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74276B" w14:textId="37FEBA07" w:rsidR="00AF79DB" w:rsidRDefault="00AF79DB" w:rsidP="00AF79DB">
      <w:pPr>
        <w:suppressAutoHyphens/>
        <w:spacing w:after="120" w:line="300" w:lineRule="exact"/>
        <w:jc w:val="both"/>
        <w:rPr>
          <w:rFonts w:ascii="Calibri" w:eastAsia="Calibri" w:hAnsi="Calibri" w:cs="Calibri"/>
          <w:kern w:val="1"/>
        </w:rPr>
      </w:pPr>
    </w:p>
    <w:p w14:paraId="57F0D5B3" w14:textId="77777777" w:rsidR="00221934" w:rsidRPr="00221934" w:rsidRDefault="00221934" w:rsidP="00221934">
      <w:pPr>
        <w:keepNext/>
        <w:suppressAutoHyphens/>
        <w:spacing w:before="120" w:after="120"/>
        <w:rPr>
          <w:rFonts w:ascii="Calibri" w:eastAsia="Calibri" w:hAnsi="Calibri" w:cs="Calibri"/>
          <w:b/>
          <w:bCs/>
          <w:caps/>
          <w:kern w:val="1"/>
        </w:rPr>
      </w:pPr>
      <w:r w:rsidRPr="00221934">
        <w:rPr>
          <w:rFonts w:ascii="Calibri" w:eastAsia="Calibri" w:hAnsi="Calibri" w:cs="Calibri"/>
          <w:b/>
          <w:bCs/>
          <w:caps/>
          <w:kern w:val="1"/>
        </w:rPr>
        <w:t xml:space="preserve">ROZDZIAŁ II.1 </w:t>
      </w:r>
      <w:r w:rsidRPr="00221934">
        <w:rPr>
          <w:rFonts w:ascii="Calibri" w:eastAsia="Calibri" w:hAnsi="Calibri" w:cs="Calibri"/>
          <w:b/>
          <w:bCs/>
          <w:i/>
          <w:caps/>
          <w:kern w:val="1"/>
        </w:rPr>
        <w:t>Załącznik Nr 1 – FORMULARZ OFERTY</w:t>
      </w:r>
    </w:p>
    <w:tbl>
      <w:tblPr>
        <w:tblW w:w="0" w:type="auto"/>
        <w:tblInd w:w="-5" w:type="dxa"/>
        <w:tblLayout w:type="fixed"/>
        <w:tblCellMar>
          <w:left w:w="113" w:type="dxa"/>
        </w:tblCellMar>
        <w:tblLook w:val="0000" w:firstRow="0" w:lastRow="0" w:firstColumn="0" w:lastColumn="0" w:noHBand="0" w:noVBand="0"/>
      </w:tblPr>
      <w:tblGrid>
        <w:gridCol w:w="4774"/>
        <w:gridCol w:w="4779"/>
      </w:tblGrid>
      <w:tr w:rsidR="00221934" w:rsidRPr="00221934" w14:paraId="4D67A08F" w14:textId="77777777" w:rsidTr="00221934">
        <w:trPr>
          <w:trHeight w:val="1312"/>
        </w:trPr>
        <w:tc>
          <w:tcPr>
            <w:tcW w:w="4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4326F8" w14:textId="77777777" w:rsidR="00221934" w:rsidRPr="00221934" w:rsidRDefault="00221934" w:rsidP="00221934">
            <w:pPr>
              <w:suppressAutoHyphens/>
              <w:snapToGrid w:val="0"/>
              <w:jc w:val="center"/>
              <w:rPr>
                <w:rFonts w:ascii="Calibri" w:eastAsia="Calibri" w:hAnsi="Calibri" w:cs="Calibri"/>
                <w:i/>
                <w:iCs/>
                <w:kern w:val="1"/>
                <w:sz w:val="18"/>
                <w:szCs w:val="18"/>
              </w:rPr>
            </w:pPr>
          </w:p>
          <w:p w14:paraId="243AC400" w14:textId="77777777" w:rsidR="00221934" w:rsidRPr="00221934" w:rsidRDefault="00221934" w:rsidP="00221934">
            <w:pPr>
              <w:suppressAutoHyphens/>
              <w:jc w:val="center"/>
              <w:rPr>
                <w:rFonts w:ascii="Calibri" w:eastAsia="Calibri" w:hAnsi="Calibri" w:cs="Calibri"/>
                <w:i/>
                <w:iCs/>
                <w:kern w:val="1"/>
                <w:sz w:val="18"/>
                <w:szCs w:val="18"/>
              </w:rPr>
            </w:pPr>
          </w:p>
          <w:p w14:paraId="7D7DE78C" w14:textId="77777777" w:rsidR="00221934" w:rsidRPr="00221934" w:rsidRDefault="00221934" w:rsidP="00221934">
            <w:pPr>
              <w:suppressAutoHyphens/>
              <w:jc w:val="center"/>
              <w:rPr>
                <w:rFonts w:ascii="Calibri" w:eastAsia="Calibri" w:hAnsi="Calibri" w:cs="Calibri"/>
                <w:i/>
                <w:iCs/>
                <w:kern w:val="1"/>
                <w:sz w:val="18"/>
                <w:szCs w:val="18"/>
              </w:rPr>
            </w:pPr>
          </w:p>
          <w:p w14:paraId="6228E4DC" w14:textId="77777777" w:rsidR="00221934" w:rsidRPr="00221934" w:rsidRDefault="00221934" w:rsidP="00221934">
            <w:pPr>
              <w:suppressAutoHyphens/>
              <w:jc w:val="center"/>
              <w:rPr>
                <w:rFonts w:ascii="Calibri" w:eastAsia="Calibri" w:hAnsi="Calibri" w:cs="Calibri"/>
                <w:i/>
                <w:iCs/>
                <w:kern w:val="1"/>
                <w:sz w:val="18"/>
                <w:szCs w:val="18"/>
              </w:rPr>
            </w:pPr>
          </w:p>
          <w:p w14:paraId="55E0C7A1" w14:textId="77777777" w:rsidR="00221934" w:rsidRPr="00221934" w:rsidRDefault="00221934" w:rsidP="00221934">
            <w:pPr>
              <w:suppressAutoHyphens/>
              <w:jc w:val="center"/>
              <w:rPr>
                <w:rFonts w:ascii="Calibri" w:eastAsia="Calibri" w:hAnsi="Calibri" w:cs="Calibri"/>
                <w:b/>
                <w:bCs/>
                <w:i/>
                <w:iCs/>
                <w:kern w:val="1"/>
                <w:sz w:val="32"/>
                <w:szCs w:val="32"/>
              </w:rPr>
            </w:pPr>
            <w:r w:rsidRPr="00221934">
              <w:rPr>
                <w:rFonts w:ascii="Calibri" w:eastAsia="Calibri" w:hAnsi="Calibri" w:cs="Calibri"/>
                <w:i/>
                <w:iCs/>
                <w:kern w:val="1"/>
                <w:sz w:val="18"/>
                <w:szCs w:val="18"/>
              </w:rPr>
              <w:t>(pieczęć Wykonawcy/ów)</w:t>
            </w:r>
          </w:p>
        </w:tc>
        <w:tc>
          <w:tcPr>
            <w:tcW w:w="4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2B57410F" w14:textId="77777777" w:rsidR="00221934" w:rsidRPr="001A3F15" w:rsidRDefault="00221934" w:rsidP="001A3F15">
            <w:pPr>
              <w:suppressAutoHyphens/>
              <w:spacing w:after="200" w:line="276" w:lineRule="auto"/>
              <w:jc w:val="center"/>
              <w:rPr>
                <w:rFonts w:ascii="Calibri" w:eastAsia="Calibri" w:hAnsi="Calibri" w:cs="Calibri"/>
                <w:kern w:val="1"/>
                <w:sz w:val="22"/>
                <w:szCs w:val="22"/>
                <w:lang w:eastAsia="en-US"/>
              </w:rPr>
            </w:pPr>
            <w:r w:rsidRPr="00221934">
              <w:rPr>
                <w:rFonts w:ascii="Calibri" w:eastAsia="Calibri" w:hAnsi="Calibri" w:cs="Calibri"/>
                <w:b/>
                <w:bCs/>
                <w:kern w:val="1"/>
                <w:sz w:val="32"/>
                <w:szCs w:val="32"/>
                <w:lang w:eastAsia="en-US"/>
              </w:rPr>
              <w:t>OFERTA</w:t>
            </w:r>
          </w:p>
        </w:tc>
      </w:tr>
    </w:tbl>
    <w:p w14:paraId="1B876C10" w14:textId="77777777" w:rsidR="00221934" w:rsidRPr="00221934" w:rsidRDefault="00492BD2" w:rsidP="00221934">
      <w:pPr>
        <w:suppressAutoHyphens/>
        <w:ind w:left="4678"/>
        <w:jc w:val="both"/>
        <w:rPr>
          <w:rFonts w:ascii="Calibri" w:eastAsia="Calibri" w:hAnsi="Calibri" w:cs="Calibri"/>
          <w:b/>
          <w:bCs/>
          <w:kern w:val="1"/>
        </w:rPr>
      </w:pPr>
      <w:r>
        <w:rPr>
          <w:rFonts w:eastAsia="Calibri"/>
          <w:b/>
          <w:bCs/>
          <w:noProof/>
          <w:kern w:val="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DF371BD" wp14:editId="1F5F330F">
                <wp:simplePos x="0" y="0"/>
                <wp:positionH relativeFrom="column">
                  <wp:posOffset>152400</wp:posOffset>
                </wp:positionH>
                <wp:positionV relativeFrom="paragraph">
                  <wp:posOffset>78105</wp:posOffset>
                </wp:positionV>
                <wp:extent cx="1579245" cy="641985"/>
                <wp:effectExtent l="0" t="0" r="0" b="0"/>
                <wp:wrapNone/>
                <wp:docPr id="1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641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63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FCF79DE" w14:textId="16900DC4" w:rsidR="00875484" w:rsidRPr="00FA76EE" w:rsidRDefault="00875484" w:rsidP="00221934">
                            <w:pPr>
                              <w:pStyle w:val="Zawartoramki"/>
                              <w:jc w:val="center"/>
                              <w:rPr>
                                <w:b/>
                                <w:i/>
                                <w:iCs/>
                                <w:sz w:val="24"/>
                                <w:szCs w:val="24"/>
                              </w:rPr>
                            </w:pPr>
                            <w:r w:rsidRPr="00FA76EE">
                              <w:rPr>
                                <w:b/>
                                <w:i/>
                                <w:iCs/>
                                <w:sz w:val="24"/>
                                <w:szCs w:val="24"/>
                              </w:rPr>
                              <w:t>TO-250</w:t>
                            </w:r>
                            <w:r w:rsidR="000E24DB" w:rsidRPr="00FA76EE">
                              <w:rPr>
                                <w:b/>
                                <w:i/>
                                <w:iCs/>
                                <w:sz w:val="24"/>
                                <w:szCs w:val="24"/>
                              </w:rPr>
                              <w:t>-</w:t>
                            </w:r>
                            <w:r w:rsidR="000E24DB">
                              <w:rPr>
                                <w:b/>
                                <w:i/>
                                <w:iCs/>
                                <w:sz w:val="24"/>
                                <w:szCs w:val="24"/>
                              </w:rPr>
                              <w:t>27-</w:t>
                            </w:r>
                            <w:r w:rsidR="00ED08A7">
                              <w:rPr>
                                <w:b/>
                                <w:i/>
                                <w:iCs/>
                                <w:sz w:val="24"/>
                                <w:szCs w:val="24"/>
                              </w:rPr>
                              <w:t>TA</w:t>
                            </w:r>
                            <w:r w:rsidRPr="00FA76EE">
                              <w:rPr>
                                <w:b/>
                                <w:i/>
                                <w:iCs/>
                                <w:sz w:val="24"/>
                                <w:szCs w:val="24"/>
                              </w:rPr>
                              <w:t>/1</w:t>
                            </w:r>
                            <w:r>
                              <w:rPr>
                                <w:b/>
                                <w:i/>
                                <w:iCs/>
                                <w:sz w:val="24"/>
                                <w:szCs w:val="24"/>
                              </w:rPr>
                              <w:t>9</w:t>
                            </w:r>
                          </w:p>
                          <w:p w14:paraId="2582E40F" w14:textId="77777777" w:rsidR="00875484" w:rsidRDefault="00875484" w:rsidP="00221934">
                            <w:pPr>
                              <w:pStyle w:val="Zawartoramki"/>
                              <w:jc w:val="center"/>
                            </w:pPr>
                            <w:r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>Nr postępowania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DF371BD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8" type="#_x0000_t202" style="position:absolute;left:0;text-align:left;margin-left:12pt;margin-top:6.15pt;width:124.35pt;height:50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" stroked="f" strokeweight=".05pt">
                <v:textbox>
                  <w:txbxContent>
                    <w:p w14:paraId="0FCF79DE" w14:textId="16900DC4" w:rsidR="00875484" w:rsidRPr="00FA76EE" w:rsidRDefault="00875484" w:rsidP="00221934">
                      <w:pPr>
                        <w:pStyle w:val="Zawartoramki"/>
                        <w:jc w:val="center"/>
                        <w:rPr>
                          <w:b/>
                          <w:i/>
                          <w:iCs/>
                          <w:sz w:val="24"/>
                          <w:szCs w:val="24"/>
                        </w:rPr>
                      </w:pPr>
                      <w:r w:rsidRPr="00FA76EE">
                        <w:rPr>
                          <w:b/>
                          <w:i/>
                          <w:iCs/>
                          <w:sz w:val="24"/>
                          <w:szCs w:val="24"/>
                        </w:rPr>
                        <w:t>TO-250</w:t>
                      </w:r>
                      <w:r w:rsidR="000E24DB" w:rsidRPr="00FA76EE">
                        <w:rPr>
                          <w:b/>
                          <w:i/>
                          <w:iCs/>
                          <w:sz w:val="24"/>
                          <w:szCs w:val="24"/>
                        </w:rPr>
                        <w:t>-</w:t>
                      </w:r>
                      <w:r w:rsidR="000E24DB">
                        <w:rPr>
                          <w:b/>
                          <w:i/>
                          <w:iCs/>
                          <w:sz w:val="24"/>
                          <w:szCs w:val="24"/>
                        </w:rPr>
                        <w:t>27</w:t>
                      </w:r>
                      <w:r w:rsidR="000E24DB">
                        <w:rPr>
                          <w:b/>
                          <w:i/>
                          <w:iCs/>
                          <w:sz w:val="24"/>
                          <w:szCs w:val="24"/>
                        </w:rPr>
                        <w:t>-</w:t>
                      </w:r>
                      <w:r w:rsidR="00ED08A7">
                        <w:rPr>
                          <w:b/>
                          <w:i/>
                          <w:iCs/>
                          <w:sz w:val="24"/>
                          <w:szCs w:val="24"/>
                        </w:rPr>
                        <w:t>TA</w:t>
                      </w:r>
                      <w:r w:rsidRPr="00FA76EE">
                        <w:rPr>
                          <w:b/>
                          <w:i/>
                          <w:iCs/>
                          <w:sz w:val="24"/>
                          <w:szCs w:val="24"/>
                        </w:rPr>
                        <w:t>/1</w:t>
                      </w:r>
                      <w:r>
                        <w:rPr>
                          <w:b/>
                          <w:i/>
                          <w:iCs/>
                          <w:sz w:val="24"/>
                          <w:szCs w:val="24"/>
                        </w:rPr>
                        <w:t>9</w:t>
                      </w:r>
                    </w:p>
                    <w:p w14:paraId="2582E40F" w14:textId="77777777" w:rsidR="00875484" w:rsidRDefault="00875484" w:rsidP="00221934">
                      <w:pPr>
                        <w:pStyle w:val="Zawartoramki"/>
                        <w:jc w:val="center"/>
                      </w:pPr>
                      <w:r>
                        <w:rPr>
                          <w:i/>
                          <w:iCs/>
                          <w:sz w:val="20"/>
                          <w:szCs w:val="20"/>
                        </w:rPr>
                        <w:t>Nr postępowania</w:t>
                      </w:r>
                    </w:p>
                  </w:txbxContent>
                </v:textbox>
              </v:shape>
            </w:pict>
          </mc:Fallback>
        </mc:AlternateContent>
      </w:r>
      <w:r w:rsidR="00221934" w:rsidRPr="00221934">
        <w:rPr>
          <w:rFonts w:ascii="Calibri" w:eastAsia="Calibri" w:hAnsi="Calibri" w:cs="Calibri"/>
          <w:b/>
          <w:bCs/>
          <w:kern w:val="1"/>
          <w:sz w:val="22"/>
          <w:szCs w:val="22"/>
        </w:rPr>
        <w:t xml:space="preserve">Do: </w:t>
      </w:r>
    </w:p>
    <w:p w14:paraId="35495AAF" w14:textId="77777777" w:rsidR="00221934" w:rsidRPr="00221934" w:rsidRDefault="00221934" w:rsidP="00221934">
      <w:pPr>
        <w:suppressAutoHyphens/>
        <w:ind w:left="4678"/>
        <w:jc w:val="both"/>
        <w:rPr>
          <w:rFonts w:ascii="Calibri" w:eastAsia="Calibri" w:hAnsi="Calibri" w:cs="Calibri"/>
          <w:b/>
          <w:bCs/>
          <w:kern w:val="1"/>
        </w:rPr>
      </w:pPr>
      <w:r w:rsidRPr="00221934">
        <w:rPr>
          <w:rFonts w:ascii="Calibri" w:eastAsia="Calibri" w:hAnsi="Calibri" w:cs="Calibri"/>
          <w:b/>
          <w:bCs/>
          <w:kern w:val="1"/>
        </w:rPr>
        <w:t>Instytut</w:t>
      </w:r>
      <w:r w:rsidR="00E50124">
        <w:rPr>
          <w:rFonts w:ascii="Calibri" w:eastAsia="Calibri" w:hAnsi="Calibri" w:cs="Calibri"/>
          <w:b/>
          <w:bCs/>
          <w:kern w:val="1"/>
        </w:rPr>
        <w:t>u</w:t>
      </w:r>
      <w:r w:rsidRPr="00221934">
        <w:rPr>
          <w:rFonts w:ascii="Calibri" w:eastAsia="Calibri" w:hAnsi="Calibri" w:cs="Calibri"/>
          <w:b/>
          <w:bCs/>
          <w:kern w:val="1"/>
        </w:rPr>
        <w:t xml:space="preserve"> Techniki Budowlanej</w:t>
      </w:r>
    </w:p>
    <w:p w14:paraId="5A28C03E" w14:textId="77777777" w:rsidR="00221934" w:rsidRPr="00221934" w:rsidRDefault="00221934" w:rsidP="00221934">
      <w:pPr>
        <w:suppressAutoHyphens/>
        <w:ind w:left="4678"/>
        <w:jc w:val="both"/>
        <w:rPr>
          <w:rFonts w:ascii="Calibri" w:eastAsia="Calibri" w:hAnsi="Calibri" w:cs="Calibri"/>
          <w:b/>
          <w:bCs/>
          <w:kern w:val="1"/>
        </w:rPr>
      </w:pPr>
      <w:r w:rsidRPr="00221934">
        <w:rPr>
          <w:rFonts w:ascii="Calibri" w:eastAsia="Calibri" w:hAnsi="Calibri" w:cs="Calibri"/>
          <w:b/>
          <w:bCs/>
          <w:kern w:val="1"/>
        </w:rPr>
        <w:t>ul. Filtrowa 1</w:t>
      </w:r>
    </w:p>
    <w:p w14:paraId="6863EE1A" w14:textId="77777777" w:rsidR="00221934" w:rsidRPr="00221934" w:rsidRDefault="00221934" w:rsidP="00221934">
      <w:pPr>
        <w:suppressAutoHyphens/>
        <w:ind w:left="4678"/>
        <w:jc w:val="both"/>
        <w:rPr>
          <w:rFonts w:eastAsia="Calibri"/>
          <w:b/>
          <w:bCs/>
          <w:kern w:val="1"/>
        </w:rPr>
      </w:pPr>
      <w:r w:rsidRPr="00221934">
        <w:rPr>
          <w:rFonts w:ascii="Calibri" w:eastAsia="Calibri" w:hAnsi="Calibri" w:cs="Calibri"/>
          <w:b/>
          <w:bCs/>
          <w:kern w:val="1"/>
        </w:rPr>
        <w:t xml:space="preserve">00-611 Warszawa </w:t>
      </w:r>
    </w:p>
    <w:p w14:paraId="5CB244A5" w14:textId="77777777" w:rsidR="00221934" w:rsidRPr="00221934" w:rsidRDefault="00221934" w:rsidP="00221934">
      <w:pPr>
        <w:suppressAutoHyphens/>
        <w:spacing w:before="280" w:after="280" w:line="300" w:lineRule="exact"/>
        <w:rPr>
          <w:rFonts w:ascii="Calibri" w:eastAsia="Calibri" w:hAnsi="Calibri" w:cs="Calibri"/>
          <w:kern w:val="1"/>
          <w:sz w:val="22"/>
          <w:szCs w:val="22"/>
          <w:lang w:eastAsia="en-US"/>
        </w:rPr>
      </w:pPr>
      <w:r w:rsidRPr="00221934">
        <w:rPr>
          <w:rFonts w:ascii="Calibri" w:eastAsia="Calibri" w:hAnsi="Calibri" w:cs="Calibri"/>
          <w:kern w:val="1"/>
          <w:sz w:val="22"/>
          <w:szCs w:val="22"/>
          <w:lang w:eastAsia="en-US"/>
        </w:rPr>
        <w:t>Nawiązując do ogłoszenia o udzielenie zamówienia publicznego w trybie</w:t>
      </w:r>
      <w:r w:rsidRPr="00221934">
        <w:rPr>
          <w:rFonts w:ascii="Calibri" w:eastAsia="Calibri" w:hAnsi="Calibri" w:cs="Calibri"/>
          <w:b/>
          <w:bCs/>
          <w:kern w:val="1"/>
          <w:sz w:val="22"/>
          <w:szCs w:val="22"/>
          <w:lang w:eastAsia="en-US"/>
        </w:rPr>
        <w:t xml:space="preserve"> </w:t>
      </w:r>
      <w:r w:rsidRPr="00221934">
        <w:rPr>
          <w:rFonts w:ascii="Calibri" w:eastAsia="Calibri" w:hAnsi="Calibri" w:cs="Calibri"/>
          <w:kern w:val="1"/>
          <w:sz w:val="22"/>
          <w:szCs w:val="22"/>
          <w:lang w:eastAsia="en-US"/>
        </w:rPr>
        <w:t xml:space="preserve">przetargu nieograniczonego na </w:t>
      </w:r>
      <w:r w:rsidRPr="00221934">
        <w:rPr>
          <w:rFonts w:ascii="Calibri" w:eastAsia="Calibri" w:hAnsi="Calibri" w:cs="Calibri"/>
          <w:b/>
          <w:bCs/>
          <w:kern w:val="1"/>
          <w:sz w:val="22"/>
          <w:szCs w:val="22"/>
          <w:lang w:eastAsia="en-US"/>
        </w:rPr>
        <w:t>„</w:t>
      </w:r>
      <w:r w:rsidR="00FA76EE">
        <w:rPr>
          <w:rFonts w:ascii="Calibri" w:eastAsia="Calibri" w:hAnsi="Calibri" w:cs="Calibri"/>
          <w:b/>
          <w:bCs/>
          <w:kern w:val="1"/>
          <w:sz w:val="22"/>
          <w:szCs w:val="22"/>
          <w:lang w:eastAsia="en-US"/>
        </w:rPr>
        <w:t>W</w:t>
      </w:r>
      <w:r w:rsidR="0062786B">
        <w:rPr>
          <w:rFonts w:ascii="Calibri" w:eastAsia="Calibri" w:hAnsi="Calibri" w:cs="Calibri"/>
          <w:b/>
          <w:bCs/>
          <w:kern w:val="1"/>
          <w:sz w:val="22"/>
          <w:szCs w:val="22"/>
          <w:lang w:eastAsia="en-US"/>
        </w:rPr>
        <w:t>ykonywanie pomocniczych prac fizycznych i biurowych</w:t>
      </w:r>
      <w:r w:rsidRPr="00221934">
        <w:rPr>
          <w:rFonts w:ascii="Calibri" w:eastAsia="Calibri" w:hAnsi="Calibri" w:cs="Calibri"/>
          <w:b/>
          <w:bCs/>
          <w:kern w:val="1"/>
          <w:sz w:val="22"/>
          <w:szCs w:val="22"/>
          <w:lang w:eastAsia="en-US"/>
        </w:rPr>
        <w:t>”</w:t>
      </w:r>
      <w:r w:rsidR="001A3F15">
        <w:rPr>
          <w:rFonts w:ascii="Calibri" w:eastAsia="Calibri" w:hAnsi="Calibri" w:cs="Calibri"/>
          <w:b/>
          <w:bCs/>
          <w:kern w:val="1"/>
          <w:sz w:val="22"/>
          <w:szCs w:val="22"/>
          <w:lang w:eastAsia="en-US"/>
        </w:rPr>
        <w:t>.</w:t>
      </w:r>
    </w:p>
    <w:p w14:paraId="3E0048AE" w14:textId="77777777" w:rsidR="00221934" w:rsidRPr="00221934" w:rsidRDefault="00221934" w:rsidP="00221934">
      <w:pPr>
        <w:suppressAutoHyphens/>
        <w:spacing w:before="280" w:after="280" w:line="300" w:lineRule="exact"/>
        <w:jc w:val="both"/>
        <w:rPr>
          <w:rFonts w:ascii="Calibri" w:eastAsia="Calibri" w:hAnsi="Calibri" w:cs="Calibri"/>
          <w:kern w:val="1"/>
          <w:sz w:val="22"/>
          <w:szCs w:val="22"/>
          <w:lang w:eastAsia="en-US"/>
        </w:rPr>
      </w:pPr>
      <w:r w:rsidRPr="00221934">
        <w:rPr>
          <w:rFonts w:ascii="Calibri" w:eastAsia="Calibri" w:hAnsi="Calibri" w:cs="Calibri"/>
          <w:kern w:val="1"/>
          <w:sz w:val="22"/>
          <w:szCs w:val="22"/>
          <w:lang w:eastAsia="en-US"/>
        </w:rPr>
        <w:t xml:space="preserve">MY NIŻEJ PODPISANI </w:t>
      </w:r>
    </w:p>
    <w:p w14:paraId="2BF113C7" w14:textId="77777777" w:rsidR="00221934" w:rsidRPr="00221934" w:rsidRDefault="00221934" w:rsidP="00221934">
      <w:pPr>
        <w:tabs>
          <w:tab w:val="right" w:leader="dot" w:pos="8931"/>
        </w:tabs>
        <w:suppressAutoHyphens/>
        <w:spacing w:before="280" w:after="280" w:line="300" w:lineRule="exact"/>
        <w:rPr>
          <w:rFonts w:ascii="Calibri" w:eastAsia="Calibri" w:hAnsi="Calibri" w:cs="Calibri"/>
          <w:kern w:val="1"/>
          <w:sz w:val="22"/>
          <w:szCs w:val="22"/>
          <w:lang w:eastAsia="en-US"/>
        </w:rPr>
      </w:pPr>
      <w:r w:rsidRPr="00221934">
        <w:rPr>
          <w:rFonts w:ascii="Calibri" w:eastAsia="Calibri" w:hAnsi="Calibri" w:cs="Calibri"/>
          <w:kern w:val="1"/>
          <w:sz w:val="22"/>
          <w:szCs w:val="22"/>
          <w:lang w:eastAsia="en-US"/>
        </w:rPr>
        <w:tab/>
      </w:r>
    </w:p>
    <w:p w14:paraId="5A908797" w14:textId="77777777" w:rsidR="00221934" w:rsidRPr="00221934" w:rsidRDefault="00221934" w:rsidP="00221934">
      <w:pPr>
        <w:tabs>
          <w:tab w:val="right" w:leader="dot" w:pos="8931"/>
        </w:tabs>
        <w:suppressAutoHyphens/>
        <w:spacing w:before="280" w:after="280" w:line="300" w:lineRule="exact"/>
        <w:rPr>
          <w:rFonts w:ascii="Calibri" w:eastAsia="Calibri" w:hAnsi="Calibri" w:cs="Calibri"/>
          <w:kern w:val="1"/>
          <w:sz w:val="22"/>
          <w:szCs w:val="22"/>
          <w:lang w:eastAsia="en-US"/>
        </w:rPr>
      </w:pPr>
      <w:r w:rsidRPr="00221934">
        <w:rPr>
          <w:rFonts w:ascii="Calibri" w:eastAsia="Calibri" w:hAnsi="Calibri" w:cs="Calibri"/>
          <w:kern w:val="1"/>
          <w:sz w:val="22"/>
          <w:szCs w:val="22"/>
          <w:lang w:eastAsia="en-US"/>
        </w:rPr>
        <w:tab/>
      </w:r>
    </w:p>
    <w:p w14:paraId="75AEA4F0" w14:textId="77777777" w:rsidR="00221934" w:rsidRPr="00221934" w:rsidRDefault="00221934" w:rsidP="00221934">
      <w:pPr>
        <w:suppressAutoHyphens/>
        <w:spacing w:before="280" w:after="280" w:line="300" w:lineRule="exact"/>
        <w:rPr>
          <w:rFonts w:ascii="Calibri" w:eastAsia="Calibri" w:hAnsi="Calibri" w:cs="Calibri"/>
          <w:kern w:val="1"/>
          <w:sz w:val="22"/>
          <w:szCs w:val="22"/>
          <w:lang w:eastAsia="en-US"/>
        </w:rPr>
      </w:pPr>
      <w:r w:rsidRPr="00221934">
        <w:rPr>
          <w:rFonts w:ascii="Calibri" w:eastAsia="Calibri" w:hAnsi="Calibri" w:cs="Calibri"/>
          <w:kern w:val="1"/>
          <w:sz w:val="22"/>
          <w:szCs w:val="22"/>
          <w:lang w:eastAsia="en-US"/>
        </w:rPr>
        <w:t>działając w imieniu i na rzecz</w:t>
      </w:r>
    </w:p>
    <w:p w14:paraId="47FA7968" w14:textId="77777777" w:rsidR="00221934" w:rsidRPr="00221934" w:rsidRDefault="00221934" w:rsidP="00221934">
      <w:pPr>
        <w:tabs>
          <w:tab w:val="right" w:leader="dot" w:pos="8931"/>
        </w:tabs>
        <w:suppressAutoHyphens/>
        <w:spacing w:before="280" w:after="280" w:line="300" w:lineRule="exact"/>
        <w:rPr>
          <w:rFonts w:ascii="Calibri" w:eastAsia="Calibri" w:hAnsi="Calibri" w:cs="Calibri"/>
          <w:kern w:val="1"/>
          <w:sz w:val="22"/>
          <w:szCs w:val="22"/>
          <w:lang w:eastAsia="en-US"/>
        </w:rPr>
      </w:pPr>
      <w:r w:rsidRPr="00221934">
        <w:rPr>
          <w:rFonts w:ascii="Calibri" w:eastAsia="Calibri" w:hAnsi="Calibri" w:cs="Calibri"/>
          <w:kern w:val="1"/>
          <w:sz w:val="22"/>
          <w:szCs w:val="22"/>
          <w:lang w:eastAsia="en-US"/>
        </w:rPr>
        <w:tab/>
      </w:r>
    </w:p>
    <w:p w14:paraId="6F106C1C" w14:textId="77777777" w:rsidR="00221934" w:rsidRDefault="003E7DF4" w:rsidP="00E47758">
      <w:pPr>
        <w:suppressAutoHyphens/>
        <w:spacing w:after="200" w:line="276" w:lineRule="auto"/>
        <w:jc w:val="center"/>
        <w:rPr>
          <w:rFonts w:ascii="Calibri" w:eastAsia="Calibri" w:hAnsi="Calibri" w:cs="Calibri"/>
          <w:i/>
          <w:iCs/>
          <w:kern w:val="1"/>
          <w:sz w:val="18"/>
          <w:szCs w:val="18"/>
          <w:lang w:eastAsia="en-US"/>
        </w:rPr>
      </w:pPr>
      <w:r w:rsidRPr="00221934">
        <w:rPr>
          <w:rFonts w:ascii="Calibri" w:eastAsia="Calibri" w:hAnsi="Calibri" w:cs="Calibri"/>
          <w:i/>
          <w:iCs/>
          <w:kern w:val="1"/>
          <w:sz w:val="18"/>
          <w:szCs w:val="18"/>
          <w:lang w:eastAsia="en-US"/>
        </w:rPr>
        <w:t xml:space="preserve"> </w:t>
      </w:r>
      <w:r w:rsidR="00221934" w:rsidRPr="00221934">
        <w:rPr>
          <w:rFonts w:ascii="Calibri" w:eastAsia="Calibri" w:hAnsi="Calibri" w:cs="Calibri"/>
          <w:i/>
          <w:iCs/>
          <w:kern w:val="1"/>
          <w:sz w:val="18"/>
          <w:szCs w:val="18"/>
          <w:lang w:eastAsia="en-US"/>
        </w:rPr>
        <w:t>[nazwa (firma)</w:t>
      </w:r>
      <w:r w:rsidR="00E47758">
        <w:rPr>
          <w:rFonts w:ascii="Calibri" w:eastAsia="Calibri" w:hAnsi="Calibri" w:cs="Calibri"/>
          <w:i/>
          <w:iCs/>
          <w:kern w:val="1"/>
          <w:sz w:val="18"/>
          <w:szCs w:val="18"/>
          <w:lang w:eastAsia="en-US"/>
        </w:rPr>
        <w:t xml:space="preserve"> i dokładny adres Wykonawcy/ów] </w:t>
      </w:r>
      <w:r w:rsidR="00221934" w:rsidRPr="00221934">
        <w:rPr>
          <w:rFonts w:ascii="Calibri" w:eastAsia="Calibri" w:hAnsi="Calibri" w:cs="Calibri"/>
          <w:i/>
          <w:iCs/>
          <w:kern w:val="1"/>
          <w:sz w:val="18"/>
          <w:szCs w:val="18"/>
          <w:lang w:eastAsia="en-US"/>
        </w:rPr>
        <w:t>(w przypadku składania oferty przez podmioty występujące wspólnie podać nazwy(firmy) i dokładne adresy wszystkich wspólników spółki cywilnej lub członków konsorcjum) </w:t>
      </w:r>
    </w:p>
    <w:p w14:paraId="64106C80" w14:textId="77777777" w:rsidR="00E47758" w:rsidRPr="007719E4" w:rsidRDefault="00E47758" w:rsidP="00E47758">
      <w:pPr>
        <w:overflowPunct w:val="0"/>
        <w:autoSpaceDE w:val="0"/>
        <w:autoSpaceDN w:val="0"/>
        <w:adjustRightInd w:val="0"/>
        <w:spacing w:line="300" w:lineRule="exact"/>
        <w:textAlignment w:val="baseline"/>
        <w:rPr>
          <w:sz w:val="22"/>
          <w:szCs w:val="22"/>
        </w:rPr>
      </w:pPr>
      <w:r w:rsidRPr="007719E4">
        <w:rPr>
          <w:sz w:val="22"/>
          <w:szCs w:val="22"/>
        </w:rPr>
        <w:t xml:space="preserve">status przedsiębiorstwa </w:t>
      </w:r>
      <w:r w:rsidRPr="007719E4">
        <w:rPr>
          <w:sz w:val="22"/>
          <w:szCs w:val="22"/>
          <w:vertAlign w:val="superscript"/>
        </w:rPr>
        <w:footnoteReference w:id="1"/>
      </w:r>
      <w:r w:rsidRPr="007719E4">
        <w:rPr>
          <w:sz w:val="22"/>
          <w:szCs w:val="22"/>
        </w:rPr>
        <w:t xml:space="preserve">: 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mikro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małe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średnie</w:t>
      </w:r>
    </w:p>
    <w:p w14:paraId="651F4DEE" w14:textId="77777777" w:rsidR="00E47758" w:rsidRPr="007719E4" w:rsidRDefault="00E47758" w:rsidP="00E47758">
      <w:pPr>
        <w:overflowPunct w:val="0"/>
        <w:autoSpaceDE w:val="0"/>
        <w:autoSpaceDN w:val="0"/>
        <w:adjustRightInd w:val="0"/>
        <w:spacing w:line="300" w:lineRule="exact"/>
        <w:textAlignment w:val="baseline"/>
        <w:rPr>
          <w:i/>
          <w:sz w:val="22"/>
          <w:szCs w:val="22"/>
        </w:rPr>
      </w:pPr>
      <w:r w:rsidRPr="007719E4">
        <w:rPr>
          <w:i/>
          <w:sz w:val="22"/>
          <w:szCs w:val="22"/>
        </w:rPr>
        <w:t>(zaznaczyć właściwe dla Wykonawcy)</w:t>
      </w:r>
    </w:p>
    <w:p w14:paraId="23F36230" w14:textId="77777777" w:rsidR="00E47758" w:rsidRPr="00E47758" w:rsidRDefault="00E47758" w:rsidP="00763961">
      <w:pPr>
        <w:suppressAutoHyphens/>
        <w:spacing w:after="200" w:line="276" w:lineRule="auto"/>
        <w:rPr>
          <w:rFonts w:ascii="Calibri" w:eastAsia="Calibri" w:hAnsi="Calibri" w:cs="Calibri"/>
          <w:i/>
          <w:iCs/>
          <w:kern w:val="1"/>
          <w:sz w:val="18"/>
          <w:szCs w:val="18"/>
          <w:lang w:eastAsia="en-US"/>
        </w:rPr>
      </w:pPr>
    </w:p>
    <w:p w14:paraId="4B0AA354" w14:textId="612485C9" w:rsidR="00221934" w:rsidRPr="00221934" w:rsidRDefault="00221934" w:rsidP="00046CF7">
      <w:pPr>
        <w:numPr>
          <w:ilvl w:val="1"/>
          <w:numId w:val="10"/>
        </w:numPr>
        <w:suppressAutoHyphens/>
        <w:spacing w:before="280" w:after="280" w:line="300" w:lineRule="exact"/>
        <w:ind w:left="360"/>
        <w:jc w:val="both"/>
        <w:rPr>
          <w:rFonts w:ascii="Calibri" w:eastAsia="Calibri" w:hAnsi="Calibri" w:cs="Calibri"/>
          <w:b/>
          <w:bCs/>
          <w:kern w:val="1"/>
          <w:sz w:val="22"/>
          <w:szCs w:val="22"/>
          <w:lang w:eastAsia="en-US"/>
        </w:rPr>
      </w:pPr>
      <w:r w:rsidRPr="00221934">
        <w:rPr>
          <w:rFonts w:ascii="Calibri" w:eastAsia="Calibri" w:hAnsi="Calibri" w:cs="Calibri"/>
          <w:b/>
          <w:bCs/>
          <w:kern w:val="1"/>
          <w:sz w:val="22"/>
          <w:szCs w:val="22"/>
          <w:lang w:eastAsia="en-US"/>
        </w:rPr>
        <w:t>SKŁADAMY OFERTĘ</w:t>
      </w:r>
      <w:r w:rsidRPr="00221934">
        <w:rPr>
          <w:rFonts w:ascii="Calibri" w:eastAsia="Calibri" w:hAnsi="Calibri" w:cs="Calibri"/>
          <w:kern w:val="1"/>
          <w:sz w:val="22"/>
          <w:szCs w:val="22"/>
          <w:lang w:eastAsia="en-US"/>
        </w:rPr>
        <w:t xml:space="preserve"> na wykonanie przedmiotu zamówienia zgodnie ze Specyfikacją Istotnych Warunków Zamówie</w:t>
      </w:r>
      <w:r w:rsidR="0062786B">
        <w:rPr>
          <w:rFonts w:ascii="Calibri" w:eastAsia="Calibri" w:hAnsi="Calibri" w:cs="Calibri"/>
          <w:kern w:val="1"/>
          <w:sz w:val="22"/>
          <w:szCs w:val="22"/>
          <w:lang w:eastAsia="en-US"/>
        </w:rPr>
        <w:t xml:space="preserve">nia w postępowaniu numer </w:t>
      </w:r>
      <w:r w:rsidR="003440BC" w:rsidRPr="003440BC">
        <w:rPr>
          <w:rFonts w:ascii="Calibri" w:eastAsia="Calibri" w:hAnsi="Calibri" w:cs="Calibri"/>
          <w:b/>
          <w:i/>
          <w:iCs/>
          <w:kern w:val="1"/>
          <w:sz w:val="22"/>
          <w:szCs w:val="22"/>
          <w:lang w:eastAsia="en-US"/>
        </w:rPr>
        <w:t>TO-250</w:t>
      </w:r>
      <w:r w:rsidR="000E24DB" w:rsidRPr="003440BC">
        <w:rPr>
          <w:rFonts w:ascii="Calibri" w:eastAsia="Calibri" w:hAnsi="Calibri" w:cs="Calibri"/>
          <w:b/>
          <w:i/>
          <w:iCs/>
          <w:kern w:val="1"/>
          <w:sz w:val="22"/>
          <w:szCs w:val="22"/>
          <w:lang w:eastAsia="en-US"/>
        </w:rPr>
        <w:t>-</w:t>
      </w:r>
      <w:r w:rsidR="000E24DB">
        <w:rPr>
          <w:rFonts w:ascii="Calibri" w:eastAsia="Calibri" w:hAnsi="Calibri" w:cs="Calibri"/>
          <w:b/>
          <w:i/>
          <w:iCs/>
          <w:kern w:val="1"/>
          <w:sz w:val="22"/>
          <w:szCs w:val="22"/>
          <w:lang w:eastAsia="en-US"/>
        </w:rPr>
        <w:t>27-</w:t>
      </w:r>
      <w:r w:rsidR="00ED08A7">
        <w:rPr>
          <w:rFonts w:ascii="Calibri" w:eastAsia="Calibri" w:hAnsi="Calibri" w:cs="Calibri"/>
          <w:b/>
          <w:i/>
          <w:iCs/>
          <w:kern w:val="1"/>
          <w:sz w:val="22"/>
          <w:szCs w:val="22"/>
          <w:lang w:eastAsia="en-US"/>
        </w:rPr>
        <w:t>TA</w:t>
      </w:r>
      <w:r w:rsidR="003440BC" w:rsidRPr="003440BC">
        <w:rPr>
          <w:rFonts w:ascii="Calibri" w:eastAsia="Calibri" w:hAnsi="Calibri" w:cs="Calibri"/>
          <w:b/>
          <w:i/>
          <w:iCs/>
          <w:kern w:val="1"/>
          <w:sz w:val="22"/>
          <w:szCs w:val="22"/>
          <w:lang w:eastAsia="en-US"/>
        </w:rPr>
        <w:t>/19</w:t>
      </w:r>
      <w:r w:rsidR="003440BC" w:rsidRPr="003440BC">
        <w:rPr>
          <w:rFonts w:ascii="Calibri" w:eastAsia="Calibri" w:hAnsi="Calibri" w:cs="Calibri"/>
          <w:kern w:val="1"/>
          <w:sz w:val="22"/>
          <w:szCs w:val="22"/>
          <w:lang w:eastAsia="en-US"/>
        </w:rPr>
        <w:t xml:space="preserve"> </w:t>
      </w:r>
      <w:r w:rsidRPr="00221934">
        <w:rPr>
          <w:rFonts w:ascii="Calibri" w:eastAsia="Calibri" w:hAnsi="Calibri" w:cs="Calibri"/>
          <w:kern w:val="1"/>
          <w:sz w:val="22"/>
          <w:szCs w:val="22"/>
          <w:lang w:eastAsia="en-US"/>
        </w:rPr>
        <w:t>(dalej „SIWZ”).</w:t>
      </w:r>
    </w:p>
    <w:p w14:paraId="7228A9D3" w14:textId="77777777" w:rsidR="00221934" w:rsidRPr="00221934" w:rsidRDefault="00221934" w:rsidP="00046CF7">
      <w:pPr>
        <w:numPr>
          <w:ilvl w:val="1"/>
          <w:numId w:val="10"/>
        </w:numPr>
        <w:suppressAutoHyphens/>
        <w:spacing w:before="280" w:after="280" w:line="300" w:lineRule="exact"/>
        <w:ind w:left="360"/>
        <w:jc w:val="both"/>
        <w:rPr>
          <w:rFonts w:ascii="Calibri" w:eastAsia="Calibri" w:hAnsi="Calibri" w:cs="Calibri"/>
          <w:b/>
          <w:bCs/>
          <w:kern w:val="1"/>
          <w:sz w:val="22"/>
          <w:szCs w:val="22"/>
          <w:lang w:eastAsia="en-US"/>
        </w:rPr>
      </w:pPr>
      <w:r w:rsidRPr="00221934">
        <w:rPr>
          <w:rFonts w:ascii="Calibri" w:eastAsia="Calibri" w:hAnsi="Calibri" w:cs="Calibri"/>
          <w:kern w:val="1"/>
          <w:sz w:val="22"/>
          <w:szCs w:val="22"/>
          <w:lang w:eastAsia="en-US"/>
        </w:rPr>
        <w:t xml:space="preserve"> </w:t>
      </w:r>
      <w:r w:rsidRPr="00221934">
        <w:rPr>
          <w:rFonts w:ascii="Calibri" w:eastAsia="Calibri" w:hAnsi="Calibri" w:cs="Calibri"/>
          <w:b/>
          <w:bCs/>
          <w:kern w:val="1"/>
          <w:sz w:val="22"/>
          <w:szCs w:val="22"/>
          <w:lang w:eastAsia="en-US"/>
        </w:rPr>
        <w:t>OŚWIADCZAMY</w:t>
      </w:r>
      <w:r w:rsidRPr="00221934">
        <w:rPr>
          <w:rFonts w:ascii="Calibri" w:eastAsia="Calibri" w:hAnsi="Calibri" w:cs="Calibri"/>
          <w:kern w:val="1"/>
          <w:sz w:val="22"/>
          <w:szCs w:val="22"/>
          <w:lang w:eastAsia="en-US"/>
        </w:rPr>
        <w:t>, że zapoznaliśmy się ze Specyfikacją Istotnych Warunków Zamówienia i uznajemy się za związanych określonymi w niej postanowieniami i zasadami postępowania.</w:t>
      </w:r>
    </w:p>
    <w:p w14:paraId="1D07FB77" w14:textId="65FAE4DA" w:rsidR="006F71BE" w:rsidRPr="006F71BE" w:rsidRDefault="00221934" w:rsidP="006F71BE">
      <w:pPr>
        <w:numPr>
          <w:ilvl w:val="1"/>
          <w:numId w:val="10"/>
        </w:numPr>
        <w:suppressAutoHyphens/>
        <w:spacing w:before="280" w:after="280" w:line="300" w:lineRule="exact"/>
        <w:ind w:left="360"/>
        <w:jc w:val="both"/>
        <w:rPr>
          <w:rFonts w:ascii="Calibri" w:eastAsia="Calibri" w:hAnsi="Calibri" w:cs="Calibri"/>
          <w:b/>
          <w:bCs/>
          <w:kern w:val="1"/>
          <w:sz w:val="22"/>
          <w:szCs w:val="22"/>
          <w:lang w:eastAsia="en-US"/>
        </w:rPr>
      </w:pPr>
      <w:r w:rsidRPr="00221934">
        <w:rPr>
          <w:rFonts w:ascii="Calibri" w:eastAsia="Calibri" w:hAnsi="Calibri" w:cs="Calibri"/>
          <w:b/>
          <w:bCs/>
          <w:kern w:val="1"/>
          <w:sz w:val="22"/>
          <w:szCs w:val="22"/>
          <w:lang w:eastAsia="en-US"/>
        </w:rPr>
        <w:t xml:space="preserve">OFERUJEMY </w:t>
      </w:r>
      <w:r w:rsidR="0062786B">
        <w:rPr>
          <w:rFonts w:ascii="Calibri" w:eastAsia="Calibri" w:hAnsi="Calibri" w:cs="Calibri"/>
          <w:kern w:val="1"/>
          <w:sz w:val="22"/>
          <w:szCs w:val="22"/>
          <w:lang w:eastAsia="en-US"/>
        </w:rPr>
        <w:t xml:space="preserve">realizację </w:t>
      </w:r>
      <w:r w:rsidR="00520649">
        <w:rPr>
          <w:rFonts w:ascii="Calibri" w:eastAsia="Calibri" w:hAnsi="Calibri" w:cs="Calibri"/>
          <w:kern w:val="1"/>
          <w:sz w:val="22"/>
          <w:szCs w:val="22"/>
          <w:lang w:eastAsia="en-US"/>
        </w:rPr>
        <w:t xml:space="preserve">całości </w:t>
      </w:r>
      <w:r w:rsidR="0062786B">
        <w:rPr>
          <w:rFonts w:ascii="Calibri" w:eastAsia="Calibri" w:hAnsi="Calibri" w:cs="Calibri"/>
          <w:kern w:val="1"/>
          <w:sz w:val="22"/>
          <w:szCs w:val="22"/>
          <w:lang w:eastAsia="en-US"/>
        </w:rPr>
        <w:t xml:space="preserve">przedmiotu zamówienia </w:t>
      </w:r>
      <w:r w:rsidR="00520649">
        <w:rPr>
          <w:rFonts w:ascii="Calibri" w:eastAsia="Calibri" w:hAnsi="Calibri" w:cs="Calibri"/>
          <w:kern w:val="1"/>
          <w:sz w:val="22"/>
          <w:szCs w:val="22"/>
          <w:lang w:eastAsia="en-US"/>
        </w:rPr>
        <w:t>(ilość godzin</w:t>
      </w:r>
      <w:r w:rsidR="00520649" w:rsidRPr="00420DEA">
        <w:rPr>
          <w:rFonts w:ascii="Calibri" w:eastAsia="Calibri" w:hAnsi="Calibri" w:cs="Calibri"/>
          <w:kern w:val="1"/>
          <w:sz w:val="22"/>
          <w:szCs w:val="22"/>
          <w:lang w:eastAsia="en-US"/>
        </w:rPr>
        <w:t xml:space="preserve">: </w:t>
      </w:r>
      <w:r w:rsidR="00912C5D" w:rsidRPr="00420DEA">
        <w:rPr>
          <w:rFonts w:ascii="Calibri" w:eastAsia="Calibri" w:hAnsi="Calibri" w:cs="Calibri"/>
          <w:kern w:val="1"/>
          <w:sz w:val="22"/>
          <w:szCs w:val="22"/>
          <w:lang w:eastAsia="en-US"/>
        </w:rPr>
        <w:t xml:space="preserve">31000 x cena za 1 </w:t>
      </w:r>
      <w:proofErr w:type="spellStart"/>
      <w:r w:rsidR="00912C5D" w:rsidRPr="00420DEA">
        <w:rPr>
          <w:rFonts w:ascii="Calibri" w:eastAsia="Calibri" w:hAnsi="Calibri" w:cs="Calibri"/>
          <w:kern w:val="1"/>
          <w:sz w:val="22"/>
          <w:szCs w:val="22"/>
          <w:lang w:eastAsia="en-US"/>
        </w:rPr>
        <w:t>rbh</w:t>
      </w:r>
      <w:proofErr w:type="spellEnd"/>
      <w:r w:rsidR="00520649" w:rsidRPr="00420DEA">
        <w:rPr>
          <w:rFonts w:ascii="Calibri" w:eastAsia="Calibri" w:hAnsi="Calibri" w:cs="Calibri"/>
          <w:kern w:val="1"/>
          <w:sz w:val="22"/>
          <w:szCs w:val="22"/>
          <w:lang w:eastAsia="en-US"/>
        </w:rPr>
        <w:t>) za</w:t>
      </w:r>
      <w:r w:rsidR="0062786B" w:rsidRPr="00420DEA">
        <w:rPr>
          <w:rFonts w:ascii="Calibri" w:eastAsia="Calibri" w:hAnsi="Calibri" w:cs="Calibri"/>
          <w:kern w:val="1"/>
          <w:sz w:val="22"/>
          <w:szCs w:val="22"/>
          <w:lang w:eastAsia="en-US"/>
        </w:rPr>
        <w:t xml:space="preserve"> </w:t>
      </w:r>
      <w:r w:rsidR="0062786B">
        <w:rPr>
          <w:rFonts w:ascii="Calibri" w:eastAsia="Calibri" w:hAnsi="Calibri" w:cs="Calibri"/>
          <w:kern w:val="1"/>
          <w:sz w:val="22"/>
          <w:szCs w:val="22"/>
          <w:lang w:eastAsia="en-US"/>
        </w:rPr>
        <w:t xml:space="preserve">cenę netto </w:t>
      </w:r>
      <w:r w:rsidR="006F71BE" w:rsidRPr="006F71BE">
        <w:rPr>
          <w:rFonts w:ascii="Calibri" w:eastAsia="Calibri" w:hAnsi="Calibri" w:cs="Calibri"/>
          <w:kern w:val="1"/>
          <w:sz w:val="22"/>
          <w:szCs w:val="22"/>
          <w:lang w:eastAsia="en-US"/>
        </w:rPr>
        <w:t>………………. zł (słownie złotych ………</w:t>
      </w:r>
      <w:r w:rsidR="006F71BE">
        <w:rPr>
          <w:rFonts w:ascii="Calibri" w:eastAsia="Calibri" w:hAnsi="Calibri" w:cs="Calibri"/>
          <w:kern w:val="1"/>
          <w:sz w:val="22"/>
          <w:szCs w:val="22"/>
          <w:lang w:eastAsia="en-US"/>
        </w:rPr>
        <w:t>………………………………………………………….</w:t>
      </w:r>
      <w:r w:rsidR="006F71BE" w:rsidRPr="006F71BE">
        <w:rPr>
          <w:rFonts w:ascii="Calibri" w:eastAsia="Calibri" w:hAnsi="Calibri" w:cs="Calibri"/>
          <w:kern w:val="1"/>
          <w:sz w:val="22"/>
          <w:szCs w:val="22"/>
          <w:lang w:eastAsia="en-US"/>
        </w:rPr>
        <w:t xml:space="preserve">……………….) </w:t>
      </w:r>
      <w:r w:rsidR="006F71BE" w:rsidRPr="006F71BE">
        <w:rPr>
          <w:rFonts w:ascii="Calibri" w:eastAsia="Calibri" w:hAnsi="Calibri" w:cs="Calibri"/>
          <w:kern w:val="1"/>
          <w:sz w:val="22"/>
          <w:szCs w:val="22"/>
          <w:lang w:eastAsia="en-US"/>
        </w:rPr>
        <w:lastRenderedPageBreak/>
        <w:t>powiększoną o podatek VAT ……….%, co w wyniku daje cenę brutto …………………………….. zł (słownie złotych</w:t>
      </w:r>
      <w:r w:rsidR="006F71BE">
        <w:rPr>
          <w:rFonts w:ascii="Calibri" w:eastAsia="Calibri" w:hAnsi="Calibri" w:cs="Calibri"/>
          <w:kern w:val="1"/>
          <w:sz w:val="22"/>
          <w:szCs w:val="22"/>
          <w:lang w:eastAsia="en-US"/>
        </w:rPr>
        <w:t>:</w:t>
      </w:r>
      <w:r w:rsidR="006F71BE" w:rsidRPr="006F71BE">
        <w:rPr>
          <w:rFonts w:ascii="Calibri" w:eastAsia="Calibri" w:hAnsi="Calibri" w:cs="Calibri"/>
          <w:kern w:val="1"/>
          <w:sz w:val="22"/>
          <w:szCs w:val="22"/>
          <w:lang w:eastAsia="en-US"/>
        </w:rPr>
        <w:t xml:space="preserve"> ……………………………………………………………………………………………………………………………………</w:t>
      </w:r>
      <w:r w:rsidR="006F71BE">
        <w:rPr>
          <w:rFonts w:ascii="Calibri" w:eastAsia="Calibri" w:hAnsi="Calibri" w:cs="Calibri"/>
          <w:kern w:val="1"/>
          <w:sz w:val="22"/>
          <w:szCs w:val="22"/>
          <w:lang w:eastAsia="en-US"/>
        </w:rPr>
        <w:t xml:space="preserve">..), </w:t>
      </w:r>
    </w:p>
    <w:p w14:paraId="5646C8CA" w14:textId="77777777" w:rsidR="00221934" w:rsidRPr="00221934" w:rsidRDefault="001A3F15" w:rsidP="006F71BE">
      <w:pPr>
        <w:suppressAutoHyphens/>
        <w:spacing w:before="280" w:after="280" w:line="300" w:lineRule="exact"/>
        <w:ind w:left="360"/>
        <w:jc w:val="both"/>
        <w:rPr>
          <w:rFonts w:ascii="Calibri" w:eastAsia="Calibri" w:hAnsi="Calibri" w:cs="Calibri"/>
          <w:b/>
          <w:bCs/>
          <w:kern w:val="1"/>
          <w:sz w:val="22"/>
          <w:szCs w:val="22"/>
          <w:lang w:eastAsia="en-US"/>
        </w:rPr>
      </w:pPr>
      <w:r>
        <w:rPr>
          <w:rFonts w:ascii="Calibri" w:eastAsia="Calibri" w:hAnsi="Calibri" w:cs="Calibri"/>
          <w:b/>
          <w:bCs/>
          <w:kern w:val="1"/>
          <w:sz w:val="22"/>
          <w:szCs w:val="22"/>
          <w:lang w:eastAsia="en-US"/>
        </w:rPr>
        <w:t>p</w:t>
      </w:r>
      <w:r w:rsidR="006F71BE">
        <w:rPr>
          <w:rFonts w:ascii="Calibri" w:eastAsia="Calibri" w:hAnsi="Calibri" w:cs="Calibri"/>
          <w:b/>
          <w:bCs/>
          <w:kern w:val="1"/>
          <w:sz w:val="22"/>
          <w:szCs w:val="22"/>
          <w:lang w:eastAsia="en-US"/>
        </w:rPr>
        <w:t xml:space="preserve">rzy czym cena za </w:t>
      </w:r>
      <w:r w:rsidR="0062786B" w:rsidRPr="006F71BE">
        <w:rPr>
          <w:rFonts w:ascii="Calibri" w:eastAsia="Calibri" w:hAnsi="Calibri" w:cs="Calibri"/>
          <w:b/>
          <w:kern w:val="1"/>
          <w:sz w:val="22"/>
          <w:szCs w:val="22"/>
          <w:lang w:eastAsia="en-US"/>
        </w:rPr>
        <w:t xml:space="preserve">1 </w:t>
      </w:r>
      <w:proofErr w:type="spellStart"/>
      <w:r w:rsidR="006F71BE" w:rsidRPr="006F71BE">
        <w:rPr>
          <w:rFonts w:ascii="Calibri" w:eastAsia="Calibri" w:hAnsi="Calibri" w:cs="Calibri"/>
          <w:b/>
          <w:kern w:val="1"/>
          <w:sz w:val="22"/>
          <w:szCs w:val="22"/>
          <w:lang w:eastAsia="en-US"/>
        </w:rPr>
        <w:t>rbh</w:t>
      </w:r>
      <w:proofErr w:type="spellEnd"/>
      <w:r w:rsidR="006F71BE">
        <w:rPr>
          <w:rFonts w:ascii="Calibri" w:eastAsia="Calibri" w:hAnsi="Calibri" w:cs="Calibri"/>
          <w:kern w:val="1"/>
          <w:sz w:val="22"/>
          <w:szCs w:val="22"/>
          <w:lang w:eastAsia="en-US"/>
        </w:rPr>
        <w:t xml:space="preserve"> (jedną </w:t>
      </w:r>
      <w:r w:rsidR="0062786B">
        <w:rPr>
          <w:rFonts w:ascii="Calibri" w:eastAsia="Calibri" w:hAnsi="Calibri" w:cs="Calibri"/>
          <w:kern w:val="1"/>
          <w:sz w:val="22"/>
          <w:szCs w:val="22"/>
          <w:lang w:eastAsia="en-US"/>
        </w:rPr>
        <w:t>roboczogodzin</w:t>
      </w:r>
      <w:r w:rsidR="006F71BE">
        <w:rPr>
          <w:rFonts w:ascii="Calibri" w:eastAsia="Calibri" w:hAnsi="Calibri" w:cs="Calibri"/>
          <w:kern w:val="1"/>
          <w:sz w:val="22"/>
          <w:szCs w:val="22"/>
          <w:lang w:eastAsia="en-US"/>
        </w:rPr>
        <w:t>ę)</w:t>
      </w:r>
      <w:r w:rsidR="0062786B">
        <w:rPr>
          <w:rFonts w:ascii="Calibri" w:eastAsia="Calibri" w:hAnsi="Calibri" w:cs="Calibri"/>
          <w:kern w:val="1"/>
          <w:sz w:val="22"/>
          <w:szCs w:val="22"/>
          <w:lang w:eastAsia="en-US"/>
        </w:rPr>
        <w:t xml:space="preserve"> pracy przy wykonywaniu lekkich oraz ciężkich prac fizycznych i biurowych </w:t>
      </w:r>
      <w:r w:rsidR="006F71BE">
        <w:rPr>
          <w:rFonts w:ascii="Calibri" w:eastAsia="Calibri" w:hAnsi="Calibri" w:cs="Calibri"/>
          <w:kern w:val="1"/>
          <w:sz w:val="22"/>
          <w:szCs w:val="22"/>
          <w:lang w:eastAsia="en-US"/>
        </w:rPr>
        <w:t>wynosi</w:t>
      </w:r>
      <w:r w:rsidR="0062786B">
        <w:rPr>
          <w:rFonts w:ascii="Calibri" w:eastAsia="Calibri" w:hAnsi="Calibri" w:cs="Calibri"/>
          <w:kern w:val="1"/>
          <w:sz w:val="22"/>
          <w:szCs w:val="22"/>
          <w:lang w:eastAsia="en-US"/>
        </w:rPr>
        <w:t xml:space="preserve"> ………………. zł (słownie złotych</w:t>
      </w:r>
      <w:r w:rsidR="000F7230">
        <w:rPr>
          <w:rFonts w:ascii="Calibri" w:eastAsia="Calibri" w:hAnsi="Calibri" w:cs="Calibri"/>
          <w:kern w:val="1"/>
          <w:sz w:val="22"/>
          <w:szCs w:val="22"/>
          <w:lang w:eastAsia="en-US"/>
        </w:rPr>
        <w:t>:</w:t>
      </w:r>
      <w:r w:rsidR="0062786B">
        <w:rPr>
          <w:rFonts w:ascii="Calibri" w:eastAsia="Calibri" w:hAnsi="Calibri" w:cs="Calibri"/>
          <w:kern w:val="1"/>
          <w:sz w:val="22"/>
          <w:szCs w:val="22"/>
          <w:lang w:eastAsia="en-US"/>
        </w:rPr>
        <w:t xml:space="preserve"> ……………………………</w:t>
      </w:r>
      <w:r w:rsidR="006F71BE">
        <w:rPr>
          <w:rFonts w:ascii="Calibri" w:eastAsia="Calibri" w:hAnsi="Calibri" w:cs="Calibri"/>
          <w:kern w:val="1"/>
          <w:sz w:val="22"/>
          <w:szCs w:val="22"/>
          <w:lang w:eastAsia="en-US"/>
        </w:rPr>
        <w:t xml:space="preserve"> </w:t>
      </w:r>
      <w:r w:rsidR="0062786B">
        <w:rPr>
          <w:rFonts w:ascii="Calibri" w:eastAsia="Calibri" w:hAnsi="Calibri" w:cs="Calibri"/>
          <w:kern w:val="1"/>
          <w:sz w:val="22"/>
          <w:szCs w:val="22"/>
          <w:lang w:eastAsia="en-US"/>
        </w:rPr>
        <w:t>………………………………………………………………………………………………………….) powiększoną o podatek VAT ……….%, co w wyniku daje cenę brutto …………………………….. zł (słownie złotych</w:t>
      </w:r>
      <w:r w:rsidR="000F7230">
        <w:rPr>
          <w:rFonts w:ascii="Calibri" w:eastAsia="Calibri" w:hAnsi="Calibri" w:cs="Calibri"/>
          <w:kern w:val="1"/>
          <w:sz w:val="22"/>
          <w:szCs w:val="22"/>
          <w:lang w:eastAsia="en-US"/>
        </w:rPr>
        <w:t>:</w:t>
      </w:r>
      <w:r w:rsidR="0062786B">
        <w:rPr>
          <w:rFonts w:ascii="Calibri" w:eastAsia="Calibri" w:hAnsi="Calibri" w:cs="Calibri"/>
          <w:kern w:val="1"/>
          <w:sz w:val="22"/>
          <w:szCs w:val="22"/>
          <w:lang w:eastAsia="en-US"/>
        </w:rPr>
        <w:t xml:space="preserve"> ……………………………………………………………………………………………………………………………………</w:t>
      </w:r>
      <w:r>
        <w:rPr>
          <w:rFonts w:ascii="Calibri" w:eastAsia="Calibri" w:hAnsi="Calibri" w:cs="Calibri"/>
          <w:kern w:val="1"/>
          <w:sz w:val="22"/>
          <w:szCs w:val="22"/>
          <w:lang w:eastAsia="en-US"/>
        </w:rPr>
        <w:t>………</w:t>
      </w:r>
      <w:r w:rsidR="0062786B">
        <w:rPr>
          <w:rFonts w:ascii="Calibri" w:eastAsia="Calibri" w:hAnsi="Calibri" w:cs="Calibri"/>
          <w:kern w:val="1"/>
          <w:sz w:val="22"/>
          <w:szCs w:val="22"/>
          <w:lang w:eastAsia="en-US"/>
        </w:rPr>
        <w:t>…….)</w:t>
      </w:r>
    </w:p>
    <w:p w14:paraId="7491CEF0" w14:textId="77777777" w:rsidR="00221934" w:rsidRPr="00221934" w:rsidRDefault="00221934" w:rsidP="00046CF7">
      <w:pPr>
        <w:numPr>
          <w:ilvl w:val="1"/>
          <w:numId w:val="10"/>
        </w:numPr>
        <w:suppressAutoHyphens/>
        <w:spacing w:before="120" w:after="120" w:line="300" w:lineRule="exact"/>
        <w:ind w:left="357" w:hanging="357"/>
        <w:jc w:val="both"/>
        <w:rPr>
          <w:rFonts w:ascii="Calibri" w:eastAsia="Calibri" w:hAnsi="Calibri" w:cs="Calibri"/>
          <w:b/>
          <w:bCs/>
          <w:kern w:val="1"/>
          <w:sz w:val="22"/>
          <w:szCs w:val="22"/>
          <w:lang w:eastAsia="en-US"/>
        </w:rPr>
      </w:pPr>
      <w:r w:rsidRPr="00221934">
        <w:rPr>
          <w:rFonts w:ascii="Calibri" w:eastAsia="Calibri" w:hAnsi="Calibri" w:cs="Calibri"/>
          <w:b/>
          <w:bCs/>
          <w:kern w:val="1"/>
          <w:sz w:val="22"/>
          <w:szCs w:val="22"/>
          <w:lang w:eastAsia="en-US"/>
        </w:rPr>
        <w:t>Oświadczam, iż wybór mojej oferty będzie*/ nie b</w:t>
      </w:r>
      <w:r w:rsidR="00845917">
        <w:rPr>
          <w:rFonts w:ascii="Calibri" w:eastAsia="Calibri" w:hAnsi="Calibri" w:cs="Calibri"/>
          <w:b/>
          <w:bCs/>
          <w:kern w:val="1"/>
          <w:sz w:val="22"/>
          <w:szCs w:val="22"/>
          <w:lang w:eastAsia="en-US"/>
        </w:rPr>
        <w:t>ędzie* prowadził do powstania u </w:t>
      </w:r>
      <w:r w:rsidRPr="00221934">
        <w:rPr>
          <w:rFonts w:ascii="Calibri" w:eastAsia="Calibri" w:hAnsi="Calibri" w:cs="Calibri"/>
          <w:b/>
          <w:bCs/>
          <w:kern w:val="1"/>
          <w:sz w:val="22"/>
          <w:szCs w:val="22"/>
          <w:lang w:eastAsia="en-US"/>
        </w:rPr>
        <w:t xml:space="preserve">Zamawiającego obowiązku podatkowego. </w:t>
      </w:r>
    </w:p>
    <w:p w14:paraId="18BCBA10" w14:textId="77777777" w:rsidR="00221934" w:rsidRPr="00221934" w:rsidRDefault="00221934" w:rsidP="00221934">
      <w:pPr>
        <w:suppressAutoHyphens/>
        <w:spacing w:line="300" w:lineRule="exact"/>
        <w:ind w:left="357"/>
        <w:contextualSpacing/>
        <w:jc w:val="both"/>
        <w:rPr>
          <w:rFonts w:ascii="Calibri" w:eastAsia="Calibri" w:hAnsi="Calibri" w:cs="Calibri"/>
          <w:i/>
          <w:iCs/>
          <w:kern w:val="1"/>
          <w:sz w:val="22"/>
          <w:szCs w:val="22"/>
          <w:lang w:eastAsia="en-US"/>
        </w:rPr>
      </w:pPr>
      <w:r w:rsidRPr="00221934">
        <w:rPr>
          <w:rFonts w:ascii="Calibri" w:eastAsia="Calibri" w:hAnsi="Calibri" w:cs="Calibri"/>
          <w:i/>
          <w:iCs/>
          <w:kern w:val="1"/>
          <w:sz w:val="22"/>
          <w:szCs w:val="22"/>
          <w:lang w:eastAsia="en-US"/>
        </w:rPr>
        <w:t>Wskazuje następujące nazwę (rodzaj) towaru lub usługi, których dostawa lub świadczenie będzie prowadzić do jego powstania, oraz wskazuje ich wartość bez kwoty podatku:</w:t>
      </w:r>
    </w:p>
    <w:p w14:paraId="1B3AA872" w14:textId="77777777" w:rsidR="00221934" w:rsidRPr="00221934" w:rsidRDefault="00221934" w:rsidP="00221934">
      <w:pPr>
        <w:suppressAutoHyphens/>
        <w:spacing w:line="300" w:lineRule="exact"/>
        <w:ind w:left="357"/>
        <w:contextualSpacing/>
        <w:jc w:val="both"/>
        <w:rPr>
          <w:i/>
          <w:iCs/>
          <w:kern w:val="1"/>
          <w:sz w:val="22"/>
          <w:szCs w:val="22"/>
          <w:lang w:eastAsia="en-US"/>
        </w:rPr>
      </w:pPr>
      <w:r w:rsidRPr="00221934">
        <w:rPr>
          <w:rFonts w:ascii="Calibri" w:eastAsia="Calibri" w:hAnsi="Calibri" w:cs="Calibri"/>
          <w:i/>
          <w:iCs/>
          <w:kern w:val="1"/>
          <w:sz w:val="22"/>
          <w:szCs w:val="22"/>
          <w:lang w:eastAsia="en-US"/>
        </w:rPr>
        <w:t>……………………………………………………………………………………………………………………………………..</w:t>
      </w:r>
    </w:p>
    <w:p w14:paraId="345CCC78" w14:textId="611C0563" w:rsidR="00221934" w:rsidRPr="00FA76EE" w:rsidRDefault="00221934" w:rsidP="00046CF7">
      <w:pPr>
        <w:numPr>
          <w:ilvl w:val="1"/>
          <w:numId w:val="10"/>
        </w:numPr>
        <w:suppressAutoHyphens/>
        <w:spacing w:before="120" w:after="200" w:line="300" w:lineRule="exact"/>
        <w:ind w:left="357"/>
        <w:jc w:val="both"/>
        <w:rPr>
          <w:rFonts w:ascii="Calibri" w:eastAsia="Calibri" w:hAnsi="Calibri" w:cs="Calibri"/>
          <w:b/>
          <w:bCs/>
          <w:kern w:val="1"/>
          <w:sz w:val="22"/>
          <w:szCs w:val="22"/>
          <w:lang w:eastAsia="en-US"/>
        </w:rPr>
      </w:pPr>
      <w:r w:rsidRPr="00FA76EE">
        <w:rPr>
          <w:rFonts w:ascii="Calibri" w:eastAsia="Calibri" w:hAnsi="Calibri" w:cs="Calibri"/>
          <w:b/>
          <w:bCs/>
          <w:kern w:val="1"/>
          <w:sz w:val="22"/>
          <w:szCs w:val="22"/>
          <w:lang w:eastAsia="en-US"/>
        </w:rPr>
        <w:t>ZOBOWIĄZUJEMY SIĘ</w:t>
      </w:r>
      <w:r w:rsidR="0062786B" w:rsidRPr="00FA76EE">
        <w:rPr>
          <w:rFonts w:ascii="Calibri" w:eastAsia="Calibri" w:hAnsi="Calibri" w:cs="Calibri"/>
          <w:kern w:val="1"/>
          <w:sz w:val="22"/>
          <w:szCs w:val="22"/>
          <w:lang w:eastAsia="en-US"/>
        </w:rPr>
        <w:t xml:space="preserve"> do wykonywania zamówienia przez okres 24</w:t>
      </w:r>
      <w:r w:rsidR="006F71BE">
        <w:rPr>
          <w:rFonts w:ascii="Calibri" w:eastAsia="Calibri" w:hAnsi="Calibri" w:cs="Calibri"/>
          <w:kern w:val="1"/>
          <w:sz w:val="22"/>
          <w:szCs w:val="22"/>
          <w:lang w:eastAsia="en-US"/>
        </w:rPr>
        <w:t xml:space="preserve"> miesięcy od daty zawarcia umowy</w:t>
      </w:r>
      <w:r w:rsidR="00180916">
        <w:rPr>
          <w:rFonts w:ascii="Calibri" w:eastAsia="Calibri" w:hAnsi="Calibri" w:cs="Calibri"/>
          <w:kern w:val="1"/>
          <w:sz w:val="22"/>
          <w:szCs w:val="22"/>
          <w:lang w:eastAsia="en-US"/>
        </w:rPr>
        <w:t>.</w:t>
      </w:r>
    </w:p>
    <w:p w14:paraId="671CF421" w14:textId="77777777" w:rsidR="00221934" w:rsidRPr="00221934" w:rsidRDefault="00221934" w:rsidP="00046CF7">
      <w:pPr>
        <w:numPr>
          <w:ilvl w:val="1"/>
          <w:numId w:val="10"/>
        </w:numPr>
        <w:suppressAutoHyphens/>
        <w:spacing w:before="120" w:after="200" w:line="300" w:lineRule="exact"/>
        <w:ind w:left="357"/>
        <w:jc w:val="both"/>
        <w:rPr>
          <w:rFonts w:ascii="Calibri" w:eastAsia="Calibri" w:hAnsi="Calibri" w:cs="Calibri"/>
          <w:kern w:val="1"/>
          <w:sz w:val="22"/>
          <w:szCs w:val="22"/>
          <w:lang w:eastAsia="en-US"/>
        </w:rPr>
      </w:pPr>
      <w:r w:rsidRPr="00FA76EE">
        <w:rPr>
          <w:rFonts w:ascii="Calibri" w:eastAsia="Calibri" w:hAnsi="Calibri" w:cs="Calibri"/>
          <w:b/>
          <w:bCs/>
          <w:kern w:val="1"/>
          <w:sz w:val="22"/>
          <w:szCs w:val="22"/>
          <w:lang w:eastAsia="en-US"/>
        </w:rPr>
        <w:t xml:space="preserve">ZAMIERZAMY </w:t>
      </w:r>
      <w:r w:rsidRPr="00FA76EE">
        <w:rPr>
          <w:rFonts w:ascii="Calibri" w:eastAsia="Calibri" w:hAnsi="Calibri" w:cs="Calibri"/>
          <w:bCs/>
          <w:kern w:val="1"/>
          <w:sz w:val="22"/>
          <w:szCs w:val="22"/>
          <w:lang w:eastAsia="en-US"/>
        </w:rPr>
        <w:t>powierzyć podwykonawcom wykonanie następujących części zamówienia</w:t>
      </w:r>
      <w:r w:rsidRPr="00FA76EE">
        <w:rPr>
          <w:rFonts w:ascii="Calibri" w:eastAsia="Calibri" w:hAnsi="Calibri" w:cs="Calibri"/>
          <w:b/>
          <w:bCs/>
          <w:kern w:val="1"/>
          <w:sz w:val="22"/>
          <w:szCs w:val="22"/>
          <w:lang w:eastAsia="en-US"/>
        </w:rPr>
        <w:t xml:space="preserve">: </w:t>
      </w:r>
      <w:r w:rsidRPr="00FA76EE">
        <w:rPr>
          <w:rFonts w:ascii="Calibri" w:eastAsia="Calibri" w:hAnsi="Calibri" w:cs="Calibri"/>
          <w:kern w:val="1"/>
          <w:sz w:val="22"/>
          <w:szCs w:val="22"/>
          <w:lang w:eastAsia="en-US"/>
        </w:rPr>
        <w:t>*:</w:t>
      </w:r>
      <w:r w:rsidRPr="00FA76EE">
        <w:rPr>
          <w:rFonts w:ascii="Calibri" w:eastAsia="Calibri" w:hAnsi="Calibri" w:cs="Calibri"/>
          <w:kern w:val="1"/>
          <w:sz w:val="22"/>
          <w:szCs w:val="22"/>
          <w:lang w:eastAsia="en-US"/>
        </w:rPr>
        <w:br/>
        <w:t>………….................................................................................................................................................</w:t>
      </w:r>
    </w:p>
    <w:p w14:paraId="5CCE7C57" w14:textId="77777777" w:rsidR="00221934" w:rsidRPr="00221934" w:rsidRDefault="00221934" w:rsidP="00221934">
      <w:pPr>
        <w:suppressAutoHyphens/>
        <w:spacing w:after="200" w:line="240" w:lineRule="exact"/>
        <w:jc w:val="center"/>
        <w:rPr>
          <w:rFonts w:ascii="Calibri" w:eastAsia="Calibri" w:hAnsi="Calibri" w:cs="Calibri"/>
          <w:b/>
          <w:bCs/>
          <w:kern w:val="1"/>
          <w:sz w:val="22"/>
          <w:szCs w:val="22"/>
          <w:lang w:eastAsia="en-US"/>
        </w:rPr>
      </w:pPr>
      <w:r w:rsidRPr="00221934">
        <w:rPr>
          <w:rFonts w:ascii="Calibri" w:eastAsia="Calibri" w:hAnsi="Calibri" w:cs="Calibri"/>
          <w:i/>
          <w:iCs/>
          <w:kern w:val="1"/>
          <w:sz w:val="18"/>
          <w:szCs w:val="18"/>
          <w:lang w:eastAsia="en-US"/>
        </w:rPr>
        <w:t>(wskazać części zamówienia powierzonego do wykonania podwykonawcom i o ile jest to wiadome, podać firmy podwykonawców)</w:t>
      </w:r>
      <w:r w:rsidRPr="00221934">
        <w:rPr>
          <w:rFonts w:ascii="Calibri" w:eastAsia="Calibri" w:hAnsi="Calibri" w:cs="Calibri"/>
          <w:kern w:val="1"/>
          <w:sz w:val="18"/>
          <w:szCs w:val="18"/>
          <w:lang w:eastAsia="en-US"/>
        </w:rPr>
        <w:t>.</w:t>
      </w:r>
    </w:p>
    <w:p w14:paraId="7884F416" w14:textId="601A6B13" w:rsidR="00221934" w:rsidRPr="00221934" w:rsidRDefault="00221934" w:rsidP="00046CF7">
      <w:pPr>
        <w:numPr>
          <w:ilvl w:val="1"/>
          <w:numId w:val="10"/>
        </w:numPr>
        <w:suppressAutoHyphens/>
        <w:spacing w:after="200" w:line="300" w:lineRule="exact"/>
        <w:ind w:left="357"/>
        <w:jc w:val="both"/>
        <w:rPr>
          <w:rFonts w:ascii="Calibri" w:eastAsia="Calibri" w:hAnsi="Calibri" w:cs="Calibri"/>
          <w:b/>
          <w:bCs/>
          <w:kern w:val="1"/>
          <w:sz w:val="22"/>
          <w:szCs w:val="22"/>
          <w:lang w:eastAsia="en-US"/>
        </w:rPr>
      </w:pPr>
      <w:r w:rsidRPr="00221934">
        <w:rPr>
          <w:rFonts w:ascii="Calibri" w:eastAsia="Calibri" w:hAnsi="Calibri" w:cs="Calibri"/>
          <w:b/>
          <w:bCs/>
          <w:kern w:val="1"/>
          <w:sz w:val="22"/>
          <w:szCs w:val="22"/>
          <w:lang w:eastAsia="en-US"/>
        </w:rPr>
        <w:t>OŚWIADCZAMY</w:t>
      </w:r>
      <w:r w:rsidRPr="00221934">
        <w:rPr>
          <w:rFonts w:ascii="Calibri" w:eastAsia="Calibri" w:hAnsi="Calibri" w:cs="Calibri"/>
          <w:kern w:val="1"/>
          <w:sz w:val="22"/>
          <w:szCs w:val="22"/>
          <w:lang w:eastAsia="en-US"/>
        </w:rPr>
        <w:t xml:space="preserve">, że zapoznaliśmy się ze wzorem </w:t>
      </w:r>
      <w:r w:rsidR="00591FCB">
        <w:rPr>
          <w:rFonts w:ascii="Calibri" w:eastAsia="Calibri" w:hAnsi="Calibri" w:cs="Calibri"/>
          <w:kern w:val="1"/>
          <w:sz w:val="22"/>
          <w:szCs w:val="22"/>
          <w:lang w:eastAsia="en-US"/>
        </w:rPr>
        <w:t xml:space="preserve">Istotnymi Postanowieniami </w:t>
      </w:r>
      <w:r w:rsidRPr="00221934">
        <w:rPr>
          <w:rFonts w:ascii="Calibri" w:eastAsia="Calibri" w:hAnsi="Calibri" w:cs="Calibri"/>
          <w:kern w:val="1"/>
          <w:sz w:val="22"/>
          <w:szCs w:val="22"/>
          <w:lang w:eastAsia="en-US"/>
        </w:rPr>
        <w:t>Umowy, określonym w Specyfikacji Istotnych Warunków Zamówienia i zobowiązujemy się, w przypadku wyboru naszej oferty, do zawarcia umowy zgodnej z niniejszą ofertą, na warunkach określonych w Specyfikacji Istotnych Warunków Zamówienia, w miejscu i terminie wyznaczonym przez Zamawiającego.</w:t>
      </w:r>
    </w:p>
    <w:p w14:paraId="1F94F212" w14:textId="77777777" w:rsidR="00221934" w:rsidRPr="00221934" w:rsidRDefault="00221934" w:rsidP="00046CF7">
      <w:pPr>
        <w:numPr>
          <w:ilvl w:val="1"/>
          <w:numId w:val="10"/>
        </w:numPr>
        <w:suppressAutoHyphens/>
        <w:spacing w:after="200" w:line="300" w:lineRule="exact"/>
        <w:ind w:left="357"/>
        <w:jc w:val="both"/>
        <w:rPr>
          <w:rFonts w:ascii="Calibri" w:eastAsia="Calibri" w:hAnsi="Calibri" w:cs="Calibri"/>
          <w:b/>
          <w:bCs/>
          <w:kern w:val="1"/>
          <w:sz w:val="22"/>
          <w:szCs w:val="22"/>
          <w:lang w:eastAsia="en-US"/>
        </w:rPr>
      </w:pPr>
      <w:r w:rsidRPr="00221934">
        <w:rPr>
          <w:rFonts w:ascii="Calibri" w:eastAsia="Calibri" w:hAnsi="Calibri" w:cs="Calibri"/>
          <w:b/>
          <w:bCs/>
          <w:kern w:val="1"/>
          <w:sz w:val="22"/>
          <w:szCs w:val="22"/>
          <w:lang w:eastAsia="en-US"/>
        </w:rPr>
        <w:t>AKCEPTUJEMY</w:t>
      </w:r>
      <w:r w:rsidRPr="00221934">
        <w:rPr>
          <w:rFonts w:ascii="Calibri" w:eastAsia="Calibri" w:hAnsi="Calibri" w:cs="Calibri"/>
          <w:kern w:val="1"/>
          <w:sz w:val="22"/>
          <w:szCs w:val="22"/>
          <w:lang w:eastAsia="en-US"/>
        </w:rPr>
        <w:t xml:space="preserve"> warunki płatności określone przez Zamawiającego we wzorze Umowy. </w:t>
      </w:r>
    </w:p>
    <w:p w14:paraId="30175C9B" w14:textId="77777777" w:rsidR="00221934" w:rsidRPr="00221934" w:rsidRDefault="00221934" w:rsidP="00046CF7">
      <w:pPr>
        <w:numPr>
          <w:ilvl w:val="1"/>
          <w:numId w:val="10"/>
        </w:numPr>
        <w:suppressAutoHyphens/>
        <w:spacing w:after="200" w:line="300" w:lineRule="exact"/>
        <w:ind w:left="357"/>
        <w:jc w:val="both"/>
        <w:rPr>
          <w:rFonts w:ascii="Calibri" w:eastAsia="Calibri" w:hAnsi="Calibri" w:cs="Calibri"/>
          <w:b/>
          <w:bCs/>
          <w:kern w:val="1"/>
          <w:sz w:val="22"/>
          <w:szCs w:val="22"/>
          <w:lang w:eastAsia="en-US"/>
        </w:rPr>
      </w:pPr>
      <w:r w:rsidRPr="00221934">
        <w:rPr>
          <w:rFonts w:ascii="Calibri" w:eastAsia="Calibri" w:hAnsi="Calibri" w:cs="Calibri"/>
          <w:b/>
          <w:bCs/>
          <w:kern w:val="1"/>
          <w:sz w:val="22"/>
          <w:szCs w:val="22"/>
          <w:lang w:eastAsia="en-US"/>
        </w:rPr>
        <w:t xml:space="preserve">SKŁADAMY </w:t>
      </w:r>
      <w:r w:rsidRPr="00221934">
        <w:rPr>
          <w:rFonts w:ascii="Calibri" w:eastAsia="Calibri" w:hAnsi="Calibri" w:cs="Calibri"/>
          <w:kern w:val="1"/>
          <w:sz w:val="22"/>
          <w:szCs w:val="22"/>
          <w:lang w:eastAsia="en-US"/>
        </w:rPr>
        <w:t>wadium w formie ……</w:t>
      </w:r>
      <w:r w:rsidR="00E47758">
        <w:rPr>
          <w:rFonts w:ascii="Calibri" w:eastAsia="Calibri" w:hAnsi="Calibri" w:cs="Calibri"/>
          <w:kern w:val="1"/>
          <w:sz w:val="22"/>
          <w:szCs w:val="22"/>
          <w:lang w:eastAsia="en-US"/>
        </w:rPr>
        <w:t>……………</w:t>
      </w:r>
      <w:r w:rsidR="002970D6">
        <w:rPr>
          <w:rFonts w:ascii="Calibri" w:eastAsia="Calibri" w:hAnsi="Calibri" w:cs="Calibri"/>
          <w:kern w:val="1"/>
          <w:sz w:val="22"/>
          <w:szCs w:val="22"/>
          <w:lang w:eastAsia="en-US"/>
        </w:rPr>
        <w:t>………..</w:t>
      </w:r>
      <w:r w:rsidR="00E47758">
        <w:rPr>
          <w:rFonts w:ascii="Calibri" w:eastAsia="Calibri" w:hAnsi="Calibri" w:cs="Calibri"/>
          <w:kern w:val="1"/>
          <w:sz w:val="22"/>
          <w:szCs w:val="22"/>
          <w:lang w:eastAsia="en-US"/>
        </w:rPr>
        <w:t>………….</w:t>
      </w:r>
    </w:p>
    <w:p w14:paraId="0B486567" w14:textId="77777777" w:rsidR="00221934" w:rsidRPr="00221934" w:rsidRDefault="00221934" w:rsidP="00046CF7">
      <w:pPr>
        <w:numPr>
          <w:ilvl w:val="1"/>
          <w:numId w:val="10"/>
        </w:numPr>
        <w:suppressAutoHyphens/>
        <w:spacing w:after="200" w:line="300" w:lineRule="exact"/>
        <w:ind w:left="357"/>
        <w:jc w:val="both"/>
        <w:rPr>
          <w:rFonts w:ascii="Calibri" w:eastAsia="Calibri" w:hAnsi="Calibri" w:cs="Calibri"/>
          <w:b/>
          <w:bCs/>
          <w:kern w:val="1"/>
          <w:sz w:val="22"/>
          <w:szCs w:val="22"/>
          <w:lang w:eastAsia="en-US"/>
        </w:rPr>
      </w:pPr>
      <w:r w:rsidRPr="00221934">
        <w:rPr>
          <w:rFonts w:ascii="Calibri" w:eastAsia="Calibri" w:hAnsi="Calibri" w:cs="Calibri"/>
          <w:b/>
          <w:bCs/>
          <w:kern w:val="1"/>
          <w:sz w:val="22"/>
          <w:szCs w:val="22"/>
          <w:lang w:eastAsia="en-US"/>
        </w:rPr>
        <w:t>UWAŻAMY SIĘ</w:t>
      </w:r>
      <w:r w:rsidRPr="00221934">
        <w:rPr>
          <w:rFonts w:ascii="Calibri" w:eastAsia="Calibri" w:hAnsi="Calibri" w:cs="Calibri"/>
          <w:kern w:val="1"/>
          <w:sz w:val="22"/>
          <w:szCs w:val="22"/>
          <w:lang w:eastAsia="en-US"/>
        </w:rPr>
        <w:t xml:space="preserve"> za związanych niniejszą ofertą przez czas wskazany w Specyfikacji Istotnych Warunk</w:t>
      </w:r>
      <w:r w:rsidR="0062786B">
        <w:rPr>
          <w:rFonts w:ascii="Calibri" w:eastAsia="Calibri" w:hAnsi="Calibri" w:cs="Calibri"/>
          <w:kern w:val="1"/>
          <w:sz w:val="22"/>
          <w:szCs w:val="22"/>
          <w:lang w:eastAsia="en-US"/>
        </w:rPr>
        <w:t>ów Zamówienia, tj. przez okres 3</w:t>
      </w:r>
      <w:r w:rsidRPr="00221934">
        <w:rPr>
          <w:rFonts w:ascii="Calibri" w:eastAsia="Calibri" w:hAnsi="Calibri" w:cs="Calibri"/>
          <w:kern w:val="1"/>
          <w:sz w:val="22"/>
          <w:szCs w:val="22"/>
          <w:lang w:eastAsia="en-US"/>
        </w:rPr>
        <w:t xml:space="preserve">0 dni. </w:t>
      </w:r>
    </w:p>
    <w:p w14:paraId="7366D1A5" w14:textId="77777777" w:rsidR="00221934" w:rsidRPr="00221934" w:rsidRDefault="00221934" w:rsidP="00046CF7">
      <w:pPr>
        <w:numPr>
          <w:ilvl w:val="1"/>
          <w:numId w:val="10"/>
        </w:numPr>
        <w:suppressAutoHyphens/>
        <w:spacing w:after="200" w:line="300" w:lineRule="exact"/>
        <w:ind w:left="357"/>
        <w:jc w:val="both"/>
        <w:rPr>
          <w:rFonts w:ascii="Calibri" w:eastAsia="Calibri" w:hAnsi="Calibri" w:cs="Calibri"/>
          <w:b/>
          <w:bCs/>
          <w:kern w:val="1"/>
          <w:sz w:val="22"/>
          <w:szCs w:val="22"/>
          <w:lang w:eastAsia="en-US"/>
        </w:rPr>
      </w:pPr>
      <w:r w:rsidRPr="00221934">
        <w:rPr>
          <w:rFonts w:ascii="Calibri" w:eastAsia="Calibri" w:hAnsi="Calibri" w:cs="Calibri"/>
          <w:b/>
          <w:bCs/>
          <w:kern w:val="1"/>
          <w:sz w:val="22"/>
          <w:szCs w:val="22"/>
          <w:lang w:eastAsia="en-US"/>
        </w:rPr>
        <w:t>WSZELKĄ KORESPONDENCJĘ</w:t>
      </w:r>
      <w:r w:rsidRPr="00221934">
        <w:rPr>
          <w:rFonts w:ascii="Calibri" w:eastAsia="Calibri" w:hAnsi="Calibri" w:cs="Calibri"/>
          <w:kern w:val="1"/>
          <w:sz w:val="22"/>
          <w:szCs w:val="22"/>
          <w:lang w:eastAsia="en-US"/>
        </w:rPr>
        <w:t xml:space="preserve"> w sprawie niniejszego postępowania należy kierować na adres: ……………………………………………………………………………..........</w:t>
      </w:r>
      <w:r w:rsidR="006F71BE">
        <w:rPr>
          <w:rFonts w:ascii="Calibri" w:eastAsia="Calibri" w:hAnsi="Calibri" w:cs="Calibri"/>
          <w:kern w:val="1"/>
          <w:sz w:val="22"/>
          <w:szCs w:val="22"/>
          <w:lang w:eastAsia="en-US"/>
        </w:rPr>
        <w:t xml:space="preserve">.........................………………………………….., </w:t>
      </w:r>
      <w:r w:rsidRPr="00221934">
        <w:rPr>
          <w:rFonts w:ascii="Calibri" w:eastAsia="Calibri" w:hAnsi="Calibri" w:cs="Calibri"/>
          <w:kern w:val="1"/>
          <w:sz w:val="22"/>
          <w:szCs w:val="22"/>
          <w:lang w:eastAsia="en-US"/>
        </w:rPr>
        <w:t>adres e-mail:……………………………………........, tel.:...................................</w:t>
      </w:r>
      <w:r w:rsidR="006F71BE">
        <w:rPr>
          <w:rFonts w:ascii="Calibri" w:eastAsia="Calibri" w:hAnsi="Calibri" w:cs="Calibri"/>
          <w:kern w:val="1"/>
          <w:sz w:val="22"/>
          <w:szCs w:val="22"/>
          <w:lang w:eastAsia="en-US"/>
        </w:rPr>
        <w:t>............</w:t>
      </w:r>
      <w:r w:rsidRPr="00221934">
        <w:rPr>
          <w:rFonts w:ascii="Calibri" w:eastAsia="Calibri" w:hAnsi="Calibri" w:cs="Calibri"/>
          <w:kern w:val="1"/>
          <w:sz w:val="22"/>
          <w:szCs w:val="22"/>
          <w:lang w:eastAsia="en-US"/>
        </w:rPr>
        <w:t>.............................</w:t>
      </w:r>
    </w:p>
    <w:p w14:paraId="4A858DBE" w14:textId="77777777" w:rsidR="00221934" w:rsidRPr="00E90059" w:rsidRDefault="00221934" w:rsidP="00046CF7">
      <w:pPr>
        <w:numPr>
          <w:ilvl w:val="1"/>
          <w:numId w:val="10"/>
        </w:numPr>
        <w:suppressAutoHyphens/>
        <w:spacing w:after="200" w:line="300" w:lineRule="exact"/>
        <w:ind w:left="357"/>
        <w:jc w:val="both"/>
        <w:rPr>
          <w:rFonts w:asciiTheme="minorHAnsi" w:eastAsia="Calibri" w:hAnsiTheme="minorHAnsi" w:cs="Calibri"/>
          <w:kern w:val="1"/>
          <w:sz w:val="22"/>
          <w:szCs w:val="22"/>
          <w:lang w:eastAsia="en-US"/>
        </w:rPr>
      </w:pPr>
      <w:r w:rsidRPr="00221934">
        <w:rPr>
          <w:rFonts w:ascii="Calibri" w:eastAsia="Calibri" w:hAnsi="Calibri" w:cs="Calibri"/>
          <w:b/>
          <w:bCs/>
          <w:kern w:val="1"/>
          <w:sz w:val="22"/>
          <w:szCs w:val="22"/>
          <w:lang w:eastAsia="en-US"/>
        </w:rPr>
        <w:t>OFERTĘ</w:t>
      </w:r>
      <w:r w:rsidRPr="00221934">
        <w:rPr>
          <w:rFonts w:ascii="Calibri" w:eastAsia="Calibri" w:hAnsi="Calibri" w:cs="Calibri"/>
          <w:kern w:val="1"/>
          <w:sz w:val="22"/>
          <w:szCs w:val="22"/>
          <w:lang w:eastAsia="en-US"/>
        </w:rPr>
        <w:t xml:space="preserve"> niniejszą </w:t>
      </w:r>
      <w:r w:rsidRPr="00E90059">
        <w:rPr>
          <w:rFonts w:asciiTheme="minorHAnsi" w:eastAsia="Calibri" w:hAnsiTheme="minorHAnsi" w:cs="Calibri"/>
          <w:kern w:val="1"/>
          <w:sz w:val="22"/>
          <w:szCs w:val="22"/>
          <w:lang w:eastAsia="en-US"/>
        </w:rPr>
        <w:t>wraz z załącznikami składamy na ______ kolejno ponumerowanych stronach.</w:t>
      </w:r>
    </w:p>
    <w:p w14:paraId="009B93F5" w14:textId="77777777" w:rsidR="00221934" w:rsidRPr="000F7230" w:rsidRDefault="00221934" w:rsidP="00046CF7">
      <w:pPr>
        <w:numPr>
          <w:ilvl w:val="1"/>
          <w:numId w:val="10"/>
        </w:numPr>
        <w:suppressAutoHyphens/>
        <w:spacing w:after="200" w:line="300" w:lineRule="exact"/>
        <w:ind w:left="357"/>
        <w:jc w:val="both"/>
        <w:rPr>
          <w:rFonts w:asciiTheme="minorHAnsi" w:eastAsia="Calibri" w:hAnsiTheme="minorHAnsi" w:cs="Calibri"/>
          <w:kern w:val="1"/>
          <w:sz w:val="22"/>
          <w:szCs w:val="22"/>
          <w:lang w:eastAsia="en-US"/>
        </w:rPr>
      </w:pPr>
      <w:r w:rsidRPr="000F7230">
        <w:rPr>
          <w:rFonts w:asciiTheme="minorHAnsi" w:eastAsia="Calibri" w:hAnsiTheme="minorHAnsi" w:cs="Calibri"/>
          <w:b/>
          <w:bCs/>
          <w:kern w:val="1"/>
          <w:sz w:val="22"/>
          <w:szCs w:val="22"/>
          <w:lang w:eastAsia="en-US"/>
        </w:rPr>
        <w:t>WRAZ Z OFERTĄ składamy następując</w:t>
      </w:r>
      <w:r w:rsidR="006F71BE" w:rsidRPr="000F7230">
        <w:rPr>
          <w:rFonts w:asciiTheme="minorHAnsi" w:eastAsia="Calibri" w:hAnsiTheme="minorHAnsi" w:cs="Calibri"/>
          <w:b/>
          <w:bCs/>
          <w:kern w:val="1"/>
          <w:sz w:val="22"/>
          <w:szCs w:val="22"/>
          <w:lang w:eastAsia="en-US"/>
        </w:rPr>
        <w:t>e oświadczenia i dokumenty:</w:t>
      </w:r>
    </w:p>
    <w:p w14:paraId="6B87E0FD" w14:textId="77777777" w:rsidR="00E47758" w:rsidRPr="000F7230" w:rsidRDefault="00E47758" w:rsidP="00372578">
      <w:pPr>
        <w:numPr>
          <w:ilvl w:val="0"/>
          <w:numId w:val="29"/>
        </w:numPr>
        <w:spacing w:line="320" w:lineRule="exact"/>
        <w:jc w:val="both"/>
        <w:rPr>
          <w:rFonts w:asciiTheme="minorHAnsi" w:hAnsiTheme="minorHAnsi"/>
          <w:sz w:val="22"/>
          <w:szCs w:val="22"/>
        </w:rPr>
      </w:pPr>
      <w:r w:rsidRPr="000F7230">
        <w:rPr>
          <w:rFonts w:asciiTheme="minorHAnsi" w:hAnsiTheme="minorHAnsi"/>
          <w:sz w:val="22"/>
          <w:szCs w:val="22"/>
        </w:rPr>
        <w:t>Oświadczenie o braku podstaw wykluczenia Wykonawcy z postępowania,</w:t>
      </w:r>
    </w:p>
    <w:p w14:paraId="56CF3296" w14:textId="05ECA068" w:rsidR="00E47758" w:rsidRPr="000F7230" w:rsidRDefault="00E47758" w:rsidP="00372578">
      <w:pPr>
        <w:numPr>
          <w:ilvl w:val="0"/>
          <w:numId w:val="29"/>
        </w:numPr>
        <w:spacing w:line="320" w:lineRule="exact"/>
        <w:jc w:val="both"/>
        <w:rPr>
          <w:rFonts w:asciiTheme="minorHAnsi" w:hAnsiTheme="minorHAnsi"/>
          <w:sz w:val="22"/>
          <w:szCs w:val="22"/>
        </w:rPr>
      </w:pPr>
      <w:r w:rsidRPr="000F7230">
        <w:rPr>
          <w:rFonts w:asciiTheme="minorHAnsi" w:hAnsiTheme="minorHAnsi"/>
          <w:sz w:val="22"/>
          <w:szCs w:val="22"/>
        </w:rPr>
        <w:t>Oświadczenie o spełnieniu warunku udziału w postepowaniu</w:t>
      </w:r>
      <w:r w:rsidR="005318EC">
        <w:rPr>
          <w:rFonts w:asciiTheme="minorHAnsi" w:hAnsiTheme="minorHAnsi"/>
          <w:sz w:val="22"/>
          <w:szCs w:val="22"/>
        </w:rPr>
        <w:t xml:space="preserve"> wraz z załącznikiem nr 1 </w:t>
      </w:r>
      <w:r w:rsidR="00763961">
        <w:rPr>
          <w:rFonts w:asciiTheme="minorHAnsi" w:hAnsiTheme="minorHAnsi"/>
          <w:sz w:val="22"/>
          <w:szCs w:val="22"/>
        </w:rPr>
        <w:t xml:space="preserve">Formularz </w:t>
      </w:r>
      <w:r w:rsidR="005318EC">
        <w:rPr>
          <w:rFonts w:asciiTheme="minorHAnsi" w:hAnsiTheme="minorHAnsi"/>
          <w:sz w:val="22"/>
          <w:szCs w:val="22"/>
        </w:rPr>
        <w:t>„Doświadczenie”</w:t>
      </w:r>
    </w:p>
    <w:p w14:paraId="244FD0EE" w14:textId="77777777" w:rsidR="00E47758" w:rsidRPr="000F7230" w:rsidRDefault="00E47758" w:rsidP="00372578">
      <w:pPr>
        <w:numPr>
          <w:ilvl w:val="0"/>
          <w:numId w:val="29"/>
        </w:numPr>
        <w:spacing w:line="320" w:lineRule="exact"/>
        <w:jc w:val="both"/>
        <w:rPr>
          <w:rFonts w:asciiTheme="minorHAnsi" w:hAnsiTheme="minorHAnsi"/>
          <w:sz w:val="22"/>
          <w:szCs w:val="22"/>
        </w:rPr>
      </w:pPr>
      <w:r w:rsidRPr="000F7230">
        <w:rPr>
          <w:rFonts w:asciiTheme="minorHAnsi" w:hAnsiTheme="minorHAnsi"/>
          <w:sz w:val="22"/>
          <w:szCs w:val="22"/>
        </w:rPr>
        <w:t>………………….</w:t>
      </w:r>
    </w:p>
    <w:p w14:paraId="250F138D" w14:textId="77777777" w:rsidR="00E47758" w:rsidRPr="000F7230" w:rsidRDefault="002B78CD" w:rsidP="002B78CD">
      <w:pPr>
        <w:spacing w:line="320" w:lineRule="exact"/>
        <w:jc w:val="both"/>
        <w:rPr>
          <w:rFonts w:asciiTheme="minorHAnsi" w:hAnsiTheme="minorHAnsi"/>
          <w:sz w:val="22"/>
          <w:szCs w:val="22"/>
        </w:rPr>
      </w:pPr>
      <w:r w:rsidRPr="000F7230">
        <w:rPr>
          <w:rFonts w:asciiTheme="minorHAnsi" w:hAnsiTheme="minorHAnsi"/>
          <w:b/>
          <w:sz w:val="22"/>
          <w:szCs w:val="22"/>
        </w:rPr>
        <w:lastRenderedPageBreak/>
        <w:t>14.</w:t>
      </w:r>
      <w:r w:rsidRPr="000F7230">
        <w:rPr>
          <w:rFonts w:asciiTheme="minorHAnsi" w:hAnsiTheme="minorHAnsi"/>
          <w:sz w:val="22"/>
          <w:szCs w:val="22"/>
        </w:rPr>
        <w:t xml:space="preserve"> </w:t>
      </w:r>
      <w:r w:rsidR="00E47758" w:rsidRPr="000F7230">
        <w:rPr>
          <w:rFonts w:asciiTheme="minorHAnsi" w:hAnsiTheme="minorHAnsi"/>
          <w:sz w:val="22"/>
          <w:szCs w:val="22"/>
        </w:rPr>
        <w:t>Oświadczam, że wypełniłem obowiązki informacyjne przewidziane w art. 13 lub art. 14 RODO</w:t>
      </w:r>
      <w:r w:rsidR="00E47758" w:rsidRPr="000F7230">
        <w:rPr>
          <w:rFonts w:asciiTheme="minorHAnsi" w:hAnsiTheme="minorHAnsi"/>
          <w:sz w:val="22"/>
          <w:szCs w:val="22"/>
          <w:vertAlign w:val="superscript"/>
        </w:rPr>
        <w:t>1)</w:t>
      </w:r>
      <w:r w:rsidR="00E47758" w:rsidRPr="000F7230">
        <w:rPr>
          <w:rFonts w:asciiTheme="minorHAnsi" w:hAnsiTheme="minorHAnsi"/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postępowaniu.**</w:t>
      </w:r>
    </w:p>
    <w:p w14:paraId="4E6DE0F0" w14:textId="77777777" w:rsidR="00E47758" w:rsidRPr="000F7230" w:rsidRDefault="00E47758" w:rsidP="006F71BE">
      <w:pPr>
        <w:suppressAutoHyphens/>
        <w:rPr>
          <w:rFonts w:ascii="Calibri" w:eastAsia="Calibri" w:hAnsi="Calibri" w:cs="Calibri"/>
          <w:i/>
          <w:iCs/>
          <w:kern w:val="1"/>
          <w:sz w:val="22"/>
          <w:szCs w:val="22"/>
          <w:lang w:eastAsia="en-US"/>
        </w:rPr>
      </w:pPr>
    </w:p>
    <w:p w14:paraId="685B336C" w14:textId="77777777" w:rsidR="006F71BE" w:rsidRPr="00E47758" w:rsidRDefault="006F71BE" w:rsidP="006F71BE">
      <w:pPr>
        <w:suppressAutoHyphens/>
        <w:rPr>
          <w:rFonts w:asciiTheme="minorHAnsi" w:eastAsia="Calibri" w:hAnsiTheme="minorHAnsi" w:cs="Calibri"/>
          <w:i/>
          <w:iCs/>
          <w:kern w:val="1"/>
          <w:sz w:val="18"/>
          <w:szCs w:val="18"/>
          <w:lang w:eastAsia="en-US"/>
        </w:rPr>
      </w:pPr>
      <w:r w:rsidRPr="00E47758">
        <w:rPr>
          <w:rFonts w:asciiTheme="minorHAnsi" w:eastAsia="Calibri" w:hAnsiTheme="minorHAnsi" w:cs="Calibri"/>
          <w:i/>
          <w:iCs/>
          <w:kern w:val="1"/>
          <w:sz w:val="18"/>
          <w:szCs w:val="18"/>
          <w:lang w:eastAsia="en-US"/>
        </w:rPr>
        <w:t>* niewłaściwe skreślić</w:t>
      </w:r>
    </w:p>
    <w:p w14:paraId="0DD0A714" w14:textId="77777777" w:rsidR="00E47758" w:rsidRPr="00E47758" w:rsidRDefault="00E47758" w:rsidP="00E47758">
      <w:pPr>
        <w:spacing w:line="276" w:lineRule="auto"/>
        <w:ind w:left="142" w:hanging="142"/>
        <w:jc w:val="both"/>
        <w:rPr>
          <w:rFonts w:asciiTheme="minorHAnsi" w:eastAsia="Calibri" w:hAnsiTheme="minorHAnsi"/>
          <w:i/>
          <w:sz w:val="18"/>
          <w:szCs w:val="18"/>
        </w:rPr>
      </w:pPr>
      <w:r w:rsidRPr="00E47758">
        <w:rPr>
          <w:rFonts w:asciiTheme="minorHAnsi" w:eastAsia="Calibri" w:hAnsiTheme="minorHAnsi"/>
          <w:i/>
          <w:sz w:val="18"/>
          <w:szCs w:val="18"/>
        </w:rPr>
        <w:t xml:space="preserve">** W przypadku gdy </w:t>
      </w:r>
      <w:r w:rsidR="005834D5">
        <w:rPr>
          <w:rFonts w:asciiTheme="minorHAnsi" w:eastAsia="Calibri" w:hAnsiTheme="minorHAnsi"/>
          <w:i/>
          <w:sz w:val="18"/>
          <w:szCs w:val="18"/>
        </w:rPr>
        <w:t>W</w:t>
      </w:r>
      <w:r w:rsidRPr="00E47758">
        <w:rPr>
          <w:rFonts w:asciiTheme="minorHAnsi" w:eastAsia="Calibri" w:hAnsiTheme="minorHAnsi"/>
          <w:i/>
          <w:sz w:val="18"/>
          <w:szCs w:val="18"/>
        </w:rPr>
        <w:t xml:space="preserve">ykonawca nie przekazuje danych osobowych innych niż bezpośrednio jego dotyczących lub zachodzi wyłączenie stosowania obowiązku informacyjnego, stosownie do art. 13 ust. 4 lub art. 14 ust. 5 RODO treści oświadczenia </w:t>
      </w:r>
      <w:r w:rsidR="005834D5">
        <w:rPr>
          <w:rFonts w:asciiTheme="minorHAnsi" w:eastAsia="Calibri" w:hAnsiTheme="minorHAnsi"/>
          <w:i/>
          <w:sz w:val="18"/>
          <w:szCs w:val="18"/>
        </w:rPr>
        <w:t>W</w:t>
      </w:r>
      <w:r w:rsidRPr="00E47758">
        <w:rPr>
          <w:rFonts w:asciiTheme="minorHAnsi" w:eastAsia="Calibri" w:hAnsiTheme="minorHAnsi"/>
          <w:i/>
          <w:sz w:val="18"/>
          <w:szCs w:val="18"/>
        </w:rPr>
        <w:t>ykonawca nie składa (usunięcie treści oświadczenia np. przez jego wykreślenie).</w:t>
      </w:r>
    </w:p>
    <w:p w14:paraId="18A672E0" w14:textId="77777777" w:rsidR="00E47758" w:rsidRPr="00E47758" w:rsidRDefault="00E47758" w:rsidP="00E47758">
      <w:pPr>
        <w:spacing w:line="276" w:lineRule="auto"/>
        <w:jc w:val="both"/>
        <w:rPr>
          <w:rFonts w:asciiTheme="minorHAnsi" w:eastAsia="Calibri" w:hAnsiTheme="minorHAnsi"/>
          <w:i/>
          <w:sz w:val="18"/>
          <w:szCs w:val="18"/>
        </w:rPr>
      </w:pPr>
    </w:p>
    <w:p w14:paraId="4491AF3A" w14:textId="77777777" w:rsidR="00E47758" w:rsidRDefault="00E47758" w:rsidP="00E47758">
      <w:pPr>
        <w:suppressAutoHyphens/>
        <w:jc w:val="both"/>
        <w:rPr>
          <w:rFonts w:ascii="Calibri" w:eastAsia="Calibri" w:hAnsi="Calibri" w:cs="Calibri"/>
          <w:b/>
          <w:bCs/>
          <w:kern w:val="1"/>
          <w:sz w:val="22"/>
          <w:szCs w:val="22"/>
          <w:lang w:eastAsia="en-US"/>
        </w:rPr>
      </w:pPr>
    </w:p>
    <w:p w14:paraId="23FC1239" w14:textId="77777777" w:rsidR="007719E4" w:rsidRDefault="007719E4" w:rsidP="00E47758">
      <w:pPr>
        <w:suppressAutoHyphens/>
        <w:jc w:val="both"/>
        <w:rPr>
          <w:rFonts w:ascii="Calibri" w:eastAsia="Calibri" w:hAnsi="Calibri" w:cs="Calibri"/>
          <w:b/>
          <w:bCs/>
          <w:kern w:val="1"/>
          <w:sz w:val="22"/>
          <w:szCs w:val="22"/>
          <w:lang w:eastAsia="en-US"/>
        </w:rPr>
      </w:pPr>
    </w:p>
    <w:p w14:paraId="1853D97E" w14:textId="77777777" w:rsidR="00E47758" w:rsidRDefault="00E47758" w:rsidP="00E47758">
      <w:pPr>
        <w:suppressAutoHyphens/>
        <w:spacing w:after="200" w:line="300" w:lineRule="exact"/>
        <w:rPr>
          <w:rFonts w:ascii="Calibri" w:eastAsia="Calibri" w:hAnsi="Calibri" w:cs="Calibri"/>
          <w:color w:val="000000"/>
          <w:kern w:val="1"/>
          <w:sz w:val="22"/>
          <w:szCs w:val="22"/>
          <w:lang w:eastAsia="en-US"/>
        </w:rPr>
      </w:pPr>
      <w:r w:rsidRPr="00221934">
        <w:rPr>
          <w:rFonts w:ascii="Calibri" w:eastAsia="Calibri" w:hAnsi="Calibri" w:cs="Calibri"/>
          <w:color w:val="000000"/>
          <w:kern w:val="1"/>
          <w:sz w:val="22"/>
          <w:szCs w:val="22"/>
          <w:lang w:eastAsia="en-US"/>
        </w:rPr>
        <w:t xml:space="preserve">………………………………, dnia </w:t>
      </w:r>
      <w:r>
        <w:rPr>
          <w:rFonts w:ascii="Calibri" w:eastAsia="Calibri" w:hAnsi="Calibri" w:cs="Calibri"/>
          <w:color w:val="000000"/>
          <w:kern w:val="1"/>
          <w:sz w:val="22"/>
          <w:szCs w:val="22"/>
          <w:lang w:eastAsia="en-US"/>
        </w:rPr>
        <w:t>…………..</w:t>
      </w:r>
      <w:r w:rsidRPr="00221934">
        <w:rPr>
          <w:rFonts w:ascii="Calibri" w:eastAsia="Calibri" w:hAnsi="Calibri" w:cs="Calibri"/>
          <w:color w:val="000000"/>
          <w:kern w:val="1"/>
          <w:sz w:val="22"/>
          <w:szCs w:val="22"/>
          <w:lang w:eastAsia="en-US"/>
        </w:rPr>
        <w:t>201</w:t>
      </w:r>
      <w:r>
        <w:rPr>
          <w:rFonts w:ascii="Calibri" w:eastAsia="Calibri" w:hAnsi="Calibri" w:cs="Calibri"/>
          <w:color w:val="000000"/>
          <w:kern w:val="1"/>
          <w:sz w:val="22"/>
          <w:szCs w:val="22"/>
          <w:lang w:eastAsia="en-US"/>
        </w:rPr>
        <w:t>9 r.</w:t>
      </w:r>
      <w:r>
        <w:rPr>
          <w:rFonts w:ascii="Calibri" w:eastAsia="Calibri" w:hAnsi="Calibri" w:cs="Calibri"/>
          <w:color w:val="000000"/>
          <w:kern w:val="1"/>
          <w:sz w:val="22"/>
          <w:szCs w:val="22"/>
          <w:lang w:eastAsia="en-US"/>
        </w:rPr>
        <w:tab/>
      </w:r>
      <w:r>
        <w:rPr>
          <w:rFonts w:ascii="Calibri" w:eastAsia="Calibri" w:hAnsi="Calibri" w:cs="Calibri"/>
          <w:color w:val="000000"/>
          <w:kern w:val="1"/>
          <w:sz w:val="22"/>
          <w:szCs w:val="22"/>
          <w:lang w:eastAsia="en-US"/>
        </w:rPr>
        <w:tab/>
      </w:r>
      <w:r w:rsidRPr="00221934">
        <w:rPr>
          <w:rFonts w:ascii="Calibri" w:eastAsia="Calibri" w:hAnsi="Calibri" w:cs="Calibri"/>
          <w:color w:val="000000"/>
          <w:kern w:val="1"/>
          <w:sz w:val="22"/>
          <w:szCs w:val="22"/>
          <w:lang w:eastAsia="en-US"/>
        </w:rPr>
        <w:t xml:space="preserve">    …….........…………………………………………….</w:t>
      </w:r>
    </w:p>
    <w:p w14:paraId="63CB86DF" w14:textId="77777777" w:rsidR="00E47758" w:rsidRPr="00E47758" w:rsidRDefault="00E47758" w:rsidP="00E47758">
      <w:pPr>
        <w:suppressAutoHyphens/>
        <w:spacing w:after="200" w:line="300" w:lineRule="exact"/>
        <w:ind w:left="4248"/>
        <w:rPr>
          <w:rFonts w:ascii="Calibri" w:eastAsia="Calibri" w:hAnsi="Calibri" w:cs="Calibri"/>
          <w:i/>
          <w:iCs/>
          <w:color w:val="000000"/>
          <w:kern w:val="1"/>
          <w:sz w:val="18"/>
          <w:szCs w:val="18"/>
          <w:lang w:eastAsia="en-US"/>
        </w:rPr>
      </w:pPr>
      <w:r w:rsidRPr="00E47758">
        <w:rPr>
          <w:rFonts w:ascii="Calibri" w:eastAsia="Calibri" w:hAnsi="Calibri" w:cs="Calibri"/>
          <w:i/>
          <w:iCs/>
          <w:color w:val="000000"/>
          <w:kern w:val="1"/>
          <w:sz w:val="18"/>
          <w:szCs w:val="18"/>
          <w:lang w:eastAsia="en-US"/>
        </w:rPr>
        <w:t>(podpis upoważnionego przedstawiciela      Wykonawcy/ów)</w:t>
      </w:r>
    </w:p>
    <w:p w14:paraId="1201F986" w14:textId="77777777" w:rsidR="00E47758" w:rsidRDefault="00E47758" w:rsidP="00E47758">
      <w:pPr>
        <w:suppressAutoHyphens/>
        <w:spacing w:after="200" w:line="300" w:lineRule="exact"/>
        <w:rPr>
          <w:rFonts w:ascii="Calibri" w:eastAsia="Calibri" w:hAnsi="Calibri" w:cs="Calibri"/>
          <w:color w:val="000000"/>
          <w:kern w:val="1"/>
          <w:sz w:val="22"/>
          <w:szCs w:val="22"/>
          <w:lang w:eastAsia="en-US"/>
        </w:rPr>
      </w:pPr>
    </w:p>
    <w:p w14:paraId="70CE3B5B" w14:textId="77777777" w:rsidR="00E47758" w:rsidRDefault="00E47758" w:rsidP="00E47758">
      <w:pPr>
        <w:suppressAutoHyphens/>
        <w:spacing w:after="200" w:line="300" w:lineRule="exact"/>
        <w:rPr>
          <w:rFonts w:ascii="Calibri" w:eastAsia="Calibri" w:hAnsi="Calibri" w:cs="Calibri"/>
          <w:color w:val="000000"/>
          <w:kern w:val="1"/>
          <w:sz w:val="22"/>
          <w:szCs w:val="22"/>
          <w:lang w:eastAsia="en-US"/>
        </w:rPr>
      </w:pPr>
    </w:p>
    <w:p w14:paraId="32C7FC4F" w14:textId="77777777" w:rsidR="00E47758" w:rsidRPr="00221934" w:rsidRDefault="00E47758" w:rsidP="00E47758">
      <w:pPr>
        <w:suppressAutoHyphens/>
        <w:spacing w:after="200" w:line="300" w:lineRule="exact"/>
        <w:rPr>
          <w:rFonts w:ascii="Calibri" w:eastAsia="Calibri" w:hAnsi="Calibri" w:cs="Calibri"/>
          <w:i/>
          <w:iCs/>
          <w:kern w:val="1"/>
          <w:sz w:val="18"/>
          <w:szCs w:val="18"/>
          <w:lang w:eastAsia="en-US"/>
        </w:rPr>
      </w:pPr>
    </w:p>
    <w:p w14:paraId="3D272C0E" w14:textId="77777777" w:rsidR="006F71BE" w:rsidRDefault="006F71BE" w:rsidP="006F71BE">
      <w:pPr>
        <w:suppressAutoHyphens/>
        <w:jc w:val="both"/>
        <w:rPr>
          <w:rFonts w:ascii="Calibri" w:eastAsia="Calibri" w:hAnsi="Calibri" w:cs="Calibri"/>
          <w:b/>
          <w:bCs/>
          <w:kern w:val="1"/>
          <w:sz w:val="22"/>
          <w:szCs w:val="22"/>
          <w:lang w:eastAsia="en-US"/>
        </w:rPr>
      </w:pPr>
    </w:p>
    <w:p w14:paraId="22D1E842" w14:textId="77777777" w:rsidR="00E47758" w:rsidRDefault="00E47758" w:rsidP="006F71BE">
      <w:pPr>
        <w:suppressAutoHyphens/>
        <w:jc w:val="both"/>
        <w:rPr>
          <w:rFonts w:ascii="Calibri" w:eastAsia="Calibri" w:hAnsi="Calibri" w:cs="Calibri"/>
          <w:b/>
          <w:bCs/>
          <w:kern w:val="1"/>
          <w:sz w:val="22"/>
          <w:szCs w:val="22"/>
          <w:lang w:eastAsia="en-US"/>
        </w:rPr>
      </w:pPr>
    </w:p>
    <w:p w14:paraId="69C7F747" w14:textId="77777777" w:rsidR="00E47758" w:rsidRDefault="00E47758" w:rsidP="006F71BE">
      <w:pPr>
        <w:suppressAutoHyphens/>
        <w:jc w:val="both"/>
        <w:rPr>
          <w:rFonts w:ascii="Calibri" w:eastAsia="Calibri" w:hAnsi="Calibri" w:cs="Calibri"/>
          <w:b/>
          <w:bCs/>
          <w:kern w:val="1"/>
          <w:sz w:val="22"/>
          <w:szCs w:val="22"/>
          <w:lang w:eastAsia="en-US"/>
        </w:rPr>
      </w:pPr>
    </w:p>
    <w:p w14:paraId="37664DB0" w14:textId="77777777" w:rsidR="006F71BE" w:rsidRPr="00221934" w:rsidRDefault="006F71BE" w:rsidP="00221934">
      <w:pPr>
        <w:suppressAutoHyphens/>
        <w:spacing w:after="200" w:line="276" w:lineRule="auto"/>
        <w:ind w:left="5041"/>
        <w:jc w:val="center"/>
        <w:rPr>
          <w:rFonts w:ascii="Calibri" w:eastAsia="Calibri" w:hAnsi="Calibri" w:cs="Calibri"/>
          <w:b/>
          <w:bCs/>
          <w:kern w:val="1"/>
          <w:sz w:val="22"/>
          <w:szCs w:val="22"/>
          <w:lang w:eastAsia="en-US"/>
        </w:rPr>
      </w:pPr>
    </w:p>
    <w:p w14:paraId="6ABF2C2E" w14:textId="77777777" w:rsidR="00221934" w:rsidRDefault="00221934" w:rsidP="00173703">
      <w:pPr>
        <w:pStyle w:val="Tekstpodstawowy"/>
        <w:spacing w:line="360" w:lineRule="auto"/>
        <w:rPr>
          <w:rFonts w:ascii="Times New Roman" w:hAnsi="Times New Roman"/>
          <w:b/>
        </w:rPr>
      </w:pPr>
    </w:p>
    <w:p w14:paraId="430ED958" w14:textId="77777777" w:rsidR="00221934" w:rsidRDefault="00221934" w:rsidP="00173703">
      <w:pPr>
        <w:pStyle w:val="Tekstpodstawowy"/>
        <w:spacing w:line="360" w:lineRule="auto"/>
        <w:rPr>
          <w:rFonts w:ascii="Times New Roman" w:hAnsi="Times New Roman"/>
          <w:b/>
        </w:rPr>
      </w:pPr>
    </w:p>
    <w:p w14:paraId="2BB4EFBE" w14:textId="77777777" w:rsidR="00E47758" w:rsidRDefault="00E47758" w:rsidP="00173703">
      <w:pPr>
        <w:pStyle w:val="Tekstpodstawowy"/>
        <w:spacing w:line="360" w:lineRule="auto"/>
        <w:rPr>
          <w:rFonts w:ascii="Times New Roman" w:hAnsi="Times New Roman"/>
          <w:b/>
        </w:rPr>
      </w:pPr>
    </w:p>
    <w:p w14:paraId="575E1FA4" w14:textId="77777777" w:rsidR="00E47758" w:rsidRDefault="00E47758" w:rsidP="00173703">
      <w:pPr>
        <w:pStyle w:val="Tekstpodstawowy"/>
        <w:spacing w:line="360" w:lineRule="auto"/>
        <w:rPr>
          <w:rFonts w:ascii="Times New Roman" w:hAnsi="Times New Roman"/>
          <w:b/>
        </w:rPr>
      </w:pPr>
    </w:p>
    <w:p w14:paraId="50F0CBB1" w14:textId="77777777" w:rsidR="00E47758" w:rsidRDefault="00E47758" w:rsidP="00173703">
      <w:pPr>
        <w:pStyle w:val="Tekstpodstawowy"/>
        <w:spacing w:line="360" w:lineRule="auto"/>
        <w:rPr>
          <w:rFonts w:ascii="Times New Roman" w:hAnsi="Times New Roman"/>
          <w:b/>
        </w:rPr>
      </w:pPr>
    </w:p>
    <w:p w14:paraId="40C31B78" w14:textId="77777777" w:rsidR="00E47758" w:rsidRDefault="00E47758" w:rsidP="00173703">
      <w:pPr>
        <w:pStyle w:val="Tekstpodstawowy"/>
        <w:spacing w:line="360" w:lineRule="auto"/>
        <w:rPr>
          <w:rFonts w:ascii="Times New Roman" w:hAnsi="Times New Roman"/>
          <w:b/>
        </w:rPr>
      </w:pPr>
    </w:p>
    <w:p w14:paraId="1801A017" w14:textId="77777777" w:rsidR="00E47758" w:rsidRDefault="00E47758" w:rsidP="00173703">
      <w:pPr>
        <w:pStyle w:val="Tekstpodstawowy"/>
        <w:spacing w:line="360" w:lineRule="auto"/>
        <w:rPr>
          <w:rFonts w:ascii="Times New Roman" w:hAnsi="Times New Roman"/>
          <w:b/>
        </w:rPr>
      </w:pPr>
    </w:p>
    <w:p w14:paraId="11674F80" w14:textId="77777777" w:rsidR="00E47758" w:rsidRDefault="00E47758" w:rsidP="00173703">
      <w:pPr>
        <w:pStyle w:val="Tekstpodstawowy"/>
        <w:spacing w:line="360" w:lineRule="auto"/>
        <w:rPr>
          <w:rFonts w:ascii="Times New Roman" w:hAnsi="Times New Roman"/>
          <w:b/>
        </w:rPr>
      </w:pPr>
    </w:p>
    <w:p w14:paraId="43619D5E" w14:textId="77777777" w:rsidR="00E47758" w:rsidRDefault="00E47758" w:rsidP="00173703">
      <w:pPr>
        <w:pStyle w:val="Tekstpodstawowy"/>
        <w:spacing w:line="360" w:lineRule="auto"/>
        <w:rPr>
          <w:rFonts w:ascii="Times New Roman" w:hAnsi="Times New Roman"/>
          <w:b/>
        </w:rPr>
      </w:pPr>
    </w:p>
    <w:p w14:paraId="12DEFE03" w14:textId="77777777" w:rsidR="00E47758" w:rsidRDefault="00E47758" w:rsidP="00173703">
      <w:pPr>
        <w:pStyle w:val="Tekstpodstawowy"/>
        <w:spacing w:line="360" w:lineRule="auto"/>
        <w:rPr>
          <w:rFonts w:ascii="Times New Roman" w:hAnsi="Times New Roman"/>
          <w:b/>
        </w:rPr>
      </w:pPr>
    </w:p>
    <w:p w14:paraId="0FC36AEC" w14:textId="77777777" w:rsidR="00E47758" w:rsidRDefault="00E47758" w:rsidP="00173703">
      <w:pPr>
        <w:pStyle w:val="Tekstpodstawowy"/>
        <w:spacing w:line="360" w:lineRule="auto"/>
        <w:rPr>
          <w:rFonts w:ascii="Times New Roman" w:hAnsi="Times New Roman"/>
          <w:b/>
        </w:rPr>
      </w:pPr>
    </w:p>
    <w:p w14:paraId="56E98B31" w14:textId="77777777" w:rsidR="00E47758" w:rsidRDefault="00E47758" w:rsidP="00173703">
      <w:pPr>
        <w:pStyle w:val="Tekstpodstawowy"/>
        <w:spacing w:line="360" w:lineRule="auto"/>
        <w:rPr>
          <w:rFonts w:ascii="Times New Roman" w:hAnsi="Times New Roman"/>
          <w:b/>
        </w:rPr>
      </w:pPr>
    </w:p>
    <w:p w14:paraId="588DBE20" w14:textId="77777777" w:rsidR="00E47758" w:rsidRDefault="00E47758" w:rsidP="00173703">
      <w:pPr>
        <w:pStyle w:val="Tekstpodstawowy"/>
        <w:spacing w:line="360" w:lineRule="auto"/>
        <w:rPr>
          <w:rFonts w:ascii="Times New Roman" w:hAnsi="Times New Roman"/>
          <w:b/>
        </w:rPr>
      </w:pPr>
    </w:p>
    <w:p w14:paraId="50C3BDF8" w14:textId="77777777" w:rsidR="00E47758" w:rsidRDefault="00E47758" w:rsidP="00173703">
      <w:pPr>
        <w:pStyle w:val="Tekstpodstawowy"/>
        <w:spacing w:line="360" w:lineRule="auto"/>
        <w:rPr>
          <w:rFonts w:ascii="Times New Roman" w:hAnsi="Times New Roman"/>
          <w:b/>
        </w:rPr>
      </w:pPr>
    </w:p>
    <w:tbl>
      <w:tblPr>
        <w:tblpPr w:leftFromText="141" w:rightFromText="141" w:vertAnchor="page" w:horzAnchor="margin" w:tblpY="318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02"/>
        <w:gridCol w:w="5982"/>
      </w:tblGrid>
      <w:tr w:rsidR="00E47758" w:rsidRPr="00E47758" w14:paraId="7DF4E067" w14:textId="77777777" w:rsidTr="005C3137">
        <w:trPr>
          <w:trHeight w:val="2102"/>
          <w:tblHeader/>
        </w:trPr>
        <w:tc>
          <w:tcPr>
            <w:tcW w:w="2802" w:type="dxa"/>
          </w:tcPr>
          <w:p w14:paraId="005BC5F7" w14:textId="77777777" w:rsidR="00E47758" w:rsidRPr="00E47758" w:rsidRDefault="00E47758" w:rsidP="00E47758">
            <w:pPr>
              <w:pStyle w:val="Tekstpodstawowy"/>
              <w:rPr>
                <w:b/>
                <w:i/>
              </w:rPr>
            </w:pPr>
          </w:p>
          <w:p w14:paraId="5BC6334D" w14:textId="77777777" w:rsidR="00E47758" w:rsidRPr="00E47758" w:rsidRDefault="00E47758" w:rsidP="00E47758">
            <w:pPr>
              <w:pStyle w:val="Tekstpodstawowy"/>
              <w:rPr>
                <w:b/>
                <w:i/>
              </w:rPr>
            </w:pPr>
          </w:p>
          <w:p w14:paraId="5DAAEF02" w14:textId="77777777" w:rsidR="00E47758" w:rsidRPr="00E47758" w:rsidRDefault="00E47758" w:rsidP="00E47758">
            <w:pPr>
              <w:pStyle w:val="Tekstpodstawowy"/>
              <w:rPr>
                <w:b/>
                <w:i/>
              </w:rPr>
            </w:pPr>
          </w:p>
          <w:p w14:paraId="01A00662" w14:textId="77777777" w:rsidR="00E47758" w:rsidRPr="00E47758" w:rsidRDefault="00E47758" w:rsidP="00E47758">
            <w:pPr>
              <w:pStyle w:val="Tekstpodstawowy"/>
              <w:rPr>
                <w:b/>
                <w:i/>
              </w:rPr>
            </w:pPr>
          </w:p>
          <w:p w14:paraId="73218B3B" w14:textId="77777777" w:rsidR="00E47758" w:rsidRPr="00E47758" w:rsidRDefault="00E47758" w:rsidP="00E47758">
            <w:pPr>
              <w:pStyle w:val="Tekstpodstawowy"/>
              <w:rPr>
                <w:b/>
                <w:i/>
              </w:rPr>
            </w:pPr>
            <w:r w:rsidRPr="00E47758">
              <w:rPr>
                <w:b/>
                <w:i/>
              </w:rPr>
              <w:t>(pieczęć Wykonawcy/ów)</w:t>
            </w:r>
          </w:p>
        </w:tc>
        <w:tc>
          <w:tcPr>
            <w:tcW w:w="5982" w:type="dxa"/>
            <w:shd w:val="clear" w:color="auto" w:fill="9CC2E5" w:themeFill="accent1" w:themeFillTint="99"/>
            <w:vAlign w:val="center"/>
          </w:tcPr>
          <w:p w14:paraId="68E74806" w14:textId="77777777" w:rsidR="00E47758" w:rsidRPr="00E47758" w:rsidRDefault="00E47758" w:rsidP="00E47758">
            <w:pPr>
              <w:pStyle w:val="Tekstpodstawowy"/>
              <w:spacing w:line="360" w:lineRule="auto"/>
              <w:rPr>
                <w:b/>
              </w:rPr>
            </w:pPr>
            <w:r w:rsidRPr="00E47758">
              <w:rPr>
                <w:b/>
              </w:rPr>
              <w:t>OŚWIADCZENIE</w:t>
            </w:r>
          </w:p>
          <w:p w14:paraId="0BC301A6" w14:textId="77777777" w:rsidR="003E7DF4" w:rsidRDefault="00E47758" w:rsidP="00E47758">
            <w:pPr>
              <w:pStyle w:val="Tekstpodstawowy"/>
              <w:spacing w:line="360" w:lineRule="auto"/>
              <w:rPr>
                <w:b/>
              </w:rPr>
            </w:pPr>
            <w:r w:rsidRPr="00E47758">
              <w:rPr>
                <w:b/>
              </w:rPr>
              <w:t xml:space="preserve">o braku podstaw do wykluczenia, </w:t>
            </w:r>
          </w:p>
          <w:p w14:paraId="5322ED42" w14:textId="77777777" w:rsidR="00E47758" w:rsidRPr="00E47758" w:rsidRDefault="00E47758" w:rsidP="00E47758">
            <w:pPr>
              <w:pStyle w:val="Tekstpodstawowy"/>
              <w:spacing w:line="360" w:lineRule="auto"/>
              <w:rPr>
                <w:b/>
              </w:rPr>
            </w:pPr>
            <w:r w:rsidRPr="00E47758">
              <w:rPr>
                <w:b/>
              </w:rPr>
              <w:t>na podstawie art. 25a ust. 1 ustawy Prawo zamówień publicznych</w:t>
            </w:r>
          </w:p>
        </w:tc>
      </w:tr>
    </w:tbl>
    <w:p w14:paraId="3651D10B" w14:textId="77777777" w:rsidR="0076233E" w:rsidRDefault="005A5366" w:rsidP="00173703">
      <w:pPr>
        <w:pStyle w:val="Tekstpodstawowy"/>
        <w:spacing w:line="360" w:lineRule="auto"/>
        <w:rPr>
          <w:rFonts w:ascii="Times New Roman" w:hAnsi="Times New Roman"/>
          <w:b/>
          <w:caps/>
        </w:rPr>
      </w:pPr>
      <w:r w:rsidRPr="00AC577A">
        <w:rPr>
          <w:rFonts w:ascii="Times New Roman" w:hAnsi="Times New Roman"/>
          <w:b/>
        </w:rPr>
        <w:t>ROZDZIAŁ II.2</w:t>
      </w:r>
      <w:r w:rsidR="0076233E">
        <w:rPr>
          <w:rFonts w:ascii="Times New Roman" w:hAnsi="Times New Roman"/>
          <w:b/>
        </w:rPr>
        <w:t xml:space="preserve"> </w:t>
      </w:r>
      <w:r w:rsidR="00173703" w:rsidRPr="00AC577A">
        <w:rPr>
          <w:rFonts w:ascii="Times New Roman" w:hAnsi="Times New Roman"/>
          <w:b/>
          <w:caps/>
        </w:rPr>
        <w:t xml:space="preserve">Formularz </w:t>
      </w:r>
    </w:p>
    <w:p w14:paraId="7BCD761F" w14:textId="77777777" w:rsidR="0076233E" w:rsidRPr="0076233E" w:rsidRDefault="00173703" w:rsidP="00173703">
      <w:pPr>
        <w:pStyle w:val="Tekstpodstawowy"/>
        <w:spacing w:line="360" w:lineRule="auto"/>
        <w:rPr>
          <w:rFonts w:ascii="Times New Roman" w:hAnsi="Times New Roman"/>
          <w:b/>
          <w:i/>
          <w:caps/>
        </w:rPr>
      </w:pPr>
      <w:r w:rsidRPr="0076233E">
        <w:rPr>
          <w:rFonts w:ascii="Times New Roman" w:hAnsi="Times New Roman"/>
          <w:b/>
          <w:i/>
          <w:caps/>
        </w:rPr>
        <w:t>„</w:t>
      </w:r>
      <w:r w:rsidR="0062786B" w:rsidRPr="0076233E">
        <w:rPr>
          <w:rFonts w:ascii="Times New Roman" w:hAnsi="Times New Roman"/>
          <w:b/>
          <w:i/>
          <w:caps/>
        </w:rPr>
        <w:t xml:space="preserve">OŚWIADCZENIE O BRAKU PODSTAW DO </w:t>
      </w:r>
      <w:r w:rsidRPr="0076233E">
        <w:rPr>
          <w:rFonts w:ascii="Times New Roman" w:hAnsi="Times New Roman"/>
          <w:b/>
          <w:i/>
          <w:caps/>
        </w:rPr>
        <w:t>WYKLUCZENIA”</w:t>
      </w:r>
    </w:p>
    <w:p w14:paraId="14398F61" w14:textId="77777777" w:rsidR="00E47758" w:rsidRDefault="00E47758" w:rsidP="00173703">
      <w:pPr>
        <w:pStyle w:val="Zwykytekst"/>
        <w:tabs>
          <w:tab w:val="left" w:leader="dot" w:pos="9072"/>
        </w:tabs>
        <w:spacing w:after="12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7F3E497C" w14:textId="77777777" w:rsidR="00173703" w:rsidRPr="00AC577A" w:rsidRDefault="00173703" w:rsidP="00173703">
      <w:pPr>
        <w:pStyle w:val="Zwykytekst"/>
        <w:tabs>
          <w:tab w:val="left" w:leader="dot" w:pos="9072"/>
        </w:tabs>
        <w:spacing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AC577A">
        <w:rPr>
          <w:rFonts w:ascii="Times New Roman" w:hAnsi="Times New Roman"/>
          <w:b/>
          <w:sz w:val="24"/>
          <w:szCs w:val="24"/>
        </w:rPr>
        <w:t>MY NIŻEJ PODPISANI</w:t>
      </w:r>
    </w:p>
    <w:p w14:paraId="139624AB" w14:textId="77777777" w:rsidR="00173703" w:rsidRPr="00AC577A" w:rsidRDefault="00173703" w:rsidP="00BA4BC1">
      <w:pPr>
        <w:pStyle w:val="Zwykytekst"/>
        <w:tabs>
          <w:tab w:val="right" w:leader="dot" w:pos="9360"/>
        </w:tabs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AC577A">
        <w:rPr>
          <w:rFonts w:ascii="Times New Roman" w:hAnsi="Times New Roman"/>
          <w:sz w:val="24"/>
          <w:szCs w:val="24"/>
        </w:rPr>
        <w:tab/>
      </w:r>
    </w:p>
    <w:p w14:paraId="02096919" w14:textId="77777777" w:rsidR="00173703" w:rsidRPr="00AC577A" w:rsidRDefault="00173703" w:rsidP="00BA4BC1">
      <w:pPr>
        <w:pStyle w:val="Zwykytekst"/>
        <w:tabs>
          <w:tab w:val="right" w:leader="dot" w:pos="9360"/>
        </w:tabs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AC577A">
        <w:rPr>
          <w:rFonts w:ascii="Times New Roman" w:hAnsi="Times New Roman"/>
          <w:sz w:val="24"/>
          <w:szCs w:val="24"/>
        </w:rPr>
        <w:tab/>
      </w:r>
    </w:p>
    <w:p w14:paraId="3E11A7AB" w14:textId="77777777" w:rsidR="00173703" w:rsidRPr="00AC577A" w:rsidRDefault="00173703" w:rsidP="00BA4BC1">
      <w:pPr>
        <w:pStyle w:val="Zwykytekst"/>
        <w:tabs>
          <w:tab w:val="left" w:leader="dot" w:pos="9072"/>
          <w:tab w:val="right" w:leader="dot" w:pos="9360"/>
        </w:tabs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AC577A">
        <w:rPr>
          <w:rFonts w:ascii="Times New Roman" w:hAnsi="Times New Roman"/>
          <w:sz w:val="24"/>
          <w:szCs w:val="24"/>
        </w:rPr>
        <w:t>działając w imieniu i na rzecz</w:t>
      </w:r>
    </w:p>
    <w:p w14:paraId="465A1ED1" w14:textId="77777777" w:rsidR="00173703" w:rsidRPr="00AC577A" w:rsidRDefault="00173703" w:rsidP="00BA4BC1">
      <w:pPr>
        <w:pStyle w:val="Zwykytekst"/>
        <w:tabs>
          <w:tab w:val="right" w:leader="dot" w:pos="9360"/>
        </w:tabs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AC577A">
        <w:rPr>
          <w:rFonts w:ascii="Times New Roman" w:hAnsi="Times New Roman"/>
          <w:sz w:val="24"/>
          <w:szCs w:val="24"/>
        </w:rPr>
        <w:tab/>
      </w:r>
    </w:p>
    <w:p w14:paraId="0A5D24A6" w14:textId="77777777" w:rsidR="00173703" w:rsidRPr="00AC577A" w:rsidRDefault="00173703" w:rsidP="00BA4BC1">
      <w:pPr>
        <w:pStyle w:val="Zwykytekst"/>
        <w:tabs>
          <w:tab w:val="right" w:leader="dot" w:pos="9360"/>
        </w:tabs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AC577A">
        <w:rPr>
          <w:rFonts w:ascii="Times New Roman" w:hAnsi="Times New Roman"/>
          <w:sz w:val="24"/>
          <w:szCs w:val="24"/>
        </w:rPr>
        <w:tab/>
      </w:r>
    </w:p>
    <w:p w14:paraId="3253BD49" w14:textId="77777777" w:rsidR="00173703" w:rsidRPr="00AC577A" w:rsidRDefault="00173703" w:rsidP="00173703">
      <w:pPr>
        <w:pStyle w:val="Zwykytekst"/>
        <w:tabs>
          <w:tab w:val="left" w:leader="dot" w:pos="9072"/>
        </w:tabs>
        <w:spacing w:after="120" w:line="360" w:lineRule="auto"/>
        <w:jc w:val="center"/>
        <w:rPr>
          <w:rFonts w:ascii="Times New Roman" w:hAnsi="Times New Roman"/>
          <w:i/>
          <w:sz w:val="16"/>
          <w:szCs w:val="16"/>
        </w:rPr>
      </w:pPr>
      <w:r w:rsidRPr="00AC577A">
        <w:rPr>
          <w:rFonts w:ascii="Times New Roman" w:hAnsi="Times New Roman"/>
          <w:i/>
          <w:sz w:val="16"/>
          <w:szCs w:val="16"/>
        </w:rPr>
        <w:t>{nazwa (firma) i dokładny adres Wykonawcy oraz  NIP/PESEL, KRS/</w:t>
      </w:r>
      <w:proofErr w:type="spellStart"/>
      <w:r w:rsidRPr="00AC577A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AC577A">
        <w:rPr>
          <w:rFonts w:ascii="Times New Roman" w:hAnsi="Times New Roman"/>
          <w:i/>
          <w:sz w:val="16"/>
          <w:szCs w:val="16"/>
        </w:rPr>
        <w:t xml:space="preserve"> w zależności od podmiotu }</w:t>
      </w:r>
    </w:p>
    <w:p w14:paraId="51917036" w14:textId="77777777" w:rsidR="00FA76EE" w:rsidRPr="007719E4" w:rsidRDefault="00173703" w:rsidP="00FA76EE">
      <w:pPr>
        <w:pStyle w:val="Zawartoramki"/>
        <w:jc w:val="center"/>
        <w:rPr>
          <w:rFonts w:asciiTheme="minorHAnsi" w:hAnsiTheme="minorHAnsi"/>
          <w:b/>
          <w:bCs/>
        </w:rPr>
      </w:pPr>
      <w:r w:rsidRPr="007719E4">
        <w:rPr>
          <w:rFonts w:asciiTheme="minorHAnsi" w:hAnsiTheme="minorHAnsi"/>
        </w:rPr>
        <w:t xml:space="preserve">składając ofertę w postępowaniu o zamówienie publiczne prowadzonym w trybie przetargu nieograniczonego </w:t>
      </w:r>
      <w:r w:rsidRPr="007719E4">
        <w:rPr>
          <w:rFonts w:asciiTheme="minorHAnsi" w:hAnsiTheme="minorHAnsi"/>
          <w:bCs/>
        </w:rPr>
        <w:t>na</w:t>
      </w:r>
      <w:r w:rsidRPr="007719E4">
        <w:rPr>
          <w:rFonts w:asciiTheme="minorHAnsi" w:hAnsiTheme="minorHAnsi"/>
        </w:rPr>
        <w:t xml:space="preserve"> </w:t>
      </w:r>
      <w:r w:rsidR="006927AF" w:rsidRPr="007719E4">
        <w:rPr>
          <w:rFonts w:asciiTheme="minorHAnsi" w:hAnsiTheme="minorHAnsi"/>
          <w:b/>
        </w:rPr>
        <w:t>„</w:t>
      </w:r>
      <w:r w:rsidR="00FA76EE" w:rsidRPr="007719E4">
        <w:rPr>
          <w:rFonts w:asciiTheme="minorHAnsi" w:hAnsiTheme="minorHAnsi"/>
          <w:b/>
          <w:bCs/>
        </w:rPr>
        <w:t>W</w:t>
      </w:r>
      <w:r w:rsidR="0076233E" w:rsidRPr="007719E4">
        <w:rPr>
          <w:rFonts w:asciiTheme="minorHAnsi" w:hAnsiTheme="minorHAnsi"/>
          <w:b/>
          <w:bCs/>
        </w:rPr>
        <w:t>ykonywanie pomocniczych prac fizycznych i biurowych”</w:t>
      </w:r>
    </w:p>
    <w:p w14:paraId="538AA786" w14:textId="55F9F89C" w:rsidR="00FA76EE" w:rsidRPr="007719E4" w:rsidRDefault="0076233E" w:rsidP="00FA76EE">
      <w:pPr>
        <w:pStyle w:val="Zawartoramki"/>
        <w:jc w:val="center"/>
        <w:rPr>
          <w:rFonts w:asciiTheme="minorHAnsi" w:hAnsiTheme="minorHAnsi"/>
          <w:b/>
          <w:i/>
          <w:iCs/>
        </w:rPr>
      </w:pPr>
      <w:r w:rsidRPr="007719E4">
        <w:rPr>
          <w:rFonts w:asciiTheme="minorHAnsi" w:hAnsiTheme="minorHAnsi"/>
          <w:b/>
        </w:rPr>
        <w:t xml:space="preserve"> </w:t>
      </w:r>
      <w:r w:rsidR="00342D29" w:rsidRPr="007719E4">
        <w:rPr>
          <w:rFonts w:asciiTheme="minorHAnsi" w:hAnsiTheme="minorHAnsi"/>
        </w:rPr>
        <w:t xml:space="preserve">znak </w:t>
      </w:r>
      <w:r w:rsidR="00FA76EE" w:rsidRPr="007719E4">
        <w:rPr>
          <w:rFonts w:asciiTheme="minorHAnsi" w:hAnsiTheme="minorHAnsi"/>
          <w:b/>
          <w:i/>
          <w:iCs/>
        </w:rPr>
        <w:t>TO-250</w:t>
      </w:r>
      <w:r w:rsidR="000E24DB" w:rsidRPr="007719E4">
        <w:rPr>
          <w:rFonts w:asciiTheme="minorHAnsi" w:hAnsiTheme="minorHAnsi"/>
          <w:b/>
          <w:i/>
          <w:iCs/>
        </w:rPr>
        <w:t>-</w:t>
      </w:r>
      <w:r w:rsidR="000E24DB">
        <w:rPr>
          <w:rFonts w:asciiTheme="minorHAnsi" w:hAnsiTheme="minorHAnsi"/>
          <w:b/>
          <w:i/>
          <w:iCs/>
        </w:rPr>
        <w:t>27-</w:t>
      </w:r>
      <w:r w:rsidR="00ED08A7">
        <w:rPr>
          <w:rFonts w:asciiTheme="minorHAnsi" w:hAnsiTheme="minorHAnsi"/>
          <w:b/>
          <w:i/>
          <w:iCs/>
        </w:rPr>
        <w:t>TA</w:t>
      </w:r>
      <w:r w:rsidR="00FA76EE" w:rsidRPr="007719E4">
        <w:rPr>
          <w:rFonts w:asciiTheme="minorHAnsi" w:hAnsiTheme="minorHAnsi"/>
          <w:b/>
          <w:i/>
          <w:iCs/>
        </w:rPr>
        <w:t>/1</w:t>
      </w:r>
      <w:r w:rsidR="00E47758" w:rsidRPr="007719E4">
        <w:rPr>
          <w:rFonts w:asciiTheme="minorHAnsi" w:hAnsiTheme="minorHAnsi"/>
          <w:b/>
          <w:i/>
          <w:iCs/>
        </w:rPr>
        <w:t>9</w:t>
      </w:r>
    </w:p>
    <w:p w14:paraId="0949ACB4" w14:textId="34E2ED4F" w:rsidR="00E47758" w:rsidRPr="007719E4" w:rsidRDefault="00173703" w:rsidP="00FF39C6">
      <w:pPr>
        <w:spacing w:line="320" w:lineRule="exact"/>
        <w:jc w:val="both"/>
        <w:rPr>
          <w:rFonts w:asciiTheme="minorHAnsi" w:hAnsiTheme="minorHAnsi"/>
          <w:kern w:val="1"/>
          <w:sz w:val="22"/>
          <w:szCs w:val="22"/>
          <w:lang w:eastAsia="ar-SA"/>
        </w:rPr>
      </w:pPr>
      <w:r w:rsidRPr="007719E4">
        <w:rPr>
          <w:rFonts w:asciiTheme="minorHAnsi" w:hAnsiTheme="minorHAnsi"/>
          <w:b/>
          <w:sz w:val="22"/>
          <w:szCs w:val="22"/>
        </w:rPr>
        <w:t>OŚWIADCZAMY</w:t>
      </w:r>
      <w:r w:rsidRPr="007719E4">
        <w:rPr>
          <w:rFonts w:asciiTheme="minorHAnsi" w:hAnsiTheme="minorHAnsi"/>
          <w:bCs/>
          <w:sz w:val="22"/>
          <w:szCs w:val="22"/>
        </w:rPr>
        <w:t xml:space="preserve">, że nie podlegamy wykluczeniu z przedmiotowego postępowania na podstawie art. </w:t>
      </w:r>
      <w:r w:rsidR="00E47758" w:rsidRPr="007719E4">
        <w:rPr>
          <w:rFonts w:asciiTheme="minorHAnsi" w:hAnsiTheme="minorHAnsi"/>
          <w:bCs/>
          <w:kern w:val="1"/>
          <w:sz w:val="22"/>
          <w:szCs w:val="22"/>
          <w:lang w:eastAsia="ar-SA"/>
        </w:rPr>
        <w:t xml:space="preserve">24 ust. 1 oraz ust. 5 pkt 1) </w:t>
      </w:r>
      <w:r w:rsidR="00591FCB">
        <w:rPr>
          <w:rFonts w:asciiTheme="minorHAnsi" w:hAnsiTheme="minorHAnsi"/>
          <w:bCs/>
          <w:kern w:val="1"/>
          <w:sz w:val="22"/>
          <w:szCs w:val="22"/>
          <w:lang w:eastAsia="ar-SA"/>
        </w:rPr>
        <w:t xml:space="preserve">i 8) </w:t>
      </w:r>
      <w:r w:rsidR="00E47758" w:rsidRPr="007719E4">
        <w:rPr>
          <w:rFonts w:asciiTheme="minorHAnsi" w:hAnsiTheme="minorHAnsi"/>
          <w:bCs/>
          <w:kern w:val="1"/>
          <w:sz w:val="22"/>
          <w:szCs w:val="22"/>
          <w:lang w:eastAsia="ar-SA"/>
        </w:rPr>
        <w:t xml:space="preserve">ustawy </w:t>
      </w:r>
      <w:proofErr w:type="spellStart"/>
      <w:r w:rsidR="00E47758" w:rsidRPr="007719E4">
        <w:rPr>
          <w:rFonts w:asciiTheme="minorHAnsi" w:hAnsiTheme="minorHAnsi"/>
          <w:bCs/>
          <w:kern w:val="1"/>
          <w:sz w:val="22"/>
          <w:szCs w:val="22"/>
          <w:lang w:eastAsia="ar-SA"/>
        </w:rPr>
        <w:t>Pzp</w:t>
      </w:r>
      <w:proofErr w:type="spellEnd"/>
      <w:r w:rsidR="00E47758" w:rsidRPr="007719E4">
        <w:rPr>
          <w:rFonts w:asciiTheme="minorHAnsi" w:hAnsiTheme="minorHAnsi"/>
          <w:bCs/>
          <w:kern w:val="1"/>
          <w:sz w:val="22"/>
          <w:szCs w:val="22"/>
          <w:lang w:eastAsia="ar-SA"/>
        </w:rPr>
        <w:t>.</w:t>
      </w:r>
    </w:p>
    <w:p w14:paraId="6A7333E1" w14:textId="77777777" w:rsidR="00FF39C6" w:rsidRPr="007719E4" w:rsidRDefault="00FF39C6" w:rsidP="00FF39C6">
      <w:pPr>
        <w:pStyle w:val="Zwykytekst"/>
        <w:spacing w:line="360" w:lineRule="auto"/>
        <w:rPr>
          <w:rFonts w:asciiTheme="minorHAnsi" w:hAnsiTheme="minorHAnsi"/>
          <w:sz w:val="22"/>
          <w:szCs w:val="22"/>
        </w:rPr>
      </w:pPr>
    </w:p>
    <w:p w14:paraId="609A2B4F" w14:textId="77777777" w:rsidR="003440BC" w:rsidRDefault="003440BC" w:rsidP="00FF39C6">
      <w:pPr>
        <w:pStyle w:val="Zwykytekst"/>
        <w:spacing w:line="360" w:lineRule="auto"/>
        <w:rPr>
          <w:rFonts w:ascii="Times New Roman" w:hAnsi="Times New Roman"/>
          <w:sz w:val="22"/>
          <w:szCs w:val="22"/>
        </w:rPr>
      </w:pPr>
    </w:p>
    <w:p w14:paraId="157C571C" w14:textId="77777777" w:rsidR="00173703" w:rsidRPr="00AC577A" w:rsidRDefault="00173703" w:rsidP="00FF39C6">
      <w:pPr>
        <w:pStyle w:val="Zwykytekst"/>
        <w:spacing w:line="360" w:lineRule="auto"/>
        <w:rPr>
          <w:rFonts w:ascii="Times New Roman" w:hAnsi="Times New Roman"/>
          <w:sz w:val="22"/>
          <w:szCs w:val="22"/>
        </w:rPr>
      </w:pPr>
      <w:r w:rsidRPr="00AC577A">
        <w:rPr>
          <w:rFonts w:ascii="Times New Roman" w:hAnsi="Times New Roman"/>
          <w:sz w:val="22"/>
          <w:szCs w:val="22"/>
        </w:rPr>
        <w:t>...................................., dnia ................ 201</w:t>
      </w:r>
      <w:r w:rsidR="00E47758">
        <w:rPr>
          <w:rFonts w:ascii="Times New Roman" w:hAnsi="Times New Roman"/>
          <w:sz w:val="22"/>
          <w:szCs w:val="22"/>
        </w:rPr>
        <w:t>9</w:t>
      </w:r>
      <w:r w:rsidR="00CC249B" w:rsidRPr="00AC577A">
        <w:rPr>
          <w:rFonts w:ascii="Times New Roman" w:hAnsi="Times New Roman"/>
          <w:sz w:val="22"/>
          <w:szCs w:val="22"/>
        </w:rPr>
        <w:t xml:space="preserve"> </w:t>
      </w:r>
      <w:r w:rsidRPr="00AC577A">
        <w:rPr>
          <w:rFonts w:ascii="Times New Roman" w:hAnsi="Times New Roman"/>
          <w:sz w:val="22"/>
          <w:szCs w:val="22"/>
        </w:rPr>
        <w:t>roku</w:t>
      </w:r>
      <w:r w:rsidRPr="00AC577A">
        <w:rPr>
          <w:rFonts w:ascii="Times New Roman" w:hAnsi="Times New Roman"/>
          <w:sz w:val="22"/>
          <w:szCs w:val="22"/>
        </w:rPr>
        <w:tab/>
      </w:r>
      <w:r w:rsidR="007719E4">
        <w:rPr>
          <w:rFonts w:ascii="Times New Roman" w:hAnsi="Times New Roman"/>
          <w:sz w:val="22"/>
          <w:szCs w:val="22"/>
        </w:rPr>
        <w:t xml:space="preserve">          </w:t>
      </w:r>
      <w:r w:rsidR="00FF39C6">
        <w:rPr>
          <w:rFonts w:ascii="Times New Roman" w:hAnsi="Times New Roman"/>
          <w:sz w:val="22"/>
          <w:szCs w:val="22"/>
        </w:rPr>
        <w:t xml:space="preserve">   </w:t>
      </w:r>
      <w:r w:rsidRPr="00AC577A">
        <w:rPr>
          <w:rFonts w:ascii="Times New Roman" w:hAnsi="Times New Roman"/>
          <w:sz w:val="22"/>
          <w:szCs w:val="22"/>
        </w:rPr>
        <w:t xml:space="preserve">................................................... </w:t>
      </w:r>
    </w:p>
    <w:p w14:paraId="5E2685BE" w14:textId="77777777" w:rsidR="00173703" w:rsidRPr="00AC577A" w:rsidRDefault="00173703" w:rsidP="00BA4BC1">
      <w:pPr>
        <w:pStyle w:val="Zwykytekst"/>
        <w:spacing w:after="120"/>
        <w:jc w:val="right"/>
        <w:rPr>
          <w:rFonts w:ascii="Times New Roman" w:hAnsi="Times New Roman"/>
          <w:i/>
          <w:sz w:val="16"/>
          <w:szCs w:val="16"/>
        </w:rPr>
      </w:pPr>
      <w:r w:rsidRPr="00AC577A">
        <w:rPr>
          <w:rFonts w:ascii="Times New Roman" w:hAnsi="Times New Roman"/>
          <w:i/>
          <w:sz w:val="16"/>
          <w:szCs w:val="16"/>
        </w:rPr>
        <w:t>(podpis upoważnionego przedstawiciela Wykonawcy)</w:t>
      </w:r>
    </w:p>
    <w:p w14:paraId="06E5A930" w14:textId="77777777" w:rsidR="00173703" w:rsidRPr="00F66F05" w:rsidRDefault="00173703" w:rsidP="00173703">
      <w:pPr>
        <w:pStyle w:val="Zwykytekst"/>
        <w:spacing w:before="120" w:line="360" w:lineRule="auto"/>
        <w:jc w:val="both"/>
        <w:rPr>
          <w:rFonts w:ascii="Times New Roman" w:hAnsi="Times New Roman"/>
          <w:b/>
          <w:bCs/>
          <w:sz w:val="22"/>
          <w:szCs w:val="22"/>
        </w:rPr>
      </w:pPr>
      <w:r w:rsidRPr="00F66F05">
        <w:rPr>
          <w:rFonts w:ascii="Times New Roman" w:hAnsi="Times New Roman"/>
          <w:b/>
          <w:bCs/>
          <w:sz w:val="22"/>
          <w:szCs w:val="22"/>
        </w:rPr>
        <w:t>Ponadto oświadczamy jak poniżej:</w:t>
      </w:r>
    </w:p>
    <w:p w14:paraId="33983DC7" w14:textId="77777777" w:rsidR="00F66F05" w:rsidRPr="007719E4" w:rsidRDefault="00173703" w:rsidP="00F66F05">
      <w:pPr>
        <w:spacing w:line="360" w:lineRule="auto"/>
        <w:jc w:val="both"/>
        <w:rPr>
          <w:rFonts w:asciiTheme="minorHAnsi" w:hAnsiTheme="minorHAnsi"/>
          <w:sz w:val="14"/>
          <w:szCs w:val="14"/>
        </w:rPr>
      </w:pPr>
      <w:r w:rsidRPr="007719E4">
        <w:rPr>
          <w:rFonts w:asciiTheme="minorHAnsi" w:hAnsiTheme="minorHAnsi"/>
          <w:sz w:val="21"/>
          <w:szCs w:val="21"/>
        </w:rPr>
        <w:t>Oświadczamy*, że zachodzą w stosunku do nas podstawy wykluczenia z po</w:t>
      </w:r>
      <w:r w:rsidR="00E47758" w:rsidRPr="007719E4">
        <w:rPr>
          <w:rFonts w:asciiTheme="minorHAnsi" w:hAnsiTheme="minorHAnsi"/>
          <w:sz w:val="21"/>
          <w:szCs w:val="21"/>
        </w:rPr>
        <w:t>stępowania na podstawie art. …</w:t>
      </w:r>
      <w:r w:rsidRPr="007719E4">
        <w:rPr>
          <w:rFonts w:asciiTheme="minorHAnsi" w:hAnsiTheme="minorHAnsi"/>
          <w:sz w:val="21"/>
          <w:szCs w:val="21"/>
        </w:rPr>
        <w:t>…. ustawy P</w:t>
      </w:r>
      <w:r w:rsidR="00D37012" w:rsidRPr="007719E4">
        <w:rPr>
          <w:rFonts w:asciiTheme="minorHAnsi" w:hAnsiTheme="minorHAnsi"/>
          <w:sz w:val="21"/>
          <w:szCs w:val="21"/>
        </w:rPr>
        <w:t>ZP</w:t>
      </w:r>
      <w:r w:rsidRPr="007719E4">
        <w:rPr>
          <w:rFonts w:asciiTheme="minorHAnsi" w:hAnsiTheme="minorHAnsi"/>
          <w:sz w:val="20"/>
          <w:szCs w:val="20"/>
        </w:rPr>
        <w:t xml:space="preserve"> </w:t>
      </w:r>
      <w:r w:rsidRPr="007719E4">
        <w:rPr>
          <w:rFonts w:asciiTheme="minorHAnsi" w:hAnsiTheme="minorHAnsi"/>
          <w:i/>
          <w:sz w:val="14"/>
          <w:szCs w:val="14"/>
        </w:rPr>
        <w:t>(podać mającą zastosowanie podstawę wykluczenia spośród wymienionych w art. 24 ust. 1 pkt 13-14, 16-20</w:t>
      </w:r>
      <w:r w:rsidR="0076233E" w:rsidRPr="007719E4">
        <w:rPr>
          <w:rFonts w:asciiTheme="minorHAnsi" w:hAnsiTheme="minorHAnsi"/>
          <w:i/>
          <w:sz w:val="14"/>
          <w:szCs w:val="14"/>
        </w:rPr>
        <w:t>, 24 ust 5 pkt 1,8</w:t>
      </w:r>
      <w:r w:rsidRPr="007719E4">
        <w:rPr>
          <w:rFonts w:asciiTheme="minorHAnsi" w:hAnsiTheme="minorHAnsi"/>
          <w:i/>
          <w:sz w:val="14"/>
          <w:szCs w:val="14"/>
        </w:rPr>
        <w:t>).</w:t>
      </w:r>
    </w:p>
    <w:p w14:paraId="7286BCA1" w14:textId="77777777" w:rsidR="007719E4" w:rsidRPr="007719E4" w:rsidRDefault="00173703" w:rsidP="007719E4">
      <w:pPr>
        <w:spacing w:line="360" w:lineRule="auto"/>
        <w:jc w:val="both"/>
        <w:rPr>
          <w:rFonts w:asciiTheme="minorHAnsi" w:hAnsiTheme="minorHAnsi"/>
          <w:sz w:val="21"/>
          <w:szCs w:val="21"/>
        </w:rPr>
      </w:pPr>
      <w:r w:rsidRPr="007719E4">
        <w:rPr>
          <w:rFonts w:asciiTheme="minorHAnsi" w:hAnsiTheme="minorHAnsi"/>
          <w:sz w:val="21"/>
          <w:szCs w:val="21"/>
        </w:rPr>
        <w:t xml:space="preserve">Jednocześnie oświadczam, że w związku z ww. okolicznością, na podstawie art. 24 ust. 8 ustawy </w:t>
      </w:r>
      <w:r w:rsidR="00D37012" w:rsidRPr="007719E4">
        <w:rPr>
          <w:rFonts w:asciiTheme="minorHAnsi" w:hAnsiTheme="minorHAnsi"/>
          <w:sz w:val="21"/>
          <w:szCs w:val="21"/>
        </w:rPr>
        <w:t>PZP</w:t>
      </w:r>
      <w:r w:rsidR="002F4B42" w:rsidRPr="007719E4">
        <w:rPr>
          <w:rFonts w:asciiTheme="minorHAnsi" w:hAnsiTheme="minorHAnsi"/>
          <w:sz w:val="21"/>
          <w:szCs w:val="21"/>
        </w:rPr>
        <w:t xml:space="preserve"> </w:t>
      </w:r>
      <w:r w:rsidRPr="007719E4">
        <w:rPr>
          <w:rFonts w:asciiTheme="minorHAnsi" w:hAnsiTheme="minorHAnsi"/>
          <w:sz w:val="21"/>
          <w:szCs w:val="21"/>
        </w:rPr>
        <w:t>podjąłem nastę</w:t>
      </w:r>
      <w:r w:rsidR="00F66F05" w:rsidRPr="007719E4">
        <w:rPr>
          <w:rFonts w:asciiTheme="minorHAnsi" w:hAnsiTheme="minorHAnsi"/>
          <w:sz w:val="21"/>
          <w:szCs w:val="21"/>
        </w:rPr>
        <w:t>pujące środki naprawcze:</w:t>
      </w:r>
    </w:p>
    <w:p w14:paraId="35FF5550" w14:textId="77777777" w:rsidR="007719E4" w:rsidRDefault="00173703" w:rsidP="007719E4">
      <w:pPr>
        <w:spacing w:line="360" w:lineRule="auto"/>
        <w:rPr>
          <w:sz w:val="21"/>
          <w:szCs w:val="21"/>
        </w:rPr>
      </w:pPr>
      <w:r w:rsidRPr="00AC577A">
        <w:rPr>
          <w:sz w:val="21"/>
          <w:szCs w:val="21"/>
        </w:rPr>
        <w:t>……………………………</w:t>
      </w:r>
      <w:r w:rsidR="007719E4">
        <w:rPr>
          <w:sz w:val="21"/>
          <w:szCs w:val="21"/>
        </w:rPr>
        <w:t>………………………………………………………………………</w:t>
      </w:r>
    </w:p>
    <w:p w14:paraId="1F78BC66" w14:textId="77777777" w:rsidR="007719E4" w:rsidRDefault="00173703" w:rsidP="007719E4">
      <w:pPr>
        <w:spacing w:line="360" w:lineRule="auto"/>
        <w:rPr>
          <w:sz w:val="21"/>
          <w:szCs w:val="21"/>
        </w:rPr>
      </w:pPr>
      <w:r w:rsidRPr="00AC577A">
        <w:rPr>
          <w:sz w:val="21"/>
          <w:szCs w:val="21"/>
        </w:rPr>
        <w:t>……………………………</w:t>
      </w:r>
      <w:r w:rsidR="007719E4">
        <w:rPr>
          <w:sz w:val="21"/>
          <w:szCs w:val="21"/>
        </w:rPr>
        <w:t>.………………………………………………………………………</w:t>
      </w:r>
    </w:p>
    <w:p w14:paraId="75E062D4" w14:textId="77777777" w:rsidR="007719E4" w:rsidRDefault="007719E4" w:rsidP="007719E4">
      <w:pPr>
        <w:spacing w:line="360" w:lineRule="auto"/>
        <w:rPr>
          <w:sz w:val="21"/>
          <w:szCs w:val="21"/>
        </w:rPr>
      </w:pPr>
    </w:p>
    <w:p w14:paraId="3C3C4DAF" w14:textId="77777777" w:rsidR="00173703" w:rsidRPr="00AC577A" w:rsidRDefault="00FF39C6" w:rsidP="007719E4">
      <w:pPr>
        <w:spacing w:line="360" w:lineRule="auto"/>
        <w:rPr>
          <w:sz w:val="20"/>
          <w:szCs w:val="20"/>
        </w:rPr>
      </w:pPr>
      <w:r>
        <w:rPr>
          <w:sz w:val="21"/>
          <w:szCs w:val="21"/>
        </w:rPr>
        <w:t>………………</w:t>
      </w:r>
      <w:r w:rsidR="00173703" w:rsidRPr="00AC577A">
        <w:rPr>
          <w:sz w:val="20"/>
          <w:szCs w:val="20"/>
        </w:rPr>
        <w:t xml:space="preserve">….……. </w:t>
      </w:r>
      <w:r w:rsidR="00173703" w:rsidRPr="00AC577A">
        <w:rPr>
          <w:i/>
          <w:sz w:val="16"/>
          <w:szCs w:val="16"/>
        </w:rPr>
        <w:t>(miejscowość)</w:t>
      </w:r>
      <w:r w:rsidR="00173703" w:rsidRPr="00AC577A">
        <w:rPr>
          <w:i/>
          <w:sz w:val="20"/>
          <w:szCs w:val="20"/>
        </w:rPr>
        <w:t xml:space="preserve">, </w:t>
      </w:r>
      <w:r w:rsidR="005C7926" w:rsidRPr="00AC577A">
        <w:rPr>
          <w:sz w:val="20"/>
          <w:szCs w:val="20"/>
        </w:rPr>
        <w:t xml:space="preserve">dnia …………………. r. </w:t>
      </w:r>
      <w:r w:rsidR="00173703" w:rsidRPr="00AC577A">
        <w:rPr>
          <w:sz w:val="20"/>
          <w:szCs w:val="20"/>
        </w:rPr>
        <w:tab/>
        <w:t>…………………………………………</w:t>
      </w:r>
    </w:p>
    <w:p w14:paraId="707D175A" w14:textId="77777777" w:rsidR="007B08DE" w:rsidRPr="00AC577A" w:rsidRDefault="00173703" w:rsidP="00CC249B">
      <w:pPr>
        <w:spacing w:line="360" w:lineRule="auto"/>
        <w:jc w:val="right"/>
        <w:rPr>
          <w:i/>
          <w:sz w:val="16"/>
          <w:szCs w:val="16"/>
        </w:rPr>
      </w:pPr>
      <w:r w:rsidRPr="00AC577A">
        <w:rPr>
          <w:i/>
          <w:sz w:val="16"/>
          <w:szCs w:val="16"/>
        </w:rPr>
        <w:t xml:space="preserve">         (podpis upoważnionego przedstawiciela Wykonawcy)</w:t>
      </w:r>
    </w:p>
    <w:p w14:paraId="09F5BD4D" w14:textId="77777777" w:rsidR="0076233E" w:rsidRDefault="0076233E" w:rsidP="00206D66">
      <w:pPr>
        <w:spacing w:line="360" w:lineRule="auto"/>
        <w:jc w:val="both"/>
        <w:rPr>
          <w:sz w:val="21"/>
          <w:szCs w:val="21"/>
        </w:rPr>
      </w:pPr>
    </w:p>
    <w:p w14:paraId="336BF223" w14:textId="77777777" w:rsidR="00206D66" w:rsidRPr="007719E4" w:rsidRDefault="00206D66" w:rsidP="00206D66">
      <w:pPr>
        <w:spacing w:line="360" w:lineRule="auto"/>
        <w:jc w:val="both"/>
        <w:rPr>
          <w:rFonts w:asciiTheme="minorHAnsi" w:hAnsiTheme="minorHAnsi"/>
          <w:sz w:val="21"/>
          <w:szCs w:val="21"/>
        </w:rPr>
      </w:pPr>
      <w:r w:rsidRPr="007719E4">
        <w:rPr>
          <w:rFonts w:asciiTheme="minorHAnsi" w:hAnsiTheme="minorHAnsi"/>
          <w:sz w:val="21"/>
          <w:szCs w:val="21"/>
        </w:rPr>
        <w:lastRenderedPageBreak/>
        <w:t>Oświadczamy*, że w stosunku do następującego/</w:t>
      </w:r>
      <w:proofErr w:type="spellStart"/>
      <w:r w:rsidRPr="007719E4">
        <w:rPr>
          <w:rFonts w:asciiTheme="minorHAnsi" w:hAnsiTheme="minorHAnsi"/>
          <w:sz w:val="21"/>
          <w:szCs w:val="21"/>
        </w:rPr>
        <w:t>ych</w:t>
      </w:r>
      <w:proofErr w:type="spellEnd"/>
      <w:r w:rsidRPr="007719E4">
        <w:rPr>
          <w:rFonts w:asciiTheme="minorHAnsi" w:hAnsiTheme="minorHAnsi"/>
          <w:sz w:val="21"/>
          <w:szCs w:val="21"/>
        </w:rPr>
        <w:t xml:space="preserve"> podmiotu/</w:t>
      </w:r>
      <w:proofErr w:type="spellStart"/>
      <w:r w:rsidRPr="007719E4">
        <w:rPr>
          <w:rFonts w:asciiTheme="minorHAnsi" w:hAnsiTheme="minorHAnsi"/>
          <w:sz w:val="21"/>
          <w:szCs w:val="21"/>
        </w:rPr>
        <w:t>tów</w:t>
      </w:r>
      <w:proofErr w:type="spellEnd"/>
      <w:r w:rsidRPr="007719E4">
        <w:rPr>
          <w:rFonts w:asciiTheme="minorHAnsi" w:hAnsiTheme="minorHAnsi"/>
          <w:sz w:val="21"/>
          <w:szCs w:val="21"/>
        </w:rPr>
        <w:t>, na którego/</w:t>
      </w:r>
      <w:proofErr w:type="spellStart"/>
      <w:r w:rsidRPr="007719E4">
        <w:rPr>
          <w:rFonts w:asciiTheme="minorHAnsi" w:hAnsiTheme="minorHAnsi"/>
          <w:sz w:val="21"/>
          <w:szCs w:val="21"/>
        </w:rPr>
        <w:t>ych</w:t>
      </w:r>
      <w:proofErr w:type="spellEnd"/>
      <w:r w:rsidRPr="007719E4">
        <w:rPr>
          <w:rFonts w:asciiTheme="minorHAnsi" w:hAnsiTheme="minorHAnsi"/>
          <w:sz w:val="21"/>
          <w:szCs w:val="21"/>
        </w:rPr>
        <w:t xml:space="preserve"> zasoby powołuję się w niniejszym postępowaniu, tj.: …………………………………………………………… </w:t>
      </w:r>
      <w:r w:rsidRPr="007719E4">
        <w:rPr>
          <w:rFonts w:asciiTheme="minorHAnsi" w:hAnsiTheme="minorHAnsi"/>
          <w:i/>
          <w:sz w:val="21"/>
          <w:szCs w:val="21"/>
        </w:rPr>
        <w:t>(podać pełną nazwę/firmę, adres, a także w zależności od podmiotu: NIP/PESEL, KRS/</w:t>
      </w:r>
      <w:proofErr w:type="spellStart"/>
      <w:r w:rsidRPr="007719E4">
        <w:rPr>
          <w:rFonts w:asciiTheme="minorHAnsi" w:hAnsiTheme="minorHAnsi"/>
          <w:i/>
          <w:sz w:val="21"/>
          <w:szCs w:val="21"/>
        </w:rPr>
        <w:t>CEiDG</w:t>
      </w:r>
      <w:proofErr w:type="spellEnd"/>
      <w:r w:rsidRPr="007719E4">
        <w:rPr>
          <w:rFonts w:asciiTheme="minorHAnsi" w:hAnsiTheme="minorHAnsi"/>
          <w:i/>
          <w:sz w:val="21"/>
          <w:szCs w:val="21"/>
        </w:rPr>
        <w:t xml:space="preserve">) </w:t>
      </w:r>
      <w:r w:rsidRPr="007719E4">
        <w:rPr>
          <w:rFonts w:asciiTheme="minorHAnsi" w:hAnsiTheme="minorHAnsi"/>
          <w:sz w:val="21"/>
          <w:szCs w:val="21"/>
        </w:rPr>
        <w:t>nie zachodzą podstawy wykluczenia z postępowania o udzielenie zamówienia.</w:t>
      </w:r>
    </w:p>
    <w:p w14:paraId="4F350746" w14:textId="77777777" w:rsidR="00FF39C6" w:rsidRPr="007719E4" w:rsidRDefault="00FF39C6" w:rsidP="00FF39C6">
      <w:pPr>
        <w:spacing w:line="360" w:lineRule="auto"/>
        <w:rPr>
          <w:rFonts w:asciiTheme="minorHAnsi" w:hAnsiTheme="minorHAnsi"/>
          <w:sz w:val="20"/>
          <w:szCs w:val="20"/>
        </w:rPr>
      </w:pPr>
    </w:p>
    <w:p w14:paraId="4064EB1C" w14:textId="77777777" w:rsidR="002226A7" w:rsidRPr="007719E4" w:rsidRDefault="00FF39C6" w:rsidP="00FF39C6">
      <w:pPr>
        <w:spacing w:line="360" w:lineRule="auto"/>
        <w:rPr>
          <w:rFonts w:asciiTheme="minorHAnsi" w:hAnsiTheme="minorHAnsi"/>
          <w:sz w:val="20"/>
          <w:szCs w:val="20"/>
        </w:rPr>
      </w:pPr>
      <w:r w:rsidRPr="007719E4">
        <w:rPr>
          <w:rFonts w:asciiTheme="minorHAnsi" w:hAnsiTheme="minorHAnsi"/>
          <w:sz w:val="20"/>
          <w:szCs w:val="20"/>
        </w:rPr>
        <w:t>………………….……</w:t>
      </w:r>
      <w:r w:rsidR="002226A7" w:rsidRPr="007719E4">
        <w:rPr>
          <w:rFonts w:asciiTheme="minorHAnsi" w:hAnsiTheme="minorHAnsi"/>
          <w:sz w:val="20"/>
          <w:szCs w:val="20"/>
        </w:rPr>
        <w:t xml:space="preserve">…. </w:t>
      </w:r>
      <w:r w:rsidR="002226A7" w:rsidRPr="007719E4">
        <w:rPr>
          <w:rFonts w:asciiTheme="minorHAnsi" w:hAnsiTheme="minorHAnsi"/>
          <w:i/>
          <w:sz w:val="20"/>
          <w:szCs w:val="20"/>
        </w:rPr>
        <w:t xml:space="preserve">(miejscowość), </w:t>
      </w:r>
      <w:r w:rsidR="002226A7" w:rsidRPr="007719E4">
        <w:rPr>
          <w:rFonts w:asciiTheme="minorHAnsi" w:hAnsiTheme="minorHAnsi"/>
          <w:sz w:val="20"/>
          <w:szCs w:val="20"/>
        </w:rPr>
        <w:t xml:space="preserve">dnia …………………. r. </w:t>
      </w:r>
      <w:r w:rsidR="002226A7" w:rsidRPr="007719E4">
        <w:rPr>
          <w:rFonts w:asciiTheme="minorHAnsi" w:hAnsiTheme="minorHAnsi"/>
          <w:sz w:val="20"/>
          <w:szCs w:val="20"/>
        </w:rPr>
        <w:tab/>
        <w:t>…………………………………………</w:t>
      </w:r>
    </w:p>
    <w:p w14:paraId="7A9C7379" w14:textId="77777777" w:rsidR="002226A7" w:rsidRPr="007719E4" w:rsidRDefault="002226A7" w:rsidP="002226A7">
      <w:pPr>
        <w:spacing w:line="360" w:lineRule="auto"/>
        <w:jc w:val="right"/>
        <w:rPr>
          <w:rFonts w:asciiTheme="minorHAnsi" w:hAnsiTheme="minorHAnsi"/>
          <w:i/>
          <w:sz w:val="18"/>
          <w:szCs w:val="18"/>
        </w:rPr>
      </w:pPr>
      <w:r w:rsidRPr="007719E4">
        <w:rPr>
          <w:rFonts w:asciiTheme="minorHAnsi" w:hAnsiTheme="minorHAnsi"/>
          <w:i/>
          <w:sz w:val="20"/>
          <w:szCs w:val="20"/>
        </w:rPr>
        <w:t xml:space="preserve">         </w:t>
      </w:r>
      <w:r w:rsidRPr="007719E4">
        <w:rPr>
          <w:rFonts w:asciiTheme="minorHAnsi" w:hAnsiTheme="minorHAnsi"/>
          <w:i/>
          <w:sz w:val="18"/>
          <w:szCs w:val="18"/>
        </w:rPr>
        <w:t>(podpis upoważnionego przedstawiciela Wykonawcy)</w:t>
      </w:r>
    </w:p>
    <w:p w14:paraId="5F06F525" w14:textId="77777777" w:rsidR="00206D66" w:rsidRPr="007719E4" w:rsidRDefault="00206D66" w:rsidP="00206D66">
      <w:pPr>
        <w:pStyle w:val="Zwykytekst"/>
        <w:spacing w:after="120" w:line="360" w:lineRule="auto"/>
        <w:jc w:val="right"/>
        <w:rPr>
          <w:rFonts w:asciiTheme="minorHAnsi" w:hAnsiTheme="minorHAnsi"/>
          <w:i/>
          <w:sz w:val="16"/>
          <w:szCs w:val="16"/>
        </w:rPr>
      </w:pPr>
    </w:p>
    <w:p w14:paraId="28F786F3" w14:textId="77777777" w:rsidR="003440BC" w:rsidRPr="007719E4" w:rsidRDefault="003440BC" w:rsidP="00206D66">
      <w:pPr>
        <w:pStyle w:val="Zwykytekst"/>
        <w:spacing w:after="120" w:line="360" w:lineRule="auto"/>
        <w:jc w:val="right"/>
        <w:rPr>
          <w:rFonts w:asciiTheme="minorHAnsi" w:hAnsiTheme="minorHAnsi"/>
          <w:i/>
          <w:sz w:val="16"/>
          <w:szCs w:val="16"/>
        </w:rPr>
      </w:pPr>
    </w:p>
    <w:p w14:paraId="3B00F171" w14:textId="77777777" w:rsidR="003440BC" w:rsidRPr="007719E4" w:rsidRDefault="003440BC" w:rsidP="00206D66">
      <w:pPr>
        <w:pStyle w:val="Zwykytekst"/>
        <w:spacing w:after="120" w:line="360" w:lineRule="auto"/>
        <w:jc w:val="right"/>
        <w:rPr>
          <w:rFonts w:asciiTheme="minorHAnsi" w:hAnsiTheme="minorHAnsi"/>
          <w:i/>
          <w:sz w:val="16"/>
          <w:szCs w:val="16"/>
        </w:rPr>
      </w:pPr>
    </w:p>
    <w:p w14:paraId="2E3B5BBC" w14:textId="77777777" w:rsidR="00206D66" w:rsidRPr="007719E4" w:rsidRDefault="00206D66" w:rsidP="00206D66">
      <w:pPr>
        <w:pStyle w:val="Zwykytekst"/>
        <w:spacing w:after="120" w:line="360" w:lineRule="auto"/>
        <w:jc w:val="right"/>
        <w:rPr>
          <w:rFonts w:asciiTheme="minorHAnsi" w:hAnsiTheme="minorHAnsi"/>
          <w:i/>
          <w:sz w:val="16"/>
          <w:szCs w:val="16"/>
        </w:rPr>
      </w:pPr>
    </w:p>
    <w:p w14:paraId="363B136A" w14:textId="77777777" w:rsidR="00206D66" w:rsidRPr="007719E4" w:rsidRDefault="00206D66" w:rsidP="00206D66">
      <w:pPr>
        <w:pStyle w:val="Zwykytekst"/>
        <w:spacing w:after="120" w:line="360" w:lineRule="auto"/>
        <w:jc w:val="right"/>
        <w:rPr>
          <w:rFonts w:asciiTheme="minorHAnsi" w:hAnsiTheme="minorHAnsi"/>
          <w:i/>
          <w:sz w:val="21"/>
          <w:szCs w:val="21"/>
        </w:rPr>
      </w:pPr>
      <w:r w:rsidRPr="007719E4">
        <w:rPr>
          <w:rFonts w:asciiTheme="minorHAnsi" w:hAnsiTheme="minorHAnsi"/>
          <w:sz w:val="21"/>
          <w:szCs w:val="21"/>
        </w:rPr>
        <w:t>Oświadczenie dotyczące podawanych informacji:</w:t>
      </w:r>
    </w:p>
    <w:p w14:paraId="1364945D" w14:textId="77777777" w:rsidR="00206D66" w:rsidRPr="007719E4" w:rsidRDefault="00206D66" w:rsidP="00206D66">
      <w:pPr>
        <w:spacing w:line="360" w:lineRule="auto"/>
        <w:jc w:val="both"/>
        <w:rPr>
          <w:rFonts w:asciiTheme="minorHAnsi" w:hAnsiTheme="minorHAnsi"/>
          <w:sz w:val="21"/>
          <w:szCs w:val="21"/>
        </w:rPr>
      </w:pPr>
      <w:r w:rsidRPr="007719E4">
        <w:rPr>
          <w:rFonts w:asciiTheme="minorHAnsi" w:hAnsiTheme="minorHAnsi"/>
          <w:sz w:val="21"/>
          <w:szCs w:val="21"/>
        </w:rPr>
        <w:t>Oświadczamy, że wszystkie informacje podane w powyższ</w:t>
      </w:r>
      <w:r w:rsidR="003440BC" w:rsidRPr="007719E4">
        <w:rPr>
          <w:rFonts w:asciiTheme="minorHAnsi" w:hAnsiTheme="minorHAnsi"/>
          <w:sz w:val="21"/>
          <w:szCs w:val="21"/>
        </w:rPr>
        <w:t xml:space="preserve">ych oświadczeniach są aktualne </w:t>
      </w:r>
      <w:r w:rsidRPr="007719E4">
        <w:rPr>
          <w:rFonts w:asciiTheme="minorHAnsi" w:hAnsiTheme="minorHAnsi"/>
          <w:sz w:val="21"/>
          <w:szCs w:val="21"/>
        </w:rPr>
        <w:t xml:space="preserve">i zgodne z prawdą oraz zostały przedstawione z pełną świadomością konsekwencji wprowadzenia </w:t>
      </w:r>
      <w:r w:rsidR="005834D5" w:rsidRPr="007719E4">
        <w:rPr>
          <w:rFonts w:asciiTheme="minorHAnsi" w:hAnsiTheme="minorHAnsi"/>
          <w:sz w:val="21"/>
          <w:szCs w:val="21"/>
        </w:rPr>
        <w:t>Z</w:t>
      </w:r>
      <w:r w:rsidRPr="007719E4">
        <w:rPr>
          <w:rFonts w:asciiTheme="minorHAnsi" w:hAnsiTheme="minorHAnsi"/>
          <w:sz w:val="21"/>
          <w:szCs w:val="21"/>
        </w:rPr>
        <w:t>amawiającego w błąd przy przedstawianiu informacji.</w:t>
      </w:r>
    </w:p>
    <w:p w14:paraId="149C78DF" w14:textId="77777777" w:rsidR="00206D66" w:rsidRPr="007719E4" w:rsidRDefault="00206D66" w:rsidP="00206D66">
      <w:pPr>
        <w:spacing w:line="360" w:lineRule="auto"/>
        <w:jc w:val="both"/>
        <w:rPr>
          <w:rFonts w:asciiTheme="minorHAnsi" w:hAnsiTheme="minorHAnsi"/>
          <w:sz w:val="20"/>
          <w:szCs w:val="20"/>
        </w:rPr>
      </w:pPr>
    </w:p>
    <w:p w14:paraId="51D5C89F" w14:textId="77777777" w:rsidR="00206D66" w:rsidRPr="007719E4" w:rsidRDefault="00206D66" w:rsidP="00FF39C6">
      <w:pPr>
        <w:spacing w:line="360" w:lineRule="auto"/>
        <w:rPr>
          <w:rFonts w:asciiTheme="minorHAnsi" w:hAnsiTheme="minorHAnsi"/>
          <w:sz w:val="20"/>
          <w:szCs w:val="20"/>
        </w:rPr>
      </w:pPr>
      <w:r w:rsidRPr="007719E4">
        <w:rPr>
          <w:rFonts w:asciiTheme="minorHAnsi" w:hAnsiTheme="minorHAnsi"/>
          <w:sz w:val="20"/>
          <w:szCs w:val="20"/>
        </w:rPr>
        <w:t xml:space="preserve">…………….……. </w:t>
      </w:r>
      <w:r w:rsidRPr="007719E4">
        <w:rPr>
          <w:rFonts w:asciiTheme="minorHAnsi" w:hAnsiTheme="minorHAnsi"/>
          <w:i/>
          <w:sz w:val="20"/>
          <w:szCs w:val="20"/>
        </w:rPr>
        <w:t xml:space="preserve">(miejscowość), </w:t>
      </w:r>
      <w:r w:rsidRPr="007719E4">
        <w:rPr>
          <w:rFonts w:asciiTheme="minorHAnsi" w:hAnsiTheme="minorHAnsi"/>
          <w:sz w:val="20"/>
          <w:szCs w:val="20"/>
        </w:rPr>
        <w:t>dnia ………………201</w:t>
      </w:r>
      <w:r w:rsidR="00FF39C6" w:rsidRPr="007719E4">
        <w:rPr>
          <w:rFonts w:asciiTheme="minorHAnsi" w:hAnsiTheme="minorHAnsi"/>
          <w:sz w:val="20"/>
          <w:szCs w:val="20"/>
        </w:rPr>
        <w:t>9</w:t>
      </w:r>
      <w:r w:rsidRPr="007719E4">
        <w:rPr>
          <w:rFonts w:asciiTheme="minorHAnsi" w:hAnsiTheme="minorHAnsi"/>
          <w:sz w:val="20"/>
          <w:szCs w:val="20"/>
        </w:rPr>
        <w:t xml:space="preserve"> r. </w:t>
      </w:r>
      <w:r w:rsidRPr="007719E4">
        <w:rPr>
          <w:rFonts w:asciiTheme="minorHAnsi" w:hAnsiTheme="minorHAnsi"/>
          <w:sz w:val="20"/>
          <w:szCs w:val="20"/>
        </w:rPr>
        <w:tab/>
      </w:r>
      <w:r w:rsidR="00FF39C6" w:rsidRPr="007719E4">
        <w:rPr>
          <w:rFonts w:asciiTheme="minorHAnsi" w:hAnsiTheme="minorHAnsi"/>
          <w:sz w:val="20"/>
          <w:szCs w:val="20"/>
        </w:rPr>
        <w:t>…………………..…………</w:t>
      </w:r>
      <w:r w:rsidRPr="007719E4">
        <w:rPr>
          <w:rFonts w:asciiTheme="minorHAnsi" w:hAnsiTheme="minorHAnsi"/>
          <w:sz w:val="20"/>
          <w:szCs w:val="20"/>
        </w:rPr>
        <w:t>…………</w:t>
      </w:r>
    </w:p>
    <w:p w14:paraId="117E4BCA" w14:textId="77777777" w:rsidR="00B33524" w:rsidRPr="007719E4" w:rsidRDefault="00206D66" w:rsidP="002226A7">
      <w:pPr>
        <w:spacing w:line="360" w:lineRule="auto"/>
        <w:jc w:val="right"/>
        <w:rPr>
          <w:rFonts w:asciiTheme="minorHAnsi" w:hAnsiTheme="minorHAnsi"/>
          <w:i/>
          <w:sz w:val="18"/>
          <w:szCs w:val="18"/>
        </w:rPr>
      </w:pPr>
      <w:r w:rsidRPr="007719E4">
        <w:rPr>
          <w:rFonts w:asciiTheme="minorHAnsi" w:hAnsiTheme="minorHAnsi"/>
          <w:i/>
          <w:sz w:val="18"/>
          <w:szCs w:val="18"/>
        </w:rPr>
        <w:t>(podpis upoważnionego przedstawiciela Wykonawcy)</w:t>
      </w:r>
    </w:p>
    <w:p w14:paraId="352E378F" w14:textId="77777777" w:rsidR="002226A7" w:rsidRPr="00AC577A" w:rsidRDefault="002226A7" w:rsidP="00B33524">
      <w:pPr>
        <w:spacing w:line="360" w:lineRule="auto"/>
        <w:rPr>
          <w:b/>
        </w:rPr>
      </w:pPr>
      <w:r w:rsidRPr="00AC577A">
        <w:rPr>
          <w:b/>
        </w:rPr>
        <w:t xml:space="preserve">* - </w:t>
      </w:r>
      <w:r w:rsidRPr="00AC577A">
        <w:rPr>
          <w:i/>
          <w:sz w:val="20"/>
        </w:rPr>
        <w:t>Zastosować jeśli dotyczy.</w:t>
      </w:r>
    </w:p>
    <w:p w14:paraId="4916451C" w14:textId="77777777" w:rsidR="007B08DE" w:rsidRPr="00AC577A" w:rsidRDefault="007B08DE">
      <w:pPr>
        <w:spacing w:after="160" w:line="259" w:lineRule="auto"/>
        <w:rPr>
          <w:i/>
          <w:sz w:val="16"/>
          <w:szCs w:val="16"/>
        </w:rPr>
      </w:pPr>
    </w:p>
    <w:p w14:paraId="76662D0B" w14:textId="77777777" w:rsidR="00B33524" w:rsidRPr="00AC577A" w:rsidRDefault="00B33524">
      <w:pPr>
        <w:spacing w:after="160" w:line="259" w:lineRule="auto"/>
        <w:rPr>
          <w:b/>
          <w:spacing w:val="4"/>
        </w:rPr>
      </w:pPr>
      <w:r w:rsidRPr="00AC577A">
        <w:rPr>
          <w:b/>
          <w:spacing w:val="4"/>
        </w:rPr>
        <w:br w:type="page"/>
      </w:r>
    </w:p>
    <w:p w14:paraId="48DAF216" w14:textId="77777777" w:rsidR="00173703" w:rsidRPr="00AC577A" w:rsidRDefault="005A5366" w:rsidP="00F66F05">
      <w:pPr>
        <w:pStyle w:val="Tekstpodstawowy"/>
        <w:spacing w:line="360" w:lineRule="auto"/>
        <w:jc w:val="both"/>
        <w:rPr>
          <w:rFonts w:ascii="Times New Roman" w:hAnsi="Times New Roman"/>
          <w:szCs w:val="24"/>
        </w:rPr>
      </w:pPr>
      <w:r w:rsidRPr="00AC577A">
        <w:rPr>
          <w:rFonts w:ascii="Times New Roman" w:hAnsi="Times New Roman"/>
          <w:b/>
          <w:spacing w:val="4"/>
          <w:szCs w:val="24"/>
        </w:rPr>
        <w:lastRenderedPageBreak/>
        <w:t>ZAŁĄCZNIK NR II 3</w:t>
      </w:r>
      <w:r w:rsidR="00173703" w:rsidRPr="00AC577A">
        <w:rPr>
          <w:rFonts w:ascii="Times New Roman" w:hAnsi="Times New Roman"/>
          <w:b/>
          <w:spacing w:val="4"/>
          <w:szCs w:val="24"/>
        </w:rPr>
        <w:t xml:space="preserve"> do Formularza Oferty – wzór oświadczenia o spełnianiu warunków udziału w postępowaniu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42"/>
        <w:gridCol w:w="5418"/>
      </w:tblGrid>
      <w:tr w:rsidR="00173703" w:rsidRPr="00AC577A" w14:paraId="33989EC5" w14:textId="77777777" w:rsidTr="00F66F05">
        <w:trPr>
          <w:trHeight w:val="1854"/>
        </w:trPr>
        <w:tc>
          <w:tcPr>
            <w:tcW w:w="3716" w:type="dxa"/>
          </w:tcPr>
          <w:p w14:paraId="12860FD6" w14:textId="77777777" w:rsidR="00173703" w:rsidRPr="00AC577A" w:rsidRDefault="00173703" w:rsidP="002F4B42">
            <w:pPr>
              <w:pStyle w:val="9kursywa"/>
              <w:framePr w:wrap="around"/>
            </w:pPr>
            <w:r w:rsidRPr="00AC577A">
              <w:tab/>
            </w:r>
          </w:p>
          <w:p w14:paraId="3C1A300D" w14:textId="77777777" w:rsidR="00173703" w:rsidRPr="00AC577A" w:rsidRDefault="00173703" w:rsidP="002F4B42">
            <w:pPr>
              <w:pStyle w:val="9kursywa"/>
              <w:framePr w:wrap="around"/>
            </w:pPr>
          </w:p>
          <w:p w14:paraId="53B23C1C" w14:textId="77777777" w:rsidR="001510F4" w:rsidRPr="00AC577A" w:rsidRDefault="001510F4" w:rsidP="002F4B42">
            <w:pPr>
              <w:pStyle w:val="9kursywa"/>
              <w:framePr w:wrap="around"/>
            </w:pPr>
          </w:p>
          <w:p w14:paraId="77B8F2C2" w14:textId="77777777" w:rsidR="001510F4" w:rsidRPr="00AC577A" w:rsidRDefault="001510F4" w:rsidP="002F4B42">
            <w:pPr>
              <w:pStyle w:val="9kursywa"/>
              <w:framePr w:wrap="around"/>
            </w:pPr>
          </w:p>
          <w:p w14:paraId="0D45EE99" w14:textId="77777777" w:rsidR="00173703" w:rsidRPr="00AC577A" w:rsidRDefault="00173703" w:rsidP="002F4B42">
            <w:pPr>
              <w:pStyle w:val="9kursywa"/>
              <w:framePr w:wrap="around"/>
            </w:pPr>
            <w:r w:rsidRPr="00AC577A">
              <w:t>(pieczęć Wykonawcy/ów)</w:t>
            </w:r>
          </w:p>
        </w:tc>
        <w:tc>
          <w:tcPr>
            <w:tcW w:w="5572" w:type="dxa"/>
            <w:shd w:val="clear" w:color="auto" w:fill="9CC2E5" w:themeFill="accent1" w:themeFillTint="99"/>
            <w:vAlign w:val="center"/>
          </w:tcPr>
          <w:p w14:paraId="4EDF0945" w14:textId="77777777" w:rsidR="00173703" w:rsidRPr="00AC577A" w:rsidRDefault="00173703" w:rsidP="00173703">
            <w:pPr>
              <w:spacing w:line="360" w:lineRule="auto"/>
              <w:jc w:val="center"/>
              <w:rPr>
                <w:b/>
              </w:rPr>
            </w:pPr>
            <w:r w:rsidRPr="00AC577A">
              <w:rPr>
                <w:b/>
              </w:rPr>
              <w:t>OŚWIADCZENIE</w:t>
            </w:r>
          </w:p>
          <w:p w14:paraId="5D7383EA" w14:textId="77777777" w:rsidR="00173703" w:rsidRPr="00AC577A" w:rsidRDefault="00173703" w:rsidP="00173703">
            <w:pPr>
              <w:spacing w:line="360" w:lineRule="auto"/>
              <w:jc w:val="center"/>
              <w:rPr>
                <w:b/>
                <w:sz w:val="28"/>
              </w:rPr>
            </w:pPr>
            <w:r w:rsidRPr="00AC577A">
              <w:rPr>
                <w:b/>
              </w:rPr>
              <w:t>o spełnianiu warunków udziału w postępowaniu, na podstawie art. 25a ust. 1 ustawy Prawo zamówień publicznych</w:t>
            </w:r>
          </w:p>
        </w:tc>
      </w:tr>
    </w:tbl>
    <w:p w14:paraId="010FC197" w14:textId="77777777" w:rsidR="00173703" w:rsidRPr="00AC577A" w:rsidRDefault="00173703" w:rsidP="00BA4BC1">
      <w:pPr>
        <w:pStyle w:val="Zwykytekst"/>
        <w:tabs>
          <w:tab w:val="left" w:leader="dot" w:pos="9072"/>
        </w:tabs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AC577A">
        <w:rPr>
          <w:rFonts w:ascii="Times New Roman" w:hAnsi="Times New Roman"/>
          <w:b/>
          <w:sz w:val="24"/>
          <w:szCs w:val="24"/>
        </w:rPr>
        <w:t>MY NIŻEJ PODPISANI</w:t>
      </w:r>
    </w:p>
    <w:p w14:paraId="54825F0C" w14:textId="77777777" w:rsidR="00173703" w:rsidRPr="00AC577A" w:rsidRDefault="00173703" w:rsidP="00BA4BC1">
      <w:pPr>
        <w:pStyle w:val="Zwykytekst"/>
        <w:tabs>
          <w:tab w:val="right" w:leader="dot" w:pos="9360"/>
        </w:tabs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AC577A">
        <w:rPr>
          <w:rFonts w:ascii="Times New Roman" w:hAnsi="Times New Roman"/>
          <w:sz w:val="24"/>
          <w:szCs w:val="24"/>
        </w:rPr>
        <w:tab/>
      </w:r>
    </w:p>
    <w:p w14:paraId="28853B1C" w14:textId="77777777" w:rsidR="00173703" w:rsidRPr="00AC577A" w:rsidRDefault="00173703" w:rsidP="00BA4BC1">
      <w:pPr>
        <w:pStyle w:val="Zwykytekst"/>
        <w:tabs>
          <w:tab w:val="right" w:leader="dot" w:pos="9360"/>
        </w:tabs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AC577A">
        <w:rPr>
          <w:rFonts w:ascii="Times New Roman" w:hAnsi="Times New Roman"/>
          <w:sz w:val="24"/>
          <w:szCs w:val="24"/>
        </w:rPr>
        <w:tab/>
      </w:r>
    </w:p>
    <w:p w14:paraId="1A3967C2" w14:textId="77777777" w:rsidR="00173703" w:rsidRDefault="00173703" w:rsidP="00BA4BC1">
      <w:pPr>
        <w:pStyle w:val="Zwykytekst"/>
        <w:tabs>
          <w:tab w:val="left" w:leader="dot" w:pos="9072"/>
          <w:tab w:val="right" w:leader="dot" w:pos="9360"/>
        </w:tabs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AC577A">
        <w:rPr>
          <w:rFonts w:ascii="Times New Roman" w:hAnsi="Times New Roman"/>
          <w:sz w:val="24"/>
          <w:szCs w:val="24"/>
        </w:rPr>
        <w:t>działając w imieniu i na rzecz</w:t>
      </w:r>
    </w:p>
    <w:p w14:paraId="274E3500" w14:textId="77777777" w:rsidR="009A6D35" w:rsidRPr="00AC577A" w:rsidRDefault="009A6D35" w:rsidP="00BA4BC1">
      <w:pPr>
        <w:pStyle w:val="Zwykytekst"/>
        <w:tabs>
          <w:tab w:val="left" w:leader="dot" w:pos="9072"/>
          <w:tab w:val="right" w:leader="dot" w:pos="9360"/>
        </w:tabs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………………………………………………………………………………………………......</w:t>
      </w:r>
    </w:p>
    <w:p w14:paraId="7E540B53" w14:textId="77777777" w:rsidR="00173703" w:rsidRPr="00AC577A" w:rsidRDefault="00173703" w:rsidP="00BA4BC1">
      <w:pPr>
        <w:pStyle w:val="Zwykytekst"/>
        <w:tabs>
          <w:tab w:val="right" w:leader="dot" w:pos="9360"/>
        </w:tabs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AC577A">
        <w:rPr>
          <w:rFonts w:ascii="Times New Roman" w:hAnsi="Times New Roman"/>
          <w:sz w:val="24"/>
          <w:szCs w:val="24"/>
        </w:rPr>
        <w:tab/>
      </w:r>
    </w:p>
    <w:p w14:paraId="7943768B" w14:textId="77777777" w:rsidR="00173703" w:rsidRPr="005318EC" w:rsidRDefault="00173703" w:rsidP="00173703">
      <w:pPr>
        <w:pStyle w:val="Zwykytekst"/>
        <w:tabs>
          <w:tab w:val="left" w:leader="dot" w:pos="9072"/>
        </w:tabs>
        <w:spacing w:after="120" w:line="360" w:lineRule="auto"/>
        <w:jc w:val="center"/>
        <w:rPr>
          <w:rFonts w:asciiTheme="minorHAnsi" w:hAnsiTheme="minorHAnsi" w:cstheme="minorHAnsi"/>
          <w:i/>
          <w:sz w:val="22"/>
          <w:szCs w:val="22"/>
        </w:rPr>
      </w:pPr>
      <w:r w:rsidRPr="005318EC">
        <w:rPr>
          <w:rFonts w:asciiTheme="minorHAnsi" w:hAnsiTheme="minorHAnsi" w:cstheme="minorHAnsi"/>
          <w:i/>
          <w:sz w:val="22"/>
          <w:szCs w:val="22"/>
        </w:rPr>
        <w:t>{nazwa (firma) i dokładny adres Wykonawcy/ów oraz  NIP/PESEL, KRS/</w:t>
      </w:r>
      <w:proofErr w:type="spellStart"/>
      <w:r w:rsidRPr="005318EC">
        <w:rPr>
          <w:rFonts w:asciiTheme="minorHAnsi" w:hAnsiTheme="minorHAnsi" w:cstheme="minorHAnsi"/>
          <w:i/>
          <w:sz w:val="22"/>
          <w:szCs w:val="22"/>
        </w:rPr>
        <w:t>CEiDG</w:t>
      </w:r>
      <w:proofErr w:type="spellEnd"/>
      <w:r w:rsidRPr="005318EC">
        <w:rPr>
          <w:rFonts w:asciiTheme="minorHAnsi" w:hAnsiTheme="minorHAnsi" w:cstheme="minorHAnsi"/>
          <w:i/>
          <w:sz w:val="22"/>
          <w:szCs w:val="22"/>
        </w:rPr>
        <w:t xml:space="preserve"> w zależności od podmiotu }</w:t>
      </w:r>
    </w:p>
    <w:p w14:paraId="2C27BB64" w14:textId="08F42EF3" w:rsidR="00FA76EE" w:rsidRPr="005318EC" w:rsidRDefault="00173703" w:rsidP="00C22431">
      <w:pPr>
        <w:pStyle w:val="Zawartoramki"/>
        <w:jc w:val="center"/>
        <w:rPr>
          <w:rFonts w:asciiTheme="minorHAnsi" w:hAnsiTheme="minorHAnsi" w:cstheme="minorHAnsi"/>
          <w:b/>
        </w:rPr>
      </w:pPr>
      <w:r w:rsidRPr="005318EC">
        <w:rPr>
          <w:rFonts w:asciiTheme="minorHAnsi" w:hAnsiTheme="minorHAnsi" w:cstheme="minorHAnsi"/>
        </w:rPr>
        <w:t xml:space="preserve">składając ofertę w postępowaniu o zamówienie publiczne prowadzonym w trybie przetargu nieograniczonego na </w:t>
      </w:r>
      <w:r w:rsidR="002911F7" w:rsidRPr="005318EC">
        <w:rPr>
          <w:rFonts w:asciiTheme="minorHAnsi" w:hAnsiTheme="minorHAnsi" w:cstheme="minorHAnsi"/>
          <w:b/>
        </w:rPr>
        <w:t>„</w:t>
      </w:r>
      <w:r w:rsidR="00FA76EE" w:rsidRPr="005318EC">
        <w:rPr>
          <w:rFonts w:asciiTheme="minorHAnsi" w:hAnsiTheme="minorHAnsi" w:cstheme="minorHAnsi"/>
          <w:b/>
        </w:rPr>
        <w:t>W</w:t>
      </w:r>
      <w:r w:rsidR="0076233E" w:rsidRPr="005318EC">
        <w:rPr>
          <w:rFonts w:asciiTheme="minorHAnsi" w:hAnsiTheme="minorHAnsi" w:cstheme="minorHAnsi"/>
          <w:b/>
          <w:bCs/>
        </w:rPr>
        <w:t>ykonywanie pomocniczych prac fizycznych i biurowych</w:t>
      </w:r>
      <w:r w:rsidR="002911F7" w:rsidRPr="005318EC">
        <w:rPr>
          <w:rFonts w:asciiTheme="minorHAnsi" w:hAnsiTheme="minorHAnsi" w:cstheme="minorHAnsi"/>
          <w:b/>
        </w:rPr>
        <w:t>”</w:t>
      </w:r>
    </w:p>
    <w:p w14:paraId="0B4CBFC7" w14:textId="4F0120C7" w:rsidR="00FA76EE" w:rsidRPr="005318EC" w:rsidRDefault="002911F7" w:rsidP="00FA76EE">
      <w:pPr>
        <w:pStyle w:val="Zawartoramki"/>
        <w:jc w:val="center"/>
        <w:rPr>
          <w:rFonts w:asciiTheme="minorHAnsi" w:hAnsiTheme="minorHAnsi" w:cstheme="minorHAnsi"/>
          <w:b/>
          <w:i/>
          <w:iCs/>
        </w:rPr>
      </w:pPr>
      <w:r w:rsidRPr="005318EC">
        <w:rPr>
          <w:rFonts w:asciiTheme="minorHAnsi" w:hAnsiTheme="minorHAnsi" w:cstheme="minorHAnsi"/>
        </w:rPr>
        <w:t xml:space="preserve">znak </w:t>
      </w:r>
      <w:r w:rsidR="00717319" w:rsidRPr="005318EC">
        <w:rPr>
          <w:rFonts w:asciiTheme="minorHAnsi" w:hAnsiTheme="minorHAnsi" w:cstheme="minorHAnsi"/>
        </w:rPr>
        <w:t xml:space="preserve"> </w:t>
      </w:r>
      <w:r w:rsidR="00FA76EE" w:rsidRPr="005318EC">
        <w:rPr>
          <w:rFonts w:asciiTheme="minorHAnsi" w:hAnsiTheme="minorHAnsi" w:cstheme="minorHAnsi"/>
          <w:b/>
          <w:i/>
          <w:iCs/>
        </w:rPr>
        <w:t>TO-250</w:t>
      </w:r>
      <w:r w:rsidR="000E24DB" w:rsidRPr="005318EC">
        <w:rPr>
          <w:rFonts w:asciiTheme="minorHAnsi" w:hAnsiTheme="minorHAnsi" w:cstheme="minorHAnsi"/>
          <w:b/>
          <w:i/>
          <w:iCs/>
        </w:rPr>
        <w:t>-</w:t>
      </w:r>
      <w:r w:rsidR="000E24DB">
        <w:rPr>
          <w:rFonts w:asciiTheme="minorHAnsi" w:hAnsiTheme="minorHAnsi" w:cstheme="minorHAnsi"/>
          <w:b/>
          <w:i/>
          <w:iCs/>
        </w:rPr>
        <w:t>27-</w:t>
      </w:r>
      <w:r w:rsidR="00ED08A7">
        <w:rPr>
          <w:rFonts w:asciiTheme="minorHAnsi" w:hAnsiTheme="minorHAnsi" w:cstheme="minorHAnsi"/>
          <w:b/>
          <w:i/>
          <w:iCs/>
        </w:rPr>
        <w:t>TA</w:t>
      </w:r>
      <w:r w:rsidR="00FA76EE" w:rsidRPr="005318EC">
        <w:rPr>
          <w:rFonts w:asciiTheme="minorHAnsi" w:hAnsiTheme="minorHAnsi" w:cstheme="minorHAnsi"/>
          <w:b/>
          <w:i/>
          <w:iCs/>
        </w:rPr>
        <w:t>/</w:t>
      </w:r>
      <w:r w:rsidR="009A6D35" w:rsidRPr="005318EC">
        <w:rPr>
          <w:rFonts w:asciiTheme="minorHAnsi" w:hAnsiTheme="minorHAnsi" w:cstheme="minorHAnsi"/>
          <w:b/>
          <w:i/>
          <w:iCs/>
        </w:rPr>
        <w:t>19</w:t>
      </w:r>
    </w:p>
    <w:p w14:paraId="1A65DD9B" w14:textId="77777777" w:rsidR="00173703" w:rsidRPr="005318EC" w:rsidRDefault="00173703" w:rsidP="00FA76EE">
      <w:pPr>
        <w:spacing w:after="100" w:afterAutospacing="1" w:line="300" w:lineRule="exact"/>
        <w:jc w:val="both"/>
        <w:rPr>
          <w:rFonts w:asciiTheme="minorHAnsi" w:hAnsiTheme="minorHAnsi" w:cstheme="minorHAnsi"/>
          <w:sz w:val="22"/>
          <w:szCs w:val="22"/>
        </w:rPr>
      </w:pPr>
      <w:r w:rsidRPr="005318EC">
        <w:rPr>
          <w:rFonts w:asciiTheme="minorHAnsi" w:hAnsiTheme="minorHAnsi" w:cstheme="minorHAnsi"/>
          <w:b/>
          <w:sz w:val="22"/>
          <w:szCs w:val="22"/>
        </w:rPr>
        <w:t>OŚWIADCZAMY</w:t>
      </w:r>
      <w:r w:rsidRPr="005318EC">
        <w:rPr>
          <w:rFonts w:asciiTheme="minorHAnsi" w:hAnsiTheme="minorHAnsi" w:cstheme="minorHAnsi"/>
          <w:sz w:val="22"/>
          <w:szCs w:val="22"/>
        </w:rPr>
        <w:t xml:space="preserve">, iż spełniamy warunki udziału określone </w:t>
      </w:r>
      <w:r w:rsidR="00FF39C6" w:rsidRPr="005318EC">
        <w:rPr>
          <w:rFonts w:asciiTheme="minorHAnsi" w:hAnsiTheme="minorHAnsi" w:cstheme="minorHAnsi"/>
          <w:sz w:val="22"/>
          <w:szCs w:val="22"/>
        </w:rPr>
        <w:t>przez Zamawiającego w </w:t>
      </w:r>
      <w:r w:rsidRPr="005318EC">
        <w:rPr>
          <w:rFonts w:asciiTheme="minorHAnsi" w:hAnsiTheme="minorHAnsi" w:cstheme="minorHAnsi"/>
          <w:sz w:val="22"/>
          <w:szCs w:val="22"/>
        </w:rPr>
        <w:t>przedmiotowym postępowaniu.</w:t>
      </w:r>
    </w:p>
    <w:p w14:paraId="50F35282" w14:textId="77777777" w:rsidR="00FF39C6" w:rsidRPr="005318EC" w:rsidRDefault="00FF39C6" w:rsidP="00FF39C6">
      <w:pPr>
        <w:pStyle w:val="Zwykytekst"/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14:paraId="21B11ED8" w14:textId="77777777" w:rsidR="00173703" w:rsidRPr="005318EC" w:rsidRDefault="00173703" w:rsidP="00FF39C6">
      <w:pPr>
        <w:pStyle w:val="Zwykytekst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5318EC">
        <w:rPr>
          <w:rFonts w:asciiTheme="minorHAnsi" w:hAnsiTheme="minorHAnsi" w:cstheme="minorHAnsi"/>
          <w:sz w:val="22"/>
          <w:szCs w:val="22"/>
        </w:rPr>
        <w:t>...................................., dnia ......</w:t>
      </w:r>
      <w:r w:rsidR="00CC249B" w:rsidRPr="005318EC">
        <w:rPr>
          <w:rFonts w:asciiTheme="minorHAnsi" w:hAnsiTheme="minorHAnsi" w:cstheme="minorHAnsi"/>
          <w:sz w:val="22"/>
          <w:szCs w:val="22"/>
        </w:rPr>
        <w:t>.......... 201</w:t>
      </w:r>
      <w:r w:rsidR="009A6D35" w:rsidRPr="005318EC">
        <w:rPr>
          <w:rFonts w:asciiTheme="minorHAnsi" w:hAnsiTheme="minorHAnsi" w:cstheme="minorHAnsi"/>
          <w:sz w:val="22"/>
          <w:szCs w:val="22"/>
        </w:rPr>
        <w:t xml:space="preserve">9 </w:t>
      </w:r>
      <w:r w:rsidR="00CC249B" w:rsidRPr="005318EC">
        <w:rPr>
          <w:rFonts w:asciiTheme="minorHAnsi" w:hAnsiTheme="minorHAnsi" w:cstheme="minorHAnsi"/>
          <w:sz w:val="22"/>
          <w:szCs w:val="22"/>
        </w:rPr>
        <w:t>roku</w:t>
      </w:r>
      <w:r w:rsidR="00CC249B" w:rsidRPr="005318EC">
        <w:rPr>
          <w:rFonts w:asciiTheme="minorHAnsi" w:hAnsiTheme="minorHAnsi" w:cstheme="minorHAnsi"/>
          <w:sz w:val="22"/>
          <w:szCs w:val="22"/>
        </w:rPr>
        <w:tab/>
        <w:t xml:space="preserve">      </w:t>
      </w:r>
      <w:r w:rsidRPr="005318EC">
        <w:rPr>
          <w:rFonts w:asciiTheme="minorHAnsi" w:hAnsiTheme="minorHAnsi" w:cstheme="minorHAnsi"/>
          <w:sz w:val="22"/>
          <w:szCs w:val="22"/>
        </w:rPr>
        <w:t xml:space="preserve">...................................................    </w:t>
      </w:r>
    </w:p>
    <w:p w14:paraId="22F9013D" w14:textId="77777777" w:rsidR="00173703" w:rsidRPr="005318EC" w:rsidRDefault="00173703" w:rsidP="00CC249B">
      <w:pPr>
        <w:pStyle w:val="Zwykytekst"/>
        <w:spacing w:after="120" w:line="360" w:lineRule="auto"/>
        <w:jc w:val="right"/>
        <w:rPr>
          <w:rFonts w:asciiTheme="minorHAnsi" w:hAnsiTheme="minorHAnsi" w:cstheme="minorHAnsi"/>
          <w:i/>
          <w:sz w:val="22"/>
          <w:szCs w:val="22"/>
        </w:rPr>
      </w:pPr>
      <w:r w:rsidRPr="005318EC">
        <w:rPr>
          <w:rFonts w:asciiTheme="minorHAnsi" w:hAnsiTheme="minorHAnsi" w:cstheme="minorHAnsi"/>
          <w:i/>
          <w:sz w:val="22"/>
          <w:szCs w:val="22"/>
        </w:rPr>
        <w:t>(podpis upoważnionego przedstawiciela Wykonawcy)</w:t>
      </w:r>
    </w:p>
    <w:p w14:paraId="45B1408D" w14:textId="77777777" w:rsidR="00173703" w:rsidRPr="005318EC" w:rsidRDefault="00173703" w:rsidP="00173703">
      <w:pPr>
        <w:pStyle w:val="Zwykytekst"/>
        <w:spacing w:before="120" w:line="360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5318EC">
        <w:rPr>
          <w:rFonts w:asciiTheme="minorHAnsi" w:hAnsiTheme="minorHAnsi" w:cstheme="minorHAnsi"/>
          <w:b/>
          <w:bCs/>
          <w:sz w:val="22"/>
          <w:szCs w:val="22"/>
        </w:rPr>
        <w:t>Ponadto oświadczamy jak poniżej:</w:t>
      </w:r>
    </w:p>
    <w:p w14:paraId="3C062E53" w14:textId="252AB49F" w:rsidR="009A6D35" w:rsidRPr="005318EC" w:rsidRDefault="00173703" w:rsidP="007719E4">
      <w:pPr>
        <w:pStyle w:val="Tekstpodstawowy"/>
        <w:jc w:val="both"/>
        <w:rPr>
          <w:rFonts w:asciiTheme="minorHAnsi" w:hAnsiTheme="minorHAnsi" w:cstheme="minorHAnsi"/>
          <w:sz w:val="22"/>
          <w:szCs w:val="22"/>
        </w:rPr>
      </w:pPr>
      <w:r w:rsidRPr="005318EC">
        <w:rPr>
          <w:rFonts w:asciiTheme="minorHAnsi" w:hAnsiTheme="minorHAnsi" w:cstheme="minorHAnsi"/>
          <w:sz w:val="22"/>
          <w:szCs w:val="22"/>
        </w:rPr>
        <w:t xml:space="preserve">Oświadczamy*, że w celu wykazania spełniania warunków udziału w postępowaniu, określonych przez </w:t>
      </w:r>
      <w:r w:rsidR="005834D5" w:rsidRPr="005318EC">
        <w:rPr>
          <w:rFonts w:asciiTheme="minorHAnsi" w:hAnsiTheme="minorHAnsi" w:cstheme="minorHAnsi"/>
          <w:sz w:val="22"/>
          <w:szCs w:val="22"/>
        </w:rPr>
        <w:t>Z</w:t>
      </w:r>
      <w:r w:rsidRPr="005318EC">
        <w:rPr>
          <w:rFonts w:asciiTheme="minorHAnsi" w:hAnsiTheme="minorHAnsi" w:cstheme="minorHAnsi"/>
          <w:sz w:val="22"/>
          <w:szCs w:val="22"/>
        </w:rPr>
        <w:t xml:space="preserve">amawiającego w pkt. </w:t>
      </w:r>
      <w:r w:rsidR="00763961">
        <w:rPr>
          <w:rFonts w:asciiTheme="minorHAnsi" w:hAnsiTheme="minorHAnsi" w:cstheme="minorHAnsi"/>
          <w:sz w:val="22"/>
          <w:szCs w:val="22"/>
        </w:rPr>
        <w:t>6</w:t>
      </w:r>
      <w:r w:rsidRPr="005318EC">
        <w:rPr>
          <w:rFonts w:asciiTheme="minorHAnsi" w:hAnsiTheme="minorHAnsi" w:cstheme="minorHAnsi"/>
          <w:sz w:val="22"/>
          <w:szCs w:val="22"/>
        </w:rPr>
        <w:t>.2 lit. b</w:t>
      </w:r>
      <w:r w:rsidR="00584555" w:rsidRPr="005318EC">
        <w:rPr>
          <w:rFonts w:asciiTheme="minorHAnsi" w:hAnsiTheme="minorHAnsi" w:cstheme="minorHAnsi"/>
          <w:sz w:val="22"/>
          <w:szCs w:val="22"/>
        </w:rPr>
        <w:t>/c**</w:t>
      </w:r>
      <w:r w:rsidRPr="005318EC">
        <w:rPr>
          <w:rFonts w:asciiTheme="minorHAnsi" w:hAnsiTheme="minorHAnsi" w:cstheme="minorHAnsi"/>
          <w:sz w:val="22"/>
          <w:szCs w:val="22"/>
        </w:rPr>
        <w:t>, polegam</w:t>
      </w:r>
      <w:r w:rsidR="0076233E" w:rsidRPr="005318EC">
        <w:rPr>
          <w:rFonts w:asciiTheme="minorHAnsi" w:hAnsiTheme="minorHAnsi" w:cstheme="minorHAnsi"/>
          <w:sz w:val="22"/>
          <w:szCs w:val="22"/>
        </w:rPr>
        <w:t>y na zasobach następującego/</w:t>
      </w:r>
      <w:proofErr w:type="spellStart"/>
      <w:r w:rsidR="0076233E" w:rsidRPr="005318EC">
        <w:rPr>
          <w:rFonts w:asciiTheme="minorHAnsi" w:hAnsiTheme="minorHAnsi" w:cstheme="minorHAnsi"/>
          <w:sz w:val="22"/>
          <w:szCs w:val="22"/>
        </w:rPr>
        <w:t>ych</w:t>
      </w:r>
      <w:proofErr w:type="spellEnd"/>
      <w:r w:rsidR="009A6D35" w:rsidRPr="005318EC">
        <w:rPr>
          <w:rFonts w:asciiTheme="minorHAnsi" w:hAnsiTheme="minorHAnsi" w:cstheme="minorHAnsi"/>
          <w:sz w:val="22"/>
          <w:szCs w:val="22"/>
        </w:rPr>
        <w:t xml:space="preserve"> </w:t>
      </w:r>
      <w:r w:rsidRPr="005318EC">
        <w:rPr>
          <w:rFonts w:asciiTheme="minorHAnsi" w:hAnsiTheme="minorHAnsi" w:cstheme="minorHAnsi"/>
          <w:sz w:val="22"/>
          <w:szCs w:val="22"/>
        </w:rPr>
        <w:t>podmiotu/ów:</w:t>
      </w:r>
      <w:r w:rsidR="009A6D35" w:rsidRPr="005318EC">
        <w:rPr>
          <w:rFonts w:asciiTheme="minorHAnsi" w:hAnsiTheme="minorHAnsi" w:cstheme="minorHAnsi"/>
          <w:sz w:val="22"/>
          <w:szCs w:val="22"/>
        </w:rPr>
        <w:t xml:space="preserve"> ……………</w:t>
      </w:r>
      <w:r w:rsidR="007719E4" w:rsidRPr="005318EC">
        <w:rPr>
          <w:rFonts w:asciiTheme="minorHAnsi" w:hAnsiTheme="minorHAnsi" w:cstheme="minorHAnsi"/>
          <w:sz w:val="22"/>
          <w:szCs w:val="22"/>
        </w:rPr>
        <w:t>…………………………</w:t>
      </w:r>
      <w:r w:rsidR="009A6D35" w:rsidRPr="005318EC">
        <w:rPr>
          <w:rFonts w:asciiTheme="minorHAnsi" w:hAnsiTheme="minorHAnsi" w:cstheme="minorHAnsi"/>
          <w:sz w:val="22"/>
          <w:szCs w:val="22"/>
        </w:rPr>
        <w:t>………………………………………………..</w:t>
      </w:r>
    </w:p>
    <w:p w14:paraId="542BFC78" w14:textId="77777777" w:rsidR="00173703" w:rsidRPr="005318EC" w:rsidRDefault="0076233E" w:rsidP="007719E4">
      <w:pPr>
        <w:pStyle w:val="Tekstpodstawowy"/>
        <w:jc w:val="both"/>
        <w:rPr>
          <w:rFonts w:asciiTheme="minorHAnsi" w:hAnsiTheme="minorHAnsi" w:cstheme="minorHAnsi"/>
          <w:sz w:val="22"/>
          <w:szCs w:val="22"/>
        </w:rPr>
      </w:pPr>
      <w:r w:rsidRPr="005318EC">
        <w:rPr>
          <w:rFonts w:asciiTheme="minorHAnsi" w:hAnsiTheme="minorHAnsi" w:cstheme="minorHAnsi"/>
          <w:sz w:val="22"/>
          <w:szCs w:val="22"/>
        </w:rPr>
        <w:t>………………………………………………………………</w:t>
      </w:r>
      <w:r w:rsidR="00173703" w:rsidRPr="005318EC">
        <w:rPr>
          <w:rFonts w:asciiTheme="minorHAnsi" w:hAnsiTheme="minorHAnsi" w:cstheme="minorHAnsi"/>
          <w:sz w:val="22"/>
          <w:szCs w:val="22"/>
        </w:rPr>
        <w:t>…</w:t>
      </w:r>
      <w:r w:rsidR="007719E4" w:rsidRPr="005318EC">
        <w:rPr>
          <w:rFonts w:asciiTheme="minorHAnsi" w:hAnsiTheme="minorHAnsi" w:cstheme="minorHAnsi"/>
          <w:sz w:val="22"/>
          <w:szCs w:val="22"/>
        </w:rPr>
        <w:t>…………………………………………</w:t>
      </w:r>
      <w:r w:rsidR="00173703" w:rsidRPr="005318EC">
        <w:rPr>
          <w:rFonts w:asciiTheme="minorHAnsi" w:hAnsiTheme="minorHAnsi" w:cstheme="minorHAnsi"/>
          <w:sz w:val="22"/>
          <w:szCs w:val="22"/>
        </w:rPr>
        <w:t>……</w:t>
      </w:r>
      <w:r w:rsidR="009A6D35" w:rsidRPr="005318EC">
        <w:rPr>
          <w:rFonts w:asciiTheme="minorHAnsi" w:hAnsiTheme="minorHAnsi" w:cstheme="minorHAnsi"/>
          <w:sz w:val="22"/>
          <w:szCs w:val="22"/>
        </w:rPr>
        <w:t>……………..</w:t>
      </w:r>
      <w:r w:rsidR="00173703" w:rsidRPr="005318EC">
        <w:rPr>
          <w:rFonts w:asciiTheme="minorHAnsi" w:hAnsiTheme="minorHAnsi" w:cstheme="minorHAnsi"/>
          <w:sz w:val="22"/>
          <w:szCs w:val="22"/>
        </w:rPr>
        <w:t>……………</w:t>
      </w:r>
    </w:p>
    <w:p w14:paraId="36816B06" w14:textId="77777777" w:rsidR="00173703" w:rsidRPr="005318EC" w:rsidRDefault="00173703" w:rsidP="007719E4">
      <w:pPr>
        <w:pStyle w:val="Tekstpodstawowy"/>
        <w:jc w:val="both"/>
        <w:rPr>
          <w:rFonts w:asciiTheme="minorHAnsi" w:hAnsiTheme="minorHAnsi" w:cstheme="minorHAnsi"/>
          <w:sz w:val="22"/>
          <w:szCs w:val="22"/>
        </w:rPr>
      </w:pPr>
      <w:r w:rsidRPr="005318EC">
        <w:rPr>
          <w:rFonts w:asciiTheme="minorHAnsi" w:hAnsiTheme="minorHAnsi" w:cstheme="minorHAnsi"/>
          <w:sz w:val="22"/>
          <w:szCs w:val="22"/>
        </w:rPr>
        <w:t>w następującym zakresie: …………………………</w:t>
      </w:r>
      <w:r w:rsidR="007719E4" w:rsidRPr="005318EC">
        <w:rPr>
          <w:rFonts w:asciiTheme="minorHAnsi" w:hAnsiTheme="minorHAnsi" w:cstheme="minorHAnsi"/>
          <w:sz w:val="22"/>
          <w:szCs w:val="22"/>
        </w:rPr>
        <w:t>…………………………….</w:t>
      </w:r>
      <w:r w:rsidRPr="005318EC">
        <w:rPr>
          <w:rFonts w:asciiTheme="minorHAnsi" w:hAnsiTheme="minorHAnsi" w:cstheme="minorHAnsi"/>
          <w:sz w:val="22"/>
          <w:szCs w:val="22"/>
        </w:rPr>
        <w:t>……</w:t>
      </w:r>
      <w:r w:rsidR="009A6D35" w:rsidRPr="005318EC">
        <w:rPr>
          <w:rFonts w:asciiTheme="minorHAnsi" w:hAnsiTheme="minorHAnsi" w:cstheme="minorHAnsi"/>
          <w:sz w:val="22"/>
          <w:szCs w:val="22"/>
        </w:rPr>
        <w:t>……………………………</w:t>
      </w:r>
      <w:r w:rsidRPr="005318EC">
        <w:rPr>
          <w:rFonts w:asciiTheme="minorHAnsi" w:hAnsiTheme="minorHAnsi" w:cstheme="minorHAnsi"/>
          <w:sz w:val="22"/>
          <w:szCs w:val="22"/>
        </w:rPr>
        <w:t>…………</w:t>
      </w:r>
    </w:p>
    <w:p w14:paraId="1DF3A072" w14:textId="77777777" w:rsidR="00173703" w:rsidRPr="005318EC" w:rsidRDefault="00173703" w:rsidP="007719E4">
      <w:pPr>
        <w:pStyle w:val="Tekstpodstawowy"/>
        <w:jc w:val="both"/>
        <w:rPr>
          <w:rFonts w:asciiTheme="minorHAnsi" w:hAnsiTheme="minorHAnsi" w:cstheme="minorHAnsi"/>
          <w:sz w:val="22"/>
          <w:szCs w:val="22"/>
        </w:rPr>
      </w:pPr>
      <w:r w:rsidRPr="005318EC">
        <w:rPr>
          <w:rFonts w:asciiTheme="minorHAnsi" w:hAnsiTheme="minorHAnsi" w:cstheme="minorHAnsi"/>
          <w:sz w:val="22"/>
          <w:szCs w:val="22"/>
        </w:rPr>
        <w:t>………</w:t>
      </w:r>
      <w:r w:rsidR="00FF39C6" w:rsidRPr="005318EC">
        <w:rPr>
          <w:rFonts w:asciiTheme="minorHAnsi" w:hAnsiTheme="minorHAnsi" w:cstheme="minorHAnsi"/>
          <w:sz w:val="22"/>
          <w:szCs w:val="22"/>
        </w:rPr>
        <w:t>………..</w:t>
      </w:r>
      <w:r w:rsidRPr="005318EC">
        <w:rPr>
          <w:rFonts w:asciiTheme="minorHAnsi" w:hAnsiTheme="minorHAnsi" w:cstheme="minorHAnsi"/>
          <w:sz w:val="22"/>
          <w:szCs w:val="22"/>
        </w:rPr>
        <w:t>……… (</w:t>
      </w:r>
      <w:r w:rsidRPr="005318EC">
        <w:rPr>
          <w:rFonts w:asciiTheme="minorHAnsi" w:hAnsiTheme="minorHAnsi" w:cstheme="minorHAnsi"/>
          <w:i/>
          <w:sz w:val="22"/>
          <w:szCs w:val="22"/>
        </w:rPr>
        <w:t>wskazać podmiot i określić odpowiedni zakres dla wskazanego podmiotu</w:t>
      </w:r>
      <w:r w:rsidRPr="005318EC">
        <w:rPr>
          <w:rFonts w:asciiTheme="minorHAnsi" w:hAnsiTheme="minorHAnsi" w:cstheme="minorHAnsi"/>
          <w:sz w:val="22"/>
          <w:szCs w:val="22"/>
        </w:rPr>
        <w:t xml:space="preserve">). </w:t>
      </w:r>
    </w:p>
    <w:p w14:paraId="265EF208" w14:textId="77777777" w:rsidR="00FF39C6" w:rsidRPr="005318EC" w:rsidRDefault="00FF39C6" w:rsidP="00173703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2377F4B9" w14:textId="77777777" w:rsidR="00173703" w:rsidRPr="005318EC" w:rsidRDefault="00173703" w:rsidP="00FF39C6">
      <w:pPr>
        <w:pStyle w:val="Zwykytekst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5318EC">
        <w:rPr>
          <w:rFonts w:asciiTheme="minorHAnsi" w:hAnsiTheme="minorHAnsi" w:cstheme="minorHAnsi"/>
          <w:sz w:val="22"/>
          <w:szCs w:val="22"/>
        </w:rPr>
        <w:t>...................................., dnia ................ 201</w:t>
      </w:r>
      <w:r w:rsidR="009A6D35" w:rsidRPr="005318EC">
        <w:rPr>
          <w:rFonts w:asciiTheme="minorHAnsi" w:hAnsiTheme="minorHAnsi" w:cstheme="minorHAnsi"/>
          <w:sz w:val="22"/>
          <w:szCs w:val="22"/>
        </w:rPr>
        <w:t>9</w:t>
      </w:r>
      <w:r w:rsidRPr="005318EC">
        <w:rPr>
          <w:rFonts w:asciiTheme="minorHAnsi" w:hAnsiTheme="minorHAnsi" w:cstheme="minorHAnsi"/>
          <w:sz w:val="22"/>
          <w:szCs w:val="22"/>
        </w:rPr>
        <w:t xml:space="preserve"> roku</w:t>
      </w:r>
      <w:r w:rsidRPr="005318EC">
        <w:rPr>
          <w:rFonts w:asciiTheme="minorHAnsi" w:hAnsiTheme="minorHAnsi" w:cstheme="minorHAnsi"/>
          <w:sz w:val="22"/>
          <w:szCs w:val="22"/>
        </w:rPr>
        <w:tab/>
        <w:t xml:space="preserve">................................................... </w:t>
      </w:r>
    </w:p>
    <w:p w14:paraId="4BF4328D" w14:textId="77777777" w:rsidR="00206D66" w:rsidRPr="00AC577A" w:rsidRDefault="00173703" w:rsidP="00BA4BC1">
      <w:pPr>
        <w:pStyle w:val="Zwykytekst"/>
        <w:spacing w:after="120" w:line="360" w:lineRule="auto"/>
        <w:jc w:val="right"/>
        <w:rPr>
          <w:rFonts w:ascii="Times New Roman" w:hAnsi="Times New Roman"/>
          <w:i/>
          <w:sz w:val="16"/>
          <w:szCs w:val="16"/>
        </w:rPr>
      </w:pPr>
      <w:r w:rsidRPr="00AC577A">
        <w:rPr>
          <w:rFonts w:ascii="Times New Roman" w:hAnsi="Times New Roman"/>
          <w:i/>
          <w:sz w:val="16"/>
          <w:szCs w:val="16"/>
        </w:rPr>
        <w:t>(podpis upoważnionego przedstawiciela Wykonawcy)</w:t>
      </w:r>
    </w:p>
    <w:p w14:paraId="724420CA" w14:textId="77777777" w:rsidR="00FF39C6" w:rsidRDefault="00FF39C6" w:rsidP="00BA4BC1">
      <w:pPr>
        <w:pStyle w:val="Zwykytekst"/>
        <w:spacing w:after="12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3AAACFDB" w14:textId="25FE58E2" w:rsidR="00FF39C6" w:rsidRDefault="00FF39C6" w:rsidP="00BA4BC1">
      <w:pPr>
        <w:pStyle w:val="Zwykytekst"/>
        <w:spacing w:after="12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29A48B61" w14:textId="77777777" w:rsidR="00AF79DB" w:rsidRDefault="00AF79DB" w:rsidP="005318EC">
      <w:pPr>
        <w:pStyle w:val="Zwykytekst"/>
        <w:spacing w:after="120" w:line="360" w:lineRule="auto"/>
        <w:rPr>
          <w:rFonts w:ascii="Times New Roman" w:hAnsi="Times New Roman"/>
          <w:sz w:val="24"/>
          <w:szCs w:val="24"/>
        </w:rPr>
      </w:pPr>
    </w:p>
    <w:p w14:paraId="45F4E2BE" w14:textId="77777777" w:rsidR="00173703" w:rsidRPr="005318EC" w:rsidRDefault="00173703" w:rsidP="005318EC">
      <w:pPr>
        <w:pStyle w:val="Zwykytekst"/>
        <w:spacing w:after="120" w:line="360" w:lineRule="auto"/>
        <w:rPr>
          <w:rFonts w:asciiTheme="minorHAnsi" w:hAnsiTheme="minorHAnsi" w:cstheme="minorHAnsi"/>
          <w:sz w:val="22"/>
          <w:szCs w:val="22"/>
        </w:rPr>
      </w:pPr>
      <w:r w:rsidRPr="005318EC">
        <w:rPr>
          <w:rFonts w:asciiTheme="minorHAnsi" w:hAnsiTheme="minorHAnsi" w:cstheme="minorHAnsi"/>
          <w:sz w:val="22"/>
          <w:szCs w:val="22"/>
        </w:rPr>
        <w:t>Oświadczenie dotyczące podawanych informacji:</w:t>
      </w:r>
    </w:p>
    <w:p w14:paraId="5EAB7939" w14:textId="77777777" w:rsidR="00173703" w:rsidRPr="005318EC" w:rsidRDefault="00173703" w:rsidP="00173703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318EC">
        <w:rPr>
          <w:rFonts w:asciiTheme="minorHAnsi" w:hAnsiTheme="minorHAnsi" w:cstheme="minorHAnsi"/>
          <w:sz w:val="22"/>
          <w:szCs w:val="22"/>
        </w:rPr>
        <w:t xml:space="preserve">Oświadczamy, że wszystkie informacje podane w powyższych oświadczeniach są aktualne </w:t>
      </w:r>
      <w:r w:rsidRPr="005318EC">
        <w:rPr>
          <w:rFonts w:asciiTheme="minorHAnsi" w:hAnsiTheme="minorHAnsi" w:cstheme="minorHAnsi"/>
          <w:sz w:val="22"/>
          <w:szCs w:val="22"/>
        </w:rPr>
        <w:br/>
        <w:t xml:space="preserve">i zgodne z prawdą oraz zostały przedstawione z pełną świadomością konsekwencji wprowadzenia </w:t>
      </w:r>
      <w:r w:rsidR="005834D5" w:rsidRPr="005318EC">
        <w:rPr>
          <w:rFonts w:asciiTheme="minorHAnsi" w:hAnsiTheme="minorHAnsi" w:cstheme="minorHAnsi"/>
          <w:sz w:val="22"/>
          <w:szCs w:val="22"/>
        </w:rPr>
        <w:t>Z</w:t>
      </w:r>
      <w:r w:rsidRPr="005318EC">
        <w:rPr>
          <w:rFonts w:asciiTheme="minorHAnsi" w:hAnsiTheme="minorHAnsi" w:cstheme="minorHAnsi"/>
          <w:sz w:val="22"/>
          <w:szCs w:val="22"/>
        </w:rPr>
        <w:t>amawiającego w błąd przy przedstawianiu informacji.</w:t>
      </w:r>
    </w:p>
    <w:p w14:paraId="7356769E" w14:textId="77777777" w:rsidR="00FF39C6" w:rsidRDefault="00FF39C6" w:rsidP="00FF39C6">
      <w:pPr>
        <w:spacing w:line="360" w:lineRule="auto"/>
        <w:rPr>
          <w:sz w:val="20"/>
          <w:szCs w:val="20"/>
        </w:rPr>
      </w:pPr>
    </w:p>
    <w:p w14:paraId="57116F5A" w14:textId="77777777" w:rsidR="00173703" w:rsidRPr="005318EC" w:rsidRDefault="00173703" w:rsidP="00FF39C6">
      <w:pPr>
        <w:spacing w:line="360" w:lineRule="auto"/>
        <w:rPr>
          <w:rFonts w:asciiTheme="minorHAnsi" w:hAnsiTheme="minorHAnsi" w:cstheme="minorHAnsi"/>
          <w:sz w:val="20"/>
          <w:szCs w:val="20"/>
        </w:rPr>
      </w:pPr>
      <w:r w:rsidRPr="005318EC">
        <w:rPr>
          <w:rFonts w:asciiTheme="minorHAnsi" w:hAnsiTheme="minorHAnsi" w:cstheme="minorHAnsi"/>
          <w:sz w:val="20"/>
          <w:szCs w:val="20"/>
        </w:rPr>
        <w:t xml:space="preserve">…………….……. </w:t>
      </w:r>
      <w:r w:rsidRPr="005318EC">
        <w:rPr>
          <w:rFonts w:asciiTheme="minorHAnsi" w:hAnsiTheme="minorHAnsi" w:cstheme="minorHAnsi"/>
          <w:i/>
          <w:sz w:val="16"/>
          <w:szCs w:val="16"/>
        </w:rPr>
        <w:t>(miejscowość),</w:t>
      </w:r>
      <w:r w:rsidRPr="005318EC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FF39C6" w:rsidRPr="005318EC">
        <w:rPr>
          <w:rFonts w:asciiTheme="minorHAnsi" w:hAnsiTheme="minorHAnsi" w:cstheme="minorHAnsi"/>
          <w:sz w:val="21"/>
          <w:szCs w:val="21"/>
        </w:rPr>
        <w:t>dnia ………</w:t>
      </w:r>
      <w:r w:rsidRPr="005318EC">
        <w:rPr>
          <w:rFonts w:asciiTheme="minorHAnsi" w:hAnsiTheme="minorHAnsi" w:cstheme="minorHAnsi"/>
          <w:sz w:val="21"/>
          <w:szCs w:val="21"/>
        </w:rPr>
        <w:t>……201</w:t>
      </w:r>
      <w:r w:rsidR="009A6D35" w:rsidRPr="005318EC">
        <w:rPr>
          <w:rFonts w:asciiTheme="minorHAnsi" w:hAnsiTheme="minorHAnsi" w:cstheme="minorHAnsi"/>
          <w:sz w:val="21"/>
          <w:szCs w:val="21"/>
        </w:rPr>
        <w:t>9</w:t>
      </w:r>
      <w:r w:rsidRPr="005318EC">
        <w:rPr>
          <w:rFonts w:asciiTheme="minorHAnsi" w:hAnsiTheme="minorHAnsi" w:cstheme="minorHAnsi"/>
          <w:sz w:val="21"/>
          <w:szCs w:val="21"/>
        </w:rPr>
        <w:t xml:space="preserve"> r.</w:t>
      </w:r>
      <w:r w:rsidR="00BA4BC1" w:rsidRPr="005318EC">
        <w:rPr>
          <w:rFonts w:asciiTheme="minorHAnsi" w:hAnsiTheme="minorHAnsi" w:cstheme="minorHAnsi"/>
          <w:sz w:val="20"/>
          <w:szCs w:val="20"/>
        </w:rPr>
        <w:t xml:space="preserve"> </w:t>
      </w:r>
      <w:r w:rsidR="00BA4BC1" w:rsidRPr="005318EC">
        <w:rPr>
          <w:rFonts w:asciiTheme="minorHAnsi" w:hAnsiTheme="minorHAnsi" w:cstheme="minorHAnsi"/>
          <w:sz w:val="20"/>
          <w:szCs w:val="20"/>
        </w:rPr>
        <w:tab/>
      </w:r>
      <w:r w:rsidR="00FF39C6" w:rsidRPr="005318EC">
        <w:rPr>
          <w:rFonts w:asciiTheme="minorHAnsi" w:hAnsiTheme="minorHAnsi" w:cstheme="minorHAnsi"/>
          <w:sz w:val="20"/>
          <w:szCs w:val="20"/>
        </w:rPr>
        <w:tab/>
        <w:t>……………………..……………</w:t>
      </w:r>
      <w:r w:rsidRPr="005318EC">
        <w:rPr>
          <w:rFonts w:asciiTheme="minorHAnsi" w:hAnsiTheme="minorHAnsi" w:cstheme="minorHAnsi"/>
          <w:sz w:val="20"/>
          <w:szCs w:val="20"/>
        </w:rPr>
        <w:t>………</w:t>
      </w:r>
    </w:p>
    <w:p w14:paraId="52E9B586" w14:textId="77777777" w:rsidR="00173703" w:rsidRPr="005318EC" w:rsidRDefault="00173703" w:rsidP="005C7926">
      <w:pPr>
        <w:spacing w:line="360" w:lineRule="auto"/>
        <w:jc w:val="right"/>
        <w:rPr>
          <w:rFonts w:asciiTheme="minorHAnsi" w:hAnsiTheme="minorHAnsi" w:cstheme="minorHAnsi"/>
          <w:i/>
          <w:sz w:val="16"/>
          <w:szCs w:val="16"/>
        </w:rPr>
      </w:pPr>
      <w:r w:rsidRPr="005318EC">
        <w:rPr>
          <w:rFonts w:asciiTheme="minorHAnsi" w:hAnsiTheme="minorHAnsi" w:cstheme="minorHAnsi"/>
          <w:i/>
          <w:sz w:val="16"/>
          <w:szCs w:val="16"/>
        </w:rPr>
        <w:t>(podpis upoważnionego przedstawiciela Wykonawcy)</w:t>
      </w:r>
    </w:p>
    <w:p w14:paraId="6AE5A9BF" w14:textId="77777777" w:rsidR="00173703" w:rsidRPr="005318EC" w:rsidRDefault="00173703" w:rsidP="00173703">
      <w:pPr>
        <w:spacing w:line="360" w:lineRule="auto"/>
        <w:jc w:val="both"/>
        <w:rPr>
          <w:rFonts w:asciiTheme="minorHAnsi" w:hAnsiTheme="minorHAnsi" w:cstheme="minorHAnsi"/>
          <w:i/>
          <w:sz w:val="16"/>
          <w:szCs w:val="16"/>
        </w:rPr>
      </w:pPr>
    </w:p>
    <w:p w14:paraId="07ADFCF3" w14:textId="77777777" w:rsidR="00173703" w:rsidRPr="005318EC" w:rsidRDefault="00173703" w:rsidP="00173703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</w:rPr>
      </w:pPr>
      <w:r w:rsidRPr="005318EC">
        <w:rPr>
          <w:rFonts w:asciiTheme="minorHAnsi" w:hAnsiTheme="minorHAnsi" w:cstheme="minorHAnsi"/>
          <w:b/>
        </w:rPr>
        <w:t xml:space="preserve">* - </w:t>
      </w:r>
      <w:r w:rsidRPr="005318EC">
        <w:rPr>
          <w:rFonts w:asciiTheme="minorHAnsi" w:hAnsiTheme="minorHAnsi" w:cstheme="minorHAnsi"/>
          <w:i/>
          <w:sz w:val="20"/>
        </w:rPr>
        <w:t>Zastosować jeśli dotyczy.</w:t>
      </w:r>
    </w:p>
    <w:p w14:paraId="38CDB3CB" w14:textId="77777777" w:rsidR="00CF1A25" w:rsidRPr="005318EC" w:rsidRDefault="00CF1A25" w:rsidP="00CF1A25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</w:rPr>
      </w:pPr>
      <w:r w:rsidRPr="005318EC">
        <w:rPr>
          <w:rFonts w:asciiTheme="minorHAnsi" w:hAnsiTheme="minorHAnsi" w:cstheme="minorHAnsi"/>
          <w:b/>
        </w:rPr>
        <w:t xml:space="preserve">** - </w:t>
      </w:r>
      <w:r w:rsidRPr="005318EC">
        <w:rPr>
          <w:rFonts w:asciiTheme="minorHAnsi" w:hAnsiTheme="minorHAnsi" w:cstheme="minorHAnsi"/>
          <w:i/>
          <w:sz w:val="20"/>
        </w:rPr>
        <w:t>Zaznaczyć właściwe.</w:t>
      </w:r>
    </w:p>
    <w:p w14:paraId="46775175" w14:textId="77777777" w:rsidR="00FF39C6" w:rsidRDefault="00FF39C6">
      <w:pPr>
        <w:rPr>
          <w:b/>
        </w:rPr>
      </w:pPr>
      <w:r>
        <w:rPr>
          <w:b/>
        </w:rPr>
        <w:br w:type="page"/>
      </w:r>
    </w:p>
    <w:p w14:paraId="6A7CBFC1" w14:textId="5403A206" w:rsidR="00173703" w:rsidRPr="00AC577A" w:rsidRDefault="00FF39C6" w:rsidP="00173703">
      <w:pPr>
        <w:pStyle w:val="Tekstpodstawowy"/>
        <w:spacing w:after="120" w:line="360" w:lineRule="auto"/>
        <w:jc w:val="both"/>
        <w:rPr>
          <w:rFonts w:ascii="Times New Roman" w:hAnsi="Times New Roman"/>
          <w:b/>
          <w:szCs w:val="24"/>
        </w:rPr>
      </w:pPr>
      <w:r w:rsidRPr="00AC577A">
        <w:rPr>
          <w:b/>
        </w:rPr>
        <w:lastRenderedPageBreak/>
        <w:t xml:space="preserve">Załącznik Nr </w:t>
      </w:r>
      <w:r w:rsidR="005318EC">
        <w:rPr>
          <w:b/>
        </w:rPr>
        <w:t>1 do oświadczenia o spełnianiu warunków udziału w postępowaniu</w:t>
      </w:r>
      <w:r w:rsidRPr="00AC577A">
        <w:rPr>
          <w:b/>
        </w:rPr>
        <w:t xml:space="preserve"> FORMULARZ</w:t>
      </w:r>
      <w:r w:rsidRPr="00AC577A">
        <w:rPr>
          <w:b/>
          <w:bCs/>
          <w:caps/>
        </w:rPr>
        <w:t xml:space="preserve"> „</w:t>
      </w:r>
      <w:r w:rsidRPr="00AC577A">
        <w:rPr>
          <w:b/>
          <w:bCs/>
        </w:rPr>
        <w:t>DOŚWIADCZENIE</w:t>
      </w:r>
      <w:r w:rsidRPr="00AC577A">
        <w:rPr>
          <w:b/>
        </w:rPr>
        <w:t>”</w:t>
      </w:r>
    </w:p>
    <w:p w14:paraId="4ED54F8A" w14:textId="77777777" w:rsidR="002F4B42" w:rsidRPr="00AC577A" w:rsidRDefault="002F4B42" w:rsidP="002F4B42">
      <w:pPr>
        <w:keepNext/>
        <w:spacing w:before="120" w:line="360" w:lineRule="auto"/>
        <w:rPr>
          <w:b/>
        </w:rPr>
      </w:pPr>
    </w:p>
    <w:tbl>
      <w:tblPr>
        <w:tblpPr w:leftFromText="141" w:rightFromText="141" w:vertAnchor="page" w:horzAnchor="margin" w:tblpY="2671"/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7"/>
        <w:gridCol w:w="3827"/>
      </w:tblGrid>
      <w:tr w:rsidR="0076233E" w:rsidRPr="00AC577A" w14:paraId="2798B4D2" w14:textId="77777777" w:rsidTr="00763961">
        <w:trPr>
          <w:trHeight w:val="1312"/>
        </w:trPr>
        <w:tc>
          <w:tcPr>
            <w:tcW w:w="5637" w:type="dxa"/>
          </w:tcPr>
          <w:p w14:paraId="685947B5" w14:textId="77777777" w:rsidR="0076233E" w:rsidRPr="00AC577A" w:rsidRDefault="0076233E" w:rsidP="00763961">
            <w:pPr>
              <w:pStyle w:val="9kursywa"/>
              <w:framePr w:hSpace="0" w:wrap="auto" w:vAnchor="margin" w:hAnchor="text" w:yAlign="inline"/>
            </w:pPr>
          </w:p>
          <w:p w14:paraId="4420DE25" w14:textId="77777777" w:rsidR="0076233E" w:rsidRPr="00AC577A" w:rsidRDefault="0076233E" w:rsidP="00763961">
            <w:pPr>
              <w:pStyle w:val="9kursywa"/>
              <w:framePr w:hSpace="0" w:wrap="auto" w:vAnchor="margin" w:hAnchor="text" w:yAlign="inline"/>
            </w:pPr>
          </w:p>
          <w:p w14:paraId="3BF700CB" w14:textId="77777777" w:rsidR="0076233E" w:rsidRPr="00AC577A" w:rsidRDefault="0076233E" w:rsidP="00763961">
            <w:pPr>
              <w:pStyle w:val="9kursywa"/>
              <w:framePr w:hSpace="0" w:wrap="auto" w:vAnchor="margin" w:hAnchor="text" w:yAlign="inline"/>
            </w:pPr>
          </w:p>
          <w:p w14:paraId="0DE62CF0" w14:textId="77777777" w:rsidR="0076233E" w:rsidRPr="00AC577A" w:rsidRDefault="0076233E" w:rsidP="00763961">
            <w:pPr>
              <w:pStyle w:val="9kursywa"/>
              <w:framePr w:hSpace="0" w:wrap="auto" w:vAnchor="margin" w:hAnchor="text" w:yAlign="inline"/>
            </w:pPr>
          </w:p>
          <w:p w14:paraId="5256A7B6" w14:textId="77777777" w:rsidR="0076233E" w:rsidRPr="00AC577A" w:rsidRDefault="0076233E" w:rsidP="00763961">
            <w:pPr>
              <w:pStyle w:val="9kursywa"/>
              <w:framePr w:hSpace="0" w:wrap="auto" w:vAnchor="margin" w:hAnchor="text" w:yAlign="inline"/>
            </w:pPr>
            <w:r w:rsidRPr="00AC577A">
              <w:t>(pieczęć Wykonawcy/ów)</w:t>
            </w:r>
          </w:p>
        </w:tc>
        <w:tc>
          <w:tcPr>
            <w:tcW w:w="3827" w:type="dxa"/>
            <w:shd w:val="clear" w:color="auto" w:fill="9CC2E5" w:themeFill="accent1" w:themeFillTint="99"/>
            <w:vAlign w:val="center"/>
          </w:tcPr>
          <w:p w14:paraId="616CD79E" w14:textId="77777777" w:rsidR="0076233E" w:rsidRPr="002F4B42" w:rsidRDefault="0076233E" w:rsidP="00763961">
            <w:pPr>
              <w:jc w:val="center"/>
              <w:rPr>
                <w:b/>
              </w:rPr>
            </w:pPr>
            <w:r w:rsidRPr="002F4B42">
              <w:rPr>
                <w:b/>
              </w:rPr>
              <w:t>DOŚWIADCZENIE</w:t>
            </w:r>
          </w:p>
        </w:tc>
      </w:tr>
    </w:tbl>
    <w:p w14:paraId="285DAFC3" w14:textId="77777777" w:rsidR="00FA76EE" w:rsidRDefault="00173703" w:rsidP="005318EC">
      <w:pPr>
        <w:pStyle w:val="Zawartoramki"/>
        <w:jc w:val="both"/>
        <w:rPr>
          <w:b/>
        </w:rPr>
      </w:pPr>
      <w:r w:rsidRPr="00AC577A">
        <w:t>Składając ofertę w postępowaniu o zamówienie publiczne</w:t>
      </w:r>
      <w:r w:rsidR="002F4B42">
        <w:t xml:space="preserve"> prowadzonym w trybie przetargu </w:t>
      </w:r>
      <w:r w:rsidRPr="00AC577A">
        <w:t xml:space="preserve">nieograniczonego na </w:t>
      </w:r>
      <w:r w:rsidR="002911F7" w:rsidRPr="00AC577A">
        <w:rPr>
          <w:b/>
        </w:rPr>
        <w:t>„</w:t>
      </w:r>
      <w:r w:rsidR="00FA76EE">
        <w:rPr>
          <w:b/>
        </w:rPr>
        <w:t>W</w:t>
      </w:r>
      <w:r w:rsidR="0076233E" w:rsidRPr="0076233E">
        <w:rPr>
          <w:b/>
          <w:bCs/>
        </w:rPr>
        <w:t>ykonywanie pomocniczych prac fizycznych i biurowych</w:t>
      </w:r>
      <w:r w:rsidR="0076233E">
        <w:rPr>
          <w:b/>
        </w:rPr>
        <w:t>”</w:t>
      </w:r>
    </w:p>
    <w:p w14:paraId="2D2C8CA7" w14:textId="5E29618F" w:rsidR="00FA76EE" w:rsidRPr="00FA76EE" w:rsidRDefault="002911F7" w:rsidP="00FA76EE">
      <w:pPr>
        <w:pStyle w:val="Zawartoramki"/>
        <w:jc w:val="center"/>
        <w:rPr>
          <w:b/>
          <w:i/>
          <w:iCs/>
          <w:sz w:val="24"/>
          <w:szCs w:val="24"/>
        </w:rPr>
      </w:pPr>
      <w:r w:rsidRPr="00AC577A">
        <w:t xml:space="preserve">znak </w:t>
      </w:r>
      <w:r w:rsidR="00FA76EE" w:rsidRPr="00FA76EE">
        <w:rPr>
          <w:b/>
          <w:i/>
          <w:iCs/>
          <w:sz w:val="24"/>
          <w:szCs w:val="24"/>
        </w:rPr>
        <w:t>TO-250</w:t>
      </w:r>
      <w:r w:rsidR="000E24DB" w:rsidRPr="00FA76EE">
        <w:rPr>
          <w:b/>
          <w:i/>
          <w:iCs/>
          <w:sz w:val="24"/>
          <w:szCs w:val="24"/>
        </w:rPr>
        <w:t>-</w:t>
      </w:r>
      <w:r w:rsidR="000E24DB">
        <w:rPr>
          <w:b/>
          <w:i/>
          <w:iCs/>
          <w:sz w:val="24"/>
          <w:szCs w:val="24"/>
        </w:rPr>
        <w:t>27-</w:t>
      </w:r>
      <w:r w:rsidR="00ED08A7">
        <w:rPr>
          <w:b/>
          <w:i/>
          <w:iCs/>
          <w:sz w:val="24"/>
          <w:szCs w:val="24"/>
        </w:rPr>
        <w:t>TA</w:t>
      </w:r>
      <w:r w:rsidR="00FA76EE" w:rsidRPr="00FA76EE">
        <w:rPr>
          <w:b/>
          <w:i/>
          <w:iCs/>
          <w:sz w:val="24"/>
          <w:szCs w:val="24"/>
        </w:rPr>
        <w:t>/1</w:t>
      </w:r>
      <w:r w:rsidR="009A6D35">
        <w:rPr>
          <w:b/>
          <w:i/>
          <w:iCs/>
          <w:sz w:val="24"/>
          <w:szCs w:val="24"/>
        </w:rPr>
        <w:t>9</w:t>
      </w:r>
    </w:p>
    <w:p w14:paraId="211CC114" w14:textId="77777777" w:rsidR="00173703" w:rsidRPr="00AC577A" w:rsidRDefault="00173703" w:rsidP="002F4B42">
      <w:pPr>
        <w:spacing w:line="360" w:lineRule="auto"/>
        <w:jc w:val="both"/>
        <w:rPr>
          <w:sz w:val="22"/>
          <w:szCs w:val="22"/>
        </w:rPr>
      </w:pPr>
      <w:r w:rsidRPr="00AC577A">
        <w:rPr>
          <w:sz w:val="22"/>
          <w:szCs w:val="22"/>
        </w:rPr>
        <w:t xml:space="preserve">oświadczamy, że zrealizowaliśmy w ciągu ostatnich 3 lat następujące </w:t>
      </w:r>
      <w:r w:rsidR="005834D5">
        <w:rPr>
          <w:sz w:val="22"/>
          <w:szCs w:val="22"/>
        </w:rPr>
        <w:t>usługi</w:t>
      </w:r>
      <w:r w:rsidRPr="00AC577A">
        <w:rPr>
          <w:sz w:val="22"/>
          <w:szCs w:val="22"/>
        </w:rPr>
        <w:t>:</w:t>
      </w:r>
    </w:p>
    <w:tbl>
      <w:tblPr>
        <w:tblW w:w="9779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3"/>
        <w:gridCol w:w="2069"/>
        <w:gridCol w:w="1984"/>
        <w:gridCol w:w="1771"/>
        <w:gridCol w:w="2057"/>
        <w:gridCol w:w="1345"/>
      </w:tblGrid>
      <w:tr w:rsidR="00173703" w:rsidRPr="00AC577A" w14:paraId="57DE07BB" w14:textId="77777777" w:rsidTr="002F4B42">
        <w:trPr>
          <w:trHeight w:val="677"/>
        </w:trPr>
        <w:tc>
          <w:tcPr>
            <w:tcW w:w="553" w:type="dxa"/>
            <w:shd w:val="clear" w:color="auto" w:fill="9CC2E5" w:themeFill="accent1" w:themeFillTint="99"/>
            <w:vAlign w:val="center"/>
          </w:tcPr>
          <w:p w14:paraId="6727F102" w14:textId="77777777" w:rsidR="00173703" w:rsidRPr="00AC577A" w:rsidRDefault="00173703" w:rsidP="00173703">
            <w:pPr>
              <w:spacing w:after="120" w:line="360" w:lineRule="auto"/>
              <w:jc w:val="center"/>
              <w:rPr>
                <w:b/>
              </w:rPr>
            </w:pPr>
            <w:r w:rsidRPr="00AC577A">
              <w:rPr>
                <w:b/>
              </w:rPr>
              <w:t>Lp.</w:t>
            </w:r>
          </w:p>
        </w:tc>
        <w:tc>
          <w:tcPr>
            <w:tcW w:w="2069" w:type="dxa"/>
            <w:shd w:val="clear" w:color="auto" w:fill="9CC2E5" w:themeFill="accent1" w:themeFillTint="99"/>
            <w:vAlign w:val="center"/>
          </w:tcPr>
          <w:p w14:paraId="0255C447" w14:textId="77777777" w:rsidR="00173703" w:rsidRPr="00AC577A" w:rsidRDefault="00173703" w:rsidP="00173703">
            <w:pPr>
              <w:spacing w:after="120" w:line="360" w:lineRule="auto"/>
              <w:jc w:val="center"/>
              <w:rPr>
                <w:b/>
              </w:rPr>
            </w:pPr>
            <w:r w:rsidRPr="00AC577A">
              <w:rPr>
                <w:b/>
              </w:rPr>
              <w:t>Opis zamówienia</w:t>
            </w:r>
          </w:p>
        </w:tc>
        <w:tc>
          <w:tcPr>
            <w:tcW w:w="1984" w:type="dxa"/>
            <w:shd w:val="clear" w:color="auto" w:fill="9CC2E5" w:themeFill="accent1" w:themeFillTint="99"/>
            <w:vAlign w:val="center"/>
          </w:tcPr>
          <w:p w14:paraId="2F579682" w14:textId="77777777" w:rsidR="00173703" w:rsidRPr="00AC577A" w:rsidRDefault="00173703" w:rsidP="00173703">
            <w:pPr>
              <w:spacing w:after="120" w:line="360" w:lineRule="auto"/>
              <w:jc w:val="center"/>
              <w:rPr>
                <w:b/>
              </w:rPr>
            </w:pPr>
            <w:r w:rsidRPr="00AC577A">
              <w:rPr>
                <w:b/>
              </w:rPr>
              <w:t>Data realizacji</w:t>
            </w:r>
          </w:p>
          <w:p w14:paraId="4E35D457" w14:textId="77777777" w:rsidR="005834D5" w:rsidRPr="00AC577A" w:rsidRDefault="005834D5" w:rsidP="005834D5">
            <w:pPr>
              <w:spacing w:after="120" w:line="360" w:lineRule="auto"/>
              <w:jc w:val="center"/>
              <w:rPr>
                <w:b/>
              </w:rPr>
            </w:pPr>
            <w:r>
              <w:rPr>
                <w:b/>
              </w:rPr>
              <w:t xml:space="preserve">od </w:t>
            </w:r>
            <w:r w:rsidR="00173703" w:rsidRPr="00AC577A">
              <w:rPr>
                <w:b/>
              </w:rPr>
              <w:t>[</w:t>
            </w:r>
            <w:proofErr w:type="spellStart"/>
            <w:r w:rsidR="00173703" w:rsidRPr="00AC577A">
              <w:rPr>
                <w:b/>
              </w:rPr>
              <w:t>dd,mm,rrrr</w:t>
            </w:r>
            <w:proofErr w:type="spellEnd"/>
            <w:r w:rsidR="00173703" w:rsidRPr="00AC577A">
              <w:rPr>
                <w:b/>
              </w:rPr>
              <w:t>]</w:t>
            </w:r>
            <w:r>
              <w:rPr>
                <w:b/>
              </w:rPr>
              <w:t xml:space="preserve"> do </w:t>
            </w:r>
            <w:r w:rsidRPr="005834D5">
              <w:rPr>
                <w:b/>
              </w:rPr>
              <w:t>[</w:t>
            </w:r>
            <w:proofErr w:type="spellStart"/>
            <w:r w:rsidRPr="005834D5">
              <w:rPr>
                <w:b/>
              </w:rPr>
              <w:t>dd,mm,rrrr</w:t>
            </w:r>
            <w:proofErr w:type="spellEnd"/>
            <w:r w:rsidRPr="005834D5">
              <w:rPr>
                <w:b/>
              </w:rPr>
              <w:t>]</w:t>
            </w:r>
          </w:p>
        </w:tc>
        <w:tc>
          <w:tcPr>
            <w:tcW w:w="1771" w:type="dxa"/>
            <w:shd w:val="clear" w:color="auto" w:fill="9CC2E5" w:themeFill="accent1" w:themeFillTint="99"/>
          </w:tcPr>
          <w:p w14:paraId="021FF9A8" w14:textId="77777777" w:rsidR="00173703" w:rsidRPr="00AC577A" w:rsidRDefault="00173703" w:rsidP="00173703">
            <w:pPr>
              <w:spacing w:after="120" w:line="360" w:lineRule="auto"/>
              <w:jc w:val="center"/>
              <w:rPr>
                <w:b/>
              </w:rPr>
            </w:pPr>
            <w:r w:rsidRPr="00AC577A">
              <w:rPr>
                <w:b/>
              </w:rPr>
              <w:t xml:space="preserve">Wartość </w:t>
            </w:r>
            <w:r w:rsidR="005834D5">
              <w:rPr>
                <w:b/>
              </w:rPr>
              <w:t>brutto</w:t>
            </w:r>
          </w:p>
          <w:p w14:paraId="1FB952A9" w14:textId="77777777" w:rsidR="00173703" w:rsidRPr="00AC577A" w:rsidRDefault="00173703" w:rsidP="00173703">
            <w:pPr>
              <w:spacing w:after="120" w:line="360" w:lineRule="auto"/>
              <w:jc w:val="center"/>
              <w:rPr>
                <w:b/>
              </w:rPr>
            </w:pPr>
            <w:r w:rsidRPr="00AC577A">
              <w:rPr>
                <w:b/>
              </w:rPr>
              <w:t>zamówienia w PLN</w:t>
            </w:r>
          </w:p>
        </w:tc>
        <w:tc>
          <w:tcPr>
            <w:tcW w:w="2057" w:type="dxa"/>
            <w:shd w:val="clear" w:color="auto" w:fill="9CC2E5" w:themeFill="accent1" w:themeFillTint="99"/>
          </w:tcPr>
          <w:p w14:paraId="23A4F2D1" w14:textId="77777777" w:rsidR="00173703" w:rsidRPr="00AC577A" w:rsidRDefault="00173703" w:rsidP="00173703">
            <w:pPr>
              <w:spacing w:after="120" w:line="360" w:lineRule="auto"/>
              <w:jc w:val="center"/>
              <w:rPr>
                <w:b/>
              </w:rPr>
            </w:pPr>
            <w:r w:rsidRPr="00AC577A">
              <w:rPr>
                <w:b/>
              </w:rPr>
              <w:t>Nazwa Wykonawcy lub podmiotu udostępniającego doświadczenie*</w:t>
            </w:r>
          </w:p>
        </w:tc>
        <w:tc>
          <w:tcPr>
            <w:tcW w:w="1345" w:type="dxa"/>
            <w:shd w:val="clear" w:color="auto" w:fill="9CC2E5" w:themeFill="accent1" w:themeFillTint="99"/>
            <w:vAlign w:val="center"/>
          </w:tcPr>
          <w:p w14:paraId="0A04091B" w14:textId="77777777" w:rsidR="00173703" w:rsidRPr="00AC577A" w:rsidRDefault="00173703" w:rsidP="00173703">
            <w:pPr>
              <w:spacing w:after="120" w:line="360" w:lineRule="auto"/>
              <w:jc w:val="center"/>
              <w:rPr>
                <w:b/>
              </w:rPr>
            </w:pPr>
            <w:r w:rsidRPr="00AC577A">
              <w:rPr>
                <w:b/>
              </w:rPr>
              <w:t>Nazwa i adres zamawiającego (odbiorcy)</w:t>
            </w:r>
          </w:p>
        </w:tc>
      </w:tr>
      <w:tr w:rsidR="00173703" w:rsidRPr="00AC577A" w14:paraId="6B6AF839" w14:textId="77777777" w:rsidTr="00363FAE">
        <w:trPr>
          <w:trHeight w:val="758"/>
        </w:trPr>
        <w:tc>
          <w:tcPr>
            <w:tcW w:w="553" w:type="dxa"/>
            <w:vAlign w:val="center"/>
          </w:tcPr>
          <w:p w14:paraId="7BDB703D" w14:textId="77777777" w:rsidR="00173703" w:rsidRPr="00AC577A" w:rsidRDefault="00173703" w:rsidP="00173703">
            <w:pPr>
              <w:spacing w:after="120" w:line="360" w:lineRule="auto"/>
              <w:jc w:val="center"/>
            </w:pPr>
            <w:r w:rsidRPr="00AC577A">
              <w:t>1</w:t>
            </w:r>
          </w:p>
        </w:tc>
        <w:tc>
          <w:tcPr>
            <w:tcW w:w="2069" w:type="dxa"/>
          </w:tcPr>
          <w:p w14:paraId="2C6DD62A" w14:textId="77777777" w:rsidR="00173703" w:rsidRPr="00AC577A" w:rsidRDefault="00173703" w:rsidP="00173703">
            <w:pPr>
              <w:spacing w:after="120" w:line="360" w:lineRule="auto"/>
              <w:jc w:val="both"/>
            </w:pPr>
          </w:p>
        </w:tc>
        <w:tc>
          <w:tcPr>
            <w:tcW w:w="1984" w:type="dxa"/>
          </w:tcPr>
          <w:p w14:paraId="0CBDC26E" w14:textId="77777777" w:rsidR="00173703" w:rsidRPr="00AC577A" w:rsidRDefault="00173703" w:rsidP="00173703">
            <w:pPr>
              <w:spacing w:after="120" w:line="360" w:lineRule="auto"/>
              <w:jc w:val="both"/>
            </w:pPr>
          </w:p>
        </w:tc>
        <w:tc>
          <w:tcPr>
            <w:tcW w:w="1771" w:type="dxa"/>
          </w:tcPr>
          <w:p w14:paraId="66D8C023" w14:textId="77777777" w:rsidR="00173703" w:rsidRPr="00AC577A" w:rsidRDefault="00173703" w:rsidP="00173703">
            <w:pPr>
              <w:spacing w:after="120" w:line="360" w:lineRule="auto"/>
              <w:jc w:val="both"/>
            </w:pPr>
          </w:p>
        </w:tc>
        <w:tc>
          <w:tcPr>
            <w:tcW w:w="2057" w:type="dxa"/>
          </w:tcPr>
          <w:p w14:paraId="244FF82D" w14:textId="77777777" w:rsidR="00173703" w:rsidRPr="00AC577A" w:rsidRDefault="00173703" w:rsidP="00173703">
            <w:pPr>
              <w:spacing w:after="120" w:line="360" w:lineRule="auto"/>
              <w:jc w:val="both"/>
            </w:pPr>
          </w:p>
        </w:tc>
        <w:tc>
          <w:tcPr>
            <w:tcW w:w="1345" w:type="dxa"/>
          </w:tcPr>
          <w:p w14:paraId="2AF09AAF" w14:textId="77777777" w:rsidR="00173703" w:rsidRPr="00AC577A" w:rsidRDefault="00173703" w:rsidP="00173703">
            <w:pPr>
              <w:spacing w:after="120" w:line="360" w:lineRule="auto"/>
              <w:jc w:val="both"/>
            </w:pPr>
          </w:p>
        </w:tc>
      </w:tr>
      <w:tr w:rsidR="00173703" w:rsidRPr="00AC577A" w14:paraId="4D398DE7" w14:textId="77777777" w:rsidTr="00363FAE">
        <w:trPr>
          <w:trHeight w:val="888"/>
        </w:trPr>
        <w:tc>
          <w:tcPr>
            <w:tcW w:w="553" w:type="dxa"/>
            <w:vAlign w:val="center"/>
          </w:tcPr>
          <w:p w14:paraId="01C19BF2" w14:textId="77777777" w:rsidR="00173703" w:rsidRPr="00AC577A" w:rsidRDefault="00173703" w:rsidP="00173703">
            <w:pPr>
              <w:spacing w:after="120" w:line="360" w:lineRule="auto"/>
              <w:jc w:val="center"/>
            </w:pPr>
            <w:r w:rsidRPr="00AC577A">
              <w:t>2</w:t>
            </w:r>
          </w:p>
        </w:tc>
        <w:tc>
          <w:tcPr>
            <w:tcW w:w="2069" w:type="dxa"/>
          </w:tcPr>
          <w:p w14:paraId="7B88427D" w14:textId="77777777" w:rsidR="00173703" w:rsidRPr="00AC577A" w:rsidRDefault="00173703" w:rsidP="00173703">
            <w:pPr>
              <w:spacing w:after="120" w:line="360" w:lineRule="auto"/>
              <w:jc w:val="both"/>
            </w:pPr>
          </w:p>
        </w:tc>
        <w:tc>
          <w:tcPr>
            <w:tcW w:w="1984" w:type="dxa"/>
          </w:tcPr>
          <w:p w14:paraId="356BC2BA" w14:textId="77777777" w:rsidR="00173703" w:rsidRPr="00AC577A" w:rsidRDefault="00173703" w:rsidP="00173703">
            <w:pPr>
              <w:spacing w:after="120" w:line="360" w:lineRule="auto"/>
              <w:jc w:val="both"/>
            </w:pPr>
          </w:p>
        </w:tc>
        <w:tc>
          <w:tcPr>
            <w:tcW w:w="1771" w:type="dxa"/>
          </w:tcPr>
          <w:p w14:paraId="021A3A28" w14:textId="77777777" w:rsidR="00173703" w:rsidRPr="00AC577A" w:rsidRDefault="00173703" w:rsidP="00173703">
            <w:pPr>
              <w:spacing w:after="120" w:line="360" w:lineRule="auto"/>
              <w:jc w:val="both"/>
            </w:pPr>
          </w:p>
        </w:tc>
        <w:tc>
          <w:tcPr>
            <w:tcW w:w="2057" w:type="dxa"/>
          </w:tcPr>
          <w:p w14:paraId="4335C92D" w14:textId="77777777" w:rsidR="00173703" w:rsidRPr="00AC577A" w:rsidRDefault="00173703" w:rsidP="00173703">
            <w:pPr>
              <w:spacing w:after="120" w:line="360" w:lineRule="auto"/>
              <w:jc w:val="both"/>
            </w:pPr>
          </w:p>
        </w:tc>
        <w:tc>
          <w:tcPr>
            <w:tcW w:w="1345" w:type="dxa"/>
          </w:tcPr>
          <w:p w14:paraId="0173A97B" w14:textId="77777777" w:rsidR="00173703" w:rsidRPr="00AC577A" w:rsidRDefault="00173703" w:rsidP="00173703">
            <w:pPr>
              <w:spacing w:after="120" w:line="360" w:lineRule="auto"/>
              <w:jc w:val="both"/>
            </w:pPr>
          </w:p>
        </w:tc>
      </w:tr>
      <w:tr w:rsidR="00EE027E" w:rsidRPr="00AC577A" w14:paraId="3E7EB289" w14:textId="77777777" w:rsidTr="00363FAE">
        <w:trPr>
          <w:trHeight w:val="888"/>
        </w:trPr>
        <w:tc>
          <w:tcPr>
            <w:tcW w:w="553" w:type="dxa"/>
            <w:vAlign w:val="center"/>
          </w:tcPr>
          <w:p w14:paraId="3405B5EE" w14:textId="77777777" w:rsidR="00EE027E" w:rsidRPr="00AC577A" w:rsidRDefault="00EE027E" w:rsidP="00173703">
            <w:pPr>
              <w:spacing w:after="120" w:line="360" w:lineRule="auto"/>
              <w:jc w:val="center"/>
            </w:pPr>
            <w:r w:rsidRPr="00AC577A">
              <w:t>3</w:t>
            </w:r>
          </w:p>
        </w:tc>
        <w:tc>
          <w:tcPr>
            <w:tcW w:w="2069" w:type="dxa"/>
          </w:tcPr>
          <w:p w14:paraId="5A2136B0" w14:textId="77777777" w:rsidR="00EE027E" w:rsidRPr="00AC577A" w:rsidRDefault="00EE027E" w:rsidP="00173703">
            <w:pPr>
              <w:spacing w:after="120" w:line="360" w:lineRule="auto"/>
              <w:jc w:val="both"/>
            </w:pPr>
          </w:p>
        </w:tc>
        <w:tc>
          <w:tcPr>
            <w:tcW w:w="1984" w:type="dxa"/>
          </w:tcPr>
          <w:p w14:paraId="473BE5DD" w14:textId="77777777" w:rsidR="00EE027E" w:rsidRPr="00AC577A" w:rsidRDefault="00EE027E" w:rsidP="00173703">
            <w:pPr>
              <w:spacing w:after="120" w:line="360" w:lineRule="auto"/>
              <w:jc w:val="both"/>
            </w:pPr>
          </w:p>
        </w:tc>
        <w:tc>
          <w:tcPr>
            <w:tcW w:w="1771" w:type="dxa"/>
          </w:tcPr>
          <w:p w14:paraId="5FEE26A6" w14:textId="77777777" w:rsidR="00EE027E" w:rsidRPr="00AC577A" w:rsidRDefault="00EE027E" w:rsidP="00173703">
            <w:pPr>
              <w:spacing w:after="120" w:line="360" w:lineRule="auto"/>
              <w:jc w:val="both"/>
            </w:pPr>
          </w:p>
        </w:tc>
        <w:tc>
          <w:tcPr>
            <w:tcW w:w="2057" w:type="dxa"/>
          </w:tcPr>
          <w:p w14:paraId="4E4DA690" w14:textId="77777777" w:rsidR="00EE027E" w:rsidRPr="00AC577A" w:rsidRDefault="00EE027E" w:rsidP="00173703">
            <w:pPr>
              <w:spacing w:after="120" w:line="360" w:lineRule="auto"/>
              <w:jc w:val="both"/>
            </w:pPr>
          </w:p>
        </w:tc>
        <w:tc>
          <w:tcPr>
            <w:tcW w:w="1345" w:type="dxa"/>
          </w:tcPr>
          <w:p w14:paraId="13FBD09C" w14:textId="77777777" w:rsidR="00EE027E" w:rsidRPr="00AC577A" w:rsidRDefault="00EE027E" w:rsidP="00173703">
            <w:pPr>
              <w:spacing w:after="120" w:line="360" w:lineRule="auto"/>
              <w:jc w:val="both"/>
            </w:pPr>
          </w:p>
        </w:tc>
      </w:tr>
    </w:tbl>
    <w:p w14:paraId="519CE7B7" w14:textId="7AFA9527" w:rsidR="00173703" w:rsidRPr="00AC577A" w:rsidRDefault="00173703" w:rsidP="00173703">
      <w:pPr>
        <w:pStyle w:val="Zwykytekst"/>
        <w:spacing w:before="120" w:line="360" w:lineRule="auto"/>
        <w:jc w:val="both"/>
        <w:rPr>
          <w:rFonts w:ascii="Times New Roman" w:hAnsi="Times New Roman"/>
        </w:rPr>
      </w:pPr>
      <w:r w:rsidRPr="00AC577A">
        <w:rPr>
          <w:rFonts w:ascii="Times New Roman" w:hAnsi="Times New Roman"/>
        </w:rPr>
        <w:t xml:space="preserve">*Wykonawca skreśla lub usuwa, jeżeli oświadczy, że wymieniane w tabeli zamówienia zostały przez niego </w:t>
      </w:r>
      <w:r w:rsidR="007E51FF">
        <w:rPr>
          <w:rFonts w:ascii="Times New Roman" w:hAnsi="Times New Roman"/>
        </w:rPr>
        <w:t xml:space="preserve">lub </w:t>
      </w:r>
      <w:r w:rsidRPr="00AC577A">
        <w:rPr>
          <w:rFonts w:ascii="Times New Roman" w:hAnsi="Times New Roman"/>
        </w:rPr>
        <w:t>(poszczególnych członków konsorcjum) wykonane</w:t>
      </w:r>
      <w:r w:rsidR="00CF1A25" w:rsidRPr="00AC577A">
        <w:rPr>
          <w:rFonts w:ascii="Times New Roman" w:hAnsi="Times New Roman"/>
        </w:rPr>
        <w:t xml:space="preserve"> lub wykonywane</w:t>
      </w:r>
      <w:r w:rsidR="007E51FF">
        <w:rPr>
          <w:rFonts w:ascii="Times New Roman" w:hAnsi="Times New Roman"/>
        </w:rPr>
        <w:t xml:space="preserve"> osobiście</w:t>
      </w:r>
      <w:r w:rsidRPr="00AC577A">
        <w:rPr>
          <w:rFonts w:ascii="Times New Roman" w:hAnsi="Times New Roman"/>
        </w:rPr>
        <w:t>.</w:t>
      </w:r>
    </w:p>
    <w:p w14:paraId="0B724747" w14:textId="77777777" w:rsidR="00173703" w:rsidRPr="00AC577A" w:rsidRDefault="00173703" w:rsidP="00173703">
      <w:pPr>
        <w:pStyle w:val="Zwykytekst"/>
        <w:spacing w:after="120" w:line="360" w:lineRule="auto"/>
        <w:rPr>
          <w:rFonts w:ascii="Times New Roman" w:hAnsi="Times New Roman"/>
          <w:sz w:val="22"/>
          <w:szCs w:val="22"/>
        </w:rPr>
      </w:pPr>
    </w:p>
    <w:p w14:paraId="3A252292" w14:textId="77777777" w:rsidR="00173703" w:rsidRPr="00AC577A" w:rsidRDefault="00173703" w:rsidP="00FF39C6">
      <w:pPr>
        <w:pStyle w:val="Zwykytekst"/>
        <w:spacing w:line="360" w:lineRule="auto"/>
        <w:rPr>
          <w:rFonts w:ascii="Times New Roman" w:hAnsi="Times New Roman"/>
          <w:sz w:val="22"/>
          <w:szCs w:val="22"/>
        </w:rPr>
      </w:pPr>
      <w:r w:rsidRPr="00AC577A">
        <w:rPr>
          <w:rFonts w:ascii="Times New Roman" w:hAnsi="Times New Roman"/>
          <w:sz w:val="22"/>
          <w:szCs w:val="22"/>
        </w:rPr>
        <w:t xml:space="preserve">..................................., </w:t>
      </w:r>
      <w:r w:rsidR="00BA4BC1" w:rsidRPr="00AC577A">
        <w:rPr>
          <w:rFonts w:ascii="Times New Roman" w:hAnsi="Times New Roman"/>
          <w:sz w:val="22"/>
          <w:szCs w:val="22"/>
        </w:rPr>
        <w:t>dnia ................ 201</w:t>
      </w:r>
      <w:r w:rsidR="009A6D35">
        <w:rPr>
          <w:rFonts w:ascii="Times New Roman" w:hAnsi="Times New Roman"/>
          <w:sz w:val="22"/>
          <w:szCs w:val="22"/>
        </w:rPr>
        <w:t>9</w:t>
      </w:r>
      <w:r w:rsidR="00BA4BC1" w:rsidRPr="00AC577A">
        <w:rPr>
          <w:rFonts w:ascii="Times New Roman" w:hAnsi="Times New Roman"/>
          <w:sz w:val="22"/>
          <w:szCs w:val="22"/>
        </w:rPr>
        <w:t xml:space="preserve"> roku</w:t>
      </w:r>
      <w:r w:rsidR="00FF39C6">
        <w:rPr>
          <w:rFonts w:ascii="Times New Roman" w:hAnsi="Times New Roman"/>
          <w:sz w:val="22"/>
          <w:szCs w:val="22"/>
        </w:rPr>
        <w:t xml:space="preserve">                               </w:t>
      </w:r>
      <w:r w:rsidRPr="00AC577A">
        <w:rPr>
          <w:rFonts w:ascii="Times New Roman" w:hAnsi="Times New Roman"/>
          <w:sz w:val="22"/>
          <w:szCs w:val="22"/>
        </w:rPr>
        <w:t xml:space="preserve"> ................................................... </w:t>
      </w:r>
    </w:p>
    <w:p w14:paraId="3DAC0239" w14:textId="77777777" w:rsidR="00173703" w:rsidRPr="00AC577A" w:rsidRDefault="00173703" w:rsidP="00232571">
      <w:pPr>
        <w:spacing w:line="360" w:lineRule="auto"/>
        <w:ind w:firstLine="708"/>
        <w:jc w:val="right"/>
        <w:rPr>
          <w:sz w:val="16"/>
          <w:szCs w:val="16"/>
        </w:rPr>
      </w:pPr>
      <w:r w:rsidRPr="00AC577A">
        <w:rPr>
          <w:i/>
          <w:sz w:val="16"/>
          <w:szCs w:val="16"/>
        </w:rPr>
        <w:t>(podpis upoważnionego przedstawiciela Wykonawcy)</w:t>
      </w:r>
    </w:p>
    <w:p w14:paraId="0ADE0D9E" w14:textId="77777777" w:rsidR="00F03A86" w:rsidRDefault="00F03A86">
      <w:pPr>
        <w:rPr>
          <w:b/>
        </w:rPr>
      </w:pPr>
      <w:r>
        <w:rPr>
          <w:b/>
        </w:rPr>
        <w:br w:type="page"/>
      </w:r>
    </w:p>
    <w:p w14:paraId="03BD0FC3" w14:textId="77777777" w:rsidR="0076233E" w:rsidRPr="005318EC" w:rsidRDefault="005A5366" w:rsidP="0076233E">
      <w:pPr>
        <w:keepNext/>
        <w:spacing w:before="120" w:line="360" w:lineRule="auto"/>
        <w:jc w:val="both"/>
        <w:rPr>
          <w:rFonts w:asciiTheme="minorHAnsi" w:hAnsiTheme="minorHAnsi" w:cstheme="minorHAnsi"/>
          <w:b/>
          <w:bCs/>
          <w:caps/>
        </w:rPr>
      </w:pPr>
      <w:r w:rsidRPr="005318EC">
        <w:rPr>
          <w:rFonts w:asciiTheme="minorHAnsi" w:hAnsiTheme="minorHAnsi" w:cstheme="minorHAnsi"/>
          <w:b/>
        </w:rPr>
        <w:lastRenderedPageBreak/>
        <w:t>Załącznik Nr II.5</w:t>
      </w:r>
      <w:r w:rsidR="00173703" w:rsidRPr="005318EC">
        <w:rPr>
          <w:rFonts w:asciiTheme="minorHAnsi" w:hAnsiTheme="minorHAnsi" w:cstheme="minorHAnsi"/>
          <w:b/>
        </w:rPr>
        <w:t xml:space="preserve">  FORMULARZ</w:t>
      </w:r>
      <w:r w:rsidR="00173703" w:rsidRPr="005318EC">
        <w:rPr>
          <w:rFonts w:asciiTheme="minorHAnsi" w:hAnsiTheme="minorHAnsi" w:cstheme="minorHAnsi"/>
          <w:b/>
          <w:bCs/>
          <w:caps/>
        </w:rPr>
        <w:t xml:space="preserve"> </w:t>
      </w:r>
    </w:p>
    <w:p w14:paraId="07126982" w14:textId="77777777" w:rsidR="00173703" w:rsidRPr="005318EC" w:rsidRDefault="00173703" w:rsidP="0076233E">
      <w:pPr>
        <w:keepNext/>
        <w:spacing w:before="120" w:line="360" w:lineRule="auto"/>
        <w:jc w:val="both"/>
        <w:rPr>
          <w:rFonts w:asciiTheme="minorHAnsi" w:hAnsiTheme="minorHAnsi" w:cstheme="minorHAnsi"/>
          <w:b/>
        </w:rPr>
      </w:pPr>
      <w:r w:rsidRPr="005318EC">
        <w:rPr>
          <w:rFonts w:asciiTheme="minorHAnsi" w:hAnsiTheme="minorHAnsi" w:cstheme="minorHAnsi"/>
          <w:b/>
          <w:bCs/>
          <w:caps/>
        </w:rPr>
        <w:t>„</w:t>
      </w:r>
      <w:r w:rsidRPr="005318EC">
        <w:rPr>
          <w:rFonts w:asciiTheme="minorHAnsi" w:hAnsiTheme="minorHAnsi" w:cstheme="minorHAnsi"/>
          <w:b/>
          <w:bCs/>
        </w:rPr>
        <w:t>I</w:t>
      </w:r>
      <w:r w:rsidR="0076233E" w:rsidRPr="005318EC">
        <w:rPr>
          <w:rFonts w:asciiTheme="minorHAnsi" w:hAnsiTheme="minorHAnsi" w:cstheme="minorHAnsi"/>
          <w:b/>
        </w:rPr>
        <w:t xml:space="preserve">NFORMACJA DOTYCZĄCA </w:t>
      </w:r>
      <w:r w:rsidRPr="005318EC">
        <w:rPr>
          <w:rFonts w:asciiTheme="minorHAnsi" w:hAnsiTheme="minorHAnsi" w:cstheme="minorHAnsi"/>
          <w:b/>
        </w:rPr>
        <w:t>PRZYNALEŻNOŚCI DO GRUPY</w:t>
      </w:r>
      <w:r w:rsidR="00232571" w:rsidRPr="005318EC">
        <w:rPr>
          <w:rFonts w:asciiTheme="minorHAnsi" w:hAnsiTheme="minorHAnsi" w:cstheme="minorHAnsi"/>
          <w:b/>
        </w:rPr>
        <w:t xml:space="preserve"> </w:t>
      </w:r>
      <w:r w:rsidRPr="005318EC">
        <w:rPr>
          <w:rFonts w:asciiTheme="minorHAnsi" w:hAnsiTheme="minorHAnsi" w:cstheme="minorHAnsi"/>
          <w:b/>
        </w:rPr>
        <w:t>KAPITAŁOWEJ”</w:t>
      </w:r>
    </w:p>
    <w:p w14:paraId="68666682" w14:textId="77777777" w:rsidR="00173703" w:rsidRPr="005318EC" w:rsidRDefault="00173703" w:rsidP="00173703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tbl>
      <w:tblPr>
        <w:tblpPr w:leftFromText="141" w:rightFromText="141" w:vertAnchor="text" w:horzAnchor="margin" w:tblpY="108"/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29"/>
        <w:gridCol w:w="5877"/>
      </w:tblGrid>
      <w:tr w:rsidR="0076233E" w:rsidRPr="00076D77" w14:paraId="09F9255B" w14:textId="77777777" w:rsidTr="0076233E">
        <w:trPr>
          <w:trHeight w:val="1265"/>
        </w:trPr>
        <w:tc>
          <w:tcPr>
            <w:tcW w:w="3729" w:type="dxa"/>
          </w:tcPr>
          <w:p w14:paraId="3B77719A" w14:textId="77777777" w:rsidR="0076233E" w:rsidRPr="005318EC" w:rsidRDefault="0076233E" w:rsidP="0076233E">
            <w:pPr>
              <w:pStyle w:val="9kursywa"/>
              <w:framePr w:hSpace="0" w:wrap="auto" w:vAnchor="margin" w:hAnchor="text" w:yAlign="inline"/>
              <w:rPr>
                <w:rFonts w:asciiTheme="minorHAnsi" w:hAnsiTheme="minorHAnsi" w:cstheme="minorHAnsi"/>
              </w:rPr>
            </w:pPr>
          </w:p>
          <w:p w14:paraId="704DFBC1" w14:textId="77777777" w:rsidR="0076233E" w:rsidRPr="005318EC" w:rsidRDefault="0076233E" w:rsidP="0076233E">
            <w:pPr>
              <w:pStyle w:val="9kursywa"/>
              <w:framePr w:hSpace="0" w:wrap="auto" w:vAnchor="margin" w:hAnchor="text" w:yAlign="inline"/>
              <w:rPr>
                <w:rFonts w:asciiTheme="minorHAnsi" w:hAnsiTheme="minorHAnsi" w:cstheme="minorHAnsi"/>
              </w:rPr>
            </w:pPr>
          </w:p>
          <w:p w14:paraId="7AC02102" w14:textId="77777777" w:rsidR="0076233E" w:rsidRPr="005318EC" w:rsidRDefault="0076233E" w:rsidP="0076233E">
            <w:pPr>
              <w:pStyle w:val="9kursywa"/>
              <w:framePr w:hSpace="0" w:wrap="auto" w:vAnchor="margin" w:hAnchor="text" w:yAlign="inline"/>
              <w:rPr>
                <w:rFonts w:asciiTheme="minorHAnsi" w:hAnsiTheme="minorHAnsi" w:cstheme="minorHAnsi"/>
              </w:rPr>
            </w:pPr>
          </w:p>
          <w:p w14:paraId="37BF3A58" w14:textId="77777777" w:rsidR="0076233E" w:rsidRPr="005318EC" w:rsidRDefault="0076233E" w:rsidP="0076233E">
            <w:pPr>
              <w:pStyle w:val="9kursywa"/>
              <w:framePr w:hSpace="0" w:wrap="auto" w:vAnchor="margin" w:hAnchor="text" w:yAlign="inline"/>
              <w:rPr>
                <w:rFonts w:asciiTheme="minorHAnsi" w:hAnsiTheme="minorHAnsi" w:cstheme="minorHAnsi"/>
              </w:rPr>
            </w:pPr>
            <w:r w:rsidRPr="005318EC">
              <w:rPr>
                <w:rFonts w:asciiTheme="minorHAnsi" w:hAnsiTheme="minorHAnsi" w:cstheme="minorHAnsi"/>
              </w:rPr>
              <w:t>(pieczęć Wykonawcy/ów)</w:t>
            </w:r>
          </w:p>
        </w:tc>
        <w:tc>
          <w:tcPr>
            <w:tcW w:w="5877" w:type="dxa"/>
            <w:shd w:val="clear" w:color="auto" w:fill="9CC2E5" w:themeFill="accent1" w:themeFillTint="99"/>
            <w:vAlign w:val="center"/>
          </w:tcPr>
          <w:p w14:paraId="3E2E1C1C" w14:textId="77777777" w:rsidR="0076233E" w:rsidRPr="005318EC" w:rsidRDefault="0076233E" w:rsidP="0076233E">
            <w:pPr>
              <w:spacing w:line="360" w:lineRule="auto"/>
              <w:jc w:val="both"/>
              <w:rPr>
                <w:rFonts w:asciiTheme="minorHAnsi" w:hAnsiTheme="minorHAnsi" w:cstheme="minorHAnsi"/>
                <w:b/>
              </w:rPr>
            </w:pPr>
            <w:r w:rsidRPr="005318EC">
              <w:rPr>
                <w:rFonts w:asciiTheme="minorHAnsi" w:hAnsiTheme="minorHAnsi" w:cstheme="minorHAnsi"/>
                <w:b/>
                <w:sz w:val="22"/>
                <w:szCs w:val="22"/>
              </w:rPr>
              <w:t>INFORMACJA DOTYCZĄCA PRZYNALEŻNOŚCI DO GRUPY KAPITAŁOWEJ</w:t>
            </w:r>
          </w:p>
        </w:tc>
      </w:tr>
    </w:tbl>
    <w:p w14:paraId="361ADCF7" w14:textId="77777777" w:rsidR="00173703" w:rsidRPr="005318EC" w:rsidRDefault="00173703" w:rsidP="00173703">
      <w:pPr>
        <w:pStyle w:val="Zwykytekst"/>
        <w:tabs>
          <w:tab w:val="left" w:leader="dot" w:pos="9072"/>
        </w:tabs>
        <w:spacing w:after="12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318EC">
        <w:rPr>
          <w:rFonts w:asciiTheme="minorHAnsi" w:hAnsiTheme="minorHAnsi" w:cstheme="minorHAnsi"/>
          <w:b/>
          <w:sz w:val="22"/>
          <w:szCs w:val="22"/>
        </w:rPr>
        <w:t>MY NIŻEJ PODPISANI</w:t>
      </w:r>
      <w:r w:rsidRPr="005318EC">
        <w:rPr>
          <w:rStyle w:val="Odwoanieprzypisudolnego"/>
          <w:rFonts w:asciiTheme="minorHAnsi" w:hAnsiTheme="minorHAnsi" w:cstheme="minorHAnsi"/>
          <w:sz w:val="22"/>
          <w:szCs w:val="22"/>
        </w:rPr>
        <w:footnoteReference w:id="2"/>
      </w:r>
    </w:p>
    <w:p w14:paraId="3F9BBF74" w14:textId="77777777" w:rsidR="00173703" w:rsidRPr="005318EC" w:rsidRDefault="00173703" w:rsidP="00173703">
      <w:pPr>
        <w:pStyle w:val="Zwykytekst"/>
        <w:tabs>
          <w:tab w:val="right" w:leader="dot" w:pos="9360"/>
        </w:tabs>
        <w:spacing w:after="12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318EC">
        <w:rPr>
          <w:rFonts w:asciiTheme="minorHAnsi" w:hAnsiTheme="minorHAnsi" w:cstheme="minorHAnsi"/>
          <w:sz w:val="22"/>
          <w:szCs w:val="22"/>
        </w:rPr>
        <w:tab/>
      </w:r>
    </w:p>
    <w:p w14:paraId="550CA92B" w14:textId="77777777" w:rsidR="00173703" w:rsidRPr="005318EC" w:rsidRDefault="00173703" w:rsidP="00173703">
      <w:pPr>
        <w:pStyle w:val="Zwykytekst"/>
        <w:tabs>
          <w:tab w:val="left" w:leader="dot" w:pos="9072"/>
          <w:tab w:val="right" w:leader="dot" w:pos="9360"/>
        </w:tabs>
        <w:spacing w:after="12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318EC">
        <w:rPr>
          <w:rFonts w:asciiTheme="minorHAnsi" w:hAnsiTheme="minorHAnsi" w:cstheme="minorHAnsi"/>
          <w:sz w:val="22"/>
          <w:szCs w:val="22"/>
        </w:rPr>
        <w:t>działając w imieniu i na rzecz</w:t>
      </w:r>
    </w:p>
    <w:p w14:paraId="61C2C344" w14:textId="77777777" w:rsidR="00173703" w:rsidRPr="005318EC" w:rsidRDefault="00173703" w:rsidP="00173703">
      <w:pPr>
        <w:pStyle w:val="Zwykytekst"/>
        <w:tabs>
          <w:tab w:val="right" w:leader="dot" w:pos="9360"/>
        </w:tabs>
        <w:spacing w:after="12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318EC">
        <w:rPr>
          <w:rFonts w:asciiTheme="minorHAnsi" w:hAnsiTheme="minorHAnsi" w:cstheme="minorHAnsi"/>
          <w:sz w:val="22"/>
          <w:szCs w:val="22"/>
        </w:rPr>
        <w:tab/>
      </w:r>
    </w:p>
    <w:p w14:paraId="07C9F015" w14:textId="77777777" w:rsidR="00173703" w:rsidRPr="005318EC" w:rsidRDefault="00173703" w:rsidP="00173703">
      <w:pPr>
        <w:pStyle w:val="Zwykytekst"/>
        <w:tabs>
          <w:tab w:val="left" w:leader="dot" w:pos="9072"/>
        </w:tabs>
        <w:spacing w:after="120" w:line="360" w:lineRule="auto"/>
        <w:jc w:val="both"/>
        <w:rPr>
          <w:rFonts w:asciiTheme="minorHAnsi" w:hAnsiTheme="minorHAnsi" w:cstheme="minorHAnsi"/>
          <w:i/>
          <w:sz w:val="22"/>
          <w:szCs w:val="22"/>
        </w:rPr>
      </w:pPr>
      <w:r w:rsidRPr="005318EC">
        <w:rPr>
          <w:rFonts w:asciiTheme="minorHAnsi" w:hAnsiTheme="minorHAnsi" w:cstheme="minorHAnsi"/>
          <w:i/>
          <w:sz w:val="22"/>
          <w:szCs w:val="22"/>
        </w:rPr>
        <w:t>{nazwa (firma) i dokładny adres Wykonawcy }</w:t>
      </w:r>
    </w:p>
    <w:p w14:paraId="690C0A14" w14:textId="7E75219C" w:rsidR="00173703" w:rsidRPr="005318EC" w:rsidRDefault="00173703" w:rsidP="00FA76EE">
      <w:pPr>
        <w:pStyle w:val="Zawartoramki"/>
        <w:jc w:val="center"/>
        <w:rPr>
          <w:rFonts w:asciiTheme="minorHAnsi" w:hAnsiTheme="minorHAnsi" w:cstheme="minorHAnsi"/>
        </w:rPr>
      </w:pPr>
      <w:r w:rsidRPr="005318EC">
        <w:rPr>
          <w:rFonts w:asciiTheme="minorHAnsi" w:hAnsiTheme="minorHAnsi" w:cstheme="minorHAnsi"/>
        </w:rPr>
        <w:t xml:space="preserve">składając ofertę w postępowaniu o zamówienie publiczne prowadzonym w trybie przetargu nieograniczonego na </w:t>
      </w:r>
      <w:r w:rsidR="002911F7" w:rsidRPr="005318EC">
        <w:rPr>
          <w:rFonts w:asciiTheme="minorHAnsi" w:hAnsiTheme="minorHAnsi" w:cstheme="minorHAnsi"/>
          <w:b/>
        </w:rPr>
        <w:t>„</w:t>
      </w:r>
      <w:r w:rsidR="00FA76EE" w:rsidRPr="005318EC">
        <w:rPr>
          <w:rFonts w:asciiTheme="minorHAnsi" w:hAnsiTheme="minorHAnsi" w:cstheme="minorHAnsi"/>
          <w:b/>
        </w:rPr>
        <w:t>W</w:t>
      </w:r>
      <w:r w:rsidR="0076233E" w:rsidRPr="005318EC">
        <w:rPr>
          <w:rFonts w:asciiTheme="minorHAnsi" w:hAnsiTheme="minorHAnsi" w:cstheme="minorHAnsi"/>
          <w:b/>
          <w:bCs/>
        </w:rPr>
        <w:t>ykonywanie pomocniczych prac fizycznych i biurowych”</w:t>
      </w:r>
      <w:r w:rsidR="0076233E" w:rsidRPr="005318EC">
        <w:rPr>
          <w:rFonts w:asciiTheme="minorHAnsi" w:hAnsiTheme="minorHAnsi" w:cstheme="minorHAnsi"/>
          <w:b/>
        </w:rPr>
        <w:t xml:space="preserve">, </w:t>
      </w:r>
      <w:r w:rsidR="002911F7" w:rsidRPr="005318EC">
        <w:rPr>
          <w:rFonts w:asciiTheme="minorHAnsi" w:hAnsiTheme="minorHAnsi" w:cstheme="minorHAnsi"/>
        </w:rPr>
        <w:t xml:space="preserve">znak </w:t>
      </w:r>
      <w:r w:rsidR="00FA76EE" w:rsidRPr="005318EC">
        <w:rPr>
          <w:rFonts w:asciiTheme="minorHAnsi" w:hAnsiTheme="minorHAnsi" w:cstheme="minorHAnsi"/>
          <w:b/>
          <w:i/>
          <w:iCs/>
          <w:sz w:val="24"/>
          <w:szCs w:val="24"/>
        </w:rPr>
        <w:t>TO-250</w:t>
      </w:r>
      <w:r w:rsidR="000E24DB" w:rsidRPr="005318EC">
        <w:rPr>
          <w:rFonts w:asciiTheme="minorHAnsi" w:hAnsiTheme="minorHAnsi" w:cstheme="minorHAnsi"/>
          <w:b/>
          <w:i/>
          <w:iCs/>
          <w:sz w:val="24"/>
          <w:szCs w:val="24"/>
        </w:rPr>
        <w:t>-</w:t>
      </w:r>
      <w:r w:rsidR="000E24DB">
        <w:rPr>
          <w:rFonts w:asciiTheme="minorHAnsi" w:hAnsiTheme="minorHAnsi" w:cstheme="minorHAnsi"/>
          <w:b/>
          <w:i/>
          <w:iCs/>
          <w:sz w:val="24"/>
          <w:szCs w:val="24"/>
        </w:rPr>
        <w:t>27-</w:t>
      </w:r>
      <w:r w:rsidR="00ED08A7">
        <w:rPr>
          <w:rFonts w:asciiTheme="minorHAnsi" w:hAnsiTheme="minorHAnsi" w:cstheme="minorHAnsi"/>
          <w:b/>
          <w:i/>
          <w:iCs/>
          <w:sz w:val="24"/>
          <w:szCs w:val="24"/>
        </w:rPr>
        <w:t>TA</w:t>
      </w:r>
      <w:r w:rsidR="00FA76EE" w:rsidRPr="005318EC">
        <w:rPr>
          <w:rFonts w:asciiTheme="minorHAnsi" w:hAnsiTheme="minorHAnsi" w:cstheme="minorHAnsi"/>
          <w:b/>
          <w:i/>
          <w:iCs/>
          <w:sz w:val="24"/>
          <w:szCs w:val="24"/>
        </w:rPr>
        <w:t>/1</w:t>
      </w:r>
      <w:r w:rsidR="009A6D35" w:rsidRPr="005318EC">
        <w:rPr>
          <w:rFonts w:asciiTheme="minorHAnsi" w:hAnsiTheme="minorHAnsi" w:cstheme="minorHAnsi"/>
          <w:b/>
          <w:i/>
          <w:iCs/>
          <w:sz w:val="24"/>
          <w:szCs w:val="24"/>
        </w:rPr>
        <w:t>9</w:t>
      </w:r>
      <w:r w:rsidR="005C7926" w:rsidRPr="005318EC">
        <w:rPr>
          <w:rFonts w:asciiTheme="minorHAnsi" w:hAnsiTheme="minorHAnsi" w:cstheme="minorHAnsi"/>
        </w:rPr>
        <w:t xml:space="preserve"> </w:t>
      </w:r>
      <w:r w:rsidRPr="005318EC">
        <w:rPr>
          <w:rFonts w:asciiTheme="minorHAnsi" w:hAnsiTheme="minorHAnsi" w:cstheme="minorHAnsi"/>
        </w:rPr>
        <w:t>oświadczamy, że:</w:t>
      </w:r>
    </w:p>
    <w:p w14:paraId="0DEB80CD" w14:textId="77777777" w:rsidR="00173703" w:rsidRPr="005318EC" w:rsidRDefault="00173703" w:rsidP="00173703">
      <w:pPr>
        <w:spacing w:line="360" w:lineRule="auto"/>
        <w:jc w:val="both"/>
        <w:rPr>
          <w:rFonts w:asciiTheme="minorHAnsi" w:hAnsiTheme="minorHAnsi" w:cstheme="minorHAnsi"/>
          <w:bCs/>
          <w:i/>
          <w:sz w:val="20"/>
          <w:szCs w:val="20"/>
        </w:rPr>
      </w:pPr>
      <w:r w:rsidRPr="005318EC">
        <w:rPr>
          <w:rFonts w:asciiTheme="minorHAnsi" w:hAnsiTheme="minorHAnsi" w:cstheme="minorHAnsi"/>
          <w:bCs/>
          <w:sz w:val="20"/>
          <w:szCs w:val="20"/>
        </w:rPr>
        <w:t xml:space="preserve">1)   </w:t>
      </w:r>
      <w:r w:rsidRPr="005318EC">
        <w:rPr>
          <w:rFonts w:asciiTheme="minorHAnsi" w:hAnsiTheme="minorHAnsi" w:cstheme="minorHAnsi"/>
          <w:b/>
          <w:bCs/>
          <w:i/>
          <w:sz w:val="20"/>
          <w:szCs w:val="20"/>
          <w:u w:val="single"/>
        </w:rPr>
        <w:t>nie należymy</w:t>
      </w:r>
      <w:r w:rsidRPr="005318EC">
        <w:rPr>
          <w:rFonts w:asciiTheme="minorHAnsi" w:hAnsiTheme="minorHAnsi" w:cstheme="minorHAnsi"/>
          <w:bCs/>
          <w:i/>
          <w:sz w:val="20"/>
          <w:szCs w:val="20"/>
        </w:rPr>
        <w:t xml:space="preserve"> do grupy kapitałowej o której mowa w art. 24 ust. 1 pkt 23 ustawy P</w:t>
      </w:r>
      <w:r w:rsidR="004F3A56" w:rsidRPr="005318EC">
        <w:rPr>
          <w:rFonts w:asciiTheme="minorHAnsi" w:hAnsiTheme="minorHAnsi" w:cstheme="minorHAnsi"/>
          <w:bCs/>
          <w:i/>
          <w:sz w:val="20"/>
          <w:szCs w:val="20"/>
        </w:rPr>
        <w:t>ZP</w:t>
      </w:r>
      <w:r w:rsidRPr="005318EC">
        <w:rPr>
          <w:rFonts w:asciiTheme="minorHAnsi" w:hAnsiTheme="minorHAnsi" w:cstheme="minorHAnsi"/>
          <w:bCs/>
          <w:i/>
          <w:sz w:val="20"/>
          <w:szCs w:val="20"/>
        </w:rPr>
        <w:t>*</w:t>
      </w:r>
    </w:p>
    <w:p w14:paraId="1EB902A7" w14:textId="77777777" w:rsidR="00173703" w:rsidRPr="005318EC" w:rsidRDefault="00173703" w:rsidP="00173703">
      <w:pPr>
        <w:spacing w:line="360" w:lineRule="auto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5318EC">
        <w:rPr>
          <w:rFonts w:asciiTheme="minorHAnsi" w:hAnsiTheme="minorHAnsi" w:cstheme="minorHAnsi"/>
          <w:bCs/>
          <w:i/>
          <w:sz w:val="20"/>
          <w:szCs w:val="20"/>
        </w:rPr>
        <w:t xml:space="preserve">2) </w:t>
      </w:r>
      <w:r w:rsidRPr="005318EC">
        <w:rPr>
          <w:rFonts w:asciiTheme="minorHAnsi" w:hAnsiTheme="minorHAnsi" w:cstheme="minorHAnsi"/>
          <w:b/>
          <w:bCs/>
          <w:i/>
          <w:sz w:val="20"/>
          <w:szCs w:val="20"/>
          <w:u w:val="single"/>
        </w:rPr>
        <w:t>należymy</w:t>
      </w:r>
      <w:r w:rsidRPr="005318EC">
        <w:rPr>
          <w:rFonts w:asciiTheme="minorHAnsi" w:hAnsiTheme="minorHAnsi" w:cstheme="minorHAnsi"/>
          <w:bCs/>
          <w:i/>
          <w:sz w:val="20"/>
          <w:szCs w:val="20"/>
        </w:rPr>
        <w:t xml:space="preserve"> do grupy kapitałowej następujących </w:t>
      </w:r>
      <w:r w:rsidR="005834D5" w:rsidRPr="005318EC">
        <w:rPr>
          <w:rFonts w:asciiTheme="minorHAnsi" w:hAnsiTheme="minorHAnsi" w:cstheme="minorHAnsi"/>
          <w:bCs/>
          <w:i/>
          <w:sz w:val="20"/>
          <w:szCs w:val="20"/>
        </w:rPr>
        <w:t>W</w:t>
      </w:r>
      <w:r w:rsidRPr="005318EC">
        <w:rPr>
          <w:rFonts w:asciiTheme="minorHAnsi" w:hAnsiTheme="minorHAnsi" w:cstheme="minorHAnsi"/>
          <w:bCs/>
          <w:i/>
          <w:sz w:val="20"/>
          <w:szCs w:val="20"/>
        </w:rPr>
        <w:t>ykonawców</w:t>
      </w:r>
      <w:r w:rsidR="004F6BEC" w:rsidRPr="005318EC">
        <w:rPr>
          <w:rFonts w:asciiTheme="minorHAnsi" w:hAnsiTheme="minorHAnsi" w:cstheme="minorHAnsi"/>
          <w:bCs/>
          <w:i/>
          <w:sz w:val="20"/>
          <w:szCs w:val="20"/>
        </w:rPr>
        <w:t>, którzy złożyli oferty w przedmiotowym postępowaniu</w:t>
      </w:r>
      <w:r w:rsidR="003D257F" w:rsidRPr="005318EC">
        <w:rPr>
          <w:rFonts w:asciiTheme="minorHAnsi" w:hAnsiTheme="minorHAnsi" w:cstheme="minorHAnsi"/>
          <w:bCs/>
          <w:sz w:val="20"/>
          <w:szCs w:val="20"/>
        </w:rPr>
        <w:t>*: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42"/>
        <w:gridCol w:w="3969"/>
        <w:gridCol w:w="4678"/>
      </w:tblGrid>
      <w:tr w:rsidR="00173703" w:rsidRPr="00076D77" w14:paraId="347A9DE4" w14:textId="77777777" w:rsidTr="00133169">
        <w:trPr>
          <w:trHeight w:val="908"/>
        </w:trPr>
        <w:tc>
          <w:tcPr>
            <w:tcW w:w="1242" w:type="dxa"/>
            <w:shd w:val="clear" w:color="auto" w:fill="9CC2E5" w:themeFill="accent1" w:themeFillTint="99"/>
            <w:vAlign w:val="center"/>
          </w:tcPr>
          <w:p w14:paraId="3AA793C4" w14:textId="77777777" w:rsidR="00173703" w:rsidRPr="005318EC" w:rsidRDefault="00173703" w:rsidP="00173703">
            <w:pPr>
              <w:pStyle w:val="Bezwciciabold"/>
              <w:spacing w:line="360" w:lineRule="auto"/>
              <w:rPr>
                <w:rFonts w:asciiTheme="minorHAnsi" w:hAnsiTheme="minorHAnsi" w:cstheme="minorHAnsi"/>
                <w:b/>
              </w:rPr>
            </w:pPr>
            <w:r w:rsidRPr="005318EC">
              <w:rPr>
                <w:rFonts w:asciiTheme="minorHAnsi" w:hAnsiTheme="minorHAnsi" w:cstheme="minorHAnsi"/>
                <w:b/>
              </w:rPr>
              <w:t>LP.</w:t>
            </w:r>
          </w:p>
        </w:tc>
        <w:tc>
          <w:tcPr>
            <w:tcW w:w="3969" w:type="dxa"/>
            <w:shd w:val="clear" w:color="auto" w:fill="9CC2E5" w:themeFill="accent1" w:themeFillTint="99"/>
            <w:vAlign w:val="center"/>
          </w:tcPr>
          <w:p w14:paraId="49DC8A8A" w14:textId="77777777" w:rsidR="00173703" w:rsidRPr="005318EC" w:rsidRDefault="00173703" w:rsidP="00173703">
            <w:pPr>
              <w:pStyle w:val="Bezwciciabold"/>
              <w:spacing w:line="360" w:lineRule="auto"/>
              <w:rPr>
                <w:rFonts w:asciiTheme="minorHAnsi" w:hAnsiTheme="minorHAnsi" w:cstheme="minorHAnsi"/>
                <w:b/>
              </w:rPr>
            </w:pPr>
            <w:r w:rsidRPr="005318EC">
              <w:rPr>
                <w:rFonts w:asciiTheme="minorHAnsi" w:hAnsiTheme="minorHAnsi" w:cstheme="minorHAnsi"/>
                <w:b/>
              </w:rPr>
              <w:t>Nazwa podmiotu</w:t>
            </w:r>
          </w:p>
        </w:tc>
        <w:tc>
          <w:tcPr>
            <w:tcW w:w="4678" w:type="dxa"/>
            <w:shd w:val="clear" w:color="auto" w:fill="9CC2E5" w:themeFill="accent1" w:themeFillTint="99"/>
            <w:vAlign w:val="center"/>
          </w:tcPr>
          <w:p w14:paraId="2CBB9CC9" w14:textId="77777777" w:rsidR="00173703" w:rsidRPr="005318EC" w:rsidRDefault="00173703" w:rsidP="00173703">
            <w:pPr>
              <w:pStyle w:val="Bezwciciabold"/>
              <w:spacing w:line="360" w:lineRule="auto"/>
              <w:rPr>
                <w:rFonts w:asciiTheme="minorHAnsi" w:hAnsiTheme="minorHAnsi" w:cstheme="minorHAnsi"/>
                <w:b/>
              </w:rPr>
            </w:pPr>
            <w:r w:rsidRPr="005318EC">
              <w:rPr>
                <w:rFonts w:asciiTheme="minorHAnsi" w:hAnsiTheme="minorHAnsi" w:cstheme="minorHAnsi"/>
                <w:b/>
              </w:rPr>
              <w:t>Adres głównej siedziby</w:t>
            </w:r>
          </w:p>
        </w:tc>
      </w:tr>
      <w:tr w:rsidR="00173703" w:rsidRPr="00076D77" w14:paraId="11DB2CFE" w14:textId="77777777" w:rsidTr="00173703">
        <w:trPr>
          <w:trHeight w:val="885"/>
        </w:trPr>
        <w:tc>
          <w:tcPr>
            <w:tcW w:w="1242" w:type="dxa"/>
            <w:vAlign w:val="center"/>
          </w:tcPr>
          <w:p w14:paraId="5F08099F" w14:textId="77777777" w:rsidR="00173703" w:rsidRPr="005318EC" w:rsidRDefault="00173703" w:rsidP="00173703">
            <w:pPr>
              <w:pStyle w:val="Bezwciciabold"/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3969" w:type="dxa"/>
            <w:vAlign w:val="center"/>
          </w:tcPr>
          <w:p w14:paraId="5265F1C7" w14:textId="77777777" w:rsidR="00173703" w:rsidRPr="005318EC" w:rsidRDefault="00173703" w:rsidP="00173703">
            <w:pPr>
              <w:pStyle w:val="Bezwciciabold"/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4678" w:type="dxa"/>
          </w:tcPr>
          <w:p w14:paraId="2BF9310B" w14:textId="77777777" w:rsidR="00173703" w:rsidRPr="005318EC" w:rsidRDefault="00173703" w:rsidP="00173703">
            <w:pPr>
              <w:pStyle w:val="Bezwciciabold"/>
              <w:spacing w:line="360" w:lineRule="auto"/>
              <w:rPr>
                <w:rFonts w:asciiTheme="minorHAnsi" w:hAnsiTheme="minorHAnsi" w:cstheme="minorHAnsi"/>
              </w:rPr>
            </w:pPr>
          </w:p>
        </w:tc>
      </w:tr>
    </w:tbl>
    <w:p w14:paraId="2059D661" w14:textId="77777777" w:rsidR="00173703" w:rsidRPr="005318EC" w:rsidRDefault="00173703" w:rsidP="00773414">
      <w:pPr>
        <w:jc w:val="both"/>
        <w:rPr>
          <w:rFonts w:asciiTheme="minorHAnsi" w:hAnsiTheme="minorHAnsi" w:cstheme="minorHAnsi"/>
          <w:sz w:val="20"/>
          <w:szCs w:val="20"/>
        </w:rPr>
      </w:pPr>
      <w:r w:rsidRPr="005318EC">
        <w:rPr>
          <w:rFonts w:asciiTheme="minorHAnsi" w:hAnsiTheme="minorHAnsi" w:cstheme="minorHAnsi"/>
          <w:i/>
          <w:sz w:val="20"/>
          <w:szCs w:val="20"/>
        </w:rPr>
        <w:t>Jednocześnie w załączeniu do niniejszego oświadczenia przedstawiamy dowody, że powiązania ze wskazanymi powyżej wykonawcami nie prowadzą do zakłócenia konkurencji w przedmiotowym postępowaniu o udzielenie zamówienia</w:t>
      </w:r>
      <w:r w:rsidR="008E4C83" w:rsidRPr="005318EC">
        <w:rPr>
          <w:rFonts w:asciiTheme="minorHAnsi" w:hAnsiTheme="minorHAnsi" w:cstheme="minorHAnsi"/>
          <w:sz w:val="20"/>
          <w:szCs w:val="20"/>
        </w:rPr>
        <w:t>*</w:t>
      </w:r>
      <w:r w:rsidRPr="005318EC">
        <w:rPr>
          <w:rFonts w:asciiTheme="minorHAnsi" w:hAnsiTheme="minorHAnsi" w:cstheme="minorHAnsi"/>
          <w:sz w:val="20"/>
          <w:szCs w:val="20"/>
        </w:rPr>
        <w:t xml:space="preserve">. </w:t>
      </w:r>
    </w:p>
    <w:p w14:paraId="662DC59A" w14:textId="62F60959" w:rsidR="00773414" w:rsidRDefault="00773414" w:rsidP="00773414">
      <w:pPr>
        <w:pStyle w:val="Zwykytekst"/>
        <w:spacing w:line="360" w:lineRule="auto"/>
        <w:rPr>
          <w:rFonts w:asciiTheme="minorHAnsi" w:hAnsiTheme="minorHAnsi" w:cstheme="minorHAnsi"/>
        </w:rPr>
      </w:pPr>
      <w:bookmarkStart w:id="0" w:name="_GoBack"/>
      <w:bookmarkEnd w:id="0"/>
    </w:p>
    <w:p w14:paraId="13D17F97" w14:textId="5A74D4AD" w:rsidR="005A7CAC" w:rsidRDefault="005A7CAC" w:rsidP="00773414">
      <w:pPr>
        <w:pStyle w:val="Zwykytekst"/>
        <w:spacing w:line="360" w:lineRule="auto"/>
        <w:rPr>
          <w:rFonts w:asciiTheme="minorHAnsi" w:hAnsiTheme="minorHAnsi" w:cstheme="minorHAnsi"/>
        </w:rPr>
      </w:pPr>
    </w:p>
    <w:p w14:paraId="4F0FCC42" w14:textId="77777777" w:rsidR="005A7CAC" w:rsidRPr="005318EC" w:rsidRDefault="005A7CAC" w:rsidP="00773414">
      <w:pPr>
        <w:pStyle w:val="Zwykytekst"/>
        <w:spacing w:line="360" w:lineRule="auto"/>
        <w:rPr>
          <w:rFonts w:asciiTheme="minorHAnsi" w:hAnsiTheme="minorHAnsi" w:cstheme="minorHAnsi"/>
        </w:rPr>
      </w:pPr>
    </w:p>
    <w:p w14:paraId="05029797" w14:textId="77777777" w:rsidR="00B33524" w:rsidRPr="005318EC" w:rsidRDefault="00173703" w:rsidP="00773414">
      <w:pPr>
        <w:pStyle w:val="Zwykytekst"/>
        <w:spacing w:line="360" w:lineRule="auto"/>
        <w:rPr>
          <w:rFonts w:asciiTheme="minorHAnsi" w:hAnsiTheme="minorHAnsi" w:cstheme="minorHAnsi"/>
        </w:rPr>
      </w:pPr>
      <w:r w:rsidRPr="005318EC">
        <w:rPr>
          <w:rFonts w:asciiTheme="minorHAnsi" w:hAnsiTheme="minorHAnsi" w:cstheme="minorHAnsi"/>
        </w:rPr>
        <w:t>...................................., dnia ................ 201</w:t>
      </w:r>
      <w:r w:rsidR="009A6D35" w:rsidRPr="005318EC">
        <w:rPr>
          <w:rFonts w:asciiTheme="minorHAnsi" w:hAnsiTheme="minorHAnsi" w:cstheme="minorHAnsi"/>
        </w:rPr>
        <w:t>9</w:t>
      </w:r>
      <w:r w:rsidR="00033002" w:rsidRPr="005318EC">
        <w:rPr>
          <w:rFonts w:asciiTheme="minorHAnsi" w:hAnsiTheme="minorHAnsi" w:cstheme="minorHAnsi"/>
        </w:rPr>
        <w:t xml:space="preserve"> </w:t>
      </w:r>
      <w:r w:rsidRPr="005318EC">
        <w:rPr>
          <w:rFonts w:asciiTheme="minorHAnsi" w:hAnsiTheme="minorHAnsi" w:cstheme="minorHAnsi"/>
        </w:rPr>
        <w:t>roku</w:t>
      </w:r>
      <w:r w:rsidRPr="005318EC">
        <w:rPr>
          <w:rFonts w:asciiTheme="minorHAnsi" w:hAnsiTheme="minorHAnsi" w:cstheme="minorHAnsi"/>
        </w:rPr>
        <w:tab/>
      </w:r>
      <w:r w:rsidRPr="005318EC">
        <w:rPr>
          <w:rFonts w:asciiTheme="minorHAnsi" w:hAnsiTheme="minorHAnsi" w:cstheme="minorHAnsi"/>
        </w:rPr>
        <w:tab/>
      </w:r>
      <w:r w:rsidR="00773414" w:rsidRPr="005318EC">
        <w:rPr>
          <w:rFonts w:asciiTheme="minorHAnsi" w:hAnsiTheme="minorHAnsi" w:cstheme="minorHAnsi"/>
        </w:rPr>
        <w:tab/>
      </w:r>
      <w:r w:rsidR="00773414" w:rsidRPr="005318EC">
        <w:rPr>
          <w:rFonts w:asciiTheme="minorHAnsi" w:hAnsiTheme="minorHAnsi" w:cstheme="minorHAnsi"/>
        </w:rPr>
        <w:tab/>
      </w:r>
      <w:r w:rsidRPr="005318EC">
        <w:rPr>
          <w:rFonts w:asciiTheme="minorHAnsi" w:hAnsiTheme="minorHAnsi" w:cstheme="minorHAnsi"/>
          <w:sz w:val="16"/>
          <w:szCs w:val="16"/>
        </w:rPr>
        <w:t xml:space="preserve">................................................... </w:t>
      </w:r>
    </w:p>
    <w:p w14:paraId="4F7E2BE2" w14:textId="77777777" w:rsidR="009A6D35" w:rsidRPr="005318EC" w:rsidRDefault="00173703" w:rsidP="00133169">
      <w:pPr>
        <w:pStyle w:val="Zwykytekst"/>
        <w:spacing w:line="360" w:lineRule="auto"/>
        <w:jc w:val="right"/>
        <w:rPr>
          <w:rFonts w:asciiTheme="minorHAnsi" w:hAnsiTheme="minorHAnsi" w:cstheme="minorHAnsi"/>
          <w:i/>
          <w:sz w:val="16"/>
          <w:szCs w:val="16"/>
        </w:rPr>
      </w:pPr>
      <w:r w:rsidRPr="005318EC">
        <w:rPr>
          <w:rFonts w:asciiTheme="minorHAnsi" w:hAnsiTheme="minorHAnsi" w:cstheme="minorHAnsi"/>
          <w:i/>
          <w:sz w:val="16"/>
          <w:szCs w:val="16"/>
        </w:rPr>
        <w:t xml:space="preserve">(podpis upoważnionego przedstawiciela Wykonawcy)        </w:t>
      </w:r>
    </w:p>
    <w:p w14:paraId="36666780" w14:textId="77777777" w:rsidR="009A6D35" w:rsidRDefault="009A6D35">
      <w:pPr>
        <w:rPr>
          <w:i/>
          <w:sz w:val="16"/>
          <w:szCs w:val="16"/>
        </w:rPr>
      </w:pPr>
      <w:r>
        <w:rPr>
          <w:i/>
          <w:sz w:val="16"/>
          <w:szCs w:val="16"/>
        </w:rPr>
        <w:br w:type="page"/>
      </w:r>
    </w:p>
    <w:p w14:paraId="5773DC55" w14:textId="2A35D09B" w:rsidR="00B7309C" w:rsidRPr="007C5844" w:rsidRDefault="00B7309C" w:rsidP="00420DEA">
      <w:pPr>
        <w:rPr>
          <w:rFonts w:asciiTheme="minorHAnsi" w:eastAsia="Calibri" w:hAnsiTheme="minorHAnsi" w:cstheme="minorHAnsi"/>
          <w:b/>
          <w:sz w:val="22"/>
          <w:szCs w:val="22"/>
          <w:lang w:val="x-none" w:eastAsia="en-US"/>
        </w:rPr>
      </w:pPr>
    </w:p>
    <w:sectPr w:rsidR="00B7309C" w:rsidRPr="007C5844" w:rsidSect="00465E1B">
      <w:footerReference w:type="even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11CDEE69" w16cid:durableId="211363BE"/>
  <w16cid:commentId w16cid:paraId="5E8FDE3A" w16cid:durableId="211363F5"/>
  <w16cid:commentId w16cid:paraId="12DE8941" w16cid:durableId="21136413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9F47CD" w14:textId="77777777" w:rsidR="00517205" w:rsidRDefault="00517205" w:rsidP="00173703">
      <w:r>
        <w:separator/>
      </w:r>
    </w:p>
  </w:endnote>
  <w:endnote w:type="continuationSeparator" w:id="0">
    <w:p w14:paraId="659AE239" w14:textId="77777777" w:rsidR="00517205" w:rsidRDefault="00517205" w:rsidP="001737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AD7DBC" w14:textId="77777777" w:rsidR="00875484" w:rsidRDefault="0087548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7BD7F2D" w14:textId="77777777" w:rsidR="00875484" w:rsidRDefault="00875484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972AF6" w14:textId="1EC53D8F" w:rsidR="00875484" w:rsidRPr="001E7E44" w:rsidRDefault="00875484">
    <w:pPr>
      <w:pStyle w:val="Stopka"/>
      <w:framePr w:wrap="around" w:vAnchor="text" w:hAnchor="margin" w:xAlign="right" w:y="1"/>
      <w:rPr>
        <w:rStyle w:val="Numerstrony"/>
        <w:rFonts w:ascii="Cambria" w:hAnsi="Cambria"/>
      </w:rPr>
    </w:pPr>
    <w:r w:rsidRPr="001E7E44">
      <w:rPr>
        <w:rStyle w:val="Numerstrony"/>
        <w:rFonts w:ascii="Cambria" w:hAnsi="Cambria"/>
      </w:rPr>
      <w:fldChar w:fldCharType="begin"/>
    </w:r>
    <w:r w:rsidRPr="001E7E44">
      <w:rPr>
        <w:rStyle w:val="Numerstrony"/>
        <w:rFonts w:ascii="Cambria" w:hAnsi="Cambria"/>
      </w:rPr>
      <w:instrText xml:space="preserve">PAGE  </w:instrText>
    </w:r>
    <w:r w:rsidRPr="001E7E44">
      <w:rPr>
        <w:rStyle w:val="Numerstrony"/>
        <w:rFonts w:ascii="Cambria" w:hAnsi="Cambria"/>
      </w:rPr>
      <w:fldChar w:fldCharType="separate"/>
    </w:r>
    <w:r w:rsidR="005A7CAC">
      <w:rPr>
        <w:rStyle w:val="Numerstrony"/>
        <w:rFonts w:ascii="Cambria" w:hAnsi="Cambria"/>
        <w:noProof/>
      </w:rPr>
      <w:t>10</w:t>
    </w:r>
    <w:r w:rsidRPr="001E7E44">
      <w:rPr>
        <w:rStyle w:val="Numerstrony"/>
        <w:rFonts w:ascii="Cambria" w:hAnsi="Cambria"/>
      </w:rPr>
      <w:fldChar w:fldCharType="end"/>
    </w:r>
  </w:p>
  <w:p w14:paraId="7B57CAAC" w14:textId="77777777" w:rsidR="00875484" w:rsidRDefault="00875484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32DF78" w14:textId="77777777" w:rsidR="00517205" w:rsidRDefault="00517205" w:rsidP="00173703">
      <w:r>
        <w:separator/>
      </w:r>
    </w:p>
  </w:footnote>
  <w:footnote w:type="continuationSeparator" w:id="0">
    <w:p w14:paraId="167F3294" w14:textId="77777777" w:rsidR="00517205" w:rsidRDefault="00517205" w:rsidP="00173703">
      <w:r>
        <w:continuationSeparator/>
      </w:r>
    </w:p>
  </w:footnote>
  <w:footnote w:id="1">
    <w:p w14:paraId="5C29D3A9" w14:textId="77777777" w:rsidR="00875484" w:rsidRPr="00A05189" w:rsidRDefault="00875484" w:rsidP="00E47758">
      <w:pPr>
        <w:pStyle w:val="Tekstprzypisudolnego"/>
        <w:jc w:val="both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 xml:space="preserve">Por. zalecenie Komisji z dnia 6 maja 2003r. dotyczące definicji mikroprzedsiębiorstw oraz małych i średnich przedsiębiorstw (Dz. U. L 124 z 20.5.2003, s. 36). Te informacje są wymagane wyłącznie do celów statystycznych. </w:t>
      </w:r>
    </w:p>
    <w:p w14:paraId="4BA9EF95" w14:textId="77777777" w:rsidR="00875484" w:rsidRPr="00A05189" w:rsidRDefault="00875484" w:rsidP="00E47758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51590444" w14:textId="77777777" w:rsidR="00875484" w:rsidRPr="00A05189" w:rsidRDefault="00875484" w:rsidP="00E47758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5F057613" w14:textId="77777777" w:rsidR="00875484" w:rsidRPr="00084672" w:rsidRDefault="00875484" w:rsidP="00E47758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2">
    <w:p w14:paraId="6F8F9AC7" w14:textId="77777777" w:rsidR="00875484" w:rsidRPr="00A56E7E" w:rsidRDefault="00875484" w:rsidP="00173703">
      <w:pPr>
        <w:pStyle w:val="Tekstprzypisudolnego"/>
        <w:jc w:val="both"/>
        <w:rPr>
          <w:rFonts w:ascii="Calibri" w:hAnsi="Calibri"/>
          <w:sz w:val="16"/>
          <w:szCs w:val="16"/>
        </w:rPr>
      </w:pPr>
      <w:r w:rsidRPr="00A56E7E">
        <w:rPr>
          <w:rStyle w:val="Odwoanieprzypisudolnego"/>
          <w:rFonts w:ascii="Calibri" w:hAnsi="Calibri"/>
          <w:b/>
          <w:sz w:val="16"/>
          <w:szCs w:val="16"/>
        </w:rPr>
        <w:footnoteRef/>
      </w:r>
      <w:r w:rsidRPr="00A56E7E">
        <w:rPr>
          <w:rFonts w:ascii="Calibri" w:hAnsi="Calibri"/>
          <w:sz w:val="16"/>
          <w:szCs w:val="16"/>
        </w:rPr>
        <w:t xml:space="preserve"> Uwaga: w przypadku wykonawców wspólnie ubiegających się o udzielenie zamówienia, oświadczenie składa w oryginale odrębnie każdy z</w:t>
      </w:r>
      <w:r>
        <w:rPr>
          <w:rFonts w:ascii="Calibri" w:hAnsi="Calibri"/>
          <w:sz w:val="16"/>
          <w:szCs w:val="16"/>
        </w:rPr>
        <w:t> W</w:t>
      </w:r>
      <w:r w:rsidRPr="00A56E7E">
        <w:rPr>
          <w:rFonts w:ascii="Calibri" w:hAnsi="Calibri"/>
          <w:sz w:val="16"/>
          <w:szCs w:val="16"/>
        </w:rPr>
        <w:t>ykonawców wspólnie ubiegających się o zamówienie.</w:t>
      </w:r>
    </w:p>
    <w:p w14:paraId="7331C95D" w14:textId="77777777" w:rsidR="00875484" w:rsidRDefault="00875484" w:rsidP="00173703">
      <w:pPr>
        <w:pStyle w:val="Tekstprzypisudolnego"/>
        <w:jc w:val="both"/>
      </w:pPr>
      <w:r w:rsidRPr="00A56E7E">
        <w:rPr>
          <w:rFonts w:ascii="Calibri" w:hAnsi="Calibri"/>
          <w:sz w:val="16"/>
          <w:szCs w:val="16"/>
        </w:rPr>
        <w:t>*niepotrzebne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-218"/>
        </w:tabs>
        <w:ind w:left="502" w:hanging="360"/>
      </w:pPr>
    </w:lvl>
    <w:lvl w:ilvl="1">
      <w:start w:val="2"/>
      <w:numFmt w:val="decimal"/>
      <w:lvlText w:val="%1.%2"/>
      <w:lvlJc w:val="left"/>
      <w:pPr>
        <w:tabs>
          <w:tab w:val="num" w:pos="0"/>
        </w:tabs>
        <w:ind w:left="1065" w:hanging="705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44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3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 w15:restartNumberingAfterBreak="0">
    <w:nsid w:val="00000004"/>
    <w:multiLevelType w:val="multilevel"/>
    <w:tmpl w:val="6C903034"/>
    <w:name w:val="WW8Num3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3" w15:restartNumberingAfterBreak="0">
    <w:nsid w:val="00000005"/>
    <w:multiLevelType w:val="multilevel"/>
    <w:tmpl w:val="00000005"/>
    <w:name w:val="WW8Num4"/>
    <w:lvl w:ilvl="0">
      <w:start w:val="6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4" w15:restartNumberingAfterBreak="0">
    <w:nsid w:val="00000006"/>
    <w:multiLevelType w:val="multilevel"/>
    <w:tmpl w:val="00000006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  <w:rPr>
        <w:rFonts w:eastAsia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00000007"/>
    <w:multiLevelType w:val="multilevel"/>
    <w:tmpl w:val="00000007"/>
    <w:name w:val="WW8Num6"/>
    <w:lvl w:ilvl="0">
      <w:start w:val="7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6" w15:restartNumberingAfterBreak="0">
    <w:nsid w:val="0000000D"/>
    <w:multiLevelType w:val="multilevel"/>
    <w:tmpl w:val="0000000D"/>
    <w:name w:val="WW8Num12"/>
    <w:lvl w:ilvl="0">
      <w:start w:val="16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7" w15:restartNumberingAfterBreak="0">
    <w:nsid w:val="0000000E"/>
    <w:multiLevelType w:val="multilevel"/>
    <w:tmpl w:val="5FF220CA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  <w:rPr>
        <w:b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2340" w:hanging="360"/>
      </w:pPr>
    </w:lvl>
    <w:lvl w:ilvl="3">
      <w:start w:val="1"/>
      <w:numFmt w:val="decimal"/>
      <w:lvlText w:val="%4)"/>
      <w:lvlJc w:val="left"/>
      <w:pPr>
        <w:tabs>
          <w:tab w:val="num" w:pos="0"/>
        </w:tabs>
        <w:ind w:left="2880" w:hanging="360"/>
      </w:pPr>
    </w:lvl>
    <w:lvl w:ilvl="4">
      <w:start w:val="1"/>
      <w:numFmt w:val="upperRoman"/>
      <w:lvlText w:val="%5."/>
      <w:lvlJc w:val="left"/>
      <w:pPr>
        <w:tabs>
          <w:tab w:val="num" w:pos="0"/>
        </w:tabs>
        <w:ind w:left="3960" w:hanging="72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0F"/>
    <w:multiLevelType w:val="multilevel"/>
    <w:tmpl w:val="0000000F"/>
    <w:name w:val="WW8Num14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9" w15:restartNumberingAfterBreak="0">
    <w:nsid w:val="00000014"/>
    <w:multiLevelType w:val="multilevel"/>
    <w:tmpl w:val="00000014"/>
    <w:name w:val="WW8Num19"/>
    <w:lvl w:ilvl="0">
      <w:start w:val="1"/>
      <w:numFmt w:val="bullet"/>
      <w:lvlText w:val=""/>
      <w:lvlJc w:val="left"/>
      <w:pPr>
        <w:tabs>
          <w:tab w:val="num" w:pos="0"/>
        </w:tabs>
        <w:ind w:left="1512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232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952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72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92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112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832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552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72" w:hanging="360"/>
      </w:pPr>
      <w:rPr>
        <w:rFonts w:ascii="Wingdings" w:hAnsi="Wingdings" w:cs="Wingdings"/>
      </w:rPr>
    </w:lvl>
  </w:abstractNum>
  <w:abstractNum w:abstractNumId="10" w15:restartNumberingAfterBreak="0">
    <w:nsid w:val="00000015"/>
    <w:multiLevelType w:val="multilevel"/>
    <w:tmpl w:val="00000015"/>
    <w:name w:val="WW8Num20"/>
    <w:lvl w:ilvl="0">
      <w:start w:val="1"/>
      <w:numFmt w:val="decimal"/>
      <w:lvlText w:val="%1)"/>
      <w:lvlJc w:val="left"/>
      <w:pPr>
        <w:tabs>
          <w:tab w:val="num" w:pos="0"/>
        </w:tabs>
        <w:ind w:left="1146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06" w:hanging="180"/>
      </w:pPr>
    </w:lvl>
  </w:abstractNum>
  <w:abstractNum w:abstractNumId="11" w15:restartNumberingAfterBreak="0">
    <w:nsid w:val="00000017"/>
    <w:multiLevelType w:val="multilevel"/>
    <w:tmpl w:val="04C8D610"/>
    <w:name w:val="WW8Num22"/>
    <w:lvl w:ilvl="0">
      <w:start w:val="1"/>
      <w:numFmt w:val="lowerLetter"/>
      <w:lvlText w:val="%1)"/>
      <w:lvlJc w:val="left"/>
      <w:pPr>
        <w:tabs>
          <w:tab w:val="num" w:pos="0"/>
        </w:tabs>
        <w:ind w:left="128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2" w15:restartNumberingAfterBreak="0">
    <w:nsid w:val="00000018"/>
    <w:multiLevelType w:val="multilevel"/>
    <w:tmpl w:val="00000018"/>
    <w:name w:val="WW8Num23"/>
    <w:lvl w:ilvl="0">
      <w:start w:val="1"/>
      <w:numFmt w:val="bullet"/>
      <w:lvlText w:val=""/>
      <w:lvlJc w:val="left"/>
      <w:pPr>
        <w:tabs>
          <w:tab w:val="num" w:pos="0"/>
        </w:tabs>
        <w:ind w:left="120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92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64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36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08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80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52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24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960" w:hanging="360"/>
      </w:pPr>
      <w:rPr>
        <w:rFonts w:ascii="Wingdings" w:hAnsi="Wingdings" w:cs="Wingdings"/>
      </w:rPr>
    </w:lvl>
  </w:abstractNum>
  <w:abstractNum w:abstractNumId="13" w15:restartNumberingAfterBreak="0">
    <w:nsid w:val="00000019"/>
    <w:multiLevelType w:val="multilevel"/>
    <w:tmpl w:val="00000019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927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992" w:hanging="705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7" w:hanging="180"/>
      </w:pPr>
    </w:lvl>
  </w:abstractNum>
  <w:abstractNum w:abstractNumId="14" w15:restartNumberingAfterBreak="0">
    <w:nsid w:val="0000001A"/>
    <w:multiLevelType w:val="multilevel"/>
    <w:tmpl w:val="0000001A"/>
    <w:name w:val="WW8Num25"/>
    <w:lvl w:ilvl="0">
      <w:start w:val="1"/>
      <w:numFmt w:val="lowerLetter"/>
      <w:lvlText w:val="%1)"/>
      <w:lvlJc w:val="left"/>
      <w:pPr>
        <w:tabs>
          <w:tab w:val="num" w:pos="0"/>
        </w:tabs>
        <w:ind w:left="1287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47" w:hanging="180"/>
      </w:pPr>
    </w:lvl>
  </w:abstractNum>
  <w:abstractNum w:abstractNumId="15" w15:restartNumberingAfterBreak="0">
    <w:nsid w:val="0000001D"/>
    <w:multiLevelType w:val="multilevel"/>
    <w:tmpl w:val="0000001D"/>
    <w:name w:val="WW8Num2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6" w15:restartNumberingAfterBreak="0">
    <w:nsid w:val="0000001E"/>
    <w:multiLevelType w:val="multilevel"/>
    <w:tmpl w:val="0000001E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7" w15:restartNumberingAfterBreak="0">
    <w:nsid w:val="00000040"/>
    <w:multiLevelType w:val="multilevel"/>
    <w:tmpl w:val="00000040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8" w15:restartNumberingAfterBreak="0">
    <w:nsid w:val="00000048"/>
    <w:multiLevelType w:val="multilevel"/>
    <w:tmpl w:val="CA4C5238"/>
    <w:name w:val="WW8Num71"/>
    <w:lvl w:ilvl="0">
      <w:start w:val="2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9" w15:restartNumberingAfterBreak="0">
    <w:nsid w:val="0000004F"/>
    <w:multiLevelType w:val="multilevel"/>
    <w:tmpl w:val="0000004F"/>
    <w:name w:val="WW8Num78"/>
    <w:lvl w:ilvl="0">
      <w:start w:val="1"/>
      <w:numFmt w:val="decimal"/>
      <w:lvlText w:val="%1)"/>
      <w:lvlJc w:val="left"/>
      <w:pPr>
        <w:tabs>
          <w:tab w:val="num" w:pos="0"/>
        </w:tabs>
        <w:ind w:left="142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8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4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8" w:hanging="180"/>
      </w:pPr>
    </w:lvl>
  </w:abstractNum>
  <w:abstractNum w:abstractNumId="20" w15:restartNumberingAfterBreak="0">
    <w:nsid w:val="00000055"/>
    <w:multiLevelType w:val="multilevel"/>
    <w:tmpl w:val="00000055"/>
    <w:name w:val="WW8Num8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i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1" w15:restartNumberingAfterBreak="0">
    <w:nsid w:val="0000005C"/>
    <w:multiLevelType w:val="multilevel"/>
    <w:tmpl w:val="0000005C"/>
    <w:name w:val="WW8Num9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4675" w:hanging="705"/>
      </w:pPr>
      <w:rPr>
        <w:rFonts w:eastAsia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2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23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24" w15:restartNumberingAfterBreak="0">
    <w:nsid w:val="00000067"/>
    <w:multiLevelType w:val="multilevel"/>
    <w:tmpl w:val="00000067"/>
    <w:name w:val="WW8Num10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5" w15:restartNumberingAfterBreak="0">
    <w:nsid w:val="0128084C"/>
    <w:multiLevelType w:val="hybridMultilevel"/>
    <w:tmpl w:val="A5E61446"/>
    <w:lvl w:ilvl="0" w:tplc="090A2D96">
      <w:start w:val="1"/>
      <w:numFmt w:val="lowerLetter"/>
      <w:lvlText w:val="%1)"/>
      <w:lvlJc w:val="left"/>
      <w:pPr>
        <w:tabs>
          <w:tab w:val="num" w:pos="816"/>
        </w:tabs>
        <w:ind w:left="816" w:hanging="360"/>
      </w:pPr>
      <w:rPr>
        <w:rFonts w:hint="default"/>
      </w:rPr>
    </w:lvl>
    <w:lvl w:ilvl="1" w:tplc="FBE65ABE">
      <w:start w:val="1"/>
      <w:numFmt w:val="bullet"/>
      <w:lvlText w:val=""/>
      <w:lvlJc w:val="left"/>
      <w:pPr>
        <w:tabs>
          <w:tab w:val="num" w:pos="1536"/>
        </w:tabs>
        <w:ind w:left="1536" w:hanging="360"/>
      </w:pPr>
      <w:rPr>
        <w:rFonts w:ascii="Symbol" w:hAnsi="Symbol" w:hint="default"/>
        <w:color w:val="000080"/>
        <w:sz w:val="24"/>
      </w:rPr>
    </w:lvl>
    <w:lvl w:ilvl="2" w:tplc="0415001B">
      <w:start w:val="1"/>
      <w:numFmt w:val="lowerRoman"/>
      <w:lvlText w:val="%3."/>
      <w:lvlJc w:val="right"/>
      <w:pPr>
        <w:tabs>
          <w:tab w:val="num" w:pos="2256"/>
        </w:tabs>
        <w:ind w:left="22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76"/>
        </w:tabs>
        <w:ind w:left="29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96"/>
        </w:tabs>
        <w:ind w:left="36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16"/>
        </w:tabs>
        <w:ind w:left="44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36"/>
        </w:tabs>
        <w:ind w:left="51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56"/>
        </w:tabs>
        <w:ind w:left="58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76"/>
        </w:tabs>
        <w:ind w:left="6576" w:hanging="180"/>
      </w:pPr>
    </w:lvl>
  </w:abstractNum>
  <w:abstractNum w:abstractNumId="26" w15:restartNumberingAfterBreak="0">
    <w:nsid w:val="03480640"/>
    <w:multiLevelType w:val="hybridMultilevel"/>
    <w:tmpl w:val="D9C02456"/>
    <w:lvl w:ilvl="0" w:tplc="FFFFFFFF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705"/>
        </w:tabs>
        <w:ind w:left="705" w:hanging="705"/>
      </w:pPr>
      <w:rPr>
        <w:rFonts w:cs="Times New Roman" w:hint="default"/>
        <w:b w:val="0"/>
      </w:rPr>
    </w:lvl>
    <w:lvl w:ilvl="2" w:tplc="FFFFFFFF">
      <w:start w:val="2"/>
      <w:numFmt w:val="decimal"/>
      <w:lvlText w:val="%3."/>
      <w:lvlJc w:val="left"/>
      <w:pPr>
        <w:tabs>
          <w:tab w:val="num" w:pos="2700"/>
        </w:tabs>
        <w:ind w:left="2700" w:hanging="360"/>
      </w:pPr>
      <w:rPr>
        <w:rFonts w:cs="Times New Roman" w:hint="default"/>
      </w:rPr>
    </w:lvl>
    <w:lvl w:ilvl="3" w:tplc="8098B97C">
      <w:start w:val="4"/>
      <w:numFmt w:val="decimal"/>
      <w:lvlText w:val="%4"/>
      <w:lvlJc w:val="left"/>
      <w:pPr>
        <w:tabs>
          <w:tab w:val="num" w:pos="3240"/>
        </w:tabs>
        <w:ind w:left="3240" w:hanging="360"/>
      </w:pPr>
      <w:rPr>
        <w:rFonts w:cs="Times New Roman" w:hint="default"/>
        <w:b/>
      </w:rPr>
    </w:lvl>
    <w:lvl w:ilvl="4" w:tplc="C9E85952">
      <w:start w:val="1"/>
      <w:numFmt w:val="decimal"/>
      <w:lvlText w:val="%5)"/>
      <w:lvlJc w:val="left"/>
      <w:pPr>
        <w:tabs>
          <w:tab w:val="num" w:pos="3960"/>
        </w:tabs>
        <w:ind w:left="3960" w:hanging="360"/>
      </w:pPr>
      <w:rPr>
        <w:rFonts w:cs="Times New Roman" w:hint="default"/>
      </w:rPr>
    </w:lvl>
    <w:lvl w:ilvl="5" w:tplc="87FC4232">
      <w:start w:val="2"/>
      <w:numFmt w:val="bullet"/>
      <w:lvlText w:val="-"/>
      <w:lvlJc w:val="left"/>
      <w:pPr>
        <w:ind w:left="4860" w:hanging="360"/>
      </w:pPr>
      <w:rPr>
        <w:rFonts w:ascii="Calibri" w:eastAsia="Times New Roman" w:hAnsi="Calibri" w:hint="default"/>
      </w:rPr>
    </w:lvl>
    <w:lvl w:ilvl="6" w:tplc="431CDD00">
      <w:start w:val="8"/>
      <w:numFmt w:val="upperRoman"/>
      <w:lvlText w:val="%7."/>
      <w:lvlJc w:val="left"/>
      <w:pPr>
        <w:ind w:left="5760" w:hanging="720"/>
      </w:pPr>
      <w:rPr>
        <w:rFonts w:hint="default"/>
        <w:b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7" w15:restartNumberingAfterBreak="0">
    <w:nsid w:val="038D5556"/>
    <w:multiLevelType w:val="multilevel"/>
    <w:tmpl w:val="1E32CB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052336C6"/>
    <w:multiLevelType w:val="hybridMultilevel"/>
    <w:tmpl w:val="B45013D2"/>
    <w:name w:val="WW8Num410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617077D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CAC2FEBA">
      <w:start w:val="20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7283A89"/>
    <w:multiLevelType w:val="multilevel"/>
    <w:tmpl w:val="0B3A1AB6"/>
    <w:name w:val="WW8Num91023"/>
    <w:lvl w:ilvl="0">
      <w:start w:val="1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30" w15:restartNumberingAfterBreak="0">
    <w:nsid w:val="0C88797F"/>
    <w:multiLevelType w:val="multilevel"/>
    <w:tmpl w:val="1EBEB7BC"/>
    <w:name w:val="WW8Num910222"/>
    <w:lvl w:ilvl="0">
      <w:start w:val="20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31" w15:restartNumberingAfterBreak="0">
    <w:nsid w:val="114E064E"/>
    <w:multiLevelType w:val="multilevel"/>
    <w:tmpl w:val="85EACE98"/>
    <w:name w:val="WW8Num41033"/>
    <w:lvl w:ilvl="0">
      <w:start w:val="9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32" w15:restartNumberingAfterBreak="0">
    <w:nsid w:val="11B04BF3"/>
    <w:multiLevelType w:val="multilevel"/>
    <w:tmpl w:val="01009476"/>
    <w:lvl w:ilvl="0">
      <w:start w:val="2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112" w:hanging="1440"/>
      </w:pPr>
      <w:rPr>
        <w:rFonts w:hint="default"/>
      </w:rPr>
    </w:lvl>
  </w:abstractNum>
  <w:abstractNum w:abstractNumId="33" w15:restartNumberingAfterBreak="0">
    <w:nsid w:val="18483301"/>
    <w:multiLevelType w:val="hybridMultilevel"/>
    <w:tmpl w:val="CA361A96"/>
    <w:lvl w:ilvl="0" w:tplc="04150001">
      <w:start w:val="1"/>
      <w:numFmt w:val="bullet"/>
      <w:lvlText w:val=""/>
      <w:lvlJc w:val="left"/>
      <w:pPr>
        <w:ind w:left="103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</w:abstractNum>
  <w:abstractNum w:abstractNumId="34" w15:restartNumberingAfterBreak="0">
    <w:nsid w:val="19377974"/>
    <w:multiLevelType w:val="multilevel"/>
    <w:tmpl w:val="37DA36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19934612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6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7" w15:restartNumberingAfterBreak="0">
    <w:nsid w:val="1A752FB7"/>
    <w:multiLevelType w:val="hybridMultilevel"/>
    <w:tmpl w:val="6426970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1AA975B3"/>
    <w:multiLevelType w:val="multilevel"/>
    <w:tmpl w:val="6E3C88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1BEA1B79"/>
    <w:multiLevelType w:val="multilevel"/>
    <w:tmpl w:val="CD92025E"/>
    <w:name w:val="WW8Num1522"/>
    <w:lvl w:ilvl="0">
      <w:start w:val="19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cs="Calibri" w:hint="default"/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40" w15:restartNumberingAfterBreak="0">
    <w:nsid w:val="1E0727F5"/>
    <w:multiLevelType w:val="multilevel"/>
    <w:tmpl w:val="3A624860"/>
    <w:name w:val="WW8Num1182"/>
    <w:lvl w:ilvl="0">
      <w:start w:val="10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hint="default"/>
        <w:color w:val="FFFFFF" w:themeColor="background1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41" w15:restartNumberingAfterBreak="0">
    <w:nsid w:val="1F1E053E"/>
    <w:multiLevelType w:val="multilevel"/>
    <w:tmpl w:val="793A11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2" w15:restartNumberingAfterBreak="0">
    <w:nsid w:val="1F535972"/>
    <w:multiLevelType w:val="multilevel"/>
    <w:tmpl w:val="BE2A04A0"/>
    <w:name w:val="WW8Num4102"/>
    <w:lvl w:ilvl="0">
      <w:start w:val="9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43" w15:restartNumberingAfterBreak="0">
    <w:nsid w:val="22112A01"/>
    <w:multiLevelType w:val="hybridMultilevel"/>
    <w:tmpl w:val="3B465D7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24161FFB"/>
    <w:multiLevelType w:val="hybridMultilevel"/>
    <w:tmpl w:val="CDFA89CC"/>
    <w:lvl w:ilvl="0" w:tplc="9B68899C">
      <w:start w:val="1"/>
      <w:numFmt w:val="decimal"/>
      <w:pStyle w:val="paragrafy"/>
      <w:lvlText w:val="§ %1"/>
      <w:lvlJc w:val="left"/>
      <w:pPr>
        <w:tabs>
          <w:tab w:val="num" w:pos="720"/>
        </w:tabs>
        <w:ind w:left="37" w:hanging="37"/>
      </w:pPr>
      <w:rPr>
        <w:rFonts w:hint="default"/>
      </w:rPr>
    </w:lvl>
    <w:lvl w:ilvl="1" w:tplc="04150019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)"/>
      <w:lvlJc w:val="left"/>
      <w:pPr>
        <w:tabs>
          <w:tab w:val="num" w:pos="2670"/>
        </w:tabs>
        <w:ind w:left="2670" w:hanging="690"/>
      </w:pPr>
    </w:lvl>
    <w:lvl w:ilvl="3" w:tplc="0415000F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26CE66D0"/>
    <w:multiLevelType w:val="singleLevel"/>
    <w:tmpl w:val="18609698"/>
    <w:lvl w:ilvl="0">
      <w:start w:val="2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46" w15:restartNumberingAfterBreak="0">
    <w:nsid w:val="2870182C"/>
    <w:multiLevelType w:val="multilevel"/>
    <w:tmpl w:val="8F844AA6"/>
    <w:name w:val="WW8Num4103"/>
    <w:lvl w:ilvl="0">
      <w:start w:val="9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47" w15:restartNumberingAfterBreak="0">
    <w:nsid w:val="29461B94"/>
    <w:multiLevelType w:val="hybridMultilevel"/>
    <w:tmpl w:val="E682AA38"/>
    <w:lvl w:ilvl="0" w:tplc="B3A2C6F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8" w15:restartNumberingAfterBreak="0">
    <w:nsid w:val="2B7C7782"/>
    <w:multiLevelType w:val="hybridMultilevel"/>
    <w:tmpl w:val="3FDAF16A"/>
    <w:lvl w:ilvl="0" w:tplc="D690F8CA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 w:tplc="8FAAEE9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2C211A58"/>
    <w:multiLevelType w:val="multilevel"/>
    <w:tmpl w:val="71008B08"/>
    <w:name w:val="WW8Num9102"/>
    <w:lvl w:ilvl="0">
      <w:start w:val="1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hint="default"/>
        <w:color w:val="FFFFFF" w:themeColor="background1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0" w15:restartNumberingAfterBreak="0">
    <w:nsid w:val="2C4B04C9"/>
    <w:multiLevelType w:val="multilevel"/>
    <w:tmpl w:val="7C2C0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 w15:restartNumberingAfterBreak="0">
    <w:nsid w:val="2CD21E0F"/>
    <w:multiLevelType w:val="multilevel"/>
    <w:tmpl w:val="BDAE61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2" w15:restartNumberingAfterBreak="0">
    <w:nsid w:val="2CF8610C"/>
    <w:multiLevelType w:val="multilevel"/>
    <w:tmpl w:val="277C32B6"/>
    <w:name w:val="WW8Num1"/>
    <w:lvl w:ilvl="0">
      <w:start w:val="8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08"/>
        </w:tabs>
        <w:ind w:left="1000" w:hanging="432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3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4" w15:restartNumberingAfterBreak="0">
    <w:nsid w:val="3BFE420E"/>
    <w:multiLevelType w:val="hybridMultilevel"/>
    <w:tmpl w:val="CF0ED34C"/>
    <w:lvl w:ilvl="0" w:tplc="3FFAAA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 w15:restartNumberingAfterBreak="0">
    <w:nsid w:val="473C1D0C"/>
    <w:multiLevelType w:val="hybridMultilevel"/>
    <w:tmpl w:val="F3F6BECA"/>
    <w:lvl w:ilvl="0" w:tplc="C0C834CA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5F70A86A">
      <w:start w:val="2"/>
      <w:numFmt w:val="decimal"/>
      <w:lvlText w:val="%2."/>
      <w:lvlJc w:val="left"/>
      <w:pPr>
        <w:tabs>
          <w:tab w:val="num" w:pos="1506"/>
        </w:tabs>
        <w:ind w:left="1506" w:hanging="360"/>
      </w:pPr>
      <w:rPr>
        <w:rFonts w:hint="default"/>
      </w:rPr>
    </w:lvl>
    <w:lvl w:ilvl="2" w:tplc="0415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56" w15:restartNumberingAfterBreak="0">
    <w:nsid w:val="482F7B8E"/>
    <w:multiLevelType w:val="hybridMultilevel"/>
    <w:tmpl w:val="D7F8F8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7B26E56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4DFA4797"/>
    <w:multiLevelType w:val="hybridMultilevel"/>
    <w:tmpl w:val="A2ECA8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E02607F"/>
    <w:multiLevelType w:val="multilevel"/>
    <w:tmpl w:val="2256A2DE"/>
    <w:name w:val="WW8Num11822"/>
    <w:lvl w:ilvl="0">
      <w:start w:val="10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9" w15:restartNumberingAfterBreak="0">
    <w:nsid w:val="527177CB"/>
    <w:multiLevelType w:val="multilevel"/>
    <w:tmpl w:val="DAD4ABE2"/>
    <w:name w:val="WW8Num81022"/>
    <w:lvl w:ilvl="0">
      <w:start w:val="1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0" w15:restartNumberingAfterBreak="0">
    <w:nsid w:val="536F0EAE"/>
    <w:multiLevelType w:val="hybridMultilevel"/>
    <w:tmpl w:val="7A26A376"/>
    <w:lvl w:ilvl="0" w:tplc="887686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12D60BA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F9A8298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7EAC2492">
      <w:start w:val="1"/>
      <w:numFmt w:val="lowerLetter"/>
      <w:lvlText w:val="%4)"/>
      <w:lvlJc w:val="left"/>
      <w:pPr>
        <w:tabs>
          <w:tab w:val="num" w:pos="3225"/>
        </w:tabs>
        <w:ind w:left="3225" w:hanging="705"/>
      </w:pPr>
      <w:rPr>
        <w:rFonts w:hint="default"/>
        <w:b/>
      </w:rPr>
    </w:lvl>
    <w:lvl w:ilvl="4" w:tplc="12D60BA4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b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1" w15:restartNumberingAfterBreak="0">
    <w:nsid w:val="573602B3"/>
    <w:multiLevelType w:val="hybridMultilevel"/>
    <w:tmpl w:val="BA8C144A"/>
    <w:lvl w:ilvl="0" w:tplc="99A00326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asciiTheme="minorHAnsi" w:eastAsia="Times New Roman" w:hAnsiTheme="minorHAnsi" w:cstheme="minorHAnsi"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39EEC4C">
      <w:start w:val="1"/>
      <w:numFmt w:val="lowerRoman"/>
      <w:lvlText w:val="(%3)"/>
      <w:lvlJc w:val="left"/>
      <w:pPr>
        <w:tabs>
          <w:tab w:val="num" w:pos="2700"/>
        </w:tabs>
        <w:ind w:left="2700" w:hanging="720"/>
      </w:pPr>
      <w:rPr>
        <w:rFonts w:cs="Times New Roman"/>
      </w:rPr>
    </w:lvl>
    <w:lvl w:ilvl="3" w:tplc="8D0C9810">
      <w:start w:val="17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2" w15:restartNumberingAfterBreak="0">
    <w:nsid w:val="58CD7ABE"/>
    <w:multiLevelType w:val="multilevel"/>
    <w:tmpl w:val="EF3456E2"/>
    <w:name w:val="WW8Num118"/>
    <w:lvl w:ilvl="0">
      <w:start w:val="10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3" w15:restartNumberingAfterBreak="0">
    <w:nsid w:val="58CF46F5"/>
    <w:multiLevelType w:val="hybridMultilevel"/>
    <w:tmpl w:val="8A8A4432"/>
    <w:lvl w:ilvl="0" w:tplc="2E84EA9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 w:val="0"/>
        <w:color w:val="00000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 w15:restartNumberingAfterBreak="0">
    <w:nsid w:val="5B3C4539"/>
    <w:multiLevelType w:val="multilevel"/>
    <w:tmpl w:val="7B087FD4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62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76" w:hanging="1440"/>
      </w:pPr>
      <w:rPr>
        <w:rFonts w:hint="default"/>
      </w:rPr>
    </w:lvl>
  </w:abstractNum>
  <w:abstractNum w:abstractNumId="65" w15:restartNumberingAfterBreak="0">
    <w:nsid w:val="60D35BA1"/>
    <w:multiLevelType w:val="multilevel"/>
    <w:tmpl w:val="2482E69E"/>
    <w:name w:val="WW8Num810"/>
    <w:lvl w:ilvl="0">
      <w:start w:val="1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6" w15:restartNumberingAfterBreak="0">
    <w:nsid w:val="6C957196"/>
    <w:multiLevelType w:val="hybridMultilevel"/>
    <w:tmpl w:val="BD5CE74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6CC17DE2"/>
    <w:multiLevelType w:val="multilevel"/>
    <w:tmpl w:val="46C2E7D6"/>
    <w:lvl w:ilvl="0">
      <w:start w:val="2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68" w15:restartNumberingAfterBreak="0">
    <w:nsid w:val="6D2570C9"/>
    <w:multiLevelType w:val="hybridMultilevel"/>
    <w:tmpl w:val="A03EE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D8BC3826">
      <w:start w:val="22"/>
      <w:numFmt w:val="decimal"/>
      <w:lvlText w:val="%3."/>
      <w:lvlJc w:val="left"/>
      <w:pPr>
        <w:ind w:left="2340" w:hanging="360"/>
      </w:pPr>
      <w:rPr>
        <w:rFonts w:hint="default"/>
        <w:b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6DB90EF9"/>
    <w:multiLevelType w:val="hybridMultilevel"/>
    <w:tmpl w:val="53A8AF3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6F0260E8"/>
    <w:multiLevelType w:val="hybridMultilevel"/>
    <w:tmpl w:val="4C305ADA"/>
    <w:lvl w:ilvl="0" w:tplc="CB52A8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1" w15:restartNumberingAfterBreak="0">
    <w:nsid w:val="706E0E4E"/>
    <w:multiLevelType w:val="multilevel"/>
    <w:tmpl w:val="DD6276B0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2" w15:restartNumberingAfterBreak="0">
    <w:nsid w:val="72F024BB"/>
    <w:multiLevelType w:val="multilevel"/>
    <w:tmpl w:val="F8766512"/>
    <w:name w:val="WW8Num152"/>
    <w:lvl w:ilvl="0">
      <w:start w:val="19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cs="Calibri" w:hint="default"/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73" w15:restartNumberingAfterBreak="0">
    <w:nsid w:val="739F71AA"/>
    <w:multiLevelType w:val="multilevel"/>
    <w:tmpl w:val="AF5CF194"/>
    <w:lvl w:ilvl="0">
      <w:start w:val="19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74" w15:restartNumberingAfterBreak="0">
    <w:nsid w:val="74C1530C"/>
    <w:multiLevelType w:val="singleLevel"/>
    <w:tmpl w:val="7D2206CE"/>
    <w:lvl w:ilvl="0">
      <w:start w:val="4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75" w15:restartNumberingAfterBreak="0">
    <w:nsid w:val="76C77FCF"/>
    <w:multiLevelType w:val="multilevel"/>
    <w:tmpl w:val="C4520C0A"/>
    <w:name w:val="WW8Num8102"/>
    <w:lvl w:ilvl="0">
      <w:start w:val="1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hint="default"/>
        <w:color w:val="FFFFFF" w:themeColor="background1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76" w15:restartNumberingAfterBreak="0">
    <w:nsid w:val="78F2394E"/>
    <w:multiLevelType w:val="multilevel"/>
    <w:tmpl w:val="526EA78A"/>
    <w:name w:val="WW8Num91022"/>
    <w:lvl w:ilvl="0">
      <w:start w:val="18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77" w15:restartNumberingAfterBreak="0">
    <w:nsid w:val="7F814D83"/>
    <w:multiLevelType w:val="multilevel"/>
    <w:tmpl w:val="B0B8FEF0"/>
    <w:name w:val="WW8Num212"/>
    <w:lvl w:ilvl="0">
      <w:start w:val="1"/>
      <w:numFmt w:val="lowerLetter"/>
      <w:lvlText w:val="%1)"/>
      <w:lvlJc w:val="left"/>
      <w:pPr>
        <w:tabs>
          <w:tab w:val="num" w:pos="0"/>
        </w:tabs>
        <w:ind w:left="128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47" w:hanging="180"/>
      </w:pPr>
      <w:rPr>
        <w:rFonts w:hint="default"/>
      </w:rPr>
    </w:lvl>
  </w:abstractNum>
  <w:num w:numId="1">
    <w:abstractNumId w:val="44"/>
  </w:num>
  <w:num w:numId="2">
    <w:abstractNumId w:val="57"/>
  </w:num>
  <w:num w:numId="3">
    <w:abstractNumId w:val="0"/>
  </w:num>
  <w:num w:numId="4">
    <w:abstractNumId w:val="1"/>
  </w:num>
  <w:num w:numId="5">
    <w:abstractNumId w:val="2"/>
  </w:num>
  <w:num w:numId="6">
    <w:abstractNumId w:val="3"/>
  </w:num>
  <w:num w:numId="7">
    <w:abstractNumId w:val="4"/>
  </w:num>
  <w:num w:numId="8">
    <w:abstractNumId w:val="5"/>
  </w:num>
  <w:num w:numId="9">
    <w:abstractNumId w:val="6"/>
  </w:num>
  <w:num w:numId="10">
    <w:abstractNumId w:val="7"/>
  </w:num>
  <w:num w:numId="11">
    <w:abstractNumId w:val="9"/>
  </w:num>
  <w:num w:numId="12">
    <w:abstractNumId w:val="10"/>
  </w:num>
  <w:num w:numId="13">
    <w:abstractNumId w:val="11"/>
  </w:num>
  <w:num w:numId="14">
    <w:abstractNumId w:val="12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42"/>
  </w:num>
  <w:num w:numId="21">
    <w:abstractNumId w:val="68"/>
  </w:num>
  <w:num w:numId="22">
    <w:abstractNumId w:val="75"/>
  </w:num>
  <w:num w:numId="23">
    <w:abstractNumId w:val="52"/>
  </w:num>
  <w:num w:numId="24">
    <w:abstractNumId w:val="31"/>
  </w:num>
  <w:num w:numId="25">
    <w:abstractNumId w:val="40"/>
  </w:num>
  <w:num w:numId="26">
    <w:abstractNumId w:val="76"/>
  </w:num>
  <w:num w:numId="27">
    <w:abstractNumId w:val="21"/>
  </w:num>
  <w:num w:numId="28">
    <w:abstractNumId w:val="64"/>
  </w:num>
  <w:num w:numId="29">
    <w:abstractNumId w:val="43"/>
  </w:num>
  <w:num w:numId="30">
    <w:abstractNumId w:val="63"/>
  </w:num>
  <w:num w:numId="31">
    <w:abstractNumId w:val="55"/>
  </w:num>
  <w:num w:numId="32">
    <w:abstractNumId w:val="70"/>
  </w:num>
  <w:num w:numId="33">
    <w:abstractNumId w:val="27"/>
  </w:num>
  <w:num w:numId="34">
    <w:abstractNumId w:val="50"/>
  </w:num>
  <w:num w:numId="35">
    <w:abstractNumId w:val="38"/>
  </w:num>
  <w:num w:numId="36">
    <w:abstractNumId w:val="34"/>
  </w:num>
  <w:num w:numId="37">
    <w:abstractNumId w:val="22"/>
  </w:num>
  <w:num w:numId="38">
    <w:abstractNumId w:val="23"/>
  </w:num>
  <w:num w:numId="39">
    <w:abstractNumId w:val="59"/>
  </w:num>
  <w:num w:numId="40">
    <w:abstractNumId w:val="29"/>
  </w:num>
  <w:num w:numId="41">
    <w:abstractNumId w:val="30"/>
  </w:num>
  <w:num w:numId="42">
    <w:abstractNumId w:val="58"/>
  </w:num>
  <w:num w:numId="43">
    <w:abstractNumId w:val="25"/>
  </w:num>
  <w:num w:numId="44">
    <w:abstractNumId w:val="56"/>
  </w:num>
  <w:num w:numId="45">
    <w:abstractNumId w:val="36"/>
  </w:num>
  <w:num w:numId="46">
    <w:abstractNumId w:val="53"/>
  </w:num>
  <w:num w:numId="47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1"/>
  </w:num>
  <w:num w:numId="49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45"/>
  </w:num>
  <w:num w:numId="51">
    <w:abstractNumId w:val="74"/>
  </w:num>
  <w:num w:numId="52">
    <w:abstractNumId w:val="74"/>
    <w:lvlOverride w:ilvl="0">
      <w:lvl w:ilvl="0">
        <w:start w:val="7"/>
        <w:numFmt w:val="decimal"/>
        <w:lvlText w:val="%1."/>
        <w:legacy w:legacy="1" w:legacySpace="0" w:legacyIndent="341"/>
        <w:lvlJc w:val="left"/>
        <w:rPr>
          <w:rFonts w:ascii="Times New Roman" w:hAnsi="Times New Roman" w:cs="Times New Roman" w:hint="default"/>
        </w:rPr>
      </w:lvl>
    </w:lvlOverride>
  </w:num>
  <w:num w:numId="53">
    <w:abstractNumId w:val="69"/>
  </w:num>
  <w:num w:numId="54">
    <w:abstractNumId w:val="66"/>
  </w:num>
  <w:num w:numId="55">
    <w:abstractNumId w:val="37"/>
  </w:num>
  <w:num w:numId="56">
    <w:abstractNumId w:val="54"/>
  </w:num>
  <w:num w:numId="57">
    <w:abstractNumId w:val="48"/>
  </w:num>
  <w:num w:numId="58">
    <w:abstractNumId w:val="33"/>
  </w:num>
  <w:num w:numId="59">
    <w:abstractNumId w:val="28"/>
  </w:num>
  <w:num w:numId="60">
    <w:abstractNumId w:val="32"/>
  </w:num>
  <w:num w:numId="61">
    <w:abstractNumId w:val="73"/>
  </w:num>
  <w:num w:numId="62">
    <w:abstractNumId w:val="67"/>
  </w:num>
  <w:num w:numId="63">
    <w:abstractNumId w:val="26"/>
  </w:num>
  <w:num w:numId="64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35"/>
  </w:num>
  <w:num w:numId="66">
    <w:abstractNumId w:val="61"/>
    <w:lvlOverride w:ilvl="0">
      <w:startOverride w:val="1"/>
    </w:lvlOverride>
    <w:lvlOverride w:ilvl="1"/>
    <w:lvlOverride w:ilvl="2">
      <w:startOverride w:val="1"/>
    </w:lvlOverride>
    <w:lvlOverride w:ilvl="3">
      <w:startOverride w:val="17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47"/>
  </w:num>
  <w:num w:numId="68">
    <w:abstractNumId w:val="60"/>
  </w:num>
  <w:numIdMacAtCleanup w:val="5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3703"/>
    <w:rsid w:val="00001BB8"/>
    <w:rsid w:val="000035F4"/>
    <w:rsid w:val="0000420B"/>
    <w:rsid w:val="00005259"/>
    <w:rsid w:val="00005750"/>
    <w:rsid w:val="00005D1A"/>
    <w:rsid w:val="00007F17"/>
    <w:rsid w:val="00010EC4"/>
    <w:rsid w:val="00013294"/>
    <w:rsid w:val="0001607A"/>
    <w:rsid w:val="00033002"/>
    <w:rsid w:val="00033335"/>
    <w:rsid w:val="000376DD"/>
    <w:rsid w:val="00042EC9"/>
    <w:rsid w:val="00046CF7"/>
    <w:rsid w:val="00047C71"/>
    <w:rsid w:val="0005118C"/>
    <w:rsid w:val="00051BBB"/>
    <w:rsid w:val="000557AC"/>
    <w:rsid w:val="00064EF6"/>
    <w:rsid w:val="00072B16"/>
    <w:rsid w:val="00076D77"/>
    <w:rsid w:val="00080A85"/>
    <w:rsid w:val="00084F74"/>
    <w:rsid w:val="00086581"/>
    <w:rsid w:val="0009234D"/>
    <w:rsid w:val="00094B53"/>
    <w:rsid w:val="000A1F04"/>
    <w:rsid w:val="000A797F"/>
    <w:rsid w:val="000B1DFC"/>
    <w:rsid w:val="000C7CFC"/>
    <w:rsid w:val="000D0DDA"/>
    <w:rsid w:val="000D50C5"/>
    <w:rsid w:val="000E15E1"/>
    <w:rsid w:val="000E1BB0"/>
    <w:rsid w:val="000E24DB"/>
    <w:rsid w:val="000E3B6D"/>
    <w:rsid w:val="000E4BA1"/>
    <w:rsid w:val="000F1278"/>
    <w:rsid w:val="000F7230"/>
    <w:rsid w:val="00101A3B"/>
    <w:rsid w:val="00107231"/>
    <w:rsid w:val="00107A34"/>
    <w:rsid w:val="001157FD"/>
    <w:rsid w:val="00123A10"/>
    <w:rsid w:val="0012745E"/>
    <w:rsid w:val="00130661"/>
    <w:rsid w:val="00131B51"/>
    <w:rsid w:val="00133169"/>
    <w:rsid w:val="00141531"/>
    <w:rsid w:val="001420C3"/>
    <w:rsid w:val="0014414B"/>
    <w:rsid w:val="0014475A"/>
    <w:rsid w:val="00144F79"/>
    <w:rsid w:val="0014564A"/>
    <w:rsid w:val="0015069E"/>
    <w:rsid w:val="001510F4"/>
    <w:rsid w:val="00156653"/>
    <w:rsid w:val="00160F9D"/>
    <w:rsid w:val="001630AC"/>
    <w:rsid w:val="00163365"/>
    <w:rsid w:val="001647E0"/>
    <w:rsid w:val="00167C30"/>
    <w:rsid w:val="0017016E"/>
    <w:rsid w:val="00173703"/>
    <w:rsid w:val="00173D81"/>
    <w:rsid w:val="0017620D"/>
    <w:rsid w:val="00180916"/>
    <w:rsid w:val="00184ED8"/>
    <w:rsid w:val="00186B6F"/>
    <w:rsid w:val="00187937"/>
    <w:rsid w:val="00187E2E"/>
    <w:rsid w:val="001A0632"/>
    <w:rsid w:val="001A23F1"/>
    <w:rsid w:val="001A3B9D"/>
    <w:rsid w:val="001A3F15"/>
    <w:rsid w:val="001B027B"/>
    <w:rsid w:val="001B307D"/>
    <w:rsid w:val="001B4908"/>
    <w:rsid w:val="001B6978"/>
    <w:rsid w:val="001B7D97"/>
    <w:rsid w:val="001C2720"/>
    <w:rsid w:val="001C342F"/>
    <w:rsid w:val="001C55D1"/>
    <w:rsid w:val="001C7EB0"/>
    <w:rsid w:val="001D184D"/>
    <w:rsid w:val="001D20AD"/>
    <w:rsid w:val="001D338B"/>
    <w:rsid w:val="001D5BAC"/>
    <w:rsid w:val="001E29BA"/>
    <w:rsid w:val="001E34D0"/>
    <w:rsid w:val="001E41B3"/>
    <w:rsid w:val="001E450A"/>
    <w:rsid w:val="001E46E6"/>
    <w:rsid w:val="001E53A1"/>
    <w:rsid w:val="001E7315"/>
    <w:rsid w:val="001E7EE9"/>
    <w:rsid w:val="001F23DF"/>
    <w:rsid w:val="001F36C6"/>
    <w:rsid w:val="001F44F0"/>
    <w:rsid w:val="001F46DE"/>
    <w:rsid w:val="001F4AE5"/>
    <w:rsid w:val="001F596C"/>
    <w:rsid w:val="001F62EC"/>
    <w:rsid w:val="001F7DD0"/>
    <w:rsid w:val="00200FFB"/>
    <w:rsid w:val="00203525"/>
    <w:rsid w:val="00203E8F"/>
    <w:rsid w:val="00206D66"/>
    <w:rsid w:val="00206FD3"/>
    <w:rsid w:val="00207BA9"/>
    <w:rsid w:val="00210654"/>
    <w:rsid w:val="0021099B"/>
    <w:rsid w:val="00217DCA"/>
    <w:rsid w:val="00221934"/>
    <w:rsid w:val="002226A7"/>
    <w:rsid w:val="00232571"/>
    <w:rsid w:val="00240A7D"/>
    <w:rsid w:val="0024226E"/>
    <w:rsid w:val="00245221"/>
    <w:rsid w:val="00245D9A"/>
    <w:rsid w:val="00246A3C"/>
    <w:rsid w:val="00251B03"/>
    <w:rsid w:val="00251E77"/>
    <w:rsid w:val="00253E9C"/>
    <w:rsid w:val="00254A86"/>
    <w:rsid w:val="00257DC8"/>
    <w:rsid w:val="002622C7"/>
    <w:rsid w:val="0027204A"/>
    <w:rsid w:val="00276F68"/>
    <w:rsid w:val="002873AA"/>
    <w:rsid w:val="002911F7"/>
    <w:rsid w:val="002939AB"/>
    <w:rsid w:val="0029478C"/>
    <w:rsid w:val="002970D6"/>
    <w:rsid w:val="002A1A80"/>
    <w:rsid w:val="002A2A76"/>
    <w:rsid w:val="002A7641"/>
    <w:rsid w:val="002A7FB9"/>
    <w:rsid w:val="002B3166"/>
    <w:rsid w:val="002B4CE0"/>
    <w:rsid w:val="002B5642"/>
    <w:rsid w:val="002B78CD"/>
    <w:rsid w:val="002C02C0"/>
    <w:rsid w:val="002C2CBA"/>
    <w:rsid w:val="002C500A"/>
    <w:rsid w:val="002D6A42"/>
    <w:rsid w:val="002E44FB"/>
    <w:rsid w:val="002F450C"/>
    <w:rsid w:val="002F4B42"/>
    <w:rsid w:val="002F5948"/>
    <w:rsid w:val="0030235A"/>
    <w:rsid w:val="0030449B"/>
    <w:rsid w:val="00305BAA"/>
    <w:rsid w:val="00306798"/>
    <w:rsid w:val="00306E75"/>
    <w:rsid w:val="0031219D"/>
    <w:rsid w:val="0031220E"/>
    <w:rsid w:val="00312D43"/>
    <w:rsid w:val="00313AE4"/>
    <w:rsid w:val="00317D5C"/>
    <w:rsid w:val="00317F5E"/>
    <w:rsid w:val="00321ABE"/>
    <w:rsid w:val="00324713"/>
    <w:rsid w:val="00326B61"/>
    <w:rsid w:val="00331231"/>
    <w:rsid w:val="0033133B"/>
    <w:rsid w:val="0033440A"/>
    <w:rsid w:val="00334ADD"/>
    <w:rsid w:val="00336A6A"/>
    <w:rsid w:val="00337414"/>
    <w:rsid w:val="003379CA"/>
    <w:rsid w:val="00340B58"/>
    <w:rsid w:val="00340B5F"/>
    <w:rsid w:val="00342D29"/>
    <w:rsid w:val="003440BC"/>
    <w:rsid w:val="00344AE9"/>
    <w:rsid w:val="00345E2C"/>
    <w:rsid w:val="00357B73"/>
    <w:rsid w:val="00363FAE"/>
    <w:rsid w:val="00372578"/>
    <w:rsid w:val="003742E4"/>
    <w:rsid w:val="00374B34"/>
    <w:rsid w:val="003851DB"/>
    <w:rsid w:val="00386252"/>
    <w:rsid w:val="0038758E"/>
    <w:rsid w:val="00390FFB"/>
    <w:rsid w:val="00393436"/>
    <w:rsid w:val="00393BE9"/>
    <w:rsid w:val="00393EE7"/>
    <w:rsid w:val="00394D75"/>
    <w:rsid w:val="00395B24"/>
    <w:rsid w:val="00395C69"/>
    <w:rsid w:val="003A5968"/>
    <w:rsid w:val="003A6206"/>
    <w:rsid w:val="003B0AAC"/>
    <w:rsid w:val="003B15A2"/>
    <w:rsid w:val="003B26D8"/>
    <w:rsid w:val="003B75E9"/>
    <w:rsid w:val="003C0F07"/>
    <w:rsid w:val="003C2694"/>
    <w:rsid w:val="003C588D"/>
    <w:rsid w:val="003C6B18"/>
    <w:rsid w:val="003C7080"/>
    <w:rsid w:val="003D0C80"/>
    <w:rsid w:val="003D257F"/>
    <w:rsid w:val="003D64FF"/>
    <w:rsid w:val="003E2D1D"/>
    <w:rsid w:val="003E637A"/>
    <w:rsid w:val="003E7DF4"/>
    <w:rsid w:val="003F3B90"/>
    <w:rsid w:val="003F7C0A"/>
    <w:rsid w:val="00400A4A"/>
    <w:rsid w:val="004038BD"/>
    <w:rsid w:val="00403F0C"/>
    <w:rsid w:val="00404896"/>
    <w:rsid w:val="004065D2"/>
    <w:rsid w:val="00407BA4"/>
    <w:rsid w:val="00410618"/>
    <w:rsid w:val="00411245"/>
    <w:rsid w:val="00411664"/>
    <w:rsid w:val="00420DEA"/>
    <w:rsid w:val="0044378A"/>
    <w:rsid w:val="004516F4"/>
    <w:rsid w:val="00451C1D"/>
    <w:rsid w:val="00457387"/>
    <w:rsid w:val="0046412E"/>
    <w:rsid w:val="00465E1B"/>
    <w:rsid w:val="00470981"/>
    <w:rsid w:val="00473794"/>
    <w:rsid w:val="004742F7"/>
    <w:rsid w:val="004770FB"/>
    <w:rsid w:val="00481D47"/>
    <w:rsid w:val="00481E40"/>
    <w:rsid w:val="004823F3"/>
    <w:rsid w:val="00486F0B"/>
    <w:rsid w:val="00490F52"/>
    <w:rsid w:val="00492BD2"/>
    <w:rsid w:val="0049406B"/>
    <w:rsid w:val="00494EC6"/>
    <w:rsid w:val="00495A0D"/>
    <w:rsid w:val="004A0B60"/>
    <w:rsid w:val="004A125C"/>
    <w:rsid w:val="004A46D0"/>
    <w:rsid w:val="004A613D"/>
    <w:rsid w:val="004B100A"/>
    <w:rsid w:val="004B116F"/>
    <w:rsid w:val="004B1986"/>
    <w:rsid w:val="004B3E70"/>
    <w:rsid w:val="004B4E3B"/>
    <w:rsid w:val="004B7CEE"/>
    <w:rsid w:val="004C055D"/>
    <w:rsid w:val="004D48E0"/>
    <w:rsid w:val="004D6514"/>
    <w:rsid w:val="004E06C4"/>
    <w:rsid w:val="004E4C41"/>
    <w:rsid w:val="004E6B60"/>
    <w:rsid w:val="004F3A56"/>
    <w:rsid w:val="004F4DAE"/>
    <w:rsid w:val="004F6BEC"/>
    <w:rsid w:val="004F7596"/>
    <w:rsid w:val="005006B4"/>
    <w:rsid w:val="00502A4D"/>
    <w:rsid w:val="005034C4"/>
    <w:rsid w:val="005054BE"/>
    <w:rsid w:val="00505EBC"/>
    <w:rsid w:val="00506CB7"/>
    <w:rsid w:val="00507070"/>
    <w:rsid w:val="00515741"/>
    <w:rsid w:val="00516404"/>
    <w:rsid w:val="00517205"/>
    <w:rsid w:val="0051726E"/>
    <w:rsid w:val="00520649"/>
    <w:rsid w:val="005318EC"/>
    <w:rsid w:val="00532507"/>
    <w:rsid w:val="00534435"/>
    <w:rsid w:val="00534739"/>
    <w:rsid w:val="00542723"/>
    <w:rsid w:val="00542BDA"/>
    <w:rsid w:val="00545046"/>
    <w:rsid w:val="00546E0F"/>
    <w:rsid w:val="005507B7"/>
    <w:rsid w:val="00555DDA"/>
    <w:rsid w:val="00556287"/>
    <w:rsid w:val="005609E0"/>
    <w:rsid w:val="00560B36"/>
    <w:rsid w:val="00561E0A"/>
    <w:rsid w:val="005630BD"/>
    <w:rsid w:val="00564F03"/>
    <w:rsid w:val="005667AD"/>
    <w:rsid w:val="00571434"/>
    <w:rsid w:val="0057613E"/>
    <w:rsid w:val="00576D16"/>
    <w:rsid w:val="00577F37"/>
    <w:rsid w:val="00580D77"/>
    <w:rsid w:val="00582C13"/>
    <w:rsid w:val="005831BD"/>
    <w:rsid w:val="005834D5"/>
    <w:rsid w:val="0058367B"/>
    <w:rsid w:val="00584555"/>
    <w:rsid w:val="00584BD1"/>
    <w:rsid w:val="00585F4A"/>
    <w:rsid w:val="00586B5E"/>
    <w:rsid w:val="00587D19"/>
    <w:rsid w:val="00591FCB"/>
    <w:rsid w:val="00593A5F"/>
    <w:rsid w:val="00593D60"/>
    <w:rsid w:val="0059594F"/>
    <w:rsid w:val="005A28D2"/>
    <w:rsid w:val="005A3EA0"/>
    <w:rsid w:val="005A5174"/>
    <w:rsid w:val="005A5366"/>
    <w:rsid w:val="005A615E"/>
    <w:rsid w:val="005A7CAC"/>
    <w:rsid w:val="005B25E6"/>
    <w:rsid w:val="005B453E"/>
    <w:rsid w:val="005B5CC4"/>
    <w:rsid w:val="005B75F4"/>
    <w:rsid w:val="005B77BF"/>
    <w:rsid w:val="005B7A2A"/>
    <w:rsid w:val="005C1F4A"/>
    <w:rsid w:val="005C30DF"/>
    <w:rsid w:val="005C3137"/>
    <w:rsid w:val="005C41A9"/>
    <w:rsid w:val="005C64D9"/>
    <w:rsid w:val="005C7926"/>
    <w:rsid w:val="005D1175"/>
    <w:rsid w:val="005D17BC"/>
    <w:rsid w:val="005D3AFD"/>
    <w:rsid w:val="005D5595"/>
    <w:rsid w:val="005E0BEF"/>
    <w:rsid w:val="005E1778"/>
    <w:rsid w:val="005E20B0"/>
    <w:rsid w:val="005E285F"/>
    <w:rsid w:val="005E6C9A"/>
    <w:rsid w:val="005F151F"/>
    <w:rsid w:val="005F794D"/>
    <w:rsid w:val="0060532E"/>
    <w:rsid w:val="0061190A"/>
    <w:rsid w:val="00613960"/>
    <w:rsid w:val="00613E8F"/>
    <w:rsid w:val="00614947"/>
    <w:rsid w:val="006223DF"/>
    <w:rsid w:val="00622664"/>
    <w:rsid w:val="00624803"/>
    <w:rsid w:val="00626901"/>
    <w:rsid w:val="0062786B"/>
    <w:rsid w:val="00630CFF"/>
    <w:rsid w:val="00630F7C"/>
    <w:rsid w:val="00634AD8"/>
    <w:rsid w:val="006358F1"/>
    <w:rsid w:val="00640A4F"/>
    <w:rsid w:val="00641B7F"/>
    <w:rsid w:val="00644624"/>
    <w:rsid w:val="006467F6"/>
    <w:rsid w:val="00654374"/>
    <w:rsid w:val="00656FCB"/>
    <w:rsid w:val="00667C1F"/>
    <w:rsid w:val="00670BF5"/>
    <w:rsid w:val="00672B2F"/>
    <w:rsid w:val="00673B3C"/>
    <w:rsid w:val="00676F3F"/>
    <w:rsid w:val="00677CCD"/>
    <w:rsid w:val="0068496C"/>
    <w:rsid w:val="00685A37"/>
    <w:rsid w:val="00690BCB"/>
    <w:rsid w:val="006911C4"/>
    <w:rsid w:val="006921FA"/>
    <w:rsid w:val="006927AF"/>
    <w:rsid w:val="006953C2"/>
    <w:rsid w:val="00696674"/>
    <w:rsid w:val="00696B4C"/>
    <w:rsid w:val="006976D9"/>
    <w:rsid w:val="006A1B7C"/>
    <w:rsid w:val="006A73CD"/>
    <w:rsid w:val="006B2C8B"/>
    <w:rsid w:val="006B4894"/>
    <w:rsid w:val="006B7432"/>
    <w:rsid w:val="006C0721"/>
    <w:rsid w:val="006C2798"/>
    <w:rsid w:val="006D276C"/>
    <w:rsid w:val="006D3823"/>
    <w:rsid w:val="006D3EFD"/>
    <w:rsid w:val="006E06E4"/>
    <w:rsid w:val="006E11CA"/>
    <w:rsid w:val="006F517E"/>
    <w:rsid w:val="006F71BE"/>
    <w:rsid w:val="00704B72"/>
    <w:rsid w:val="00710D48"/>
    <w:rsid w:val="00711183"/>
    <w:rsid w:val="00711B58"/>
    <w:rsid w:val="00711FFF"/>
    <w:rsid w:val="00712A5E"/>
    <w:rsid w:val="0071630C"/>
    <w:rsid w:val="00716B6E"/>
    <w:rsid w:val="00717319"/>
    <w:rsid w:val="00717D83"/>
    <w:rsid w:val="00723B14"/>
    <w:rsid w:val="00726EF2"/>
    <w:rsid w:val="0074624D"/>
    <w:rsid w:val="007525BF"/>
    <w:rsid w:val="007538F3"/>
    <w:rsid w:val="00754CD9"/>
    <w:rsid w:val="00754E4B"/>
    <w:rsid w:val="0075599B"/>
    <w:rsid w:val="00755D76"/>
    <w:rsid w:val="0075747F"/>
    <w:rsid w:val="00760490"/>
    <w:rsid w:val="0076233E"/>
    <w:rsid w:val="00763961"/>
    <w:rsid w:val="007719E4"/>
    <w:rsid w:val="0077280A"/>
    <w:rsid w:val="00773414"/>
    <w:rsid w:val="00780390"/>
    <w:rsid w:val="00780F1B"/>
    <w:rsid w:val="0078618E"/>
    <w:rsid w:val="00793735"/>
    <w:rsid w:val="00797DEB"/>
    <w:rsid w:val="007A7DD0"/>
    <w:rsid w:val="007B08DE"/>
    <w:rsid w:val="007B2777"/>
    <w:rsid w:val="007B5BC5"/>
    <w:rsid w:val="007B73DF"/>
    <w:rsid w:val="007C2B2B"/>
    <w:rsid w:val="007C4EEE"/>
    <w:rsid w:val="007C5844"/>
    <w:rsid w:val="007D27F5"/>
    <w:rsid w:val="007E05A0"/>
    <w:rsid w:val="007E4649"/>
    <w:rsid w:val="007E51FF"/>
    <w:rsid w:val="007E7F27"/>
    <w:rsid w:val="007F0538"/>
    <w:rsid w:val="007F0C98"/>
    <w:rsid w:val="007F4936"/>
    <w:rsid w:val="007F5D2F"/>
    <w:rsid w:val="007F78D2"/>
    <w:rsid w:val="00801773"/>
    <w:rsid w:val="008068F5"/>
    <w:rsid w:val="00814C4B"/>
    <w:rsid w:val="00820124"/>
    <w:rsid w:val="008220F1"/>
    <w:rsid w:val="0082344E"/>
    <w:rsid w:val="00823FE5"/>
    <w:rsid w:val="008327D7"/>
    <w:rsid w:val="00834C4D"/>
    <w:rsid w:val="00834F1D"/>
    <w:rsid w:val="00836ACA"/>
    <w:rsid w:val="00840FB8"/>
    <w:rsid w:val="0084273A"/>
    <w:rsid w:val="00844CA6"/>
    <w:rsid w:val="00845917"/>
    <w:rsid w:val="0084591F"/>
    <w:rsid w:val="00851CE3"/>
    <w:rsid w:val="00852D61"/>
    <w:rsid w:val="008534D9"/>
    <w:rsid w:val="008542CF"/>
    <w:rsid w:val="0085575E"/>
    <w:rsid w:val="00855838"/>
    <w:rsid w:val="00867C34"/>
    <w:rsid w:val="0087037D"/>
    <w:rsid w:val="00874DB5"/>
    <w:rsid w:val="00875484"/>
    <w:rsid w:val="00875D90"/>
    <w:rsid w:val="0088176D"/>
    <w:rsid w:val="00881AF2"/>
    <w:rsid w:val="00887E1C"/>
    <w:rsid w:val="00891678"/>
    <w:rsid w:val="00891933"/>
    <w:rsid w:val="00891AB6"/>
    <w:rsid w:val="00891B61"/>
    <w:rsid w:val="00895D21"/>
    <w:rsid w:val="008A25C5"/>
    <w:rsid w:val="008A36A5"/>
    <w:rsid w:val="008A5560"/>
    <w:rsid w:val="008A6556"/>
    <w:rsid w:val="008D1F1B"/>
    <w:rsid w:val="008D299C"/>
    <w:rsid w:val="008D30D5"/>
    <w:rsid w:val="008D3336"/>
    <w:rsid w:val="008E1B2F"/>
    <w:rsid w:val="008E1D06"/>
    <w:rsid w:val="008E224B"/>
    <w:rsid w:val="008E4C83"/>
    <w:rsid w:val="008F1E98"/>
    <w:rsid w:val="008F2060"/>
    <w:rsid w:val="008F65D7"/>
    <w:rsid w:val="00902F55"/>
    <w:rsid w:val="00904261"/>
    <w:rsid w:val="00907087"/>
    <w:rsid w:val="00910041"/>
    <w:rsid w:val="00910C25"/>
    <w:rsid w:val="00911110"/>
    <w:rsid w:val="00912C5D"/>
    <w:rsid w:val="00912FC2"/>
    <w:rsid w:val="0091592C"/>
    <w:rsid w:val="00920EE2"/>
    <w:rsid w:val="00922806"/>
    <w:rsid w:val="00922B2A"/>
    <w:rsid w:val="00923ACE"/>
    <w:rsid w:val="0093326E"/>
    <w:rsid w:val="009360BC"/>
    <w:rsid w:val="00936979"/>
    <w:rsid w:val="00944FCA"/>
    <w:rsid w:val="00945120"/>
    <w:rsid w:val="0095109A"/>
    <w:rsid w:val="00951891"/>
    <w:rsid w:val="009527BE"/>
    <w:rsid w:val="00962D9B"/>
    <w:rsid w:val="00964318"/>
    <w:rsid w:val="0096499B"/>
    <w:rsid w:val="009671E1"/>
    <w:rsid w:val="00970929"/>
    <w:rsid w:val="0097210A"/>
    <w:rsid w:val="00980CC6"/>
    <w:rsid w:val="0098266E"/>
    <w:rsid w:val="00986C09"/>
    <w:rsid w:val="009A0C7A"/>
    <w:rsid w:val="009A112E"/>
    <w:rsid w:val="009A1EDB"/>
    <w:rsid w:val="009A5B31"/>
    <w:rsid w:val="009A63F9"/>
    <w:rsid w:val="009A6D35"/>
    <w:rsid w:val="009B0CFD"/>
    <w:rsid w:val="009B20EA"/>
    <w:rsid w:val="009B3824"/>
    <w:rsid w:val="009B7AB8"/>
    <w:rsid w:val="009C3E5D"/>
    <w:rsid w:val="009D1DDD"/>
    <w:rsid w:val="009D2186"/>
    <w:rsid w:val="009D3846"/>
    <w:rsid w:val="009D6911"/>
    <w:rsid w:val="009E1E03"/>
    <w:rsid w:val="009E30C7"/>
    <w:rsid w:val="009E4780"/>
    <w:rsid w:val="009E736F"/>
    <w:rsid w:val="009E79F6"/>
    <w:rsid w:val="009F01B5"/>
    <w:rsid w:val="009F0B2A"/>
    <w:rsid w:val="009F3039"/>
    <w:rsid w:val="009F39E1"/>
    <w:rsid w:val="009F5C2B"/>
    <w:rsid w:val="00A051A1"/>
    <w:rsid w:val="00A059E3"/>
    <w:rsid w:val="00A123A9"/>
    <w:rsid w:val="00A17109"/>
    <w:rsid w:val="00A22C7F"/>
    <w:rsid w:val="00A2327D"/>
    <w:rsid w:val="00A23A25"/>
    <w:rsid w:val="00A25CCC"/>
    <w:rsid w:val="00A345AC"/>
    <w:rsid w:val="00A356C7"/>
    <w:rsid w:val="00A36B2C"/>
    <w:rsid w:val="00A407DB"/>
    <w:rsid w:val="00A4115D"/>
    <w:rsid w:val="00A42102"/>
    <w:rsid w:val="00A42D00"/>
    <w:rsid w:val="00A464B7"/>
    <w:rsid w:val="00A60496"/>
    <w:rsid w:val="00A62C45"/>
    <w:rsid w:val="00A7025C"/>
    <w:rsid w:val="00A718B2"/>
    <w:rsid w:val="00A71A1D"/>
    <w:rsid w:val="00A72262"/>
    <w:rsid w:val="00A75CCF"/>
    <w:rsid w:val="00A8137A"/>
    <w:rsid w:val="00A92274"/>
    <w:rsid w:val="00A92573"/>
    <w:rsid w:val="00A9471E"/>
    <w:rsid w:val="00AA0E75"/>
    <w:rsid w:val="00AB1918"/>
    <w:rsid w:val="00AC4B7E"/>
    <w:rsid w:val="00AC577A"/>
    <w:rsid w:val="00AC66C0"/>
    <w:rsid w:val="00AD172D"/>
    <w:rsid w:val="00AD2A62"/>
    <w:rsid w:val="00AE0533"/>
    <w:rsid w:val="00AE4DD9"/>
    <w:rsid w:val="00AF491A"/>
    <w:rsid w:val="00AF79DB"/>
    <w:rsid w:val="00B026C4"/>
    <w:rsid w:val="00B0504E"/>
    <w:rsid w:val="00B109BD"/>
    <w:rsid w:val="00B13DEC"/>
    <w:rsid w:val="00B20F5D"/>
    <w:rsid w:val="00B22699"/>
    <w:rsid w:val="00B2629E"/>
    <w:rsid w:val="00B31940"/>
    <w:rsid w:val="00B322A2"/>
    <w:rsid w:val="00B33151"/>
    <w:rsid w:val="00B33524"/>
    <w:rsid w:val="00B33F73"/>
    <w:rsid w:val="00B35CCC"/>
    <w:rsid w:val="00B368E3"/>
    <w:rsid w:val="00B37182"/>
    <w:rsid w:val="00B37DB3"/>
    <w:rsid w:val="00B42D8A"/>
    <w:rsid w:val="00B544C5"/>
    <w:rsid w:val="00B54A95"/>
    <w:rsid w:val="00B552DA"/>
    <w:rsid w:val="00B628BA"/>
    <w:rsid w:val="00B7309C"/>
    <w:rsid w:val="00B73245"/>
    <w:rsid w:val="00B849AA"/>
    <w:rsid w:val="00B934C0"/>
    <w:rsid w:val="00BA31A1"/>
    <w:rsid w:val="00BA4BC1"/>
    <w:rsid w:val="00BA5C1C"/>
    <w:rsid w:val="00BA7323"/>
    <w:rsid w:val="00BB476A"/>
    <w:rsid w:val="00BC493E"/>
    <w:rsid w:val="00BC515E"/>
    <w:rsid w:val="00BC58E3"/>
    <w:rsid w:val="00BD1102"/>
    <w:rsid w:val="00BD4F06"/>
    <w:rsid w:val="00BE0C4F"/>
    <w:rsid w:val="00BE321A"/>
    <w:rsid w:val="00BF543C"/>
    <w:rsid w:val="00BF7ABA"/>
    <w:rsid w:val="00C00141"/>
    <w:rsid w:val="00C00684"/>
    <w:rsid w:val="00C01AE6"/>
    <w:rsid w:val="00C12245"/>
    <w:rsid w:val="00C163E3"/>
    <w:rsid w:val="00C201E5"/>
    <w:rsid w:val="00C21633"/>
    <w:rsid w:val="00C21657"/>
    <w:rsid w:val="00C223F1"/>
    <w:rsid w:val="00C22431"/>
    <w:rsid w:val="00C22684"/>
    <w:rsid w:val="00C27B92"/>
    <w:rsid w:val="00C30974"/>
    <w:rsid w:val="00C31A86"/>
    <w:rsid w:val="00C3755B"/>
    <w:rsid w:val="00C37BA0"/>
    <w:rsid w:val="00C37F88"/>
    <w:rsid w:val="00C4260B"/>
    <w:rsid w:val="00C459C3"/>
    <w:rsid w:val="00C47C0B"/>
    <w:rsid w:val="00C53C91"/>
    <w:rsid w:val="00C54C58"/>
    <w:rsid w:val="00C57A2E"/>
    <w:rsid w:val="00C62AD0"/>
    <w:rsid w:val="00C63494"/>
    <w:rsid w:val="00C63C6D"/>
    <w:rsid w:val="00C659EE"/>
    <w:rsid w:val="00C66445"/>
    <w:rsid w:val="00C70777"/>
    <w:rsid w:val="00C728CA"/>
    <w:rsid w:val="00C72FBF"/>
    <w:rsid w:val="00C735C3"/>
    <w:rsid w:val="00C74232"/>
    <w:rsid w:val="00C754C7"/>
    <w:rsid w:val="00C803C8"/>
    <w:rsid w:val="00C825E3"/>
    <w:rsid w:val="00C848AE"/>
    <w:rsid w:val="00C84E5F"/>
    <w:rsid w:val="00C90299"/>
    <w:rsid w:val="00C9035A"/>
    <w:rsid w:val="00C90CFA"/>
    <w:rsid w:val="00C9337B"/>
    <w:rsid w:val="00C933AF"/>
    <w:rsid w:val="00C94A32"/>
    <w:rsid w:val="00C94B26"/>
    <w:rsid w:val="00CA3D5C"/>
    <w:rsid w:val="00CA5530"/>
    <w:rsid w:val="00CB054F"/>
    <w:rsid w:val="00CB2043"/>
    <w:rsid w:val="00CC21A1"/>
    <w:rsid w:val="00CC249B"/>
    <w:rsid w:val="00CC278C"/>
    <w:rsid w:val="00CC5514"/>
    <w:rsid w:val="00CC6055"/>
    <w:rsid w:val="00CC6F0C"/>
    <w:rsid w:val="00CD1A1A"/>
    <w:rsid w:val="00CD3D04"/>
    <w:rsid w:val="00CD4650"/>
    <w:rsid w:val="00CE077C"/>
    <w:rsid w:val="00CE1587"/>
    <w:rsid w:val="00CE3123"/>
    <w:rsid w:val="00CE66C0"/>
    <w:rsid w:val="00CF0CEA"/>
    <w:rsid w:val="00CF1298"/>
    <w:rsid w:val="00CF1A25"/>
    <w:rsid w:val="00CF509D"/>
    <w:rsid w:val="00CF5CFE"/>
    <w:rsid w:val="00CF5DBF"/>
    <w:rsid w:val="00D05F38"/>
    <w:rsid w:val="00D069C9"/>
    <w:rsid w:val="00D07046"/>
    <w:rsid w:val="00D144BA"/>
    <w:rsid w:val="00D153CE"/>
    <w:rsid w:val="00D15C95"/>
    <w:rsid w:val="00D2151E"/>
    <w:rsid w:val="00D2545B"/>
    <w:rsid w:val="00D3012B"/>
    <w:rsid w:val="00D31885"/>
    <w:rsid w:val="00D32252"/>
    <w:rsid w:val="00D37012"/>
    <w:rsid w:val="00D40500"/>
    <w:rsid w:val="00D4086C"/>
    <w:rsid w:val="00D43B42"/>
    <w:rsid w:val="00D5406D"/>
    <w:rsid w:val="00D54EE6"/>
    <w:rsid w:val="00D60E98"/>
    <w:rsid w:val="00D71BEE"/>
    <w:rsid w:val="00D74FE3"/>
    <w:rsid w:val="00D83B46"/>
    <w:rsid w:val="00D842AB"/>
    <w:rsid w:val="00D92A16"/>
    <w:rsid w:val="00D9385E"/>
    <w:rsid w:val="00D94DC8"/>
    <w:rsid w:val="00D9501F"/>
    <w:rsid w:val="00DA158D"/>
    <w:rsid w:val="00DA4851"/>
    <w:rsid w:val="00DB1917"/>
    <w:rsid w:val="00DB2C94"/>
    <w:rsid w:val="00DB6AC3"/>
    <w:rsid w:val="00DC0441"/>
    <w:rsid w:val="00DE0AB7"/>
    <w:rsid w:val="00DE23BD"/>
    <w:rsid w:val="00DE2812"/>
    <w:rsid w:val="00DE5D56"/>
    <w:rsid w:val="00DE78F9"/>
    <w:rsid w:val="00DE7DDC"/>
    <w:rsid w:val="00DF0B60"/>
    <w:rsid w:val="00DF463B"/>
    <w:rsid w:val="00E0681D"/>
    <w:rsid w:val="00E10A07"/>
    <w:rsid w:val="00E10F8B"/>
    <w:rsid w:val="00E128C8"/>
    <w:rsid w:val="00E13F33"/>
    <w:rsid w:val="00E25964"/>
    <w:rsid w:val="00E31CAB"/>
    <w:rsid w:val="00E335F6"/>
    <w:rsid w:val="00E3520F"/>
    <w:rsid w:val="00E35EA1"/>
    <w:rsid w:val="00E376F2"/>
    <w:rsid w:val="00E4618C"/>
    <w:rsid w:val="00E47758"/>
    <w:rsid w:val="00E50124"/>
    <w:rsid w:val="00E50FE5"/>
    <w:rsid w:val="00E57B4F"/>
    <w:rsid w:val="00E63D09"/>
    <w:rsid w:val="00E66FDA"/>
    <w:rsid w:val="00E73F26"/>
    <w:rsid w:val="00E77C91"/>
    <w:rsid w:val="00E819ED"/>
    <w:rsid w:val="00E82F0A"/>
    <w:rsid w:val="00E90059"/>
    <w:rsid w:val="00E9047D"/>
    <w:rsid w:val="00E90D24"/>
    <w:rsid w:val="00E93A70"/>
    <w:rsid w:val="00EA02D3"/>
    <w:rsid w:val="00EA03DE"/>
    <w:rsid w:val="00EA3947"/>
    <w:rsid w:val="00EA4B09"/>
    <w:rsid w:val="00EA6E17"/>
    <w:rsid w:val="00EB0D29"/>
    <w:rsid w:val="00EB159C"/>
    <w:rsid w:val="00EB37BD"/>
    <w:rsid w:val="00EC5D85"/>
    <w:rsid w:val="00EC6097"/>
    <w:rsid w:val="00EC6229"/>
    <w:rsid w:val="00EC7675"/>
    <w:rsid w:val="00ED08A7"/>
    <w:rsid w:val="00ED7B12"/>
    <w:rsid w:val="00EE027E"/>
    <w:rsid w:val="00EF34B4"/>
    <w:rsid w:val="00EF5712"/>
    <w:rsid w:val="00F01167"/>
    <w:rsid w:val="00F013A7"/>
    <w:rsid w:val="00F03A86"/>
    <w:rsid w:val="00F05C63"/>
    <w:rsid w:val="00F068DC"/>
    <w:rsid w:val="00F078B1"/>
    <w:rsid w:val="00F1367E"/>
    <w:rsid w:val="00F14B58"/>
    <w:rsid w:val="00F16271"/>
    <w:rsid w:val="00F22207"/>
    <w:rsid w:val="00F232D8"/>
    <w:rsid w:val="00F23387"/>
    <w:rsid w:val="00F37862"/>
    <w:rsid w:val="00F43156"/>
    <w:rsid w:val="00F46F25"/>
    <w:rsid w:val="00F50664"/>
    <w:rsid w:val="00F50996"/>
    <w:rsid w:val="00F5683A"/>
    <w:rsid w:val="00F6461E"/>
    <w:rsid w:val="00F66F05"/>
    <w:rsid w:val="00F710B3"/>
    <w:rsid w:val="00F71FD6"/>
    <w:rsid w:val="00F7597A"/>
    <w:rsid w:val="00F82C22"/>
    <w:rsid w:val="00F83124"/>
    <w:rsid w:val="00F86B84"/>
    <w:rsid w:val="00F86F07"/>
    <w:rsid w:val="00F875EC"/>
    <w:rsid w:val="00F9178D"/>
    <w:rsid w:val="00F92B9C"/>
    <w:rsid w:val="00F935BF"/>
    <w:rsid w:val="00F96F9D"/>
    <w:rsid w:val="00F97A8F"/>
    <w:rsid w:val="00FA43CA"/>
    <w:rsid w:val="00FA76EE"/>
    <w:rsid w:val="00FB03EC"/>
    <w:rsid w:val="00FB041E"/>
    <w:rsid w:val="00FB1C60"/>
    <w:rsid w:val="00FB3E6A"/>
    <w:rsid w:val="00FB5EBD"/>
    <w:rsid w:val="00FC0E08"/>
    <w:rsid w:val="00FC1783"/>
    <w:rsid w:val="00FC258B"/>
    <w:rsid w:val="00FC5111"/>
    <w:rsid w:val="00FC56BE"/>
    <w:rsid w:val="00FD4234"/>
    <w:rsid w:val="00FF39C6"/>
    <w:rsid w:val="00FF69AC"/>
    <w:rsid w:val="00FF7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99FA2C"/>
  <w15:docId w15:val="{6FB6DC55-4016-4848-9895-8DFC4B245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73703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173703"/>
    <w:pPr>
      <w:keepNext/>
      <w:outlineLvl w:val="0"/>
    </w:pPr>
    <w:rPr>
      <w:rFonts w:eastAsia="Calibri"/>
      <w:b/>
      <w:bCs/>
      <w:iCs/>
      <w:sz w:val="20"/>
      <w:szCs w:val="2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73703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80CC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173703"/>
    <w:rPr>
      <w:rFonts w:ascii="Times New Roman" w:eastAsia="Calibri" w:hAnsi="Times New Roman" w:cs="Times New Roman"/>
      <w:b/>
      <w:bCs/>
      <w:iCs/>
      <w:sz w:val="20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173703"/>
    <w:rPr>
      <w:rFonts w:ascii="Cambria" w:eastAsia="Times New Roman" w:hAnsi="Cambria" w:cs="Times New Roman"/>
      <w:b/>
      <w:bCs/>
      <w:color w:val="4F81BD"/>
      <w:sz w:val="26"/>
      <w:szCs w:val="26"/>
      <w:lang w:eastAsia="pl-PL"/>
    </w:rPr>
  </w:style>
  <w:style w:type="paragraph" w:styleId="Tekstpodstawowy">
    <w:name w:val="Body Text"/>
    <w:aliases w:val="a2, Znak,Znak"/>
    <w:basedOn w:val="Normalny"/>
    <w:link w:val="TekstpodstawowyZnak"/>
    <w:rsid w:val="00173703"/>
    <w:rPr>
      <w:rFonts w:ascii="Arial" w:hAnsi="Arial"/>
      <w:szCs w:val="20"/>
    </w:rPr>
  </w:style>
  <w:style w:type="character" w:customStyle="1" w:styleId="TekstpodstawowyZnak">
    <w:name w:val="Tekst podstawowy Znak"/>
    <w:aliases w:val="a2 Znak, Znak Znak,Znak Znak"/>
    <w:link w:val="Tekstpodstawowy"/>
    <w:rsid w:val="00173703"/>
    <w:rPr>
      <w:rFonts w:ascii="Arial" w:eastAsia="Times New Roman" w:hAnsi="Arial" w:cs="Times New Roman"/>
      <w:sz w:val="24"/>
      <w:szCs w:val="20"/>
      <w:lang w:eastAsia="pl-PL"/>
    </w:rPr>
  </w:style>
  <w:style w:type="paragraph" w:styleId="Zwykytekst">
    <w:name w:val="Plain Text"/>
    <w:basedOn w:val="Normalny"/>
    <w:link w:val="ZwykytekstZnak"/>
    <w:uiPriority w:val="99"/>
    <w:rsid w:val="00173703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uiPriority w:val="99"/>
    <w:rsid w:val="00173703"/>
    <w:rPr>
      <w:rFonts w:ascii="Courier New" w:eastAsia="Times New Roman" w:hAnsi="Courier New" w:cs="Times New Roman"/>
      <w:sz w:val="20"/>
      <w:szCs w:val="20"/>
      <w:lang w:eastAsia="pl-PL"/>
    </w:rPr>
  </w:style>
  <w:style w:type="paragraph" w:customStyle="1" w:styleId="Tytupkt">
    <w:name w:val="Tytuł pkt"/>
    <w:basedOn w:val="Normalny"/>
    <w:next w:val="Normalny"/>
    <w:autoRedefine/>
    <w:rsid w:val="0071630C"/>
    <w:pPr>
      <w:spacing w:before="120" w:after="120" w:line="288" w:lineRule="auto"/>
      <w:ind w:left="567" w:hanging="851"/>
      <w:jc w:val="both"/>
    </w:pPr>
    <w:rPr>
      <w:b/>
      <w:sz w:val="22"/>
      <w:szCs w:val="22"/>
    </w:rPr>
  </w:style>
  <w:style w:type="paragraph" w:customStyle="1" w:styleId="rozdzia">
    <w:name w:val="rozdział"/>
    <w:basedOn w:val="Normalny"/>
    <w:autoRedefine/>
    <w:uiPriority w:val="99"/>
    <w:rsid w:val="002F4B42"/>
    <w:pPr>
      <w:framePr w:hSpace="141" w:wrap="around" w:vAnchor="text" w:hAnchor="page" w:x="1427" w:y="184"/>
      <w:tabs>
        <w:tab w:val="left" w:pos="1152"/>
      </w:tabs>
      <w:spacing w:line="360" w:lineRule="auto"/>
    </w:pPr>
    <w:rPr>
      <w:b/>
      <w:spacing w:val="4"/>
      <w:sz w:val="22"/>
      <w:szCs w:val="22"/>
    </w:rPr>
  </w:style>
  <w:style w:type="paragraph" w:customStyle="1" w:styleId="Tytusiwz">
    <w:name w:val="Tytuł siwz"/>
    <w:basedOn w:val="Tekstpodstawowy"/>
    <w:autoRedefine/>
    <w:rsid w:val="00173703"/>
    <w:pPr>
      <w:keepNext/>
      <w:spacing w:line="360" w:lineRule="auto"/>
      <w:jc w:val="center"/>
    </w:pPr>
    <w:rPr>
      <w:rFonts w:ascii="Times New Roman" w:hAnsi="Times New Roman"/>
      <w:b/>
      <w:sz w:val="28"/>
      <w:szCs w:val="32"/>
    </w:rPr>
  </w:style>
  <w:style w:type="paragraph" w:customStyle="1" w:styleId="Podpisprawo">
    <w:name w:val="Podpis prawo"/>
    <w:basedOn w:val="Tekstpodstawowy"/>
    <w:autoRedefine/>
    <w:rsid w:val="00306798"/>
    <w:pPr>
      <w:spacing w:line="360" w:lineRule="auto"/>
      <w:ind w:hanging="284"/>
      <w:jc w:val="center"/>
    </w:pPr>
    <w:rPr>
      <w:rFonts w:ascii="Times New Roman" w:hAnsi="Times New Roman"/>
      <w:color w:val="000000"/>
      <w:szCs w:val="24"/>
    </w:rPr>
  </w:style>
  <w:style w:type="paragraph" w:customStyle="1" w:styleId="Podpisprawo0">
    <w:name w:val="(Podpis prawo)"/>
    <w:basedOn w:val="Podpisprawo"/>
    <w:autoRedefine/>
    <w:rsid w:val="00173703"/>
    <w:rPr>
      <w:i/>
      <w:color w:val="000000" w:themeColor="text1"/>
      <w:sz w:val="18"/>
      <w:szCs w:val="18"/>
    </w:rPr>
  </w:style>
  <w:style w:type="paragraph" w:customStyle="1" w:styleId="Tyturozdziau">
    <w:name w:val="Tytuł rozdziału"/>
    <w:basedOn w:val="Normalny"/>
    <w:autoRedefine/>
    <w:rsid w:val="00173703"/>
    <w:pPr>
      <w:spacing w:line="288" w:lineRule="auto"/>
      <w:jc w:val="center"/>
    </w:pPr>
    <w:rPr>
      <w:rFonts w:ascii="Cambria" w:hAnsi="Cambria"/>
      <w:b/>
      <w:caps/>
      <w:spacing w:val="8"/>
      <w:sz w:val="32"/>
      <w:szCs w:val="32"/>
    </w:rPr>
  </w:style>
  <w:style w:type="paragraph" w:customStyle="1" w:styleId="Spiszacznikw">
    <w:name w:val="Spis załączników"/>
    <w:basedOn w:val="Normalny"/>
    <w:autoRedefine/>
    <w:rsid w:val="00173703"/>
    <w:pPr>
      <w:tabs>
        <w:tab w:val="left" w:pos="-840"/>
      </w:tabs>
      <w:spacing w:before="120" w:after="120"/>
      <w:ind w:left="4310" w:hanging="2155"/>
    </w:pPr>
    <w:rPr>
      <w:bCs/>
    </w:rPr>
  </w:style>
  <w:style w:type="paragraph" w:customStyle="1" w:styleId="Wcicie">
    <w:name w:val="Wcięcie"/>
    <w:basedOn w:val="Normalny"/>
    <w:autoRedefine/>
    <w:rsid w:val="00173703"/>
    <w:pPr>
      <w:spacing w:line="300" w:lineRule="exact"/>
      <w:ind w:left="567"/>
      <w:jc w:val="both"/>
    </w:pPr>
    <w:rPr>
      <w:color w:val="0000FF"/>
    </w:rPr>
  </w:style>
  <w:style w:type="paragraph" w:customStyle="1" w:styleId="Boldcenter">
    <w:name w:val="Bold center"/>
    <w:basedOn w:val="Normalny"/>
    <w:autoRedefine/>
    <w:rsid w:val="005E6C9A"/>
    <w:pPr>
      <w:spacing w:before="60" w:line="360" w:lineRule="auto"/>
      <w:jc w:val="center"/>
    </w:pPr>
    <w:rPr>
      <w:b/>
      <w:sz w:val="22"/>
      <w:szCs w:val="22"/>
    </w:rPr>
  </w:style>
  <w:style w:type="paragraph" w:customStyle="1" w:styleId="Boldadres">
    <w:name w:val="Bold adres"/>
    <w:basedOn w:val="Normalny"/>
    <w:autoRedefine/>
    <w:rsid w:val="00173703"/>
    <w:pPr>
      <w:ind w:left="5103"/>
    </w:pPr>
    <w:rPr>
      <w:b/>
    </w:rPr>
  </w:style>
  <w:style w:type="paragraph" w:customStyle="1" w:styleId="9kursywa">
    <w:name w:val="9kursywa"/>
    <w:basedOn w:val="Normalny"/>
    <w:autoRedefine/>
    <w:uiPriority w:val="99"/>
    <w:rsid w:val="002F4B42"/>
    <w:pPr>
      <w:framePr w:hSpace="141" w:wrap="around" w:vAnchor="page" w:hAnchor="margin" w:y="2631"/>
      <w:spacing w:line="288" w:lineRule="auto"/>
      <w:ind w:left="360" w:hanging="360"/>
      <w:jc w:val="center"/>
    </w:pPr>
    <w:rPr>
      <w:rFonts w:ascii="Calibri" w:hAnsi="Calibri"/>
      <w:i/>
      <w:sz w:val="22"/>
      <w:szCs w:val="22"/>
    </w:rPr>
  </w:style>
  <w:style w:type="paragraph" w:customStyle="1" w:styleId="Spisrozdziaw">
    <w:name w:val="Spis rozdziałów"/>
    <w:basedOn w:val="Spiszacznikw"/>
    <w:autoRedefine/>
    <w:rsid w:val="00173703"/>
    <w:pPr>
      <w:tabs>
        <w:tab w:val="clear" w:pos="-840"/>
      </w:tabs>
      <w:ind w:left="2155"/>
    </w:pPr>
    <w:rPr>
      <w:b/>
      <w:caps/>
    </w:rPr>
  </w:style>
  <w:style w:type="paragraph" w:customStyle="1" w:styleId="Tytusiwzniebold">
    <w:name w:val="Tytuł siwz niebold"/>
    <w:basedOn w:val="Tytusiwz"/>
    <w:autoRedefine/>
    <w:rsid w:val="00173703"/>
    <w:pPr>
      <w:tabs>
        <w:tab w:val="left" w:pos="1941"/>
      </w:tabs>
      <w:spacing w:line="240" w:lineRule="auto"/>
    </w:pPr>
    <w:rPr>
      <w:b w:val="0"/>
      <w:szCs w:val="28"/>
    </w:rPr>
  </w:style>
  <w:style w:type="paragraph" w:customStyle="1" w:styleId="Bezwcicia">
    <w:name w:val="Bez wcięcia"/>
    <w:basedOn w:val="Wcicie"/>
    <w:autoRedefine/>
    <w:rsid w:val="00173703"/>
    <w:pPr>
      <w:ind w:left="0"/>
    </w:pPr>
  </w:style>
  <w:style w:type="paragraph" w:customStyle="1" w:styleId="Bezwciciabold">
    <w:name w:val="Bez wcięcia bold"/>
    <w:basedOn w:val="Bezwcicia"/>
    <w:autoRedefine/>
    <w:uiPriority w:val="99"/>
    <w:rsid w:val="00173703"/>
    <w:rPr>
      <w:rFonts w:ascii="Arial" w:hAnsi="Arial" w:cs="Arial"/>
      <w:bCs/>
      <w:color w:val="auto"/>
      <w:sz w:val="22"/>
      <w:szCs w:val="22"/>
    </w:rPr>
  </w:style>
  <w:style w:type="paragraph" w:styleId="Stopka">
    <w:name w:val="footer"/>
    <w:basedOn w:val="Normalny"/>
    <w:link w:val="StopkaZnak"/>
    <w:uiPriority w:val="99"/>
    <w:rsid w:val="00173703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17370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173703"/>
  </w:style>
  <w:style w:type="paragraph" w:styleId="NormalnyWeb">
    <w:name w:val="Normal (Web)"/>
    <w:basedOn w:val="Normalny"/>
    <w:uiPriority w:val="99"/>
    <w:rsid w:val="00173703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Akapitzlist">
    <w:name w:val="List Paragraph"/>
    <w:aliases w:val="ISCG Numerowanie,lp1,List Paragraph2,List Paragraph"/>
    <w:basedOn w:val="Normalny"/>
    <w:link w:val="AkapitzlistZnak"/>
    <w:uiPriority w:val="34"/>
    <w:qFormat/>
    <w:rsid w:val="0017370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Zagicieoddouformularza">
    <w:name w:val="HTML Bottom of Form"/>
    <w:basedOn w:val="Normalny"/>
    <w:next w:val="Normalny"/>
    <w:link w:val="ZagicieoddouformularzaZnak"/>
    <w:hidden/>
    <w:rsid w:val="00173703"/>
    <w:pPr>
      <w:pBdr>
        <w:top w:val="single" w:sz="6" w:space="1" w:color="auto"/>
      </w:pBdr>
      <w:jc w:val="center"/>
    </w:pPr>
    <w:rPr>
      <w:rFonts w:ascii="Arial" w:hAnsi="Arial"/>
      <w:vanish/>
      <w:sz w:val="16"/>
      <w:szCs w:val="16"/>
    </w:rPr>
  </w:style>
  <w:style w:type="character" w:customStyle="1" w:styleId="ZagicieoddouformularzaZnak">
    <w:name w:val="Zagięcie od dołu formularza Znak"/>
    <w:link w:val="Zagicieoddouformularza"/>
    <w:rsid w:val="00173703"/>
    <w:rPr>
      <w:rFonts w:ascii="Arial" w:eastAsia="Times New Roman" w:hAnsi="Arial" w:cs="Times New Roman"/>
      <w:vanish/>
      <w:sz w:val="16"/>
      <w:szCs w:val="16"/>
      <w:lang w:eastAsia="pl-PL"/>
    </w:rPr>
  </w:style>
  <w:style w:type="paragraph" w:customStyle="1" w:styleId="paragrafy">
    <w:name w:val="paragrafy"/>
    <w:basedOn w:val="Normalny"/>
    <w:rsid w:val="00173703"/>
    <w:pPr>
      <w:numPr>
        <w:numId w:val="1"/>
      </w:num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nhideWhenUsed/>
    <w:rsid w:val="0017370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17370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bold">
    <w:name w:val="bold"/>
    <w:basedOn w:val="Domylnaczcionkaakapitu"/>
    <w:rsid w:val="00173703"/>
  </w:style>
  <w:style w:type="table" w:styleId="Tabela-Siatka">
    <w:name w:val="Table Grid"/>
    <w:basedOn w:val="Standardowy"/>
    <w:rsid w:val="00173703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31">
    <w:name w:val="Tekst podstawowy 31"/>
    <w:basedOn w:val="Normalny"/>
    <w:rsid w:val="00173703"/>
    <w:pPr>
      <w:spacing w:before="120" w:line="360" w:lineRule="auto"/>
      <w:jc w:val="both"/>
    </w:pPr>
    <w:rPr>
      <w:rFonts w:ascii="Arial" w:hAnsi="Arial"/>
      <w:szCs w:val="20"/>
    </w:rPr>
  </w:style>
  <w:style w:type="character" w:customStyle="1" w:styleId="notrans">
    <w:name w:val="notrans"/>
    <w:basedOn w:val="Domylnaczcionkaakapitu"/>
    <w:rsid w:val="00173703"/>
  </w:style>
  <w:style w:type="character" w:styleId="Hipercze">
    <w:name w:val="Hyperlink"/>
    <w:uiPriority w:val="99"/>
    <w:unhideWhenUsed/>
    <w:rsid w:val="00173703"/>
    <w:rPr>
      <w:strike w:val="0"/>
      <w:dstrike w:val="0"/>
      <w:color w:val="5E5E5E"/>
      <w:u w:val="none"/>
      <w:effect w:val="none"/>
    </w:rPr>
  </w:style>
  <w:style w:type="character" w:customStyle="1" w:styleId="pageheading">
    <w:name w:val="pageheading"/>
    <w:basedOn w:val="Domylnaczcionkaakapitu"/>
    <w:rsid w:val="00173703"/>
  </w:style>
  <w:style w:type="character" w:customStyle="1" w:styleId="plainhtml2">
    <w:name w:val="plainhtml2"/>
    <w:rsid w:val="00173703"/>
    <w:rPr>
      <w:color w:val="666666"/>
    </w:rPr>
  </w:style>
  <w:style w:type="character" w:styleId="Pogrubienie">
    <w:name w:val="Strong"/>
    <w:uiPriority w:val="22"/>
    <w:qFormat/>
    <w:rsid w:val="00173703"/>
    <w:rPr>
      <w:b/>
      <w:bCs/>
    </w:rPr>
  </w:style>
  <w:style w:type="character" w:customStyle="1" w:styleId="entry-title">
    <w:name w:val="entry-title"/>
    <w:basedOn w:val="Domylnaczcionkaakapitu"/>
    <w:rsid w:val="00173703"/>
  </w:style>
  <w:style w:type="character" w:customStyle="1" w:styleId="azwindowdetail-header-name">
    <w:name w:val="az_window_detail-header-name"/>
    <w:basedOn w:val="Domylnaczcionkaakapitu"/>
    <w:rsid w:val="00173703"/>
  </w:style>
  <w:style w:type="character" w:styleId="Odwoanieprzypisudolnego">
    <w:name w:val="footnote reference"/>
    <w:uiPriority w:val="99"/>
    <w:rsid w:val="00173703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173703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173703"/>
    <w:rPr>
      <w:rFonts w:ascii="Times New Roman" w:eastAsia="Times New Roman" w:hAnsi="Times New Roman" w:cs="Times New Roman"/>
      <w:sz w:val="20"/>
      <w:szCs w:val="20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173703"/>
  </w:style>
  <w:style w:type="table" w:customStyle="1" w:styleId="Tabela-Siatka1">
    <w:name w:val="Tabela - Siatka1"/>
    <w:basedOn w:val="Standardowy"/>
    <w:next w:val="Tabela-Siatka"/>
    <w:rsid w:val="00173703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uiPriority w:val="99"/>
    <w:semiHidden/>
    <w:unhideWhenUsed/>
    <w:rsid w:val="00173703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173703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17370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7370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17370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73703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173703"/>
    <w:rPr>
      <w:rFonts w:ascii="Tahoma" w:eastAsia="Times New Roman" w:hAnsi="Tahoma" w:cs="Times New Roman"/>
      <w:sz w:val="16"/>
      <w:szCs w:val="16"/>
      <w:lang w:eastAsia="pl-PL"/>
    </w:rPr>
  </w:style>
  <w:style w:type="character" w:customStyle="1" w:styleId="category">
    <w:name w:val="category"/>
    <w:basedOn w:val="Domylnaczcionkaakapitu"/>
    <w:rsid w:val="00173703"/>
  </w:style>
  <w:style w:type="paragraph" w:styleId="Bezodstpw">
    <w:name w:val="No Spacing"/>
    <w:uiPriority w:val="1"/>
    <w:qFormat/>
    <w:rsid w:val="00173703"/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17370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character" w:styleId="UyteHipercze">
    <w:name w:val="FollowedHyperlink"/>
    <w:uiPriority w:val="99"/>
    <w:semiHidden/>
    <w:unhideWhenUsed/>
    <w:rsid w:val="00173703"/>
    <w:rPr>
      <w:color w:val="954F72"/>
      <w:u w:val="single"/>
    </w:rPr>
  </w:style>
  <w:style w:type="paragraph" w:styleId="Tekstpodstawowy2">
    <w:name w:val="Body Text 2"/>
    <w:basedOn w:val="Normalny"/>
    <w:link w:val="Tekstpodstawowy2Znak"/>
    <w:uiPriority w:val="99"/>
    <w:rsid w:val="00173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uiPriority w:val="99"/>
    <w:rsid w:val="0017370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ropki">
    <w:name w:val="Kropki"/>
    <w:basedOn w:val="Normalny"/>
    <w:rsid w:val="00340B5F"/>
    <w:pPr>
      <w:tabs>
        <w:tab w:val="left" w:leader="dot" w:pos="9072"/>
      </w:tabs>
      <w:spacing w:line="360" w:lineRule="atLeast"/>
      <w:jc w:val="right"/>
    </w:pPr>
    <w:rPr>
      <w:rFonts w:ascii="Arial" w:hAnsi="Arial"/>
      <w:noProof/>
      <w:szCs w:val="20"/>
    </w:rPr>
  </w:style>
  <w:style w:type="character" w:customStyle="1" w:styleId="FontStyle34">
    <w:name w:val="Font Style34"/>
    <w:rsid w:val="00711FFF"/>
    <w:rPr>
      <w:rFonts w:ascii="Times New Roman" w:hAnsi="Times New Roman" w:cs="Times New Roman"/>
      <w:b/>
      <w:bCs/>
      <w:sz w:val="20"/>
      <w:szCs w:val="20"/>
    </w:rPr>
  </w:style>
  <w:style w:type="paragraph" w:customStyle="1" w:styleId="Zawartoramki">
    <w:name w:val="Zawartość ramki"/>
    <w:basedOn w:val="Normalny"/>
    <w:rsid w:val="00221934"/>
    <w:pPr>
      <w:suppressAutoHyphens/>
      <w:spacing w:after="200" w:line="276" w:lineRule="auto"/>
    </w:pPr>
    <w:rPr>
      <w:rFonts w:ascii="Calibri" w:eastAsia="Calibri" w:hAnsi="Calibri" w:cs="Calibri"/>
      <w:kern w:val="1"/>
      <w:sz w:val="22"/>
      <w:szCs w:val="22"/>
      <w:lang w:eastAsia="en-US"/>
    </w:rPr>
  </w:style>
  <w:style w:type="paragraph" w:styleId="Tytu">
    <w:name w:val="Title"/>
    <w:basedOn w:val="Normalny"/>
    <w:link w:val="TytuZnak"/>
    <w:qFormat/>
    <w:rsid w:val="009D3846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9D3846"/>
    <w:rPr>
      <w:rFonts w:ascii="Times New Roman" w:eastAsia="Times New Roman" w:hAnsi="Times New Roman"/>
      <w:b/>
      <w:bCs/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80CC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AkapitzlistZnak">
    <w:name w:val="Akapit z listą Znak"/>
    <w:aliases w:val="ISCG Numerowanie Znak,lp1 Znak,List Paragraph2 Znak,List Paragraph Znak"/>
    <w:link w:val="Akapitzlist"/>
    <w:uiPriority w:val="34"/>
    <w:locked/>
    <w:rsid w:val="00C4260B"/>
    <w:rPr>
      <w:sz w:val="22"/>
      <w:szCs w:val="22"/>
      <w:lang w:eastAsia="en-US"/>
    </w:rPr>
  </w:style>
  <w:style w:type="paragraph" w:customStyle="1" w:styleId="Nagwek10">
    <w:name w:val="Nagłówek1"/>
    <w:basedOn w:val="Normalny"/>
    <w:next w:val="Tekstpodstawowy"/>
    <w:rsid w:val="00F37862"/>
    <w:pPr>
      <w:keepNext/>
      <w:widowControl w:val="0"/>
      <w:suppressAutoHyphens/>
      <w:spacing w:before="240" w:after="120"/>
    </w:pPr>
    <w:rPr>
      <w:rFonts w:ascii="Arial" w:eastAsia="Lucida Sans Unicode" w:hAnsi="Arial" w:cs="Mangal"/>
      <w:kern w:val="1"/>
      <w:sz w:val="28"/>
      <w:szCs w:val="2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968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7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17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31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20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1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8574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758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40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024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BFA818-7FD7-400A-B5B2-1A38CFDAFF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1561</Words>
  <Characters>9372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10912</CharactersWithSpaces>
  <SharedDoc>false</SharedDoc>
  <HLinks>
    <vt:vector size="36" baseType="variant">
      <vt:variant>
        <vt:i4>6422539</vt:i4>
      </vt:variant>
      <vt:variant>
        <vt:i4>15</vt:i4>
      </vt:variant>
      <vt:variant>
        <vt:i4>0</vt:i4>
      </vt:variant>
      <vt:variant>
        <vt:i4>5</vt:i4>
      </vt:variant>
      <vt:variant>
        <vt:lpwstr>mailto:m.kowalski@itb.pl</vt:lpwstr>
      </vt:variant>
      <vt:variant>
        <vt:lpwstr/>
      </vt:variant>
      <vt:variant>
        <vt:i4>4128770</vt:i4>
      </vt:variant>
      <vt:variant>
        <vt:i4>12</vt:i4>
      </vt:variant>
      <vt:variant>
        <vt:i4>0</vt:i4>
      </vt:variant>
      <vt:variant>
        <vt:i4>5</vt:i4>
      </vt:variant>
      <vt:variant>
        <vt:lpwstr>../../MB/AppData/Local/AppData/Local/AppData/Local/AppData/Local/Ustawienia lokalne/AppData/Local/AppData/Local/AppData/Local/Ustawienia lokalne/Ustawienia lokalne/Ustawienia lokalne/Temp/a.orzelek@itb.pl</vt:lpwstr>
      </vt:variant>
      <vt:variant>
        <vt:lpwstr/>
      </vt:variant>
      <vt:variant>
        <vt:i4>8323174</vt:i4>
      </vt:variant>
      <vt:variant>
        <vt:i4>9</vt:i4>
      </vt:variant>
      <vt:variant>
        <vt:i4>0</vt:i4>
      </vt:variant>
      <vt:variant>
        <vt:i4>5</vt:i4>
      </vt:variant>
      <vt:variant>
        <vt:lpwstr>http://www.itb.pl/</vt:lpwstr>
      </vt:variant>
      <vt:variant>
        <vt:lpwstr/>
      </vt:variant>
      <vt:variant>
        <vt:i4>6946828</vt:i4>
      </vt:variant>
      <vt:variant>
        <vt:i4>6</vt:i4>
      </vt:variant>
      <vt:variant>
        <vt:i4>0</vt:i4>
      </vt:variant>
      <vt:variant>
        <vt:i4>5</vt:i4>
      </vt:variant>
      <vt:variant>
        <vt:lpwstr>mailto:a.orzelek@itb.pl</vt:lpwstr>
      </vt:variant>
      <vt:variant>
        <vt:lpwstr/>
      </vt:variant>
      <vt:variant>
        <vt:i4>8323174</vt:i4>
      </vt:variant>
      <vt:variant>
        <vt:i4>3</vt:i4>
      </vt:variant>
      <vt:variant>
        <vt:i4>0</vt:i4>
      </vt:variant>
      <vt:variant>
        <vt:i4>5</vt:i4>
      </vt:variant>
      <vt:variant>
        <vt:lpwstr>http://www.itb.pl/</vt:lpwstr>
      </vt:variant>
      <vt:variant>
        <vt:lpwstr/>
      </vt:variant>
      <vt:variant>
        <vt:i4>131115</vt:i4>
      </vt:variant>
      <vt:variant>
        <vt:i4>0</vt:i4>
      </vt:variant>
      <vt:variant>
        <vt:i4>0</vt:i4>
      </vt:variant>
      <vt:variant>
        <vt:i4>5</vt:i4>
      </vt:variant>
      <vt:variant>
        <vt:lpwstr>mailto:instytut@itb.pl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Tomasz Bialas</dc:creator>
  <cp:lastModifiedBy>Płonka Aneta</cp:lastModifiedBy>
  <cp:revision>5</cp:revision>
  <cp:lastPrinted>2019-08-30T10:02:00Z</cp:lastPrinted>
  <dcterms:created xsi:type="dcterms:W3CDTF">2019-08-30T10:46:00Z</dcterms:created>
  <dcterms:modified xsi:type="dcterms:W3CDTF">2019-08-30T11:03:00Z</dcterms:modified>
</cp:coreProperties>
</file>