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header4.xml" ContentType="application/vnd.openxmlformats-officedocument.wordprocessingml.header+xml"/>
  <Override PartName="/word/header5.xml" ContentType="application/vnd.openxmlformats-officedocument.wordprocessingml.header+xml"/>
  <Override PartName="/word/footer4.xml" ContentType="application/vnd.openxmlformats-officedocument.wordprocessingml.footer+xml"/>
  <Override PartName="/word/footer5.xml" ContentType="application/vnd.openxmlformats-officedocument.wordprocessingml.footer+xml"/>
  <Override PartName="/word/header6.xml" ContentType="application/vnd.openxmlformats-officedocument.wordprocessingml.header+xml"/>
  <Override PartName="/word/footer6.xml" ContentType="application/vnd.openxmlformats-officedocument.wordprocessingml.footer+xml"/>
  <Override PartName="/word/header7.xml" ContentType="application/vnd.openxmlformats-officedocument.wordprocessingml.header+xml"/>
  <Override PartName="/word/header8.xml" ContentType="application/vnd.openxmlformats-officedocument.wordprocessingml.header+xml"/>
  <Override PartName="/word/footer7.xml" ContentType="application/vnd.openxmlformats-officedocument.wordprocessingml.footer+xml"/>
  <Override PartName="/word/footer8.xml" ContentType="application/vnd.openxmlformats-officedocument.wordprocessingml.footer+xml"/>
  <Override PartName="/word/header9.xml" ContentType="application/vnd.openxmlformats-officedocument.wordprocessingml.header+xml"/>
  <Override PartName="/word/footer9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commentsIds.xml" ContentType="application/vnd.openxmlformats-officedocument.wordprocessingml.commentsId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ackground w:color="FFFFFF"/>
  <w:body>
    <w:p w14:paraId="5A274A57" w14:textId="5405C048" w:rsidR="00533EB0" w:rsidRPr="00493C6F" w:rsidRDefault="00533EB0" w:rsidP="00396BE4">
      <w:pPr>
        <w:pStyle w:val="Tyturozdziau"/>
        <w:spacing w:line="288" w:lineRule="auto"/>
        <w:rPr>
          <w:sz w:val="24"/>
          <w:szCs w:val="24"/>
        </w:rPr>
      </w:pPr>
      <w:r w:rsidRPr="00493C6F">
        <w:rPr>
          <w:sz w:val="24"/>
          <w:szCs w:val="24"/>
        </w:rPr>
        <w:t>OZDZIAŁ II.1 – FORMULARZ OFERTY</w:t>
      </w:r>
    </w:p>
    <w:tbl>
      <w:tblPr>
        <w:tblW w:w="0" w:type="auto"/>
        <w:tblInd w:w="-10" w:type="dxa"/>
        <w:tblLayout w:type="fixed"/>
        <w:tblLook w:val="0000" w:firstRow="0" w:lastRow="0" w:firstColumn="0" w:lastColumn="0" w:noHBand="0" w:noVBand="0"/>
      </w:tblPr>
      <w:tblGrid>
        <w:gridCol w:w="4772"/>
        <w:gridCol w:w="4792"/>
      </w:tblGrid>
      <w:tr w:rsidR="00533EB0" w:rsidRPr="00A9092D" w14:paraId="2AF81EFE" w14:textId="77777777">
        <w:trPr>
          <w:trHeight w:val="1312"/>
        </w:trPr>
        <w:tc>
          <w:tcPr>
            <w:tcW w:w="47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14:paraId="305BCFF0" w14:textId="77777777" w:rsidR="00533EB0" w:rsidRPr="00A9092D" w:rsidRDefault="00533EB0" w:rsidP="00396BE4">
            <w:pPr>
              <w:pStyle w:val="9kursywa"/>
              <w:snapToGrid w:val="0"/>
              <w:spacing w:line="288" w:lineRule="auto"/>
            </w:pPr>
          </w:p>
          <w:p w14:paraId="4D44E5FB" w14:textId="77777777" w:rsidR="00533EB0" w:rsidRPr="00A9092D" w:rsidRDefault="00533EB0" w:rsidP="00396BE4">
            <w:pPr>
              <w:pStyle w:val="9kursywa"/>
              <w:spacing w:line="288" w:lineRule="auto"/>
            </w:pPr>
          </w:p>
          <w:p w14:paraId="6737A613" w14:textId="77777777" w:rsidR="00533EB0" w:rsidRPr="00A9092D" w:rsidRDefault="00533EB0" w:rsidP="00396BE4">
            <w:pPr>
              <w:pStyle w:val="9kursywa"/>
              <w:spacing w:line="288" w:lineRule="auto"/>
            </w:pPr>
          </w:p>
          <w:p w14:paraId="5CEB0336" w14:textId="77777777" w:rsidR="00533EB0" w:rsidRPr="00A9092D" w:rsidRDefault="00533EB0" w:rsidP="00595988">
            <w:pPr>
              <w:pStyle w:val="9kursywa"/>
              <w:spacing w:line="288" w:lineRule="auto"/>
              <w:ind w:left="0" w:firstLine="0"/>
              <w:jc w:val="left"/>
            </w:pPr>
          </w:p>
          <w:p w14:paraId="3EE7266E" w14:textId="77777777" w:rsidR="00533EB0" w:rsidRPr="00A9092D" w:rsidRDefault="00533EB0" w:rsidP="00396BE4">
            <w:pPr>
              <w:pStyle w:val="9kursywa"/>
              <w:spacing w:line="288" w:lineRule="auto"/>
            </w:pPr>
            <w:r w:rsidRPr="00A9092D">
              <w:t>(pieczęć Wykonawcy/ów)</w:t>
            </w:r>
          </w:p>
        </w:tc>
        <w:tc>
          <w:tcPr>
            <w:tcW w:w="47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99CCFF"/>
            <w:vAlign w:val="center"/>
          </w:tcPr>
          <w:p w14:paraId="44BA0E72" w14:textId="77777777" w:rsidR="00533EB0" w:rsidRPr="00A9092D" w:rsidRDefault="00533EB0" w:rsidP="00396BE4">
            <w:pPr>
              <w:spacing w:line="288" w:lineRule="auto"/>
              <w:jc w:val="center"/>
              <w:rPr>
                <w:rFonts w:ascii="Calibri" w:hAnsi="Calibri" w:cs="Calibri"/>
              </w:rPr>
            </w:pPr>
            <w:r w:rsidRPr="00A9092D">
              <w:rPr>
                <w:rFonts w:ascii="Calibri" w:hAnsi="Calibri" w:cs="Calibri"/>
                <w:b/>
                <w:bCs/>
                <w:sz w:val="32"/>
                <w:szCs w:val="32"/>
              </w:rPr>
              <w:t>OFERTA</w:t>
            </w:r>
          </w:p>
          <w:p w14:paraId="30C90601" w14:textId="77777777" w:rsidR="00533EB0" w:rsidRPr="00A9092D" w:rsidRDefault="00533EB0" w:rsidP="00396BE4">
            <w:pPr>
              <w:pStyle w:val="Boldadres"/>
              <w:spacing w:line="288" w:lineRule="auto"/>
              <w:ind w:left="0"/>
              <w:jc w:val="center"/>
              <w:rPr>
                <w:rFonts w:ascii="Calibri" w:hAnsi="Calibri" w:cs="Calibri"/>
                <w:b w:val="0"/>
                <w:bCs w:val="0"/>
                <w:sz w:val="32"/>
                <w:szCs w:val="32"/>
              </w:rPr>
            </w:pPr>
          </w:p>
        </w:tc>
      </w:tr>
    </w:tbl>
    <w:p w14:paraId="0BC9CCD2" w14:textId="77777777" w:rsidR="00533EB0" w:rsidRPr="00FD1493" w:rsidRDefault="00A05068" w:rsidP="00396BE4">
      <w:pPr>
        <w:pStyle w:val="Boldadres"/>
        <w:spacing w:line="288" w:lineRule="auto"/>
        <w:ind w:left="4680"/>
        <w:jc w:val="both"/>
        <w:rPr>
          <w:rFonts w:ascii="Calibri" w:hAnsi="Calibri" w:cs="Calibri"/>
          <w:lang w:eastAsia="pl-PL"/>
        </w:rPr>
      </w:pPr>
      <w:r w:rsidRPr="00A9092D">
        <w:rPr>
          <w:rFonts w:ascii="Calibri" w:hAnsi="Calibri" w:cs="Calibri"/>
          <w:noProof/>
          <w:lang w:eastAsia="pl-PL"/>
        </w:rPr>
        <mc:AlternateContent>
          <mc:Choice Requires="wps">
            <w:drawing>
              <wp:anchor distT="0" distB="0" distL="114935" distR="114935" simplePos="0" relativeHeight="251656192" behindDoc="0" locked="0" layoutInCell="1" allowOverlap="1" wp14:anchorId="6AE79412" wp14:editId="51285865">
                <wp:simplePos x="0" y="0"/>
                <wp:positionH relativeFrom="column">
                  <wp:posOffset>0</wp:posOffset>
                </wp:positionH>
                <wp:positionV relativeFrom="paragraph">
                  <wp:posOffset>220980</wp:posOffset>
                </wp:positionV>
                <wp:extent cx="1579245" cy="432435"/>
                <wp:effectExtent l="0" t="1270" r="0" b="4445"/>
                <wp:wrapNone/>
                <wp:docPr id="4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579245" cy="43243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6DFEA72D" w14:textId="2EAFF67E" w:rsidR="004C353F" w:rsidRPr="00881B8A" w:rsidRDefault="004C353F">
                            <w:pPr>
                              <w:pStyle w:val="Podpisprawo"/>
                              <w:rPr>
                                <w:color w:val="auto"/>
                              </w:rPr>
                            </w:pPr>
                            <w:r>
                              <w:rPr>
                                <w:color w:val="auto"/>
                              </w:rPr>
                              <w:t>TO-250-06</w:t>
                            </w:r>
                            <w:r w:rsidRPr="00881B8A">
                              <w:rPr>
                                <w:color w:val="auto"/>
                              </w:rPr>
                              <w:t>TA/</w:t>
                            </w:r>
                            <w:r>
                              <w:rPr>
                                <w:color w:val="auto"/>
                              </w:rPr>
                              <w:t>20</w:t>
                            </w:r>
                          </w:p>
                          <w:p w14:paraId="5D606BA6" w14:textId="77777777" w:rsidR="004C353F" w:rsidRDefault="004C353F">
                            <w:pPr>
                              <w:jc w:val="center"/>
                            </w:pPr>
                            <w:r>
                              <w:rPr>
                                <w:rFonts w:ascii="Calibri" w:hAnsi="Calibri" w:cs="Calibri"/>
                                <w:i/>
                                <w:iCs/>
                                <w:sz w:val="20"/>
                                <w:szCs w:val="20"/>
                              </w:rPr>
                              <w:t>Nr postępowania</w:t>
                            </w:r>
                          </w:p>
                        </w:txbxContent>
                      </wps:txbx>
                      <wps:bodyPr rot="0" vert="horz" wrap="square" lIns="92710" tIns="46990" rIns="92710" bIns="4699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w14:anchorId="6AE79412"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left:0;text-align:left;margin-left:0;margin-top:17.4pt;width:124.35pt;height:34.05pt;z-index:251656192;visibility:visible;mso-wrap-style:square;mso-width-percent:0;mso-height-percent:0;mso-wrap-distance-left:9.05pt;mso-wrap-distance-top:0;mso-wrap-distance-right:9.05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" stroked="f">
                <v:textbox inset="7.3pt,3.7pt,7.3pt,3.7pt">
                  <w:txbxContent>
                    <w:p w14:paraId="6DFEA72D" w14:textId="2EAFF67E" w:rsidR="004C353F" w:rsidRPr="00881B8A" w:rsidRDefault="004C353F">
                      <w:pPr>
                        <w:pStyle w:val="Podpisprawo"/>
                        <w:rPr>
                          <w:color w:val="auto"/>
                        </w:rPr>
                      </w:pPr>
                      <w:r>
                        <w:rPr>
                          <w:color w:val="auto"/>
                        </w:rPr>
                        <w:t>TO-250-06</w:t>
                      </w:r>
                      <w:r w:rsidRPr="00881B8A">
                        <w:rPr>
                          <w:color w:val="auto"/>
                        </w:rPr>
                        <w:t>TA/</w:t>
                      </w:r>
                      <w:r>
                        <w:rPr>
                          <w:color w:val="auto"/>
                        </w:rPr>
                        <w:t>20</w:t>
                      </w:r>
                    </w:p>
                    <w:p w14:paraId="5D606BA6" w14:textId="77777777" w:rsidR="004C353F" w:rsidRDefault="004C353F">
                      <w:pPr>
                        <w:jc w:val="center"/>
                      </w:pPr>
                      <w:r>
                        <w:rPr>
                          <w:rFonts w:ascii="Calibri" w:hAnsi="Calibri" w:cs="Calibri"/>
                          <w:i/>
                          <w:iCs/>
                          <w:sz w:val="20"/>
                          <w:szCs w:val="20"/>
                        </w:rPr>
                        <w:t>Nr postępowania</w:t>
                      </w:r>
                    </w:p>
                  </w:txbxContent>
                </v:textbox>
              </v:shape>
            </w:pict>
          </mc:Fallback>
        </mc:AlternateContent>
      </w:r>
    </w:p>
    <w:p w14:paraId="57C33FE5" w14:textId="77777777" w:rsidR="00533EB0" w:rsidRPr="00FD1493" w:rsidRDefault="00533EB0" w:rsidP="00396BE4">
      <w:pPr>
        <w:pStyle w:val="Boldadres"/>
        <w:spacing w:line="288" w:lineRule="auto"/>
        <w:rPr>
          <w:rFonts w:ascii="Calibri" w:hAnsi="Calibri" w:cs="Calibri"/>
        </w:rPr>
      </w:pPr>
      <w:r w:rsidRPr="00FD1493">
        <w:rPr>
          <w:rFonts w:ascii="Calibri" w:hAnsi="Calibri" w:cs="Calibri"/>
        </w:rPr>
        <w:t>Do:</w:t>
      </w:r>
    </w:p>
    <w:p w14:paraId="78772973" w14:textId="77777777" w:rsidR="00533EB0" w:rsidRPr="00FD1493" w:rsidRDefault="00533EB0" w:rsidP="00396BE4">
      <w:pPr>
        <w:pStyle w:val="Boldadres"/>
        <w:spacing w:line="288" w:lineRule="auto"/>
        <w:rPr>
          <w:rFonts w:ascii="Calibri" w:hAnsi="Calibri" w:cs="Calibri"/>
        </w:rPr>
      </w:pPr>
      <w:r w:rsidRPr="00FD1493">
        <w:rPr>
          <w:rFonts w:ascii="Calibri" w:hAnsi="Calibri" w:cs="Calibri"/>
        </w:rPr>
        <w:t>Instytutu Techniki Budowlanej</w:t>
      </w:r>
    </w:p>
    <w:p w14:paraId="0E7E2B40" w14:textId="77777777" w:rsidR="00533EB0" w:rsidRPr="00FD1493" w:rsidRDefault="00533EB0" w:rsidP="00396BE4">
      <w:pPr>
        <w:pStyle w:val="Boldadres"/>
        <w:spacing w:line="288" w:lineRule="auto"/>
        <w:rPr>
          <w:rFonts w:ascii="Calibri" w:hAnsi="Calibri" w:cs="Calibri"/>
        </w:rPr>
      </w:pPr>
      <w:r w:rsidRPr="00FD1493">
        <w:rPr>
          <w:rFonts w:ascii="Calibri" w:hAnsi="Calibri" w:cs="Calibri"/>
        </w:rPr>
        <w:t>ul. Filtrowa 1</w:t>
      </w:r>
    </w:p>
    <w:p w14:paraId="194DDD24" w14:textId="77777777" w:rsidR="00533EB0" w:rsidRPr="00FD1493" w:rsidRDefault="00533EB0" w:rsidP="00396BE4">
      <w:pPr>
        <w:pStyle w:val="Boldadres"/>
        <w:spacing w:line="288" w:lineRule="auto"/>
        <w:rPr>
          <w:rFonts w:ascii="Calibri" w:hAnsi="Calibri" w:cs="Calibri"/>
        </w:rPr>
      </w:pPr>
      <w:r w:rsidRPr="00FD1493">
        <w:rPr>
          <w:rFonts w:ascii="Calibri" w:hAnsi="Calibri" w:cs="Calibri"/>
        </w:rPr>
        <w:t xml:space="preserve">00-611 Warszawa </w:t>
      </w:r>
    </w:p>
    <w:p w14:paraId="5B296BF8" w14:textId="77777777" w:rsidR="00533EB0" w:rsidRPr="00FD1493" w:rsidRDefault="00533EB0" w:rsidP="00396BE4">
      <w:pPr>
        <w:pStyle w:val="Boldadres"/>
        <w:spacing w:line="288" w:lineRule="auto"/>
        <w:rPr>
          <w:rFonts w:ascii="Calibri" w:hAnsi="Calibri" w:cs="Calibri"/>
        </w:rPr>
      </w:pPr>
    </w:p>
    <w:p w14:paraId="5F1FE448" w14:textId="77777777" w:rsidR="00533EB0" w:rsidRPr="00FD1493" w:rsidRDefault="00533EB0" w:rsidP="00396BE4">
      <w:pPr>
        <w:pStyle w:val="Wcicie"/>
        <w:spacing w:before="0"/>
        <w:rPr>
          <w:rFonts w:ascii="Calibri" w:hAnsi="Calibri" w:cs="Calibri"/>
          <w:sz w:val="24"/>
          <w:szCs w:val="24"/>
        </w:rPr>
      </w:pPr>
      <w:r w:rsidRPr="00FD1493">
        <w:rPr>
          <w:rFonts w:ascii="Calibri" w:hAnsi="Calibri" w:cs="Calibri"/>
          <w:sz w:val="24"/>
          <w:szCs w:val="24"/>
        </w:rPr>
        <w:t xml:space="preserve">Nawiązując do ogłoszenia o udzielenie zamówienia publicznego w trybie przetargu nieograniczonego </w:t>
      </w:r>
      <w:r w:rsidR="00EE5BC4" w:rsidRPr="00FD1493">
        <w:rPr>
          <w:rFonts w:ascii="Calibri" w:hAnsi="Calibri" w:cs="Calibri"/>
          <w:sz w:val="24"/>
          <w:szCs w:val="24"/>
        </w:rPr>
        <w:t xml:space="preserve">na </w:t>
      </w:r>
      <w:r w:rsidR="0084232E">
        <w:rPr>
          <w:rFonts w:ascii="Calibri" w:hAnsi="Calibri" w:cs="Calibri"/>
          <w:sz w:val="24"/>
          <w:szCs w:val="24"/>
        </w:rPr>
        <w:t>„</w:t>
      </w:r>
      <w:r w:rsidR="00EE5BC4" w:rsidRPr="00B20D76">
        <w:rPr>
          <w:rFonts w:ascii="Calibri" w:hAnsi="Calibri" w:cs="Calibri"/>
          <w:b/>
          <w:i/>
          <w:sz w:val="24"/>
          <w:szCs w:val="24"/>
        </w:rPr>
        <w:t>Ubezpieczenie</w:t>
      </w:r>
      <w:r w:rsidRPr="00B20D76">
        <w:rPr>
          <w:rFonts w:ascii="Calibri" w:hAnsi="Calibri" w:cs="Calibri"/>
          <w:b/>
          <w:i/>
          <w:sz w:val="24"/>
          <w:szCs w:val="24"/>
        </w:rPr>
        <w:t xml:space="preserve"> Instytutu Techniki Budowlanej</w:t>
      </w:r>
      <w:r w:rsidR="0084232E">
        <w:rPr>
          <w:rFonts w:ascii="Calibri" w:hAnsi="Calibri" w:cs="Calibri"/>
          <w:b/>
          <w:i/>
          <w:sz w:val="24"/>
          <w:szCs w:val="24"/>
        </w:rPr>
        <w:t>”</w:t>
      </w:r>
      <w:r w:rsidRPr="00FD1493">
        <w:rPr>
          <w:rFonts w:ascii="Calibri" w:hAnsi="Calibri" w:cs="Calibri"/>
          <w:sz w:val="24"/>
          <w:szCs w:val="24"/>
        </w:rPr>
        <w:t xml:space="preserve">, </w:t>
      </w:r>
    </w:p>
    <w:p w14:paraId="65857A2B" w14:textId="77777777" w:rsidR="00533EB0" w:rsidRPr="00FD1493" w:rsidRDefault="00533EB0" w:rsidP="00396BE4">
      <w:pPr>
        <w:pStyle w:val="Zwykytekst1"/>
        <w:tabs>
          <w:tab w:val="left" w:leader="dot" w:pos="9072"/>
        </w:tabs>
        <w:spacing w:line="288" w:lineRule="auto"/>
        <w:jc w:val="both"/>
        <w:rPr>
          <w:rFonts w:ascii="Calibri" w:hAnsi="Calibri" w:cs="Calibri"/>
          <w:sz w:val="24"/>
          <w:szCs w:val="24"/>
        </w:rPr>
      </w:pPr>
      <w:r w:rsidRPr="00FD1493">
        <w:rPr>
          <w:rFonts w:ascii="Calibri" w:hAnsi="Calibri" w:cs="Calibri"/>
          <w:sz w:val="24"/>
          <w:szCs w:val="24"/>
        </w:rPr>
        <w:t xml:space="preserve">MY NIŻEJ PODPISANI </w:t>
      </w:r>
    </w:p>
    <w:p w14:paraId="4CAC9F8F" w14:textId="77777777" w:rsidR="00533EB0" w:rsidRPr="00FD1493" w:rsidRDefault="00533EB0" w:rsidP="00396BE4">
      <w:pPr>
        <w:pStyle w:val="Normalny1"/>
        <w:spacing w:line="288" w:lineRule="auto"/>
        <w:rPr>
          <w:rFonts w:ascii="Calibri" w:hAnsi="Calibri" w:cs="Calibri"/>
        </w:rPr>
      </w:pPr>
      <w:r w:rsidRPr="00FD1493">
        <w:rPr>
          <w:rFonts w:ascii="Calibri" w:hAnsi="Calibri" w:cs="Calibri"/>
        </w:rPr>
        <w:t xml:space="preserve">_____________________________________________________________________________ </w:t>
      </w:r>
    </w:p>
    <w:p w14:paraId="157205EC" w14:textId="77777777" w:rsidR="00533EB0" w:rsidRPr="00FD1493" w:rsidRDefault="00533EB0" w:rsidP="00396BE4">
      <w:pPr>
        <w:pStyle w:val="Normalny1"/>
        <w:spacing w:line="288" w:lineRule="auto"/>
        <w:rPr>
          <w:rFonts w:ascii="Calibri" w:hAnsi="Calibri" w:cs="Calibri"/>
        </w:rPr>
      </w:pPr>
      <w:r w:rsidRPr="00FD1493">
        <w:rPr>
          <w:rFonts w:ascii="Calibri" w:hAnsi="Calibri" w:cs="Calibri"/>
        </w:rPr>
        <w:t>działając w imieniu i na rzecz</w:t>
      </w:r>
    </w:p>
    <w:p w14:paraId="5259E176" w14:textId="77777777" w:rsidR="00533EB0" w:rsidRPr="00FD1493" w:rsidRDefault="00533EB0" w:rsidP="00396BE4">
      <w:pPr>
        <w:pStyle w:val="Normalny1"/>
        <w:spacing w:line="288" w:lineRule="auto"/>
        <w:rPr>
          <w:rFonts w:ascii="Calibri" w:hAnsi="Calibri" w:cs="Calibri"/>
        </w:rPr>
      </w:pPr>
      <w:r w:rsidRPr="00FD1493">
        <w:rPr>
          <w:rFonts w:ascii="Calibri" w:hAnsi="Calibri" w:cs="Calibri"/>
        </w:rPr>
        <w:t xml:space="preserve">_____________________________________________________________________________ </w:t>
      </w:r>
    </w:p>
    <w:p w14:paraId="5D2B4495" w14:textId="77777777" w:rsidR="00533EB0" w:rsidRPr="00FD1493" w:rsidRDefault="00533EB0" w:rsidP="00396BE4">
      <w:pPr>
        <w:pStyle w:val="Normalny1"/>
        <w:spacing w:line="288" w:lineRule="auto"/>
        <w:rPr>
          <w:rFonts w:ascii="Calibri" w:hAnsi="Calibri" w:cs="Calibri"/>
        </w:rPr>
      </w:pPr>
      <w:r w:rsidRPr="00FD1493">
        <w:rPr>
          <w:rFonts w:ascii="Calibri" w:hAnsi="Calibri" w:cs="Calibri"/>
        </w:rPr>
        <w:t xml:space="preserve">_____________________________________________________________________________ </w:t>
      </w:r>
    </w:p>
    <w:p w14:paraId="5FF2E45D" w14:textId="77777777" w:rsidR="00016E98" w:rsidRPr="00CF2A37" w:rsidRDefault="00016E98" w:rsidP="00016E98">
      <w:pPr>
        <w:pStyle w:val="Zwykytekst"/>
        <w:tabs>
          <w:tab w:val="left" w:leader="dot" w:pos="9072"/>
        </w:tabs>
        <w:spacing w:after="120"/>
        <w:ind w:left="284"/>
        <w:jc w:val="center"/>
        <w:rPr>
          <w:rFonts w:ascii="Calibri" w:hAnsi="Calibri"/>
          <w:i/>
          <w:sz w:val="16"/>
          <w:szCs w:val="16"/>
        </w:rPr>
      </w:pPr>
      <w:r w:rsidRPr="00CF2A37">
        <w:rPr>
          <w:rFonts w:ascii="Calibri" w:hAnsi="Calibri"/>
          <w:i/>
          <w:sz w:val="16"/>
          <w:szCs w:val="16"/>
        </w:rPr>
        <w:t>{nazwa (firma) i dokładny adres Wykonawcy/ów; KRS, REGON, NIP w przypadku składania oferty przez podmioty występujące wspólnie podać nazwy (firmy) i dokładne adresy wszystkich wspólników spółki cywilnej lub członków konsorcjum}</w:t>
      </w:r>
    </w:p>
    <w:p w14:paraId="042FB4A2" w14:textId="77777777" w:rsidR="00016E98" w:rsidRPr="007719E4" w:rsidRDefault="00016E98" w:rsidP="00016E98">
      <w:pPr>
        <w:overflowPunct w:val="0"/>
        <w:autoSpaceDE w:val="0"/>
        <w:autoSpaceDN w:val="0"/>
        <w:adjustRightInd w:val="0"/>
        <w:spacing w:line="300" w:lineRule="exact"/>
        <w:ind w:left="284"/>
        <w:textAlignment w:val="baseline"/>
        <w:rPr>
          <w:sz w:val="22"/>
          <w:szCs w:val="22"/>
        </w:rPr>
      </w:pPr>
      <w:r w:rsidRPr="007719E4">
        <w:rPr>
          <w:sz w:val="22"/>
          <w:szCs w:val="22"/>
        </w:rPr>
        <w:t xml:space="preserve">status przedsiębiorstwa </w:t>
      </w:r>
      <w:r w:rsidRPr="007719E4">
        <w:rPr>
          <w:sz w:val="22"/>
          <w:szCs w:val="22"/>
          <w:vertAlign w:val="superscript"/>
        </w:rPr>
        <w:footnoteReference w:id="1"/>
      </w:r>
      <w:r w:rsidRPr="007719E4">
        <w:rPr>
          <w:sz w:val="22"/>
          <w:szCs w:val="22"/>
        </w:rPr>
        <w:t xml:space="preserve">: </w:t>
      </w:r>
      <w:r w:rsidRPr="007719E4">
        <w:rPr>
          <w:sz w:val="22"/>
          <w:szCs w:val="22"/>
        </w:rPr>
        <w:tab/>
      </w:r>
      <w:r w:rsidRPr="007719E4">
        <w:rPr>
          <w:sz w:val="22"/>
          <w:szCs w:val="22"/>
        </w:rPr>
        <w:sym w:font="Wingdings" w:char="F0A8"/>
      </w:r>
      <w:r w:rsidRPr="007719E4">
        <w:rPr>
          <w:sz w:val="22"/>
          <w:szCs w:val="22"/>
        </w:rPr>
        <w:t xml:space="preserve"> mikro</w:t>
      </w:r>
      <w:r w:rsidRPr="007719E4">
        <w:rPr>
          <w:sz w:val="22"/>
          <w:szCs w:val="22"/>
        </w:rPr>
        <w:tab/>
      </w:r>
      <w:r w:rsidRPr="007719E4">
        <w:rPr>
          <w:sz w:val="22"/>
          <w:szCs w:val="22"/>
        </w:rPr>
        <w:sym w:font="Wingdings" w:char="F0A8"/>
      </w:r>
      <w:r w:rsidRPr="007719E4">
        <w:rPr>
          <w:sz w:val="22"/>
          <w:szCs w:val="22"/>
        </w:rPr>
        <w:t xml:space="preserve"> małe</w:t>
      </w:r>
      <w:r w:rsidRPr="007719E4">
        <w:rPr>
          <w:sz w:val="22"/>
          <w:szCs w:val="22"/>
        </w:rPr>
        <w:tab/>
      </w:r>
      <w:r w:rsidRPr="007719E4">
        <w:rPr>
          <w:sz w:val="22"/>
          <w:szCs w:val="22"/>
        </w:rPr>
        <w:tab/>
      </w:r>
      <w:r w:rsidRPr="007719E4">
        <w:rPr>
          <w:sz w:val="22"/>
          <w:szCs w:val="22"/>
        </w:rPr>
        <w:sym w:font="Wingdings" w:char="F0A8"/>
      </w:r>
      <w:r w:rsidRPr="007719E4">
        <w:rPr>
          <w:sz w:val="22"/>
          <w:szCs w:val="22"/>
        </w:rPr>
        <w:t xml:space="preserve"> średnie</w:t>
      </w:r>
    </w:p>
    <w:p w14:paraId="35314D18" w14:textId="77777777" w:rsidR="00016E98" w:rsidRPr="00EA5080" w:rsidRDefault="00016E98" w:rsidP="00016E98">
      <w:pPr>
        <w:overflowPunct w:val="0"/>
        <w:autoSpaceDE w:val="0"/>
        <w:autoSpaceDN w:val="0"/>
        <w:adjustRightInd w:val="0"/>
        <w:spacing w:line="300" w:lineRule="exact"/>
        <w:ind w:left="284"/>
        <w:textAlignment w:val="baseline"/>
        <w:rPr>
          <w:i/>
          <w:sz w:val="20"/>
          <w:szCs w:val="20"/>
        </w:rPr>
      </w:pPr>
      <w:r w:rsidRPr="00EA5080">
        <w:rPr>
          <w:i/>
          <w:sz w:val="20"/>
          <w:szCs w:val="20"/>
        </w:rPr>
        <w:t>(zaznaczyć właściwe dla Wykonawcy)</w:t>
      </w:r>
    </w:p>
    <w:p w14:paraId="3F676BEF" w14:textId="77777777" w:rsidR="00533EB0" w:rsidRPr="00FD1493" w:rsidRDefault="00533EB0" w:rsidP="00396BE4">
      <w:pPr>
        <w:pStyle w:val="Zwykytekst1"/>
        <w:numPr>
          <w:ilvl w:val="0"/>
          <w:numId w:val="4"/>
        </w:numPr>
        <w:tabs>
          <w:tab w:val="left" w:pos="426"/>
        </w:tabs>
        <w:spacing w:line="288" w:lineRule="auto"/>
        <w:ind w:left="426" w:hanging="426"/>
        <w:jc w:val="both"/>
        <w:rPr>
          <w:rFonts w:ascii="Calibri" w:hAnsi="Calibri" w:cs="Calibri"/>
          <w:sz w:val="24"/>
          <w:szCs w:val="24"/>
        </w:rPr>
      </w:pPr>
      <w:r w:rsidRPr="00FD1493">
        <w:rPr>
          <w:rFonts w:ascii="Calibri" w:hAnsi="Calibri" w:cs="Calibri"/>
          <w:sz w:val="24"/>
          <w:szCs w:val="24"/>
        </w:rPr>
        <w:t>SKŁADAMY OFERTĘ na wykonanie przedmiotu zamówienia zgodnie ze Specyfikacją Is</w:t>
      </w:r>
      <w:r w:rsidR="003F00A0">
        <w:rPr>
          <w:rFonts w:ascii="Calibri" w:hAnsi="Calibri" w:cs="Calibri"/>
          <w:sz w:val="24"/>
          <w:szCs w:val="24"/>
        </w:rPr>
        <w:t>totnych Warunków Zamówienia na U</w:t>
      </w:r>
      <w:r w:rsidRPr="00FD1493">
        <w:rPr>
          <w:rFonts w:ascii="Calibri" w:hAnsi="Calibri" w:cs="Calibri"/>
          <w:sz w:val="24"/>
          <w:szCs w:val="24"/>
        </w:rPr>
        <w:t>bezpieczenie Instytutu Techniki Budowlanej.</w:t>
      </w:r>
    </w:p>
    <w:p w14:paraId="7DA47DF9" w14:textId="77777777" w:rsidR="00533EB0" w:rsidRPr="00FD1493" w:rsidRDefault="00533EB0" w:rsidP="00396BE4">
      <w:pPr>
        <w:pStyle w:val="Zwykytekst1"/>
        <w:numPr>
          <w:ilvl w:val="0"/>
          <w:numId w:val="4"/>
        </w:numPr>
        <w:tabs>
          <w:tab w:val="left" w:pos="426"/>
        </w:tabs>
        <w:spacing w:line="288" w:lineRule="auto"/>
        <w:ind w:left="426" w:hanging="426"/>
        <w:jc w:val="both"/>
        <w:rPr>
          <w:rFonts w:ascii="Calibri" w:hAnsi="Calibri" w:cs="Calibri"/>
          <w:sz w:val="24"/>
          <w:szCs w:val="24"/>
        </w:rPr>
      </w:pPr>
      <w:r w:rsidRPr="00FD1493">
        <w:rPr>
          <w:rFonts w:ascii="Calibri" w:hAnsi="Calibri" w:cs="Calibri"/>
          <w:sz w:val="24"/>
          <w:szCs w:val="24"/>
        </w:rPr>
        <w:t xml:space="preserve">OŚWIADCZAMY, że zapoznaliśmy się ze Specyfikacją </w:t>
      </w:r>
      <w:r w:rsidR="00016E98">
        <w:rPr>
          <w:rFonts w:ascii="Calibri" w:hAnsi="Calibri" w:cs="Calibri"/>
          <w:sz w:val="24"/>
          <w:szCs w:val="24"/>
        </w:rPr>
        <w:t>Istotnych Warunków Zamówienia i </w:t>
      </w:r>
      <w:r w:rsidRPr="00FD1493">
        <w:rPr>
          <w:rFonts w:ascii="Calibri" w:hAnsi="Calibri" w:cs="Calibri"/>
          <w:sz w:val="24"/>
          <w:szCs w:val="24"/>
        </w:rPr>
        <w:t>uznajemy się za związanych określonymi w niej postanowieniami i zasadami postępowania.</w:t>
      </w:r>
    </w:p>
    <w:p w14:paraId="2A81A49B" w14:textId="77777777" w:rsidR="00533EB0" w:rsidRPr="00FD1493" w:rsidRDefault="00533EB0" w:rsidP="00396BE4">
      <w:pPr>
        <w:pStyle w:val="Zwykytekst1"/>
        <w:numPr>
          <w:ilvl w:val="0"/>
          <w:numId w:val="4"/>
        </w:numPr>
        <w:tabs>
          <w:tab w:val="left" w:pos="426"/>
        </w:tabs>
        <w:spacing w:line="288" w:lineRule="auto"/>
        <w:ind w:left="426" w:hanging="426"/>
        <w:jc w:val="both"/>
        <w:rPr>
          <w:rFonts w:ascii="Calibri" w:hAnsi="Calibri" w:cs="Calibri"/>
          <w:sz w:val="24"/>
          <w:szCs w:val="24"/>
        </w:rPr>
      </w:pPr>
      <w:r w:rsidRPr="00FD1493">
        <w:rPr>
          <w:rFonts w:ascii="Calibri" w:hAnsi="Calibri" w:cs="Calibri"/>
          <w:sz w:val="24"/>
          <w:szCs w:val="24"/>
        </w:rPr>
        <w:t xml:space="preserve">OŚWIADCZAM, iż wybór mojej oferty </w:t>
      </w:r>
      <w:r w:rsidR="000B3438">
        <w:rPr>
          <w:rFonts w:ascii="Calibri" w:hAnsi="Calibri" w:cs="Calibri"/>
          <w:i/>
          <w:iCs/>
          <w:sz w:val="24"/>
          <w:szCs w:val="24"/>
        </w:rPr>
        <w:t>będzie/</w:t>
      </w:r>
      <w:r w:rsidRPr="00FD1493">
        <w:rPr>
          <w:rFonts w:ascii="Calibri" w:hAnsi="Calibri" w:cs="Calibri"/>
          <w:i/>
          <w:iCs/>
          <w:sz w:val="24"/>
          <w:szCs w:val="24"/>
        </w:rPr>
        <w:t>nie będzie</w:t>
      </w:r>
      <w:r w:rsidR="00016E98">
        <w:rPr>
          <w:rFonts w:ascii="Calibri" w:hAnsi="Calibri" w:cs="Calibri"/>
          <w:sz w:val="24"/>
          <w:szCs w:val="24"/>
        </w:rPr>
        <w:t xml:space="preserve"> prowadził do powstania u </w:t>
      </w:r>
      <w:r w:rsidRPr="00FD1493">
        <w:rPr>
          <w:rFonts w:ascii="Calibri" w:hAnsi="Calibri" w:cs="Calibri"/>
          <w:sz w:val="24"/>
          <w:szCs w:val="24"/>
        </w:rPr>
        <w:t xml:space="preserve">Zamawiającego obowiązku podatkowego wynikającego z ustawy o podatku VAT. </w:t>
      </w:r>
    </w:p>
    <w:p w14:paraId="4A949E8E" w14:textId="77777777" w:rsidR="00533EB0" w:rsidRPr="00FD1493" w:rsidRDefault="00533EB0" w:rsidP="00396BE4">
      <w:pPr>
        <w:pStyle w:val="Akapitzlist1"/>
        <w:spacing w:line="288" w:lineRule="auto"/>
        <w:ind w:left="425"/>
        <w:rPr>
          <w:sz w:val="24"/>
          <w:szCs w:val="24"/>
        </w:rPr>
      </w:pPr>
      <w:r w:rsidRPr="00FD1493">
        <w:rPr>
          <w:i/>
          <w:iCs/>
          <w:sz w:val="24"/>
          <w:szCs w:val="24"/>
        </w:rPr>
        <w:t>Wskazuje następującą nazwę (rodzaj) towaru lub usługi, których dostawa lub świadczenie będzie prowadzić do jego powstania, oraz wskazuje ich wartość bez kwoty podatku:</w:t>
      </w:r>
    </w:p>
    <w:p w14:paraId="42939C08" w14:textId="77777777" w:rsidR="00533EB0" w:rsidRPr="00FD1493" w:rsidRDefault="00533EB0" w:rsidP="00396BE4">
      <w:pPr>
        <w:pStyle w:val="Akapitzlist1"/>
        <w:spacing w:line="288" w:lineRule="auto"/>
        <w:ind w:left="284" w:hanging="284"/>
        <w:rPr>
          <w:sz w:val="24"/>
          <w:szCs w:val="24"/>
        </w:rPr>
      </w:pPr>
      <w:r w:rsidRPr="00FD1493">
        <w:rPr>
          <w:i/>
          <w:iCs/>
          <w:sz w:val="24"/>
          <w:szCs w:val="24"/>
        </w:rPr>
        <w:tab/>
        <w:t xml:space="preserve">   ………………………………………………………….......................</w:t>
      </w:r>
      <w:r w:rsidRPr="00FD1493">
        <w:rPr>
          <w:sz w:val="24"/>
          <w:szCs w:val="24"/>
        </w:rPr>
        <w:t>…….</w:t>
      </w:r>
    </w:p>
    <w:p w14:paraId="33D5AEB5" w14:textId="5250CBF1" w:rsidR="00533EB0" w:rsidRPr="00FD1493" w:rsidRDefault="00533EB0" w:rsidP="00FD1493">
      <w:pPr>
        <w:pStyle w:val="Zwykytekst1"/>
        <w:numPr>
          <w:ilvl w:val="0"/>
          <w:numId w:val="4"/>
        </w:numPr>
        <w:tabs>
          <w:tab w:val="left" w:pos="426"/>
        </w:tabs>
        <w:spacing w:line="288" w:lineRule="auto"/>
        <w:ind w:left="357" w:hanging="360"/>
        <w:jc w:val="both"/>
        <w:rPr>
          <w:rFonts w:ascii="Calibri" w:hAnsi="Calibri" w:cs="Calibri"/>
          <w:sz w:val="24"/>
          <w:szCs w:val="24"/>
        </w:rPr>
      </w:pPr>
      <w:r w:rsidRPr="00FD1493">
        <w:rPr>
          <w:rFonts w:ascii="Calibri" w:hAnsi="Calibri" w:cs="Calibri"/>
          <w:sz w:val="24"/>
          <w:szCs w:val="24"/>
        </w:rPr>
        <w:t xml:space="preserve">OFERUJEMY wykonanie przedmiotu zamówienia za łączną kwotę (kwota składki </w:t>
      </w:r>
      <w:r w:rsidRPr="00FD1493">
        <w:rPr>
          <w:rFonts w:ascii="Calibri" w:hAnsi="Calibri" w:cs="Calibri"/>
          <w:b/>
          <w:bCs/>
          <w:sz w:val="24"/>
          <w:szCs w:val="24"/>
        </w:rPr>
        <w:t>za okres 24 miesięcy</w:t>
      </w:r>
      <w:r w:rsidR="000B3438">
        <w:rPr>
          <w:rFonts w:ascii="Calibri" w:hAnsi="Calibri" w:cs="Calibri"/>
          <w:sz w:val="24"/>
          <w:szCs w:val="24"/>
        </w:rPr>
        <w:t xml:space="preserve"> ………………………………………………</w:t>
      </w:r>
      <w:r w:rsidR="00595988">
        <w:rPr>
          <w:rFonts w:ascii="Calibri" w:hAnsi="Calibri" w:cs="Calibri"/>
          <w:sz w:val="24"/>
          <w:szCs w:val="24"/>
        </w:rPr>
        <w:t>…………………………………………….</w:t>
      </w:r>
      <w:r w:rsidR="000B3438">
        <w:rPr>
          <w:rFonts w:ascii="Calibri" w:hAnsi="Calibri" w:cs="Calibri"/>
          <w:sz w:val="24"/>
          <w:szCs w:val="24"/>
        </w:rPr>
        <w:t>…………</w:t>
      </w:r>
      <w:r w:rsidRPr="00FD1493">
        <w:rPr>
          <w:rFonts w:ascii="Calibri" w:hAnsi="Calibri" w:cs="Calibri"/>
          <w:sz w:val="24"/>
          <w:szCs w:val="24"/>
        </w:rPr>
        <w:t xml:space="preserve"> zł (słownie </w:t>
      </w:r>
      <w:r w:rsidRPr="00FD1493">
        <w:rPr>
          <w:rFonts w:ascii="Calibri" w:hAnsi="Calibri" w:cs="Calibri"/>
          <w:sz w:val="24"/>
          <w:szCs w:val="24"/>
        </w:rPr>
        <w:lastRenderedPageBreak/>
        <w:t>złotych: ..............................................................................................</w:t>
      </w:r>
      <w:r w:rsidR="00AC188A" w:rsidRPr="00FD1493">
        <w:rPr>
          <w:rFonts w:ascii="Calibri" w:hAnsi="Calibri" w:cs="Calibri"/>
          <w:sz w:val="24"/>
          <w:szCs w:val="24"/>
        </w:rPr>
        <w:t>.</w:t>
      </w:r>
      <w:r w:rsidRPr="00FD1493">
        <w:rPr>
          <w:rFonts w:ascii="Calibri" w:hAnsi="Calibri" w:cs="Calibri"/>
          <w:sz w:val="24"/>
          <w:szCs w:val="24"/>
        </w:rPr>
        <w:t>......................</w:t>
      </w:r>
      <w:r w:rsidR="000B3438">
        <w:rPr>
          <w:rFonts w:ascii="Calibri" w:hAnsi="Calibri" w:cs="Calibri"/>
          <w:sz w:val="24"/>
          <w:szCs w:val="24"/>
        </w:rPr>
        <w:t>.................</w:t>
      </w:r>
      <w:r w:rsidRPr="00FD1493">
        <w:rPr>
          <w:rFonts w:ascii="Calibri" w:hAnsi="Calibri" w:cs="Calibri"/>
          <w:sz w:val="24"/>
          <w:szCs w:val="24"/>
        </w:rPr>
        <w:t>)</w:t>
      </w:r>
      <w:r w:rsidR="00AC188A" w:rsidRPr="00FD1493">
        <w:rPr>
          <w:rFonts w:ascii="Calibri" w:hAnsi="Calibri" w:cs="Calibri"/>
          <w:sz w:val="24"/>
          <w:szCs w:val="24"/>
        </w:rPr>
        <w:t xml:space="preserve"> </w:t>
      </w:r>
      <w:r w:rsidRPr="00FD1493">
        <w:rPr>
          <w:rFonts w:ascii="Calibri" w:hAnsi="Calibri" w:cs="Calibri"/>
          <w:sz w:val="24"/>
          <w:szCs w:val="24"/>
        </w:rPr>
        <w:t>w następujących rodzajach ubezpieczeń:</w:t>
      </w:r>
    </w:p>
    <w:p w14:paraId="279C1A64" w14:textId="77777777" w:rsidR="00533EB0" w:rsidRPr="00FD1493" w:rsidRDefault="00533EB0" w:rsidP="00D54B7D">
      <w:pPr>
        <w:pStyle w:val="Tytupkt"/>
        <w:numPr>
          <w:ilvl w:val="0"/>
          <w:numId w:val="23"/>
        </w:numPr>
        <w:spacing w:before="0" w:after="0"/>
        <w:rPr>
          <w:rFonts w:ascii="Calibri" w:hAnsi="Calibri" w:cs="Calibri"/>
          <w:sz w:val="24"/>
          <w:szCs w:val="24"/>
        </w:rPr>
      </w:pPr>
      <w:r w:rsidRPr="00FD1493">
        <w:rPr>
          <w:rFonts w:ascii="Calibri" w:hAnsi="Calibri" w:cs="Calibri"/>
          <w:sz w:val="24"/>
          <w:szCs w:val="24"/>
        </w:rPr>
        <w:t xml:space="preserve">ubezpieczenie mienia od wszystkich </w:t>
      </w:r>
      <w:proofErr w:type="spellStart"/>
      <w:r w:rsidRPr="00FD1493">
        <w:rPr>
          <w:rFonts w:ascii="Calibri" w:hAnsi="Calibri" w:cs="Calibri"/>
          <w:sz w:val="24"/>
          <w:szCs w:val="24"/>
        </w:rPr>
        <w:t>ryzyk</w:t>
      </w:r>
      <w:proofErr w:type="spellEnd"/>
      <w:r w:rsidRPr="00FD1493">
        <w:rPr>
          <w:rFonts w:ascii="Calibri" w:hAnsi="Calibri" w:cs="Calibri"/>
          <w:sz w:val="24"/>
          <w:szCs w:val="24"/>
        </w:rPr>
        <w:t xml:space="preserve">, z uwzględnieniem klauzul </w:t>
      </w:r>
    </w:p>
    <w:p w14:paraId="2AAD307E" w14:textId="77777777" w:rsidR="00533EB0" w:rsidRPr="00FD1493" w:rsidRDefault="00533EB0" w:rsidP="00396BE4">
      <w:pPr>
        <w:spacing w:line="288" w:lineRule="auto"/>
        <w:ind w:left="720"/>
        <w:jc w:val="both"/>
        <w:rPr>
          <w:rFonts w:ascii="Calibri" w:hAnsi="Calibri" w:cs="Calibri"/>
        </w:rPr>
      </w:pPr>
      <w:r w:rsidRPr="00FD1493">
        <w:rPr>
          <w:rFonts w:ascii="Calibri" w:hAnsi="Calibri" w:cs="Calibri"/>
        </w:rPr>
        <w:t>stopy składek (dwa miejsca po przecinku) w poszczególnych rodzajach mienia:</w:t>
      </w:r>
    </w:p>
    <w:p w14:paraId="512A1429" w14:textId="77777777" w:rsidR="00533EB0" w:rsidRPr="00FD1493" w:rsidRDefault="00533EB0" w:rsidP="00396BE4">
      <w:pPr>
        <w:spacing w:line="288" w:lineRule="auto"/>
        <w:ind w:left="1276"/>
        <w:jc w:val="both"/>
        <w:rPr>
          <w:rFonts w:ascii="Calibri" w:hAnsi="Calibri" w:cs="Calibri"/>
        </w:rPr>
      </w:pPr>
      <w:r w:rsidRPr="00FD1493">
        <w:rPr>
          <w:rFonts w:ascii="Calibri" w:hAnsi="Calibri" w:cs="Calibri"/>
        </w:rPr>
        <w:t>- budynki, budowle ……………</w:t>
      </w:r>
    </w:p>
    <w:p w14:paraId="5654402F" w14:textId="77777777" w:rsidR="00533EB0" w:rsidRPr="00FD1493" w:rsidRDefault="00533EB0" w:rsidP="00396BE4">
      <w:pPr>
        <w:spacing w:line="288" w:lineRule="auto"/>
        <w:ind w:left="1276"/>
        <w:jc w:val="both"/>
        <w:rPr>
          <w:rFonts w:ascii="Calibri" w:hAnsi="Calibri" w:cs="Calibri"/>
        </w:rPr>
      </w:pPr>
      <w:r w:rsidRPr="00FD1493">
        <w:rPr>
          <w:rFonts w:ascii="Calibri" w:hAnsi="Calibri" w:cs="Calibri"/>
        </w:rPr>
        <w:t>- maszyny, urządzenia, aparaty, wyposażenie …………..</w:t>
      </w:r>
    </w:p>
    <w:p w14:paraId="792F3C5D" w14:textId="77777777" w:rsidR="00533EB0" w:rsidRPr="00FD1493" w:rsidRDefault="00533EB0" w:rsidP="00396BE4">
      <w:pPr>
        <w:spacing w:line="288" w:lineRule="auto"/>
        <w:ind w:left="1276"/>
        <w:jc w:val="both"/>
        <w:rPr>
          <w:rFonts w:ascii="Calibri" w:hAnsi="Calibri" w:cs="Calibri"/>
        </w:rPr>
      </w:pPr>
      <w:r w:rsidRPr="00FD1493">
        <w:rPr>
          <w:rFonts w:ascii="Calibri" w:hAnsi="Calibri" w:cs="Calibri"/>
        </w:rPr>
        <w:t>- środki obrotowe ……………….</w:t>
      </w:r>
    </w:p>
    <w:p w14:paraId="242BAE34" w14:textId="77777777" w:rsidR="00533EB0" w:rsidRPr="00FD1493" w:rsidRDefault="00533EB0" w:rsidP="00396BE4">
      <w:pPr>
        <w:spacing w:line="288" w:lineRule="auto"/>
        <w:ind w:left="1276"/>
        <w:jc w:val="both"/>
        <w:rPr>
          <w:rFonts w:ascii="Calibri" w:hAnsi="Calibri" w:cs="Calibri"/>
        </w:rPr>
      </w:pPr>
      <w:r w:rsidRPr="00FD1493">
        <w:rPr>
          <w:rFonts w:ascii="Calibri" w:hAnsi="Calibri" w:cs="Calibri"/>
        </w:rPr>
        <w:t>- wartości pieniężne …….……..</w:t>
      </w:r>
    </w:p>
    <w:p w14:paraId="3AC6C274" w14:textId="77777777" w:rsidR="00533EB0" w:rsidRPr="00FD1493" w:rsidRDefault="00533EB0" w:rsidP="00396BE4">
      <w:pPr>
        <w:spacing w:line="288" w:lineRule="auto"/>
        <w:ind w:left="1276"/>
        <w:jc w:val="both"/>
        <w:rPr>
          <w:rFonts w:ascii="Calibri" w:hAnsi="Calibri" w:cs="Calibri"/>
        </w:rPr>
      </w:pPr>
      <w:r w:rsidRPr="00FD1493">
        <w:rPr>
          <w:rFonts w:ascii="Calibri" w:hAnsi="Calibri" w:cs="Calibri"/>
        </w:rPr>
        <w:t>- szyby i przedmioty szklane………….</w:t>
      </w:r>
    </w:p>
    <w:p w14:paraId="761EB381" w14:textId="77777777" w:rsidR="00533EB0" w:rsidRPr="00FD1493" w:rsidRDefault="00533EB0" w:rsidP="00F37C55">
      <w:pPr>
        <w:spacing w:line="288" w:lineRule="auto"/>
        <w:ind w:left="720"/>
        <w:jc w:val="both"/>
        <w:rPr>
          <w:rFonts w:ascii="Calibri" w:hAnsi="Calibri" w:cs="Calibri"/>
        </w:rPr>
      </w:pPr>
      <w:r w:rsidRPr="00FD1493">
        <w:rPr>
          <w:rFonts w:ascii="Calibri" w:hAnsi="Calibri" w:cs="Calibri"/>
          <w:b/>
          <w:bCs/>
        </w:rPr>
        <w:t>składka ogółem za okres 24 miesięcy:......................................... zł</w:t>
      </w:r>
    </w:p>
    <w:p w14:paraId="12D95420" w14:textId="77777777" w:rsidR="00533EB0" w:rsidRPr="00FD1493" w:rsidRDefault="00533EB0" w:rsidP="00D54B7D">
      <w:pPr>
        <w:numPr>
          <w:ilvl w:val="0"/>
          <w:numId w:val="23"/>
        </w:numPr>
        <w:spacing w:line="288" w:lineRule="auto"/>
        <w:jc w:val="both"/>
        <w:rPr>
          <w:rFonts w:ascii="Calibri" w:hAnsi="Calibri" w:cs="Calibri"/>
        </w:rPr>
      </w:pPr>
      <w:r w:rsidRPr="00FD1493">
        <w:rPr>
          <w:rFonts w:ascii="Calibri" w:hAnsi="Calibri" w:cs="Calibri"/>
          <w:b/>
          <w:bCs/>
        </w:rPr>
        <w:t xml:space="preserve">ubezpieczenie sprzętu elektronicznego od wszystkich </w:t>
      </w:r>
      <w:proofErr w:type="spellStart"/>
      <w:r w:rsidRPr="00FD1493">
        <w:rPr>
          <w:rFonts w:ascii="Calibri" w:hAnsi="Calibri" w:cs="Calibri"/>
          <w:b/>
          <w:bCs/>
        </w:rPr>
        <w:t>ryzyk</w:t>
      </w:r>
      <w:proofErr w:type="spellEnd"/>
      <w:r w:rsidRPr="00FD1493">
        <w:rPr>
          <w:rFonts w:ascii="Calibri" w:hAnsi="Calibri" w:cs="Calibri"/>
          <w:b/>
          <w:bCs/>
        </w:rPr>
        <w:t xml:space="preserve">, z uwzględnieniem klauzul </w:t>
      </w:r>
    </w:p>
    <w:p w14:paraId="367D17A2" w14:textId="77777777" w:rsidR="00533EB0" w:rsidRPr="00FD1493" w:rsidRDefault="00533EB0" w:rsidP="00396BE4">
      <w:pPr>
        <w:spacing w:line="288" w:lineRule="auto"/>
        <w:ind w:left="709"/>
        <w:jc w:val="both"/>
        <w:rPr>
          <w:rFonts w:ascii="Calibri" w:hAnsi="Calibri" w:cs="Calibri"/>
        </w:rPr>
      </w:pPr>
      <w:r w:rsidRPr="00FD1493">
        <w:rPr>
          <w:rFonts w:ascii="Calibri" w:hAnsi="Calibri" w:cs="Calibri"/>
        </w:rPr>
        <w:t>stopy składek (dwa miejsca po przecinku) w poszczególnych rodzajach mienia:</w:t>
      </w:r>
    </w:p>
    <w:p w14:paraId="78006AAE" w14:textId="77777777" w:rsidR="00533EB0" w:rsidRPr="00FD1493" w:rsidRDefault="00533EB0" w:rsidP="00396BE4">
      <w:pPr>
        <w:spacing w:line="288" w:lineRule="auto"/>
        <w:ind w:left="709"/>
        <w:jc w:val="both"/>
        <w:rPr>
          <w:rFonts w:ascii="Calibri" w:hAnsi="Calibri" w:cs="Calibri"/>
        </w:rPr>
      </w:pPr>
      <w:r w:rsidRPr="00FD1493">
        <w:rPr>
          <w:rFonts w:ascii="Calibri" w:hAnsi="Calibri" w:cs="Calibri"/>
        </w:rPr>
        <w:t>sprzęt stacjonarny ................................</w:t>
      </w:r>
    </w:p>
    <w:p w14:paraId="43098454" w14:textId="77777777" w:rsidR="00533EB0" w:rsidRPr="00FD1493" w:rsidRDefault="00533EB0" w:rsidP="00396BE4">
      <w:pPr>
        <w:spacing w:line="288" w:lineRule="auto"/>
        <w:ind w:left="709"/>
        <w:jc w:val="both"/>
        <w:rPr>
          <w:rFonts w:ascii="Calibri" w:hAnsi="Calibri" w:cs="Calibri"/>
        </w:rPr>
      </w:pPr>
      <w:r w:rsidRPr="00FD1493">
        <w:rPr>
          <w:rFonts w:ascii="Calibri" w:hAnsi="Calibri" w:cs="Calibri"/>
        </w:rPr>
        <w:t>sprzęt przenośny …...............................</w:t>
      </w:r>
    </w:p>
    <w:p w14:paraId="5F2672BD" w14:textId="77777777" w:rsidR="00533EB0" w:rsidRPr="00FD1493" w:rsidRDefault="00533EB0" w:rsidP="00F37C55">
      <w:pPr>
        <w:spacing w:line="288" w:lineRule="auto"/>
        <w:ind w:left="709"/>
        <w:jc w:val="both"/>
        <w:rPr>
          <w:rFonts w:ascii="Calibri" w:hAnsi="Calibri" w:cs="Calibri"/>
        </w:rPr>
      </w:pPr>
      <w:r w:rsidRPr="00FD1493">
        <w:rPr>
          <w:rFonts w:ascii="Calibri" w:hAnsi="Calibri" w:cs="Calibri"/>
          <w:b/>
          <w:bCs/>
        </w:rPr>
        <w:t>składka ogółem za okres 24 miesięcy: ............................................ zł</w:t>
      </w:r>
    </w:p>
    <w:p w14:paraId="610CAFE6" w14:textId="77777777" w:rsidR="00533EB0" w:rsidRPr="00FD1493" w:rsidRDefault="00533EB0" w:rsidP="00D54B7D">
      <w:pPr>
        <w:numPr>
          <w:ilvl w:val="0"/>
          <w:numId w:val="23"/>
        </w:numPr>
        <w:spacing w:line="288" w:lineRule="auto"/>
        <w:jc w:val="both"/>
        <w:rPr>
          <w:rFonts w:ascii="Calibri" w:hAnsi="Calibri" w:cs="Calibri"/>
        </w:rPr>
      </w:pPr>
      <w:r w:rsidRPr="00FD1493">
        <w:rPr>
          <w:rFonts w:ascii="Calibri" w:hAnsi="Calibri" w:cs="Calibri"/>
          <w:b/>
          <w:bCs/>
        </w:rPr>
        <w:t>ubezpieczenie odpowiedzialności cywilnej deliktowo – kontraktowej z tytułu prowadzonej działalności i posiadanego mienia, z uwzględnieniem klauzul:</w:t>
      </w:r>
    </w:p>
    <w:p w14:paraId="3EC4F255" w14:textId="77777777" w:rsidR="00533EB0" w:rsidRPr="00FD1493" w:rsidRDefault="00533EB0" w:rsidP="00396BE4">
      <w:pPr>
        <w:spacing w:line="288" w:lineRule="auto"/>
        <w:ind w:left="709"/>
        <w:jc w:val="both"/>
        <w:rPr>
          <w:rFonts w:ascii="Calibri" w:hAnsi="Calibri" w:cs="Calibri"/>
        </w:rPr>
      </w:pPr>
      <w:r w:rsidRPr="00FD1493">
        <w:rPr>
          <w:rFonts w:ascii="Calibri" w:hAnsi="Calibri" w:cs="Calibri"/>
        </w:rPr>
        <w:t>stopa składki: .......................................................................</w:t>
      </w:r>
    </w:p>
    <w:p w14:paraId="24917050" w14:textId="77777777" w:rsidR="00533EB0" w:rsidRPr="00FD1493" w:rsidRDefault="00533EB0" w:rsidP="00F37C55">
      <w:pPr>
        <w:spacing w:line="288" w:lineRule="auto"/>
        <w:ind w:left="709"/>
        <w:jc w:val="both"/>
        <w:rPr>
          <w:rFonts w:ascii="Calibri" w:hAnsi="Calibri" w:cs="Calibri"/>
        </w:rPr>
      </w:pPr>
      <w:r w:rsidRPr="00FD1493">
        <w:rPr>
          <w:rFonts w:ascii="Calibri" w:hAnsi="Calibri" w:cs="Calibri"/>
          <w:b/>
          <w:bCs/>
        </w:rPr>
        <w:t>składka ogółem za okres 24 miesięcy: .............................. zł</w:t>
      </w:r>
    </w:p>
    <w:p w14:paraId="7A8E60D6" w14:textId="77777777" w:rsidR="00533EB0" w:rsidRPr="00FD1493" w:rsidRDefault="00533EB0" w:rsidP="00D54B7D">
      <w:pPr>
        <w:numPr>
          <w:ilvl w:val="0"/>
          <w:numId w:val="23"/>
        </w:numPr>
        <w:spacing w:line="288" w:lineRule="auto"/>
        <w:jc w:val="both"/>
        <w:rPr>
          <w:rFonts w:ascii="Calibri" w:hAnsi="Calibri" w:cs="Calibri"/>
        </w:rPr>
      </w:pPr>
      <w:r w:rsidRPr="00FD1493">
        <w:rPr>
          <w:rFonts w:ascii="Calibri" w:hAnsi="Calibri" w:cs="Calibri"/>
          <w:b/>
          <w:bCs/>
        </w:rPr>
        <w:t>ubezpieczenie obowiązkowe odpowiedzialności cywilnej podmiotu wykonującego działalność leczniczą</w:t>
      </w:r>
    </w:p>
    <w:p w14:paraId="4325DF4A" w14:textId="77777777" w:rsidR="00533EB0" w:rsidRPr="00FD1493" w:rsidRDefault="00533EB0" w:rsidP="00396BE4">
      <w:pPr>
        <w:spacing w:line="288" w:lineRule="auto"/>
        <w:ind w:left="720"/>
        <w:jc w:val="both"/>
        <w:rPr>
          <w:rFonts w:ascii="Calibri" w:hAnsi="Calibri" w:cs="Calibri"/>
        </w:rPr>
      </w:pPr>
      <w:r w:rsidRPr="00FD1493">
        <w:rPr>
          <w:rFonts w:ascii="Calibri" w:hAnsi="Calibri" w:cs="Calibri"/>
          <w:b/>
          <w:bCs/>
        </w:rPr>
        <w:t>stopa składki: ………………………………………………………..........</w:t>
      </w:r>
    </w:p>
    <w:p w14:paraId="1EF3E2F1" w14:textId="77777777" w:rsidR="00533EB0" w:rsidRPr="00FD1493" w:rsidRDefault="00533EB0" w:rsidP="00F37C55">
      <w:pPr>
        <w:spacing w:line="288" w:lineRule="auto"/>
        <w:ind w:left="720"/>
        <w:jc w:val="both"/>
        <w:rPr>
          <w:rFonts w:ascii="Calibri" w:hAnsi="Calibri" w:cs="Calibri"/>
        </w:rPr>
      </w:pPr>
      <w:r w:rsidRPr="00FD1493">
        <w:rPr>
          <w:rFonts w:ascii="Calibri" w:hAnsi="Calibri" w:cs="Calibri"/>
          <w:b/>
          <w:bCs/>
        </w:rPr>
        <w:t>składka ogółem za okres 24 miesięcy: …………………………… zł</w:t>
      </w:r>
    </w:p>
    <w:p w14:paraId="0D55EEDA" w14:textId="77777777" w:rsidR="00533EB0" w:rsidRPr="00FD1493" w:rsidRDefault="00533EB0" w:rsidP="00D54B7D">
      <w:pPr>
        <w:numPr>
          <w:ilvl w:val="0"/>
          <w:numId w:val="23"/>
        </w:numPr>
        <w:spacing w:line="288" w:lineRule="auto"/>
        <w:jc w:val="both"/>
        <w:rPr>
          <w:rFonts w:ascii="Calibri" w:hAnsi="Calibri" w:cs="Calibri"/>
        </w:rPr>
      </w:pPr>
      <w:r w:rsidRPr="00FD1493">
        <w:rPr>
          <w:rFonts w:ascii="Calibri" w:hAnsi="Calibri" w:cs="Calibri"/>
          <w:b/>
          <w:bCs/>
        </w:rPr>
        <w:t xml:space="preserve">ubezpieczenie kosztów leczenia, </w:t>
      </w:r>
      <w:proofErr w:type="spellStart"/>
      <w:r w:rsidRPr="00FD1493">
        <w:rPr>
          <w:rFonts w:ascii="Calibri" w:hAnsi="Calibri" w:cs="Calibri"/>
          <w:b/>
          <w:bCs/>
        </w:rPr>
        <w:t>assistance</w:t>
      </w:r>
      <w:proofErr w:type="spellEnd"/>
      <w:r w:rsidRPr="00FD1493">
        <w:rPr>
          <w:rFonts w:ascii="Calibri" w:hAnsi="Calibri" w:cs="Calibri"/>
          <w:b/>
          <w:bCs/>
        </w:rPr>
        <w:t xml:space="preserve">, następstw nieszczęśliwych wypadków, odpowiedzialności cywilnej w podróżach zagranicznych </w:t>
      </w:r>
      <w:r w:rsidR="00AF5601">
        <w:rPr>
          <w:rFonts w:ascii="Calibri" w:hAnsi="Calibri" w:cs="Calibri"/>
          <w:b/>
          <w:bCs/>
        </w:rPr>
        <w:t>i bagaż</w:t>
      </w:r>
    </w:p>
    <w:p w14:paraId="34B8D69F" w14:textId="77777777" w:rsidR="00533EB0" w:rsidRPr="00FD1493" w:rsidRDefault="00533EB0" w:rsidP="00396BE4">
      <w:pPr>
        <w:spacing w:line="288" w:lineRule="auto"/>
        <w:ind w:left="709"/>
        <w:jc w:val="both"/>
        <w:rPr>
          <w:rFonts w:ascii="Calibri" w:hAnsi="Calibri" w:cs="Calibri"/>
        </w:rPr>
      </w:pPr>
      <w:r w:rsidRPr="00FD1493">
        <w:rPr>
          <w:rFonts w:ascii="Calibri" w:hAnsi="Calibri" w:cs="Calibri"/>
        </w:rPr>
        <w:t xml:space="preserve">składka za osobo/dzień w „zł” </w:t>
      </w:r>
    </w:p>
    <w:p w14:paraId="320E58CB" w14:textId="77777777" w:rsidR="00533EB0" w:rsidRPr="00FD1493" w:rsidRDefault="00533EB0" w:rsidP="00396BE4">
      <w:pPr>
        <w:spacing w:line="288" w:lineRule="auto"/>
        <w:ind w:left="709"/>
        <w:jc w:val="both"/>
        <w:rPr>
          <w:rFonts w:ascii="Calibri" w:hAnsi="Calibri" w:cs="Calibri"/>
        </w:rPr>
      </w:pPr>
      <w:r w:rsidRPr="00FD1493">
        <w:rPr>
          <w:rFonts w:ascii="Calibri" w:hAnsi="Calibri" w:cs="Calibri"/>
        </w:rPr>
        <w:t>Europa:.............................................................................</w:t>
      </w:r>
    </w:p>
    <w:p w14:paraId="6B714513" w14:textId="77777777" w:rsidR="00533EB0" w:rsidRPr="00FD1493" w:rsidRDefault="00533EB0" w:rsidP="00396BE4">
      <w:pPr>
        <w:spacing w:line="288" w:lineRule="auto"/>
        <w:ind w:left="709"/>
        <w:jc w:val="both"/>
        <w:rPr>
          <w:rFonts w:ascii="Calibri" w:hAnsi="Calibri" w:cs="Calibri"/>
        </w:rPr>
      </w:pPr>
      <w:r w:rsidRPr="00FD1493">
        <w:rPr>
          <w:rFonts w:ascii="Calibri" w:hAnsi="Calibri" w:cs="Calibri"/>
        </w:rPr>
        <w:t>Świat:................................................................................</w:t>
      </w:r>
    </w:p>
    <w:p w14:paraId="7373E83B" w14:textId="77777777" w:rsidR="00533EB0" w:rsidRPr="00FD1493" w:rsidRDefault="00533EB0" w:rsidP="00F37C55">
      <w:pPr>
        <w:spacing w:line="288" w:lineRule="auto"/>
        <w:ind w:left="709"/>
        <w:jc w:val="both"/>
        <w:rPr>
          <w:rFonts w:ascii="Calibri" w:hAnsi="Calibri" w:cs="Calibri"/>
        </w:rPr>
      </w:pPr>
      <w:r w:rsidRPr="00FD1493">
        <w:rPr>
          <w:rFonts w:ascii="Calibri" w:hAnsi="Calibri" w:cs="Calibri"/>
          <w:b/>
          <w:bCs/>
        </w:rPr>
        <w:t>składka ogółem za okres 24 miesięcy: ........................... zł</w:t>
      </w:r>
    </w:p>
    <w:p w14:paraId="40A102DD" w14:textId="77777777" w:rsidR="00533EB0" w:rsidRPr="00FD1493" w:rsidRDefault="00533EB0" w:rsidP="00D54B7D">
      <w:pPr>
        <w:numPr>
          <w:ilvl w:val="0"/>
          <w:numId w:val="23"/>
        </w:numPr>
        <w:spacing w:line="288" w:lineRule="auto"/>
        <w:jc w:val="both"/>
        <w:rPr>
          <w:rFonts w:ascii="Calibri" w:hAnsi="Calibri" w:cs="Calibri"/>
        </w:rPr>
      </w:pPr>
      <w:r w:rsidRPr="00FD1493">
        <w:rPr>
          <w:rFonts w:ascii="Calibri" w:hAnsi="Calibri" w:cs="Calibri"/>
          <w:b/>
          <w:bCs/>
        </w:rPr>
        <w:t>ubezpieczenie następstw nieszczęśliwych wypadków</w:t>
      </w:r>
    </w:p>
    <w:p w14:paraId="7BF7B39F" w14:textId="77777777" w:rsidR="00533EB0" w:rsidRPr="00FD1493" w:rsidRDefault="00533EB0" w:rsidP="00396BE4">
      <w:pPr>
        <w:pStyle w:val="Zwykytekst1"/>
        <w:spacing w:line="288" w:lineRule="auto"/>
        <w:ind w:left="720"/>
        <w:jc w:val="both"/>
        <w:rPr>
          <w:rFonts w:ascii="Calibri" w:hAnsi="Calibri" w:cs="Calibri"/>
          <w:sz w:val="24"/>
          <w:szCs w:val="24"/>
        </w:rPr>
      </w:pPr>
      <w:r w:rsidRPr="00FD1493">
        <w:rPr>
          <w:rFonts w:ascii="Calibri" w:hAnsi="Calibri" w:cs="Calibri"/>
          <w:color w:val="000000"/>
          <w:sz w:val="24"/>
          <w:szCs w:val="24"/>
        </w:rPr>
        <w:t>składka od osoby: ......................................................................</w:t>
      </w:r>
    </w:p>
    <w:p w14:paraId="68B2C4B5" w14:textId="77777777" w:rsidR="00533EB0" w:rsidRPr="00FD1493" w:rsidRDefault="00533EB0" w:rsidP="00F37C55">
      <w:pPr>
        <w:pStyle w:val="Normalny1"/>
        <w:spacing w:line="288" w:lineRule="auto"/>
        <w:ind w:left="720"/>
        <w:jc w:val="both"/>
        <w:rPr>
          <w:rFonts w:ascii="Calibri" w:hAnsi="Calibri" w:cs="Calibri"/>
        </w:rPr>
      </w:pPr>
      <w:r w:rsidRPr="00FD1493">
        <w:rPr>
          <w:rFonts w:ascii="Calibri" w:hAnsi="Calibri" w:cs="Calibri"/>
          <w:b/>
          <w:bCs/>
          <w:color w:val="000000"/>
        </w:rPr>
        <w:t xml:space="preserve">składka ogółem </w:t>
      </w:r>
      <w:r w:rsidRPr="00FD1493">
        <w:rPr>
          <w:rFonts w:ascii="Calibri" w:hAnsi="Calibri" w:cs="Calibri"/>
          <w:b/>
          <w:bCs/>
        </w:rPr>
        <w:t>za okres 24 miesięcy</w:t>
      </w:r>
      <w:r w:rsidRPr="00FD1493">
        <w:rPr>
          <w:rFonts w:ascii="Calibri" w:hAnsi="Calibri" w:cs="Calibri"/>
          <w:b/>
          <w:bCs/>
          <w:color w:val="000000"/>
        </w:rPr>
        <w:t>: ................................... zł</w:t>
      </w:r>
    </w:p>
    <w:p w14:paraId="2D314DF7" w14:textId="77777777" w:rsidR="00533EB0" w:rsidRPr="00FD1493" w:rsidRDefault="00533EB0" w:rsidP="00D54B7D">
      <w:pPr>
        <w:pStyle w:val="Normalny1"/>
        <w:numPr>
          <w:ilvl w:val="0"/>
          <w:numId w:val="23"/>
        </w:numPr>
        <w:spacing w:line="288" w:lineRule="auto"/>
        <w:jc w:val="both"/>
        <w:rPr>
          <w:rFonts w:ascii="Calibri" w:hAnsi="Calibri" w:cs="Calibri"/>
        </w:rPr>
      </w:pPr>
      <w:r w:rsidRPr="00FD1493">
        <w:rPr>
          <w:rFonts w:ascii="Calibri" w:hAnsi="Calibri" w:cs="Calibri"/>
          <w:b/>
          <w:bCs/>
        </w:rPr>
        <w:t>obowiązkowe ubezpieczenie odpowiedzialności cywilnej posiadaczy pojazdów za szkody powstałe w związku z ruchem tych pojazdów (OC)</w:t>
      </w:r>
    </w:p>
    <w:p w14:paraId="5788BA05" w14:textId="77777777" w:rsidR="00533EB0" w:rsidRPr="00FD1493" w:rsidRDefault="00533EB0" w:rsidP="00396BE4">
      <w:pPr>
        <w:spacing w:line="288" w:lineRule="auto"/>
        <w:ind w:left="720"/>
        <w:jc w:val="both"/>
        <w:rPr>
          <w:rFonts w:ascii="Calibri" w:hAnsi="Calibri" w:cs="Calibri"/>
        </w:rPr>
      </w:pPr>
      <w:r w:rsidRPr="00FD1493">
        <w:rPr>
          <w:rFonts w:ascii="Calibri" w:hAnsi="Calibri" w:cs="Calibri"/>
        </w:rPr>
        <w:t>składka za jeden pojazd osobowy:..........................................................</w:t>
      </w:r>
    </w:p>
    <w:p w14:paraId="335541FC" w14:textId="77777777" w:rsidR="00533EB0" w:rsidRPr="00FD1493" w:rsidRDefault="00533EB0" w:rsidP="00396BE4">
      <w:pPr>
        <w:spacing w:line="288" w:lineRule="auto"/>
        <w:ind w:left="720"/>
        <w:jc w:val="both"/>
        <w:rPr>
          <w:rFonts w:ascii="Calibri" w:hAnsi="Calibri" w:cs="Calibri"/>
        </w:rPr>
      </w:pPr>
      <w:r w:rsidRPr="00FD1493">
        <w:rPr>
          <w:rFonts w:ascii="Calibri" w:hAnsi="Calibri" w:cs="Calibri"/>
        </w:rPr>
        <w:t>składka za jeden pojazd ciężarowy o ład. do 2 t ….................................</w:t>
      </w:r>
    </w:p>
    <w:p w14:paraId="68D13729" w14:textId="77777777" w:rsidR="00533EB0" w:rsidRPr="00FD1493" w:rsidRDefault="00533EB0" w:rsidP="00396BE4">
      <w:pPr>
        <w:spacing w:line="288" w:lineRule="auto"/>
        <w:ind w:left="720"/>
        <w:jc w:val="both"/>
        <w:rPr>
          <w:rFonts w:ascii="Calibri" w:hAnsi="Calibri" w:cs="Calibri"/>
        </w:rPr>
      </w:pPr>
      <w:r w:rsidRPr="00FD1493">
        <w:rPr>
          <w:rFonts w:ascii="Calibri" w:hAnsi="Calibri" w:cs="Calibri"/>
        </w:rPr>
        <w:t>składka za jeden pojazd specjalny:.........................................................</w:t>
      </w:r>
    </w:p>
    <w:p w14:paraId="3D3E1F33" w14:textId="77777777" w:rsidR="00533EB0" w:rsidRPr="00FD1493" w:rsidRDefault="00533EB0" w:rsidP="00396BE4">
      <w:pPr>
        <w:spacing w:line="288" w:lineRule="auto"/>
        <w:ind w:left="720"/>
        <w:jc w:val="both"/>
        <w:rPr>
          <w:rFonts w:ascii="Calibri" w:hAnsi="Calibri" w:cs="Calibri"/>
        </w:rPr>
      </w:pPr>
      <w:r w:rsidRPr="00FD1493">
        <w:rPr>
          <w:rFonts w:ascii="Calibri" w:hAnsi="Calibri" w:cs="Calibri"/>
        </w:rPr>
        <w:lastRenderedPageBreak/>
        <w:t>składka za jedną przyczepę ciężarową o ład. do 0,4 t</w:t>
      </w:r>
      <w:r w:rsidR="00BD23D7">
        <w:rPr>
          <w:rFonts w:ascii="Calibri" w:hAnsi="Calibri" w:cs="Calibri"/>
        </w:rPr>
        <w:t>:</w:t>
      </w:r>
      <w:r w:rsidRPr="00FD1493">
        <w:rPr>
          <w:rFonts w:ascii="Calibri" w:hAnsi="Calibri" w:cs="Calibri"/>
        </w:rPr>
        <w:t xml:space="preserve"> …........................</w:t>
      </w:r>
    </w:p>
    <w:p w14:paraId="133FB24F" w14:textId="77777777" w:rsidR="00533EB0" w:rsidRDefault="00533EB0" w:rsidP="00396BE4">
      <w:pPr>
        <w:spacing w:line="288" w:lineRule="auto"/>
        <w:ind w:left="720"/>
        <w:jc w:val="both"/>
        <w:rPr>
          <w:rFonts w:ascii="Calibri" w:hAnsi="Calibri" w:cs="Calibri"/>
        </w:rPr>
      </w:pPr>
      <w:r w:rsidRPr="00FD1493">
        <w:rPr>
          <w:rFonts w:ascii="Calibri" w:hAnsi="Calibri" w:cs="Calibri"/>
        </w:rPr>
        <w:t xml:space="preserve">składka za jedną przyczepę ciężarową o ład. do </w:t>
      </w:r>
      <w:r w:rsidR="00A55024">
        <w:rPr>
          <w:rFonts w:ascii="Calibri" w:hAnsi="Calibri" w:cs="Calibri"/>
        </w:rPr>
        <w:t>3</w:t>
      </w:r>
      <w:r w:rsidR="00011ACF">
        <w:rPr>
          <w:rFonts w:ascii="Calibri" w:hAnsi="Calibri" w:cs="Calibri"/>
        </w:rPr>
        <w:t>,5</w:t>
      </w:r>
      <w:r w:rsidRPr="00FD1493">
        <w:rPr>
          <w:rFonts w:ascii="Calibri" w:hAnsi="Calibri" w:cs="Calibri"/>
        </w:rPr>
        <w:t xml:space="preserve"> t</w:t>
      </w:r>
      <w:r w:rsidR="00BD23D7">
        <w:rPr>
          <w:rFonts w:ascii="Calibri" w:hAnsi="Calibri" w:cs="Calibri"/>
        </w:rPr>
        <w:t>:</w:t>
      </w:r>
      <w:r w:rsidRPr="00FD1493">
        <w:rPr>
          <w:rFonts w:ascii="Calibri" w:hAnsi="Calibri" w:cs="Calibri"/>
        </w:rPr>
        <w:t xml:space="preserve"> …...........................</w:t>
      </w:r>
    </w:p>
    <w:p w14:paraId="0DA83ED1" w14:textId="77777777" w:rsidR="00BD23D7" w:rsidRPr="00FD1493" w:rsidRDefault="00BD23D7" w:rsidP="00396BE4">
      <w:pPr>
        <w:spacing w:line="288" w:lineRule="auto"/>
        <w:ind w:left="72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>składka za jedną koparko-ładowarkę: …………………………………………………..</w:t>
      </w:r>
    </w:p>
    <w:p w14:paraId="0A7EA1A9" w14:textId="77777777" w:rsidR="003F00A0" w:rsidRPr="00FD1493" w:rsidRDefault="00533EB0" w:rsidP="00B20D76">
      <w:pPr>
        <w:spacing w:line="288" w:lineRule="auto"/>
        <w:ind w:left="360"/>
        <w:jc w:val="both"/>
        <w:rPr>
          <w:rFonts w:ascii="Calibri" w:hAnsi="Calibri" w:cs="Calibri"/>
          <w:b/>
          <w:bCs/>
        </w:rPr>
      </w:pPr>
      <w:r w:rsidRPr="00FD1493">
        <w:rPr>
          <w:rFonts w:ascii="Calibri" w:hAnsi="Calibri" w:cs="Calibri"/>
        </w:rPr>
        <w:tab/>
      </w:r>
      <w:r w:rsidRPr="00FD1493">
        <w:rPr>
          <w:rFonts w:ascii="Calibri" w:hAnsi="Calibri" w:cs="Calibri"/>
          <w:b/>
          <w:bCs/>
        </w:rPr>
        <w:t>składka ogółem za okres  24 miesięcy:</w:t>
      </w:r>
      <w:r w:rsidRPr="00FD1493">
        <w:rPr>
          <w:rFonts w:ascii="Calibri" w:hAnsi="Calibri" w:cs="Calibri"/>
        </w:rPr>
        <w:t xml:space="preserve"> ........................................................ </w:t>
      </w:r>
      <w:r w:rsidRPr="00FD1493">
        <w:rPr>
          <w:rFonts w:ascii="Calibri" w:hAnsi="Calibri" w:cs="Calibri"/>
          <w:b/>
          <w:bCs/>
        </w:rPr>
        <w:t>zł</w:t>
      </w:r>
    </w:p>
    <w:p w14:paraId="370C79AE" w14:textId="77777777" w:rsidR="00533EB0" w:rsidRPr="00FD1493" w:rsidRDefault="00533EB0" w:rsidP="00D54B7D">
      <w:pPr>
        <w:numPr>
          <w:ilvl w:val="0"/>
          <w:numId w:val="23"/>
        </w:numPr>
        <w:spacing w:line="288" w:lineRule="auto"/>
        <w:jc w:val="both"/>
        <w:rPr>
          <w:rFonts w:ascii="Calibri" w:hAnsi="Calibri" w:cs="Calibri"/>
        </w:rPr>
      </w:pPr>
      <w:r w:rsidRPr="00FD1493">
        <w:rPr>
          <w:rFonts w:ascii="Calibri" w:hAnsi="Calibri" w:cs="Calibri"/>
          <w:b/>
          <w:bCs/>
        </w:rPr>
        <w:t>ubezpieczenie następstw nieszczęśliwych wypadków kierowców i pasażerów (NNW)</w:t>
      </w:r>
    </w:p>
    <w:p w14:paraId="74A4E545" w14:textId="77777777" w:rsidR="00533EB0" w:rsidRPr="00FD1493" w:rsidRDefault="00533EB0" w:rsidP="00396BE4">
      <w:pPr>
        <w:spacing w:line="288" w:lineRule="auto"/>
        <w:ind w:left="709"/>
        <w:jc w:val="both"/>
        <w:rPr>
          <w:rFonts w:ascii="Calibri" w:hAnsi="Calibri" w:cs="Calibri"/>
        </w:rPr>
      </w:pPr>
      <w:r w:rsidRPr="00FD1493">
        <w:rPr>
          <w:rFonts w:ascii="Calibri" w:hAnsi="Calibri" w:cs="Calibri"/>
        </w:rPr>
        <w:t>- pojazdy osobowe:</w:t>
      </w:r>
    </w:p>
    <w:p w14:paraId="74FC78D5" w14:textId="77777777" w:rsidR="00533EB0" w:rsidRPr="00FD1493" w:rsidRDefault="00533EB0" w:rsidP="00396BE4">
      <w:pPr>
        <w:spacing w:line="288" w:lineRule="auto"/>
        <w:ind w:left="840"/>
        <w:jc w:val="both"/>
        <w:rPr>
          <w:rFonts w:ascii="Calibri" w:hAnsi="Calibri" w:cs="Calibri"/>
        </w:rPr>
      </w:pPr>
      <w:r w:rsidRPr="00FD1493">
        <w:rPr>
          <w:rFonts w:ascii="Calibri" w:hAnsi="Calibri" w:cs="Calibri"/>
        </w:rPr>
        <w:t>stopa składki: .................................</w:t>
      </w:r>
      <w:r w:rsidRPr="00FD1493">
        <w:rPr>
          <w:rFonts w:ascii="Calibri" w:hAnsi="Calibri" w:cs="Calibri"/>
          <w:b/>
          <w:bCs/>
        </w:rPr>
        <w:t xml:space="preserve"> </w:t>
      </w:r>
      <w:r w:rsidRPr="00FD1493">
        <w:rPr>
          <w:rFonts w:ascii="Calibri" w:hAnsi="Calibri" w:cs="Calibri"/>
        </w:rPr>
        <w:t>lub składka za miejsce .........................................</w:t>
      </w:r>
    </w:p>
    <w:p w14:paraId="14B46B75" w14:textId="77777777" w:rsidR="00533EB0" w:rsidRPr="00FD1493" w:rsidRDefault="00533EB0" w:rsidP="00396BE4">
      <w:pPr>
        <w:spacing w:line="288" w:lineRule="auto"/>
        <w:ind w:left="709"/>
        <w:jc w:val="both"/>
        <w:rPr>
          <w:rFonts w:ascii="Calibri" w:hAnsi="Calibri" w:cs="Calibri"/>
        </w:rPr>
      </w:pPr>
      <w:r w:rsidRPr="00FD1493">
        <w:rPr>
          <w:rFonts w:ascii="Calibri" w:hAnsi="Calibri" w:cs="Calibri"/>
        </w:rPr>
        <w:t>- pojazdy ciężarowe:</w:t>
      </w:r>
    </w:p>
    <w:p w14:paraId="688B2684" w14:textId="77777777" w:rsidR="00533EB0" w:rsidRPr="00FD1493" w:rsidRDefault="00533EB0" w:rsidP="00396BE4">
      <w:pPr>
        <w:spacing w:line="288" w:lineRule="auto"/>
        <w:ind w:left="840"/>
        <w:jc w:val="both"/>
        <w:rPr>
          <w:rFonts w:ascii="Calibri" w:hAnsi="Calibri" w:cs="Calibri"/>
        </w:rPr>
      </w:pPr>
      <w:r w:rsidRPr="00FD1493">
        <w:rPr>
          <w:rFonts w:ascii="Calibri" w:hAnsi="Calibri" w:cs="Calibri"/>
        </w:rPr>
        <w:t>stopa składki: ................................ lub składka za miejsce ...........................................</w:t>
      </w:r>
    </w:p>
    <w:p w14:paraId="3D518CF1" w14:textId="77777777" w:rsidR="00533EB0" w:rsidRPr="00FD1493" w:rsidRDefault="00533EB0" w:rsidP="00396BE4">
      <w:pPr>
        <w:spacing w:line="288" w:lineRule="auto"/>
        <w:ind w:left="720"/>
        <w:jc w:val="both"/>
        <w:rPr>
          <w:rFonts w:ascii="Calibri" w:hAnsi="Calibri" w:cs="Calibri"/>
        </w:rPr>
      </w:pPr>
      <w:r w:rsidRPr="00FD1493">
        <w:rPr>
          <w:rFonts w:ascii="Calibri" w:hAnsi="Calibri" w:cs="Calibri"/>
          <w:b/>
          <w:bCs/>
        </w:rPr>
        <w:t>składka ogółem za okres 24 miesięcy:</w:t>
      </w:r>
      <w:r w:rsidRPr="00FD1493">
        <w:rPr>
          <w:rFonts w:ascii="Calibri" w:hAnsi="Calibri" w:cs="Calibri"/>
        </w:rPr>
        <w:t xml:space="preserve">.................................. </w:t>
      </w:r>
      <w:r w:rsidRPr="00FD1493">
        <w:rPr>
          <w:rFonts w:ascii="Calibri" w:hAnsi="Calibri" w:cs="Calibri"/>
          <w:b/>
          <w:bCs/>
        </w:rPr>
        <w:t>zł</w:t>
      </w:r>
    </w:p>
    <w:p w14:paraId="7C98BE1B" w14:textId="77777777" w:rsidR="00533EB0" w:rsidRPr="00FD1493" w:rsidRDefault="00533EB0" w:rsidP="00D54B7D">
      <w:pPr>
        <w:numPr>
          <w:ilvl w:val="0"/>
          <w:numId w:val="23"/>
        </w:numPr>
        <w:spacing w:line="288" w:lineRule="auto"/>
        <w:jc w:val="both"/>
        <w:rPr>
          <w:rFonts w:ascii="Calibri" w:hAnsi="Calibri" w:cs="Calibri"/>
        </w:rPr>
      </w:pPr>
      <w:r w:rsidRPr="00FD1493">
        <w:rPr>
          <w:rFonts w:ascii="Calibri" w:hAnsi="Calibri" w:cs="Calibri"/>
          <w:b/>
          <w:bCs/>
        </w:rPr>
        <w:t>ubezpieczenie pojazdów lądowych od uszkodzeń i kradzieży (AC)</w:t>
      </w:r>
    </w:p>
    <w:p w14:paraId="0AC219BB" w14:textId="77777777" w:rsidR="00533EB0" w:rsidRPr="00FD1493" w:rsidRDefault="00533EB0" w:rsidP="00396BE4">
      <w:pPr>
        <w:spacing w:line="288" w:lineRule="auto"/>
        <w:ind w:left="720"/>
        <w:jc w:val="both"/>
        <w:rPr>
          <w:rFonts w:ascii="Calibri" w:hAnsi="Calibri" w:cs="Calibri"/>
        </w:rPr>
      </w:pPr>
      <w:r w:rsidRPr="00FD1493">
        <w:rPr>
          <w:rFonts w:ascii="Calibri" w:hAnsi="Calibri" w:cs="Calibri"/>
        </w:rPr>
        <w:t>stopa składki za jeden pojazd osobowy: ….....................................................................</w:t>
      </w:r>
    </w:p>
    <w:p w14:paraId="5361E197" w14:textId="77777777" w:rsidR="00533EB0" w:rsidRPr="00FD1493" w:rsidRDefault="00533EB0" w:rsidP="00396BE4">
      <w:pPr>
        <w:spacing w:line="288" w:lineRule="auto"/>
        <w:ind w:left="720"/>
        <w:jc w:val="both"/>
        <w:rPr>
          <w:rFonts w:ascii="Calibri" w:hAnsi="Calibri" w:cs="Calibri"/>
        </w:rPr>
      </w:pPr>
      <w:r w:rsidRPr="00FD1493">
        <w:rPr>
          <w:rFonts w:ascii="Calibri" w:hAnsi="Calibri" w:cs="Calibri"/>
        </w:rPr>
        <w:t>stopa składki za jeden pojazd ciężarowy o ład. do 2 t</w:t>
      </w:r>
      <w:r w:rsidR="004C3768">
        <w:rPr>
          <w:rFonts w:ascii="Calibri" w:hAnsi="Calibri" w:cs="Calibri"/>
        </w:rPr>
        <w:t>:</w:t>
      </w:r>
      <w:r w:rsidRPr="00FD1493">
        <w:rPr>
          <w:rFonts w:ascii="Calibri" w:hAnsi="Calibri" w:cs="Calibri"/>
        </w:rPr>
        <w:t xml:space="preserve"> …................................................</w:t>
      </w:r>
    </w:p>
    <w:p w14:paraId="6D1842B5" w14:textId="77777777" w:rsidR="00533EB0" w:rsidRPr="00FD1493" w:rsidRDefault="00533EB0" w:rsidP="00396BE4">
      <w:pPr>
        <w:spacing w:line="288" w:lineRule="auto"/>
        <w:ind w:left="720"/>
        <w:jc w:val="both"/>
        <w:rPr>
          <w:rFonts w:ascii="Calibri" w:hAnsi="Calibri" w:cs="Calibri"/>
        </w:rPr>
      </w:pPr>
      <w:r w:rsidRPr="00FD1493">
        <w:rPr>
          <w:rFonts w:ascii="Calibri" w:hAnsi="Calibri" w:cs="Calibri"/>
        </w:rPr>
        <w:t>stopa składki za jeden pojazd specjalny:</w:t>
      </w:r>
      <w:r w:rsidR="004C3768">
        <w:rPr>
          <w:rFonts w:ascii="Calibri" w:hAnsi="Calibri" w:cs="Calibri"/>
        </w:rPr>
        <w:t xml:space="preserve"> </w:t>
      </w:r>
      <w:r w:rsidRPr="00FD1493">
        <w:rPr>
          <w:rFonts w:ascii="Calibri" w:hAnsi="Calibri" w:cs="Calibri"/>
        </w:rPr>
        <w:t>.........................................................................</w:t>
      </w:r>
    </w:p>
    <w:p w14:paraId="56C40653" w14:textId="77777777" w:rsidR="00533EB0" w:rsidRPr="00FD1493" w:rsidRDefault="00533EB0" w:rsidP="00396BE4">
      <w:pPr>
        <w:spacing w:line="288" w:lineRule="auto"/>
        <w:ind w:left="720"/>
        <w:jc w:val="both"/>
        <w:rPr>
          <w:rFonts w:ascii="Calibri" w:hAnsi="Calibri" w:cs="Calibri"/>
        </w:rPr>
      </w:pPr>
      <w:r w:rsidRPr="00FD1493">
        <w:rPr>
          <w:rFonts w:ascii="Calibri" w:hAnsi="Calibri" w:cs="Calibri"/>
        </w:rPr>
        <w:t>stopa składki za jedną przyczepę ciężarową o ład. do 0,4 t</w:t>
      </w:r>
      <w:r w:rsidR="004C3768">
        <w:rPr>
          <w:rFonts w:ascii="Calibri" w:hAnsi="Calibri" w:cs="Calibri"/>
        </w:rPr>
        <w:t>:</w:t>
      </w:r>
      <w:r w:rsidRPr="00FD1493">
        <w:rPr>
          <w:rFonts w:ascii="Calibri" w:hAnsi="Calibri" w:cs="Calibri"/>
        </w:rPr>
        <w:t xml:space="preserve"> …........................................</w:t>
      </w:r>
    </w:p>
    <w:p w14:paraId="39337FA3" w14:textId="77777777" w:rsidR="00533EB0" w:rsidRPr="00FD1493" w:rsidRDefault="00533EB0" w:rsidP="00396BE4">
      <w:pPr>
        <w:spacing w:line="288" w:lineRule="auto"/>
        <w:ind w:left="720"/>
        <w:jc w:val="both"/>
        <w:rPr>
          <w:rFonts w:ascii="Calibri" w:hAnsi="Calibri" w:cs="Calibri"/>
        </w:rPr>
      </w:pPr>
      <w:r w:rsidRPr="00FD1493">
        <w:rPr>
          <w:rFonts w:ascii="Calibri" w:hAnsi="Calibri" w:cs="Calibri"/>
        </w:rPr>
        <w:t xml:space="preserve">stopa składki za jedną przyczepę ciężarową o ład. do </w:t>
      </w:r>
      <w:r w:rsidR="00A55024">
        <w:rPr>
          <w:rFonts w:ascii="Calibri" w:hAnsi="Calibri" w:cs="Calibri"/>
        </w:rPr>
        <w:t>3</w:t>
      </w:r>
      <w:r w:rsidR="00011ACF">
        <w:rPr>
          <w:rFonts w:ascii="Calibri" w:hAnsi="Calibri" w:cs="Calibri"/>
        </w:rPr>
        <w:t>,5</w:t>
      </w:r>
      <w:r w:rsidRPr="00FD1493">
        <w:rPr>
          <w:rFonts w:ascii="Calibri" w:hAnsi="Calibri" w:cs="Calibri"/>
        </w:rPr>
        <w:t xml:space="preserve"> t …........................................... </w:t>
      </w:r>
    </w:p>
    <w:p w14:paraId="07B44FC2" w14:textId="77777777" w:rsidR="00533EB0" w:rsidRPr="00FD1493" w:rsidRDefault="00533EB0" w:rsidP="00F37C55">
      <w:pPr>
        <w:spacing w:line="288" w:lineRule="auto"/>
        <w:ind w:left="720"/>
        <w:jc w:val="both"/>
        <w:rPr>
          <w:rFonts w:ascii="Calibri" w:hAnsi="Calibri" w:cs="Calibri"/>
        </w:rPr>
      </w:pPr>
      <w:r w:rsidRPr="00FD1493">
        <w:rPr>
          <w:rFonts w:ascii="Calibri" w:hAnsi="Calibri" w:cs="Calibri"/>
          <w:b/>
          <w:bCs/>
        </w:rPr>
        <w:t>składka ogółem za okres 24 miesięcy</w:t>
      </w:r>
      <w:r w:rsidRPr="00FD1493">
        <w:rPr>
          <w:rFonts w:ascii="Calibri" w:hAnsi="Calibri" w:cs="Calibri"/>
        </w:rPr>
        <w:t>:</w:t>
      </w:r>
      <w:r w:rsidR="004C3768">
        <w:rPr>
          <w:rFonts w:ascii="Calibri" w:hAnsi="Calibri" w:cs="Calibri"/>
        </w:rPr>
        <w:t xml:space="preserve"> </w:t>
      </w:r>
      <w:r w:rsidRPr="00FD1493">
        <w:rPr>
          <w:rFonts w:ascii="Calibri" w:hAnsi="Calibri" w:cs="Calibri"/>
        </w:rPr>
        <w:t xml:space="preserve">................................................ </w:t>
      </w:r>
      <w:r w:rsidRPr="00FD1493">
        <w:rPr>
          <w:rFonts w:ascii="Calibri" w:hAnsi="Calibri" w:cs="Calibri"/>
          <w:b/>
          <w:bCs/>
        </w:rPr>
        <w:t>zł</w:t>
      </w:r>
    </w:p>
    <w:p w14:paraId="2B647A27" w14:textId="3BD26B8C" w:rsidR="0079638E" w:rsidRPr="00FD1493" w:rsidRDefault="00533EB0" w:rsidP="00D54B7D">
      <w:pPr>
        <w:numPr>
          <w:ilvl w:val="0"/>
          <w:numId w:val="23"/>
        </w:numPr>
        <w:spacing w:line="288" w:lineRule="auto"/>
        <w:jc w:val="both"/>
        <w:rPr>
          <w:rFonts w:ascii="Calibri" w:hAnsi="Calibri" w:cs="Calibri"/>
        </w:rPr>
      </w:pPr>
      <w:r w:rsidRPr="00FD1493">
        <w:rPr>
          <w:rFonts w:ascii="Calibri" w:hAnsi="Calibri" w:cs="Calibri"/>
          <w:b/>
          <w:bCs/>
        </w:rPr>
        <w:t xml:space="preserve">ubezpieczenie Assistance Polska – wszystkie pojazdy zakres podstawowy, </w:t>
      </w:r>
      <w:proofErr w:type="spellStart"/>
      <w:r w:rsidRPr="00FD1493">
        <w:rPr>
          <w:rFonts w:ascii="Calibri" w:hAnsi="Calibri" w:cs="Calibri"/>
          <w:b/>
          <w:bCs/>
        </w:rPr>
        <w:t>bezskładkowo</w:t>
      </w:r>
      <w:proofErr w:type="spellEnd"/>
      <w:r w:rsidR="005F2350">
        <w:rPr>
          <w:rFonts w:ascii="Calibri" w:hAnsi="Calibri" w:cs="Calibri"/>
          <w:b/>
          <w:bCs/>
        </w:rPr>
        <w:t>,</w:t>
      </w:r>
      <w:r w:rsidRPr="00FD1493">
        <w:rPr>
          <w:rFonts w:ascii="Calibri" w:hAnsi="Calibri" w:cs="Calibri"/>
          <w:b/>
          <w:bCs/>
        </w:rPr>
        <w:t xml:space="preserve"> </w:t>
      </w:r>
    </w:p>
    <w:p w14:paraId="48AEF83E" w14:textId="1274A251" w:rsidR="00533EB0" w:rsidRPr="00FD1493" w:rsidRDefault="00533EB0" w:rsidP="00D54B7D">
      <w:pPr>
        <w:numPr>
          <w:ilvl w:val="0"/>
          <w:numId w:val="23"/>
        </w:numPr>
        <w:spacing w:line="288" w:lineRule="auto"/>
        <w:jc w:val="both"/>
        <w:rPr>
          <w:rFonts w:ascii="Calibri" w:hAnsi="Calibri" w:cs="Calibri"/>
        </w:rPr>
      </w:pPr>
      <w:r w:rsidRPr="00FD1493">
        <w:rPr>
          <w:rFonts w:ascii="Calibri" w:hAnsi="Calibri" w:cs="Calibri"/>
          <w:b/>
          <w:bCs/>
        </w:rPr>
        <w:t>ubezpieczenie mienia podczas transportu</w:t>
      </w:r>
      <w:r w:rsidR="005F2350">
        <w:rPr>
          <w:rFonts w:ascii="Calibri" w:hAnsi="Calibri" w:cs="Calibri"/>
          <w:b/>
          <w:bCs/>
        </w:rPr>
        <w:t>:</w:t>
      </w:r>
    </w:p>
    <w:p w14:paraId="7B7646B3" w14:textId="77777777" w:rsidR="00533EB0" w:rsidRPr="00FD1493" w:rsidRDefault="00533EB0" w:rsidP="00396BE4">
      <w:pPr>
        <w:spacing w:line="288" w:lineRule="auto"/>
        <w:jc w:val="both"/>
        <w:rPr>
          <w:rFonts w:ascii="Calibri" w:hAnsi="Calibri" w:cs="Calibri"/>
        </w:rPr>
      </w:pPr>
      <w:r w:rsidRPr="00FD1493">
        <w:rPr>
          <w:rFonts w:ascii="Calibri" w:hAnsi="Calibri" w:cs="Calibri"/>
          <w:b/>
          <w:bCs/>
        </w:rPr>
        <w:tab/>
      </w:r>
      <w:r w:rsidRPr="00FD1493">
        <w:rPr>
          <w:rFonts w:ascii="Calibri" w:hAnsi="Calibri" w:cs="Calibri"/>
        </w:rPr>
        <w:t>stopa składki:</w:t>
      </w:r>
      <w:r w:rsidR="004C3768">
        <w:rPr>
          <w:rFonts w:ascii="Calibri" w:hAnsi="Calibri" w:cs="Calibri"/>
        </w:rPr>
        <w:t xml:space="preserve"> </w:t>
      </w:r>
      <w:r w:rsidRPr="00FD1493">
        <w:rPr>
          <w:rFonts w:ascii="Calibri" w:hAnsi="Calibri" w:cs="Calibri"/>
        </w:rPr>
        <w:t>.....................................</w:t>
      </w:r>
    </w:p>
    <w:p w14:paraId="03833B9D" w14:textId="77777777" w:rsidR="00533EB0" w:rsidRPr="00FD1493" w:rsidRDefault="00533EB0" w:rsidP="00396BE4">
      <w:pPr>
        <w:spacing w:line="288" w:lineRule="auto"/>
        <w:jc w:val="both"/>
        <w:rPr>
          <w:rFonts w:ascii="Calibri" w:hAnsi="Calibri" w:cs="Calibri"/>
        </w:rPr>
      </w:pPr>
      <w:r w:rsidRPr="00FD1493">
        <w:rPr>
          <w:rFonts w:ascii="Calibri" w:hAnsi="Calibri" w:cs="Calibri"/>
        </w:rPr>
        <w:tab/>
      </w:r>
      <w:r w:rsidRPr="00FD1493">
        <w:rPr>
          <w:rFonts w:ascii="Calibri" w:hAnsi="Calibri" w:cs="Calibri"/>
          <w:b/>
          <w:bCs/>
        </w:rPr>
        <w:t>składka ogółem za okres 24 miesięcy</w:t>
      </w:r>
      <w:r w:rsidRPr="00FD1493">
        <w:rPr>
          <w:rFonts w:ascii="Calibri" w:hAnsi="Calibri" w:cs="Calibri"/>
        </w:rPr>
        <w:t xml:space="preserve">: ................................. </w:t>
      </w:r>
      <w:r w:rsidRPr="00FD1493">
        <w:rPr>
          <w:rFonts w:ascii="Calibri" w:hAnsi="Calibri" w:cs="Calibri"/>
          <w:b/>
          <w:bCs/>
        </w:rPr>
        <w:t>zł</w:t>
      </w:r>
    </w:p>
    <w:p w14:paraId="5C92AFCE" w14:textId="77777777" w:rsidR="00533EB0" w:rsidRPr="00FD1493" w:rsidRDefault="00533EB0" w:rsidP="000864FF">
      <w:pPr>
        <w:pStyle w:val="Zwykytekst1"/>
        <w:numPr>
          <w:ilvl w:val="0"/>
          <w:numId w:val="4"/>
        </w:numPr>
        <w:tabs>
          <w:tab w:val="left" w:pos="426"/>
        </w:tabs>
        <w:spacing w:line="288" w:lineRule="auto"/>
        <w:ind w:left="426" w:hanging="284"/>
        <w:jc w:val="both"/>
        <w:rPr>
          <w:rFonts w:ascii="Calibri" w:hAnsi="Calibri" w:cs="Calibri"/>
          <w:sz w:val="24"/>
          <w:szCs w:val="24"/>
        </w:rPr>
      </w:pPr>
      <w:r w:rsidRPr="00FD1493">
        <w:rPr>
          <w:rFonts w:ascii="Calibri" w:hAnsi="Calibri" w:cs="Calibri"/>
          <w:sz w:val="24"/>
          <w:szCs w:val="24"/>
        </w:rPr>
        <w:t>OŚWIADCZAMY, iż w ramach realizacji przedmiotowego zamówienia, deklarujemy objęciem ochroną ubezpieczeniową następujące klauzule fakultatywne (Proszę wpisać TAK lub NIE*)</w:t>
      </w:r>
    </w:p>
    <w:p w14:paraId="026F4D67" w14:textId="77777777" w:rsidR="00533EB0" w:rsidRPr="00FD1493" w:rsidRDefault="00533EB0" w:rsidP="00D54B7D">
      <w:pPr>
        <w:pStyle w:val="Zwykytekst1"/>
        <w:numPr>
          <w:ilvl w:val="0"/>
          <w:numId w:val="16"/>
        </w:numPr>
        <w:spacing w:line="288" w:lineRule="auto"/>
        <w:jc w:val="both"/>
        <w:rPr>
          <w:rFonts w:ascii="Calibri" w:hAnsi="Calibri" w:cs="Calibri"/>
          <w:sz w:val="24"/>
          <w:szCs w:val="24"/>
        </w:rPr>
      </w:pPr>
      <w:r w:rsidRPr="00FD1493">
        <w:rPr>
          <w:rFonts w:ascii="Calibri" w:hAnsi="Calibri" w:cs="Calibri"/>
          <w:sz w:val="24"/>
          <w:szCs w:val="24"/>
        </w:rPr>
        <w:t>Klauzula strajków, rozruchów, zamieszek społecznych -</w:t>
      </w:r>
      <w:r w:rsidRPr="00FD1493">
        <w:rPr>
          <w:rFonts w:ascii="Calibri" w:hAnsi="Calibri" w:cs="Calibri"/>
          <w:sz w:val="24"/>
          <w:szCs w:val="24"/>
        </w:rPr>
        <w:tab/>
      </w:r>
      <w:r w:rsidRPr="00FD1493">
        <w:rPr>
          <w:rFonts w:ascii="Calibri" w:hAnsi="Calibri" w:cs="Calibri"/>
          <w:sz w:val="24"/>
          <w:szCs w:val="24"/>
        </w:rPr>
        <w:tab/>
      </w:r>
      <w:r w:rsidRPr="00FD1493">
        <w:rPr>
          <w:rFonts w:ascii="Calibri" w:hAnsi="Calibri" w:cs="Calibri"/>
          <w:sz w:val="24"/>
          <w:szCs w:val="24"/>
        </w:rPr>
        <w:tab/>
        <w:t>………………..</w:t>
      </w:r>
    </w:p>
    <w:p w14:paraId="02F91A8D" w14:textId="77777777" w:rsidR="00533EB0" w:rsidRPr="00FD1493" w:rsidRDefault="00533EB0" w:rsidP="00D54B7D">
      <w:pPr>
        <w:pStyle w:val="Zwykytekst1"/>
        <w:numPr>
          <w:ilvl w:val="0"/>
          <w:numId w:val="16"/>
        </w:numPr>
        <w:spacing w:line="288" w:lineRule="auto"/>
        <w:jc w:val="both"/>
        <w:rPr>
          <w:rFonts w:ascii="Calibri" w:hAnsi="Calibri" w:cs="Calibri"/>
          <w:sz w:val="24"/>
          <w:szCs w:val="24"/>
        </w:rPr>
      </w:pPr>
      <w:r w:rsidRPr="00FD1493">
        <w:rPr>
          <w:rFonts w:ascii="Calibri" w:hAnsi="Calibri" w:cs="Calibri"/>
          <w:sz w:val="24"/>
          <w:szCs w:val="24"/>
        </w:rPr>
        <w:t>Klauzula aktów terroryzmu -</w:t>
      </w:r>
      <w:r w:rsidRPr="00FD1493">
        <w:rPr>
          <w:rFonts w:ascii="Calibri" w:hAnsi="Calibri" w:cs="Calibri"/>
          <w:sz w:val="24"/>
          <w:szCs w:val="24"/>
        </w:rPr>
        <w:tab/>
      </w:r>
      <w:r w:rsidRPr="00FD1493">
        <w:rPr>
          <w:rFonts w:ascii="Calibri" w:hAnsi="Calibri" w:cs="Calibri"/>
          <w:sz w:val="24"/>
          <w:szCs w:val="24"/>
        </w:rPr>
        <w:tab/>
      </w:r>
      <w:r w:rsidRPr="00FD1493">
        <w:rPr>
          <w:rFonts w:ascii="Calibri" w:hAnsi="Calibri" w:cs="Calibri"/>
          <w:sz w:val="24"/>
          <w:szCs w:val="24"/>
        </w:rPr>
        <w:tab/>
      </w:r>
      <w:r w:rsidRPr="00FD1493">
        <w:rPr>
          <w:rFonts w:ascii="Calibri" w:hAnsi="Calibri" w:cs="Calibri"/>
          <w:sz w:val="24"/>
          <w:szCs w:val="24"/>
        </w:rPr>
        <w:tab/>
      </w:r>
      <w:r w:rsidRPr="00FD1493">
        <w:rPr>
          <w:rFonts w:ascii="Calibri" w:hAnsi="Calibri" w:cs="Calibri"/>
          <w:sz w:val="24"/>
          <w:szCs w:val="24"/>
        </w:rPr>
        <w:tab/>
      </w:r>
      <w:r w:rsidR="00AC188A" w:rsidRPr="00FD1493">
        <w:rPr>
          <w:rFonts w:ascii="Calibri" w:hAnsi="Calibri" w:cs="Calibri"/>
          <w:sz w:val="24"/>
          <w:szCs w:val="24"/>
        </w:rPr>
        <w:tab/>
      </w:r>
      <w:r w:rsidRPr="00FD1493">
        <w:rPr>
          <w:rFonts w:ascii="Calibri" w:hAnsi="Calibri" w:cs="Calibri"/>
          <w:sz w:val="24"/>
          <w:szCs w:val="24"/>
        </w:rPr>
        <w:tab/>
        <w:t>………………..</w:t>
      </w:r>
    </w:p>
    <w:p w14:paraId="297C3432" w14:textId="77777777" w:rsidR="00533EB0" w:rsidRPr="00FD1493" w:rsidRDefault="00533EB0" w:rsidP="00D54B7D">
      <w:pPr>
        <w:pStyle w:val="Zwykytekst1"/>
        <w:numPr>
          <w:ilvl w:val="0"/>
          <w:numId w:val="16"/>
        </w:numPr>
        <w:spacing w:line="288" w:lineRule="auto"/>
        <w:jc w:val="both"/>
        <w:rPr>
          <w:rFonts w:ascii="Calibri" w:hAnsi="Calibri" w:cs="Calibri"/>
          <w:sz w:val="24"/>
          <w:szCs w:val="24"/>
        </w:rPr>
      </w:pPr>
      <w:r w:rsidRPr="00FD1493">
        <w:rPr>
          <w:rFonts w:ascii="Calibri" w:hAnsi="Calibri" w:cs="Calibri"/>
          <w:sz w:val="24"/>
          <w:szCs w:val="24"/>
        </w:rPr>
        <w:t>Klauzula ubezpieczenia urządzeń zewnętrznych -</w:t>
      </w:r>
      <w:r w:rsidRPr="00FD1493">
        <w:rPr>
          <w:rFonts w:ascii="Calibri" w:hAnsi="Calibri" w:cs="Calibri"/>
          <w:sz w:val="24"/>
          <w:szCs w:val="24"/>
        </w:rPr>
        <w:tab/>
      </w:r>
      <w:r w:rsidRPr="00FD1493">
        <w:rPr>
          <w:rFonts w:ascii="Calibri" w:hAnsi="Calibri" w:cs="Calibri"/>
          <w:sz w:val="24"/>
          <w:szCs w:val="24"/>
        </w:rPr>
        <w:tab/>
      </w:r>
      <w:r w:rsidR="00AC188A" w:rsidRPr="00FD1493">
        <w:rPr>
          <w:rFonts w:ascii="Calibri" w:hAnsi="Calibri" w:cs="Calibri"/>
          <w:sz w:val="24"/>
          <w:szCs w:val="24"/>
        </w:rPr>
        <w:tab/>
      </w:r>
      <w:r w:rsidRPr="00FD1493">
        <w:rPr>
          <w:rFonts w:ascii="Calibri" w:hAnsi="Calibri" w:cs="Calibri"/>
          <w:sz w:val="24"/>
          <w:szCs w:val="24"/>
        </w:rPr>
        <w:tab/>
        <w:t>………………..</w:t>
      </w:r>
    </w:p>
    <w:p w14:paraId="1CEB29A5" w14:textId="77777777" w:rsidR="00533EB0" w:rsidRPr="00FD1493" w:rsidRDefault="00533EB0" w:rsidP="00D54B7D">
      <w:pPr>
        <w:pStyle w:val="Zwykytekst1"/>
        <w:numPr>
          <w:ilvl w:val="0"/>
          <w:numId w:val="16"/>
        </w:numPr>
        <w:spacing w:line="288" w:lineRule="auto"/>
        <w:jc w:val="both"/>
        <w:rPr>
          <w:rFonts w:ascii="Calibri" w:hAnsi="Calibri" w:cs="Calibri"/>
          <w:sz w:val="24"/>
          <w:szCs w:val="24"/>
        </w:rPr>
      </w:pPr>
      <w:r w:rsidRPr="00FD1493">
        <w:rPr>
          <w:rFonts w:ascii="Calibri" w:hAnsi="Calibri" w:cs="Calibri"/>
          <w:sz w:val="24"/>
          <w:szCs w:val="24"/>
        </w:rPr>
        <w:t>Klauzula kosztów uprzątnięcia pozostałości po szkodzie -</w:t>
      </w:r>
      <w:r w:rsidRPr="00FD1493">
        <w:rPr>
          <w:rFonts w:ascii="Calibri" w:hAnsi="Calibri" w:cs="Calibri"/>
          <w:sz w:val="24"/>
          <w:szCs w:val="24"/>
        </w:rPr>
        <w:tab/>
      </w:r>
      <w:r w:rsidR="00AC188A" w:rsidRPr="00FD1493">
        <w:rPr>
          <w:rFonts w:ascii="Calibri" w:hAnsi="Calibri" w:cs="Calibri"/>
          <w:sz w:val="24"/>
          <w:szCs w:val="24"/>
        </w:rPr>
        <w:tab/>
      </w:r>
      <w:r w:rsidRPr="00FD1493">
        <w:rPr>
          <w:rFonts w:ascii="Calibri" w:hAnsi="Calibri" w:cs="Calibri"/>
          <w:sz w:val="24"/>
          <w:szCs w:val="24"/>
        </w:rPr>
        <w:tab/>
        <w:t>………………..</w:t>
      </w:r>
    </w:p>
    <w:p w14:paraId="04A955B8" w14:textId="77777777" w:rsidR="00533EB0" w:rsidRPr="00FD1493" w:rsidRDefault="00533EB0" w:rsidP="00D54B7D">
      <w:pPr>
        <w:pStyle w:val="Zwykytekst1"/>
        <w:numPr>
          <w:ilvl w:val="0"/>
          <w:numId w:val="16"/>
        </w:numPr>
        <w:spacing w:line="288" w:lineRule="auto"/>
        <w:jc w:val="both"/>
        <w:rPr>
          <w:rFonts w:ascii="Calibri" w:hAnsi="Calibri" w:cs="Calibri"/>
          <w:sz w:val="24"/>
          <w:szCs w:val="24"/>
        </w:rPr>
      </w:pPr>
      <w:r w:rsidRPr="00FD1493">
        <w:rPr>
          <w:rFonts w:ascii="Calibri" w:hAnsi="Calibri" w:cs="Calibri"/>
          <w:sz w:val="24"/>
          <w:szCs w:val="24"/>
        </w:rPr>
        <w:t>Klauzula uderzenia pojazdu własnego -</w:t>
      </w:r>
      <w:r w:rsidRPr="00FD1493">
        <w:rPr>
          <w:rFonts w:ascii="Calibri" w:hAnsi="Calibri" w:cs="Calibri"/>
          <w:sz w:val="24"/>
          <w:szCs w:val="24"/>
        </w:rPr>
        <w:tab/>
      </w:r>
      <w:r w:rsidRPr="00FD1493">
        <w:rPr>
          <w:rFonts w:ascii="Calibri" w:hAnsi="Calibri" w:cs="Calibri"/>
          <w:sz w:val="24"/>
          <w:szCs w:val="24"/>
        </w:rPr>
        <w:tab/>
      </w:r>
      <w:r w:rsidRPr="00FD1493">
        <w:rPr>
          <w:rFonts w:ascii="Calibri" w:hAnsi="Calibri" w:cs="Calibri"/>
          <w:sz w:val="24"/>
          <w:szCs w:val="24"/>
        </w:rPr>
        <w:tab/>
      </w:r>
      <w:r w:rsidRPr="00FD1493">
        <w:rPr>
          <w:rFonts w:ascii="Calibri" w:hAnsi="Calibri" w:cs="Calibri"/>
          <w:sz w:val="24"/>
          <w:szCs w:val="24"/>
        </w:rPr>
        <w:tab/>
      </w:r>
      <w:r w:rsidRPr="00FD1493">
        <w:rPr>
          <w:rFonts w:ascii="Calibri" w:hAnsi="Calibri" w:cs="Calibri"/>
          <w:sz w:val="24"/>
          <w:szCs w:val="24"/>
        </w:rPr>
        <w:tab/>
        <w:t>………………..</w:t>
      </w:r>
    </w:p>
    <w:p w14:paraId="6F4A1EDA" w14:textId="77777777" w:rsidR="00533EB0" w:rsidRPr="00FD1493" w:rsidRDefault="00533EB0" w:rsidP="00D54B7D">
      <w:pPr>
        <w:pStyle w:val="Zwykytekst1"/>
        <w:numPr>
          <w:ilvl w:val="0"/>
          <w:numId w:val="16"/>
        </w:numPr>
        <w:spacing w:line="288" w:lineRule="auto"/>
        <w:jc w:val="both"/>
        <w:rPr>
          <w:rFonts w:ascii="Calibri" w:hAnsi="Calibri" w:cs="Calibri"/>
          <w:sz w:val="24"/>
          <w:szCs w:val="24"/>
        </w:rPr>
      </w:pPr>
      <w:r w:rsidRPr="00FD1493">
        <w:rPr>
          <w:rFonts w:ascii="Calibri" w:hAnsi="Calibri" w:cs="Calibri"/>
          <w:sz w:val="24"/>
          <w:szCs w:val="24"/>
        </w:rPr>
        <w:t>Klauzula automatycznego pokrycia konsumpcji sumy ubezpieczenia -</w:t>
      </w:r>
      <w:r w:rsidRPr="00FD1493">
        <w:rPr>
          <w:rFonts w:ascii="Calibri" w:hAnsi="Calibri" w:cs="Calibri"/>
          <w:sz w:val="24"/>
          <w:szCs w:val="24"/>
        </w:rPr>
        <w:tab/>
        <w:t>………………..</w:t>
      </w:r>
    </w:p>
    <w:p w14:paraId="098E7514" w14:textId="76D9DBE9" w:rsidR="00533EB0" w:rsidRPr="00FD1493" w:rsidRDefault="00B44069" w:rsidP="00D54B7D">
      <w:pPr>
        <w:pStyle w:val="Zwykytekst1"/>
        <w:numPr>
          <w:ilvl w:val="0"/>
          <w:numId w:val="16"/>
        </w:numPr>
        <w:spacing w:line="288" w:lineRule="auto"/>
        <w:jc w:val="both"/>
        <w:rPr>
          <w:rFonts w:ascii="Calibri" w:hAnsi="Calibri" w:cs="Calibri"/>
          <w:sz w:val="24"/>
          <w:szCs w:val="24"/>
        </w:rPr>
      </w:pPr>
      <w:r>
        <w:rPr>
          <w:rFonts w:ascii="Calibri" w:hAnsi="Calibri" w:cs="Calibri"/>
          <w:sz w:val="24"/>
          <w:szCs w:val="24"/>
        </w:rPr>
        <w:t xml:space="preserve">Klauzula </w:t>
      </w:r>
      <w:r w:rsidRPr="00A3314F">
        <w:rPr>
          <w:rFonts w:ascii="Calibri" w:hAnsi="Calibri" w:cs="Calibri"/>
          <w:bCs/>
          <w:sz w:val="24"/>
          <w:szCs w:val="24"/>
        </w:rPr>
        <w:t>ubezpieczenia kosztów dodatkowych - ponad sumę ubezpieczenia</w:t>
      </w:r>
      <w:r w:rsidR="00A3314F" w:rsidRPr="00B44069">
        <w:rPr>
          <w:rFonts w:ascii="Calibri" w:hAnsi="Calibri" w:cs="Calibri"/>
          <w:sz w:val="24"/>
          <w:szCs w:val="24"/>
        </w:rPr>
        <w:t>…</w:t>
      </w:r>
      <w:r w:rsidR="00A3314F" w:rsidRPr="00FD1493">
        <w:rPr>
          <w:rFonts w:ascii="Calibri" w:hAnsi="Calibri" w:cs="Calibri"/>
          <w:sz w:val="24"/>
          <w:szCs w:val="24"/>
        </w:rPr>
        <w:t>…………</w:t>
      </w:r>
    </w:p>
    <w:p w14:paraId="392E38B0" w14:textId="77777777" w:rsidR="00533EB0" w:rsidRPr="00FD1493" w:rsidRDefault="00533EB0" w:rsidP="00D54B7D">
      <w:pPr>
        <w:pStyle w:val="Zwykytekst1"/>
        <w:numPr>
          <w:ilvl w:val="0"/>
          <w:numId w:val="16"/>
        </w:numPr>
        <w:spacing w:line="288" w:lineRule="auto"/>
        <w:jc w:val="both"/>
        <w:rPr>
          <w:rFonts w:ascii="Calibri" w:hAnsi="Calibri" w:cs="Calibri"/>
          <w:sz w:val="24"/>
          <w:szCs w:val="24"/>
        </w:rPr>
      </w:pPr>
      <w:r w:rsidRPr="00FD1493">
        <w:rPr>
          <w:rFonts w:ascii="Calibri" w:hAnsi="Calibri" w:cs="Calibri"/>
          <w:sz w:val="24"/>
          <w:szCs w:val="24"/>
        </w:rPr>
        <w:t>Klauzula niezawiadomienia w terminie o szkodzie -</w:t>
      </w:r>
      <w:r w:rsidR="004C3768">
        <w:rPr>
          <w:rFonts w:ascii="Calibri" w:hAnsi="Calibri" w:cs="Calibri"/>
          <w:sz w:val="24"/>
          <w:szCs w:val="24"/>
        </w:rPr>
        <w:tab/>
      </w:r>
      <w:r w:rsidR="00AC188A" w:rsidRPr="00FD1493">
        <w:rPr>
          <w:rFonts w:ascii="Calibri" w:hAnsi="Calibri" w:cs="Calibri"/>
          <w:sz w:val="24"/>
          <w:szCs w:val="24"/>
        </w:rPr>
        <w:tab/>
      </w:r>
      <w:r w:rsidRPr="00FD1493">
        <w:rPr>
          <w:rFonts w:ascii="Calibri" w:hAnsi="Calibri" w:cs="Calibri"/>
          <w:sz w:val="24"/>
          <w:szCs w:val="24"/>
        </w:rPr>
        <w:tab/>
        <w:t>………………..</w:t>
      </w:r>
    </w:p>
    <w:p w14:paraId="3D418929" w14:textId="77777777" w:rsidR="00533EB0" w:rsidRPr="00FD1493" w:rsidRDefault="00533EB0" w:rsidP="00D54B7D">
      <w:pPr>
        <w:pStyle w:val="Zwykytekst1"/>
        <w:numPr>
          <w:ilvl w:val="0"/>
          <w:numId w:val="16"/>
        </w:numPr>
        <w:spacing w:line="288" w:lineRule="auto"/>
        <w:jc w:val="both"/>
        <w:rPr>
          <w:rFonts w:ascii="Calibri" w:hAnsi="Calibri" w:cs="Calibri"/>
          <w:sz w:val="24"/>
          <w:szCs w:val="24"/>
        </w:rPr>
      </w:pPr>
      <w:r w:rsidRPr="00FD1493">
        <w:rPr>
          <w:rFonts w:ascii="Calibri" w:hAnsi="Calibri" w:cs="Calibri"/>
          <w:sz w:val="24"/>
          <w:szCs w:val="24"/>
        </w:rPr>
        <w:t>Klauzula składowania -</w:t>
      </w:r>
      <w:r w:rsidRPr="00FD1493">
        <w:rPr>
          <w:rFonts w:ascii="Calibri" w:hAnsi="Calibri" w:cs="Calibri"/>
          <w:sz w:val="24"/>
          <w:szCs w:val="24"/>
        </w:rPr>
        <w:tab/>
      </w:r>
      <w:r w:rsidRPr="00FD1493">
        <w:rPr>
          <w:rFonts w:ascii="Calibri" w:hAnsi="Calibri" w:cs="Calibri"/>
          <w:sz w:val="24"/>
          <w:szCs w:val="24"/>
        </w:rPr>
        <w:tab/>
      </w:r>
      <w:r w:rsidRPr="00FD1493">
        <w:rPr>
          <w:rFonts w:ascii="Calibri" w:hAnsi="Calibri" w:cs="Calibri"/>
          <w:sz w:val="24"/>
          <w:szCs w:val="24"/>
        </w:rPr>
        <w:tab/>
      </w:r>
      <w:r w:rsidRPr="00FD1493">
        <w:rPr>
          <w:rFonts w:ascii="Calibri" w:hAnsi="Calibri" w:cs="Calibri"/>
          <w:sz w:val="24"/>
          <w:szCs w:val="24"/>
        </w:rPr>
        <w:tab/>
      </w:r>
      <w:r w:rsidRPr="00FD1493">
        <w:rPr>
          <w:rFonts w:ascii="Calibri" w:hAnsi="Calibri" w:cs="Calibri"/>
          <w:sz w:val="24"/>
          <w:szCs w:val="24"/>
        </w:rPr>
        <w:tab/>
      </w:r>
      <w:r w:rsidRPr="00FD1493">
        <w:rPr>
          <w:rFonts w:ascii="Calibri" w:hAnsi="Calibri" w:cs="Calibri"/>
          <w:sz w:val="24"/>
          <w:szCs w:val="24"/>
        </w:rPr>
        <w:tab/>
      </w:r>
      <w:r w:rsidRPr="00FD1493">
        <w:rPr>
          <w:rFonts w:ascii="Calibri" w:hAnsi="Calibri" w:cs="Calibri"/>
          <w:sz w:val="24"/>
          <w:szCs w:val="24"/>
        </w:rPr>
        <w:tab/>
        <w:t>………………..</w:t>
      </w:r>
    </w:p>
    <w:p w14:paraId="1637BFD7" w14:textId="77777777" w:rsidR="00533EB0" w:rsidRPr="00FD1493" w:rsidRDefault="00533EB0" w:rsidP="00D54B7D">
      <w:pPr>
        <w:pStyle w:val="Zwykytekst1"/>
        <w:numPr>
          <w:ilvl w:val="0"/>
          <w:numId w:val="16"/>
        </w:numPr>
        <w:spacing w:line="288" w:lineRule="auto"/>
        <w:jc w:val="both"/>
        <w:rPr>
          <w:rFonts w:ascii="Calibri" w:hAnsi="Calibri" w:cs="Calibri"/>
          <w:sz w:val="24"/>
          <w:szCs w:val="24"/>
        </w:rPr>
      </w:pPr>
      <w:r w:rsidRPr="00FD1493">
        <w:rPr>
          <w:rFonts w:ascii="Calibri" w:hAnsi="Calibri" w:cs="Calibri"/>
          <w:sz w:val="24"/>
          <w:szCs w:val="24"/>
        </w:rPr>
        <w:t xml:space="preserve">Klauzula braku potrąceń - </w:t>
      </w:r>
      <w:r w:rsidRPr="00FD1493">
        <w:rPr>
          <w:rFonts w:ascii="Calibri" w:hAnsi="Calibri" w:cs="Calibri"/>
          <w:sz w:val="24"/>
          <w:szCs w:val="24"/>
        </w:rPr>
        <w:tab/>
      </w:r>
      <w:r w:rsidRPr="00FD1493">
        <w:rPr>
          <w:rFonts w:ascii="Calibri" w:hAnsi="Calibri" w:cs="Calibri"/>
          <w:sz w:val="24"/>
          <w:szCs w:val="24"/>
        </w:rPr>
        <w:tab/>
      </w:r>
      <w:r w:rsidRPr="00FD1493">
        <w:rPr>
          <w:rFonts w:ascii="Calibri" w:hAnsi="Calibri" w:cs="Calibri"/>
          <w:sz w:val="24"/>
          <w:szCs w:val="24"/>
        </w:rPr>
        <w:tab/>
      </w:r>
      <w:r w:rsidRPr="00FD1493">
        <w:rPr>
          <w:rFonts w:ascii="Calibri" w:hAnsi="Calibri" w:cs="Calibri"/>
          <w:sz w:val="24"/>
          <w:szCs w:val="24"/>
        </w:rPr>
        <w:tab/>
      </w:r>
      <w:r w:rsidRPr="00FD1493">
        <w:rPr>
          <w:rFonts w:ascii="Calibri" w:hAnsi="Calibri" w:cs="Calibri"/>
          <w:sz w:val="24"/>
          <w:szCs w:val="24"/>
        </w:rPr>
        <w:tab/>
      </w:r>
      <w:r w:rsidR="00AC188A" w:rsidRPr="00FD1493">
        <w:rPr>
          <w:rFonts w:ascii="Calibri" w:hAnsi="Calibri" w:cs="Calibri"/>
          <w:sz w:val="24"/>
          <w:szCs w:val="24"/>
        </w:rPr>
        <w:tab/>
      </w:r>
      <w:r w:rsidR="00AC188A" w:rsidRPr="00FD1493">
        <w:rPr>
          <w:rFonts w:ascii="Calibri" w:hAnsi="Calibri" w:cs="Calibri"/>
          <w:sz w:val="24"/>
          <w:szCs w:val="24"/>
        </w:rPr>
        <w:tab/>
        <w:t>………………..</w:t>
      </w:r>
    </w:p>
    <w:p w14:paraId="73C75BB1" w14:textId="77777777" w:rsidR="00533EB0" w:rsidRPr="00FD1493" w:rsidRDefault="00533EB0" w:rsidP="00396BE4">
      <w:pPr>
        <w:pStyle w:val="Zwykytekst1"/>
        <w:numPr>
          <w:ilvl w:val="0"/>
          <w:numId w:val="4"/>
        </w:numPr>
        <w:tabs>
          <w:tab w:val="left" w:pos="426"/>
        </w:tabs>
        <w:spacing w:line="288" w:lineRule="auto"/>
        <w:ind w:left="426" w:hanging="426"/>
        <w:jc w:val="both"/>
        <w:rPr>
          <w:rFonts w:ascii="Calibri" w:hAnsi="Calibri" w:cs="Calibri"/>
          <w:sz w:val="24"/>
          <w:szCs w:val="24"/>
        </w:rPr>
      </w:pPr>
      <w:r w:rsidRPr="00FD1493">
        <w:rPr>
          <w:rFonts w:ascii="Calibri" w:hAnsi="Calibri" w:cs="Calibri"/>
          <w:sz w:val="24"/>
          <w:szCs w:val="24"/>
        </w:rPr>
        <w:t>OŚWIADCZAMY, że okres ochrony ubezpieczeniowej wynosić będzie 24 miesiące od dnia ……………………… r., z możliwością przedłużenia, nie dłużej jednak niż o 12 miesięcy.</w:t>
      </w:r>
    </w:p>
    <w:p w14:paraId="4215852B" w14:textId="77777777" w:rsidR="00533EB0" w:rsidRPr="00FD1493" w:rsidRDefault="00533EB0" w:rsidP="00396BE4">
      <w:pPr>
        <w:pStyle w:val="Zwykytekst1"/>
        <w:numPr>
          <w:ilvl w:val="0"/>
          <w:numId w:val="4"/>
        </w:numPr>
        <w:tabs>
          <w:tab w:val="left" w:pos="426"/>
        </w:tabs>
        <w:spacing w:line="288" w:lineRule="auto"/>
        <w:ind w:left="426" w:hanging="426"/>
        <w:jc w:val="both"/>
        <w:rPr>
          <w:rFonts w:ascii="Calibri" w:hAnsi="Calibri" w:cs="Calibri"/>
          <w:sz w:val="24"/>
          <w:szCs w:val="24"/>
        </w:rPr>
      </w:pPr>
      <w:r w:rsidRPr="00FD1493">
        <w:rPr>
          <w:rFonts w:ascii="Calibri" w:hAnsi="Calibri" w:cs="Calibri"/>
          <w:sz w:val="24"/>
          <w:szCs w:val="24"/>
        </w:rPr>
        <w:lastRenderedPageBreak/>
        <w:t>OŚWIADCZAMY, że zapoznaliśmy się z istotnymi postanowieniami umowy, określonymi w Specyfikacji Istotnych Warunków Zamówienia i zobowiązujemy się, w przypadku wyboru naszej oferty, do zawarcia umowy zgodnej z niniejszą ofe</w:t>
      </w:r>
      <w:r w:rsidR="00120F1F">
        <w:rPr>
          <w:rFonts w:ascii="Calibri" w:hAnsi="Calibri" w:cs="Calibri"/>
          <w:sz w:val="24"/>
          <w:szCs w:val="24"/>
        </w:rPr>
        <w:t>rtą, na warunkach określonych w </w:t>
      </w:r>
      <w:r w:rsidRPr="00FD1493">
        <w:rPr>
          <w:rFonts w:ascii="Calibri" w:hAnsi="Calibri" w:cs="Calibri"/>
          <w:sz w:val="24"/>
          <w:szCs w:val="24"/>
        </w:rPr>
        <w:t>Specyfikacji Istotnych Warunków Zamówienia, w miejscu i terminie wyznaczonym przez Zamawiającego.</w:t>
      </w:r>
    </w:p>
    <w:p w14:paraId="4EA2A3CD" w14:textId="77777777" w:rsidR="00533EB0" w:rsidRPr="000864FF" w:rsidRDefault="00533EB0" w:rsidP="000864FF">
      <w:pPr>
        <w:pStyle w:val="Tekstpodstawowy"/>
        <w:numPr>
          <w:ilvl w:val="0"/>
          <w:numId w:val="4"/>
        </w:numPr>
        <w:spacing w:line="288" w:lineRule="auto"/>
        <w:ind w:left="340" w:right="45" w:hanging="340"/>
        <w:jc w:val="both"/>
        <w:rPr>
          <w:rFonts w:ascii="Calibri" w:hAnsi="Calibri" w:cs="Calibri"/>
        </w:rPr>
      </w:pPr>
      <w:r w:rsidRPr="00FD1493">
        <w:rPr>
          <w:rFonts w:ascii="Calibri" w:hAnsi="Calibri" w:cs="Calibri"/>
          <w:bCs/>
        </w:rPr>
        <w:t>ZAMÓWIENIE ZREALIZUJEMY</w:t>
      </w:r>
      <w:r w:rsidRPr="00FD1493">
        <w:rPr>
          <w:rFonts w:ascii="Calibri" w:hAnsi="Calibri" w:cs="Calibri"/>
          <w:b/>
          <w:bCs/>
        </w:rPr>
        <w:t xml:space="preserve"> </w:t>
      </w:r>
      <w:r w:rsidRPr="00FD1493">
        <w:rPr>
          <w:rFonts w:ascii="Calibri" w:hAnsi="Calibri" w:cs="Calibri"/>
          <w:bCs/>
        </w:rPr>
        <w:t>sami** / z udziałem następują</w:t>
      </w:r>
      <w:r w:rsidR="000864FF">
        <w:rPr>
          <w:rFonts w:ascii="Calibri" w:hAnsi="Calibri" w:cs="Calibri"/>
          <w:bCs/>
        </w:rPr>
        <w:t>cych firm podwykonawców (proszę podać)………………………………………………..</w:t>
      </w:r>
      <w:r w:rsidRPr="00FD1493">
        <w:rPr>
          <w:rFonts w:ascii="Calibri" w:hAnsi="Calibri" w:cs="Calibri"/>
          <w:bCs/>
        </w:rPr>
        <w:t xml:space="preserve">, którzy wykonywać będą </w:t>
      </w:r>
      <w:r w:rsidR="000864FF">
        <w:rPr>
          <w:rFonts w:ascii="Calibri" w:hAnsi="Calibri" w:cs="Calibri"/>
          <w:bCs/>
        </w:rPr>
        <w:t xml:space="preserve">następujące części </w:t>
      </w:r>
      <w:r w:rsidRPr="00FD1493">
        <w:rPr>
          <w:rFonts w:ascii="Calibri" w:hAnsi="Calibri" w:cs="Calibri"/>
          <w:bCs/>
        </w:rPr>
        <w:t>zamówienia**: ...........................................................................................</w:t>
      </w:r>
      <w:r w:rsidR="000864FF">
        <w:rPr>
          <w:rFonts w:ascii="Calibri" w:hAnsi="Calibri" w:cs="Calibri"/>
          <w:bCs/>
        </w:rPr>
        <w:t>.............................</w:t>
      </w:r>
    </w:p>
    <w:p w14:paraId="5072DFDD" w14:textId="511964F2" w:rsidR="00320864" w:rsidRPr="00FD1493" w:rsidRDefault="001329AA" w:rsidP="00FF68B9">
      <w:pPr>
        <w:pStyle w:val="Zwykytekst1"/>
        <w:numPr>
          <w:ilvl w:val="0"/>
          <w:numId w:val="4"/>
        </w:numPr>
        <w:tabs>
          <w:tab w:val="left" w:pos="426"/>
        </w:tabs>
        <w:spacing w:line="288" w:lineRule="auto"/>
        <w:ind w:left="426" w:hanging="426"/>
        <w:jc w:val="both"/>
        <w:rPr>
          <w:rFonts w:ascii="Calibri" w:hAnsi="Calibri" w:cs="Calibri"/>
          <w:sz w:val="24"/>
          <w:szCs w:val="24"/>
        </w:rPr>
      </w:pPr>
      <w:r>
        <w:rPr>
          <w:rFonts w:ascii="Calibri" w:hAnsi="Calibri" w:cs="Calibri"/>
          <w:color w:val="222222"/>
          <w:sz w:val="24"/>
          <w:szCs w:val="24"/>
          <w:shd w:val="clear" w:color="auto" w:fill="FFFFFF"/>
        </w:rPr>
        <w:t>ZOBOWIĄZUJEMY</w:t>
      </w:r>
      <w:r w:rsidR="00320864" w:rsidRPr="00FD1493">
        <w:rPr>
          <w:rFonts w:ascii="Calibri" w:hAnsi="Calibri" w:cs="Calibri"/>
          <w:color w:val="222222"/>
          <w:sz w:val="24"/>
          <w:szCs w:val="24"/>
          <w:shd w:val="clear" w:color="auto" w:fill="FFFFFF"/>
        </w:rPr>
        <w:t xml:space="preserve"> się do zatrudnienia minimum 1 prac</w:t>
      </w:r>
      <w:r w:rsidR="00120F1F">
        <w:rPr>
          <w:rFonts w:ascii="Calibri" w:hAnsi="Calibri" w:cs="Calibri"/>
          <w:color w:val="222222"/>
          <w:sz w:val="24"/>
          <w:szCs w:val="24"/>
          <w:shd w:val="clear" w:color="auto" w:fill="FFFFFF"/>
        </w:rPr>
        <w:t>ownika zatrudnionego na umowę o </w:t>
      </w:r>
      <w:r w:rsidR="00320864" w:rsidRPr="00FD1493">
        <w:rPr>
          <w:rFonts w:ascii="Calibri" w:hAnsi="Calibri" w:cs="Calibri"/>
          <w:color w:val="222222"/>
          <w:sz w:val="24"/>
          <w:szCs w:val="24"/>
          <w:shd w:val="clear" w:color="auto" w:fill="FFFFFF"/>
        </w:rPr>
        <w:t xml:space="preserve">pracę, w rozumieniu przepisów ustawy z dnia 26 czerwca 1974 r. Kodeks pracy (Dz. U. </w:t>
      </w:r>
      <w:r w:rsidR="00C85AA5">
        <w:rPr>
          <w:rFonts w:ascii="Calibri" w:hAnsi="Calibri" w:cs="Calibri"/>
          <w:color w:val="222222"/>
          <w:sz w:val="24"/>
          <w:szCs w:val="24"/>
          <w:shd w:val="clear" w:color="auto" w:fill="FFFFFF"/>
        </w:rPr>
        <w:t>z</w:t>
      </w:r>
      <w:r w:rsidR="00C85AA5" w:rsidRPr="00FD1493">
        <w:rPr>
          <w:rFonts w:ascii="Calibri" w:hAnsi="Calibri" w:cs="Calibri"/>
          <w:color w:val="222222"/>
          <w:sz w:val="24"/>
          <w:szCs w:val="24"/>
          <w:shd w:val="clear" w:color="auto" w:fill="FFFFFF"/>
        </w:rPr>
        <w:t xml:space="preserve"> 201</w:t>
      </w:r>
      <w:r w:rsidR="00C85AA5">
        <w:rPr>
          <w:rFonts w:ascii="Calibri" w:hAnsi="Calibri" w:cs="Calibri"/>
          <w:color w:val="222222"/>
          <w:sz w:val="24"/>
          <w:szCs w:val="24"/>
          <w:shd w:val="clear" w:color="auto" w:fill="FFFFFF"/>
        </w:rPr>
        <w:t>9</w:t>
      </w:r>
      <w:r w:rsidR="00C85AA5" w:rsidRPr="00FD1493">
        <w:rPr>
          <w:rFonts w:ascii="Calibri" w:hAnsi="Calibri" w:cs="Calibri"/>
          <w:color w:val="222222"/>
          <w:sz w:val="24"/>
          <w:szCs w:val="24"/>
          <w:shd w:val="clear" w:color="auto" w:fill="FFFFFF"/>
        </w:rPr>
        <w:t xml:space="preserve"> </w:t>
      </w:r>
      <w:r w:rsidR="00320864" w:rsidRPr="00FD1493">
        <w:rPr>
          <w:rFonts w:ascii="Calibri" w:hAnsi="Calibri" w:cs="Calibri"/>
          <w:color w:val="222222"/>
          <w:sz w:val="24"/>
          <w:szCs w:val="24"/>
          <w:shd w:val="clear" w:color="auto" w:fill="FFFFFF"/>
        </w:rPr>
        <w:t xml:space="preserve">r. poz. </w:t>
      </w:r>
      <w:r w:rsidR="00C85AA5" w:rsidRPr="00FD1493">
        <w:rPr>
          <w:rFonts w:ascii="Calibri" w:hAnsi="Calibri" w:cs="Calibri"/>
          <w:color w:val="222222"/>
          <w:sz w:val="24"/>
          <w:szCs w:val="24"/>
          <w:shd w:val="clear" w:color="auto" w:fill="FFFFFF"/>
        </w:rPr>
        <w:t>1</w:t>
      </w:r>
      <w:r w:rsidR="00C85AA5">
        <w:rPr>
          <w:rFonts w:ascii="Calibri" w:hAnsi="Calibri" w:cs="Calibri"/>
          <w:color w:val="222222"/>
          <w:sz w:val="24"/>
          <w:szCs w:val="24"/>
          <w:shd w:val="clear" w:color="auto" w:fill="FFFFFF"/>
        </w:rPr>
        <w:t>040</w:t>
      </w:r>
      <w:r w:rsidR="00C85AA5" w:rsidRPr="00FD1493">
        <w:rPr>
          <w:rFonts w:ascii="Calibri" w:hAnsi="Calibri" w:cs="Calibri"/>
          <w:color w:val="222222"/>
          <w:sz w:val="24"/>
          <w:szCs w:val="24"/>
          <w:shd w:val="clear" w:color="auto" w:fill="FFFFFF"/>
        </w:rPr>
        <w:t xml:space="preserve"> </w:t>
      </w:r>
      <w:r w:rsidR="00320864" w:rsidRPr="00FD1493">
        <w:rPr>
          <w:rFonts w:ascii="Calibri" w:hAnsi="Calibri" w:cs="Calibri"/>
          <w:color w:val="222222"/>
          <w:sz w:val="24"/>
          <w:szCs w:val="24"/>
          <w:shd w:val="clear" w:color="auto" w:fill="FFFFFF"/>
        </w:rPr>
        <w:t>ze zm.), który wykonywać będzie czynności związane z realizacją zamówienia, takie jak: wystawianie polis, certyfikatów, aneksów, sporządzanie raportów szkodowych.</w:t>
      </w:r>
    </w:p>
    <w:p w14:paraId="62030CCE" w14:textId="77777777" w:rsidR="00533EB0" w:rsidRPr="00FD1493" w:rsidRDefault="00533EB0" w:rsidP="00396BE4">
      <w:pPr>
        <w:pStyle w:val="Zwykytekst1"/>
        <w:numPr>
          <w:ilvl w:val="0"/>
          <w:numId w:val="4"/>
        </w:numPr>
        <w:tabs>
          <w:tab w:val="left" w:pos="426"/>
        </w:tabs>
        <w:spacing w:line="288" w:lineRule="auto"/>
        <w:ind w:left="426" w:hanging="426"/>
        <w:jc w:val="both"/>
        <w:rPr>
          <w:rFonts w:ascii="Calibri" w:hAnsi="Calibri" w:cs="Calibri"/>
          <w:sz w:val="24"/>
          <w:szCs w:val="24"/>
        </w:rPr>
      </w:pPr>
      <w:r w:rsidRPr="00FD1493">
        <w:rPr>
          <w:rFonts w:ascii="Calibri" w:hAnsi="Calibri" w:cs="Calibri"/>
          <w:sz w:val="24"/>
          <w:szCs w:val="24"/>
        </w:rPr>
        <w:t>AKCEPTUJEMY warunki płatności określone przez Zamawiającego w istotnych dla stron postanowieniach umowy.</w:t>
      </w:r>
    </w:p>
    <w:p w14:paraId="2A0F2DC7" w14:textId="77777777" w:rsidR="00533EB0" w:rsidRPr="00FD1493" w:rsidRDefault="00533EB0" w:rsidP="00396BE4">
      <w:pPr>
        <w:pStyle w:val="Zwykytekst1"/>
        <w:numPr>
          <w:ilvl w:val="0"/>
          <w:numId w:val="4"/>
        </w:numPr>
        <w:tabs>
          <w:tab w:val="left" w:pos="426"/>
        </w:tabs>
        <w:spacing w:line="288" w:lineRule="auto"/>
        <w:ind w:left="426" w:hanging="426"/>
        <w:jc w:val="both"/>
        <w:rPr>
          <w:rFonts w:ascii="Calibri" w:hAnsi="Calibri" w:cs="Calibri"/>
          <w:sz w:val="24"/>
          <w:szCs w:val="24"/>
        </w:rPr>
      </w:pPr>
      <w:r w:rsidRPr="00FD1493">
        <w:rPr>
          <w:rFonts w:ascii="Calibri" w:hAnsi="Calibri" w:cs="Calibri"/>
          <w:sz w:val="24"/>
          <w:szCs w:val="24"/>
        </w:rPr>
        <w:t>OŚWIADCZAMY, iż – za wyjątkiem informacji i dokumen</w:t>
      </w:r>
      <w:r w:rsidR="00332000">
        <w:rPr>
          <w:rFonts w:ascii="Calibri" w:hAnsi="Calibri" w:cs="Calibri"/>
          <w:sz w:val="24"/>
          <w:szCs w:val="24"/>
        </w:rPr>
        <w:t>tów zawartych w ofercie, oraz w </w:t>
      </w:r>
      <w:r w:rsidRPr="00FD1493">
        <w:rPr>
          <w:rFonts w:ascii="Calibri" w:hAnsi="Calibri" w:cs="Calibri"/>
          <w:sz w:val="24"/>
          <w:szCs w:val="24"/>
        </w:rPr>
        <w:t>dokumentach złożonych wraz z ofertą, na stronach nr od ____ do ____ - niniejsza oferta oraz wszelkie załączniki do niej są jawne i nie zawierają informacji stanowiących tajemnicę przedsiębiorstwa w rozumieniu przepisów o zwalczaniu nieuczciwej konkurencji.</w:t>
      </w:r>
    </w:p>
    <w:p w14:paraId="235BF733" w14:textId="77777777" w:rsidR="00533EB0" w:rsidRPr="00FD1493" w:rsidRDefault="00533EB0" w:rsidP="00396BE4">
      <w:pPr>
        <w:pStyle w:val="Zwykytekst1"/>
        <w:numPr>
          <w:ilvl w:val="0"/>
          <w:numId w:val="4"/>
        </w:numPr>
        <w:tabs>
          <w:tab w:val="left" w:pos="426"/>
        </w:tabs>
        <w:spacing w:line="288" w:lineRule="auto"/>
        <w:ind w:left="426" w:hanging="426"/>
        <w:jc w:val="both"/>
        <w:rPr>
          <w:rFonts w:ascii="Calibri" w:hAnsi="Calibri" w:cs="Calibri"/>
          <w:sz w:val="24"/>
          <w:szCs w:val="24"/>
        </w:rPr>
      </w:pPr>
      <w:r w:rsidRPr="000864FF">
        <w:rPr>
          <w:rFonts w:ascii="Calibri" w:hAnsi="Calibri" w:cs="Calibri"/>
          <w:sz w:val="24"/>
          <w:szCs w:val="24"/>
        </w:rPr>
        <w:t>UWAŻAMY SIĘ za związanych niniejszą ofertą przez czas wskazany w Specyfikacji Istotnych</w:t>
      </w:r>
      <w:r w:rsidRPr="00FD1493">
        <w:rPr>
          <w:rFonts w:ascii="Calibri" w:hAnsi="Calibri" w:cs="Calibri"/>
          <w:sz w:val="24"/>
          <w:szCs w:val="24"/>
        </w:rPr>
        <w:t xml:space="preserve"> Warunków Zamówienia, tj. przez okres 30 dni. </w:t>
      </w:r>
    </w:p>
    <w:p w14:paraId="1A271315" w14:textId="77777777" w:rsidR="00533EB0" w:rsidRPr="00FD1493" w:rsidRDefault="00533EB0" w:rsidP="00396BE4">
      <w:pPr>
        <w:pStyle w:val="Zwykytekst1"/>
        <w:numPr>
          <w:ilvl w:val="0"/>
          <w:numId w:val="4"/>
        </w:numPr>
        <w:tabs>
          <w:tab w:val="left" w:pos="426"/>
        </w:tabs>
        <w:spacing w:line="288" w:lineRule="auto"/>
        <w:ind w:left="360" w:hanging="360"/>
        <w:jc w:val="both"/>
        <w:rPr>
          <w:rFonts w:ascii="Calibri" w:hAnsi="Calibri" w:cs="Calibri"/>
          <w:sz w:val="24"/>
          <w:szCs w:val="24"/>
        </w:rPr>
      </w:pPr>
      <w:r w:rsidRPr="00FD1493">
        <w:rPr>
          <w:rFonts w:ascii="Calibri" w:hAnsi="Calibri" w:cs="Calibri"/>
          <w:sz w:val="24"/>
          <w:szCs w:val="24"/>
        </w:rPr>
        <w:t>WSZELKĄ KORESPONDENCJĘ w sprawie niniejszego postępo</w:t>
      </w:r>
      <w:r w:rsidR="000864FF">
        <w:rPr>
          <w:rFonts w:ascii="Calibri" w:hAnsi="Calibri" w:cs="Calibri"/>
          <w:sz w:val="24"/>
          <w:szCs w:val="24"/>
        </w:rPr>
        <w:t>wania należy kierować na adres:</w:t>
      </w:r>
      <w:r w:rsidRPr="00FD1493">
        <w:rPr>
          <w:rFonts w:ascii="Calibri" w:hAnsi="Calibri" w:cs="Calibri"/>
          <w:sz w:val="24"/>
          <w:szCs w:val="24"/>
        </w:rPr>
        <w:t>...</w:t>
      </w:r>
      <w:r w:rsidR="001329AA">
        <w:rPr>
          <w:rFonts w:ascii="Calibri" w:hAnsi="Calibri" w:cs="Calibri"/>
          <w:sz w:val="24"/>
          <w:szCs w:val="24"/>
        </w:rPr>
        <w:t>.........................................</w:t>
      </w:r>
      <w:r w:rsidRPr="00FD1493">
        <w:rPr>
          <w:rFonts w:ascii="Calibri" w:hAnsi="Calibri" w:cs="Calibri"/>
          <w:sz w:val="24"/>
          <w:szCs w:val="24"/>
        </w:rPr>
        <w:t xml:space="preserve"> </w:t>
      </w:r>
      <w:r w:rsidR="00120F1F">
        <w:rPr>
          <w:rFonts w:ascii="Calibri" w:hAnsi="Calibri" w:cs="Calibri"/>
          <w:sz w:val="24"/>
          <w:szCs w:val="24"/>
        </w:rPr>
        <w:t>…………………………….</w:t>
      </w:r>
      <w:r w:rsidR="001329AA">
        <w:rPr>
          <w:rFonts w:ascii="Calibri" w:hAnsi="Calibri" w:cs="Calibri"/>
          <w:sz w:val="24"/>
          <w:szCs w:val="24"/>
        </w:rPr>
        <w:t xml:space="preserve"> e-mail:……………………………………….</w:t>
      </w:r>
    </w:p>
    <w:p w14:paraId="6813BEE7" w14:textId="77777777" w:rsidR="00533EB0" w:rsidRPr="00FD1493" w:rsidRDefault="00533EB0" w:rsidP="00396BE4">
      <w:pPr>
        <w:pStyle w:val="Zwykytekst1"/>
        <w:numPr>
          <w:ilvl w:val="0"/>
          <w:numId w:val="4"/>
        </w:numPr>
        <w:tabs>
          <w:tab w:val="left" w:pos="426"/>
        </w:tabs>
        <w:spacing w:line="288" w:lineRule="auto"/>
        <w:ind w:left="360" w:hanging="360"/>
        <w:jc w:val="both"/>
        <w:rPr>
          <w:rFonts w:ascii="Calibri" w:hAnsi="Calibri" w:cs="Calibri"/>
          <w:sz w:val="24"/>
          <w:szCs w:val="24"/>
        </w:rPr>
      </w:pPr>
      <w:r w:rsidRPr="00FD1493">
        <w:rPr>
          <w:rFonts w:ascii="Calibri" w:hAnsi="Calibri" w:cs="Calibri"/>
          <w:sz w:val="24"/>
          <w:szCs w:val="24"/>
        </w:rPr>
        <w:t>OFERTĘ niniejszą wraz z załącznikami składamy na ______ kolejno ponumerowanych stronach.</w:t>
      </w:r>
    </w:p>
    <w:p w14:paraId="588F9F8C" w14:textId="77777777" w:rsidR="00016E98" w:rsidRPr="00CF2A37" w:rsidRDefault="00016E98" w:rsidP="00016E98">
      <w:pPr>
        <w:numPr>
          <w:ilvl w:val="0"/>
          <w:numId w:val="4"/>
        </w:numPr>
        <w:suppressAutoHyphens w:val="0"/>
        <w:spacing w:line="320" w:lineRule="exact"/>
        <w:jc w:val="both"/>
        <w:rPr>
          <w:rFonts w:ascii="Calibri" w:hAnsi="Calibri"/>
          <w:sz w:val="22"/>
          <w:szCs w:val="22"/>
        </w:rPr>
      </w:pPr>
      <w:r w:rsidRPr="005428D6">
        <w:rPr>
          <w:rFonts w:ascii="Calibri" w:eastAsia="Calibri" w:hAnsi="Calibri"/>
          <w:b/>
          <w:sz w:val="22"/>
          <w:szCs w:val="22"/>
        </w:rPr>
        <w:t>O</w:t>
      </w:r>
      <w:r>
        <w:rPr>
          <w:rFonts w:ascii="Calibri" w:eastAsia="Calibri" w:hAnsi="Calibri"/>
          <w:b/>
          <w:sz w:val="22"/>
          <w:szCs w:val="22"/>
        </w:rPr>
        <w:t>ŚWIADCZAMY</w:t>
      </w:r>
      <w:r w:rsidRPr="000141D7">
        <w:rPr>
          <w:rFonts w:ascii="Calibri" w:hAnsi="Calibri"/>
          <w:sz w:val="22"/>
          <w:szCs w:val="22"/>
        </w:rPr>
        <w:t>, że wypełni</w:t>
      </w:r>
      <w:r>
        <w:rPr>
          <w:rFonts w:ascii="Calibri" w:hAnsi="Calibri"/>
          <w:sz w:val="22"/>
          <w:szCs w:val="22"/>
        </w:rPr>
        <w:t>my</w:t>
      </w:r>
      <w:r w:rsidRPr="000141D7">
        <w:rPr>
          <w:rFonts w:ascii="Calibri" w:hAnsi="Calibri"/>
          <w:sz w:val="22"/>
          <w:szCs w:val="22"/>
        </w:rPr>
        <w:t xml:space="preserve"> obowiązki informacyjne przewidziane w art. 13 lub art. 14 RODO</w:t>
      </w:r>
      <w:r>
        <w:rPr>
          <w:rStyle w:val="Odwoanieprzypisudolnego"/>
          <w:rFonts w:ascii="Calibri" w:hAnsi="Calibri"/>
          <w:sz w:val="22"/>
          <w:szCs w:val="22"/>
        </w:rPr>
        <w:footnoteReference w:id="2"/>
      </w:r>
      <w:r>
        <w:rPr>
          <w:rFonts w:ascii="Calibri" w:hAnsi="Calibri"/>
          <w:sz w:val="22"/>
          <w:szCs w:val="22"/>
        </w:rPr>
        <w:t xml:space="preserve"> </w:t>
      </w:r>
      <w:r w:rsidRPr="000141D7">
        <w:rPr>
          <w:rFonts w:ascii="Calibri" w:hAnsi="Calibri"/>
          <w:sz w:val="22"/>
          <w:szCs w:val="22"/>
        </w:rPr>
        <w:t>wobec osób fizycznych, od których dane osobowe bezpośrednio lub pośrednio pozyskałem w celu ubiegania się o udzielenie zamówienia publicznego w niniejszym postępowaniu.**</w:t>
      </w:r>
    </w:p>
    <w:p w14:paraId="18E8B2D3" w14:textId="77777777" w:rsidR="00533EB0" w:rsidRPr="00332000" w:rsidRDefault="00533EB0" w:rsidP="00332000">
      <w:pPr>
        <w:pStyle w:val="Zwykytekst1"/>
        <w:numPr>
          <w:ilvl w:val="0"/>
          <w:numId w:val="4"/>
        </w:numPr>
        <w:tabs>
          <w:tab w:val="left" w:pos="426"/>
        </w:tabs>
        <w:spacing w:line="288" w:lineRule="auto"/>
        <w:ind w:left="360" w:hanging="360"/>
        <w:jc w:val="both"/>
        <w:rPr>
          <w:rFonts w:ascii="Calibri" w:hAnsi="Calibri" w:cs="Calibri"/>
          <w:sz w:val="24"/>
          <w:szCs w:val="24"/>
        </w:rPr>
      </w:pPr>
      <w:r w:rsidRPr="00332000">
        <w:rPr>
          <w:rFonts w:ascii="Calibri" w:hAnsi="Calibri" w:cs="Calibri"/>
          <w:sz w:val="24"/>
          <w:szCs w:val="24"/>
        </w:rPr>
        <w:t>ZAŁĄCZNIKAMI do niniejszej oferty są:</w:t>
      </w:r>
    </w:p>
    <w:p w14:paraId="322110E2" w14:textId="77777777" w:rsidR="00533EB0" w:rsidRPr="00FD1493" w:rsidRDefault="00533EB0" w:rsidP="00396BE4">
      <w:pPr>
        <w:pStyle w:val="Zwykytekst1"/>
        <w:spacing w:line="288" w:lineRule="auto"/>
        <w:ind w:left="360"/>
        <w:jc w:val="both"/>
        <w:rPr>
          <w:rFonts w:ascii="Calibri" w:hAnsi="Calibri" w:cs="Calibri"/>
          <w:sz w:val="24"/>
          <w:szCs w:val="24"/>
        </w:rPr>
      </w:pPr>
      <w:r w:rsidRPr="00FD1493">
        <w:rPr>
          <w:rFonts w:ascii="Calibri" w:hAnsi="Calibri" w:cs="Calibri"/>
          <w:sz w:val="24"/>
          <w:szCs w:val="24"/>
        </w:rPr>
        <w:t>-  ………………………………..</w:t>
      </w:r>
    </w:p>
    <w:p w14:paraId="1FAE7380" w14:textId="77777777" w:rsidR="00332000" w:rsidRDefault="00332000" w:rsidP="00595988">
      <w:pPr>
        <w:pStyle w:val="Zwykytekst1"/>
        <w:spacing w:line="288" w:lineRule="auto"/>
        <w:ind w:left="360"/>
        <w:jc w:val="both"/>
      </w:pPr>
    </w:p>
    <w:p w14:paraId="0291B86A" w14:textId="77777777" w:rsidR="00533EB0" w:rsidRPr="00FD1493" w:rsidRDefault="00533EB0" w:rsidP="00B20D76">
      <w:pPr>
        <w:pStyle w:val="Podpisprawo"/>
        <w:spacing w:line="288" w:lineRule="auto"/>
        <w:jc w:val="left"/>
        <w:rPr>
          <w:color w:val="auto"/>
        </w:rPr>
      </w:pPr>
      <w:r w:rsidRPr="00FD1493">
        <w:rPr>
          <w:color w:val="auto"/>
        </w:rPr>
        <w:t xml:space="preserve">………………….., dnia </w:t>
      </w:r>
      <w:r w:rsidR="00B20D76">
        <w:rPr>
          <w:color w:val="auto"/>
        </w:rPr>
        <w:t>…………….</w:t>
      </w:r>
      <w:r w:rsidRPr="00FD1493">
        <w:rPr>
          <w:color w:val="auto"/>
        </w:rPr>
        <w:t xml:space="preserve"> 20</w:t>
      </w:r>
      <w:r w:rsidR="00B20D76">
        <w:rPr>
          <w:color w:val="auto"/>
        </w:rPr>
        <w:t>20</w:t>
      </w:r>
      <w:r w:rsidRPr="00FD1493">
        <w:rPr>
          <w:color w:val="auto"/>
        </w:rPr>
        <w:t xml:space="preserve"> roku</w:t>
      </w:r>
      <w:r w:rsidRPr="00FD1493">
        <w:rPr>
          <w:b/>
          <w:bCs/>
          <w:color w:val="auto"/>
        </w:rPr>
        <w:tab/>
      </w:r>
      <w:r w:rsidR="00B20D76">
        <w:rPr>
          <w:b/>
          <w:bCs/>
          <w:color w:val="auto"/>
        </w:rPr>
        <w:tab/>
      </w:r>
      <w:r w:rsidRPr="00FD1493">
        <w:rPr>
          <w:color w:val="auto"/>
        </w:rPr>
        <w:tab/>
        <w:t>………………......……………......………..</w:t>
      </w:r>
    </w:p>
    <w:p w14:paraId="2B5C75DA" w14:textId="77777777" w:rsidR="00533EB0" w:rsidRPr="00B20D76" w:rsidRDefault="00B20D76" w:rsidP="00B20D76">
      <w:pPr>
        <w:pStyle w:val="Podpisprawo"/>
        <w:spacing w:line="288" w:lineRule="auto"/>
        <w:rPr>
          <w:color w:val="auto"/>
          <w:sz w:val="18"/>
          <w:szCs w:val="18"/>
        </w:rPr>
      </w:pPr>
      <w:r>
        <w:rPr>
          <w:color w:val="auto"/>
        </w:rPr>
        <w:tab/>
      </w:r>
      <w:r>
        <w:rPr>
          <w:color w:val="auto"/>
        </w:rPr>
        <w:tab/>
      </w:r>
      <w:r>
        <w:rPr>
          <w:color w:val="auto"/>
        </w:rPr>
        <w:tab/>
      </w:r>
      <w:r w:rsidR="00533EB0" w:rsidRPr="00FD1493">
        <w:rPr>
          <w:color w:val="auto"/>
        </w:rPr>
        <w:tab/>
      </w:r>
      <w:r>
        <w:rPr>
          <w:color w:val="auto"/>
        </w:rPr>
        <w:tab/>
      </w:r>
      <w:r>
        <w:rPr>
          <w:color w:val="auto"/>
        </w:rPr>
        <w:tab/>
      </w:r>
      <w:r>
        <w:rPr>
          <w:color w:val="auto"/>
        </w:rPr>
        <w:tab/>
      </w:r>
      <w:r w:rsidR="00533EB0" w:rsidRPr="00B20D76">
        <w:rPr>
          <w:color w:val="auto"/>
          <w:sz w:val="18"/>
          <w:szCs w:val="18"/>
        </w:rPr>
        <w:t>(podpis upoważnionego</w:t>
      </w:r>
      <w:r>
        <w:rPr>
          <w:color w:val="auto"/>
          <w:sz w:val="18"/>
          <w:szCs w:val="18"/>
        </w:rPr>
        <w:t xml:space="preserve">  </w:t>
      </w:r>
      <w:r w:rsidR="00533EB0" w:rsidRPr="00B20D76">
        <w:rPr>
          <w:color w:val="auto"/>
          <w:sz w:val="18"/>
          <w:szCs w:val="18"/>
        </w:rPr>
        <w:t>przedstawiciela Wykonawcy)</w:t>
      </w:r>
    </w:p>
    <w:p w14:paraId="152200A5" w14:textId="77777777" w:rsidR="00533EB0" w:rsidRPr="00A9092D" w:rsidRDefault="00533EB0" w:rsidP="00396BE4">
      <w:pPr>
        <w:pStyle w:val="Tekstpodstawowy"/>
        <w:spacing w:line="288" w:lineRule="auto"/>
        <w:ind w:right="-427"/>
        <w:rPr>
          <w:rFonts w:ascii="Calibri" w:hAnsi="Calibri" w:cs="Calibri"/>
        </w:rPr>
      </w:pPr>
      <w:r w:rsidRPr="00A9092D">
        <w:rPr>
          <w:rFonts w:ascii="Calibri" w:hAnsi="Calibri" w:cs="Calibri"/>
          <w:bCs/>
          <w:sz w:val="16"/>
          <w:szCs w:val="22"/>
        </w:rPr>
        <w:t>*UWAGA! – przy braku wpisu w danej pozycji Zamawiający uzna to za brak deklaracji objęcia danej klauzuli ochroną ubezpieczeniową</w:t>
      </w:r>
    </w:p>
    <w:p w14:paraId="547F7941" w14:textId="77777777" w:rsidR="000864FF" w:rsidRPr="00332000" w:rsidRDefault="00533EB0" w:rsidP="00396BE4">
      <w:pPr>
        <w:pStyle w:val="Tekstpodstawowy"/>
        <w:spacing w:line="288" w:lineRule="auto"/>
        <w:ind w:right="-427"/>
        <w:rPr>
          <w:rFonts w:ascii="Calibri" w:hAnsi="Calibri" w:cs="Calibri"/>
          <w:bCs/>
          <w:sz w:val="16"/>
          <w:szCs w:val="22"/>
        </w:rPr>
      </w:pPr>
      <w:r w:rsidRPr="00A9092D">
        <w:rPr>
          <w:rFonts w:ascii="Calibri" w:hAnsi="Calibri" w:cs="Calibri"/>
          <w:bCs/>
          <w:sz w:val="16"/>
          <w:szCs w:val="22"/>
        </w:rPr>
        <w:t>** - niepotrzebne skreślić.</w:t>
      </w:r>
    </w:p>
    <w:p w14:paraId="0AF3CF9D" w14:textId="77777777" w:rsidR="000864FF" w:rsidRDefault="000864FF" w:rsidP="00595988">
      <w:pPr>
        <w:suppressAutoHyphens w:val="0"/>
        <w:rPr>
          <w:rFonts w:ascii="Calibri" w:hAnsi="Calibri" w:cs="Calibri"/>
          <w:b/>
          <w:bCs/>
          <w:color w:val="000000"/>
        </w:rPr>
      </w:pPr>
    </w:p>
    <w:p w14:paraId="467076BA" w14:textId="77777777" w:rsidR="00533EB0" w:rsidRPr="00493C6F" w:rsidRDefault="00533EB0" w:rsidP="00396BE4">
      <w:pPr>
        <w:pStyle w:val="Tekstpodstawowy"/>
        <w:spacing w:line="288" w:lineRule="auto"/>
        <w:ind w:right="-427"/>
        <w:rPr>
          <w:rFonts w:ascii="Calibri" w:hAnsi="Calibri" w:cs="Calibri"/>
        </w:rPr>
      </w:pPr>
      <w:r w:rsidRPr="00493C6F">
        <w:rPr>
          <w:rFonts w:ascii="Calibri" w:hAnsi="Calibri" w:cs="Calibri"/>
          <w:b/>
          <w:bCs/>
          <w:color w:val="000000"/>
        </w:rPr>
        <w:t xml:space="preserve">ROZDZIAŁ II.2  </w:t>
      </w:r>
    </w:p>
    <w:tbl>
      <w:tblPr>
        <w:tblW w:w="0" w:type="auto"/>
        <w:tblInd w:w="-10" w:type="dxa"/>
        <w:tblLayout w:type="fixed"/>
        <w:tblLook w:val="0000" w:firstRow="0" w:lastRow="0" w:firstColumn="0" w:lastColumn="0" w:noHBand="0" w:noVBand="0"/>
      </w:tblPr>
      <w:tblGrid>
        <w:gridCol w:w="3828"/>
        <w:gridCol w:w="5736"/>
      </w:tblGrid>
      <w:tr w:rsidR="00533EB0" w:rsidRPr="00493C6F" w14:paraId="1FFCABB2" w14:textId="77777777">
        <w:trPr>
          <w:trHeight w:val="1312"/>
        </w:trPr>
        <w:tc>
          <w:tcPr>
            <w:tcW w:w="38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63879C5A" w14:textId="77777777" w:rsidR="00533EB0" w:rsidRPr="00493C6F" w:rsidRDefault="00533EB0" w:rsidP="00332000">
            <w:pPr>
              <w:pStyle w:val="9kursywa"/>
              <w:spacing w:line="288" w:lineRule="auto"/>
              <w:ind w:left="0" w:firstLine="0"/>
              <w:jc w:val="left"/>
              <w:rPr>
                <w:sz w:val="24"/>
                <w:szCs w:val="24"/>
              </w:rPr>
            </w:pPr>
          </w:p>
          <w:p w14:paraId="64862047" w14:textId="77777777" w:rsidR="00533EB0" w:rsidRPr="00493C6F" w:rsidRDefault="00533EB0" w:rsidP="00396BE4">
            <w:pPr>
              <w:pStyle w:val="9kursywa"/>
              <w:spacing w:line="288" w:lineRule="auto"/>
              <w:rPr>
                <w:sz w:val="24"/>
                <w:szCs w:val="24"/>
              </w:rPr>
            </w:pPr>
          </w:p>
          <w:p w14:paraId="0891401A" w14:textId="77777777" w:rsidR="00533EB0" w:rsidRPr="00493C6F" w:rsidRDefault="00533EB0" w:rsidP="00396BE4">
            <w:pPr>
              <w:pStyle w:val="9kursywa"/>
              <w:spacing w:line="288" w:lineRule="auto"/>
              <w:rPr>
                <w:sz w:val="24"/>
                <w:szCs w:val="24"/>
              </w:rPr>
            </w:pPr>
          </w:p>
          <w:p w14:paraId="4754E609" w14:textId="77777777" w:rsidR="00533EB0" w:rsidRPr="00493C6F" w:rsidRDefault="00533EB0" w:rsidP="00396BE4">
            <w:pPr>
              <w:pStyle w:val="9kursywa"/>
              <w:spacing w:line="288" w:lineRule="auto"/>
              <w:rPr>
                <w:sz w:val="24"/>
                <w:szCs w:val="24"/>
              </w:rPr>
            </w:pPr>
            <w:r w:rsidRPr="00493C6F">
              <w:rPr>
                <w:sz w:val="24"/>
                <w:szCs w:val="24"/>
              </w:rPr>
              <w:t>(pieczęć Wykonawcy/ów)</w:t>
            </w:r>
          </w:p>
        </w:tc>
        <w:tc>
          <w:tcPr>
            <w:tcW w:w="57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99CCFF"/>
            <w:vAlign w:val="center"/>
          </w:tcPr>
          <w:p w14:paraId="1F09B0C7" w14:textId="77777777" w:rsidR="00533EB0" w:rsidRPr="00493C6F" w:rsidRDefault="00533EB0" w:rsidP="00396BE4">
            <w:pPr>
              <w:spacing w:line="288" w:lineRule="auto"/>
              <w:jc w:val="center"/>
              <w:rPr>
                <w:rFonts w:ascii="Calibri" w:hAnsi="Calibri" w:cs="Calibri"/>
              </w:rPr>
            </w:pPr>
            <w:r w:rsidRPr="00493C6F">
              <w:rPr>
                <w:rFonts w:ascii="Calibri" w:hAnsi="Calibri" w:cs="Calibri"/>
                <w:b/>
                <w:bCs/>
              </w:rPr>
              <w:t>OŚWIADCZENIE</w:t>
            </w:r>
          </w:p>
          <w:p w14:paraId="51CF7D09" w14:textId="77777777" w:rsidR="00533EB0" w:rsidRPr="000864FF" w:rsidRDefault="00533EB0" w:rsidP="00396BE4">
            <w:pPr>
              <w:spacing w:line="288" w:lineRule="auto"/>
              <w:jc w:val="center"/>
              <w:rPr>
                <w:rFonts w:ascii="Calibri" w:hAnsi="Calibri" w:cs="Calibri"/>
                <w:sz w:val="22"/>
                <w:szCs w:val="22"/>
              </w:rPr>
            </w:pPr>
            <w:r w:rsidRPr="000864FF">
              <w:rPr>
                <w:rFonts w:ascii="Calibri" w:hAnsi="Calibri" w:cs="Calibri"/>
                <w:b/>
                <w:bCs/>
                <w:sz w:val="22"/>
                <w:szCs w:val="22"/>
              </w:rPr>
              <w:t xml:space="preserve">o braku podstaw do wykluczenia, na podstawie art. 25a </w:t>
            </w:r>
            <w:r w:rsidRPr="000864FF">
              <w:rPr>
                <w:rFonts w:ascii="Calibri" w:hAnsi="Calibri" w:cs="Calibri"/>
                <w:b/>
                <w:bCs/>
                <w:sz w:val="22"/>
                <w:szCs w:val="22"/>
              </w:rPr>
              <w:br/>
              <w:t xml:space="preserve">ust. 1 ustawy Prawo zamówień publicznych </w:t>
            </w:r>
          </w:p>
        </w:tc>
      </w:tr>
    </w:tbl>
    <w:p w14:paraId="3B5394F2" w14:textId="77777777" w:rsidR="00533EB0" w:rsidRPr="00493C6F" w:rsidRDefault="00A05068" w:rsidP="00396BE4">
      <w:pPr>
        <w:pStyle w:val="Zwykytekst2"/>
        <w:tabs>
          <w:tab w:val="left" w:leader="dot" w:pos="9072"/>
        </w:tabs>
        <w:spacing w:line="288" w:lineRule="auto"/>
        <w:jc w:val="both"/>
        <w:rPr>
          <w:rFonts w:ascii="Calibri" w:hAnsi="Calibri" w:cs="Calibri"/>
          <w:b/>
          <w:bCs/>
          <w:sz w:val="24"/>
          <w:szCs w:val="24"/>
          <w:lang w:eastAsia="pl-PL"/>
        </w:rPr>
      </w:pPr>
      <w:r w:rsidRPr="00493C6F">
        <w:rPr>
          <w:rFonts w:ascii="Calibri" w:hAnsi="Calibri" w:cs="Calibri"/>
          <w:noProof/>
          <w:sz w:val="24"/>
          <w:szCs w:val="24"/>
          <w:lang w:eastAsia="pl-PL"/>
        </w:rPr>
        <mc:AlternateContent>
          <mc:Choice Requires="wps">
            <w:drawing>
              <wp:anchor distT="0" distB="0" distL="114935" distR="114935" simplePos="0" relativeHeight="251657216" behindDoc="0" locked="0" layoutInCell="1" allowOverlap="1" wp14:anchorId="13D3FD3A" wp14:editId="46A64814">
                <wp:simplePos x="0" y="0"/>
                <wp:positionH relativeFrom="column">
                  <wp:posOffset>0</wp:posOffset>
                </wp:positionH>
                <wp:positionV relativeFrom="paragraph">
                  <wp:posOffset>170180</wp:posOffset>
                </wp:positionV>
                <wp:extent cx="1579245" cy="246380"/>
                <wp:effectExtent l="0" t="0" r="0" b="3175"/>
                <wp:wrapNone/>
                <wp:docPr id="3" name="Text Box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579245" cy="24638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655DFA63" w14:textId="77777777" w:rsidR="004C353F" w:rsidRDefault="004C353F">
                            <w:pPr>
                              <w:pStyle w:val="Podpisprawo"/>
                            </w:pPr>
                          </w:p>
                          <w:p w14:paraId="615BA2EC" w14:textId="77777777" w:rsidR="004C353F" w:rsidRDefault="004C353F">
                            <w:pPr>
                              <w:pStyle w:val="Podpisprawo"/>
                            </w:pPr>
                            <w:r>
                              <w:rPr>
                                <w:i/>
                                <w:iCs/>
                                <w:sz w:val="20"/>
                                <w:szCs w:val="20"/>
                              </w:rPr>
                              <w:t>Nr postępowania</w:t>
                            </w:r>
                          </w:p>
                        </w:txbxContent>
                      </wps:txbx>
                      <wps:bodyPr rot="0" vert="horz" wrap="square" lIns="92710" tIns="46990" rIns="92710" bIns="4699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13D3FD3A" id="Text Box 3" o:spid="_x0000_s1027" type="#_x0000_t202" style="position:absolute;left:0;text-align:left;margin-left:0;margin-top:13.4pt;width:124.35pt;height:19.4pt;z-index:251657216;visibility:visible;mso-wrap-style:square;mso-width-percent:0;mso-height-percent:0;mso-wrap-distance-left:9.05pt;mso-wrap-distance-top:0;mso-wrap-distance-right:9.05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" stroked="f">
                <v:textbox inset="7.3pt,3.7pt,7.3pt,3.7pt">
                  <w:txbxContent>
                    <w:p w14:paraId="655DFA63" w14:textId="77777777" w:rsidR="004C353F" w:rsidRDefault="004C353F">
                      <w:pPr>
                        <w:pStyle w:val="Podpisprawo"/>
                      </w:pPr>
                    </w:p>
                    <w:p w14:paraId="615BA2EC" w14:textId="77777777" w:rsidR="004C353F" w:rsidRDefault="004C353F">
                      <w:pPr>
                        <w:pStyle w:val="Podpisprawo"/>
                      </w:pPr>
                      <w:r>
                        <w:rPr>
                          <w:i/>
                          <w:iCs/>
                          <w:sz w:val="20"/>
                          <w:szCs w:val="20"/>
                        </w:rPr>
                        <w:t>Nr postępowania</w:t>
                      </w:r>
                    </w:p>
                  </w:txbxContent>
                </v:textbox>
              </v:shape>
            </w:pict>
          </mc:Fallback>
        </mc:AlternateContent>
      </w:r>
    </w:p>
    <w:p w14:paraId="1085D41F" w14:textId="77777777" w:rsidR="00533EB0" w:rsidRPr="00493C6F" w:rsidRDefault="00533EB0" w:rsidP="00396BE4">
      <w:pPr>
        <w:pStyle w:val="Zwykytekst2"/>
        <w:tabs>
          <w:tab w:val="left" w:leader="dot" w:pos="9072"/>
        </w:tabs>
        <w:spacing w:line="288" w:lineRule="auto"/>
        <w:jc w:val="both"/>
        <w:rPr>
          <w:rFonts w:ascii="Calibri" w:hAnsi="Calibri" w:cs="Calibri"/>
          <w:b/>
          <w:bCs/>
          <w:sz w:val="24"/>
          <w:szCs w:val="24"/>
          <w:lang w:eastAsia="pl-PL"/>
        </w:rPr>
      </w:pPr>
    </w:p>
    <w:p w14:paraId="79275252" w14:textId="77777777" w:rsidR="00533EB0" w:rsidRPr="00493C6F" w:rsidRDefault="00533EB0" w:rsidP="00396BE4">
      <w:pPr>
        <w:pStyle w:val="Zwykytekst2"/>
        <w:tabs>
          <w:tab w:val="left" w:leader="dot" w:pos="9072"/>
        </w:tabs>
        <w:spacing w:line="288" w:lineRule="auto"/>
        <w:jc w:val="both"/>
        <w:rPr>
          <w:rFonts w:ascii="Calibri" w:hAnsi="Calibri" w:cs="Calibri"/>
          <w:b/>
          <w:bCs/>
          <w:sz w:val="24"/>
          <w:szCs w:val="24"/>
        </w:rPr>
      </w:pPr>
    </w:p>
    <w:p w14:paraId="748E024E" w14:textId="77777777" w:rsidR="00533EB0" w:rsidRPr="00493C6F" w:rsidRDefault="00533EB0" w:rsidP="00396BE4">
      <w:pPr>
        <w:pStyle w:val="Zwykytekst2"/>
        <w:tabs>
          <w:tab w:val="left" w:leader="dot" w:pos="9072"/>
        </w:tabs>
        <w:spacing w:line="288" w:lineRule="auto"/>
        <w:jc w:val="both"/>
        <w:rPr>
          <w:rFonts w:ascii="Calibri" w:hAnsi="Calibri" w:cs="Calibri"/>
          <w:sz w:val="24"/>
          <w:szCs w:val="24"/>
        </w:rPr>
      </w:pPr>
      <w:r w:rsidRPr="00493C6F">
        <w:rPr>
          <w:rFonts w:ascii="Calibri" w:hAnsi="Calibri" w:cs="Calibri"/>
          <w:b/>
          <w:bCs/>
          <w:sz w:val="24"/>
          <w:szCs w:val="24"/>
        </w:rPr>
        <w:t>MY NIŻEJ PODPISANI</w:t>
      </w:r>
      <w:r w:rsidRPr="00493C6F">
        <w:rPr>
          <w:rFonts w:ascii="Calibri" w:hAnsi="Calibri" w:cs="Calibri"/>
          <w:sz w:val="24"/>
          <w:szCs w:val="24"/>
        </w:rPr>
        <w:t xml:space="preserve"> </w:t>
      </w:r>
      <w:r w:rsidRPr="00493C6F">
        <w:rPr>
          <w:rStyle w:val="Znakiprzypiswdolnych"/>
          <w:rFonts w:ascii="Calibri" w:hAnsi="Calibri" w:cs="Calibri"/>
          <w:sz w:val="24"/>
          <w:szCs w:val="24"/>
        </w:rPr>
        <w:footnoteReference w:id="3"/>
      </w:r>
    </w:p>
    <w:p w14:paraId="06FB678C" w14:textId="77777777" w:rsidR="00533EB0" w:rsidRPr="00493C6F" w:rsidRDefault="00533EB0" w:rsidP="00396BE4">
      <w:pPr>
        <w:pStyle w:val="Zwykytekst2"/>
        <w:tabs>
          <w:tab w:val="right" w:leader="dot" w:pos="9360"/>
        </w:tabs>
        <w:spacing w:line="288" w:lineRule="auto"/>
        <w:jc w:val="both"/>
        <w:rPr>
          <w:rFonts w:ascii="Calibri" w:hAnsi="Calibri" w:cs="Calibri"/>
          <w:sz w:val="24"/>
          <w:szCs w:val="24"/>
        </w:rPr>
      </w:pPr>
      <w:r w:rsidRPr="00493C6F">
        <w:rPr>
          <w:rFonts w:ascii="Calibri" w:hAnsi="Calibri" w:cs="Calibri"/>
          <w:sz w:val="24"/>
          <w:szCs w:val="24"/>
        </w:rPr>
        <w:tab/>
        <w:t xml:space="preserve"> </w:t>
      </w:r>
    </w:p>
    <w:p w14:paraId="75C0070D" w14:textId="77777777" w:rsidR="00533EB0" w:rsidRPr="00493C6F" w:rsidRDefault="00533EB0" w:rsidP="00396BE4">
      <w:pPr>
        <w:pStyle w:val="Zwykytekst2"/>
        <w:tabs>
          <w:tab w:val="right" w:leader="dot" w:pos="9360"/>
        </w:tabs>
        <w:spacing w:line="288" w:lineRule="auto"/>
        <w:jc w:val="both"/>
        <w:rPr>
          <w:rFonts w:ascii="Calibri" w:hAnsi="Calibri" w:cs="Calibri"/>
          <w:sz w:val="24"/>
          <w:szCs w:val="24"/>
        </w:rPr>
      </w:pPr>
      <w:r w:rsidRPr="00493C6F">
        <w:rPr>
          <w:rFonts w:ascii="Calibri" w:hAnsi="Calibri" w:cs="Calibri"/>
          <w:sz w:val="24"/>
          <w:szCs w:val="24"/>
        </w:rPr>
        <w:tab/>
      </w:r>
    </w:p>
    <w:p w14:paraId="62DB6978" w14:textId="77777777" w:rsidR="00533EB0" w:rsidRPr="00493C6F" w:rsidRDefault="00533EB0" w:rsidP="00396BE4">
      <w:pPr>
        <w:pStyle w:val="Zwykytekst2"/>
        <w:tabs>
          <w:tab w:val="left" w:leader="dot" w:pos="9072"/>
          <w:tab w:val="right" w:leader="dot" w:pos="9360"/>
        </w:tabs>
        <w:spacing w:line="288" w:lineRule="auto"/>
        <w:jc w:val="both"/>
        <w:rPr>
          <w:rFonts w:ascii="Calibri" w:hAnsi="Calibri" w:cs="Calibri"/>
          <w:sz w:val="24"/>
          <w:szCs w:val="24"/>
        </w:rPr>
      </w:pPr>
      <w:r w:rsidRPr="00493C6F">
        <w:rPr>
          <w:rFonts w:ascii="Calibri" w:hAnsi="Calibri" w:cs="Calibri"/>
          <w:sz w:val="24"/>
          <w:szCs w:val="24"/>
        </w:rPr>
        <w:t>działając w imieniu i na rzecz</w:t>
      </w:r>
    </w:p>
    <w:p w14:paraId="166A023A" w14:textId="77777777" w:rsidR="00533EB0" w:rsidRPr="00493C6F" w:rsidRDefault="00533EB0" w:rsidP="00396BE4">
      <w:pPr>
        <w:pStyle w:val="Zwykytekst2"/>
        <w:tabs>
          <w:tab w:val="right" w:leader="dot" w:pos="9360"/>
        </w:tabs>
        <w:spacing w:line="288" w:lineRule="auto"/>
        <w:jc w:val="both"/>
        <w:rPr>
          <w:rFonts w:ascii="Calibri" w:hAnsi="Calibri" w:cs="Calibri"/>
          <w:sz w:val="24"/>
          <w:szCs w:val="24"/>
        </w:rPr>
      </w:pPr>
      <w:r w:rsidRPr="00493C6F">
        <w:rPr>
          <w:rFonts w:ascii="Calibri" w:hAnsi="Calibri" w:cs="Calibri"/>
          <w:sz w:val="24"/>
          <w:szCs w:val="24"/>
        </w:rPr>
        <w:tab/>
        <w:t xml:space="preserve"> </w:t>
      </w:r>
    </w:p>
    <w:p w14:paraId="7BE4388B" w14:textId="77777777" w:rsidR="00533EB0" w:rsidRPr="00493C6F" w:rsidRDefault="00533EB0" w:rsidP="00396BE4">
      <w:pPr>
        <w:pStyle w:val="Zwykytekst2"/>
        <w:tabs>
          <w:tab w:val="right" w:leader="dot" w:pos="9360"/>
        </w:tabs>
        <w:spacing w:line="288" w:lineRule="auto"/>
        <w:jc w:val="both"/>
        <w:rPr>
          <w:rFonts w:ascii="Calibri" w:hAnsi="Calibri" w:cs="Calibri"/>
          <w:sz w:val="24"/>
          <w:szCs w:val="24"/>
        </w:rPr>
      </w:pPr>
      <w:r w:rsidRPr="00493C6F">
        <w:rPr>
          <w:rFonts w:ascii="Calibri" w:hAnsi="Calibri" w:cs="Calibri"/>
          <w:sz w:val="24"/>
          <w:szCs w:val="24"/>
        </w:rPr>
        <w:tab/>
      </w:r>
    </w:p>
    <w:p w14:paraId="7D5A25A7" w14:textId="77777777" w:rsidR="00533EB0" w:rsidRPr="00493C6F" w:rsidRDefault="00533EB0" w:rsidP="00396BE4">
      <w:pPr>
        <w:pStyle w:val="Zwykytekst2"/>
        <w:tabs>
          <w:tab w:val="left" w:leader="dot" w:pos="9072"/>
        </w:tabs>
        <w:spacing w:line="288" w:lineRule="auto"/>
        <w:jc w:val="center"/>
        <w:rPr>
          <w:rFonts w:ascii="Calibri" w:hAnsi="Calibri" w:cs="Calibri"/>
          <w:sz w:val="24"/>
          <w:szCs w:val="24"/>
        </w:rPr>
      </w:pPr>
      <w:r w:rsidRPr="00493C6F">
        <w:rPr>
          <w:rFonts w:ascii="Calibri" w:hAnsi="Calibri" w:cs="Calibri"/>
          <w:i/>
          <w:iCs/>
          <w:sz w:val="24"/>
          <w:szCs w:val="24"/>
        </w:rPr>
        <w:t>{nazwa (firma) i dokładny adres Wykonawcy }</w:t>
      </w:r>
    </w:p>
    <w:p w14:paraId="06636CEF" w14:textId="77777777" w:rsidR="00533EB0" w:rsidRPr="00493C6F" w:rsidRDefault="00533EB0" w:rsidP="00396BE4">
      <w:pPr>
        <w:spacing w:line="288" w:lineRule="auto"/>
        <w:jc w:val="both"/>
        <w:rPr>
          <w:rFonts w:ascii="Calibri" w:hAnsi="Calibri" w:cs="Calibri"/>
          <w:b/>
          <w:bCs/>
          <w:i/>
          <w:iCs/>
          <w:color w:val="000000"/>
        </w:rPr>
      </w:pPr>
    </w:p>
    <w:p w14:paraId="2F56CAA4" w14:textId="296C8564" w:rsidR="00533EB0" w:rsidRPr="00493C6F" w:rsidRDefault="00533EB0" w:rsidP="00396BE4">
      <w:pPr>
        <w:spacing w:line="288" w:lineRule="auto"/>
        <w:jc w:val="both"/>
        <w:rPr>
          <w:rFonts w:ascii="Calibri" w:hAnsi="Calibri" w:cs="Calibri"/>
        </w:rPr>
      </w:pPr>
      <w:r w:rsidRPr="00493C6F">
        <w:rPr>
          <w:rFonts w:ascii="Calibri" w:hAnsi="Calibri" w:cs="Calibri"/>
        </w:rPr>
        <w:t xml:space="preserve">składając ofertę w postępowaniu o zamówienie publiczne </w:t>
      </w:r>
      <w:r w:rsidR="00881B8A" w:rsidRPr="00493C6F">
        <w:rPr>
          <w:rFonts w:ascii="Calibri" w:hAnsi="Calibri" w:cs="Calibri"/>
        </w:rPr>
        <w:t xml:space="preserve">nr </w:t>
      </w:r>
      <w:r w:rsidR="00DF7FFE">
        <w:rPr>
          <w:rFonts w:ascii="Calibri" w:hAnsi="Calibri" w:cs="Calibri"/>
          <w:b/>
        </w:rPr>
        <w:t>TO-</w:t>
      </w:r>
      <w:r w:rsidR="009377F8">
        <w:rPr>
          <w:rFonts w:ascii="Calibri" w:hAnsi="Calibri" w:cs="Calibri"/>
          <w:b/>
        </w:rPr>
        <w:t>250</w:t>
      </w:r>
      <w:r w:rsidR="004C353F">
        <w:rPr>
          <w:rFonts w:ascii="Calibri" w:hAnsi="Calibri" w:cs="Calibri"/>
          <w:b/>
        </w:rPr>
        <w:t>-06</w:t>
      </w:r>
      <w:r w:rsidR="00881B8A" w:rsidRPr="00493C6F">
        <w:rPr>
          <w:rFonts w:ascii="Calibri" w:hAnsi="Calibri" w:cs="Calibri"/>
          <w:b/>
        </w:rPr>
        <w:t>TA/</w:t>
      </w:r>
      <w:r w:rsidR="00B20D76">
        <w:rPr>
          <w:rFonts w:ascii="Calibri" w:hAnsi="Calibri" w:cs="Calibri"/>
          <w:b/>
        </w:rPr>
        <w:t>20</w:t>
      </w:r>
      <w:r w:rsidR="00881B8A" w:rsidRPr="00493C6F">
        <w:rPr>
          <w:rFonts w:ascii="Calibri" w:hAnsi="Calibri" w:cs="Calibri"/>
        </w:rPr>
        <w:t xml:space="preserve"> </w:t>
      </w:r>
      <w:r w:rsidR="00B20D76">
        <w:rPr>
          <w:rFonts w:ascii="Calibri" w:hAnsi="Calibri" w:cs="Calibri"/>
        </w:rPr>
        <w:t>prowadzonym w </w:t>
      </w:r>
      <w:r w:rsidRPr="00493C6F">
        <w:rPr>
          <w:rFonts w:ascii="Calibri" w:hAnsi="Calibri" w:cs="Calibri"/>
        </w:rPr>
        <w:t xml:space="preserve">trybie przetargu nieograniczonego na </w:t>
      </w:r>
      <w:r w:rsidRPr="00332000">
        <w:rPr>
          <w:rFonts w:ascii="Calibri" w:hAnsi="Calibri" w:cs="Calibri"/>
          <w:i/>
        </w:rPr>
        <w:t>„</w:t>
      </w:r>
      <w:r w:rsidRPr="00332000">
        <w:rPr>
          <w:rFonts w:ascii="Calibri" w:hAnsi="Calibri" w:cs="Calibri"/>
          <w:b/>
          <w:bCs/>
          <w:i/>
        </w:rPr>
        <w:t>Ubezpieczenie Instytutu Techniki Budowlanej</w:t>
      </w:r>
      <w:r w:rsidRPr="00332000">
        <w:rPr>
          <w:rFonts w:ascii="Calibri" w:hAnsi="Calibri" w:cs="Calibri"/>
          <w:i/>
        </w:rPr>
        <w:t>”</w:t>
      </w:r>
      <w:r w:rsidRPr="00493C6F">
        <w:rPr>
          <w:rFonts w:ascii="Calibri" w:hAnsi="Calibri" w:cs="Calibri"/>
        </w:rPr>
        <w:t xml:space="preserve"> oświadczamy</w:t>
      </w:r>
      <w:r w:rsidRPr="00493C6F">
        <w:rPr>
          <w:rFonts w:ascii="Calibri" w:hAnsi="Calibri" w:cs="Calibri"/>
          <w:color w:val="000000"/>
        </w:rPr>
        <w:t xml:space="preserve">, że nie podlegamy wykluczeniu z przedmiotowego postępowania na podstawie art. 24 ust. 1 oraz ust. 5 pkt 1 ustawy </w:t>
      </w:r>
      <w:proofErr w:type="spellStart"/>
      <w:r w:rsidRPr="00493C6F">
        <w:rPr>
          <w:rFonts w:ascii="Calibri" w:hAnsi="Calibri" w:cs="Calibri"/>
          <w:color w:val="000000"/>
        </w:rPr>
        <w:t>Pzp</w:t>
      </w:r>
      <w:proofErr w:type="spellEnd"/>
      <w:r w:rsidRPr="00493C6F">
        <w:rPr>
          <w:rFonts w:ascii="Calibri" w:hAnsi="Calibri" w:cs="Calibri"/>
          <w:color w:val="000000"/>
        </w:rPr>
        <w:t xml:space="preserve">. </w:t>
      </w:r>
    </w:p>
    <w:p w14:paraId="2FA8C9CD" w14:textId="77777777" w:rsidR="00533EB0" w:rsidRPr="00493C6F" w:rsidRDefault="00533EB0" w:rsidP="00396BE4">
      <w:pPr>
        <w:pStyle w:val="Zwykytekst2"/>
        <w:spacing w:line="288" w:lineRule="auto"/>
        <w:rPr>
          <w:rFonts w:ascii="Calibri" w:hAnsi="Calibri" w:cs="Calibri"/>
          <w:sz w:val="24"/>
          <w:szCs w:val="24"/>
        </w:rPr>
      </w:pPr>
    </w:p>
    <w:p w14:paraId="7952773D" w14:textId="77777777" w:rsidR="00533EB0" w:rsidRPr="00493C6F" w:rsidRDefault="00533EB0" w:rsidP="00396BE4">
      <w:pPr>
        <w:pStyle w:val="Zwykytekst2"/>
        <w:spacing w:line="288" w:lineRule="auto"/>
        <w:rPr>
          <w:rFonts w:ascii="Calibri" w:hAnsi="Calibri" w:cs="Calibri"/>
          <w:sz w:val="24"/>
          <w:szCs w:val="24"/>
        </w:rPr>
      </w:pPr>
    </w:p>
    <w:p w14:paraId="6BB56115" w14:textId="77777777" w:rsidR="00533EB0" w:rsidRPr="00493C6F" w:rsidRDefault="00533EB0" w:rsidP="00396BE4">
      <w:pPr>
        <w:pStyle w:val="Zwykytekst2"/>
        <w:spacing w:line="288" w:lineRule="auto"/>
        <w:rPr>
          <w:rFonts w:ascii="Calibri" w:hAnsi="Calibri" w:cs="Calibri"/>
          <w:sz w:val="24"/>
          <w:szCs w:val="24"/>
        </w:rPr>
      </w:pPr>
      <w:r w:rsidRPr="00493C6F">
        <w:rPr>
          <w:rFonts w:ascii="Calibri" w:hAnsi="Calibri" w:cs="Calibri"/>
          <w:sz w:val="24"/>
          <w:szCs w:val="24"/>
        </w:rPr>
        <w:t>...................................., dnia ................ 20</w:t>
      </w:r>
      <w:r w:rsidR="00B20D76">
        <w:rPr>
          <w:rFonts w:ascii="Calibri" w:hAnsi="Calibri" w:cs="Calibri"/>
          <w:sz w:val="24"/>
          <w:szCs w:val="24"/>
        </w:rPr>
        <w:t>20</w:t>
      </w:r>
      <w:r w:rsidRPr="00493C6F">
        <w:rPr>
          <w:rFonts w:ascii="Calibri" w:hAnsi="Calibri" w:cs="Calibri"/>
          <w:sz w:val="24"/>
          <w:szCs w:val="24"/>
        </w:rPr>
        <w:t xml:space="preserve"> </w:t>
      </w:r>
      <w:r w:rsidRPr="00493C6F">
        <w:rPr>
          <w:rFonts w:ascii="Calibri" w:hAnsi="Calibri" w:cs="Calibri"/>
          <w:color w:val="4F81BD"/>
          <w:sz w:val="24"/>
          <w:szCs w:val="24"/>
        </w:rPr>
        <w:t xml:space="preserve"> </w:t>
      </w:r>
      <w:r w:rsidR="00B20D76">
        <w:rPr>
          <w:rFonts w:ascii="Calibri" w:hAnsi="Calibri" w:cs="Calibri"/>
          <w:sz w:val="24"/>
          <w:szCs w:val="24"/>
        </w:rPr>
        <w:t>roku</w:t>
      </w:r>
      <w:r w:rsidR="00B20D76">
        <w:rPr>
          <w:rFonts w:ascii="Calibri" w:hAnsi="Calibri" w:cs="Calibri"/>
          <w:sz w:val="24"/>
          <w:szCs w:val="24"/>
        </w:rPr>
        <w:tab/>
      </w:r>
    </w:p>
    <w:p w14:paraId="285A61A2" w14:textId="77777777" w:rsidR="00533EB0" w:rsidRPr="00493C6F" w:rsidRDefault="00533EB0" w:rsidP="00396BE4">
      <w:pPr>
        <w:pStyle w:val="Zwykytekst2"/>
        <w:spacing w:line="288" w:lineRule="auto"/>
        <w:ind w:left="5761"/>
        <w:jc w:val="center"/>
        <w:rPr>
          <w:rFonts w:ascii="Calibri" w:hAnsi="Calibri" w:cs="Calibri"/>
          <w:sz w:val="24"/>
          <w:szCs w:val="24"/>
        </w:rPr>
      </w:pPr>
      <w:r w:rsidRPr="00493C6F">
        <w:rPr>
          <w:rFonts w:ascii="Calibri" w:hAnsi="Calibri" w:cs="Calibri"/>
          <w:sz w:val="24"/>
          <w:szCs w:val="24"/>
        </w:rPr>
        <w:t>................................</w:t>
      </w:r>
      <w:r w:rsidR="00EE5BC4">
        <w:rPr>
          <w:rFonts w:ascii="Calibri" w:hAnsi="Calibri" w:cs="Calibri"/>
          <w:sz w:val="24"/>
          <w:szCs w:val="24"/>
        </w:rPr>
        <w:t>............................</w:t>
      </w:r>
    </w:p>
    <w:p w14:paraId="2E605932" w14:textId="77777777" w:rsidR="00533EB0" w:rsidRPr="00493C6F" w:rsidRDefault="009377F8" w:rsidP="009377F8">
      <w:pPr>
        <w:pStyle w:val="Zwykytekst2"/>
        <w:spacing w:line="288" w:lineRule="auto"/>
        <w:rPr>
          <w:rFonts w:ascii="Calibri" w:hAnsi="Calibri" w:cs="Calibri"/>
          <w:sz w:val="24"/>
          <w:szCs w:val="24"/>
        </w:rPr>
      </w:pPr>
      <w:r>
        <w:rPr>
          <w:rFonts w:ascii="Calibri" w:hAnsi="Calibri" w:cs="Calibri"/>
          <w:i/>
          <w:iCs/>
          <w:sz w:val="24"/>
          <w:szCs w:val="24"/>
        </w:rPr>
        <w:t xml:space="preserve">                                </w:t>
      </w:r>
      <w:r w:rsidR="00332000">
        <w:rPr>
          <w:rFonts w:ascii="Calibri" w:hAnsi="Calibri" w:cs="Calibri"/>
          <w:i/>
          <w:iCs/>
          <w:sz w:val="24"/>
          <w:szCs w:val="24"/>
        </w:rPr>
        <w:t xml:space="preserve">                        </w:t>
      </w:r>
      <w:r>
        <w:rPr>
          <w:rFonts w:ascii="Calibri" w:hAnsi="Calibri" w:cs="Calibri"/>
          <w:i/>
          <w:iCs/>
          <w:sz w:val="24"/>
          <w:szCs w:val="24"/>
        </w:rPr>
        <w:t xml:space="preserve">                                             </w:t>
      </w:r>
      <w:r w:rsidR="00533EB0" w:rsidRPr="00332000">
        <w:rPr>
          <w:rFonts w:ascii="Calibri" w:hAnsi="Calibri" w:cs="Calibri"/>
          <w:i/>
          <w:iCs/>
          <w:sz w:val="18"/>
          <w:szCs w:val="18"/>
        </w:rPr>
        <w:t>(podpis upoważnionego przedstawiciela Wykonawcy</w:t>
      </w:r>
      <w:r w:rsidR="00533EB0" w:rsidRPr="00493C6F">
        <w:rPr>
          <w:rFonts w:ascii="Calibri" w:hAnsi="Calibri" w:cs="Calibri"/>
          <w:i/>
          <w:iCs/>
          <w:sz w:val="24"/>
          <w:szCs w:val="24"/>
        </w:rPr>
        <w:t>)</w:t>
      </w:r>
    </w:p>
    <w:p w14:paraId="414AA8BB" w14:textId="77777777" w:rsidR="00533EB0" w:rsidRPr="00493C6F" w:rsidRDefault="00533EB0" w:rsidP="00396BE4">
      <w:pPr>
        <w:pStyle w:val="Zwykytekst2"/>
        <w:spacing w:line="288" w:lineRule="auto"/>
        <w:jc w:val="both"/>
        <w:rPr>
          <w:rFonts w:ascii="Calibri" w:hAnsi="Calibri" w:cs="Calibri"/>
          <w:sz w:val="24"/>
          <w:szCs w:val="24"/>
        </w:rPr>
      </w:pPr>
    </w:p>
    <w:p w14:paraId="6837F868" w14:textId="77777777" w:rsidR="00B20D76" w:rsidRDefault="00B20D76" w:rsidP="00396BE4">
      <w:pPr>
        <w:pStyle w:val="Zwykytekst2"/>
        <w:spacing w:line="288" w:lineRule="auto"/>
        <w:jc w:val="both"/>
        <w:rPr>
          <w:rFonts w:ascii="Calibri" w:hAnsi="Calibri" w:cs="Calibri"/>
          <w:b/>
          <w:bCs/>
          <w:color w:val="000000"/>
          <w:sz w:val="24"/>
          <w:szCs w:val="24"/>
        </w:rPr>
      </w:pPr>
    </w:p>
    <w:p w14:paraId="46418BE4" w14:textId="77777777" w:rsidR="00332000" w:rsidRDefault="00332000" w:rsidP="00396BE4">
      <w:pPr>
        <w:pStyle w:val="Zwykytekst2"/>
        <w:spacing w:line="288" w:lineRule="auto"/>
        <w:jc w:val="both"/>
        <w:rPr>
          <w:rFonts w:ascii="Calibri" w:hAnsi="Calibri" w:cs="Calibri"/>
          <w:b/>
          <w:bCs/>
          <w:color w:val="000000"/>
          <w:sz w:val="24"/>
          <w:szCs w:val="24"/>
        </w:rPr>
      </w:pPr>
    </w:p>
    <w:p w14:paraId="5BA08910" w14:textId="77777777" w:rsidR="00F87C78" w:rsidRDefault="00F87C78" w:rsidP="00396BE4">
      <w:pPr>
        <w:pStyle w:val="Zwykytekst2"/>
        <w:spacing w:line="288" w:lineRule="auto"/>
        <w:jc w:val="both"/>
        <w:rPr>
          <w:rFonts w:ascii="Calibri" w:hAnsi="Calibri" w:cs="Calibri"/>
          <w:b/>
          <w:bCs/>
          <w:color w:val="000000"/>
          <w:sz w:val="24"/>
          <w:szCs w:val="24"/>
        </w:rPr>
      </w:pPr>
    </w:p>
    <w:p w14:paraId="38B6FF7B" w14:textId="77777777" w:rsidR="00F87C78" w:rsidRDefault="00F87C78" w:rsidP="00396BE4">
      <w:pPr>
        <w:pStyle w:val="Zwykytekst2"/>
        <w:spacing w:line="288" w:lineRule="auto"/>
        <w:jc w:val="both"/>
        <w:rPr>
          <w:rFonts w:ascii="Calibri" w:hAnsi="Calibri" w:cs="Calibri"/>
          <w:b/>
          <w:bCs/>
          <w:color w:val="000000"/>
          <w:sz w:val="24"/>
          <w:szCs w:val="24"/>
        </w:rPr>
      </w:pPr>
    </w:p>
    <w:p w14:paraId="5F73F543" w14:textId="77777777" w:rsidR="00F87C78" w:rsidRDefault="00F87C78" w:rsidP="00396BE4">
      <w:pPr>
        <w:pStyle w:val="Zwykytekst2"/>
        <w:spacing w:line="288" w:lineRule="auto"/>
        <w:jc w:val="both"/>
        <w:rPr>
          <w:rFonts w:ascii="Calibri" w:hAnsi="Calibri" w:cs="Calibri"/>
          <w:b/>
          <w:bCs/>
          <w:color w:val="000000"/>
          <w:sz w:val="24"/>
          <w:szCs w:val="24"/>
        </w:rPr>
      </w:pPr>
    </w:p>
    <w:p w14:paraId="7E94F489" w14:textId="77777777" w:rsidR="00F87C78" w:rsidRDefault="00F87C78" w:rsidP="00396BE4">
      <w:pPr>
        <w:pStyle w:val="Zwykytekst2"/>
        <w:spacing w:line="288" w:lineRule="auto"/>
        <w:jc w:val="both"/>
        <w:rPr>
          <w:rFonts w:ascii="Calibri" w:hAnsi="Calibri" w:cs="Calibri"/>
          <w:b/>
          <w:bCs/>
          <w:color w:val="000000"/>
          <w:sz w:val="24"/>
          <w:szCs w:val="24"/>
        </w:rPr>
      </w:pPr>
    </w:p>
    <w:p w14:paraId="33762CDF" w14:textId="77777777" w:rsidR="00332000" w:rsidRDefault="00332000" w:rsidP="00396BE4">
      <w:pPr>
        <w:pStyle w:val="Zwykytekst2"/>
        <w:spacing w:line="288" w:lineRule="auto"/>
        <w:jc w:val="both"/>
        <w:rPr>
          <w:rFonts w:ascii="Calibri" w:hAnsi="Calibri" w:cs="Calibri"/>
          <w:b/>
          <w:bCs/>
          <w:color w:val="000000"/>
          <w:sz w:val="24"/>
          <w:szCs w:val="24"/>
        </w:rPr>
      </w:pPr>
    </w:p>
    <w:p w14:paraId="57A43FA7" w14:textId="77777777" w:rsidR="00332000" w:rsidRDefault="00332000" w:rsidP="00396BE4">
      <w:pPr>
        <w:pStyle w:val="Zwykytekst2"/>
        <w:spacing w:line="288" w:lineRule="auto"/>
        <w:jc w:val="both"/>
        <w:rPr>
          <w:rFonts w:ascii="Calibri" w:hAnsi="Calibri" w:cs="Calibri"/>
          <w:b/>
          <w:bCs/>
          <w:color w:val="000000"/>
          <w:sz w:val="24"/>
          <w:szCs w:val="24"/>
        </w:rPr>
      </w:pPr>
    </w:p>
    <w:p w14:paraId="532ABEEF" w14:textId="77777777" w:rsidR="00533EB0" w:rsidRPr="00493C6F" w:rsidRDefault="00533EB0" w:rsidP="00396BE4">
      <w:pPr>
        <w:pStyle w:val="Zwykytekst2"/>
        <w:spacing w:line="288" w:lineRule="auto"/>
        <w:jc w:val="both"/>
        <w:rPr>
          <w:rFonts w:ascii="Calibri" w:hAnsi="Calibri" w:cs="Calibri"/>
          <w:sz w:val="24"/>
          <w:szCs w:val="24"/>
        </w:rPr>
      </w:pPr>
      <w:r w:rsidRPr="00493C6F">
        <w:rPr>
          <w:rFonts w:ascii="Calibri" w:hAnsi="Calibri" w:cs="Calibri"/>
          <w:b/>
          <w:bCs/>
          <w:color w:val="000000"/>
          <w:sz w:val="24"/>
          <w:szCs w:val="24"/>
        </w:rPr>
        <w:t>Ponadto oświadczamy jak poniżej:</w:t>
      </w:r>
    </w:p>
    <w:p w14:paraId="29EBCBCA" w14:textId="77777777" w:rsidR="00533EB0" w:rsidRPr="00493C6F" w:rsidRDefault="00533EB0" w:rsidP="00332000">
      <w:pPr>
        <w:spacing w:line="288" w:lineRule="auto"/>
        <w:jc w:val="both"/>
        <w:rPr>
          <w:rFonts w:ascii="Calibri" w:hAnsi="Calibri" w:cs="Calibri"/>
        </w:rPr>
      </w:pPr>
      <w:r w:rsidRPr="00493C6F">
        <w:rPr>
          <w:rFonts w:ascii="Calibri" w:hAnsi="Calibri" w:cs="Calibri"/>
        </w:rPr>
        <w:t xml:space="preserve">Oświadczamy, że zachodzą w stosunku do nas podstawy wykluczenia z postępowania na podstawie art. …………. ustawy </w:t>
      </w:r>
      <w:proofErr w:type="spellStart"/>
      <w:r w:rsidRPr="00493C6F">
        <w:rPr>
          <w:rFonts w:ascii="Calibri" w:hAnsi="Calibri" w:cs="Calibri"/>
        </w:rPr>
        <w:t>Pzp</w:t>
      </w:r>
      <w:proofErr w:type="spellEnd"/>
      <w:r w:rsidRPr="00493C6F">
        <w:rPr>
          <w:rFonts w:ascii="Calibri" w:hAnsi="Calibri" w:cs="Calibri"/>
        </w:rPr>
        <w:t xml:space="preserve"> </w:t>
      </w:r>
      <w:r w:rsidRPr="00493C6F">
        <w:rPr>
          <w:rFonts w:ascii="Calibri" w:hAnsi="Calibri" w:cs="Calibri"/>
          <w:i/>
        </w:rPr>
        <w:t>(podać mającą zastosowanie podstawę wykluczenia spośród wymienionych w art. 24 ust. 1 pkt 1</w:t>
      </w:r>
      <w:r w:rsidR="00F87C78">
        <w:rPr>
          <w:rFonts w:ascii="Calibri" w:hAnsi="Calibri" w:cs="Calibri"/>
          <w:i/>
        </w:rPr>
        <w:t>2</w:t>
      </w:r>
      <w:r w:rsidRPr="00493C6F">
        <w:rPr>
          <w:rFonts w:ascii="Calibri" w:hAnsi="Calibri" w:cs="Calibri"/>
          <w:i/>
        </w:rPr>
        <w:t>-14, 16-20 i ust. 5 pkt 1).</w:t>
      </w:r>
      <w:r w:rsidR="00332000">
        <w:rPr>
          <w:rFonts w:ascii="Calibri" w:hAnsi="Calibri" w:cs="Calibri"/>
        </w:rPr>
        <w:t xml:space="preserve"> Jednocześnie oświadczam, że w </w:t>
      </w:r>
      <w:r w:rsidRPr="00493C6F">
        <w:rPr>
          <w:rFonts w:ascii="Calibri" w:hAnsi="Calibri" w:cs="Calibri"/>
        </w:rPr>
        <w:t xml:space="preserve">związku z ww. okolicznością, na podstawie art. 24 ust. 8 ustawy </w:t>
      </w:r>
      <w:proofErr w:type="spellStart"/>
      <w:r w:rsidRPr="00493C6F">
        <w:rPr>
          <w:rFonts w:ascii="Calibri" w:hAnsi="Calibri" w:cs="Calibri"/>
        </w:rPr>
        <w:t>Pzp</w:t>
      </w:r>
      <w:proofErr w:type="spellEnd"/>
      <w:r w:rsidRPr="00493C6F">
        <w:rPr>
          <w:rFonts w:ascii="Calibri" w:hAnsi="Calibri" w:cs="Calibri"/>
        </w:rPr>
        <w:t xml:space="preserve"> podjąłem następujące środki naprawcze: ……………………………………………………………………………………………………………</w:t>
      </w:r>
      <w:r w:rsidR="004B3B9A" w:rsidRPr="00493C6F">
        <w:rPr>
          <w:rFonts w:ascii="Calibri" w:hAnsi="Calibri" w:cs="Calibri"/>
        </w:rPr>
        <w:t>……</w:t>
      </w:r>
      <w:r w:rsidRPr="00493C6F">
        <w:rPr>
          <w:rFonts w:ascii="Calibri" w:hAnsi="Calibri" w:cs="Calibri"/>
        </w:rPr>
        <w:t>…</w:t>
      </w:r>
    </w:p>
    <w:p w14:paraId="55F5CC9D" w14:textId="77777777" w:rsidR="008F19CE" w:rsidRPr="00493C6F" w:rsidRDefault="008F19CE" w:rsidP="00396BE4">
      <w:pPr>
        <w:spacing w:line="288" w:lineRule="auto"/>
        <w:jc w:val="both"/>
        <w:rPr>
          <w:rFonts w:ascii="Calibri" w:hAnsi="Calibri" w:cs="Calibri"/>
        </w:rPr>
      </w:pPr>
    </w:p>
    <w:p w14:paraId="51B780C5" w14:textId="77777777" w:rsidR="00533EB0" w:rsidRPr="00493C6F" w:rsidRDefault="00533EB0" w:rsidP="00396BE4">
      <w:pPr>
        <w:spacing w:line="288" w:lineRule="auto"/>
        <w:jc w:val="both"/>
        <w:rPr>
          <w:rFonts w:ascii="Calibri" w:hAnsi="Calibri" w:cs="Calibri"/>
        </w:rPr>
      </w:pPr>
      <w:r w:rsidRPr="00493C6F">
        <w:rPr>
          <w:rFonts w:ascii="Calibri" w:hAnsi="Calibri" w:cs="Calibri"/>
        </w:rPr>
        <w:t xml:space="preserve">…………….……. </w:t>
      </w:r>
      <w:r w:rsidRPr="00493C6F">
        <w:rPr>
          <w:rFonts w:ascii="Calibri" w:hAnsi="Calibri" w:cs="Calibri"/>
          <w:i/>
        </w:rPr>
        <w:t xml:space="preserve">(miejscowość), </w:t>
      </w:r>
      <w:r w:rsidR="00493C6F">
        <w:rPr>
          <w:rFonts w:ascii="Calibri" w:hAnsi="Calibri" w:cs="Calibri"/>
        </w:rPr>
        <w:t xml:space="preserve">dnia …………………. r. </w:t>
      </w:r>
      <w:r w:rsidR="00493C6F">
        <w:rPr>
          <w:rFonts w:ascii="Calibri" w:hAnsi="Calibri" w:cs="Calibri"/>
        </w:rPr>
        <w:tab/>
      </w:r>
      <w:r w:rsidR="00493C6F">
        <w:rPr>
          <w:rFonts w:ascii="Calibri" w:hAnsi="Calibri" w:cs="Calibri"/>
        </w:rPr>
        <w:tab/>
      </w:r>
      <w:r w:rsidR="00493C6F">
        <w:rPr>
          <w:rFonts w:ascii="Calibri" w:hAnsi="Calibri" w:cs="Calibri"/>
        </w:rPr>
        <w:tab/>
      </w:r>
      <w:r w:rsidR="00493C6F">
        <w:rPr>
          <w:rFonts w:ascii="Calibri" w:hAnsi="Calibri" w:cs="Calibri"/>
        </w:rPr>
        <w:tab/>
      </w:r>
      <w:r w:rsidR="00493C6F">
        <w:rPr>
          <w:rFonts w:ascii="Calibri" w:hAnsi="Calibri" w:cs="Calibri"/>
        </w:rPr>
        <w:tab/>
      </w:r>
      <w:r w:rsidR="00493C6F">
        <w:rPr>
          <w:rFonts w:ascii="Calibri" w:hAnsi="Calibri" w:cs="Calibri"/>
        </w:rPr>
        <w:tab/>
      </w:r>
      <w:r w:rsidR="00493C6F">
        <w:rPr>
          <w:rFonts w:ascii="Calibri" w:hAnsi="Calibri" w:cs="Calibri"/>
        </w:rPr>
        <w:tab/>
      </w:r>
      <w:r w:rsidR="00493C6F">
        <w:rPr>
          <w:rFonts w:ascii="Calibri" w:hAnsi="Calibri" w:cs="Calibri"/>
        </w:rPr>
        <w:tab/>
      </w:r>
      <w:r w:rsidR="00493C6F">
        <w:rPr>
          <w:rFonts w:ascii="Calibri" w:hAnsi="Calibri" w:cs="Calibri"/>
        </w:rPr>
        <w:tab/>
      </w:r>
      <w:r w:rsidR="00493C6F">
        <w:rPr>
          <w:rFonts w:ascii="Calibri" w:hAnsi="Calibri" w:cs="Calibri"/>
        </w:rPr>
        <w:tab/>
      </w:r>
      <w:r w:rsidR="00493C6F">
        <w:rPr>
          <w:rFonts w:ascii="Calibri" w:hAnsi="Calibri" w:cs="Calibri"/>
        </w:rPr>
        <w:tab/>
      </w:r>
      <w:r w:rsidR="00493C6F">
        <w:rPr>
          <w:rFonts w:ascii="Calibri" w:hAnsi="Calibri" w:cs="Calibri"/>
        </w:rPr>
        <w:tab/>
      </w:r>
      <w:r w:rsidR="008F19CE">
        <w:rPr>
          <w:rFonts w:ascii="Calibri" w:hAnsi="Calibri" w:cs="Calibri"/>
        </w:rPr>
        <w:tab/>
      </w:r>
      <w:r w:rsidR="008F19CE">
        <w:rPr>
          <w:rFonts w:ascii="Calibri" w:hAnsi="Calibri" w:cs="Calibri"/>
        </w:rPr>
        <w:tab/>
      </w:r>
      <w:r w:rsidR="008F19CE">
        <w:rPr>
          <w:rFonts w:ascii="Calibri" w:hAnsi="Calibri" w:cs="Calibri"/>
        </w:rPr>
        <w:tab/>
      </w:r>
      <w:r w:rsidRPr="00493C6F">
        <w:rPr>
          <w:rFonts w:ascii="Calibri" w:hAnsi="Calibri" w:cs="Calibri"/>
        </w:rPr>
        <w:tab/>
        <w:t>………………………………………………</w:t>
      </w:r>
    </w:p>
    <w:p w14:paraId="07D3E853" w14:textId="77777777" w:rsidR="00533EB0" w:rsidRPr="00493C6F" w:rsidRDefault="00533EB0" w:rsidP="008F19CE">
      <w:pPr>
        <w:spacing w:line="288" w:lineRule="auto"/>
        <w:ind w:left="3545"/>
        <w:jc w:val="right"/>
        <w:rPr>
          <w:rFonts w:ascii="Calibri" w:hAnsi="Calibri" w:cs="Calibri"/>
        </w:rPr>
      </w:pPr>
      <w:r w:rsidRPr="00493C6F">
        <w:rPr>
          <w:rFonts w:ascii="Calibri" w:eastAsia="Arial" w:hAnsi="Calibri" w:cs="Calibri"/>
          <w:i/>
        </w:rPr>
        <w:t xml:space="preserve"> </w:t>
      </w:r>
      <w:r w:rsidRPr="00493C6F">
        <w:rPr>
          <w:rFonts w:ascii="Calibri" w:hAnsi="Calibri" w:cs="Calibri"/>
          <w:i/>
        </w:rPr>
        <w:t>(podpis upoważnionego przedstawiciela Wykonawcy)</w:t>
      </w:r>
    </w:p>
    <w:p w14:paraId="67847B10" w14:textId="77777777" w:rsidR="00533EB0" w:rsidRDefault="00533EB0" w:rsidP="00396BE4">
      <w:pPr>
        <w:spacing w:line="288" w:lineRule="auto"/>
        <w:jc w:val="both"/>
        <w:rPr>
          <w:rFonts w:ascii="Calibri" w:hAnsi="Calibri" w:cs="Calibri"/>
          <w:b/>
          <w:i/>
        </w:rPr>
      </w:pPr>
    </w:p>
    <w:p w14:paraId="6071F684" w14:textId="77777777" w:rsidR="008F19CE" w:rsidRPr="00493C6F" w:rsidRDefault="008F19CE" w:rsidP="00396BE4">
      <w:pPr>
        <w:spacing w:line="288" w:lineRule="auto"/>
        <w:jc w:val="both"/>
        <w:rPr>
          <w:rFonts w:ascii="Calibri" w:hAnsi="Calibri" w:cs="Calibri"/>
          <w:b/>
          <w:i/>
        </w:rPr>
      </w:pPr>
    </w:p>
    <w:p w14:paraId="0F0B20C4" w14:textId="77777777" w:rsidR="00533EB0" w:rsidRPr="00493C6F" w:rsidRDefault="00533EB0" w:rsidP="00396BE4">
      <w:pPr>
        <w:spacing w:line="288" w:lineRule="auto"/>
        <w:jc w:val="both"/>
        <w:rPr>
          <w:rFonts w:ascii="Calibri" w:hAnsi="Calibri" w:cs="Calibri"/>
        </w:rPr>
      </w:pPr>
      <w:r w:rsidRPr="00493C6F">
        <w:rPr>
          <w:rFonts w:ascii="Calibri" w:hAnsi="Calibri" w:cs="Calibri"/>
          <w:b/>
        </w:rPr>
        <w:t xml:space="preserve">Oświadczenie dotyczące podmiotu, </w:t>
      </w:r>
      <w:r w:rsidR="005914E6">
        <w:rPr>
          <w:rFonts w:ascii="Calibri" w:hAnsi="Calibri" w:cs="Calibri"/>
          <w:b/>
        </w:rPr>
        <w:t>na którego zasoby powołuje się W</w:t>
      </w:r>
      <w:r w:rsidRPr="00493C6F">
        <w:rPr>
          <w:rFonts w:ascii="Calibri" w:hAnsi="Calibri" w:cs="Calibri"/>
          <w:b/>
        </w:rPr>
        <w:t>ykonawca:</w:t>
      </w:r>
    </w:p>
    <w:p w14:paraId="38F4A784" w14:textId="77777777" w:rsidR="00533EB0" w:rsidRPr="00493C6F" w:rsidRDefault="00533EB0" w:rsidP="00396BE4">
      <w:pPr>
        <w:spacing w:line="288" w:lineRule="auto"/>
        <w:jc w:val="both"/>
        <w:rPr>
          <w:rFonts w:ascii="Calibri" w:hAnsi="Calibri" w:cs="Calibri"/>
        </w:rPr>
      </w:pPr>
      <w:r w:rsidRPr="00493C6F">
        <w:rPr>
          <w:rFonts w:ascii="Calibri" w:hAnsi="Calibri" w:cs="Calibri"/>
        </w:rPr>
        <w:t>Oświadczamy, że w stosunku do następującego/</w:t>
      </w:r>
      <w:proofErr w:type="spellStart"/>
      <w:r w:rsidRPr="00493C6F">
        <w:rPr>
          <w:rFonts w:ascii="Calibri" w:hAnsi="Calibri" w:cs="Calibri"/>
        </w:rPr>
        <w:t>ych</w:t>
      </w:r>
      <w:proofErr w:type="spellEnd"/>
      <w:r w:rsidRPr="00493C6F">
        <w:rPr>
          <w:rFonts w:ascii="Calibri" w:hAnsi="Calibri" w:cs="Calibri"/>
        </w:rPr>
        <w:t xml:space="preserve"> podmiotu/</w:t>
      </w:r>
      <w:proofErr w:type="spellStart"/>
      <w:r w:rsidRPr="00493C6F">
        <w:rPr>
          <w:rFonts w:ascii="Calibri" w:hAnsi="Calibri" w:cs="Calibri"/>
        </w:rPr>
        <w:t>tów</w:t>
      </w:r>
      <w:proofErr w:type="spellEnd"/>
      <w:r w:rsidRPr="00493C6F">
        <w:rPr>
          <w:rFonts w:ascii="Calibri" w:hAnsi="Calibri" w:cs="Calibri"/>
        </w:rPr>
        <w:t>, na którego/</w:t>
      </w:r>
      <w:proofErr w:type="spellStart"/>
      <w:r w:rsidRPr="00493C6F">
        <w:rPr>
          <w:rFonts w:ascii="Calibri" w:hAnsi="Calibri" w:cs="Calibri"/>
        </w:rPr>
        <w:t>ych</w:t>
      </w:r>
      <w:proofErr w:type="spellEnd"/>
      <w:r w:rsidRPr="00493C6F">
        <w:rPr>
          <w:rFonts w:ascii="Calibri" w:hAnsi="Calibri" w:cs="Calibri"/>
        </w:rPr>
        <w:t xml:space="preserve"> zasoby powołuję się w niniejszym postępowaniu, tj.: …………………………………………………………… </w:t>
      </w:r>
      <w:r w:rsidRPr="00493C6F">
        <w:rPr>
          <w:rFonts w:ascii="Calibri" w:hAnsi="Calibri" w:cs="Calibri"/>
          <w:i/>
        </w:rPr>
        <w:t>(podać pełną nazwę/firmę, adres, a także w zależności od podmiotu: NIP/PESEL, KRS/</w:t>
      </w:r>
      <w:proofErr w:type="spellStart"/>
      <w:r w:rsidRPr="00493C6F">
        <w:rPr>
          <w:rFonts w:ascii="Calibri" w:hAnsi="Calibri" w:cs="Calibri"/>
          <w:i/>
        </w:rPr>
        <w:t>CEiDG</w:t>
      </w:r>
      <w:proofErr w:type="spellEnd"/>
      <w:r w:rsidRPr="00493C6F">
        <w:rPr>
          <w:rFonts w:ascii="Calibri" w:hAnsi="Calibri" w:cs="Calibri"/>
          <w:i/>
        </w:rPr>
        <w:t xml:space="preserve">) </w:t>
      </w:r>
      <w:r w:rsidRPr="00493C6F">
        <w:rPr>
          <w:rFonts w:ascii="Calibri" w:hAnsi="Calibri" w:cs="Calibri"/>
        </w:rPr>
        <w:t>nie zachodzą podstawy wykluczenia z postępowania o udzielenie zamówienia.</w:t>
      </w:r>
    </w:p>
    <w:p w14:paraId="1CCB4228" w14:textId="77777777" w:rsidR="00533EB0" w:rsidRDefault="00533EB0" w:rsidP="00396BE4">
      <w:pPr>
        <w:spacing w:line="288" w:lineRule="auto"/>
        <w:jc w:val="both"/>
        <w:rPr>
          <w:rFonts w:ascii="Calibri" w:hAnsi="Calibri" w:cs="Calibri"/>
        </w:rPr>
      </w:pPr>
    </w:p>
    <w:p w14:paraId="3CB5ABC8" w14:textId="77777777" w:rsidR="008F19CE" w:rsidRDefault="008F19CE" w:rsidP="00396BE4">
      <w:pPr>
        <w:spacing w:line="288" w:lineRule="auto"/>
        <w:jc w:val="both"/>
        <w:rPr>
          <w:rFonts w:ascii="Calibri" w:hAnsi="Calibri" w:cs="Calibri"/>
        </w:rPr>
      </w:pPr>
    </w:p>
    <w:p w14:paraId="208BFACA" w14:textId="77777777" w:rsidR="008F19CE" w:rsidRPr="00493C6F" w:rsidRDefault="008F19CE" w:rsidP="00396BE4">
      <w:pPr>
        <w:spacing w:line="288" w:lineRule="auto"/>
        <w:jc w:val="both"/>
        <w:rPr>
          <w:rFonts w:ascii="Calibri" w:hAnsi="Calibri" w:cs="Calibri"/>
        </w:rPr>
      </w:pPr>
    </w:p>
    <w:p w14:paraId="3520D6C6" w14:textId="77777777" w:rsidR="00533EB0" w:rsidRPr="00493C6F" w:rsidRDefault="00533EB0" w:rsidP="00396BE4">
      <w:pPr>
        <w:spacing w:line="288" w:lineRule="auto"/>
        <w:jc w:val="both"/>
        <w:rPr>
          <w:rFonts w:ascii="Calibri" w:hAnsi="Calibri" w:cs="Calibri"/>
        </w:rPr>
      </w:pPr>
      <w:r w:rsidRPr="00493C6F">
        <w:rPr>
          <w:rFonts w:ascii="Calibri" w:hAnsi="Calibri" w:cs="Calibri"/>
        </w:rPr>
        <w:t xml:space="preserve">…………….……. </w:t>
      </w:r>
      <w:r w:rsidRPr="00493C6F">
        <w:rPr>
          <w:rFonts w:ascii="Calibri" w:hAnsi="Calibri" w:cs="Calibri"/>
          <w:i/>
        </w:rPr>
        <w:t xml:space="preserve">(miejscowość), </w:t>
      </w:r>
      <w:r w:rsidRPr="00493C6F">
        <w:rPr>
          <w:rFonts w:ascii="Calibri" w:hAnsi="Calibri" w:cs="Calibri"/>
        </w:rPr>
        <w:t xml:space="preserve">dnia …………………. r. </w:t>
      </w:r>
      <w:r w:rsidRPr="00493C6F">
        <w:rPr>
          <w:rFonts w:ascii="Calibri" w:hAnsi="Calibri" w:cs="Calibri"/>
        </w:rPr>
        <w:tab/>
      </w:r>
      <w:r w:rsidRPr="00493C6F">
        <w:rPr>
          <w:rFonts w:ascii="Calibri" w:hAnsi="Calibri" w:cs="Calibri"/>
        </w:rPr>
        <w:tab/>
      </w:r>
      <w:r w:rsidRPr="00493C6F">
        <w:rPr>
          <w:rFonts w:ascii="Calibri" w:hAnsi="Calibri" w:cs="Calibri"/>
        </w:rPr>
        <w:tab/>
      </w:r>
      <w:r w:rsidRPr="00493C6F">
        <w:rPr>
          <w:rFonts w:ascii="Calibri" w:hAnsi="Calibri" w:cs="Calibri"/>
        </w:rPr>
        <w:tab/>
      </w:r>
      <w:r w:rsidR="008F19CE">
        <w:rPr>
          <w:rFonts w:ascii="Calibri" w:hAnsi="Calibri" w:cs="Calibri"/>
        </w:rPr>
        <w:tab/>
      </w:r>
      <w:r w:rsidR="008F19CE">
        <w:rPr>
          <w:rFonts w:ascii="Calibri" w:hAnsi="Calibri" w:cs="Calibri"/>
        </w:rPr>
        <w:tab/>
      </w:r>
      <w:r w:rsidR="008F19CE">
        <w:rPr>
          <w:rFonts w:ascii="Calibri" w:hAnsi="Calibri" w:cs="Calibri"/>
        </w:rPr>
        <w:tab/>
      </w:r>
      <w:r w:rsidR="008F19CE">
        <w:rPr>
          <w:rFonts w:ascii="Calibri" w:hAnsi="Calibri" w:cs="Calibri"/>
        </w:rPr>
        <w:tab/>
      </w:r>
      <w:r w:rsidR="008F19CE">
        <w:rPr>
          <w:rFonts w:ascii="Calibri" w:hAnsi="Calibri" w:cs="Calibri"/>
        </w:rPr>
        <w:tab/>
      </w:r>
      <w:r w:rsidR="008F19CE">
        <w:rPr>
          <w:rFonts w:ascii="Calibri" w:hAnsi="Calibri" w:cs="Calibri"/>
        </w:rPr>
        <w:tab/>
      </w:r>
      <w:r w:rsidR="008F19CE">
        <w:rPr>
          <w:rFonts w:ascii="Calibri" w:hAnsi="Calibri" w:cs="Calibri"/>
        </w:rPr>
        <w:tab/>
      </w:r>
      <w:r w:rsidR="008F19CE">
        <w:rPr>
          <w:rFonts w:ascii="Calibri" w:hAnsi="Calibri" w:cs="Calibri"/>
        </w:rPr>
        <w:tab/>
      </w:r>
      <w:r w:rsidR="008F19CE">
        <w:rPr>
          <w:rFonts w:ascii="Calibri" w:hAnsi="Calibri" w:cs="Calibri"/>
        </w:rPr>
        <w:tab/>
      </w:r>
      <w:r w:rsidR="008F19CE">
        <w:rPr>
          <w:rFonts w:ascii="Calibri" w:hAnsi="Calibri" w:cs="Calibri"/>
        </w:rPr>
        <w:tab/>
      </w:r>
      <w:r w:rsidR="008F19CE">
        <w:rPr>
          <w:rFonts w:ascii="Calibri" w:hAnsi="Calibri" w:cs="Calibri"/>
        </w:rPr>
        <w:tab/>
      </w:r>
      <w:r w:rsidR="008F19CE">
        <w:rPr>
          <w:rFonts w:ascii="Calibri" w:hAnsi="Calibri" w:cs="Calibri"/>
        </w:rPr>
        <w:tab/>
      </w:r>
      <w:r w:rsidRPr="00493C6F">
        <w:rPr>
          <w:rFonts w:ascii="Calibri" w:hAnsi="Calibri" w:cs="Calibri"/>
        </w:rPr>
        <w:t>…………………………………………</w:t>
      </w:r>
    </w:p>
    <w:p w14:paraId="47DC3708" w14:textId="77777777" w:rsidR="00533EB0" w:rsidRPr="00493C6F" w:rsidRDefault="00533EB0" w:rsidP="008F19CE">
      <w:pPr>
        <w:spacing w:line="288" w:lineRule="auto"/>
        <w:ind w:left="3545"/>
        <w:jc w:val="right"/>
        <w:rPr>
          <w:rFonts w:ascii="Calibri" w:hAnsi="Calibri" w:cs="Calibri"/>
        </w:rPr>
      </w:pPr>
      <w:r w:rsidRPr="00493C6F">
        <w:rPr>
          <w:rFonts w:ascii="Calibri" w:hAnsi="Calibri" w:cs="Calibri"/>
          <w:i/>
        </w:rPr>
        <w:t>(podpis upoważnionego przedstawiciela Wykonawcy)</w:t>
      </w:r>
    </w:p>
    <w:p w14:paraId="66380439" w14:textId="77777777" w:rsidR="00533EB0" w:rsidRPr="00493C6F" w:rsidRDefault="00533EB0" w:rsidP="00396BE4">
      <w:pPr>
        <w:pStyle w:val="Zwykytekst2"/>
        <w:spacing w:line="288" w:lineRule="auto"/>
        <w:jc w:val="right"/>
        <w:rPr>
          <w:rFonts w:ascii="Calibri" w:hAnsi="Calibri" w:cs="Calibri"/>
          <w:b/>
          <w:bCs/>
          <w:i/>
          <w:iCs/>
          <w:color w:val="000000"/>
          <w:sz w:val="24"/>
          <w:szCs w:val="24"/>
        </w:rPr>
      </w:pPr>
    </w:p>
    <w:p w14:paraId="0E06E224" w14:textId="77777777" w:rsidR="00533EB0" w:rsidRPr="00A9092D" w:rsidRDefault="00533EB0" w:rsidP="00396BE4">
      <w:pPr>
        <w:spacing w:line="288" w:lineRule="auto"/>
        <w:rPr>
          <w:rFonts w:ascii="Calibri" w:hAnsi="Calibri" w:cs="Calibri"/>
        </w:rPr>
        <w:sectPr w:rsidR="00533EB0" w:rsidRPr="00A9092D">
          <w:headerReference w:type="even" r:id="rId8"/>
          <w:headerReference w:type="default" r:id="rId9"/>
          <w:footerReference w:type="even" r:id="rId10"/>
          <w:footerReference w:type="default" r:id="rId11"/>
          <w:headerReference w:type="first" r:id="rId12"/>
          <w:footerReference w:type="first" r:id="rId13"/>
          <w:pgSz w:w="12240" w:h="15840"/>
          <w:pgMar w:top="1418" w:right="1418" w:bottom="1079" w:left="1418" w:header="567" w:footer="709" w:gutter="0"/>
          <w:cols w:space="708"/>
          <w:titlePg/>
          <w:docGrid w:linePitch="326"/>
        </w:sectPr>
      </w:pPr>
    </w:p>
    <w:p w14:paraId="391E33FA" w14:textId="77777777" w:rsidR="00533EB0" w:rsidRPr="00FD1493" w:rsidRDefault="00533EB0" w:rsidP="00396BE4">
      <w:pPr>
        <w:pStyle w:val="Tekstpodstawowy"/>
        <w:spacing w:line="288" w:lineRule="auto"/>
        <w:ind w:right="-427"/>
        <w:jc w:val="both"/>
        <w:rPr>
          <w:rFonts w:ascii="Calibri" w:hAnsi="Calibri" w:cs="Calibri"/>
        </w:rPr>
      </w:pPr>
      <w:r w:rsidRPr="00FD1493">
        <w:rPr>
          <w:rFonts w:ascii="Calibri" w:hAnsi="Calibri" w:cs="Calibri"/>
          <w:b/>
          <w:bCs/>
        </w:rPr>
        <w:lastRenderedPageBreak/>
        <w:t>ROZDZIAŁ II.3</w:t>
      </w:r>
    </w:p>
    <w:tbl>
      <w:tblPr>
        <w:tblW w:w="0" w:type="auto"/>
        <w:tblInd w:w="-10" w:type="dxa"/>
        <w:tblLayout w:type="fixed"/>
        <w:tblLook w:val="0000" w:firstRow="0" w:lastRow="0" w:firstColumn="0" w:lastColumn="0" w:noHBand="0" w:noVBand="0"/>
      </w:tblPr>
      <w:tblGrid>
        <w:gridCol w:w="3737"/>
        <w:gridCol w:w="5570"/>
      </w:tblGrid>
      <w:tr w:rsidR="00533EB0" w:rsidRPr="00FD1493" w14:paraId="68F36DE3" w14:textId="77777777">
        <w:trPr>
          <w:trHeight w:val="1312"/>
        </w:trPr>
        <w:tc>
          <w:tcPr>
            <w:tcW w:w="37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56BCE0CD" w14:textId="77777777" w:rsidR="00533EB0" w:rsidRPr="00FD1493" w:rsidRDefault="00533EB0" w:rsidP="00396BE4">
            <w:pPr>
              <w:pStyle w:val="9kursywa"/>
              <w:snapToGrid w:val="0"/>
              <w:spacing w:line="288" w:lineRule="auto"/>
              <w:rPr>
                <w:sz w:val="24"/>
                <w:szCs w:val="24"/>
              </w:rPr>
            </w:pPr>
          </w:p>
          <w:p w14:paraId="2708F04A" w14:textId="77777777" w:rsidR="00533EB0" w:rsidRPr="00FD1493" w:rsidRDefault="00533EB0" w:rsidP="00396BE4">
            <w:pPr>
              <w:pStyle w:val="9kursywa"/>
              <w:spacing w:line="288" w:lineRule="auto"/>
              <w:rPr>
                <w:sz w:val="24"/>
                <w:szCs w:val="24"/>
              </w:rPr>
            </w:pPr>
          </w:p>
          <w:p w14:paraId="1CF71C3B" w14:textId="77777777" w:rsidR="00533EB0" w:rsidRPr="00FD1493" w:rsidRDefault="00533EB0" w:rsidP="0084232E">
            <w:pPr>
              <w:pStyle w:val="9kursywa"/>
              <w:spacing w:line="288" w:lineRule="auto"/>
              <w:ind w:left="0" w:firstLine="0"/>
              <w:jc w:val="left"/>
              <w:rPr>
                <w:sz w:val="24"/>
                <w:szCs w:val="24"/>
              </w:rPr>
            </w:pPr>
          </w:p>
          <w:p w14:paraId="4F02B2A3" w14:textId="77777777" w:rsidR="00533EB0" w:rsidRPr="00FD1493" w:rsidRDefault="00533EB0" w:rsidP="00396BE4">
            <w:pPr>
              <w:pStyle w:val="9kursywa"/>
              <w:spacing w:line="288" w:lineRule="auto"/>
              <w:rPr>
                <w:sz w:val="24"/>
                <w:szCs w:val="24"/>
              </w:rPr>
            </w:pPr>
          </w:p>
          <w:p w14:paraId="358C01B0" w14:textId="77777777" w:rsidR="00533EB0" w:rsidRPr="00FD1493" w:rsidRDefault="00533EB0" w:rsidP="00396BE4">
            <w:pPr>
              <w:pStyle w:val="9kursywa"/>
              <w:spacing w:line="288" w:lineRule="auto"/>
              <w:rPr>
                <w:sz w:val="24"/>
                <w:szCs w:val="24"/>
              </w:rPr>
            </w:pPr>
            <w:r w:rsidRPr="00FD1493">
              <w:rPr>
                <w:sz w:val="24"/>
                <w:szCs w:val="24"/>
              </w:rPr>
              <w:t>(pieczęć Wykonawcy/ów)</w:t>
            </w:r>
          </w:p>
        </w:tc>
        <w:tc>
          <w:tcPr>
            <w:tcW w:w="55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99CCFF"/>
            <w:vAlign w:val="center"/>
          </w:tcPr>
          <w:p w14:paraId="57299B0C" w14:textId="77777777" w:rsidR="00533EB0" w:rsidRPr="00FD1493" w:rsidRDefault="00533EB0" w:rsidP="00396BE4">
            <w:pPr>
              <w:spacing w:line="288" w:lineRule="auto"/>
              <w:jc w:val="center"/>
              <w:rPr>
                <w:rFonts w:ascii="Calibri" w:hAnsi="Calibri" w:cs="Calibri"/>
              </w:rPr>
            </w:pPr>
            <w:r w:rsidRPr="00FD1493">
              <w:rPr>
                <w:rFonts w:ascii="Calibri" w:hAnsi="Calibri" w:cs="Calibri"/>
                <w:b/>
                <w:bCs/>
              </w:rPr>
              <w:t>OŚWIADCZENIE</w:t>
            </w:r>
          </w:p>
          <w:p w14:paraId="722DFA97" w14:textId="77777777" w:rsidR="00533EB0" w:rsidRPr="00FD1493" w:rsidRDefault="00533EB0" w:rsidP="00396BE4">
            <w:pPr>
              <w:spacing w:line="288" w:lineRule="auto"/>
              <w:jc w:val="center"/>
              <w:rPr>
                <w:rFonts w:ascii="Calibri" w:hAnsi="Calibri" w:cs="Calibri"/>
              </w:rPr>
            </w:pPr>
            <w:r w:rsidRPr="00FD1493">
              <w:rPr>
                <w:rFonts w:ascii="Calibri" w:hAnsi="Calibri" w:cs="Calibri"/>
                <w:b/>
                <w:bCs/>
              </w:rPr>
              <w:t xml:space="preserve">o spełnianiu warunków udziału w postępowaniu, </w:t>
            </w:r>
            <w:r w:rsidRPr="00FD1493">
              <w:rPr>
                <w:rFonts w:ascii="Calibri" w:hAnsi="Calibri" w:cs="Calibri"/>
                <w:b/>
                <w:bCs/>
              </w:rPr>
              <w:br/>
              <w:t xml:space="preserve">o których mowa w art. 25a ust. 1 ustawy Prawo </w:t>
            </w:r>
            <w:r w:rsidRPr="00FD1493">
              <w:rPr>
                <w:rFonts w:ascii="Calibri" w:hAnsi="Calibri" w:cs="Calibri"/>
                <w:b/>
                <w:bCs/>
              </w:rPr>
              <w:br/>
              <w:t>zamówień publicznych</w:t>
            </w:r>
          </w:p>
        </w:tc>
      </w:tr>
    </w:tbl>
    <w:p w14:paraId="5DCB8131" w14:textId="77777777" w:rsidR="00533EB0" w:rsidRPr="00FD1493" w:rsidRDefault="00A05068" w:rsidP="00396BE4">
      <w:pPr>
        <w:pStyle w:val="Tekstpodstawowy"/>
        <w:spacing w:line="288" w:lineRule="auto"/>
        <w:ind w:right="-427"/>
        <w:jc w:val="both"/>
        <w:rPr>
          <w:rFonts w:ascii="Calibri" w:hAnsi="Calibri" w:cs="Calibri"/>
          <w:b/>
          <w:bCs/>
          <w:lang w:eastAsia="pl-PL"/>
        </w:rPr>
      </w:pPr>
      <w:r w:rsidRPr="00FD1493">
        <w:rPr>
          <w:rFonts w:ascii="Calibri" w:hAnsi="Calibri" w:cs="Calibri"/>
          <w:noProof/>
          <w:lang w:eastAsia="pl-PL"/>
        </w:rPr>
        <mc:AlternateContent>
          <mc:Choice Requires="wps">
            <w:drawing>
              <wp:anchor distT="0" distB="0" distL="114935" distR="114935" simplePos="0" relativeHeight="251658240" behindDoc="0" locked="0" layoutInCell="1" allowOverlap="1" wp14:anchorId="7427EEF8" wp14:editId="3B0799C7">
                <wp:simplePos x="0" y="0"/>
                <wp:positionH relativeFrom="column">
                  <wp:posOffset>0</wp:posOffset>
                </wp:positionH>
                <wp:positionV relativeFrom="paragraph">
                  <wp:posOffset>170180</wp:posOffset>
                </wp:positionV>
                <wp:extent cx="1579245" cy="432435"/>
                <wp:effectExtent l="0" t="2540" r="0" b="3175"/>
                <wp:wrapNone/>
                <wp:docPr id="2" name="Text Box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579245" cy="43243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19C7614B" w14:textId="39367054" w:rsidR="004C353F" w:rsidRPr="000864FF" w:rsidRDefault="004C353F">
                            <w:pPr>
                              <w:jc w:val="center"/>
                              <w:rPr>
                                <w:rFonts w:ascii="Calibri" w:hAnsi="Calibri" w:cs="Calibri"/>
                                <w:b/>
                                <w:sz w:val="22"/>
                                <w:szCs w:val="22"/>
                              </w:rPr>
                            </w:pPr>
                            <w:r>
                              <w:rPr>
                                <w:rFonts w:ascii="Calibri" w:hAnsi="Calibri" w:cs="Calibri"/>
                                <w:sz w:val="22"/>
                                <w:szCs w:val="22"/>
                              </w:rPr>
                              <w:t xml:space="preserve"> </w:t>
                            </w:r>
                            <w:r>
                              <w:rPr>
                                <w:rFonts w:ascii="Calibri" w:hAnsi="Calibri" w:cs="Calibri"/>
                                <w:b/>
                                <w:sz w:val="22"/>
                                <w:szCs w:val="22"/>
                              </w:rPr>
                              <w:t>TO-250-06</w:t>
                            </w:r>
                            <w:r w:rsidRPr="000864FF">
                              <w:rPr>
                                <w:rFonts w:ascii="Calibri" w:hAnsi="Calibri" w:cs="Calibri"/>
                                <w:b/>
                                <w:sz w:val="22"/>
                                <w:szCs w:val="22"/>
                              </w:rPr>
                              <w:t>TA/</w:t>
                            </w:r>
                            <w:r>
                              <w:rPr>
                                <w:rFonts w:ascii="Calibri" w:hAnsi="Calibri" w:cs="Calibri"/>
                                <w:b/>
                                <w:sz w:val="22"/>
                                <w:szCs w:val="22"/>
                              </w:rPr>
                              <w:t>20</w:t>
                            </w:r>
                            <w:r w:rsidRPr="000864FF">
                              <w:rPr>
                                <w:rFonts w:ascii="Calibri" w:hAnsi="Calibri" w:cs="Calibri"/>
                                <w:b/>
                                <w:sz w:val="22"/>
                                <w:szCs w:val="22"/>
                              </w:rPr>
                              <w:t xml:space="preserve"> </w:t>
                            </w:r>
                          </w:p>
                          <w:p w14:paraId="10EC2E40" w14:textId="77777777" w:rsidR="004C353F" w:rsidRDefault="004C353F">
                            <w:pPr>
                              <w:jc w:val="center"/>
                            </w:pPr>
                            <w:r>
                              <w:rPr>
                                <w:rFonts w:ascii="Calibri" w:hAnsi="Calibri" w:cs="Calibri"/>
                                <w:i/>
                                <w:iCs/>
                                <w:sz w:val="20"/>
                                <w:szCs w:val="20"/>
                              </w:rPr>
                              <w:t>Nr postępowania</w:t>
                            </w:r>
                          </w:p>
                        </w:txbxContent>
                      </wps:txbx>
                      <wps:bodyPr rot="0" vert="horz" wrap="square" lIns="92710" tIns="46990" rIns="92710" bIns="4699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7427EEF8" id="Text Box 4" o:spid="_x0000_s1028" type="#_x0000_t202" style="position:absolute;left:0;text-align:left;margin-left:0;margin-top:13.4pt;width:124.35pt;height:34.05pt;z-index:251658240;visibility:visible;mso-wrap-style:square;mso-width-percent:0;mso-height-percent:0;mso-wrap-distance-left:9.05pt;mso-wrap-distance-top:0;mso-wrap-distance-right:9.05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" stroked="f">
                <v:textbox inset="7.3pt,3.7pt,7.3pt,3.7pt">
                  <w:txbxContent>
                    <w:p w14:paraId="19C7614B" w14:textId="39367054" w:rsidR="004C353F" w:rsidRPr="000864FF" w:rsidRDefault="004C353F">
                      <w:pPr>
                        <w:jc w:val="center"/>
                        <w:rPr>
                          <w:rFonts w:ascii="Calibri" w:hAnsi="Calibri" w:cs="Calibri"/>
                          <w:b/>
                          <w:sz w:val="22"/>
                          <w:szCs w:val="22"/>
                        </w:rPr>
                      </w:pPr>
                      <w:r>
                        <w:rPr>
                          <w:rFonts w:ascii="Calibri" w:hAnsi="Calibri" w:cs="Calibri"/>
                          <w:sz w:val="22"/>
                          <w:szCs w:val="22"/>
                        </w:rPr>
                        <w:t xml:space="preserve"> </w:t>
                      </w:r>
                      <w:r>
                        <w:rPr>
                          <w:rFonts w:ascii="Calibri" w:hAnsi="Calibri" w:cs="Calibri"/>
                          <w:b/>
                          <w:sz w:val="22"/>
                          <w:szCs w:val="22"/>
                        </w:rPr>
                        <w:t>TO-250-06</w:t>
                      </w:r>
                      <w:r w:rsidRPr="000864FF">
                        <w:rPr>
                          <w:rFonts w:ascii="Calibri" w:hAnsi="Calibri" w:cs="Calibri"/>
                          <w:b/>
                          <w:sz w:val="22"/>
                          <w:szCs w:val="22"/>
                        </w:rPr>
                        <w:t>TA/</w:t>
                      </w:r>
                      <w:r>
                        <w:rPr>
                          <w:rFonts w:ascii="Calibri" w:hAnsi="Calibri" w:cs="Calibri"/>
                          <w:b/>
                          <w:sz w:val="22"/>
                          <w:szCs w:val="22"/>
                        </w:rPr>
                        <w:t>20</w:t>
                      </w:r>
                      <w:r w:rsidRPr="000864FF">
                        <w:rPr>
                          <w:rFonts w:ascii="Calibri" w:hAnsi="Calibri" w:cs="Calibri"/>
                          <w:b/>
                          <w:sz w:val="22"/>
                          <w:szCs w:val="22"/>
                        </w:rPr>
                        <w:t xml:space="preserve"> </w:t>
                      </w:r>
                    </w:p>
                    <w:p w14:paraId="10EC2E40" w14:textId="77777777" w:rsidR="004C353F" w:rsidRDefault="004C353F">
                      <w:pPr>
                        <w:jc w:val="center"/>
                      </w:pPr>
                      <w:r>
                        <w:rPr>
                          <w:rFonts w:ascii="Calibri" w:hAnsi="Calibri" w:cs="Calibri"/>
                          <w:i/>
                          <w:iCs/>
                          <w:sz w:val="20"/>
                          <w:szCs w:val="20"/>
                        </w:rPr>
                        <w:t>Nr postępowania</w:t>
                      </w:r>
                    </w:p>
                  </w:txbxContent>
                </v:textbox>
              </v:shape>
            </w:pict>
          </mc:Fallback>
        </mc:AlternateContent>
      </w:r>
    </w:p>
    <w:p w14:paraId="63282BEF" w14:textId="77777777" w:rsidR="00533EB0" w:rsidRPr="00FD1493" w:rsidRDefault="00533EB0" w:rsidP="00396BE4">
      <w:pPr>
        <w:pStyle w:val="Tekstpodstawowy"/>
        <w:spacing w:line="288" w:lineRule="auto"/>
        <w:ind w:right="-427"/>
        <w:jc w:val="both"/>
        <w:rPr>
          <w:rFonts w:ascii="Calibri" w:hAnsi="Calibri" w:cs="Calibri"/>
          <w:b/>
          <w:bCs/>
          <w:lang w:eastAsia="pl-PL"/>
        </w:rPr>
      </w:pPr>
    </w:p>
    <w:p w14:paraId="172A68B0" w14:textId="77777777" w:rsidR="00533EB0" w:rsidRPr="00FD1493" w:rsidRDefault="00533EB0" w:rsidP="00396BE4">
      <w:pPr>
        <w:pStyle w:val="Zwykytekst2"/>
        <w:tabs>
          <w:tab w:val="left" w:leader="dot" w:pos="9072"/>
        </w:tabs>
        <w:spacing w:line="288" w:lineRule="auto"/>
        <w:jc w:val="both"/>
        <w:rPr>
          <w:rFonts w:ascii="Calibri" w:hAnsi="Calibri" w:cs="Calibri"/>
          <w:sz w:val="24"/>
          <w:szCs w:val="24"/>
        </w:rPr>
      </w:pPr>
      <w:r w:rsidRPr="00FD1493">
        <w:rPr>
          <w:rFonts w:ascii="Calibri" w:hAnsi="Calibri" w:cs="Calibri"/>
          <w:b/>
          <w:bCs/>
          <w:sz w:val="24"/>
          <w:szCs w:val="24"/>
        </w:rPr>
        <w:t>MY NIŻEJ PODPISANI</w:t>
      </w:r>
      <w:r w:rsidRPr="00FD1493">
        <w:rPr>
          <w:rFonts w:ascii="Calibri" w:hAnsi="Calibri" w:cs="Calibri"/>
          <w:sz w:val="24"/>
          <w:szCs w:val="24"/>
        </w:rPr>
        <w:t xml:space="preserve"> </w:t>
      </w:r>
    </w:p>
    <w:p w14:paraId="50FEDAE3" w14:textId="77777777" w:rsidR="00533EB0" w:rsidRPr="00FD1493" w:rsidRDefault="00533EB0" w:rsidP="00396BE4">
      <w:pPr>
        <w:pStyle w:val="Zwykytekst2"/>
        <w:tabs>
          <w:tab w:val="right" w:leader="dot" w:pos="9360"/>
        </w:tabs>
        <w:spacing w:line="288" w:lineRule="auto"/>
        <w:jc w:val="both"/>
        <w:rPr>
          <w:rFonts w:ascii="Calibri" w:hAnsi="Calibri" w:cs="Calibri"/>
          <w:sz w:val="24"/>
          <w:szCs w:val="24"/>
        </w:rPr>
      </w:pPr>
      <w:r w:rsidRPr="00FD1493">
        <w:rPr>
          <w:rFonts w:ascii="Calibri" w:hAnsi="Calibri" w:cs="Calibri"/>
          <w:sz w:val="24"/>
          <w:szCs w:val="24"/>
        </w:rPr>
        <w:tab/>
      </w:r>
    </w:p>
    <w:p w14:paraId="5C202415" w14:textId="77777777" w:rsidR="00533EB0" w:rsidRPr="00FD1493" w:rsidRDefault="00533EB0" w:rsidP="00396BE4">
      <w:pPr>
        <w:pStyle w:val="Zwykytekst2"/>
        <w:tabs>
          <w:tab w:val="left" w:leader="dot" w:pos="9072"/>
          <w:tab w:val="right" w:leader="dot" w:pos="9360"/>
        </w:tabs>
        <w:spacing w:line="288" w:lineRule="auto"/>
        <w:jc w:val="both"/>
        <w:rPr>
          <w:rFonts w:ascii="Calibri" w:hAnsi="Calibri" w:cs="Calibri"/>
          <w:sz w:val="24"/>
          <w:szCs w:val="24"/>
        </w:rPr>
      </w:pPr>
      <w:r w:rsidRPr="00FD1493">
        <w:rPr>
          <w:rFonts w:ascii="Calibri" w:hAnsi="Calibri" w:cs="Calibri"/>
          <w:sz w:val="24"/>
          <w:szCs w:val="24"/>
        </w:rPr>
        <w:t>działając w imieniu i na rzecz</w:t>
      </w:r>
    </w:p>
    <w:p w14:paraId="58152FDD" w14:textId="77777777" w:rsidR="00533EB0" w:rsidRPr="00FD1493" w:rsidRDefault="00533EB0" w:rsidP="00396BE4">
      <w:pPr>
        <w:pStyle w:val="Zwykytekst2"/>
        <w:tabs>
          <w:tab w:val="right" w:leader="dot" w:pos="9360"/>
        </w:tabs>
        <w:spacing w:line="288" w:lineRule="auto"/>
        <w:jc w:val="both"/>
        <w:rPr>
          <w:rFonts w:ascii="Calibri" w:hAnsi="Calibri" w:cs="Calibri"/>
          <w:sz w:val="24"/>
          <w:szCs w:val="24"/>
        </w:rPr>
      </w:pPr>
      <w:r w:rsidRPr="00FD1493">
        <w:rPr>
          <w:rFonts w:ascii="Calibri" w:hAnsi="Calibri" w:cs="Calibri"/>
          <w:sz w:val="24"/>
          <w:szCs w:val="24"/>
        </w:rPr>
        <w:tab/>
        <w:t xml:space="preserve"> </w:t>
      </w:r>
    </w:p>
    <w:p w14:paraId="3FDA2340" w14:textId="77777777" w:rsidR="00533EB0" w:rsidRPr="00FD1493" w:rsidRDefault="00533EB0" w:rsidP="00396BE4">
      <w:pPr>
        <w:pStyle w:val="Zwykytekst2"/>
        <w:tabs>
          <w:tab w:val="right" w:leader="dot" w:pos="9360"/>
        </w:tabs>
        <w:spacing w:line="288" w:lineRule="auto"/>
        <w:jc w:val="both"/>
        <w:rPr>
          <w:rFonts w:ascii="Calibri" w:hAnsi="Calibri" w:cs="Calibri"/>
          <w:sz w:val="24"/>
          <w:szCs w:val="24"/>
        </w:rPr>
      </w:pPr>
      <w:r w:rsidRPr="00FD1493">
        <w:rPr>
          <w:rFonts w:ascii="Calibri" w:hAnsi="Calibri" w:cs="Calibri"/>
          <w:sz w:val="24"/>
          <w:szCs w:val="24"/>
        </w:rPr>
        <w:tab/>
      </w:r>
    </w:p>
    <w:p w14:paraId="2E8732A8" w14:textId="77777777" w:rsidR="00533EB0" w:rsidRPr="00FD1493" w:rsidRDefault="00533EB0" w:rsidP="00396BE4">
      <w:pPr>
        <w:pStyle w:val="Zwykytekst2"/>
        <w:tabs>
          <w:tab w:val="left" w:leader="dot" w:pos="9072"/>
        </w:tabs>
        <w:spacing w:line="288" w:lineRule="auto"/>
        <w:jc w:val="center"/>
        <w:rPr>
          <w:rFonts w:ascii="Calibri" w:hAnsi="Calibri" w:cs="Calibri"/>
          <w:sz w:val="24"/>
          <w:szCs w:val="24"/>
        </w:rPr>
      </w:pPr>
      <w:r w:rsidRPr="00FD1493">
        <w:rPr>
          <w:rFonts w:ascii="Calibri" w:hAnsi="Calibri" w:cs="Calibri"/>
          <w:sz w:val="24"/>
          <w:szCs w:val="24"/>
        </w:rPr>
        <w:t>{nazwa (firma) i dokładny adres Wykonawcy/ów}</w:t>
      </w:r>
    </w:p>
    <w:p w14:paraId="13AF19CC" w14:textId="77777777" w:rsidR="00533EB0" w:rsidRPr="00FD1493" w:rsidRDefault="00533EB0" w:rsidP="00396BE4">
      <w:pPr>
        <w:pStyle w:val="Zwykytekst2"/>
        <w:tabs>
          <w:tab w:val="left" w:leader="dot" w:pos="9072"/>
        </w:tabs>
        <w:spacing w:line="288" w:lineRule="auto"/>
        <w:jc w:val="center"/>
        <w:rPr>
          <w:rFonts w:ascii="Calibri" w:hAnsi="Calibri" w:cs="Calibri"/>
          <w:i/>
          <w:iCs/>
          <w:sz w:val="24"/>
          <w:szCs w:val="24"/>
        </w:rPr>
      </w:pPr>
    </w:p>
    <w:p w14:paraId="3F7D5484" w14:textId="77777777" w:rsidR="00533EB0" w:rsidRPr="00FD1493" w:rsidRDefault="00533EB0" w:rsidP="00396BE4">
      <w:pPr>
        <w:pStyle w:val="Wcicie"/>
        <w:spacing w:before="0"/>
        <w:rPr>
          <w:rFonts w:ascii="Calibri" w:hAnsi="Calibri" w:cs="Calibri"/>
          <w:sz w:val="24"/>
          <w:szCs w:val="24"/>
        </w:rPr>
      </w:pPr>
      <w:r w:rsidRPr="00FD1493">
        <w:rPr>
          <w:rFonts w:ascii="Calibri" w:hAnsi="Calibri" w:cs="Calibri"/>
          <w:sz w:val="24"/>
          <w:szCs w:val="24"/>
        </w:rPr>
        <w:t>składając ofertę w postępowaniu o zamówienie publiczne</w:t>
      </w:r>
      <w:r w:rsidR="00881B8A" w:rsidRPr="00FD1493">
        <w:rPr>
          <w:rFonts w:ascii="Calibri" w:hAnsi="Calibri" w:cs="Calibri"/>
          <w:sz w:val="24"/>
          <w:szCs w:val="24"/>
        </w:rPr>
        <w:t xml:space="preserve"> </w:t>
      </w:r>
      <w:r w:rsidRPr="00FD1493">
        <w:rPr>
          <w:rFonts w:ascii="Calibri" w:hAnsi="Calibri" w:cs="Calibri"/>
          <w:sz w:val="24"/>
          <w:szCs w:val="24"/>
        </w:rPr>
        <w:t xml:space="preserve">prowadzonym w trybie przetargu nieograniczonego na </w:t>
      </w:r>
      <w:r w:rsidRPr="00B20D76">
        <w:rPr>
          <w:rFonts w:ascii="Calibri" w:hAnsi="Calibri" w:cs="Calibri"/>
          <w:i/>
          <w:sz w:val="24"/>
          <w:szCs w:val="24"/>
        </w:rPr>
        <w:t>„</w:t>
      </w:r>
      <w:r w:rsidRPr="00B20D76">
        <w:rPr>
          <w:rFonts w:ascii="Calibri" w:hAnsi="Calibri" w:cs="Calibri"/>
          <w:b/>
          <w:bCs/>
          <w:i/>
          <w:sz w:val="24"/>
          <w:szCs w:val="24"/>
        </w:rPr>
        <w:t>Ubezpieczenie Instytutu Techniki Budowlanej</w:t>
      </w:r>
      <w:r w:rsidRPr="00B20D76">
        <w:rPr>
          <w:rFonts w:ascii="Calibri" w:hAnsi="Calibri" w:cs="Calibri"/>
          <w:i/>
          <w:sz w:val="24"/>
          <w:szCs w:val="24"/>
        </w:rPr>
        <w:t>”</w:t>
      </w:r>
      <w:r w:rsidRPr="00FD1493">
        <w:rPr>
          <w:rFonts w:ascii="Calibri" w:hAnsi="Calibri" w:cs="Calibri"/>
          <w:sz w:val="24"/>
          <w:szCs w:val="24"/>
        </w:rPr>
        <w:t>, oświadczamy, iż spełniamy warunki udziału w przedmiotowym postępowaniu.</w:t>
      </w:r>
    </w:p>
    <w:p w14:paraId="462028A4" w14:textId="77777777" w:rsidR="006844D8" w:rsidRPr="00FD1493" w:rsidRDefault="006844D8" w:rsidP="00396BE4">
      <w:pPr>
        <w:pStyle w:val="Wcicie"/>
        <w:spacing w:before="0"/>
        <w:rPr>
          <w:rFonts w:ascii="Calibri" w:hAnsi="Calibri" w:cs="Calibri"/>
          <w:sz w:val="24"/>
          <w:szCs w:val="24"/>
        </w:rPr>
      </w:pPr>
    </w:p>
    <w:p w14:paraId="5AC3E981" w14:textId="77777777" w:rsidR="006844D8" w:rsidRPr="00FD1493" w:rsidRDefault="006844D8" w:rsidP="00396BE4">
      <w:pPr>
        <w:pStyle w:val="Wcicie"/>
        <w:spacing w:before="0"/>
        <w:rPr>
          <w:rFonts w:ascii="Calibri" w:hAnsi="Calibri" w:cs="Calibri"/>
          <w:sz w:val="24"/>
          <w:szCs w:val="24"/>
        </w:rPr>
      </w:pPr>
    </w:p>
    <w:p w14:paraId="28E1D01C" w14:textId="77777777" w:rsidR="00533EB0" w:rsidRPr="00FD1493" w:rsidRDefault="00533EB0" w:rsidP="00396BE4">
      <w:pPr>
        <w:pStyle w:val="Zwykytekst2"/>
        <w:spacing w:line="288" w:lineRule="auto"/>
        <w:jc w:val="right"/>
        <w:rPr>
          <w:rFonts w:ascii="Calibri" w:hAnsi="Calibri" w:cs="Calibri"/>
          <w:sz w:val="24"/>
          <w:szCs w:val="24"/>
        </w:rPr>
      </w:pPr>
    </w:p>
    <w:p w14:paraId="79F97844" w14:textId="77777777" w:rsidR="00533EB0" w:rsidRPr="00FD1493" w:rsidRDefault="00533EB0" w:rsidP="00396BE4">
      <w:pPr>
        <w:pStyle w:val="Zwykytekst2"/>
        <w:spacing w:line="288" w:lineRule="auto"/>
        <w:rPr>
          <w:rFonts w:ascii="Calibri" w:hAnsi="Calibri" w:cs="Calibri"/>
          <w:sz w:val="24"/>
          <w:szCs w:val="24"/>
        </w:rPr>
      </w:pPr>
      <w:r w:rsidRPr="00FD1493">
        <w:rPr>
          <w:rFonts w:ascii="Calibri" w:hAnsi="Calibri" w:cs="Calibri"/>
          <w:sz w:val="24"/>
          <w:szCs w:val="24"/>
        </w:rPr>
        <w:t xml:space="preserve">...................................., dnia ................ </w:t>
      </w:r>
      <w:r w:rsidRPr="00FD1493">
        <w:rPr>
          <w:rFonts w:ascii="Calibri" w:hAnsi="Calibri" w:cs="Calibri"/>
          <w:bCs/>
          <w:sz w:val="24"/>
          <w:szCs w:val="24"/>
        </w:rPr>
        <w:t>20</w:t>
      </w:r>
      <w:r w:rsidR="00B20D76">
        <w:rPr>
          <w:rFonts w:ascii="Calibri" w:hAnsi="Calibri" w:cs="Calibri"/>
          <w:bCs/>
          <w:sz w:val="24"/>
          <w:szCs w:val="24"/>
        </w:rPr>
        <w:t>20</w:t>
      </w:r>
      <w:r w:rsidRPr="00FD1493">
        <w:rPr>
          <w:rFonts w:ascii="Calibri" w:hAnsi="Calibri" w:cs="Calibri"/>
          <w:bCs/>
          <w:sz w:val="24"/>
          <w:szCs w:val="24"/>
        </w:rPr>
        <w:t xml:space="preserve">  roku</w:t>
      </w:r>
      <w:r w:rsidRPr="00FD1493">
        <w:rPr>
          <w:rFonts w:ascii="Calibri" w:hAnsi="Calibri" w:cs="Calibri"/>
          <w:sz w:val="24"/>
          <w:szCs w:val="24"/>
        </w:rPr>
        <w:tab/>
      </w:r>
      <w:r w:rsidRPr="00FD1493">
        <w:rPr>
          <w:rFonts w:ascii="Calibri" w:hAnsi="Calibri" w:cs="Calibri"/>
          <w:sz w:val="24"/>
          <w:szCs w:val="24"/>
        </w:rPr>
        <w:tab/>
      </w:r>
    </w:p>
    <w:p w14:paraId="7287CE73" w14:textId="77777777" w:rsidR="00533EB0" w:rsidRPr="00FD1493" w:rsidRDefault="00533EB0" w:rsidP="00396BE4">
      <w:pPr>
        <w:pStyle w:val="Zwykytekst2"/>
        <w:spacing w:line="288" w:lineRule="auto"/>
        <w:ind w:left="5523"/>
        <w:jc w:val="center"/>
        <w:rPr>
          <w:rFonts w:ascii="Calibri" w:hAnsi="Calibri" w:cs="Calibri"/>
          <w:sz w:val="24"/>
          <w:szCs w:val="24"/>
        </w:rPr>
      </w:pPr>
      <w:r w:rsidRPr="00FD1493">
        <w:rPr>
          <w:rFonts w:ascii="Calibri" w:hAnsi="Calibri" w:cs="Calibri"/>
          <w:sz w:val="24"/>
          <w:szCs w:val="24"/>
        </w:rPr>
        <w:t>...............................</w:t>
      </w:r>
      <w:r w:rsidR="000864FF">
        <w:rPr>
          <w:rFonts w:ascii="Calibri" w:hAnsi="Calibri" w:cs="Calibri"/>
          <w:sz w:val="24"/>
          <w:szCs w:val="24"/>
        </w:rPr>
        <w:t>...........................</w:t>
      </w:r>
    </w:p>
    <w:p w14:paraId="5F07F475" w14:textId="77777777" w:rsidR="00533EB0" w:rsidRPr="00B20D76" w:rsidRDefault="00533EB0" w:rsidP="00396BE4">
      <w:pPr>
        <w:pStyle w:val="Zwykytekst2"/>
        <w:spacing w:line="288" w:lineRule="auto"/>
        <w:ind w:left="5523"/>
        <w:jc w:val="center"/>
        <w:rPr>
          <w:rFonts w:ascii="Calibri" w:hAnsi="Calibri" w:cs="Calibri"/>
          <w:sz w:val="22"/>
          <w:szCs w:val="22"/>
        </w:rPr>
      </w:pPr>
      <w:r w:rsidRPr="00B20D76">
        <w:rPr>
          <w:rFonts w:ascii="Calibri" w:hAnsi="Calibri" w:cs="Calibri"/>
          <w:i/>
          <w:iCs/>
          <w:sz w:val="22"/>
          <w:szCs w:val="22"/>
        </w:rPr>
        <w:t>(podpis upoważnionego przedstawiciela Wykonawcy)</w:t>
      </w:r>
    </w:p>
    <w:p w14:paraId="4F3A0EE2" w14:textId="77777777" w:rsidR="00533EB0" w:rsidRPr="00FD1493" w:rsidRDefault="00533EB0" w:rsidP="00396BE4">
      <w:pPr>
        <w:pStyle w:val="Zwykytekst2"/>
        <w:spacing w:line="288" w:lineRule="auto"/>
        <w:jc w:val="right"/>
        <w:rPr>
          <w:rFonts w:ascii="Calibri" w:hAnsi="Calibri" w:cs="Calibri"/>
          <w:sz w:val="24"/>
          <w:szCs w:val="24"/>
        </w:rPr>
      </w:pPr>
    </w:p>
    <w:p w14:paraId="0159E0E7" w14:textId="77777777" w:rsidR="00533EB0" w:rsidRPr="00FD1493" w:rsidRDefault="00533EB0" w:rsidP="000864FF">
      <w:pPr>
        <w:pStyle w:val="Zwykytekst2"/>
        <w:spacing w:line="288" w:lineRule="auto"/>
        <w:jc w:val="both"/>
        <w:rPr>
          <w:rFonts w:ascii="Calibri" w:hAnsi="Calibri" w:cs="Calibri"/>
          <w:sz w:val="24"/>
          <w:szCs w:val="24"/>
        </w:rPr>
      </w:pPr>
      <w:r w:rsidRPr="00FD1493">
        <w:rPr>
          <w:rFonts w:ascii="Calibri" w:hAnsi="Calibri" w:cs="Calibri"/>
          <w:b/>
          <w:bCs/>
          <w:color w:val="000000"/>
          <w:sz w:val="24"/>
          <w:szCs w:val="24"/>
        </w:rPr>
        <w:t>Ponadto oświadczamy jak poniżej:</w:t>
      </w:r>
    </w:p>
    <w:p w14:paraId="7015A780" w14:textId="77777777" w:rsidR="00533EB0" w:rsidRPr="00FD1493" w:rsidRDefault="00533EB0" w:rsidP="000864FF">
      <w:pPr>
        <w:pStyle w:val="Tekstpodstawowy"/>
        <w:spacing w:line="288" w:lineRule="auto"/>
        <w:ind w:right="-427"/>
        <w:jc w:val="both"/>
        <w:rPr>
          <w:rFonts w:ascii="Calibri" w:hAnsi="Calibri" w:cs="Calibri"/>
        </w:rPr>
      </w:pPr>
      <w:r w:rsidRPr="00FD1493">
        <w:rPr>
          <w:rFonts w:ascii="Calibri" w:hAnsi="Calibri" w:cs="Calibri"/>
        </w:rPr>
        <w:t>Oświadczamy*, że w celu wykazania spełniania warunków udziału w p</w:t>
      </w:r>
      <w:r w:rsidR="005914E6">
        <w:rPr>
          <w:rFonts w:ascii="Calibri" w:hAnsi="Calibri" w:cs="Calibri"/>
        </w:rPr>
        <w:t>ostępowaniu, określonych przez Z</w:t>
      </w:r>
      <w:r w:rsidRPr="00FD1493">
        <w:rPr>
          <w:rFonts w:ascii="Calibri" w:hAnsi="Calibri" w:cs="Calibri"/>
        </w:rPr>
        <w:t>amawiającego polegamy na zasobach następującego/</w:t>
      </w:r>
      <w:proofErr w:type="spellStart"/>
      <w:r w:rsidRPr="00FD1493">
        <w:rPr>
          <w:rFonts w:ascii="Calibri" w:hAnsi="Calibri" w:cs="Calibri"/>
        </w:rPr>
        <w:t>ych</w:t>
      </w:r>
      <w:proofErr w:type="spellEnd"/>
      <w:r w:rsidRPr="00FD1493">
        <w:rPr>
          <w:rFonts w:ascii="Calibri" w:hAnsi="Calibri" w:cs="Calibri"/>
        </w:rPr>
        <w:t xml:space="preserve"> podmiotu/ów: ………………………………………………………………………………………………………………………………</w:t>
      </w:r>
    </w:p>
    <w:p w14:paraId="09C7D270" w14:textId="77777777" w:rsidR="00533EB0" w:rsidRPr="00FD1493" w:rsidRDefault="00533EB0" w:rsidP="000864FF">
      <w:pPr>
        <w:pStyle w:val="Tekstpodstawowy"/>
        <w:spacing w:line="288" w:lineRule="auto"/>
        <w:ind w:right="-427"/>
        <w:jc w:val="both"/>
        <w:rPr>
          <w:rFonts w:ascii="Calibri" w:hAnsi="Calibri" w:cs="Calibri"/>
        </w:rPr>
      </w:pPr>
      <w:r w:rsidRPr="00FD1493">
        <w:rPr>
          <w:rFonts w:ascii="Calibri" w:hAnsi="Calibri" w:cs="Calibri"/>
        </w:rPr>
        <w:t>..……………………………………………………………………………………………………………….……………………………………</w:t>
      </w:r>
    </w:p>
    <w:p w14:paraId="51E0D825" w14:textId="77777777" w:rsidR="00533EB0" w:rsidRPr="00FD1493" w:rsidRDefault="00533EB0" w:rsidP="000864FF">
      <w:pPr>
        <w:pStyle w:val="Tekstpodstawowy"/>
        <w:spacing w:line="288" w:lineRule="auto"/>
        <w:ind w:right="-427"/>
        <w:jc w:val="both"/>
        <w:rPr>
          <w:rFonts w:ascii="Calibri" w:hAnsi="Calibri" w:cs="Calibri"/>
        </w:rPr>
      </w:pPr>
      <w:r w:rsidRPr="00FD1493">
        <w:rPr>
          <w:rFonts w:ascii="Calibri" w:hAnsi="Calibri" w:cs="Calibri"/>
        </w:rPr>
        <w:t>w następu</w:t>
      </w:r>
      <w:r w:rsidR="006844D8" w:rsidRPr="00FD1493">
        <w:rPr>
          <w:rFonts w:ascii="Calibri" w:hAnsi="Calibri" w:cs="Calibri"/>
        </w:rPr>
        <w:t>jącym zakresie</w:t>
      </w:r>
      <w:r w:rsidR="000864FF">
        <w:rPr>
          <w:rFonts w:ascii="Calibri" w:hAnsi="Calibri" w:cs="Calibri"/>
        </w:rPr>
        <w:t xml:space="preserve"> </w:t>
      </w:r>
      <w:r w:rsidRPr="000864FF">
        <w:rPr>
          <w:rFonts w:ascii="Calibri" w:hAnsi="Calibri" w:cs="Calibri"/>
        </w:rPr>
        <w:t>……………………………………………………………………………………………………………</w:t>
      </w:r>
      <w:r w:rsidRPr="00FD1493">
        <w:rPr>
          <w:rFonts w:ascii="Calibri" w:eastAsia="Calibri" w:hAnsi="Calibri" w:cs="Calibri"/>
          <w:b/>
        </w:rPr>
        <w:t xml:space="preserve"> </w:t>
      </w:r>
      <w:r w:rsidRPr="00FD1493">
        <w:rPr>
          <w:rFonts w:ascii="Calibri" w:hAnsi="Calibri" w:cs="Calibri"/>
        </w:rPr>
        <w:t>(</w:t>
      </w:r>
      <w:r w:rsidRPr="00FD1493">
        <w:rPr>
          <w:rFonts w:ascii="Calibri" w:hAnsi="Calibri" w:cs="Calibri"/>
          <w:i/>
        </w:rPr>
        <w:t>wskazać podmiot i określić odpowiedni zakres dla wskazanego podmiotu</w:t>
      </w:r>
      <w:r w:rsidRPr="00FD1493">
        <w:rPr>
          <w:rFonts w:ascii="Calibri" w:hAnsi="Calibri" w:cs="Calibri"/>
        </w:rPr>
        <w:t xml:space="preserve">). </w:t>
      </w:r>
    </w:p>
    <w:p w14:paraId="39D0EBE4" w14:textId="77777777" w:rsidR="006844D8" w:rsidRPr="00FD1493" w:rsidRDefault="006844D8" w:rsidP="00396BE4">
      <w:pPr>
        <w:pStyle w:val="Tekstpodstawowy"/>
        <w:spacing w:line="288" w:lineRule="auto"/>
        <w:ind w:right="-427"/>
        <w:jc w:val="both"/>
        <w:rPr>
          <w:rFonts w:ascii="Calibri" w:hAnsi="Calibri" w:cs="Calibri"/>
        </w:rPr>
      </w:pPr>
    </w:p>
    <w:p w14:paraId="1EF66B9D" w14:textId="77777777" w:rsidR="00533EB0" w:rsidRPr="00FD1493" w:rsidRDefault="00533EB0" w:rsidP="00396BE4">
      <w:pPr>
        <w:pStyle w:val="Zwykytekst2"/>
        <w:spacing w:line="288" w:lineRule="auto"/>
        <w:rPr>
          <w:rFonts w:ascii="Calibri" w:hAnsi="Calibri" w:cs="Calibri"/>
          <w:sz w:val="24"/>
          <w:szCs w:val="24"/>
        </w:rPr>
      </w:pPr>
      <w:r w:rsidRPr="00FD1493">
        <w:rPr>
          <w:rFonts w:ascii="Calibri" w:hAnsi="Calibri" w:cs="Calibri"/>
          <w:sz w:val="24"/>
          <w:szCs w:val="24"/>
        </w:rPr>
        <w:t>...................................., dnia ................ 20</w:t>
      </w:r>
      <w:r w:rsidR="00B20D76">
        <w:rPr>
          <w:rFonts w:ascii="Calibri" w:hAnsi="Calibri" w:cs="Calibri"/>
          <w:sz w:val="24"/>
          <w:szCs w:val="24"/>
        </w:rPr>
        <w:t>20</w:t>
      </w:r>
      <w:r w:rsidRPr="00FD1493">
        <w:rPr>
          <w:rFonts w:ascii="Calibri" w:hAnsi="Calibri" w:cs="Calibri"/>
          <w:sz w:val="24"/>
          <w:szCs w:val="24"/>
        </w:rPr>
        <w:t xml:space="preserve"> roku</w:t>
      </w:r>
      <w:r w:rsidRPr="00FD1493">
        <w:rPr>
          <w:rFonts w:ascii="Calibri" w:hAnsi="Calibri" w:cs="Calibri"/>
          <w:sz w:val="24"/>
          <w:szCs w:val="24"/>
        </w:rPr>
        <w:tab/>
      </w:r>
      <w:r w:rsidRPr="00FD1493">
        <w:rPr>
          <w:rFonts w:ascii="Calibri" w:hAnsi="Calibri" w:cs="Calibri"/>
          <w:sz w:val="24"/>
          <w:szCs w:val="24"/>
        </w:rPr>
        <w:tab/>
        <w:t xml:space="preserve">     ................................................... </w:t>
      </w:r>
    </w:p>
    <w:p w14:paraId="6E8B1B15" w14:textId="77777777" w:rsidR="00533EB0" w:rsidRPr="00FD1493" w:rsidRDefault="00B842E9" w:rsidP="00B842E9">
      <w:pPr>
        <w:pStyle w:val="Zwykytekst2"/>
        <w:spacing w:line="288" w:lineRule="auto"/>
        <w:rPr>
          <w:rFonts w:ascii="Calibri" w:hAnsi="Calibri" w:cs="Calibri"/>
          <w:sz w:val="24"/>
          <w:szCs w:val="24"/>
        </w:rPr>
      </w:pPr>
      <w:r>
        <w:rPr>
          <w:rFonts w:ascii="Calibri" w:hAnsi="Calibri" w:cs="Calibri"/>
          <w:i/>
          <w:sz w:val="24"/>
          <w:szCs w:val="24"/>
        </w:rPr>
        <w:t xml:space="preserve">                                                                       </w:t>
      </w:r>
      <w:r w:rsidR="00533EB0" w:rsidRPr="00FD1493">
        <w:rPr>
          <w:rFonts w:ascii="Calibri" w:hAnsi="Calibri" w:cs="Calibri"/>
          <w:i/>
          <w:sz w:val="24"/>
          <w:szCs w:val="24"/>
        </w:rPr>
        <w:t>(podpis upoważnionego przedstawiciela Wykonawcy)</w:t>
      </w:r>
    </w:p>
    <w:p w14:paraId="699AE58B" w14:textId="77777777" w:rsidR="00533EB0" w:rsidRPr="00FD1493" w:rsidRDefault="00533EB0" w:rsidP="00396BE4">
      <w:pPr>
        <w:pStyle w:val="Tekstpodstawowy"/>
        <w:spacing w:line="288" w:lineRule="auto"/>
        <w:ind w:right="-427"/>
        <w:jc w:val="both"/>
        <w:rPr>
          <w:rFonts w:ascii="Calibri" w:hAnsi="Calibri" w:cs="Calibri"/>
        </w:rPr>
      </w:pPr>
      <w:r w:rsidRPr="00FD1493">
        <w:rPr>
          <w:rFonts w:ascii="Calibri" w:hAnsi="Calibri" w:cs="Calibri"/>
          <w:b/>
        </w:rPr>
        <w:t xml:space="preserve">* - </w:t>
      </w:r>
      <w:r w:rsidRPr="00FD1493">
        <w:rPr>
          <w:rFonts w:ascii="Calibri" w:hAnsi="Calibri" w:cs="Calibri"/>
          <w:i/>
        </w:rPr>
        <w:t>Zastosować jeśli dotyczy.</w:t>
      </w:r>
    </w:p>
    <w:p w14:paraId="7664FB81" w14:textId="77777777" w:rsidR="00533EB0" w:rsidRPr="00FD1493" w:rsidRDefault="00533EB0" w:rsidP="00396BE4">
      <w:pPr>
        <w:spacing w:line="288" w:lineRule="auto"/>
        <w:rPr>
          <w:rFonts w:ascii="Calibri" w:hAnsi="Calibri" w:cs="Calibri"/>
        </w:rPr>
        <w:sectPr w:rsidR="00533EB0" w:rsidRPr="00FD1493">
          <w:headerReference w:type="even" r:id="rId14"/>
          <w:headerReference w:type="default" r:id="rId15"/>
          <w:footerReference w:type="even" r:id="rId16"/>
          <w:footerReference w:type="default" r:id="rId17"/>
          <w:headerReference w:type="first" r:id="rId18"/>
          <w:footerReference w:type="first" r:id="rId19"/>
          <w:pgSz w:w="11906" w:h="16838"/>
          <w:pgMar w:top="1134" w:right="1418" w:bottom="1134" w:left="1418" w:header="567" w:footer="709" w:gutter="0"/>
          <w:cols w:space="708"/>
          <w:docGrid w:linePitch="326"/>
        </w:sectPr>
      </w:pPr>
    </w:p>
    <w:p w14:paraId="1B11874A" w14:textId="77777777" w:rsidR="00533EB0" w:rsidRPr="00FD1493" w:rsidRDefault="00533EB0" w:rsidP="00396BE4">
      <w:pPr>
        <w:pStyle w:val="rozdzia"/>
        <w:spacing w:before="0" w:after="0" w:line="288" w:lineRule="auto"/>
        <w:rPr>
          <w:rFonts w:ascii="Calibri" w:hAnsi="Calibri" w:cs="Calibri"/>
        </w:rPr>
      </w:pPr>
      <w:r w:rsidRPr="00FD1493">
        <w:rPr>
          <w:rFonts w:ascii="Calibri" w:hAnsi="Calibri" w:cs="Calibri"/>
        </w:rPr>
        <w:lastRenderedPageBreak/>
        <w:t>ROZDZIAŁ II.4</w:t>
      </w:r>
    </w:p>
    <w:p w14:paraId="0A7FEC71" w14:textId="77777777" w:rsidR="00533EB0" w:rsidRPr="00FD1493" w:rsidRDefault="00533EB0" w:rsidP="00396BE4">
      <w:pPr>
        <w:pStyle w:val="Zwykytekst2"/>
        <w:spacing w:line="288" w:lineRule="auto"/>
        <w:jc w:val="both"/>
        <w:rPr>
          <w:rFonts w:ascii="Calibri" w:hAnsi="Calibri" w:cs="Calibri"/>
          <w:b/>
          <w:bCs/>
          <w:color w:val="000000"/>
          <w:sz w:val="24"/>
          <w:szCs w:val="24"/>
        </w:rPr>
      </w:pPr>
    </w:p>
    <w:tbl>
      <w:tblPr>
        <w:tblW w:w="9219" w:type="dxa"/>
        <w:tblInd w:w="-10" w:type="dxa"/>
        <w:tblLayout w:type="fixed"/>
        <w:tblLook w:val="0000" w:firstRow="0" w:lastRow="0" w:firstColumn="0" w:lastColumn="0" w:noHBand="0" w:noVBand="0"/>
      </w:tblPr>
      <w:tblGrid>
        <w:gridCol w:w="3729"/>
        <w:gridCol w:w="5490"/>
      </w:tblGrid>
      <w:tr w:rsidR="00533EB0" w:rsidRPr="00FD1493" w14:paraId="62201E57" w14:textId="77777777" w:rsidTr="00B20D76">
        <w:trPr>
          <w:trHeight w:val="1312"/>
        </w:trPr>
        <w:tc>
          <w:tcPr>
            <w:tcW w:w="37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14:paraId="689E5442" w14:textId="77777777" w:rsidR="00533EB0" w:rsidRPr="00FD1493" w:rsidRDefault="00533EB0" w:rsidP="00396BE4">
            <w:pPr>
              <w:pStyle w:val="9kursywa"/>
              <w:snapToGrid w:val="0"/>
              <w:spacing w:line="288" w:lineRule="auto"/>
              <w:rPr>
                <w:sz w:val="24"/>
                <w:szCs w:val="24"/>
              </w:rPr>
            </w:pPr>
          </w:p>
          <w:p w14:paraId="1D13646F" w14:textId="77777777" w:rsidR="00533EB0" w:rsidRPr="00FD1493" w:rsidRDefault="00533EB0" w:rsidP="00396BE4">
            <w:pPr>
              <w:pStyle w:val="9kursywa"/>
              <w:spacing w:line="288" w:lineRule="auto"/>
              <w:rPr>
                <w:sz w:val="24"/>
                <w:szCs w:val="24"/>
              </w:rPr>
            </w:pPr>
          </w:p>
          <w:p w14:paraId="0C00C4DA" w14:textId="77777777" w:rsidR="00533EB0" w:rsidRPr="00FD1493" w:rsidRDefault="00533EB0" w:rsidP="00396BE4">
            <w:pPr>
              <w:pStyle w:val="9kursywa"/>
              <w:spacing w:line="288" w:lineRule="auto"/>
              <w:rPr>
                <w:sz w:val="24"/>
                <w:szCs w:val="24"/>
              </w:rPr>
            </w:pPr>
          </w:p>
          <w:p w14:paraId="148CA076" w14:textId="77777777" w:rsidR="00533EB0" w:rsidRPr="00FD1493" w:rsidRDefault="00533EB0" w:rsidP="00396BE4">
            <w:pPr>
              <w:pStyle w:val="9kursywa"/>
              <w:spacing w:line="288" w:lineRule="auto"/>
              <w:rPr>
                <w:sz w:val="24"/>
                <w:szCs w:val="24"/>
              </w:rPr>
            </w:pPr>
            <w:r w:rsidRPr="00FD1493">
              <w:rPr>
                <w:sz w:val="24"/>
                <w:szCs w:val="24"/>
              </w:rPr>
              <w:t>(pieczęć Wykonawcy/ów)</w:t>
            </w:r>
          </w:p>
        </w:tc>
        <w:tc>
          <w:tcPr>
            <w:tcW w:w="54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99CCFF"/>
            <w:vAlign w:val="center"/>
          </w:tcPr>
          <w:p w14:paraId="71F48A5C" w14:textId="77777777" w:rsidR="00533EB0" w:rsidRPr="00FD1493" w:rsidRDefault="00533EB0" w:rsidP="00396BE4">
            <w:pPr>
              <w:spacing w:line="288" w:lineRule="auto"/>
              <w:jc w:val="center"/>
              <w:rPr>
                <w:rFonts w:ascii="Calibri" w:hAnsi="Calibri" w:cs="Calibri"/>
              </w:rPr>
            </w:pPr>
            <w:r w:rsidRPr="00FD1493">
              <w:rPr>
                <w:rFonts w:ascii="Calibri" w:hAnsi="Calibri" w:cs="Calibri"/>
                <w:b/>
                <w:bCs/>
              </w:rPr>
              <w:t xml:space="preserve">OŚWIADCZENIE DOTYCZĄCE PRZYNALEŻNOŚCI </w:t>
            </w:r>
          </w:p>
          <w:p w14:paraId="4D6CCDCD" w14:textId="77777777" w:rsidR="00533EB0" w:rsidRPr="00FD1493" w:rsidRDefault="00533EB0" w:rsidP="00396BE4">
            <w:pPr>
              <w:spacing w:line="288" w:lineRule="auto"/>
              <w:jc w:val="center"/>
              <w:rPr>
                <w:rFonts w:ascii="Calibri" w:hAnsi="Calibri" w:cs="Calibri"/>
              </w:rPr>
            </w:pPr>
            <w:r w:rsidRPr="00FD1493">
              <w:rPr>
                <w:rFonts w:ascii="Calibri" w:hAnsi="Calibri" w:cs="Calibri"/>
                <w:b/>
                <w:bCs/>
              </w:rPr>
              <w:t>DO GRUPY KAPITAŁOWEJ</w:t>
            </w:r>
          </w:p>
        </w:tc>
      </w:tr>
    </w:tbl>
    <w:p w14:paraId="0538ECE4" w14:textId="77777777" w:rsidR="00533EB0" w:rsidRPr="00FD1493" w:rsidRDefault="00A05068" w:rsidP="00396BE4">
      <w:pPr>
        <w:pStyle w:val="Zwykytekst2"/>
        <w:tabs>
          <w:tab w:val="left" w:leader="dot" w:pos="9072"/>
        </w:tabs>
        <w:spacing w:line="288" w:lineRule="auto"/>
        <w:jc w:val="both"/>
        <w:rPr>
          <w:rFonts w:ascii="Calibri" w:hAnsi="Calibri" w:cs="Calibri"/>
          <w:b/>
          <w:bCs/>
          <w:sz w:val="24"/>
          <w:szCs w:val="24"/>
          <w:lang w:eastAsia="pl-PL"/>
        </w:rPr>
      </w:pPr>
      <w:r w:rsidRPr="00FD1493">
        <w:rPr>
          <w:rFonts w:ascii="Calibri" w:hAnsi="Calibri" w:cs="Calibri"/>
          <w:noProof/>
          <w:sz w:val="24"/>
          <w:szCs w:val="24"/>
          <w:lang w:eastAsia="pl-PL"/>
        </w:rPr>
        <mc:AlternateContent>
          <mc:Choice Requires="wps">
            <w:drawing>
              <wp:anchor distT="0" distB="0" distL="114935" distR="114935" simplePos="0" relativeHeight="251659264" behindDoc="0" locked="0" layoutInCell="1" allowOverlap="1" wp14:anchorId="2DA34089" wp14:editId="6AEF880E">
                <wp:simplePos x="0" y="0"/>
                <wp:positionH relativeFrom="column">
                  <wp:posOffset>0</wp:posOffset>
                </wp:positionH>
                <wp:positionV relativeFrom="paragraph">
                  <wp:posOffset>168910</wp:posOffset>
                </wp:positionV>
                <wp:extent cx="1579245" cy="432435"/>
                <wp:effectExtent l="3810" t="1905" r="0" b="3810"/>
                <wp:wrapNone/>
                <wp:docPr id="1" name="Text Box 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579245" cy="43243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3AF9ED5D" w14:textId="50EE091B" w:rsidR="004C353F" w:rsidRPr="000864FF" w:rsidRDefault="004C353F">
                            <w:pPr>
                              <w:pStyle w:val="Podpisprawo"/>
                              <w:rPr>
                                <w:b/>
                                <w:color w:val="auto"/>
                              </w:rPr>
                            </w:pPr>
                            <w:r>
                              <w:rPr>
                                <w:b/>
                                <w:color w:val="auto"/>
                              </w:rPr>
                              <w:t>TO-250-06TA</w:t>
                            </w:r>
                            <w:r w:rsidRPr="000864FF">
                              <w:rPr>
                                <w:b/>
                                <w:color w:val="auto"/>
                              </w:rPr>
                              <w:t>/</w:t>
                            </w:r>
                            <w:r>
                              <w:rPr>
                                <w:b/>
                                <w:color w:val="auto"/>
                              </w:rPr>
                              <w:t>20</w:t>
                            </w:r>
                          </w:p>
                          <w:p w14:paraId="2113D9A3" w14:textId="77777777" w:rsidR="004C353F" w:rsidRDefault="004C353F">
                            <w:pPr>
                              <w:jc w:val="center"/>
                            </w:pPr>
                            <w:r>
                              <w:rPr>
                                <w:rFonts w:ascii="Calibri" w:hAnsi="Calibri" w:cs="Calibri"/>
                                <w:i/>
                                <w:iCs/>
                                <w:sz w:val="20"/>
                                <w:szCs w:val="20"/>
                              </w:rPr>
                              <w:t>Nr postępowania</w:t>
                            </w:r>
                          </w:p>
                        </w:txbxContent>
                      </wps:txbx>
                      <wps:bodyPr rot="0" vert="horz" wrap="square" lIns="92710" tIns="46990" rIns="92710" bIns="4699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2DA34089" id="Text Box 5" o:spid="_x0000_s1029" type="#_x0000_t202" style="position:absolute;left:0;text-align:left;margin-left:0;margin-top:13.3pt;width:124.35pt;height:34.05pt;z-index:251659264;visibility:visible;mso-wrap-style:square;mso-width-percent:0;mso-height-percent:0;mso-wrap-distance-left:9.05pt;mso-wrap-distance-top:0;mso-wrap-distance-right:9.05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" stroked="f">
                <v:textbox inset="7.3pt,3.7pt,7.3pt,3.7pt">
                  <w:txbxContent>
                    <w:p w14:paraId="3AF9ED5D" w14:textId="50EE091B" w:rsidR="004C353F" w:rsidRPr="000864FF" w:rsidRDefault="004C353F">
                      <w:pPr>
                        <w:pStyle w:val="Podpisprawo"/>
                        <w:rPr>
                          <w:b/>
                          <w:color w:val="auto"/>
                        </w:rPr>
                      </w:pPr>
                      <w:r>
                        <w:rPr>
                          <w:b/>
                          <w:color w:val="auto"/>
                        </w:rPr>
                        <w:t>TO-250-06TA</w:t>
                      </w:r>
                      <w:r w:rsidRPr="000864FF">
                        <w:rPr>
                          <w:b/>
                          <w:color w:val="auto"/>
                        </w:rPr>
                        <w:t>/</w:t>
                      </w:r>
                      <w:r>
                        <w:rPr>
                          <w:b/>
                          <w:color w:val="auto"/>
                        </w:rPr>
                        <w:t>20</w:t>
                      </w:r>
                    </w:p>
                    <w:p w14:paraId="2113D9A3" w14:textId="77777777" w:rsidR="004C353F" w:rsidRDefault="004C353F">
                      <w:pPr>
                        <w:jc w:val="center"/>
                      </w:pPr>
                      <w:r>
                        <w:rPr>
                          <w:rFonts w:ascii="Calibri" w:hAnsi="Calibri" w:cs="Calibri"/>
                          <w:i/>
                          <w:iCs/>
                          <w:sz w:val="20"/>
                          <w:szCs w:val="20"/>
                        </w:rPr>
                        <w:t>Nr postępowania</w:t>
                      </w:r>
                    </w:p>
                  </w:txbxContent>
                </v:textbox>
              </v:shape>
            </w:pict>
          </mc:Fallback>
        </mc:AlternateContent>
      </w:r>
    </w:p>
    <w:p w14:paraId="73E48EE9" w14:textId="77777777" w:rsidR="00533EB0" w:rsidRPr="00FD1493" w:rsidRDefault="00533EB0" w:rsidP="00396BE4">
      <w:pPr>
        <w:pStyle w:val="Zwykytekst2"/>
        <w:tabs>
          <w:tab w:val="left" w:pos="3002"/>
        </w:tabs>
        <w:spacing w:line="288" w:lineRule="auto"/>
        <w:jc w:val="both"/>
        <w:rPr>
          <w:rFonts w:ascii="Calibri" w:hAnsi="Calibri" w:cs="Calibri"/>
          <w:b/>
          <w:bCs/>
          <w:sz w:val="24"/>
          <w:szCs w:val="24"/>
          <w:lang w:eastAsia="pl-PL"/>
        </w:rPr>
      </w:pPr>
    </w:p>
    <w:p w14:paraId="224B87AB" w14:textId="77777777" w:rsidR="00533EB0" w:rsidRPr="00FD1493" w:rsidRDefault="00533EB0" w:rsidP="00396BE4">
      <w:pPr>
        <w:pStyle w:val="Zwykytekst2"/>
        <w:tabs>
          <w:tab w:val="left" w:pos="3002"/>
        </w:tabs>
        <w:spacing w:line="288" w:lineRule="auto"/>
        <w:jc w:val="both"/>
        <w:rPr>
          <w:rFonts w:ascii="Calibri" w:hAnsi="Calibri" w:cs="Calibri"/>
          <w:b/>
          <w:bCs/>
          <w:sz w:val="24"/>
          <w:szCs w:val="24"/>
        </w:rPr>
      </w:pPr>
    </w:p>
    <w:p w14:paraId="46A06AE3" w14:textId="77777777" w:rsidR="00533EB0" w:rsidRPr="00FD1493" w:rsidRDefault="00533EB0" w:rsidP="00396BE4">
      <w:pPr>
        <w:pStyle w:val="Zwykytekst2"/>
        <w:tabs>
          <w:tab w:val="left" w:pos="3002"/>
        </w:tabs>
        <w:spacing w:line="288" w:lineRule="auto"/>
        <w:jc w:val="both"/>
        <w:rPr>
          <w:rFonts w:ascii="Calibri" w:hAnsi="Calibri" w:cs="Calibri"/>
          <w:sz w:val="24"/>
          <w:szCs w:val="24"/>
        </w:rPr>
      </w:pPr>
      <w:r w:rsidRPr="00FD1493">
        <w:rPr>
          <w:rFonts w:ascii="Calibri" w:hAnsi="Calibri" w:cs="Calibri"/>
          <w:b/>
          <w:bCs/>
          <w:sz w:val="24"/>
          <w:szCs w:val="24"/>
        </w:rPr>
        <w:t>MY NIŻEJ PODPISANI</w:t>
      </w:r>
      <w:r w:rsidRPr="00FD1493">
        <w:rPr>
          <w:rFonts w:ascii="Calibri" w:hAnsi="Calibri" w:cs="Calibri"/>
          <w:sz w:val="24"/>
          <w:szCs w:val="24"/>
        </w:rPr>
        <w:t xml:space="preserve"> </w:t>
      </w:r>
      <w:r w:rsidRPr="00FD1493">
        <w:rPr>
          <w:rStyle w:val="Znakiprzypiswdolnych"/>
          <w:rFonts w:ascii="Calibri" w:hAnsi="Calibri" w:cs="Calibri"/>
          <w:sz w:val="24"/>
          <w:szCs w:val="24"/>
        </w:rPr>
        <w:footnoteReference w:id="4"/>
      </w:r>
      <w:r w:rsidRPr="00FD1493">
        <w:rPr>
          <w:rFonts w:ascii="Calibri" w:hAnsi="Calibri" w:cs="Calibri"/>
          <w:sz w:val="24"/>
          <w:szCs w:val="24"/>
        </w:rPr>
        <w:tab/>
      </w:r>
    </w:p>
    <w:p w14:paraId="1331500C" w14:textId="77777777" w:rsidR="00533EB0" w:rsidRPr="00FD1493" w:rsidRDefault="00533EB0" w:rsidP="00396BE4">
      <w:pPr>
        <w:pStyle w:val="Zwykytekst2"/>
        <w:tabs>
          <w:tab w:val="right" w:leader="dot" w:pos="9360"/>
        </w:tabs>
        <w:spacing w:line="288" w:lineRule="auto"/>
        <w:jc w:val="both"/>
        <w:rPr>
          <w:rFonts w:ascii="Calibri" w:hAnsi="Calibri" w:cs="Calibri"/>
          <w:sz w:val="24"/>
          <w:szCs w:val="24"/>
        </w:rPr>
      </w:pPr>
      <w:r w:rsidRPr="00FD1493">
        <w:rPr>
          <w:rFonts w:ascii="Calibri" w:hAnsi="Calibri" w:cs="Calibri"/>
          <w:sz w:val="24"/>
          <w:szCs w:val="24"/>
        </w:rPr>
        <w:tab/>
        <w:t xml:space="preserve"> </w:t>
      </w:r>
    </w:p>
    <w:p w14:paraId="65D89E12" w14:textId="77777777" w:rsidR="00533EB0" w:rsidRPr="00FD1493" w:rsidRDefault="00533EB0" w:rsidP="00396BE4">
      <w:pPr>
        <w:pStyle w:val="Zwykytekst2"/>
        <w:tabs>
          <w:tab w:val="right" w:leader="dot" w:pos="9360"/>
        </w:tabs>
        <w:spacing w:line="288" w:lineRule="auto"/>
        <w:jc w:val="both"/>
        <w:rPr>
          <w:rFonts w:ascii="Calibri" w:hAnsi="Calibri" w:cs="Calibri"/>
          <w:sz w:val="24"/>
          <w:szCs w:val="24"/>
        </w:rPr>
      </w:pPr>
      <w:r w:rsidRPr="00FD1493">
        <w:rPr>
          <w:rFonts w:ascii="Calibri" w:hAnsi="Calibri" w:cs="Calibri"/>
          <w:sz w:val="24"/>
          <w:szCs w:val="24"/>
        </w:rPr>
        <w:tab/>
      </w:r>
    </w:p>
    <w:p w14:paraId="4234FDD8" w14:textId="77777777" w:rsidR="00533EB0" w:rsidRPr="00FD1493" w:rsidRDefault="00533EB0" w:rsidP="00396BE4">
      <w:pPr>
        <w:pStyle w:val="Zwykytekst2"/>
        <w:tabs>
          <w:tab w:val="left" w:leader="dot" w:pos="9072"/>
          <w:tab w:val="right" w:leader="dot" w:pos="9360"/>
        </w:tabs>
        <w:spacing w:line="288" w:lineRule="auto"/>
        <w:jc w:val="both"/>
        <w:rPr>
          <w:rFonts w:ascii="Calibri" w:hAnsi="Calibri" w:cs="Calibri"/>
          <w:sz w:val="24"/>
          <w:szCs w:val="24"/>
        </w:rPr>
      </w:pPr>
      <w:r w:rsidRPr="00FD1493">
        <w:rPr>
          <w:rFonts w:ascii="Calibri" w:hAnsi="Calibri" w:cs="Calibri"/>
          <w:sz w:val="24"/>
          <w:szCs w:val="24"/>
        </w:rPr>
        <w:t>działając w imieniu i na rzecz</w:t>
      </w:r>
    </w:p>
    <w:p w14:paraId="05FB1121" w14:textId="77777777" w:rsidR="00533EB0" w:rsidRPr="00FD1493" w:rsidRDefault="00533EB0" w:rsidP="00396BE4">
      <w:pPr>
        <w:pStyle w:val="Zwykytekst2"/>
        <w:tabs>
          <w:tab w:val="right" w:leader="dot" w:pos="9360"/>
        </w:tabs>
        <w:spacing w:line="288" w:lineRule="auto"/>
        <w:jc w:val="both"/>
        <w:rPr>
          <w:rFonts w:ascii="Calibri" w:hAnsi="Calibri" w:cs="Calibri"/>
          <w:sz w:val="24"/>
          <w:szCs w:val="24"/>
        </w:rPr>
      </w:pPr>
      <w:r w:rsidRPr="00FD1493">
        <w:rPr>
          <w:rFonts w:ascii="Calibri" w:hAnsi="Calibri" w:cs="Calibri"/>
          <w:sz w:val="24"/>
          <w:szCs w:val="24"/>
        </w:rPr>
        <w:tab/>
        <w:t xml:space="preserve"> </w:t>
      </w:r>
    </w:p>
    <w:p w14:paraId="0BCCC14F" w14:textId="77777777" w:rsidR="00533EB0" w:rsidRPr="00FD1493" w:rsidRDefault="00533EB0" w:rsidP="00396BE4">
      <w:pPr>
        <w:pStyle w:val="Zwykytekst2"/>
        <w:tabs>
          <w:tab w:val="right" w:leader="dot" w:pos="9360"/>
        </w:tabs>
        <w:spacing w:line="288" w:lineRule="auto"/>
        <w:jc w:val="both"/>
        <w:rPr>
          <w:rFonts w:ascii="Calibri" w:hAnsi="Calibri" w:cs="Calibri"/>
          <w:sz w:val="24"/>
          <w:szCs w:val="24"/>
        </w:rPr>
      </w:pPr>
      <w:r w:rsidRPr="00FD1493">
        <w:rPr>
          <w:rFonts w:ascii="Calibri" w:hAnsi="Calibri" w:cs="Calibri"/>
          <w:sz w:val="24"/>
          <w:szCs w:val="24"/>
        </w:rPr>
        <w:tab/>
      </w:r>
    </w:p>
    <w:p w14:paraId="4920AE85" w14:textId="77777777" w:rsidR="00533EB0" w:rsidRPr="00FD1493" w:rsidRDefault="00533EB0" w:rsidP="00396BE4">
      <w:pPr>
        <w:pStyle w:val="Zwykytekst2"/>
        <w:tabs>
          <w:tab w:val="left" w:leader="dot" w:pos="9072"/>
        </w:tabs>
        <w:spacing w:line="288" w:lineRule="auto"/>
        <w:jc w:val="center"/>
        <w:rPr>
          <w:rFonts w:ascii="Calibri" w:hAnsi="Calibri" w:cs="Calibri"/>
          <w:sz w:val="24"/>
          <w:szCs w:val="24"/>
        </w:rPr>
      </w:pPr>
      <w:r w:rsidRPr="00FD1493">
        <w:rPr>
          <w:rFonts w:ascii="Calibri" w:hAnsi="Calibri" w:cs="Calibri"/>
          <w:sz w:val="24"/>
          <w:szCs w:val="24"/>
        </w:rPr>
        <w:t>{nazwa (firma) i dokładny adres Wykonawcy }</w:t>
      </w:r>
    </w:p>
    <w:p w14:paraId="05D3EE59" w14:textId="77777777" w:rsidR="00533EB0" w:rsidRPr="00FD1493" w:rsidRDefault="00533EB0" w:rsidP="00396BE4">
      <w:pPr>
        <w:pStyle w:val="Podpisprawo"/>
        <w:spacing w:line="288" w:lineRule="auto"/>
        <w:rPr>
          <w:color w:val="auto"/>
        </w:rPr>
      </w:pPr>
    </w:p>
    <w:p w14:paraId="2E6B917E" w14:textId="77777777" w:rsidR="00533EB0" w:rsidRPr="00FD1493" w:rsidRDefault="00533EB0" w:rsidP="000864FF">
      <w:pPr>
        <w:pStyle w:val="Podpisprawo"/>
        <w:spacing w:line="288" w:lineRule="auto"/>
        <w:jc w:val="both"/>
        <w:rPr>
          <w:color w:val="auto"/>
        </w:rPr>
      </w:pPr>
      <w:r w:rsidRPr="00FD1493">
        <w:rPr>
          <w:color w:val="auto"/>
        </w:rPr>
        <w:t xml:space="preserve">w związku ze złożeniem oferty  w postępowaniu o zamówienie publiczne prowadzonym w trybie przetargu nieograniczonego na </w:t>
      </w:r>
      <w:r w:rsidRPr="00B20D76">
        <w:rPr>
          <w:i/>
          <w:color w:val="auto"/>
        </w:rPr>
        <w:t>„</w:t>
      </w:r>
      <w:r w:rsidRPr="00B20D76">
        <w:rPr>
          <w:b/>
          <w:bCs/>
          <w:i/>
          <w:color w:val="auto"/>
        </w:rPr>
        <w:t>Ubezpieczeni</w:t>
      </w:r>
      <w:r w:rsidR="000864FF" w:rsidRPr="00B20D76">
        <w:rPr>
          <w:b/>
          <w:bCs/>
          <w:i/>
          <w:color w:val="auto"/>
        </w:rPr>
        <w:t>e Instytutu Techniki Budowlanej</w:t>
      </w:r>
      <w:r w:rsidR="00B20D76">
        <w:rPr>
          <w:b/>
          <w:bCs/>
          <w:i/>
          <w:color w:val="auto"/>
        </w:rPr>
        <w:t>”</w:t>
      </w:r>
      <w:r w:rsidRPr="00FD1493">
        <w:rPr>
          <w:color w:val="auto"/>
        </w:rPr>
        <w:t>, oświadczamy, że:</w:t>
      </w:r>
    </w:p>
    <w:p w14:paraId="6FB95B59" w14:textId="77777777" w:rsidR="00533EB0" w:rsidRPr="000864FF" w:rsidRDefault="00533EB0" w:rsidP="00D54B7D">
      <w:pPr>
        <w:pStyle w:val="Akapitzlist"/>
        <w:numPr>
          <w:ilvl w:val="2"/>
          <w:numId w:val="54"/>
        </w:numPr>
        <w:spacing w:line="288" w:lineRule="auto"/>
        <w:ind w:left="567" w:hanging="425"/>
        <w:jc w:val="both"/>
        <w:rPr>
          <w:sz w:val="24"/>
          <w:szCs w:val="24"/>
        </w:rPr>
      </w:pPr>
      <w:r w:rsidRPr="000864FF">
        <w:rPr>
          <w:color w:val="000000"/>
          <w:sz w:val="24"/>
          <w:szCs w:val="24"/>
        </w:rPr>
        <w:t xml:space="preserve">nie należymy do grupy kapitałowej, o której mowa w art. 24 ust. 1 pkt 23 ustawy </w:t>
      </w:r>
      <w:proofErr w:type="spellStart"/>
      <w:r w:rsidRPr="000864FF">
        <w:rPr>
          <w:color w:val="000000"/>
          <w:sz w:val="24"/>
          <w:szCs w:val="24"/>
        </w:rPr>
        <w:t>Pzp</w:t>
      </w:r>
      <w:proofErr w:type="spellEnd"/>
      <w:r w:rsidRPr="000864FF">
        <w:rPr>
          <w:color w:val="000000"/>
          <w:sz w:val="24"/>
          <w:szCs w:val="24"/>
        </w:rPr>
        <w:t>*</w:t>
      </w:r>
    </w:p>
    <w:p w14:paraId="34F25799" w14:textId="77777777" w:rsidR="00533EB0" w:rsidRPr="000864FF" w:rsidRDefault="00533EB0" w:rsidP="00D54B7D">
      <w:pPr>
        <w:pStyle w:val="Akapitzlist"/>
        <w:numPr>
          <w:ilvl w:val="2"/>
          <w:numId w:val="54"/>
        </w:numPr>
        <w:spacing w:line="288" w:lineRule="auto"/>
        <w:ind w:left="567" w:hanging="425"/>
        <w:jc w:val="both"/>
        <w:rPr>
          <w:sz w:val="24"/>
          <w:szCs w:val="24"/>
        </w:rPr>
      </w:pPr>
      <w:r w:rsidRPr="000864FF">
        <w:rPr>
          <w:color w:val="000000"/>
          <w:sz w:val="24"/>
          <w:szCs w:val="24"/>
        </w:rPr>
        <w:t xml:space="preserve">należymy do grupy </w:t>
      </w:r>
      <w:r w:rsidR="00EE5BC4" w:rsidRPr="000864FF">
        <w:rPr>
          <w:color w:val="000000"/>
          <w:sz w:val="24"/>
          <w:szCs w:val="24"/>
        </w:rPr>
        <w:t xml:space="preserve">kapitałowej </w:t>
      </w:r>
      <w:r w:rsidR="00EE5BC4" w:rsidRPr="000864FF">
        <w:rPr>
          <w:bCs/>
          <w:i/>
          <w:color w:val="000000"/>
          <w:sz w:val="24"/>
          <w:szCs w:val="24"/>
        </w:rPr>
        <w:t>następujących</w:t>
      </w:r>
      <w:r w:rsidR="005914E6">
        <w:rPr>
          <w:color w:val="000000"/>
          <w:sz w:val="24"/>
          <w:szCs w:val="24"/>
        </w:rPr>
        <w:t xml:space="preserve"> W</w:t>
      </w:r>
      <w:r w:rsidR="00B20D76">
        <w:rPr>
          <w:color w:val="000000"/>
          <w:sz w:val="24"/>
          <w:szCs w:val="24"/>
        </w:rPr>
        <w:t>ykonawców ubiegających się o </w:t>
      </w:r>
      <w:r w:rsidRPr="000864FF">
        <w:rPr>
          <w:color w:val="000000"/>
          <w:sz w:val="24"/>
          <w:szCs w:val="24"/>
        </w:rPr>
        <w:t>przedmiotowe zamówienie</w:t>
      </w:r>
      <w:r w:rsidRPr="000864FF">
        <w:rPr>
          <w:bCs/>
          <w:color w:val="000000"/>
          <w:sz w:val="24"/>
          <w:szCs w:val="24"/>
        </w:rPr>
        <w:t>*:</w:t>
      </w:r>
    </w:p>
    <w:tbl>
      <w:tblPr>
        <w:tblW w:w="9077" w:type="dxa"/>
        <w:tblInd w:w="-10" w:type="dxa"/>
        <w:tblLayout w:type="fixed"/>
        <w:tblLook w:val="0000" w:firstRow="0" w:lastRow="0" w:firstColumn="0" w:lastColumn="0" w:noHBand="0" w:noVBand="0"/>
      </w:tblPr>
      <w:tblGrid>
        <w:gridCol w:w="1242"/>
        <w:gridCol w:w="3969"/>
        <w:gridCol w:w="3866"/>
      </w:tblGrid>
      <w:tr w:rsidR="00533EB0" w:rsidRPr="00FD1493" w14:paraId="6123281D" w14:textId="77777777" w:rsidTr="00332000">
        <w:trPr>
          <w:trHeight w:val="908"/>
        </w:trPr>
        <w:tc>
          <w:tcPr>
            <w:tcW w:w="12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99CCFF"/>
            <w:vAlign w:val="center"/>
          </w:tcPr>
          <w:p w14:paraId="50176292" w14:textId="77777777" w:rsidR="00533EB0" w:rsidRPr="00FD1493" w:rsidRDefault="00533EB0" w:rsidP="00396BE4">
            <w:pPr>
              <w:pStyle w:val="Wcicie"/>
              <w:spacing w:before="0"/>
              <w:rPr>
                <w:rFonts w:ascii="Calibri" w:hAnsi="Calibri" w:cs="Calibri"/>
                <w:sz w:val="24"/>
                <w:szCs w:val="24"/>
              </w:rPr>
            </w:pPr>
            <w:r w:rsidRPr="00FD1493">
              <w:rPr>
                <w:rFonts w:ascii="Calibri" w:hAnsi="Calibri" w:cs="Calibri"/>
                <w:sz w:val="24"/>
                <w:szCs w:val="24"/>
              </w:rPr>
              <w:t>Lp.</w:t>
            </w:r>
          </w:p>
        </w:tc>
        <w:tc>
          <w:tcPr>
            <w:tcW w:w="39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99CCFF"/>
            <w:vAlign w:val="center"/>
          </w:tcPr>
          <w:p w14:paraId="2C2D5AA6" w14:textId="77777777" w:rsidR="00533EB0" w:rsidRPr="00FD1493" w:rsidRDefault="00533EB0" w:rsidP="00396BE4">
            <w:pPr>
              <w:pStyle w:val="Wcicie"/>
              <w:spacing w:before="0"/>
              <w:rPr>
                <w:rFonts w:ascii="Calibri" w:hAnsi="Calibri" w:cs="Calibri"/>
                <w:sz w:val="24"/>
                <w:szCs w:val="24"/>
              </w:rPr>
            </w:pPr>
            <w:r w:rsidRPr="00FD1493">
              <w:rPr>
                <w:rFonts w:ascii="Calibri" w:hAnsi="Calibri" w:cs="Calibri"/>
                <w:sz w:val="24"/>
                <w:szCs w:val="24"/>
              </w:rPr>
              <w:t>Nazwa podmiotu</w:t>
            </w:r>
          </w:p>
        </w:tc>
        <w:tc>
          <w:tcPr>
            <w:tcW w:w="38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99CCFF"/>
            <w:vAlign w:val="center"/>
          </w:tcPr>
          <w:p w14:paraId="62FB6373" w14:textId="77777777" w:rsidR="00533EB0" w:rsidRPr="00FD1493" w:rsidRDefault="00533EB0" w:rsidP="00396BE4">
            <w:pPr>
              <w:pStyle w:val="Wcicie"/>
              <w:spacing w:before="0"/>
              <w:rPr>
                <w:rFonts w:ascii="Calibri" w:hAnsi="Calibri" w:cs="Calibri"/>
                <w:sz w:val="24"/>
                <w:szCs w:val="24"/>
              </w:rPr>
            </w:pPr>
            <w:r w:rsidRPr="00FD1493">
              <w:rPr>
                <w:rFonts w:ascii="Calibri" w:hAnsi="Calibri" w:cs="Calibri"/>
                <w:sz w:val="24"/>
                <w:szCs w:val="24"/>
              </w:rPr>
              <w:t>Adres głównej siedziby</w:t>
            </w:r>
          </w:p>
        </w:tc>
      </w:tr>
      <w:tr w:rsidR="00533EB0" w:rsidRPr="00FD1493" w14:paraId="3B59EE1D" w14:textId="77777777" w:rsidTr="00332000">
        <w:trPr>
          <w:trHeight w:val="885"/>
        </w:trPr>
        <w:tc>
          <w:tcPr>
            <w:tcW w:w="12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1CC6CB9C" w14:textId="77777777" w:rsidR="00533EB0" w:rsidRPr="00FD1493" w:rsidRDefault="00533EB0" w:rsidP="00396BE4">
            <w:pPr>
              <w:pStyle w:val="Wcicie"/>
              <w:snapToGrid w:val="0"/>
              <w:spacing w:before="0"/>
              <w:rPr>
                <w:rFonts w:ascii="Calibri" w:hAnsi="Calibri" w:cs="Calibri"/>
                <w:sz w:val="24"/>
                <w:szCs w:val="24"/>
              </w:rPr>
            </w:pPr>
          </w:p>
        </w:tc>
        <w:tc>
          <w:tcPr>
            <w:tcW w:w="39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117DE8CE" w14:textId="77777777" w:rsidR="00533EB0" w:rsidRPr="00FD1493" w:rsidRDefault="00533EB0" w:rsidP="00396BE4">
            <w:pPr>
              <w:pStyle w:val="Wcicie"/>
              <w:snapToGrid w:val="0"/>
              <w:spacing w:before="0"/>
              <w:rPr>
                <w:rFonts w:ascii="Calibri" w:hAnsi="Calibri" w:cs="Calibri"/>
                <w:sz w:val="24"/>
                <w:szCs w:val="24"/>
              </w:rPr>
            </w:pPr>
          </w:p>
        </w:tc>
        <w:tc>
          <w:tcPr>
            <w:tcW w:w="38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2658E51A" w14:textId="77777777" w:rsidR="00533EB0" w:rsidRPr="00FD1493" w:rsidRDefault="00533EB0" w:rsidP="00396BE4">
            <w:pPr>
              <w:pStyle w:val="Wcicie"/>
              <w:snapToGrid w:val="0"/>
              <w:spacing w:before="0"/>
              <w:rPr>
                <w:rFonts w:ascii="Calibri" w:hAnsi="Calibri" w:cs="Calibri"/>
                <w:sz w:val="24"/>
                <w:szCs w:val="24"/>
              </w:rPr>
            </w:pPr>
          </w:p>
        </w:tc>
      </w:tr>
    </w:tbl>
    <w:p w14:paraId="041095F2" w14:textId="77777777" w:rsidR="00533EB0" w:rsidRPr="00FD1493" w:rsidRDefault="00533EB0" w:rsidP="00396BE4">
      <w:pPr>
        <w:pStyle w:val="Zwykytekst2"/>
        <w:spacing w:line="288" w:lineRule="auto"/>
        <w:jc w:val="both"/>
        <w:rPr>
          <w:rFonts w:ascii="Calibri" w:hAnsi="Calibri" w:cs="Calibri"/>
          <w:b/>
          <w:bCs/>
          <w:color w:val="000000"/>
          <w:sz w:val="24"/>
          <w:szCs w:val="24"/>
        </w:rPr>
      </w:pPr>
    </w:p>
    <w:p w14:paraId="0B551C5D" w14:textId="77777777" w:rsidR="00533EB0" w:rsidRPr="00FD1493" w:rsidRDefault="00533EB0" w:rsidP="00396BE4">
      <w:pPr>
        <w:pStyle w:val="Zwykytekst2"/>
        <w:spacing w:line="288" w:lineRule="auto"/>
        <w:jc w:val="both"/>
        <w:rPr>
          <w:rFonts w:ascii="Calibri" w:hAnsi="Calibri" w:cs="Calibri"/>
          <w:b/>
          <w:bCs/>
          <w:color w:val="000000"/>
          <w:sz w:val="24"/>
          <w:szCs w:val="24"/>
        </w:rPr>
      </w:pPr>
    </w:p>
    <w:p w14:paraId="5B2DDF25" w14:textId="77777777" w:rsidR="00533EB0" w:rsidRPr="00FD1493" w:rsidRDefault="00533EB0" w:rsidP="00396BE4">
      <w:pPr>
        <w:pStyle w:val="Zwykytekst2"/>
        <w:spacing w:line="288" w:lineRule="auto"/>
        <w:rPr>
          <w:rFonts w:ascii="Calibri" w:hAnsi="Calibri" w:cs="Calibri"/>
          <w:sz w:val="24"/>
          <w:szCs w:val="24"/>
        </w:rPr>
      </w:pPr>
      <w:r w:rsidRPr="00FD1493">
        <w:rPr>
          <w:rFonts w:ascii="Calibri" w:hAnsi="Calibri" w:cs="Calibri"/>
          <w:sz w:val="24"/>
          <w:szCs w:val="24"/>
        </w:rPr>
        <w:t>...................................., dnia ................ 20</w:t>
      </w:r>
      <w:r w:rsidR="00B20D76">
        <w:rPr>
          <w:rFonts w:ascii="Calibri" w:hAnsi="Calibri" w:cs="Calibri"/>
          <w:sz w:val="24"/>
          <w:szCs w:val="24"/>
        </w:rPr>
        <w:t>20  roku</w:t>
      </w:r>
      <w:r w:rsidR="00B20D76">
        <w:rPr>
          <w:rFonts w:ascii="Calibri" w:hAnsi="Calibri" w:cs="Calibri"/>
          <w:sz w:val="24"/>
          <w:szCs w:val="24"/>
        </w:rPr>
        <w:tab/>
      </w:r>
    </w:p>
    <w:p w14:paraId="09D67399" w14:textId="77777777" w:rsidR="00533EB0" w:rsidRPr="00FD1493" w:rsidRDefault="00533EB0" w:rsidP="00396BE4">
      <w:pPr>
        <w:pStyle w:val="Zwykytekst2"/>
        <w:spacing w:line="288" w:lineRule="auto"/>
        <w:ind w:left="5280"/>
        <w:jc w:val="center"/>
        <w:rPr>
          <w:rFonts w:ascii="Calibri" w:hAnsi="Calibri" w:cs="Calibri"/>
          <w:sz w:val="24"/>
          <w:szCs w:val="24"/>
        </w:rPr>
      </w:pPr>
      <w:r w:rsidRPr="00FD1493">
        <w:rPr>
          <w:rFonts w:ascii="Calibri" w:hAnsi="Calibri" w:cs="Calibri"/>
          <w:sz w:val="24"/>
          <w:szCs w:val="24"/>
        </w:rPr>
        <w:t>.........................................................</w:t>
      </w:r>
    </w:p>
    <w:p w14:paraId="031D704E" w14:textId="77777777" w:rsidR="00533EB0" w:rsidRPr="00B20D76" w:rsidRDefault="00B842E9" w:rsidP="00B842E9">
      <w:pPr>
        <w:pStyle w:val="Zwykytekst2"/>
        <w:spacing w:line="288" w:lineRule="auto"/>
        <w:rPr>
          <w:rFonts w:ascii="Calibri" w:hAnsi="Calibri" w:cs="Calibri"/>
          <w:sz w:val="22"/>
          <w:szCs w:val="22"/>
        </w:rPr>
      </w:pPr>
      <w:r>
        <w:rPr>
          <w:rFonts w:ascii="Calibri" w:hAnsi="Calibri" w:cs="Calibri"/>
          <w:sz w:val="24"/>
          <w:szCs w:val="24"/>
        </w:rPr>
        <w:t xml:space="preserve">                                          </w:t>
      </w:r>
      <w:r w:rsidR="00B20D76">
        <w:rPr>
          <w:rFonts w:ascii="Calibri" w:hAnsi="Calibri" w:cs="Calibri"/>
          <w:sz w:val="24"/>
          <w:szCs w:val="24"/>
        </w:rPr>
        <w:t xml:space="preserve">         </w:t>
      </w:r>
      <w:r>
        <w:rPr>
          <w:rFonts w:ascii="Calibri" w:hAnsi="Calibri" w:cs="Calibri"/>
          <w:sz w:val="24"/>
          <w:szCs w:val="24"/>
        </w:rPr>
        <w:t xml:space="preserve">                      </w:t>
      </w:r>
      <w:r w:rsidR="00533EB0" w:rsidRPr="00B20D76">
        <w:rPr>
          <w:rFonts w:ascii="Calibri" w:hAnsi="Calibri" w:cs="Calibri"/>
          <w:sz w:val="22"/>
          <w:szCs w:val="22"/>
        </w:rPr>
        <w:t>(podpis upoważnionego przedstawiciela Wykonawcy)</w:t>
      </w:r>
    </w:p>
    <w:p w14:paraId="1B6A0AE6" w14:textId="77777777" w:rsidR="00B842E9" w:rsidRDefault="00B842E9" w:rsidP="000864FF">
      <w:pPr>
        <w:pStyle w:val="Zwykytekst1"/>
        <w:spacing w:line="288" w:lineRule="auto"/>
        <w:rPr>
          <w:rFonts w:ascii="Calibri" w:hAnsi="Calibri" w:cs="Calibri"/>
          <w:b/>
          <w:bCs/>
          <w:sz w:val="28"/>
          <w:szCs w:val="28"/>
        </w:rPr>
      </w:pPr>
    </w:p>
    <w:p w14:paraId="3957731B" w14:textId="77777777" w:rsidR="00533EB0" w:rsidRPr="00AC188A" w:rsidRDefault="00533EB0" w:rsidP="00396BE4">
      <w:pPr>
        <w:tabs>
          <w:tab w:val="left" w:pos="3722"/>
        </w:tabs>
        <w:spacing w:line="288" w:lineRule="auto"/>
        <w:rPr>
          <w:rFonts w:ascii="Calibri" w:hAnsi="Calibri" w:cs="Calibri"/>
        </w:rPr>
      </w:pPr>
      <w:bookmarkStart w:id="0" w:name="_GoBack"/>
      <w:bookmarkEnd w:id="0"/>
    </w:p>
    <w:sectPr w:rsidR="00533EB0" w:rsidRPr="00AC188A">
      <w:headerReference w:type="even" r:id="rId20"/>
      <w:headerReference w:type="default" r:id="rId21"/>
      <w:footerReference w:type="even" r:id="rId22"/>
      <w:footerReference w:type="default" r:id="rId23"/>
      <w:headerReference w:type="first" r:id="rId24"/>
      <w:footerReference w:type="first" r:id="rId25"/>
      <w:pgSz w:w="11906" w:h="16838"/>
      <w:pgMar w:top="1418" w:right="1418" w:bottom="1418" w:left="1701" w:header="567" w:footer="709" w:gutter="0"/>
      <w:cols w:space="708"/>
      <w:titlePg/>
      <w:docGrid w:linePitch="326"/>
    </w:sectPr>
  </w:body>
</w:document>
</file>

<file path=word/commentsIds.xml><?xml version="1.0" encoding="utf-8"?>
<w16cid:commentsId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16cid:commentId w16cid:paraId="02437B73" w16cid:durableId="21F236C1"/>
  <w16cid:commentId w16cid:paraId="783C4826" w16cid:durableId="21F7CCAE"/>
  <w16cid:commentId w16cid:paraId="2EE64F6B" w16cid:durableId="21F8FEE2"/>
  <w16cid:commentId w16cid:paraId="6D04D89F" w16cid:durableId="21F908A8"/>
  <w16cid:commentId w16cid:paraId="220225A7" w16cid:durableId="21F8FEEE"/>
  <w16cid:commentId w16cid:paraId="227706D6" w16cid:durableId="21F90B10"/>
  <w16cid:commentId w16cid:paraId="75E3C670" w16cid:durableId="21F8FEF2"/>
  <w16cid:commentId w16cid:paraId="19F9C433" w16cid:durableId="21F901D4"/>
  <w16cid:commentId w16cid:paraId="693A2A0A" w16cid:durableId="21F8FEF4"/>
  <w16cid:commentId w16cid:paraId="2E6A936D" w16cid:durableId="21F8FEF5"/>
  <w16cid:commentId w16cid:paraId="68330C02" w16cid:durableId="21F90A4D"/>
</w16cid:commentsIds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040DED9A" w14:textId="77777777" w:rsidR="004C353F" w:rsidRDefault="004C353F">
      <w:r>
        <w:separator/>
      </w:r>
    </w:p>
  </w:endnote>
  <w:endnote w:type="continuationSeparator" w:id="0">
    <w:p w14:paraId="12296E6A" w14:textId="77777777" w:rsidR="004C353F" w:rsidRDefault="004C353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onsolas">
    <w:panose1 w:val="020B0609020204030204"/>
    <w:charset w:val="EE"/>
    <w:family w:val="modern"/>
    <w:pitch w:val="fixed"/>
    <w:sig w:usb0="E10002FF" w:usb1="4000FCFF" w:usb2="00000009" w:usb3="00000000" w:csb0="0000019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261837AE" w14:textId="77777777" w:rsidR="004C353F" w:rsidRDefault="004C353F"/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0ED190FF" w14:textId="044BD3D2" w:rsidR="004C353F" w:rsidRDefault="004C353F">
    <w:pPr>
      <w:pStyle w:val="Stopka"/>
      <w:jc w:val="right"/>
    </w:pPr>
    <w:r>
      <w:fldChar w:fldCharType="begin"/>
    </w:r>
    <w:r>
      <w:instrText xml:space="preserve"> PAGE   \* MERGEFORMAT </w:instrText>
    </w:r>
    <w:r>
      <w:fldChar w:fldCharType="separate"/>
    </w:r>
    <w:r w:rsidR="00225A91">
      <w:rPr>
        <w:noProof/>
      </w:rPr>
      <w:t>6</w:t>
    </w:r>
    <w:r>
      <w:rPr>
        <w:noProof/>
      </w:rPr>
      <w:fldChar w:fldCharType="end"/>
    </w:r>
  </w:p>
  <w:p w14:paraId="18B44907" w14:textId="77777777" w:rsidR="004C353F" w:rsidRDefault="004C353F">
    <w:pPr>
      <w:pStyle w:val="Stopka"/>
      <w:ind w:right="360"/>
      <w:jc w:val="center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0000D5E2" w14:textId="3B31B67D" w:rsidR="004C353F" w:rsidRDefault="004C353F">
    <w:pPr>
      <w:pStyle w:val="Stopka"/>
      <w:jc w:val="right"/>
    </w:pPr>
    <w:r>
      <w:fldChar w:fldCharType="begin"/>
    </w:r>
    <w:r>
      <w:instrText xml:space="preserve"> PAGE </w:instrText>
    </w:r>
    <w:r>
      <w:fldChar w:fldCharType="separate"/>
    </w:r>
    <w:r w:rsidR="00225A91">
      <w:rPr>
        <w:noProof/>
      </w:rPr>
      <w:t>1</w:t>
    </w:r>
    <w:r>
      <w:fldChar w:fldCharType="end"/>
    </w:r>
  </w:p>
  <w:p w14:paraId="3B19F02E" w14:textId="77777777" w:rsidR="004C353F" w:rsidRDefault="004C353F">
    <w:pPr>
      <w:pStyle w:val="Stopka"/>
    </w:pPr>
  </w:p>
</w:ftr>
</file>

<file path=word/footer4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4FED79BE" w14:textId="77777777" w:rsidR="004C353F" w:rsidRDefault="004C353F"/>
</w:ftr>
</file>

<file path=word/footer5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79D1B0AA" w14:textId="3D91FC0B" w:rsidR="004C353F" w:rsidRDefault="004C353F">
    <w:pPr>
      <w:pStyle w:val="Stopka"/>
      <w:jc w:val="right"/>
    </w:pPr>
    <w:r>
      <w:fldChar w:fldCharType="begin"/>
    </w:r>
    <w:r>
      <w:instrText xml:space="preserve"> PAGE   \* MERGEFORMAT </w:instrText>
    </w:r>
    <w:r>
      <w:fldChar w:fldCharType="separate"/>
    </w:r>
    <w:r w:rsidR="00225A91">
      <w:rPr>
        <w:noProof/>
      </w:rPr>
      <w:t>7</w:t>
    </w:r>
    <w:r>
      <w:rPr>
        <w:noProof/>
      </w:rPr>
      <w:fldChar w:fldCharType="end"/>
    </w:r>
  </w:p>
  <w:p w14:paraId="7C7364A3" w14:textId="77777777" w:rsidR="004C353F" w:rsidRDefault="004C353F">
    <w:pPr>
      <w:pStyle w:val="Stopka"/>
      <w:ind w:right="360"/>
      <w:jc w:val="center"/>
    </w:pPr>
  </w:p>
</w:ftr>
</file>

<file path=word/footer6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0B9D591A" w14:textId="77777777" w:rsidR="004C353F" w:rsidRDefault="004C353F"/>
</w:ftr>
</file>

<file path=word/footer7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3DCD2605" w14:textId="77777777" w:rsidR="004C353F" w:rsidRDefault="004C353F"/>
</w:ftr>
</file>

<file path=word/footer8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49606488" w14:textId="4D2FDA2C" w:rsidR="004C353F" w:rsidRPr="00A9092D" w:rsidRDefault="004C353F">
    <w:pPr>
      <w:pStyle w:val="Stopka"/>
      <w:jc w:val="right"/>
      <w:rPr>
        <w:rFonts w:ascii="Calibri" w:hAnsi="Calibri" w:cs="Calibri"/>
      </w:rPr>
    </w:pPr>
    <w:r w:rsidRPr="00A9092D">
      <w:rPr>
        <w:rFonts w:ascii="Calibri" w:hAnsi="Calibri" w:cs="Calibri"/>
      </w:rPr>
      <w:fldChar w:fldCharType="begin"/>
    </w:r>
    <w:r w:rsidRPr="00A9092D">
      <w:rPr>
        <w:rFonts w:ascii="Calibri" w:hAnsi="Calibri" w:cs="Calibri"/>
      </w:rPr>
      <w:instrText xml:space="preserve"> PAGE   \* MERGEFORMAT </w:instrText>
    </w:r>
    <w:r w:rsidRPr="00A9092D">
      <w:rPr>
        <w:rFonts w:ascii="Calibri" w:hAnsi="Calibri" w:cs="Calibri"/>
      </w:rPr>
      <w:fldChar w:fldCharType="separate"/>
    </w:r>
    <w:r w:rsidR="00225A91">
      <w:rPr>
        <w:rFonts w:ascii="Calibri" w:hAnsi="Calibri" w:cs="Calibri"/>
        <w:noProof/>
      </w:rPr>
      <w:t>9</w:t>
    </w:r>
    <w:r w:rsidRPr="00A9092D">
      <w:rPr>
        <w:rFonts w:ascii="Calibri" w:hAnsi="Calibri" w:cs="Calibri"/>
        <w:noProof/>
      </w:rPr>
      <w:fldChar w:fldCharType="end"/>
    </w:r>
  </w:p>
  <w:p w14:paraId="11FD8369" w14:textId="77777777" w:rsidR="004C353F" w:rsidRDefault="004C353F">
    <w:pPr>
      <w:pStyle w:val="Stopka"/>
      <w:ind w:right="360"/>
      <w:jc w:val="center"/>
    </w:pPr>
  </w:p>
</w:ftr>
</file>

<file path=word/footer9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2197DC15" w14:textId="322055BF" w:rsidR="004C353F" w:rsidRDefault="004C353F">
    <w:pPr>
      <w:pStyle w:val="Stopka"/>
      <w:jc w:val="right"/>
    </w:pPr>
    <w:r>
      <w:fldChar w:fldCharType="begin"/>
    </w:r>
    <w:r>
      <w:instrText xml:space="preserve"> PAGE </w:instrText>
    </w:r>
    <w:r>
      <w:fldChar w:fldCharType="separate"/>
    </w:r>
    <w:r w:rsidR="00225A91">
      <w:rPr>
        <w:noProof/>
      </w:rPr>
      <w:t>8</w:t>
    </w:r>
    <w:r>
      <w:fldChar w:fldCharType="end"/>
    </w:r>
  </w:p>
  <w:p w14:paraId="59E2D165" w14:textId="77777777" w:rsidR="004C353F" w:rsidRDefault="004C353F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7A201D55" w14:textId="77777777" w:rsidR="004C353F" w:rsidRDefault="004C353F">
      <w:r>
        <w:separator/>
      </w:r>
    </w:p>
  </w:footnote>
  <w:footnote w:type="continuationSeparator" w:id="0">
    <w:p w14:paraId="7DA20D34" w14:textId="77777777" w:rsidR="004C353F" w:rsidRDefault="004C353F">
      <w:r>
        <w:continuationSeparator/>
      </w:r>
    </w:p>
  </w:footnote>
  <w:footnote w:id="1">
    <w:p w14:paraId="562D8AD0" w14:textId="77777777" w:rsidR="004C353F" w:rsidRPr="00A05189" w:rsidRDefault="004C353F" w:rsidP="00016E98">
      <w:pPr>
        <w:pStyle w:val="Tekstprzypisudolnego"/>
        <w:jc w:val="both"/>
        <w:rPr>
          <w:spacing w:val="4"/>
          <w:sz w:val="16"/>
          <w:szCs w:val="16"/>
        </w:rPr>
      </w:pPr>
      <w:r w:rsidRPr="00A05189">
        <w:rPr>
          <w:rStyle w:val="Odwoanieprzypisudolnego"/>
          <w:sz w:val="18"/>
          <w:szCs w:val="18"/>
        </w:rPr>
        <w:footnoteRef/>
      </w:r>
      <w:r w:rsidRPr="00A05189">
        <w:rPr>
          <w:sz w:val="18"/>
          <w:szCs w:val="18"/>
        </w:rPr>
        <w:t xml:space="preserve"> </w:t>
      </w:r>
      <w:r w:rsidRPr="00A05189">
        <w:rPr>
          <w:spacing w:val="4"/>
          <w:sz w:val="16"/>
          <w:szCs w:val="16"/>
        </w:rPr>
        <w:t xml:space="preserve">Por. zalecenie Komisji z dnia 6 maja 2003r. dotyczące definicji mikroprzedsiębiorstw oraz małych i średnich przedsiębiorstw (Dz. U. L 124 z 20.5.2003, s. 36). Te informacje są wymagane wyłącznie do celów statystycznych. </w:t>
      </w:r>
    </w:p>
    <w:p w14:paraId="2C333D82" w14:textId="77777777" w:rsidR="004C353F" w:rsidRPr="00A05189" w:rsidRDefault="004C353F" w:rsidP="00016E98">
      <w:pPr>
        <w:pStyle w:val="Tekstprzypisudolnego"/>
        <w:contextualSpacing/>
        <w:jc w:val="both"/>
        <w:rPr>
          <w:spacing w:val="4"/>
          <w:sz w:val="16"/>
          <w:szCs w:val="16"/>
        </w:rPr>
      </w:pPr>
      <w:r w:rsidRPr="00A05189">
        <w:rPr>
          <w:spacing w:val="4"/>
          <w:sz w:val="16"/>
          <w:szCs w:val="16"/>
        </w:rPr>
        <w:t>Mikroprzedsiębiorstwo: przedsiębiorstwo, które zatrudnia mniej niż 10 osób i którego roczny obrót lub roczna suma bilansowa nie przekracza 2 milionów EUR.</w:t>
      </w:r>
    </w:p>
    <w:p w14:paraId="44CB65F0" w14:textId="77777777" w:rsidR="004C353F" w:rsidRPr="00A05189" w:rsidRDefault="004C353F" w:rsidP="00016E98">
      <w:pPr>
        <w:pStyle w:val="Tekstprzypisudolnego"/>
        <w:contextualSpacing/>
        <w:jc w:val="both"/>
        <w:rPr>
          <w:spacing w:val="4"/>
          <w:sz w:val="16"/>
          <w:szCs w:val="16"/>
        </w:rPr>
      </w:pPr>
      <w:r w:rsidRPr="00A05189">
        <w:rPr>
          <w:spacing w:val="4"/>
          <w:sz w:val="16"/>
          <w:szCs w:val="16"/>
        </w:rPr>
        <w:t>Małe przedsiębiorstwo: przedsiębiorstwo, które zatrudnia mniej niż 50 osób i którego roczny obrót lub roczna suma bilansowa nie przekracza 10 milionów EUR.</w:t>
      </w:r>
    </w:p>
    <w:p w14:paraId="4A128D7E" w14:textId="77777777" w:rsidR="004C353F" w:rsidRPr="00084672" w:rsidRDefault="004C353F" w:rsidP="00016E98">
      <w:pPr>
        <w:pStyle w:val="Tekstprzypisudolnego"/>
        <w:contextualSpacing/>
        <w:jc w:val="both"/>
        <w:rPr>
          <w:spacing w:val="4"/>
          <w:sz w:val="16"/>
          <w:szCs w:val="16"/>
        </w:rPr>
      </w:pPr>
      <w:r w:rsidRPr="00A05189">
        <w:rPr>
          <w:spacing w:val="4"/>
          <w:sz w:val="16"/>
          <w:szCs w:val="16"/>
        </w:rPr>
        <w:t xml:space="preserve">Średnie przedsiębiorstwa: przedsiębiorstwa, które nie są mikroprzedsiębiorstwami ani małymi przedsiębiorstwami i które zatrudniają mniej niż 250 osób i których roczny obrót nie przekracza 50 milionów EUR lub roczna suma bilansowa </w:t>
      </w:r>
      <w:r>
        <w:rPr>
          <w:spacing w:val="4"/>
          <w:sz w:val="16"/>
          <w:szCs w:val="16"/>
        </w:rPr>
        <w:t>nie przekracza 43 milionów EUR.</w:t>
      </w:r>
    </w:p>
  </w:footnote>
  <w:footnote w:id="2">
    <w:p w14:paraId="44CAE46E" w14:textId="77777777" w:rsidR="004C353F" w:rsidRPr="000141D7" w:rsidRDefault="004C353F" w:rsidP="00016E98">
      <w:pPr>
        <w:ind w:left="720"/>
        <w:rPr>
          <w:rFonts w:ascii="Calibri" w:eastAsia="Calibri" w:hAnsi="Calibri" w:cs="Calibri"/>
          <w:i/>
          <w:iCs/>
          <w:kern w:val="1"/>
          <w:sz w:val="18"/>
          <w:szCs w:val="18"/>
          <w:lang w:eastAsia="en-US"/>
        </w:rPr>
      </w:pPr>
      <w:r>
        <w:rPr>
          <w:rStyle w:val="Odwoanieprzypisudolnego"/>
        </w:rPr>
        <w:footnoteRef/>
      </w:r>
      <w:r>
        <w:t xml:space="preserve"> </w:t>
      </w:r>
    </w:p>
    <w:p w14:paraId="36AA18A4" w14:textId="77777777" w:rsidR="004C353F" w:rsidRPr="009C07AD" w:rsidRDefault="004C353F" w:rsidP="00016E98">
      <w:pPr>
        <w:spacing w:line="276" w:lineRule="auto"/>
        <w:ind w:left="720"/>
        <w:jc w:val="both"/>
        <w:rPr>
          <w:rFonts w:ascii="Calibri" w:eastAsia="Calibri" w:hAnsi="Calibri"/>
          <w:i/>
          <w:sz w:val="18"/>
          <w:szCs w:val="18"/>
        </w:rPr>
      </w:pPr>
      <w:r w:rsidRPr="000141D7">
        <w:rPr>
          <w:rFonts w:ascii="Calibri" w:eastAsia="Calibri" w:hAnsi="Calibri"/>
          <w:i/>
          <w:sz w:val="18"/>
          <w:szCs w:val="18"/>
        </w:rPr>
        <w:t>** W przypadku gdy Wykonawca nie przekazuje danych osobowych innych niż bezpośrednio jego dotyczących lub zachodzi wyłączenie stosowania obowiązku informacyjnego, stosownie do art. 13 ust. 4 lub art. 14 ust. 5 RODO treści oświadczenia Wykonawca nie składa (usunięcie treści oświadczenia np. przez jego wykreślenie).</w:t>
      </w:r>
    </w:p>
  </w:footnote>
  <w:footnote w:id="3">
    <w:p w14:paraId="36802CC3" w14:textId="77777777" w:rsidR="004C353F" w:rsidRDefault="004C353F">
      <w:r>
        <w:rPr>
          <w:rStyle w:val="Znakiprzypiswdolnych"/>
          <w:rFonts w:ascii="Calibri" w:hAnsi="Calibri"/>
        </w:rPr>
        <w:footnoteRef/>
      </w:r>
    </w:p>
    <w:p w14:paraId="6E41FEDE" w14:textId="77777777" w:rsidR="004C353F" w:rsidRDefault="004C353F">
      <w:pPr>
        <w:pStyle w:val="Tekstprzypisudolnego"/>
        <w:pageBreakBefore/>
        <w:ind w:left="120" w:hanging="120"/>
        <w:jc w:val="both"/>
      </w:pPr>
      <w:r>
        <w:rPr>
          <w:rFonts w:ascii="Calibri" w:eastAsia="Calibri" w:hAnsi="Calibri" w:cs="Calibri"/>
          <w:sz w:val="18"/>
          <w:szCs w:val="18"/>
        </w:rPr>
        <w:tab/>
        <w:t xml:space="preserve"> </w:t>
      </w:r>
      <w:r>
        <w:rPr>
          <w:rFonts w:ascii="Calibri" w:hAnsi="Calibri" w:cs="Calibri"/>
          <w:sz w:val="18"/>
          <w:szCs w:val="18"/>
        </w:rPr>
        <w:t>Uwaga: w przypadku Wykonawców wspólnie ubiegających się o udzielenie zamówienia, oświadczenie składa odrębnie każdy z Wykonawców wspólnie ubiegających się o zamówienie.</w:t>
      </w:r>
    </w:p>
  </w:footnote>
  <w:footnote w:id="4">
    <w:p w14:paraId="74DB762B" w14:textId="77777777" w:rsidR="004C353F" w:rsidRDefault="004C353F">
      <w:r>
        <w:rPr>
          <w:rStyle w:val="Znakiprzypiswdolnych"/>
          <w:rFonts w:ascii="Calibri" w:hAnsi="Calibri"/>
        </w:rPr>
        <w:footnoteRef/>
      </w:r>
    </w:p>
    <w:p w14:paraId="225142A3" w14:textId="77777777" w:rsidR="004C353F" w:rsidRDefault="004C353F">
      <w:pPr>
        <w:pStyle w:val="Tekstprzypisudolnego"/>
        <w:pageBreakBefore/>
        <w:ind w:left="120" w:hanging="120"/>
        <w:jc w:val="both"/>
        <w:rPr>
          <w:rFonts w:ascii="Calibri" w:hAnsi="Calibri" w:cs="Calibri"/>
          <w:sz w:val="18"/>
          <w:szCs w:val="18"/>
        </w:rPr>
      </w:pPr>
      <w:r>
        <w:rPr>
          <w:rFonts w:ascii="Calibri" w:eastAsia="Calibri" w:hAnsi="Calibri" w:cs="Calibri"/>
          <w:sz w:val="18"/>
          <w:szCs w:val="18"/>
        </w:rPr>
        <w:tab/>
      </w:r>
      <w:r w:rsidRPr="000864FF">
        <w:rPr>
          <w:rFonts w:ascii="Calibri" w:hAnsi="Calibri" w:cs="Calibri"/>
          <w:b/>
          <w:sz w:val="18"/>
          <w:szCs w:val="18"/>
        </w:rPr>
        <w:t>Uwaga:</w:t>
      </w:r>
    </w:p>
    <w:p w14:paraId="22763A2A" w14:textId="77777777" w:rsidR="004C353F" w:rsidRDefault="004C353F" w:rsidP="000864FF">
      <w:pPr>
        <w:pStyle w:val="Tekstprzypisudolnego"/>
        <w:pageBreakBefore/>
        <w:ind w:left="142"/>
        <w:rPr>
          <w:rFonts w:ascii="Calibri" w:hAnsi="Calibri" w:cs="Calibri"/>
          <w:sz w:val="18"/>
          <w:szCs w:val="18"/>
        </w:rPr>
      </w:pPr>
      <w:r>
        <w:rPr>
          <w:rFonts w:ascii="Calibri" w:hAnsi="Calibri" w:cs="Calibri"/>
          <w:sz w:val="18"/>
          <w:szCs w:val="18"/>
        </w:rPr>
        <w:t>W przypadku Wykonawców wspólnie ubiegających się o udzielenie zamówienia, oświadczenie składa w oryginale odrębnie każdy z Wykonawców wspólnie ubiegających się o zamówienie.</w:t>
      </w:r>
    </w:p>
    <w:p w14:paraId="2CA213A8" w14:textId="77777777" w:rsidR="004C353F" w:rsidRDefault="004C353F" w:rsidP="000864FF">
      <w:pPr>
        <w:pStyle w:val="Tekstprzypisudolnego"/>
        <w:pageBreakBefore/>
        <w:ind w:left="284" w:hanging="142"/>
        <w:jc w:val="both"/>
      </w:pPr>
    </w:p>
    <w:p w14:paraId="60D8E8EC" w14:textId="77777777" w:rsidR="004C353F" w:rsidRDefault="004C353F" w:rsidP="000864FF">
      <w:pPr>
        <w:pStyle w:val="Tekstprzypisudolnego"/>
        <w:ind w:hanging="284"/>
        <w:jc w:val="both"/>
      </w:pPr>
      <w:r>
        <w:rPr>
          <w:rFonts w:ascii="Calibri" w:hAnsi="Calibri" w:cs="Calibri"/>
          <w:sz w:val="18"/>
          <w:szCs w:val="18"/>
        </w:rPr>
        <w:tab/>
        <w:t>* niepotrzebne skreślić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43F66080" w14:textId="77777777" w:rsidR="004C353F" w:rsidRDefault="004C353F"/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1A96E840" w14:textId="77777777" w:rsidR="004C353F" w:rsidRPr="00BE71C9" w:rsidRDefault="004C353F" w:rsidP="00BE71C9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6F9CE6E2" w14:textId="77777777" w:rsidR="004C353F" w:rsidRPr="00BE71C9" w:rsidRDefault="004C353F" w:rsidP="00BE71C9">
    <w:pPr>
      <w:pStyle w:val="Nagwek"/>
    </w:pPr>
  </w:p>
</w:hdr>
</file>

<file path=word/header4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7CEA185C" w14:textId="77777777" w:rsidR="004C353F" w:rsidRDefault="004C353F"/>
</w:hdr>
</file>

<file path=word/header5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3C20F58C" w14:textId="77777777" w:rsidR="004C353F" w:rsidRPr="00D54B7D" w:rsidRDefault="004C353F" w:rsidP="00D54B7D">
    <w:pPr>
      <w:pStyle w:val="Nagwek"/>
    </w:pPr>
  </w:p>
</w:hdr>
</file>

<file path=word/header6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08AFFEDD" w14:textId="77777777" w:rsidR="004C353F" w:rsidRDefault="004C353F"/>
</w:hdr>
</file>

<file path=word/header7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152A1DE1" w14:textId="77777777" w:rsidR="004C353F" w:rsidRDefault="004C353F"/>
</w:hdr>
</file>

<file path=word/header8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36453F8D" w14:textId="77777777" w:rsidR="004C353F" w:rsidRPr="00B20D76" w:rsidRDefault="004C353F" w:rsidP="00B20D76">
    <w:pPr>
      <w:pStyle w:val="Nagwek"/>
    </w:pPr>
  </w:p>
</w:hdr>
</file>

<file path=word/header9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37A9A5E9" w14:textId="77777777" w:rsidR="004C353F" w:rsidRPr="00D54B7D" w:rsidRDefault="004C353F" w:rsidP="00D54B7D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000001"/>
    <w:multiLevelType w:val="multilevel"/>
    <w:tmpl w:val="00000001"/>
    <w:lvl w:ilvl="0">
      <w:start w:val="6"/>
      <w:numFmt w:val="decimal"/>
      <w:pStyle w:val="Nagwek1"/>
      <w:lvlText w:val="%1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1" w15:restartNumberingAfterBreak="0">
    <w:nsid w:val="00000002"/>
    <w:multiLevelType w:val="singleLevel"/>
    <w:tmpl w:val="00000002"/>
    <w:name w:val="WW8Num2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ascii="Calibri" w:hAnsi="Calibri" w:cs="Calibri"/>
        <w:color w:val="auto"/>
      </w:rPr>
    </w:lvl>
  </w:abstractNum>
  <w:abstractNum w:abstractNumId="2" w15:restartNumberingAfterBreak="0">
    <w:nsid w:val="00000003"/>
    <w:multiLevelType w:val="multilevel"/>
    <w:tmpl w:val="00000003"/>
    <w:name w:val="WW8Num3"/>
    <w:lvl w:ilvl="0">
      <w:start w:val="5"/>
      <w:numFmt w:val="decimal"/>
      <w:lvlText w:val="%1."/>
      <w:lvlJc w:val="left"/>
      <w:pPr>
        <w:tabs>
          <w:tab w:val="num" w:pos="540"/>
        </w:tabs>
        <w:ind w:left="0" w:firstLine="0"/>
      </w:pPr>
    </w:lvl>
    <w:lvl w:ilvl="1">
      <w:start w:val="1"/>
      <w:numFmt w:val="decimal"/>
      <w:lvlText w:val="%2."/>
      <w:lvlJc w:val="left"/>
      <w:pPr>
        <w:tabs>
          <w:tab w:val="num" w:pos="540"/>
        </w:tabs>
        <w:ind w:left="0" w:firstLine="0"/>
      </w:pPr>
      <w:rPr>
        <w:rFonts w:cs="Calibri"/>
        <w:strike w:val="0"/>
        <w:dstrike w:val="0"/>
        <w:color w:val="000000"/>
        <w:u w:val="none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0" w:firstLine="0"/>
      </w:p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0" w:firstLine="0"/>
      </w:p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0" w:firstLine="0"/>
      </w:p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0" w:firstLine="0"/>
      </w:p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0" w:firstLine="0"/>
      </w:p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0" w:firstLine="0"/>
      </w:p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0" w:firstLine="0"/>
      </w:pPr>
    </w:lvl>
  </w:abstractNum>
  <w:abstractNum w:abstractNumId="3" w15:restartNumberingAfterBreak="0">
    <w:nsid w:val="00000004"/>
    <w:multiLevelType w:val="multilevel"/>
    <w:tmpl w:val="6C0095E0"/>
    <w:name w:val="WW8Num4"/>
    <w:lvl w:ilvl="0">
      <w:start w:val="1"/>
      <w:numFmt w:val="decimal"/>
      <w:lvlText w:val="%1."/>
      <w:lvlJc w:val="left"/>
      <w:pPr>
        <w:tabs>
          <w:tab w:val="num" w:pos="720"/>
        </w:tabs>
        <w:ind w:left="0" w:firstLine="0"/>
      </w:pPr>
      <w:rPr>
        <w:rFonts w:ascii="Calibri" w:hAnsi="Calibri" w:cs="Calibri"/>
        <w:sz w:val="22"/>
        <w:szCs w:val="24"/>
      </w:rPr>
    </w:lvl>
    <w:lvl w:ilvl="1">
      <w:start w:val="2"/>
      <w:numFmt w:val="lowerLetter"/>
      <w:lvlText w:val="%2)"/>
      <w:lvlJc w:val="left"/>
      <w:pPr>
        <w:tabs>
          <w:tab w:val="num" w:pos="1440"/>
        </w:tabs>
        <w:ind w:left="0" w:firstLine="0"/>
      </w:pPr>
    </w:lvl>
    <w:lvl w:ilvl="2">
      <w:start w:val="1"/>
      <w:numFmt w:val="decimal"/>
      <w:lvlText w:val="%3)"/>
      <w:lvlJc w:val="left"/>
      <w:pPr>
        <w:tabs>
          <w:tab w:val="num" w:pos="2670"/>
        </w:tabs>
        <w:ind w:left="0" w:firstLine="0"/>
      </w:pPr>
    </w:lvl>
    <w:lvl w:ilvl="3">
      <w:start w:val="1"/>
      <w:numFmt w:val="lowerLetter"/>
      <w:lvlText w:val="%4."/>
      <w:lvlJc w:val="left"/>
      <w:pPr>
        <w:tabs>
          <w:tab w:val="num" w:pos="3060"/>
        </w:tabs>
        <w:ind w:left="0" w:firstLine="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0" w:firstLine="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0" w:firstLine="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0" w:firstLine="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0" w:firstLine="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0" w:firstLine="0"/>
      </w:pPr>
    </w:lvl>
  </w:abstractNum>
  <w:abstractNum w:abstractNumId="4" w15:restartNumberingAfterBreak="0">
    <w:nsid w:val="00000005"/>
    <w:multiLevelType w:val="multilevel"/>
    <w:tmpl w:val="00000005"/>
    <w:name w:val="WW8Num5"/>
    <w:lvl w:ilvl="0">
      <w:start w:val="1"/>
      <w:numFmt w:val="bullet"/>
      <w:lvlText w:val=""/>
      <w:lvlJc w:val="left"/>
      <w:pPr>
        <w:tabs>
          <w:tab w:val="num" w:pos="720"/>
        </w:tabs>
        <w:ind w:left="0" w:firstLine="0"/>
      </w:pPr>
      <w:rPr>
        <w:rFonts w:ascii="Symbol" w:hAnsi="Symbol" w:cs="Symbol"/>
      </w:rPr>
    </w:lvl>
    <w:lvl w:ilvl="1">
      <w:start w:val="1"/>
      <w:numFmt w:val="bullet"/>
      <w:lvlText w:val=""/>
      <w:lvlJc w:val="left"/>
      <w:pPr>
        <w:tabs>
          <w:tab w:val="num" w:pos="1080"/>
        </w:tabs>
        <w:ind w:left="0" w:firstLine="0"/>
      </w:pPr>
      <w:rPr>
        <w:rFonts w:ascii="Symbol" w:hAnsi="Symbol" w:cs="Symbol"/>
      </w:rPr>
    </w:lvl>
    <w:lvl w:ilvl="2">
      <w:start w:val="1"/>
      <w:numFmt w:val="bullet"/>
      <w:lvlText w:val=""/>
      <w:lvlJc w:val="left"/>
      <w:pPr>
        <w:tabs>
          <w:tab w:val="num" w:pos="1440"/>
        </w:tabs>
        <w:ind w:left="0" w:firstLine="0"/>
      </w:pPr>
      <w:rPr>
        <w:rFonts w:ascii="Symbol" w:hAnsi="Symbol" w:cs="Symbol"/>
      </w:rPr>
    </w:lvl>
    <w:lvl w:ilvl="3">
      <w:start w:val="1"/>
      <w:numFmt w:val="bullet"/>
      <w:lvlText w:val=""/>
      <w:lvlJc w:val="left"/>
      <w:pPr>
        <w:tabs>
          <w:tab w:val="num" w:pos="1800"/>
        </w:tabs>
        <w:ind w:left="0" w:firstLine="0"/>
      </w:pPr>
      <w:rPr>
        <w:rFonts w:ascii="Symbol" w:hAnsi="Symbol" w:cs="Symbol"/>
      </w:rPr>
    </w:lvl>
    <w:lvl w:ilvl="4">
      <w:start w:val="1"/>
      <w:numFmt w:val="bullet"/>
      <w:lvlText w:val=""/>
      <w:lvlJc w:val="left"/>
      <w:pPr>
        <w:tabs>
          <w:tab w:val="num" w:pos="2160"/>
        </w:tabs>
        <w:ind w:left="0" w:firstLine="0"/>
      </w:pPr>
      <w:rPr>
        <w:rFonts w:ascii="Symbol" w:hAnsi="Symbol" w:cs="Symbol"/>
      </w:rPr>
    </w:lvl>
    <w:lvl w:ilvl="5">
      <w:start w:val="1"/>
      <w:numFmt w:val="bullet"/>
      <w:lvlText w:val=""/>
      <w:lvlJc w:val="left"/>
      <w:pPr>
        <w:tabs>
          <w:tab w:val="num" w:pos="2520"/>
        </w:tabs>
        <w:ind w:left="0" w:firstLine="0"/>
      </w:pPr>
      <w:rPr>
        <w:rFonts w:ascii="Symbol" w:hAnsi="Symbol" w:cs="Symbol"/>
      </w:rPr>
    </w:lvl>
    <w:lvl w:ilvl="6">
      <w:start w:val="1"/>
      <w:numFmt w:val="bullet"/>
      <w:lvlText w:val=""/>
      <w:lvlJc w:val="left"/>
      <w:pPr>
        <w:tabs>
          <w:tab w:val="num" w:pos="2880"/>
        </w:tabs>
        <w:ind w:left="0" w:firstLine="0"/>
      </w:pPr>
      <w:rPr>
        <w:rFonts w:ascii="Symbol" w:hAnsi="Symbol" w:cs="Symbol"/>
      </w:rPr>
    </w:lvl>
    <w:lvl w:ilvl="7">
      <w:start w:val="1"/>
      <w:numFmt w:val="bullet"/>
      <w:lvlText w:val=""/>
      <w:lvlJc w:val="left"/>
      <w:pPr>
        <w:tabs>
          <w:tab w:val="num" w:pos="3240"/>
        </w:tabs>
        <w:ind w:left="0" w:firstLine="0"/>
      </w:pPr>
      <w:rPr>
        <w:rFonts w:ascii="Symbol" w:hAnsi="Symbol" w:cs="Symbol"/>
      </w:rPr>
    </w:lvl>
    <w:lvl w:ilvl="8">
      <w:start w:val="1"/>
      <w:numFmt w:val="bullet"/>
      <w:lvlText w:val=""/>
      <w:lvlJc w:val="left"/>
      <w:pPr>
        <w:tabs>
          <w:tab w:val="num" w:pos="3600"/>
        </w:tabs>
        <w:ind w:left="0" w:firstLine="0"/>
      </w:pPr>
      <w:rPr>
        <w:rFonts w:ascii="Symbol" w:hAnsi="Symbol" w:cs="Symbol"/>
      </w:rPr>
    </w:lvl>
  </w:abstractNum>
  <w:abstractNum w:abstractNumId="5" w15:restartNumberingAfterBreak="0">
    <w:nsid w:val="00000006"/>
    <w:multiLevelType w:val="multilevel"/>
    <w:tmpl w:val="00000006"/>
    <w:name w:val="WW8Num6"/>
    <w:lvl w:ilvl="0">
      <w:start w:val="1"/>
      <w:numFmt w:val="decimal"/>
      <w:lvlText w:val="%1)"/>
      <w:lvlJc w:val="left"/>
      <w:pPr>
        <w:tabs>
          <w:tab w:val="num" w:pos="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</w:lvl>
  </w:abstractNum>
  <w:abstractNum w:abstractNumId="6" w15:restartNumberingAfterBreak="0">
    <w:nsid w:val="00000007"/>
    <w:multiLevelType w:val="multilevel"/>
    <w:tmpl w:val="77543A98"/>
    <w:name w:val="WW8Num7"/>
    <w:lvl w:ilvl="0">
      <w:start w:val="1"/>
      <w:numFmt w:val="decimal"/>
      <w:lvlText w:val="%1."/>
      <w:lvlJc w:val="left"/>
      <w:pPr>
        <w:tabs>
          <w:tab w:val="num" w:pos="0"/>
        </w:tabs>
        <w:ind w:left="0" w:firstLine="0"/>
      </w:pPr>
      <w:rPr>
        <w:rFonts w:asciiTheme="minorHAnsi" w:hAnsiTheme="minorHAnsi" w:cs="Symbol" w:hint="default"/>
      </w:rPr>
    </w:lvl>
    <w:lvl w:ilvl="1">
      <w:start w:val="1"/>
      <w:numFmt w:val="decimal"/>
      <w:lvlText w:val="%1.%2."/>
      <w:lvlJc w:val="left"/>
      <w:pPr>
        <w:tabs>
          <w:tab w:val="num" w:pos="0"/>
        </w:tabs>
        <w:ind w:left="0" w:firstLine="0"/>
      </w:pPr>
      <w:rPr>
        <w:rFonts w:ascii="Symbol" w:hAnsi="Symbol" w:cs="Symbol"/>
      </w:rPr>
    </w:lvl>
    <w:lvl w:ilvl="2">
      <w:start w:val="1"/>
      <w:numFmt w:val="decimal"/>
      <w:lvlText w:val="%1.%2.%3."/>
      <w:lvlJc w:val="left"/>
      <w:pPr>
        <w:tabs>
          <w:tab w:val="num" w:pos="0"/>
        </w:tabs>
        <w:ind w:left="0" w:firstLine="0"/>
      </w:pPr>
      <w:rPr>
        <w:rFonts w:ascii="Symbol" w:hAnsi="Symbol" w:cs="Symbol"/>
      </w:rPr>
    </w:lvl>
    <w:lvl w:ilvl="3">
      <w:start w:val="1"/>
      <w:numFmt w:val="decimal"/>
      <w:lvlText w:val="%1.%2.%3.%4."/>
      <w:lvlJc w:val="left"/>
      <w:pPr>
        <w:tabs>
          <w:tab w:val="num" w:pos="0"/>
        </w:tabs>
        <w:ind w:left="0" w:firstLine="0"/>
      </w:pPr>
      <w:rPr>
        <w:rFonts w:ascii="Symbol" w:hAnsi="Symbol" w:cs="Symbol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7" w15:restartNumberingAfterBreak="0">
    <w:nsid w:val="00000008"/>
    <w:multiLevelType w:val="multilevel"/>
    <w:tmpl w:val="85E08C14"/>
    <w:lvl w:ilvl="0">
      <w:start w:val="1"/>
      <w:numFmt w:val="decimal"/>
      <w:lvlText w:val="%1."/>
      <w:lvlJc w:val="left"/>
      <w:pPr>
        <w:tabs>
          <w:tab w:val="num" w:pos="0"/>
        </w:tabs>
        <w:ind w:left="0" w:firstLine="0"/>
      </w:pPr>
      <w:rPr>
        <w:rFonts w:asciiTheme="minorHAnsi" w:hAnsiTheme="minorHAnsi" w:cs="Symbol" w:hint="default"/>
      </w:rPr>
    </w:lvl>
    <w:lvl w:ilvl="1">
      <w:start w:val="1"/>
      <w:numFmt w:val="decimal"/>
      <w:lvlText w:val="%1.%2."/>
      <w:lvlJc w:val="left"/>
      <w:pPr>
        <w:tabs>
          <w:tab w:val="num" w:pos="0"/>
        </w:tabs>
        <w:ind w:left="0" w:firstLine="0"/>
      </w:pPr>
      <w:rPr>
        <w:rFonts w:ascii="Symbol" w:hAnsi="Symbol" w:cs="Symbol"/>
      </w:rPr>
    </w:lvl>
    <w:lvl w:ilvl="2">
      <w:start w:val="1"/>
      <w:numFmt w:val="decimal"/>
      <w:lvlText w:val="%1.%2.%3."/>
      <w:lvlJc w:val="left"/>
      <w:pPr>
        <w:tabs>
          <w:tab w:val="num" w:pos="0"/>
        </w:tabs>
        <w:ind w:left="0" w:firstLine="0"/>
      </w:pPr>
      <w:rPr>
        <w:rFonts w:ascii="Symbol" w:hAnsi="Symbol" w:cs="Symbol"/>
      </w:rPr>
    </w:lvl>
    <w:lvl w:ilvl="3">
      <w:start w:val="1"/>
      <w:numFmt w:val="decimal"/>
      <w:lvlText w:val="%1.%2.%3.%4."/>
      <w:lvlJc w:val="left"/>
      <w:pPr>
        <w:tabs>
          <w:tab w:val="num" w:pos="0"/>
        </w:tabs>
        <w:ind w:left="0" w:firstLine="0"/>
      </w:pPr>
      <w:rPr>
        <w:rFonts w:ascii="Symbol" w:hAnsi="Symbol" w:cs="Symbol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8" w15:restartNumberingAfterBreak="0">
    <w:nsid w:val="00000009"/>
    <w:multiLevelType w:val="multilevel"/>
    <w:tmpl w:val="00000009"/>
    <w:name w:val="WW8Num9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cs="Symbol"/>
      </w:r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ascii="Times New Roman" w:hAnsi="Times New Roman" w:cs="Times New Roman"/>
      </w:r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" w15:restartNumberingAfterBreak="0">
    <w:nsid w:val="0000000A"/>
    <w:multiLevelType w:val="multilevel"/>
    <w:tmpl w:val="0000000A"/>
    <w:name w:val="WW8Num1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cs="Symbol"/>
      </w:r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ascii="Times New Roman" w:hAnsi="Times New Roman" w:cs="Times New Roman"/>
      </w:r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0" w15:restartNumberingAfterBreak="0">
    <w:nsid w:val="0000000B"/>
    <w:multiLevelType w:val="singleLevel"/>
    <w:tmpl w:val="0000000B"/>
    <w:name w:val="WW8Num11"/>
    <w:lvl w:ilvl="0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ascii="Calibri" w:hAnsi="Calibri" w:cs="Calibri"/>
      </w:rPr>
    </w:lvl>
  </w:abstractNum>
  <w:abstractNum w:abstractNumId="11" w15:restartNumberingAfterBreak="0">
    <w:nsid w:val="0000000C"/>
    <w:multiLevelType w:val="multilevel"/>
    <w:tmpl w:val="B796977A"/>
    <w:name w:val="WW8Num12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ascii="Calibri" w:hAnsi="Calibri" w:cs="Calibri" w:hint="default"/>
        <w:sz w:val="24"/>
        <w:szCs w:val="24"/>
      </w:rPr>
    </w:lvl>
    <w:lvl w:ilvl="1">
      <w:start w:val="1"/>
      <w:numFmt w:val="decimal"/>
      <w:lvlText w:val="%2)"/>
      <w:lvlJc w:val="left"/>
      <w:pPr>
        <w:tabs>
          <w:tab w:val="num" w:pos="1440"/>
        </w:tabs>
        <w:ind w:left="0" w:firstLine="0"/>
      </w:pPr>
      <w:rPr>
        <w:rFonts w:asciiTheme="minorHAnsi" w:hAnsiTheme="minorHAnsi" w:cs="Symbol" w:hint="default"/>
      </w:rPr>
    </w:lvl>
    <w:lvl w:ilvl="2">
      <w:start w:val="1"/>
      <w:numFmt w:val="decimal"/>
      <w:lvlText w:val="%3."/>
      <w:lvlJc w:val="left"/>
      <w:pPr>
        <w:tabs>
          <w:tab w:val="num" w:pos="2160"/>
        </w:tabs>
        <w:ind w:left="0" w:firstLine="0"/>
      </w:pPr>
      <w:rPr>
        <w:rFonts w:ascii="Calibri" w:hAnsi="Calibri" w:cs="Calibri"/>
        <w:sz w:val="24"/>
        <w:szCs w:val="24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0" w:firstLine="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0" w:firstLine="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0" w:firstLine="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0" w:firstLine="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0" w:firstLine="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0" w:firstLine="0"/>
      </w:pPr>
    </w:lvl>
  </w:abstractNum>
  <w:abstractNum w:abstractNumId="12" w15:restartNumberingAfterBreak="0">
    <w:nsid w:val="0000000D"/>
    <w:multiLevelType w:val="singleLevel"/>
    <w:tmpl w:val="0000000D"/>
    <w:name w:val="WW8Num13"/>
    <w:lvl w:ilvl="0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ascii="Calibri" w:hAnsi="Calibri" w:cs="Calibri"/>
      </w:rPr>
    </w:lvl>
  </w:abstractNum>
  <w:abstractNum w:abstractNumId="13" w15:restartNumberingAfterBreak="0">
    <w:nsid w:val="0000000E"/>
    <w:multiLevelType w:val="multilevel"/>
    <w:tmpl w:val="0000000E"/>
    <w:name w:val="WW8Num14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cs="Symbol"/>
      </w:r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b/>
        <w:bCs/>
      </w:r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4" w15:restartNumberingAfterBreak="0">
    <w:nsid w:val="0000000F"/>
    <w:multiLevelType w:val="singleLevel"/>
    <w:tmpl w:val="0000000F"/>
    <w:name w:val="WW8Num15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5" w15:restartNumberingAfterBreak="0">
    <w:nsid w:val="00000010"/>
    <w:multiLevelType w:val="multilevel"/>
    <w:tmpl w:val="DAE4E5EC"/>
    <w:name w:val="WW8Num16"/>
    <w:lvl w:ilvl="0">
      <w:start w:val="6"/>
      <w:numFmt w:val="decimal"/>
      <w:lvlText w:val="%1."/>
      <w:lvlJc w:val="left"/>
      <w:pPr>
        <w:tabs>
          <w:tab w:val="num" w:pos="0"/>
        </w:tabs>
        <w:ind w:left="360" w:hanging="360"/>
      </w:pPr>
      <w:rPr>
        <w:rFonts w:ascii="Calibri" w:hAnsi="Calibri" w:cs="Calibri" w:hint="default"/>
        <w:iCs/>
        <w:sz w:val="22"/>
        <w:szCs w:val="22"/>
        <w:highlight w:val="yellow"/>
      </w:rPr>
    </w:lvl>
    <w:lvl w:ilvl="1">
      <w:start w:val="1"/>
      <w:numFmt w:val="decimal"/>
      <w:lvlText w:val="8.%2."/>
      <w:lvlJc w:val="left"/>
      <w:pPr>
        <w:tabs>
          <w:tab w:val="num" w:pos="0"/>
        </w:tabs>
        <w:ind w:left="792" w:hanging="432"/>
      </w:pPr>
      <w:rPr>
        <w:rFonts w:ascii="Calibri" w:hAnsi="Calibri" w:cs="Calibri" w:hint="default"/>
        <w:iCs/>
        <w:color w:val="000000"/>
        <w:sz w:val="22"/>
        <w:szCs w:val="22"/>
        <w:highlight w:val="yellow"/>
      </w:rPr>
    </w:lvl>
    <w:lvl w:ilvl="2">
      <w:start w:val="1"/>
      <w:numFmt w:val="decimal"/>
      <w:lvlText w:val="%1.%2.%3."/>
      <w:lvlJc w:val="left"/>
      <w:pPr>
        <w:tabs>
          <w:tab w:val="num" w:pos="0"/>
        </w:tabs>
        <w:ind w:left="1224" w:hanging="504"/>
      </w:pPr>
      <w:rPr>
        <w:rFonts w:ascii="Calibri" w:hAnsi="Calibri" w:cs="Calibri" w:hint="default"/>
        <w:iCs/>
        <w:sz w:val="22"/>
        <w:szCs w:val="22"/>
        <w:highlight w:val="yellow"/>
      </w:rPr>
    </w:lvl>
    <w:lvl w:ilvl="3">
      <w:start w:val="1"/>
      <w:numFmt w:val="decimal"/>
      <w:lvlText w:val="%1.%2.%3.%4."/>
      <w:lvlJc w:val="left"/>
      <w:pPr>
        <w:tabs>
          <w:tab w:val="num" w:pos="0"/>
        </w:tabs>
        <w:ind w:left="1728" w:hanging="648"/>
      </w:pPr>
      <w:rPr>
        <w:rFonts w:ascii="Calibri" w:hAnsi="Calibri" w:cs="Calibri" w:hint="default"/>
        <w:iCs/>
        <w:sz w:val="22"/>
        <w:szCs w:val="22"/>
        <w:highlight w:val="yellow"/>
      </w:rPr>
    </w:lvl>
    <w:lvl w:ilvl="4">
      <w:start w:val="1"/>
      <w:numFmt w:val="decimal"/>
      <w:lvlText w:val="%1.%2.%3.%4.%5."/>
      <w:lvlJc w:val="left"/>
      <w:pPr>
        <w:tabs>
          <w:tab w:val="num" w:pos="0"/>
        </w:tabs>
        <w:ind w:left="2232" w:hanging="792"/>
      </w:pPr>
      <w:rPr>
        <w:rFonts w:ascii="Calibri" w:hAnsi="Calibri" w:cs="Calibri" w:hint="default"/>
        <w:iCs/>
        <w:sz w:val="22"/>
        <w:szCs w:val="22"/>
        <w:highlight w:val="yellow"/>
      </w:rPr>
    </w:lvl>
    <w:lvl w:ilvl="5">
      <w:start w:val="1"/>
      <w:numFmt w:val="decimal"/>
      <w:lvlText w:val="%1.%2.%3.%4.%5.%6."/>
      <w:lvlJc w:val="left"/>
      <w:pPr>
        <w:tabs>
          <w:tab w:val="num" w:pos="0"/>
        </w:tabs>
        <w:ind w:left="2736" w:hanging="936"/>
      </w:pPr>
      <w:rPr>
        <w:rFonts w:ascii="Calibri" w:hAnsi="Calibri" w:cs="Calibri" w:hint="default"/>
        <w:iCs/>
        <w:sz w:val="22"/>
        <w:szCs w:val="22"/>
        <w:highlight w:val="yellow"/>
      </w:rPr>
    </w:lvl>
    <w:lvl w:ilvl="6">
      <w:start w:val="1"/>
      <w:numFmt w:val="decimal"/>
      <w:lvlText w:val="%1.%2.%3.%4.%5.%6.%7."/>
      <w:lvlJc w:val="left"/>
      <w:pPr>
        <w:tabs>
          <w:tab w:val="num" w:pos="0"/>
        </w:tabs>
        <w:ind w:left="3240" w:hanging="1080"/>
      </w:pPr>
      <w:rPr>
        <w:rFonts w:ascii="Calibri" w:hAnsi="Calibri" w:cs="Calibri" w:hint="default"/>
        <w:iCs/>
        <w:sz w:val="22"/>
        <w:szCs w:val="22"/>
        <w:highlight w:val="yellow"/>
      </w:rPr>
    </w:lvl>
    <w:lvl w:ilvl="7">
      <w:start w:val="1"/>
      <w:numFmt w:val="decimal"/>
      <w:lvlText w:val="%1.%2.%3.%4.%5.%6.%7.%8."/>
      <w:lvlJc w:val="left"/>
      <w:pPr>
        <w:tabs>
          <w:tab w:val="num" w:pos="0"/>
        </w:tabs>
        <w:ind w:left="3744" w:hanging="1224"/>
      </w:pPr>
      <w:rPr>
        <w:rFonts w:ascii="Calibri" w:hAnsi="Calibri" w:cs="Calibri" w:hint="default"/>
        <w:iCs/>
        <w:sz w:val="22"/>
        <w:szCs w:val="22"/>
        <w:highlight w:val="yellow"/>
      </w:rPr>
    </w:lvl>
    <w:lvl w:ilvl="8">
      <w:start w:val="1"/>
      <w:numFmt w:val="decimal"/>
      <w:lvlText w:val="%1.%2.%3.%4.%5.%6.%7.%8.%9."/>
      <w:lvlJc w:val="left"/>
      <w:pPr>
        <w:tabs>
          <w:tab w:val="num" w:pos="0"/>
        </w:tabs>
        <w:ind w:left="4320" w:hanging="1440"/>
      </w:pPr>
      <w:rPr>
        <w:rFonts w:ascii="Calibri" w:hAnsi="Calibri" w:cs="Calibri" w:hint="default"/>
        <w:iCs/>
        <w:sz w:val="22"/>
        <w:szCs w:val="22"/>
        <w:highlight w:val="yellow"/>
      </w:rPr>
    </w:lvl>
  </w:abstractNum>
  <w:abstractNum w:abstractNumId="16" w15:restartNumberingAfterBreak="0">
    <w:nsid w:val="00000011"/>
    <w:multiLevelType w:val="singleLevel"/>
    <w:tmpl w:val="00000011"/>
    <w:name w:val="WW8Num17"/>
    <w:lvl w:ilvl="0">
      <w:start w:val="1"/>
      <w:numFmt w:val="decimal"/>
      <w:lvlText w:val="%1)"/>
      <w:lvlJc w:val="left"/>
      <w:pPr>
        <w:tabs>
          <w:tab w:val="num" w:pos="0"/>
        </w:tabs>
        <w:ind w:left="720" w:hanging="360"/>
      </w:pPr>
      <w:rPr>
        <w:rFonts w:ascii="Calibri" w:hAnsi="Calibri" w:cs="Calibri" w:hint="default"/>
        <w:b/>
        <w:bCs/>
      </w:rPr>
    </w:lvl>
  </w:abstractNum>
  <w:abstractNum w:abstractNumId="17" w15:restartNumberingAfterBreak="0">
    <w:nsid w:val="00000012"/>
    <w:multiLevelType w:val="singleLevel"/>
    <w:tmpl w:val="AAD8D652"/>
    <w:name w:val="WW8Num18"/>
    <w:lvl w:ilvl="0">
      <w:start w:val="1"/>
      <w:numFmt w:val="lowerLetter"/>
      <w:lvlText w:val="%1)"/>
      <w:lvlJc w:val="left"/>
      <w:pPr>
        <w:tabs>
          <w:tab w:val="num" w:pos="0"/>
        </w:tabs>
        <w:ind w:left="1287" w:hanging="360"/>
      </w:pPr>
      <w:rPr>
        <w:color w:val="auto"/>
        <w:highlight w:val="green"/>
      </w:rPr>
    </w:lvl>
  </w:abstractNum>
  <w:abstractNum w:abstractNumId="18" w15:restartNumberingAfterBreak="0">
    <w:nsid w:val="00000013"/>
    <w:multiLevelType w:val="multilevel"/>
    <w:tmpl w:val="00000013"/>
    <w:name w:val="WW8Num19"/>
    <w:lvl w:ilvl="0">
      <w:start w:val="7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ascii="Calibri" w:hAnsi="Calibri" w:cs="Calibri" w:hint="default"/>
        <w:sz w:val="22"/>
        <w:szCs w:val="22"/>
      </w:rPr>
    </w:lvl>
    <w:lvl w:ilvl="1">
      <w:start w:val="3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ascii="Calibri" w:hAnsi="Calibri" w:cs="Calibri" w:hint="default"/>
        <w:sz w:val="22"/>
        <w:szCs w:val="22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ascii="Calibri" w:hAnsi="Calibri" w:cs="Calibri" w:hint="default"/>
        <w:sz w:val="22"/>
        <w:szCs w:val="22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ascii="Calibri" w:hAnsi="Calibri" w:cs="Calibri" w:hint="default"/>
        <w:sz w:val="22"/>
        <w:szCs w:val="22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ascii="Calibri" w:hAnsi="Calibri" w:cs="Calibri" w:hint="default"/>
        <w:sz w:val="22"/>
        <w:szCs w:val="22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ascii="Calibri" w:hAnsi="Calibri" w:cs="Calibri" w:hint="default"/>
        <w:sz w:val="22"/>
        <w:szCs w:val="22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ascii="Calibri" w:hAnsi="Calibri" w:cs="Calibri" w:hint="default"/>
        <w:sz w:val="22"/>
        <w:szCs w:val="22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ascii="Calibri" w:hAnsi="Calibri" w:cs="Calibri" w:hint="default"/>
        <w:sz w:val="22"/>
        <w:szCs w:val="22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ascii="Calibri" w:hAnsi="Calibri" w:cs="Calibri" w:hint="default"/>
        <w:sz w:val="22"/>
        <w:szCs w:val="22"/>
      </w:rPr>
    </w:lvl>
  </w:abstractNum>
  <w:abstractNum w:abstractNumId="19" w15:restartNumberingAfterBreak="0">
    <w:nsid w:val="00000014"/>
    <w:multiLevelType w:val="multilevel"/>
    <w:tmpl w:val="15722D2E"/>
    <w:name w:val="WW8Num20"/>
    <w:lvl w:ilvl="0">
      <w:start w:val="6"/>
      <w:numFmt w:val="decimal"/>
      <w:lvlText w:val="%1."/>
      <w:lvlJc w:val="left"/>
      <w:pPr>
        <w:tabs>
          <w:tab w:val="num" w:pos="0"/>
        </w:tabs>
        <w:ind w:left="360" w:hanging="360"/>
      </w:pPr>
      <w:rPr>
        <w:rFonts w:ascii="Calibri" w:hAnsi="Calibri" w:cs="Calibri" w:hint="default"/>
        <w:sz w:val="22"/>
        <w:szCs w:val="22"/>
      </w:rPr>
    </w:lvl>
    <w:lvl w:ilvl="1">
      <w:start w:val="1"/>
      <w:numFmt w:val="decimal"/>
      <w:lvlText w:val="9.%2."/>
      <w:lvlJc w:val="left"/>
      <w:pPr>
        <w:tabs>
          <w:tab w:val="num" w:pos="0"/>
        </w:tabs>
        <w:ind w:left="792" w:hanging="432"/>
      </w:pPr>
      <w:rPr>
        <w:rFonts w:ascii="Calibri" w:hAnsi="Calibri" w:cs="Calibri" w:hint="default"/>
        <w:sz w:val="22"/>
        <w:szCs w:val="24"/>
      </w:rPr>
    </w:lvl>
    <w:lvl w:ilvl="2">
      <w:start w:val="1"/>
      <w:numFmt w:val="decimal"/>
      <w:lvlText w:val="%1.%2.%3."/>
      <w:lvlJc w:val="left"/>
      <w:pPr>
        <w:tabs>
          <w:tab w:val="num" w:pos="0"/>
        </w:tabs>
        <w:ind w:left="1224" w:hanging="504"/>
      </w:pPr>
      <w:rPr>
        <w:rFonts w:ascii="Calibri" w:hAnsi="Calibri" w:cs="Calibri" w:hint="default"/>
        <w:sz w:val="22"/>
        <w:szCs w:val="22"/>
      </w:rPr>
    </w:lvl>
    <w:lvl w:ilvl="3">
      <w:start w:val="1"/>
      <w:numFmt w:val="decimal"/>
      <w:lvlText w:val="%1.%2.%3.%4."/>
      <w:lvlJc w:val="left"/>
      <w:pPr>
        <w:tabs>
          <w:tab w:val="num" w:pos="0"/>
        </w:tabs>
        <w:ind w:left="1728" w:hanging="648"/>
      </w:pPr>
      <w:rPr>
        <w:rFonts w:ascii="Calibri" w:hAnsi="Calibri" w:cs="Calibri" w:hint="default"/>
        <w:sz w:val="22"/>
        <w:szCs w:val="22"/>
      </w:rPr>
    </w:lvl>
    <w:lvl w:ilvl="4">
      <w:start w:val="1"/>
      <w:numFmt w:val="decimal"/>
      <w:lvlText w:val="%1.%2.%3.%4.%5."/>
      <w:lvlJc w:val="left"/>
      <w:pPr>
        <w:tabs>
          <w:tab w:val="num" w:pos="0"/>
        </w:tabs>
        <w:ind w:left="2232" w:hanging="792"/>
      </w:pPr>
      <w:rPr>
        <w:rFonts w:ascii="Calibri" w:hAnsi="Calibri" w:cs="Calibri" w:hint="default"/>
        <w:sz w:val="22"/>
        <w:szCs w:val="22"/>
      </w:rPr>
    </w:lvl>
    <w:lvl w:ilvl="5">
      <w:start w:val="1"/>
      <w:numFmt w:val="decimal"/>
      <w:lvlText w:val="%1.%2.%3.%4.%5.%6."/>
      <w:lvlJc w:val="left"/>
      <w:pPr>
        <w:tabs>
          <w:tab w:val="num" w:pos="0"/>
        </w:tabs>
        <w:ind w:left="2736" w:hanging="936"/>
      </w:pPr>
      <w:rPr>
        <w:rFonts w:ascii="Calibri" w:hAnsi="Calibri" w:cs="Calibri" w:hint="default"/>
        <w:sz w:val="22"/>
        <w:szCs w:val="22"/>
      </w:rPr>
    </w:lvl>
    <w:lvl w:ilvl="6">
      <w:start w:val="1"/>
      <w:numFmt w:val="decimal"/>
      <w:lvlText w:val="%1.%2.%3.%4.%5.%6.%7."/>
      <w:lvlJc w:val="left"/>
      <w:pPr>
        <w:tabs>
          <w:tab w:val="num" w:pos="0"/>
        </w:tabs>
        <w:ind w:left="3240" w:hanging="1080"/>
      </w:pPr>
      <w:rPr>
        <w:rFonts w:ascii="Calibri" w:hAnsi="Calibri" w:cs="Calibri" w:hint="default"/>
        <w:sz w:val="22"/>
        <w:szCs w:val="22"/>
      </w:rPr>
    </w:lvl>
    <w:lvl w:ilvl="7">
      <w:start w:val="1"/>
      <w:numFmt w:val="decimal"/>
      <w:lvlText w:val="%1.%2.%3.%4.%5.%6.%7.%8."/>
      <w:lvlJc w:val="left"/>
      <w:pPr>
        <w:tabs>
          <w:tab w:val="num" w:pos="0"/>
        </w:tabs>
        <w:ind w:left="3744" w:hanging="1224"/>
      </w:pPr>
      <w:rPr>
        <w:rFonts w:ascii="Calibri" w:hAnsi="Calibri" w:cs="Calibri" w:hint="default"/>
        <w:sz w:val="22"/>
        <w:szCs w:val="22"/>
      </w:rPr>
    </w:lvl>
    <w:lvl w:ilvl="8">
      <w:start w:val="1"/>
      <w:numFmt w:val="decimal"/>
      <w:lvlText w:val="%1.%2.%3.%4.%5.%6.%7.%8.%9."/>
      <w:lvlJc w:val="left"/>
      <w:pPr>
        <w:tabs>
          <w:tab w:val="num" w:pos="0"/>
        </w:tabs>
        <w:ind w:left="4320" w:hanging="1440"/>
      </w:pPr>
      <w:rPr>
        <w:rFonts w:ascii="Calibri" w:hAnsi="Calibri" w:cs="Calibri" w:hint="default"/>
        <w:sz w:val="22"/>
        <w:szCs w:val="22"/>
      </w:rPr>
    </w:lvl>
  </w:abstractNum>
  <w:abstractNum w:abstractNumId="20" w15:restartNumberingAfterBreak="0">
    <w:nsid w:val="00000015"/>
    <w:multiLevelType w:val="multilevel"/>
    <w:tmpl w:val="00000015"/>
    <w:name w:val="WW8Num21"/>
    <w:lvl w:ilvl="0">
      <w:start w:val="7"/>
      <w:numFmt w:val="decimal"/>
      <w:lvlText w:val="%1."/>
      <w:lvlJc w:val="left"/>
      <w:pPr>
        <w:tabs>
          <w:tab w:val="num" w:pos="0"/>
        </w:tabs>
        <w:ind w:left="360" w:hanging="360"/>
      </w:pPr>
      <w:rPr>
        <w:rFonts w:ascii="Calibri" w:hAnsi="Calibri" w:cs="Calibri" w:hint="default"/>
        <w:sz w:val="22"/>
        <w:szCs w:val="22"/>
      </w:rPr>
    </w:lvl>
    <w:lvl w:ilvl="1">
      <w:start w:val="1"/>
      <w:numFmt w:val="decimal"/>
      <w:lvlText w:val="%1.%2."/>
      <w:lvlJc w:val="left"/>
      <w:pPr>
        <w:tabs>
          <w:tab w:val="num" w:pos="0"/>
        </w:tabs>
        <w:ind w:left="792" w:hanging="432"/>
      </w:pPr>
      <w:rPr>
        <w:rFonts w:ascii="Calibri" w:hAnsi="Calibri" w:cs="Calibri" w:hint="default"/>
        <w:sz w:val="22"/>
        <w:szCs w:val="22"/>
      </w:rPr>
    </w:lvl>
    <w:lvl w:ilvl="2">
      <w:start w:val="1"/>
      <w:numFmt w:val="decimal"/>
      <w:lvlText w:val="%1.%2.%3."/>
      <w:lvlJc w:val="left"/>
      <w:pPr>
        <w:tabs>
          <w:tab w:val="num" w:pos="0"/>
        </w:tabs>
        <w:ind w:left="1224" w:hanging="504"/>
      </w:pPr>
      <w:rPr>
        <w:rFonts w:ascii="Calibri" w:hAnsi="Calibri" w:cs="Calibri" w:hint="default"/>
        <w:sz w:val="22"/>
        <w:szCs w:val="22"/>
      </w:rPr>
    </w:lvl>
    <w:lvl w:ilvl="3">
      <w:start w:val="1"/>
      <w:numFmt w:val="decimal"/>
      <w:lvlText w:val="%1.%2.%3.%4."/>
      <w:lvlJc w:val="left"/>
      <w:pPr>
        <w:tabs>
          <w:tab w:val="num" w:pos="0"/>
        </w:tabs>
        <w:ind w:left="1728" w:hanging="648"/>
      </w:pPr>
      <w:rPr>
        <w:rFonts w:ascii="Calibri" w:hAnsi="Calibri" w:cs="Calibri" w:hint="default"/>
        <w:sz w:val="22"/>
        <w:szCs w:val="22"/>
      </w:rPr>
    </w:lvl>
    <w:lvl w:ilvl="4">
      <w:start w:val="1"/>
      <w:numFmt w:val="decimal"/>
      <w:lvlText w:val="%1.%2.%3.%4.%5."/>
      <w:lvlJc w:val="left"/>
      <w:pPr>
        <w:tabs>
          <w:tab w:val="num" w:pos="0"/>
        </w:tabs>
        <w:ind w:left="2232" w:hanging="792"/>
      </w:pPr>
      <w:rPr>
        <w:rFonts w:ascii="Calibri" w:hAnsi="Calibri" w:cs="Calibri" w:hint="default"/>
        <w:sz w:val="22"/>
        <w:szCs w:val="22"/>
      </w:rPr>
    </w:lvl>
    <w:lvl w:ilvl="5">
      <w:start w:val="1"/>
      <w:numFmt w:val="decimal"/>
      <w:lvlText w:val="%1.%2.%3.%4.%5.%6."/>
      <w:lvlJc w:val="left"/>
      <w:pPr>
        <w:tabs>
          <w:tab w:val="num" w:pos="0"/>
        </w:tabs>
        <w:ind w:left="2736" w:hanging="936"/>
      </w:pPr>
      <w:rPr>
        <w:rFonts w:ascii="Calibri" w:hAnsi="Calibri" w:cs="Calibri" w:hint="default"/>
        <w:sz w:val="22"/>
        <w:szCs w:val="22"/>
      </w:rPr>
    </w:lvl>
    <w:lvl w:ilvl="6">
      <w:start w:val="1"/>
      <w:numFmt w:val="decimal"/>
      <w:lvlText w:val="%1.%2.%3.%4.%5.%6.%7."/>
      <w:lvlJc w:val="left"/>
      <w:pPr>
        <w:tabs>
          <w:tab w:val="num" w:pos="0"/>
        </w:tabs>
        <w:ind w:left="3240" w:hanging="1080"/>
      </w:pPr>
      <w:rPr>
        <w:rFonts w:ascii="Calibri" w:hAnsi="Calibri" w:cs="Calibri" w:hint="default"/>
        <w:sz w:val="22"/>
        <w:szCs w:val="22"/>
      </w:rPr>
    </w:lvl>
    <w:lvl w:ilvl="7">
      <w:start w:val="1"/>
      <w:numFmt w:val="decimal"/>
      <w:lvlText w:val="%1.%2.%3.%4.%5.%6.%7.%8."/>
      <w:lvlJc w:val="left"/>
      <w:pPr>
        <w:tabs>
          <w:tab w:val="num" w:pos="0"/>
        </w:tabs>
        <w:ind w:left="3744" w:hanging="1224"/>
      </w:pPr>
      <w:rPr>
        <w:rFonts w:ascii="Calibri" w:hAnsi="Calibri" w:cs="Calibri" w:hint="default"/>
        <w:sz w:val="22"/>
        <w:szCs w:val="22"/>
      </w:rPr>
    </w:lvl>
    <w:lvl w:ilvl="8">
      <w:start w:val="1"/>
      <w:numFmt w:val="decimal"/>
      <w:lvlText w:val="%1.%2.%3.%4.%5.%6.%7.%8.%9."/>
      <w:lvlJc w:val="left"/>
      <w:pPr>
        <w:tabs>
          <w:tab w:val="num" w:pos="0"/>
        </w:tabs>
        <w:ind w:left="4320" w:hanging="1440"/>
      </w:pPr>
      <w:rPr>
        <w:rFonts w:ascii="Calibri" w:hAnsi="Calibri" w:cs="Calibri" w:hint="default"/>
        <w:sz w:val="22"/>
        <w:szCs w:val="22"/>
      </w:rPr>
    </w:lvl>
  </w:abstractNum>
  <w:abstractNum w:abstractNumId="21" w15:restartNumberingAfterBreak="0">
    <w:nsid w:val="00000016"/>
    <w:multiLevelType w:val="singleLevel"/>
    <w:tmpl w:val="B3A411AE"/>
    <w:name w:val="WW8Num22"/>
    <w:lvl w:ilvl="0">
      <w:start w:val="1"/>
      <w:numFmt w:val="decimal"/>
      <w:lvlText w:val="%1."/>
      <w:lvlJc w:val="left"/>
      <w:pPr>
        <w:tabs>
          <w:tab w:val="num" w:pos="0"/>
        </w:tabs>
        <w:ind w:left="786" w:hanging="360"/>
      </w:pPr>
      <w:rPr>
        <w:rFonts w:ascii="Calibri" w:hAnsi="Calibri" w:cs="Calibri" w:hint="default"/>
        <w:sz w:val="22"/>
        <w:szCs w:val="24"/>
      </w:rPr>
    </w:lvl>
  </w:abstractNum>
  <w:abstractNum w:abstractNumId="22" w15:restartNumberingAfterBreak="0">
    <w:nsid w:val="00000017"/>
    <w:multiLevelType w:val="singleLevel"/>
    <w:tmpl w:val="00000017"/>
    <w:name w:val="WW8Num23"/>
    <w:lvl w:ilvl="0">
      <w:start w:val="1"/>
      <w:numFmt w:val="bullet"/>
      <w:lvlText w:val=""/>
      <w:lvlJc w:val="left"/>
      <w:pPr>
        <w:tabs>
          <w:tab w:val="num" w:pos="0"/>
        </w:tabs>
        <w:ind w:left="1512" w:hanging="360"/>
      </w:pPr>
      <w:rPr>
        <w:rFonts w:ascii="Symbol" w:hAnsi="Symbol" w:cs="Symbol" w:hint="default"/>
      </w:rPr>
    </w:lvl>
  </w:abstractNum>
  <w:abstractNum w:abstractNumId="23" w15:restartNumberingAfterBreak="0">
    <w:nsid w:val="00000018"/>
    <w:multiLevelType w:val="multilevel"/>
    <w:tmpl w:val="56987D0C"/>
    <w:name w:val="WW8Num24"/>
    <w:lvl w:ilvl="0">
      <w:start w:val="9"/>
      <w:numFmt w:val="decimal"/>
      <w:lvlText w:val="%1."/>
      <w:lvlJc w:val="left"/>
      <w:pPr>
        <w:tabs>
          <w:tab w:val="num" w:pos="0"/>
        </w:tabs>
        <w:ind w:left="720" w:hanging="360"/>
      </w:pPr>
      <w:rPr>
        <w:rFonts w:hint="default"/>
        <w:b/>
        <w:sz w:val="24"/>
        <w:szCs w:val="24"/>
      </w:rPr>
    </w:lvl>
    <w:lvl w:ilvl="1">
      <w:start w:val="2"/>
      <w:numFmt w:val="decimal"/>
      <w:lvlText w:val="%1.%2"/>
      <w:lvlJc w:val="left"/>
      <w:pPr>
        <w:tabs>
          <w:tab w:val="num" w:pos="0"/>
        </w:tabs>
        <w:ind w:left="1065" w:hanging="705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0"/>
        </w:tabs>
        <w:ind w:left="108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0"/>
        </w:tabs>
        <w:ind w:left="108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0"/>
        </w:tabs>
        <w:ind w:left="144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0"/>
        </w:tabs>
        <w:ind w:left="144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0"/>
        </w:tabs>
        <w:ind w:left="180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0"/>
        </w:tabs>
        <w:ind w:left="180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0"/>
        </w:tabs>
        <w:ind w:left="1800" w:hanging="1440"/>
      </w:pPr>
      <w:rPr>
        <w:rFonts w:hint="default"/>
      </w:rPr>
    </w:lvl>
  </w:abstractNum>
  <w:abstractNum w:abstractNumId="24" w15:restartNumberingAfterBreak="0">
    <w:nsid w:val="00000019"/>
    <w:multiLevelType w:val="multilevel"/>
    <w:tmpl w:val="00000019"/>
    <w:name w:val="WW8Num25"/>
    <w:lvl w:ilvl="0">
      <w:start w:val="1"/>
      <w:numFmt w:val="decimal"/>
      <w:pStyle w:val="punkt1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suff w:val="space"/>
      <w:lvlText w:val="%1.%2."/>
      <w:lvlJc w:val="left"/>
      <w:pPr>
        <w:tabs>
          <w:tab w:val="num" w:pos="0"/>
        </w:tabs>
        <w:ind w:left="432" w:hanging="432"/>
      </w:pPr>
      <w:rPr>
        <w:rFonts w:hint="default"/>
      </w:rPr>
    </w:lvl>
    <w:lvl w:ilvl="2">
      <w:start w:val="1"/>
      <w:numFmt w:val="decimal"/>
      <w:suff w:val="space"/>
      <w:lvlText w:val="%1.%2.%3."/>
      <w:lvlJc w:val="left"/>
      <w:pPr>
        <w:tabs>
          <w:tab w:val="num" w:pos="0"/>
        </w:tabs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2160"/>
        </w:tabs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88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360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432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468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5400"/>
        </w:tabs>
        <w:ind w:left="4320" w:hanging="1440"/>
      </w:pPr>
      <w:rPr>
        <w:rFonts w:hint="default"/>
      </w:rPr>
    </w:lvl>
  </w:abstractNum>
  <w:abstractNum w:abstractNumId="25" w15:restartNumberingAfterBreak="0">
    <w:nsid w:val="0000001A"/>
    <w:multiLevelType w:val="singleLevel"/>
    <w:tmpl w:val="0000001A"/>
    <w:name w:val="WW8Num26"/>
    <w:lvl w:ilvl="0">
      <w:start w:val="1"/>
      <w:numFmt w:val="lowerLetter"/>
      <w:lvlText w:val="%1)"/>
      <w:lvlJc w:val="left"/>
      <w:pPr>
        <w:tabs>
          <w:tab w:val="num" w:pos="0"/>
        </w:tabs>
        <w:ind w:left="1287" w:hanging="360"/>
      </w:pPr>
      <w:rPr>
        <w:rFonts w:hint="default"/>
      </w:rPr>
    </w:lvl>
  </w:abstractNum>
  <w:abstractNum w:abstractNumId="26" w15:restartNumberingAfterBreak="0">
    <w:nsid w:val="0000001B"/>
    <w:multiLevelType w:val="singleLevel"/>
    <w:tmpl w:val="0000001B"/>
    <w:name w:val="WW8Num27"/>
    <w:lvl w:ilvl="0">
      <w:start w:val="1"/>
      <w:numFmt w:val="lowerLetter"/>
      <w:lvlText w:val="%1)"/>
      <w:lvlJc w:val="left"/>
      <w:pPr>
        <w:tabs>
          <w:tab w:val="num" w:pos="0"/>
        </w:tabs>
        <w:ind w:left="1584" w:hanging="360"/>
      </w:pPr>
      <w:rPr>
        <w:rFonts w:hint="default"/>
      </w:rPr>
    </w:lvl>
  </w:abstractNum>
  <w:abstractNum w:abstractNumId="27" w15:restartNumberingAfterBreak="0">
    <w:nsid w:val="0000001C"/>
    <w:multiLevelType w:val="singleLevel"/>
    <w:tmpl w:val="F68A9CB4"/>
    <w:name w:val="WW8Num28"/>
    <w:lvl w:ilvl="0">
      <w:start w:val="8"/>
      <w:numFmt w:val="decimal"/>
      <w:lvlText w:val="%1."/>
      <w:lvlJc w:val="left"/>
      <w:pPr>
        <w:tabs>
          <w:tab w:val="num" w:pos="480"/>
        </w:tabs>
        <w:ind w:left="480" w:hanging="360"/>
      </w:pPr>
      <w:rPr>
        <w:rFonts w:ascii="Calibri" w:hAnsi="Calibri" w:cs="Calibri" w:hint="default"/>
        <w:b/>
        <w:bCs/>
        <w:sz w:val="24"/>
        <w:szCs w:val="24"/>
      </w:rPr>
    </w:lvl>
  </w:abstractNum>
  <w:abstractNum w:abstractNumId="28" w15:restartNumberingAfterBreak="0">
    <w:nsid w:val="0000001D"/>
    <w:multiLevelType w:val="multilevel"/>
    <w:tmpl w:val="BC4E8BB0"/>
    <w:lvl w:ilvl="0">
      <w:start w:val="3"/>
      <w:numFmt w:val="decimal"/>
      <w:lvlText w:val="%1"/>
      <w:lvlJc w:val="left"/>
      <w:pPr>
        <w:tabs>
          <w:tab w:val="num" w:pos="360"/>
        </w:tabs>
        <w:ind w:left="360" w:hanging="360"/>
      </w:pPr>
      <w:rPr>
        <w:rFonts w:ascii="Calibri" w:hAnsi="Calibri" w:cs="Calibri" w:hint="default"/>
        <w:sz w:val="24"/>
        <w:szCs w:val="24"/>
      </w:rPr>
    </w:lvl>
    <w:lvl w:ilvl="1">
      <w:start w:val="1"/>
      <w:numFmt w:val="decimal"/>
      <w:lvlText w:val="%1.%2"/>
      <w:lvlJc w:val="left"/>
      <w:pPr>
        <w:tabs>
          <w:tab w:val="num" w:pos="360"/>
        </w:tabs>
        <w:ind w:left="360" w:hanging="360"/>
      </w:pPr>
      <w:rPr>
        <w:rFonts w:ascii="Calibri" w:hAnsi="Calibri" w:cs="Calibri" w:hint="default"/>
        <w:sz w:val="24"/>
        <w:szCs w:val="24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ascii="Calibri" w:hAnsi="Calibri" w:cs="Calibri" w:hint="default"/>
        <w:sz w:val="22"/>
        <w:szCs w:val="22"/>
      </w:rPr>
    </w:lvl>
    <w:lvl w:ilvl="3">
      <w:start w:val="1"/>
      <w:numFmt w:val="decimal"/>
      <w:lvlText w:val="%1.%2.%3.%4"/>
      <w:lvlJc w:val="left"/>
      <w:pPr>
        <w:tabs>
          <w:tab w:val="num" w:pos="1080"/>
        </w:tabs>
        <w:ind w:left="1080" w:hanging="1080"/>
      </w:pPr>
      <w:rPr>
        <w:rFonts w:ascii="Calibri" w:hAnsi="Calibri" w:cs="Calibri" w:hint="default"/>
        <w:sz w:val="22"/>
        <w:szCs w:val="22"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ascii="Calibri" w:hAnsi="Calibri" w:cs="Calibri" w:hint="default"/>
        <w:sz w:val="22"/>
        <w:szCs w:val="22"/>
      </w:rPr>
    </w:lvl>
    <w:lvl w:ilvl="5">
      <w:start w:val="1"/>
      <w:numFmt w:val="decimal"/>
      <w:lvlText w:val="%1.%2.%3.%4.%5.%6"/>
      <w:lvlJc w:val="left"/>
      <w:pPr>
        <w:tabs>
          <w:tab w:val="num" w:pos="1440"/>
        </w:tabs>
        <w:ind w:left="1440" w:hanging="1440"/>
      </w:pPr>
      <w:rPr>
        <w:rFonts w:ascii="Calibri" w:hAnsi="Calibri" w:cs="Calibri" w:hint="default"/>
        <w:sz w:val="22"/>
        <w:szCs w:val="22"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ascii="Calibri" w:hAnsi="Calibri" w:cs="Calibri" w:hint="default"/>
        <w:sz w:val="22"/>
        <w:szCs w:val="22"/>
      </w:rPr>
    </w:lvl>
    <w:lvl w:ilvl="7">
      <w:start w:val="1"/>
      <w:numFmt w:val="decimal"/>
      <w:lvlText w:val="%1.%2.%3.%4.%5.%6.%7.%8"/>
      <w:lvlJc w:val="left"/>
      <w:pPr>
        <w:tabs>
          <w:tab w:val="num" w:pos="1800"/>
        </w:tabs>
        <w:ind w:left="1800" w:hanging="1800"/>
      </w:pPr>
      <w:rPr>
        <w:rFonts w:ascii="Calibri" w:hAnsi="Calibri" w:cs="Calibri" w:hint="default"/>
        <w:sz w:val="22"/>
        <w:szCs w:val="22"/>
      </w:rPr>
    </w:lvl>
    <w:lvl w:ilvl="8">
      <w:start w:val="1"/>
      <w:numFmt w:val="decimal"/>
      <w:lvlText w:val="%1.%2.%3.%4.%5.%6.%7.%8.%9"/>
      <w:lvlJc w:val="left"/>
      <w:pPr>
        <w:tabs>
          <w:tab w:val="num" w:pos="1800"/>
        </w:tabs>
        <w:ind w:left="1800" w:hanging="1800"/>
      </w:pPr>
      <w:rPr>
        <w:rFonts w:ascii="Calibri" w:hAnsi="Calibri" w:cs="Calibri" w:hint="default"/>
        <w:sz w:val="22"/>
        <w:szCs w:val="22"/>
      </w:rPr>
    </w:lvl>
  </w:abstractNum>
  <w:abstractNum w:abstractNumId="29" w15:restartNumberingAfterBreak="0">
    <w:nsid w:val="0000001E"/>
    <w:multiLevelType w:val="singleLevel"/>
    <w:tmpl w:val="0000001E"/>
    <w:name w:val="WW8Num30"/>
    <w:lvl w:ilvl="0">
      <w:start w:val="1"/>
      <w:numFmt w:val="lowerLetter"/>
      <w:lvlText w:val="%1)"/>
      <w:lvlJc w:val="left"/>
      <w:pPr>
        <w:tabs>
          <w:tab w:val="num" w:pos="0"/>
        </w:tabs>
        <w:ind w:left="720" w:hanging="360"/>
      </w:pPr>
      <w:rPr>
        <w:rFonts w:cs="Calibri" w:hint="default"/>
      </w:rPr>
    </w:lvl>
  </w:abstractNum>
  <w:abstractNum w:abstractNumId="30" w15:restartNumberingAfterBreak="0">
    <w:nsid w:val="0000001F"/>
    <w:multiLevelType w:val="multilevel"/>
    <w:tmpl w:val="0000001F"/>
    <w:name w:val="WW8Num31"/>
    <w:lvl w:ilvl="0">
      <w:start w:val="1"/>
      <w:numFmt w:val="bullet"/>
      <w:lvlText w:val="˗"/>
      <w:lvlJc w:val="left"/>
      <w:pPr>
        <w:tabs>
          <w:tab w:val="num" w:pos="644"/>
        </w:tabs>
        <w:ind w:left="644" w:hanging="360"/>
      </w:pPr>
      <w:rPr>
        <w:rFonts w:ascii="Times New Roman" w:hAnsi="Times New Roman" w:cs="Times New Roman" w:hint="default"/>
      </w:rPr>
    </w:lvl>
    <w:lvl w:ilvl="1">
      <w:start w:val="1"/>
      <w:numFmt w:val="decimal"/>
      <w:lvlText w:val="%2."/>
      <w:lvlJc w:val="left"/>
      <w:pPr>
        <w:tabs>
          <w:tab w:val="num" w:pos="-52"/>
        </w:tabs>
        <w:ind w:left="52" w:hanging="360"/>
      </w:pPr>
    </w:lvl>
    <w:lvl w:ilvl="2">
      <w:start w:val="1"/>
      <w:numFmt w:val="decimal"/>
      <w:lvlText w:val="%3."/>
      <w:lvlJc w:val="left"/>
      <w:pPr>
        <w:tabs>
          <w:tab w:val="num" w:pos="668"/>
        </w:tabs>
        <w:ind w:left="668" w:hanging="360"/>
      </w:pPr>
    </w:lvl>
    <w:lvl w:ilvl="3">
      <w:start w:val="1"/>
      <w:numFmt w:val="decimal"/>
      <w:lvlText w:val="%4."/>
      <w:lvlJc w:val="left"/>
      <w:pPr>
        <w:tabs>
          <w:tab w:val="num" w:pos="1388"/>
        </w:tabs>
        <w:ind w:left="1388" w:hanging="360"/>
      </w:pPr>
    </w:lvl>
    <w:lvl w:ilvl="4">
      <w:start w:val="1"/>
      <w:numFmt w:val="decimal"/>
      <w:lvlText w:val="%5."/>
      <w:lvlJc w:val="left"/>
      <w:pPr>
        <w:tabs>
          <w:tab w:val="num" w:pos="2108"/>
        </w:tabs>
        <w:ind w:left="2108" w:hanging="360"/>
      </w:pPr>
    </w:lvl>
    <w:lvl w:ilvl="5">
      <w:start w:val="1"/>
      <w:numFmt w:val="decimal"/>
      <w:lvlText w:val="%6."/>
      <w:lvlJc w:val="left"/>
      <w:pPr>
        <w:tabs>
          <w:tab w:val="num" w:pos="2828"/>
        </w:tabs>
        <w:ind w:left="2828" w:hanging="360"/>
      </w:pPr>
    </w:lvl>
    <w:lvl w:ilvl="6">
      <w:start w:val="1"/>
      <w:numFmt w:val="decimal"/>
      <w:lvlText w:val="%7."/>
      <w:lvlJc w:val="left"/>
      <w:pPr>
        <w:tabs>
          <w:tab w:val="num" w:pos="3548"/>
        </w:tabs>
        <w:ind w:left="3548" w:hanging="360"/>
      </w:pPr>
    </w:lvl>
    <w:lvl w:ilvl="7">
      <w:start w:val="1"/>
      <w:numFmt w:val="decimal"/>
      <w:lvlText w:val="%8."/>
      <w:lvlJc w:val="left"/>
      <w:pPr>
        <w:tabs>
          <w:tab w:val="num" w:pos="4268"/>
        </w:tabs>
        <w:ind w:left="4268" w:hanging="360"/>
      </w:pPr>
    </w:lvl>
    <w:lvl w:ilvl="8">
      <w:start w:val="1"/>
      <w:numFmt w:val="decimal"/>
      <w:lvlText w:val="%9."/>
      <w:lvlJc w:val="left"/>
      <w:pPr>
        <w:tabs>
          <w:tab w:val="num" w:pos="4988"/>
        </w:tabs>
        <w:ind w:left="4988" w:hanging="360"/>
      </w:pPr>
    </w:lvl>
  </w:abstractNum>
  <w:abstractNum w:abstractNumId="31" w15:restartNumberingAfterBreak="0">
    <w:nsid w:val="00000020"/>
    <w:multiLevelType w:val="multilevel"/>
    <w:tmpl w:val="00000020"/>
    <w:name w:val="WW8Num32"/>
    <w:lvl w:ilvl="0">
      <w:start w:val="14"/>
      <w:numFmt w:val="decimal"/>
      <w:lvlText w:val="%1."/>
      <w:lvlJc w:val="left"/>
      <w:pPr>
        <w:tabs>
          <w:tab w:val="num" w:pos="0"/>
        </w:tabs>
        <w:ind w:left="1428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0"/>
        </w:tabs>
        <w:ind w:left="1548" w:hanging="480"/>
      </w:pPr>
      <w:rPr>
        <w:rFonts w:hint="default"/>
        <w:b w:val="0"/>
      </w:rPr>
    </w:lvl>
    <w:lvl w:ilvl="2">
      <w:start w:val="1"/>
      <w:numFmt w:val="decimal"/>
      <w:lvlText w:val="%1.%2.%3"/>
      <w:lvlJc w:val="left"/>
      <w:pPr>
        <w:tabs>
          <w:tab w:val="num" w:pos="0"/>
        </w:tabs>
        <w:ind w:left="1788" w:hanging="720"/>
      </w:pPr>
      <w:rPr>
        <w:rFonts w:hint="default"/>
        <w:b w:val="0"/>
      </w:rPr>
    </w:lvl>
    <w:lvl w:ilvl="3">
      <w:start w:val="1"/>
      <w:numFmt w:val="decimal"/>
      <w:lvlText w:val="%1.%2.%3.%4"/>
      <w:lvlJc w:val="left"/>
      <w:pPr>
        <w:tabs>
          <w:tab w:val="num" w:pos="0"/>
        </w:tabs>
        <w:ind w:left="1788" w:hanging="720"/>
      </w:pPr>
      <w:rPr>
        <w:rFonts w:hint="default"/>
        <w:b w:val="0"/>
      </w:rPr>
    </w:lvl>
    <w:lvl w:ilvl="4">
      <w:start w:val="1"/>
      <w:numFmt w:val="decimal"/>
      <w:lvlText w:val="%1.%2.%3.%4.%5"/>
      <w:lvlJc w:val="left"/>
      <w:pPr>
        <w:tabs>
          <w:tab w:val="num" w:pos="0"/>
        </w:tabs>
        <w:ind w:left="2148" w:hanging="1080"/>
      </w:pPr>
      <w:rPr>
        <w:rFonts w:hint="default"/>
        <w:b w:val="0"/>
      </w:rPr>
    </w:lvl>
    <w:lvl w:ilvl="5">
      <w:start w:val="1"/>
      <w:numFmt w:val="decimal"/>
      <w:lvlText w:val="%1.%2.%3.%4.%5.%6"/>
      <w:lvlJc w:val="left"/>
      <w:pPr>
        <w:tabs>
          <w:tab w:val="num" w:pos="0"/>
        </w:tabs>
        <w:ind w:left="2148" w:hanging="1080"/>
      </w:pPr>
      <w:rPr>
        <w:rFonts w:hint="default"/>
        <w:b w:val="0"/>
      </w:rPr>
    </w:lvl>
    <w:lvl w:ilvl="6">
      <w:start w:val="1"/>
      <w:numFmt w:val="decimal"/>
      <w:lvlText w:val="%1.%2.%3.%4.%5.%6.%7"/>
      <w:lvlJc w:val="left"/>
      <w:pPr>
        <w:tabs>
          <w:tab w:val="num" w:pos="0"/>
        </w:tabs>
        <w:ind w:left="2508" w:hanging="1440"/>
      </w:pPr>
      <w:rPr>
        <w:rFonts w:hint="default"/>
        <w:b w:val="0"/>
      </w:rPr>
    </w:lvl>
    <w:lvl w:ilvl="7">
      <w:start w:val="1"/>
      <w:numFmt w:val="decimal"/>
      <w:lvlText w:val="%1.%2.%3.%4.%5.%6.%7.%8"/>
      <w:lvlJc w:val="left"/>
      <w:pPr>
        <w:tabs>
          <w:tab w:val="num" w:pos="0"/>
        </w:tabs>
        <w:ind w:left="2508" w:hanging="1440"/>
      </w:pPr>
      <w:rPr>
        <w:rFonts w:hint="default"/>
        <w:b w:val="0"/>
      </w:rPr>
    </w:lvl>
    <w:lvl w:ilvl="8">
      <w:start w:val="1"/>
      <w:numFmt w:val="decimal"/>
      <w:lvlText w:val="%1.%2.%3.%4.%5.%6.%7.%8.%9"/>
      <w:lvlJc w:val="left"/>
      <w:pPr>
        <w:tabs>
          <w:tab w:val="num" w:pos="0"/>
        </w:tabs>
        <w:ind w:left="2868" w:hanging="1800"/>
      </w:pPr>
      <w:rPr>
        <w:rFonts w:hint="default"/>
        <w:b w:val="0"/>
      </w:rPr>
    </w:lvl>
  </w:abstractNum>
  <w:abstractNum w:abstractNumId="32" w15:restartNumberingAfterBreak="0">
    <w:nsid w:val="00000021"/>
    <w:multiLevelType w:val="singleLevel"/>
    <w:tmpl w:val="00000021"/>
    <w:name w:val="WW8Num33"/>
    <w:lvl w:ilvl="0">
      <w:start w:val="1"/>
      <w:numFmt w:val="decimal"/>
      <w:lvlText w:val="%1)"/>
      <w:lvlJc w:val="left"/>
      <w:pPr>
        <w:tabs>
          <w:tab w:val="num" w:pos="0"/>
        </w:tabs>
        <w:ind w:left="1584" w:hanging="360"/>
      </w:pPr>
      <w:rPr>
        <w:rFonts w:hint="default"/>
      </w:rPr>
    </w:lvl>
  </w:abstractNum>
  <w:abstractNum w:abstractNumId="33" w15:restartNumberingAfterBreak="0">
    <w:nsid w:val="00000022"/>
    <w:multiLevelType w:val="singleLevel"/>
    <w:tmpl w:val="00000022"/>
    <w:name w:val="WW8Num34"/>
    <w:lvl w:ilvl="0">
      <w:start w:val="1"/>
      <w:numFmt w:val="decimal"/>
      <w:lvlText w:val="%1)"/>
      <w:lvlJc w:val="left"/>
      <w:pPr>
        <w:tabs>
          <w:tab w:val="num" w:pos="0"/>
        </w:tabs>
        <w:ind w:left="720" w:hanging="360"/>
      </w:pPr>
    </w:lvl>
  </w:abstractNum>
  <w:abstractNum w:abstractNumId="34" w15:restartNumberingAfterBreak="0">
    <w:nsid w:val="00000023"/>
    <w:multiLevelType w:val="singleLevel"/>
    <w:tmpl w:val="00000023"/>
    <w:name w:val="WW8Num35"/>
    <w:lvl w:ilvl="0">
      <w:start w:val="1"/>
      <w:numFmt w:val="decimal"/>
      <w:lvlText w:val="%1)"/>
      <w:lvlJc w:val="left"/>
      <w:pPr>
        <w:tabs>
          <w:tab w:val="num" w:pos="0"/>
        </w:tabs>
        <w:ind w:left="1146" w:hanging="360"/>
      </w:pPr>
    </w:lvl>
  </w:abstractNum>
  <w:abstractNum w:abstractNumId="35" w15:restartNumberingAfterBreak="0">
    <w:nsid w:val="00000024"/>
    <w:multiLevelType w:val="singleLevel"/>
    <w:tmpl w:val="986046D8"/>
    <w:name w:val="WW8Num36"/>
    <w:lvl w:ilvl="0">
      <w:start w:val="1"/>
      <w:numFmt w:val="decimal"/>
      <w:lvlText w:val="%1)"/>
      <w:lvlJc w:val="left"/>
      <w:pPr>
        <w:tabs>
          <w:tab w:val="num" w:pos="0"/>
        </w:tabs>
        <w:ind w:left="720" w:hanging="360"/>
      </w:pPr>
      <w:rPr>
        <w:rFonts w:ascii="Calibri" w:hAnsi="Calibri" w:cs="Calibri"/>
        <w:sz w:val="22"/>
        <w:szCs w:val="24"/>
      </w:rPr>
    </w:lvl>
  </w:abstractNum>
  <w:abstractNum w:abstractNumId="36" w15:restartNumberingAfterBreak="0">
    <w:nsid w:val="00000025"/>
    <w:multiLevelType w:val="singleLevel"/>
    <w:tmpl w:val="00000025"/>
    <w:name w:val="WW8Num37"/>
    <w:lvl w:ilvl="0">
      <w:start w:val="1"/>
      <w:numFmt w:val="lowerLetter"/>
      <w:lvlText w:val="%1)"/>
      <w:lvlJc w:val="left"/>
      <w:pPr>
        <w:tabs>
          <w:tab w:val="num" w:pos="0"/>
        </w:tabs>
        <w:ind w:left="1069" w:hanging="360"/>
      </w:pPr>
      <w:rPr>
        <w:rFonts w:ascii="Calibri" w:hAnsi="Calibri" w:cs="Calibri" w:hint="default"/>
        <w:i/>
        <w:iCs/>
      </w:rPr>
    </w:lvl>
  </w:abstractNum>
  <w:abstractNum w:abstractNumId="37" w15:restartNumberingAfterBreak="0">
    <w:nsid w:val="00000026"/>
    <w:multiLevelType w:val="multilevel"/>
    <w:tmpl w:val="00000026"/>
    <w:name w:val="WW8Num38"/>
    <w:lvl w:ilvl="0">
      <w:start w:val="1"/>
      <w:numFmt w:val="lowerLetter"/>
      <w:lvlText w:val="%1)"/>
      <w:lvlJc w:val="left"/>
      <w:pPr>
        <w:tabs>
          <w:tab w:val="num" w:pos="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</w:lvl>
  </w:abstractNum>
  <w:abstractNum w:abstractNumId="38" w15:restartNumberingAfterBreak="0">
    <w:nsid w:val="00000027"/>
    <w:multiLevelType w:val="multilevel"/>
    <w:tmpl w:val="00000027"/>
    <w:name w:val="WW8Num39"/>
    <w:lvl w:ilvl="0">
      <w:start w:val="1"/>
      <w:numFmt w:val="decimal"/>
      <w:pStyle w:val="Tekstwtabelcepunkty"/>
      <w:lvlText w:val="%1."/>
      <w:lvlJc w:val="left"/>
      <w:pPr>
        <w:tabs>
          <w:tab w:val="num" w:pos="360"/>
        </w:tabs>
        <w:ind w:left="340" w:hanging="340"/>
      </w:pPr>
      <w:rPr>
        <w:rFonts w:hint="default"/>
      </w:rPr>
    </w:lvl>
    <w:lvl w:ilvl="1">
      <w:start w:val="3"/>
      <w:numFmt w:val="decimal"/>
      <w:lvlText w:val="%2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>
      <w:start w:val="3"/>
      <w:numFmt w:val="decimal"/>
      <w:lvlText w:val="%3"/>
      <w:lvlJc w:val="left"/>
      <w:pPr>
        <w:tabs>
          <w:tab w:val="num" w:pos="2340"/>
        </w:tabs>
        <w:ind w:left="2340" w:hanging="360"/>
      </w:pPr>
      <w:rPr>
        <w:rFonts w:hint="default"/>
      </w:rPr>
    </w:lvl>
    <w:lvl w:ilvl="3">
      <w:start w:val="3"/>
      <w:numFmt w:val="decimal"/>
      <w:lvlText w:val="%4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9" w15:restartNumberingAfterBreak="0">
    <w:nsid w:val="00000028"/>
    <w:multiLevelType w:val="singleLevel"/>
    <w:tmpl w:val="00000028"/>
    <w:name w:val="WW8Num40"/>
    <w:lvl w:ilvl="0">
      <w:start w:val="1"/>
      <w:numFmt w:val="bullet"/>
      <w:lvlText w:val=""/>
      <w:lvlJc w:val="left"/>
      <w:pPr>
        <w:tabs>
          <w:tab w:val="num" w:pos="0"/>
        </w:tabs>
        <w:ind w:left="1065" w:hanging="360"/>
      </w:pPr>
      <w:rPr>
        <w:rFonts w:ascii="Symbol" w:hAnsi="Symbol" w:cs="Symbol" w:hint="default"/>
      </w:rPr>
    </w:lvl>
  </w:abstractNum>
  <w:abstractNum w:abstractNumId="40" w15:restartNumberingAfterBreak="0">
    <w:nsid w:val="00000029"/>
    <w:multiLevelType w:val="singleLevel"/>
    <w:tmpl w:val="00000029"/>
    <w:name w:val="WW8Num41"/>
    <w:lvl w:ilvl="0">
      <w:start w:val="1"/>
      <w:numFmt w:val="decimal"/>
      <w:lvlText w:val="%1."/>
      <w:lvlJc w:val="left"/>
      <w:pPr>
        <w:tabs>
          <w:tab w:val="num" w:pos="0"/>
        </w:tabs>
        <w:ind w:left="1764" w:hanging="360"/>
      </w:pPr>
      <w:rPr>
        <w:rFonts w:hint="default"/>
        <w:b/>
      </w:rPr>
    </w:lvl>
  </w:abstractNum>
  <w:abstractNum w:abstractNumId="41" w15:restartNumberingAfterBreak="0">
    <w:nsid w:val="0000002A"/>
    <w:multiLevelType w:val="singleLevel"/>
    <w:tmpl w:val="0000002A"/>
    <w:name w:val="WW8Num42"/>
    <w:lvl w:ilvl="0">
      <w:start w:val="1"/>
      <w:numFmt w:val="lowerLetter"/>
      <w:lvlText w:val="%1)"/>
      <w:lvlJc w:val="left"/>
      <w:pPr>
        <w:tabs>
          <w:tab w:val="num" w:pos="0"/>
        </w:tabs>
        <w:ind w:left="1584" w:hanging="360"/>
      </w:pPr>
      <w:rPr>
        <w:rFonts w:cs="Calibri" w:hint="default"/>
        <w:b w:val="0"/>
        <w:bCs w:val="0"/>
      </w:rPr>
    </w:lvl>
  </w:abstractNum>
  <w:abstractNum w:abstractNumId="42" w15:restartNumberingAfterBreak="0">
    <w:nsid w:val="0000002B"/>
    <w:multiLevelType w:val="multilevel"/>
    <w:tmpl w:val="C6D0BA70"/>
    <w:name w:val="WW8Num43"/>
    <w:lvl w:ilvl="0">
      <w:start w:val="1"/>
      <w:numFmt w:val="decimal"/>
      <w:lvlText w:val="%1."/>
      <w:lvlJc w:val="left"/>
      <w:pPr>
        <w:tabs>
          <w:tab w:val="num" w:pos="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0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415"/>
        </w:tabs>
        <w:ind w:left="1639" w:hanging="504"/>
      </w:pPr>
      <w:rPr>
        <w:b w:val="0"/>
        <w:sz w:val="24"/>
        <w:szCs w:val="24"/>
      </w:rPr>
    </w:lvl>
    <w:lvl w:ilvl="3">
      <w:start w:val="1"/>
      <w:numFmt w:val="decimal"/>
      <w:lvlText w:val="%1.%2.%3.%4."/>
      <w:lvlJc w:val="left"/>
      <w:pPr>
        <w:tabs>
          <w:tab w:val="num" w:pos="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0"/>
        </w:tabs>
        <w:ind w:left="4320" w:hanging="1440"/>
      </w:pPr>
    </w:lvl>
  </w:abstractNum>
  <w:abstractNum w:abstractNumId="43" w15:restartNumberingAfterBreak="0">
    <w:nsid w:val="0000002C"/>
    <w:multiLevelType w:val="singleLevel"/>
    <w:tmpl w:val="0000002C"/>
    <w:name w:val="WW8Num44"/>
    <w:lvl w:ilvl="0">
      <w:start w:val="1"/>
      <w:numFmt w:val="upperLetter"/>
      <w:lvlText w:val="%1."/>
      <w:lvlJc w:val="left"/>
      <w:pPr>
        <w:tabs>
          <w:tab w:val="num" w:pos="0"/>
        </w:tabs>
        <w:ind w:left="720" w:hanging="360"/>
      </w:pPr>
      <w:rPr>
        <w:rFonts w:ascii="Calibri" w:hAnsi="Calibri" w:cs="Calibri" w:hint="default"/>
        <w:i/>
        <w:sz w:val="22"/>
        <w:szCs w:val="22"/>
      </w:rPr>
    </w:lvl>
  </w:abstractNum>
  <w:abstractNum w:abstractNumId="44" w15:restartNumberingAfterBreak="0">
    <w:nsid w:val="0000002D"/>
    <w:multiLevelType w:val="singleLevel"/>
    <w:tmpl w:val="0000002D"/>
    <w:name w:val="WW8Num45"/>
    <w:lvl w:ilvl="0">
      <w:start w:val="1"/>
      <w:numFmt w:val="lowerLetter"/>
      <w:lvlText w:val="%1)"/>
      <w:lvlJc w:val="left"/>
      <w:pPr>
        <w:tabs>
          <w:tab w:val="num" w:pos="0"/>
        </w:tabs>
        <w:ind w:left="1584" w:hanging="360"/>
      </w:pPr>
      <w:rPr>
        <w:rFonts w:hint="default"/>
        <w:color w:val="auto"/>
      </w:rPr>
    </w:lvl>
  </w:abstractNum>
  <w:abstractNum w:abstractNumId="45" w15:restartNumberingAfterBreak="0">
    <w:nsid w:val="0000002E"/>
    <w:multiLevelType w:val="singleLevel"/>
    <w:tmpl w:val="0000002E"/>
    <w:name w:val="WW8Num46"/>
    <w:lvl w:ilvl="0">
      <w:start w:val="1"/>
      <w:numFmt w:val="lowerLetter"/>
      <w:lvlText w:val="%1)"/>
      <w:lvlJc w:val="left"/>
      <w:pPr>
        <w:tabs>
          <w:tab w:val="num" w:pos="0"/>
        </w:tabs>
        <w:ind w:left="1065" w:hanging="360"/>
      </w:pPr>
      <w:rPr>
        <w:rFonts w:ascii="Calibri" w:hAnsi="Calibri" w:cs="Calibri" w:hint="default"/>
        <w:i w:val="0"/>
        <w:iCs w:val="0"/>
        <w:sz w:val="22"/>
        <w:szCs w:val="22"/>
      </w:rPr>
    </w:lvl>
  </w:abstractNum>
  <w:abstractNum w:abstractNumId="46" w15:restartNumberingAfterBreak="0">
    <w:nsid w:val="0000002F"/>
    <w:multiLevelType w:val="singleLevel"/>
    <w:tmpl w:val="0000002F"/>
    <w:name w:val="WW8Num47"/>
    <w:lvl w:ilvl="0">
      <w:start w:val="1"/>
      <w:numFmt w:val="decimal"/>
      <w:pStyle w:val="paragrafy"/>
      <w:lvlText w:val="§ %1"/>
      <w:lvlJc w:val="left"/>
      <w:pPr>
        <w:tabs>
          <w:tab w:val="num" w:pos="1080"/>
        </w:tabs>
        <w:ind w:left="397" w:hanging="37"/>
      </w:pPr>
      <w:rPr>
        <w:rFonts w:hint="default"/>
      </w:rPr>
    </w:lvl>
  </w:abstractNum>
  <w:abstractNum w:abstractNumId="47" w15:restartNumberingAfterBreak="0">
    <w:nsid w:val="00000030"/>
    <w:multiLevelType w:val="multilevel"/>
    <w:tmpl w:val="00000030"/>
    <w:name w:val="WW8Num4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  <w:sz w:val="20"/>
        <w:szCs w:val="20"/>
        <w:lang w:val="en-US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  <w:sz w:val="20"/>
        <w:szCs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  <w:sz w:val="20"/>
        <w:szCs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cs="Wingdings" w:hint="default"/>
        <w:sz w:val="20"/>
        <w:szCs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cs="Wingdings" w:hint="default"/>
        <w:sz w:val="20"/>
        <w:szCs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  <w:sz w:val="20"/>
        <w:szCs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cs="Wingdings" w:hint="default"/>
        <w:sz w:val="20"/>
        <w:szCs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cs="Wingdings" w:hint="default"/>
        <w:sz w:val="20"/>
        <w:szCs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  <w:sz w:val="20"/>
        <w:szCs w:val="20"/>
      </w:rPr>
    </w:lvl>
  </w:abstractNum>
  <w:abstractNum w:abstractNumId="48" w15:restartNumberingAfterBreak="0">
    <w:nsid w:val="00000031"/>
    <w:multiLevelType w:val="multilevel"/>
    <w:tmpl w:val="00000031"/>
    <w:name w:val="WW8Num49"/>
    <w:lvl w:ilvl="0">
      <w:start w:val="1"/>
      <w:numFmt w:val="decimal"/>
      <w:pStyle w:val="prawo1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lowerLetter"/>
      <w:lvlText w:val="%2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2">
      <w:start w:val="1"/>
      <w:numFmt w:val="lowerRoman"/>
      <w:lvlText w:val="%3)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3">
      <w:start w:val="1"/>
      <w:numFmt w:val="decimal"/>
      <w:lvlText w:val="(%4)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  <w:rPr>
        <w:rFonts w:hint="default"/>
      </w:rPr>
    </w:lvl>
  </w:abstractNum>
  <w:abstractNum w:abstractNumId="49" w15:restartNumberingAfterBreak="0">
    <w:nsid w:val="00000032"/>
    <w:multiLevelType w:val="singleLevel"/>
    <w:tmpl w:val="00000032"/>
    <w:name w:val="WW8Num50"/>
    <w:lvl w:ilvl="0">
      <w:start w:val="1"/>
      <w:numFmt w:val="bullet"/>
      <w:lvlText w:val="˗"/>
      <w:lvlJc w:val="left"/>
      <w:pPr>
        <w:tabs>
          <w:tab w:val="num" w:pos="0"/>
        </w:tabs>
        <w:ind w:left="644" w:hanging="360"/>
      </w:pPr>
      <w:rPr>
        <w:rFonts w:ascii="Times New Roman" w:hAnsi="Times New Roman" w:cs="Times New Roman" w:hint="default"/>
      </w:rPr>
    </w:lvl>
  </w:abstractNum>
  <w:abstractNum w:abstractNumId="50" w15:restartNumberingAfterBreak="0">
    <w:nsid w:val="00000033"/>
    <w:multiLevelType w:val="singleLevel"/>
    <w:tmpl w:val="00000033"/>
    <w:name w:val="WW8Num51"/>
    <w:lvl w:ilvl="0">
      <w:start w:val="1"/>
      <w:numFmt w:val="decimal"/>
      <w:lvlText w:val="%1)"/>
      <w:lvlJc w:val="left"/>
      <w:pPr>
        <w:tabs>
          <w:tab w:val="num" w:pos="0"/>
        </w:tabs>
        <w:ind w:left="1776" w:hanging="360"/>
      </w:pPr>
      <w:rPr>
        <w:rFonts w:hint="default"/>
        <w:color w:val="auto"/>
      </w:rPr>
    </w:lvl>
  </w:abstractNum>
  <w:abstractNum w:abstractNumId="51" w15:restartNumberingAfterBreak="0">
    <w:nsid w:val="00000048"/>
    <w:multiLevelType w:val="multilevel"/>
    <w:tmpl w:val="4AAACC76"/>
    <w:name w:val="WW8Num71"/>
    <w:lvl w:ilvl="0">
      <w:start w:val="20"/>
      <w:numFmt w:val="decimal"/>
      <w:lvlText w:val="%1."/>
      <w:lvlJc w:val="left"/>
      <w:pPr>
        <w:tabs>
          <w:tab w:val="num" w:pos="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0"/>
        </w:tabs>
        <w:ind w:left="792" w:hanging="432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0"/>
        </w:tabs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0"/>
        </w:tabs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0"/>
        </w:tabs>
        <w:ind w:left="4320" w:hanging="1440"/>
      </w:pPr>
      <w:rPr>
        <w:rFonts w:hint="default"/>
      </w:rPr>
    </w:lvl>
  </w:abstractNum>
  <w:abstractNum w:abstractNumId="52" w15:restartNumberingAfterBreak="0">
    <w:nsid w:val="010F5516"/>
    <w:multiLevelType w:val="hybridMultilevel"/>
    <w:tmpl w:val="E3689D04"/>
    <w:lvl w:ilvl="0" w:tplc="7DA00758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3" w15:restartNumberingAfterBreak="0">
    <w:nsid w:val="01C92DDB"/>
    <w:multiLevelType w:val="multilevel"/>
    <w:tmpl w:val="1BCA9594"/>
    <w:name w:val="WW8Num123"/>
    <w:lvl w:ilvl="0">
      <w:start w:val="6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8.%2."/>
      <w:lvlJc w:val="left"/>
      <w:pPr>
        <w:ind w:left="792" w:hanging="432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54" w15:restartNumberingAfterBreak="0">
    <w:nsid w:val="07A9140E"/>
    <w:multiLevelType w:val="hybridMultilevel"/>
    <w:tmpl w:val="60701808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0F">
      <w:start w:val="1"/>
      <w:numFmt w:val="decimal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5" w15:restartNumberingAfterBreak="0">
    <w:nsid w:val="087A51EE"/>
    <w:multiLevelType w:val="hybridMultilevel"/>
    <w:tmpl w:val="B3122BF0"/>
    <w:lvl w:ilvl="0" w:tplc="04150011">
      <w:start w:val="1"/>
      <w:numFmt w:val="decimal"/>
      <w:lvlText w:val="%1)"/>
      <w:lvlJc w:val="left"/>
      <w:pPr>
        <w:ind w:left="1429" w:hanging="360"/>
      </w:pPr>
    </w:lvl>
    <w:lvl w:ilvl="1" w:tplc="04150019" w:tentative="1">
      <w:start w:val="1"/>
      <w:numFmt w:val="lowerLetter"/>
      <w:lvlText w:val="%2."/>
      <w:lvlJc w:val="left"/>
      <w:pPr>
        <w:ind w:left="2149" w:hanging="360"/>
      </w:pPr>
    </w:lvl>
    <w:lvl w:ilvl="2" w:tplc="0415001B" w:tentative="1">
      <w:start w:val="1"/>
      <w:numFmt w:val="lowerRoman"/>
      <w:lvlText w:val="%3."/>
      <w:lvlJc w:val="right"/>
      <w:pPr>
        <w:ind w:left="2869" w:hanging="180"/>
      </w:pPr>
    </w:lvl>
    <w:lvl w:ilvl="3" w:tplc="04150011">
      <w:start w:val="1"/>
      <w:numFmt w:val="decimal"/>
      <w:lvlText w:val="%4)"/>
      <w:lvlJc w:val="left"/>
      <w:pPr>
        <w:ind w:left="3589" w:hanging="360"/>
      </w:pPr>
    </w:lvl>
    <w:lvl w:ilvl="4" w:tplc="04150019" w:tentative="1">
      <w:start w:val="1"/>
      <w:numFmt w:val="lowerLetter"/>
      <w:lvlText w:val="%5."/>
      <w:lvlJc w:val="left"/>
      <w:pPr>
        <w:ind w:left="4309" w:hanging="360"/>
      </w:pPr>
    </w:lvl>
    <w:lvl w:ilvl="5" w:tplc="0415001B" w:tentative="1">
      <w:start w:val="1"/>
      <w:numFmt w:val="lowerRoman"/>
      <w:lvlText w:val="%6."/>
      <w:lvlJc w:val="right"/>
      <w:pPr>
        <w:ind w:left="5029" w:hanging="180"/>
      </w:pPr>
    </w:lvl>
    <w:lvl w:ilvl="6" w:tplc="0415000F" w:tentative="1">
      <w:start w:val="1"/>
      <w:numFmt w:val="decimal"/>
      <w:lvlText w:val="%7."/>
      <w:lvlJc w:val="left"/>
      <w:pPr>
        <w:ind w:left="5749" w:hanging="360"/>
      </w:pPr>
    </w:lvl>
    <w:lvl w:ilvl="7" w:tplc="04150019" w:tentative="1">
      <w:start w:val="1"/>
      <w:numFmt w:val="lowerLetter"/>
      <w:lvlText w:val="%8."/>
      <w:lvlJc w:val="left"/>
      <w:pPr>
        <w:ind w:left="6469" w:hanging="360"/>
      </w:pPr>
    </w:lvl>
    <w:lvl w:ilvl="8" w:tplc="0415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56" w15:restartNumberingAfterBreak="0">
    <w:nsid w:val="0A2E350A"/>
    <w:multiLevelType w:val="hybridMultilevel"/>
    <w:tmpl w:val="01F2D8CC"/>
    <w:lvl w:ilvl="0" w:tplc="22A45BE6">
      <w:start w:val="6"/>
      <w:numFmt w:val="decimal"/>
      <w:lvlText w:val="%1)"/>
      <w:lvlJc w:val="left"/>
      <w:pPr>
        <w:ind w:left="3564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7" w15:restartNumberingAfterBreak="0">
    <w:nsid w:val="0AFC1163"/>
    <w:multiLevelType w:val="hybridMultilevel"/>
    <w:tmpl w:val="4C12A52C"/>
    <w:lvl w:ilvl="0" w:tplc="B0148FAA">
      <w:start w:val="1"/>
      <w:numFmt w:val="decimal"/>
      <w:lvlText w:val="%1)"/>
      <w:lvlJc w:val="left"/>
      <w:pPr>
        <w:ind w:left="1996" w:hanging="360"/>
      </w:pPr>
      <w:rPr>
        <w:rFonts w:hint="default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2716" w:hanging="360"/>
      </w:pPr>
    </w:lvl>
    <w:lvl w:ilvl="2" w:tplc="0415001B" w:tentative="1">
      <w:start w:val="1"/>
      <w:numFmt w:val="lowerRoman"/>
      <w:lvlText w:val="%3."/>
      <w:lvlJc w:val="right"/>
      <w:pPr>
        <w:ind w:left="3436" w:hanging="180"/>
      </w:pPr>
    </w:lvl>
    <w:lvl w:ilvl="3" w:tplc="0415000F" w:tentative="1">
      <w:start w:val="1"/>
      <w:numFmt w:val="decimal"/>
      <w:lvlText w:val="%4."/>
      <w:lvlJc w:val="left"/>
      <w:pPr>
        <w:ind w:left="4156" w:hanging="360"/>
      </w:pPr>
    </w:lvl>
    <w:lvl w:ilvl="4" w:tplc="04150019" w:tentative="1">
      <w:start w:val="1"/>
      <w:numFmt w:val="lowerLetter"/>
      <w:lvlText w:val="%5."/>
      <w:lvlJc w:val="left"/>
      <w:pPr>
        <w:ind w:left="4876" w:hanging="360"/>
      </w:pPr>
    </w:lvl>
    <w:lvl w:ilvl="5" w:tplc="0415001B" w:tentative="1">
      <w:start w:val="1"/>
      <w:numFmt w:val="lowerRoman"/>
      <w:lvlText w:val="%6."/>
      <w:lvlJc w:val="right"/>
      <w:pPr>
        <w:ind w:left="5596" w:hanging="180"/>
      </w:pPr>
    </w:lvl>
    <w:lvl w:ilvl="6" w:tplc="0415000F" w:tentative="1">
      <w:start w:val="1"/>
      <w:numFmt w:val="decimal"/>
      <w:lvlText w:val="%7."/>
      <w:lvlJc w:val="left"/>
      <w:pPr>
        <w:ind w:left="6316" w:hanging="360"/>
      </w:pPr>
    </w:lvl>
    <w:lvl w:ilvl="7" w:tplc="04150019" w:tentative="1">
      <w:start w:val="1"/>
      <w:numFmt w:val="lowerLetter"/>
      <w:lvlText w:val="%8."/>
      <w:lvlJc w:val="left"/>
      <w:pPr>
        <w:ind w:left="7036" w:hanging="360"/>
      </w:pPr>
    </w:lvl>
    <w:lvl w:ilvl="8" w:tplc="0415001B" w:tentative="1">
      <w:start w:val="1"/>
      <w:numFmt w:val="lowerRoman"/>
      <w:lvlText w:val="%9."/>
      <w:lvlJc w:val="right"/>
      <w:pPr>
        <w:ind w:left="7756" w:hanging="180"/>
      </w:pPr>
    </w:lvl>
  </w:abstractNum>
  <w:abstractNum w:abstractNumId="58" w15:restartNumberingAfterBreak="0">
    <w:nsid w:val="0E092CC1"/>
    <w:multiLevelType w:val="hybridMultilevel"/>
    <w:tmpl w:val="38207DB2"/>
    <w:lvl w:ilvl="0" w:tplc="04150017">
      <w:start w:val="1"/>
      <w:numFmt w:val="lowerLetter"/>
      <w:lvlText w:val="%1)"/>
      <w:lvlJc w:val="left"/>
      <w:pPr>
        <w:ind w:left="1287" w:hanging="360"/>
      </w:pPr>
    </w:lvl>
    <w:lvl w:ilvl="1" w:tplc="04150019" w:tentative="1">
      <w:start w:val="1"/>
      <w:numFmt w:val="lowerLetter"/>
      <w:lvlText w:val="%2."/>
      <w:lvlJc w:val="left"/>
      <w:pPr>
        <w:ind w:left="2007" w:hanging="360"/>
      </w:pPr>
    </w:lvl>
    <w:lvl w:ilvl="2" w:tplc="0415001B" w:tentative="1">
      <w:start w:val="1"/>
      <w:numFmt w:val="lowerRoman"/>
      <w:lvlText w:val="%3."/>
      <w:lvlJc w:val="right"/>
      <w:pPr>
        <w:ind w:left="2727" w:hanging="180"/>
      </w:pPr>
    </w:lvl>
    <w:lvl w:ilvl="3" w:tplc="0415000F" w:tentative="1">
      <w:start w:val="1"/>
      <w:numFmt w:val="decimal"/>
      <w:lvlText w:val="%4."/>
      <w:lvlJc w:val="left"/>
      <w:pPr>
        <w:ind w:left="3447" w:hanging="360"/>
      </w:pPr>
    </w:lvl>
    <w:lvl w:ilvl="4" w:tplc="04150019" w:tentative="1">
      <w:start w:val="1"/>
      <w:numFmt w:val="lowerLetter"/>
      <w:lvlText w:val="%5."/>
      <w:lvlJc w:val="left"/>
      <w:pPr>
        <w:ind w:left="4167" w:hanging="360"/>
      </w:pPr>
    </w:lvl>
    <w:lvl w:ilvl="5" w:tplc="0415001B" w:tentative="1">
      <w:start w:val="1"/>
      <w:numFmt w:val="lowerRoman"/>
      <w:lvlText w:val="%6."/>
      <w:lvlJc w:val="right"/>
      <w:pPr>
        <w:ind w:left="4887" w:hanging="180"/>
      </w:pPr>
    </w:lvl>
    <w:lvl w:ilvl="6" w:tplc="0415000F" w:tentative="1">
      <w:start w:val="1"/>
      <w:numFmt w:val="decimal"/>
      <w:lvlText w:val="%7."/>
      <w:lvlJc w:val="left"/>
      <w:pPr>
        <w:ind w:left="5607" w:hanging="360"/>
      </w:pPr>
    </w:lvl>
    <w:lvl w:ilvl="7" w:tplc="04150019" w:tentative="1">
      <w:start w:val="1"/>
      <w:numFmt w:val="lowerLetter"/>
      <w:lvlText w:val="%8."/>
      <w:lvlJc w:val="left"/>
      <w:pPr>
        <w:ind w:left="6327" w:hanging="360"/>
      </w:pPr>
    </w:lvl>
    <w:lvl w:ilvl="8" w:tplc="0415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59" w15:restartNumberingAfterBreak="0">
    <w:nsid w:val="0E131B08"/>
    <w:multiLevelType w:val="hybridMultilevel"/>
    <w:tmpl w:val="BBAC480C"/>
    <w:lvl w:ilvl="0" w:tplc="C422F55E">
      <w:start w:val="1"/>
      <w:numFmt w:val="decimal"/>
      <w:lvlText w:val="%1)"/>
      <w:lvlJc w:val="left"/>
      <w:pPr>
        <w:ind w:left="928" w:hanging="360"/>
      </w:pPr>
      <w:rPr>
        <w:rFonts w:hint="default"/>
        <w:color w:val="auto"/>
        <w:sz w:val="24"/>
        <w:szCs w:val="24"/>
      </w:rPr>
    </w:lvl>
    <w:lvl w:ilvl="1" w:tplc="04150019" w:tentative="1">
      <w:start w:val="1"/>
      <w:numFmt w:val="lowerLetter"/>
      <w:lvlText w:val="%2."/>
      <w:lvlJc w:val="left"/>
      <w:pPr>
        <w:ind w:left="2291" w:hanging="360"/>
      </w:pPr>
    </w:lvl>
    <w:lvl w:ilvl="2" w:tplc="0415001B" w:tentative="1">
      <w:start w:val="1"/>
      <w:numFmt w:val="lowerRoman"/>
      <w:lvlText w:val="%3."/>
      <w:lvlJc w:val="right"/>
      <w:pPr>
        <w:ind w:left="3011" w:hanging="180"/>
      </w:pPr>
    </w:lvl>
    <w:lvl w:ilvl="3" w:tplc="0415000F" w:tentative="1">
      <w:start w:val="1"/>
      <w:numFmt w:val="decimal"/>
      <w:lvlText w:val="%4."/>
      <w:lvlJc w:val="left"/>
      <w:pPr>
        <w:ind w:left="3731" w:hanging="360"/>
      </w:pPr>
    </w:lvl>
    <w:lvl w:ilvl="4" w:tplc="04150019" w:tentative="1">
      <w:start w:val="1"/>
      <w:numFmt w:val="lowerLetter"/>
      <w:lvlText w:val="%5."/>
      <w:lvlJc w:val="left"/>
      <w:pPr>
        <w:ind w:left="4451" w:hanging="360"/>
      </w:pPr>
    </w:lvl>
    <w:lvl w:ilvl="5" w:tplc="0415001B" w:tentative="1">
      <w:start w:val="1"/>
      <w:numFmt w:val="lowerRoman"/>
      <w:lvlText w:val="%6."/>
      <w:lvlJc w:val="right"/>
      <w:pPr>
        <w:ind w:left="5171" w:hanging="180"/>
      </w:pPr>
    </w:lvl>
    <w:lvl w:ilvl="6" w:tplc="0415000F" w:tentative="1">
      <w:start w:val="1"/>
      <w:numFmt w:val="decimal"/>
      <w:lvlText w:val="%7."/>
      <w:lvlJc w:val="left"/>
      <w:pPr>
        <w:ind w:left="5891" w:hanging="360"/>
      </w:pPr>
    </w:lvl>
    <w:lvl w:ilvl="7" w:tplc="04150019" w:tentative="1">
      <w:start w:val="1"/>
      <w:numFmt w:val="lowerLetter"/>
      <w:lvlText w:val="%8."/>
      <w:lvlJc w:val="left"/>
      <w:pPr>
        <w:ind w:left="6611" w:hanging="360"/>
      </w:pPr>
    </w:lvl>
    <w:lvl w:ilvl="8" w:tplc="0415001B" w:tentative="1">
      <w:start w:val="1"/>
      <w:numFmt w:val="lowerRoman"/>
      <w:lvlText w:val="%9."/>
      <w:lvlJc w:val="right"/>
      <w:pPr>
        <w:ind w:left="7331" w:hanging="180"/>
      </w:pPr>
    </w:lvl>
  </w:abstractNum>
  <w:abstractNum w:abstractNumId="60" w15:restartNumberingAfterBreak="0">
    <w:nsid w:val="0ED77794"/>
    <w:multiLevelType w:val="hybridMultilevel"/>
    <w:tmpl w:val="756C2ADE"/>
    <w:lvl w:ilvl="0" w:tplc="009487D6">
      <w:start w:val="1"/>
      <w:numFmt w:val="bullet"/>
      <w:lvlText w:val="­"/>
      <w:lvlJc w:val="left"/>
      <w:pPr>
        <w:ind w:left="720" w:hanging="360"/>
      </w:pPr>
      <w:rPr>
        <w:rFonts w:ascii="Courier New" w:hAnsi="Courier New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1" w15:restartNumberingAfterBreak="0">
    <w:nsid w:val="0ED832FF"/>
    <w:multiLevelType w:val="hybridMultilevel"/>
    <w:tmpl w:val="430EECD4"/>
    <w:lvl w:ilvl="0" w:tplc="7DA00758">
      <w:start w:val="1"/>
      <w:numFmt w:val="bullet"/>
      <w:lvlText w:val=""/>
      <w:lvlJc w:val="left"/>
      <w:pPr>
        <w:ind w:left="1944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664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384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4104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824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544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264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984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704" w:hanging="360"/>
      </w:pPr>
      <w:rPr>
        <w:rFonts w:ascii="Wingdings" w:hAnsi="Wingdings" w:hint="default"/>
      </w:rPr>
    </w:lvl>
  </w:abstractNum>
  <w:abstractNum w:abstractNumId="62" w15:restartNumberingAfterBreak="0">
    <w:nsid w:val="11FC1676"/>
    <w:multiLevelType w:val="hybridMultilevel"/>
    <w:tmpl w:val="D9149812"/>
    <w:lvl w:ilvl="0" w:tplc="27EC07A2">
      <w:start w:val="7"/>
      <w:numFmt w:val="decimal"/>
      <w:lvlText w:val="%1)"/>
      <w:lvlJc w:val="left"/>
      <w:pPr>
        <w:ind w:left="3564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3" w15:restartNumberingAfterBreak="0">
    <w:nsid w:val="146D3EB8"/>
    <w:multiLevelType w:val="multilevel"/>
    <w:tmpl w:val="2C96C2BC"/>
    <w:lvl w:ilvl="0">
      <w:start w:val="7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64" w15:restartNumberingAfterBreak="0">
    <w:nsid w:val="158A11E8"/>
    <w:multiLevelType w:val="hybridMultilevel"/>
    <w:tmpl w:val="4894A9AC"/>
    <w:lvl w:ilvl="0" w:tplc="4DB0AB88">
      <w:start w:val="8"/>
      <w:numFmt w:val="decimal"/>
      <w:lvlText w:val="%1)"/>
      <w:lvlJc w:val="left"/>
      <w:pPr>
        <w:ind w:left="3564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5" w15:restartNumberingAfterBreak="0">
    <w:nsid w:val="17041D69"/>
    <w:multiLevelType w:val="hybridMultilevel"/>
    <w:tmpl w:val="F488C368"/>
    <w:lvl w:ilvl="0" w:tplc="7DA00758">
      <w:start w:val="1"/>
      <w:numFmt w:val="bullet"/>
      <w:lvlText w:val=""/>
      <w:lvlJc w:val="left"/>
      <w:pPr>
        <w:ind w:left="1944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664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384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4104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824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544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264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984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704" w:hanging="360"/>
      </w:pPr>
      <w:rPr>
        <w:rFonts w:ascii="Wingdings" w:hAnsi="Wingdings" w:hint="default"/>
      </w:rPr>
    </w:lvl>
  </w:abstractNum>
  <w:abstractNum w:abstractNumId="66" w15:restartNumberingAfterBreak="0">
    <w:nsid w:val="18D12CC1"/>
    <w:multiLevelType w:val="hybridMultilevel"/>
    <w:tmpl w:val="342AA87C"/>
    <w:lvl w:ilvl="0" w:tplc="0415000F">
      <w:start w:val="1"/>
      <w:numFmt w:val="decimal"/>
      <w:lvlText w:val="%1."/>
      <w:lvlJc w:val="left"/>
      <w:pPr>
        <w:ind w:left="1944" w:hanging="360"/>
      </w:pPr>
    </w:lvl>
    <w:lvl w:ilvl="1" w:tplc="04150019" w:tentative="1">
      <w:start w:val="1"/>
      <w:numFmt w:val="lowerLetter"/>
      <w:lvlText w:val="%2."/>
      <w:lvlJc w:val="left"/>
      <w:pPr>
        <w:ind w:left="2664" w:hanging="360"/>
      </w:pPr>
    </w:lvl>
    <w:lvl w:ilvl="2" w:tplc="0415001B" w:tentative="1">
      <w:start w:val="1"/>
      <w:numFmt w:val="lowerRoman"/>
      <w:lvlText w:val="%3."/>
      <w:lvlJc w:val="right"/>
      <w:pPr>
        <w:ind w:left="3384" w:hanging="180"/>
      </w:pPr>
    </w:lvl>
    <w:lvl w:ilvl="3" w:tplc="0415000F" w:tentative="1">
      <w:start w:val="1"/>
      <w:numFmt w:val="decimal"/>
      <w:lvlText w:val="%4."/>
      <w:lvlJc w:val="left"/>
      <w:pPr>
        <w:ind w:left="4104" w:hanging="360"/>
      </w:pPr>
    </w:lvl>
    <w:lvl w:ilvl="4" w:tplc="0415000F">
      <w:start w:val="1"/>
      <w:numFmt w:val="decimal"/>
      <w:lvlText w:val="%5."/>
      <w:lvlJc w:val="left"/>
      <w:pPr>
        <w:ind w:left="4824" w:hanging="360"/>
      </w:pPr>
    </w:lvl>
    <w:lvl w:ilvl="5" w:tplc="0415001B" w:tentative="1">
      <w:start w:val="1"/>
      <w:numFmt w:val="lowerRoman"/>
      <w:lvlText w:val="%6."/>
      <w:lvlJc w:val="right"/>
      <w:pPr>
        <w:ind w:left="5544" w:hanging="180"/>
      </w:pPr>
    </w:lvl>
    <w:lvl w:ilvl="6" w:tplc="0415000F" w:tentative="1">
      <w:start w:val="1"/>
      <w:numFmt w:val="decimal"/>
      <w:lvlText w:val="%7."/>
      <w:lvlJc w:val="left"/>
      <w:pPr>
        <w:ind w:left="6264" w:hanging="360"/>
      </w:pPr>
    </w:lvl>
    <w:lvl w:ilvl="7" w:tplc="04150019" w:tentative="1">
      <w:start w:val="1"/>
      <w:numFmt w:val="lowerLetter"/>
      <w:lvlText w:val="%8."/>
      <w:lvlJc w:val="left"/>
      <w:pPr>
        <w:ind w:left="6984" w:hanging="360"/>
      </w:pPr>
    </w:lvl>
    <w:lvl w:ilvl="8" w:tplc="0415001B" w:tentative="1">
      <w:start w:val="1"/>
      <w:numFmt w:val="lowerRoman"/>
      <w:lvlText w:val="%9."/>
      <w:lvlJc w:val="right"/>
      <w:pPr>
        <w:ind w:left="7704" w:hanging="180"/>
      </w:pPr>
    </w:lvl>
  </w:abstractNum>
  <w:abstractNum w:abstractNumId="67" w15:restartNumberingAfterBreak="0">
    <w:nsid w:val="1A5F52CB"/>
    <w:multiLevelType w:val="hybridMultilevel"/>
    <w:tmpl w:val="3E024CE2"/>
    <w:lvl w:ilvl="0" w:tplc="D944B23E">
      <w:start w:val="1"/>
      <w:numFmt w:val="bullet"/>
      <w:lvlText w:val="−"/>
      <w:lvlJc w:val="left"/>
      <w:pPr>
        <w:ind w:left="1146" w:hanging="360"/>
      </w:pPr>
      <w:rPr>
        <w:rFonts w:ascii="Times New Roman" w:hAnsi="Times New Roman" w:cs="Times New Roman" w:hint="default"/>
        <w:color w:val="auto"/>
      </w:rPr>
    </w:lvl>
    <w:lvl w:ilvl="1" w:tplc="04150003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68" w15:restartNumberingAfterBreak="0">
    <w:nsid w:val="1DE765B1"/>
    <w:multiLevelType w:val="hybridMultilevel"/>
    <w:tmpl w:val="049AE2BE"/>
    <w:lvl w:ilvl="0" w:tplc="7DA00758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9" w15:restartNumberingAfterBreak="0">
    <w:nsid w:val="1E0A09F2"/>
    <w:multiLevelType w:val="hybridMultilevel"/>
    <w:tmpl w:val="33A84406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70" w15:restartNumberingAfterBreak="0">
    <w:nsid w:val="204A7232"/>
    <w:multiLevelType w:val="hybridMultilevel"/>
    <w:tmpl w:val="951A789E"/>
    <w:lvl w:ilvl="0" w:tplc="04150011">
      <w:start w:val="1"/>
      <w:numFmt w:val="decimal"/>
      <w:lvlText w:val="%1)"/>
      <w:lvlJc w:val="left"/>
      <w:pPr>
        <w:ind w:left="1440" w:hanging="360"/>
      </w:p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71" w15:restartNumberingAfterBreak="0">
    <w:nsid w:val="21F32B41"/>
    <w:multiLevelType w:val="hybridMultilevel"/>
    <w:tmpl w:val="26F276B6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0F">
      <w:start w:val="1"/>
      <w:numFmt w:val="decimal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2" w15:restartNumberingAfterBreak="0">
    <w:nsid w:val="24463FD6"/>
    <w:multiLevelType w:val="hybridMultilevel"/>
    <w:tmpl w:val="876A9468"/>
    <w:lvl w:ilvl="0" w:tplc="7DA00758">
      <w:start w:val="1"/>
      <w:numFmt w:val="bullet"/>
      <w:lvlText w:val=""/>
      <w:lvlJc w:val="left"/>
      <w:pPr>
        <w:ind w:left="1944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664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384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4104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824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544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264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984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704" w:hanging="360"/>
      </w:pPr>
      <w:rPr>
        <w:rFonts w:ascii="Wingdings" w:hAnsi="Wingdings" w:hint="default"/>
      </w:rPr>
    </w:lvl>
  </w:abstractNum>
  <w:abstractNum w:abstractNumId="73" w15:restartNumberingAfterBreak="0">
    <w:nsid w:val="25A84B24"/>
    <w:multiLevelType w:val="hybridMultilevel"/>
    <w:tmpl w:val="E2CA217C"/>
    <w:lvl w:ilvl="0" w:tplc="04150017">
      <w:start w:val="1"/>
      <w:numFmt w:val="lowerLetter"/>
      <w:lvlText w:val="%1)"/>
      <w:lvlJc w:val="left"/>
      <w:pPr>
        <w:ind w:left="1440" w:hanging="360"/>
      </w:pPr>
    </w:lvl>
    <w:lvl w:ilvl="1" w:tplc="04150017">
      <w:start w:val="1"/>
      <w:numFmt w:val="lowerLetter"/>
      <w:lvlText w:val="%2)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74" w15:restartNumberingAfterBreak="0">
    <w:nsid w:val="26AB2CA2"/>
    <w:multiLevelType w:val="hybridMultilevel"/>
    <w:tmpl w:val="EFF06792"/>
    <w:lvl w:ilvl="0" w:tplc="1876CD48">
      <w:start w:val="1"/>
      <w:numFmt w:val="decimal"/>
      <w:lvlText w:val="%1)"/>
      <w:lvlJc w:val="left"/>
      <w:pPr>
        <w:ind w:left="720" w:hanging="360"/>
      </w:pPr>
      <w:rPr>
        <w:rFonts w:hint="default"/>
        <w:sz w:val="24"/>
        <w:szCs w:val="24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5" w15:restartNumberingAfterBreak="0">
    <w:nsid w:val="27330612"/>
    <w:multiLevelType w:val="hybridMultilevel"/>
    <w:tmpl w:val="387C64B0"/>
    <w:lvl w:ilvl="0" w:tplc="06540E70">
      <w:start w:val="1"/>
      <w:numFmt w:val="lowerLetter"/>
      <w:lvlText w:val="%1)"/>
      <w:lvlJc w:val="left"/>
      <w:pPr>
        <w:ind w:left="1287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6" w15:restartNumberingAfterBreak="0">
    <w:nsid w:val="29322D37"/>
    <w:multiLevelType w:val="hybridMultilevel"/>
    <w:tmpl w:val="A5C02348"/>
    <w:lvl w:ilvl="0" w:tplc="04150017">
      <w:start w:val="1"/>
      <w:numFmt w:val="lowerLetter"/>
      <w:lvlText w:val="%1)"/>
      <w:lvlJc w:val="left"/>
      <w:pPr>
        <w:ind w:left="1944" w:hanging="360"/>
      </w:pPr>
    </w:lvl>
    <w:lvl w:ilvl="1" w:tplc="04150017">
      <w:start w:val="1"/>
      <w:numFmt w:val="lowerLetter"/>
      <w:lvlText w:val="%2)"/>
      <w:lvlJc w:val="left"/>
      <w:pPr>
        <w:ind w:left="2664" w:hanging="360"/>
      </w:pPr>
    </w:lvl>
    <w:lvl w:ilvl="2" w:tplc="0415001B" w:tentative="1">
      <w:start w:val="1"/>
      <w:numFmt w:val="lowerRoman"/>
      <w:lvlText w:val="%3."/>
      <w:lvlJc w:val="right"/>
      <w:pPr>
        <w:ind w:left="3384" w:hanging="180"/>
      </w:pPr>
    </w:lvl>
    <w:lvl w:ilvl="3" w:tplc="0415000F" w:tentative="1">
      <w:start w:val="1"/>
      <w:numFmt w:val="decimal"/>
      <w:lvlText w:val="%4."/>
      <w:lvlJc w:val="left"/>
      <w:pPr>
        <w:ind w:left="4104" w:hanging="360"/>
      </w:pPr>
    </w:lvl>
    <w:lvl w:ilvl="4" w:tplc="04150019" w:tentative="1">
      <w:start w:val="1"/>
      <w:numFmt w:val="lowerLetter"/>
      <w:lvlText w:val="%5."/>
      <w:lvlJc w:val="left"/>
      <w:pPr>
        <w:ind w:left="4824" w:hanging="360"/>
      </w:pPr>
    </w:lvl>
    <w:lvl w:ilvl="5" w:tplc="0415001B" w:tentative="1">
      <w:start w:val="1"/>
      <w:numFmt w:val="lowerRoman"/>
      <w:lvlText w:val="%6."/>
      <w:lvlJc w:val="right"/>
      <w:pPr>
        <w:ind w:left="5544" w:hanging="180"/>
      </w:pPr>
    </w:lvl>
    <w:lvl w:ilvl="6" w:tplc="0415000F" w:tentative="1">
      <w:start w:val="1"/>
      <w:numFmt w:val="decimal"/>
      <w:lvlText w:val="%7."/>
      <w:lvlJc w:val="left"/>
      <w:pPr>
        <w:ind w:left="6264" w:hanging="360"/>
      </w:pPr>
    </w:lvl>
    <w:lvl w:ilvl="7" w:tplc="04150019" w:tentative="1">
      <w:start w:val="1"/>
      <w:numFmt w:val="lowerLetter"/>
      <w:lvlText w:val="%8."/>
      <w:lvlJc w:val="left"/>
      <w:pPr>
        <w:ind w:left="6984" w:hanging="360"/>
      </w:pPr>
    </w:lvl>
    <w:lvl w:ilvl="8" w:tplc="0415001B" w:tentative="1">
      <w:start w:val="1"/>
      <w:numFmt w:val="lowerRoman"/>
      <w:lvlText w:val="%9."/>
      <w:lvlJc w:val="right"/>
      <w:pPr>
        <w:ind w:left="7704" w:hanging="180"/>
      </w:pPr>
    </w:lvl>
  </w:abstractNum>
  <w:abstractNum w:abstractNumId="77" w15:restartNumberingAfterBreak="0">
    <w:nsid w:val="2CFF7454"/>
    <w:multiLevelType w:val="multilevel"/>
    <w:tmpl w:val="ACE8F53C"/>
    <w:lvl w:ilvl="0">
      <w:start w:val="1"/>
      <w:numFmt w:val="lowerLetter"/>
      <w:lvlText w:val="%1)"/>
      <w:lvlJc w:val="left"/>
      <w:pPr>
        <w:tabs>
          <w:tab w:val="num" w:pos="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  <w:rPr>
        <w:color w:val="auto"/>
      </w:r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</w:lvl>
  </w:abstractNum>
  <w:abstractNum w:abstractNumId="78" w15:restartNumberingAfterBreak="0">
    <w:nsid w:val="2DF553E2"/>
    <w:multiLevelType w:val="hybridMultilevel"/>
    <w:tmpl w:val="522E24B4"/>
    <w:lvl w:ilvl="0" w:tplc="DFB24B26">
      <w:start w:val="7"/>
      <w:numFmt w:val="decimal"/>
      <w:lvlText w:val="%1."/>
      <w:lvlJc w:val="left"/>
      <w:pPr>
        <w:tabs>
          <w:tab w:val="num" w:pos="480"/>
        </w:tabs>
        <w:ind w:left="480" w:hanging="360"/>
      </w:pPr>
      <w:rPr>
        <w:rFonts w:hint="default"/>
        <w:b/>
        <w:bCs/>
      </w:rPr>
    </w:lvl>
    <w:lvl w:ilvl="1" w:tplc="04150019">
      <w:start w:val="1"/>
      <w:numFmt w:val="lowerLetter"/>
      <w:lvlText w:val="%2."/>
      <w:lvlJc w:val="left"/>
      <w:pPr>
        <w:tabs>
          <w:tab w:val="num" w:pos="1200"/>
        </w:tabs>
        <w:ind w:left="1200" w:hanging="360"/>
      </w:pPr>
    </w:lvl>
    <w:lvl w:ilvl="2" w:tplc="DA768250">
      <w:start w:val="9"/>
      <w:numFmt w:val="decimal"/>
      <w:lvlText w:val="%3"/>
      <w:lvlJc w:val="left"/>
      <w:pPr>
        <w:tabs>
          <w:tab w:val="num" w:pos="2100"/>
        </w:tabs>
        <w:ind w:left="2100" w:hanging="360"/>
      </w:pPr>
      <w:rPr>
        <w:rFonts w:hint="default"/>
      </w:rPr>
    </w:lvl>
    <w:lvl w:ilvl="3" w:tplc="8D929D5E">
      <w:start w:val="1"/>
      <w:numFmt w:val="decimal"/>
      <w:lvlText w:val="%4)"/>
      <w:lvlJc w:val="left"/>
      <w:pPr>
        <w:ind w:left="2640" w:hanging="360"/>
      </w:pPr>
      <w:rPr>
        <w:rFonts w:hint="default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360"/>
        </w:tabs>
        <w:ind w:left="336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080"/>
        </w:tabs>
        <w:ind w:left="408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4800"/>
        </w:tabs>
        <w:ind w:left="480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520"/>
        </w:tabs>
        <w:ind w:left="552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240"/>
        </w:tabs>
        <w:ind w:left="6240" w:hanging="180"/>
      </w:pPr>
    </w:lvl>
  </w:abstractNum>
  <w:abstractNum w:abstractNumId="79" w15:restartNumberingAfterBreak="0">
    <w:nsid w:val="305F5EC1"/>
    <w:multiLevelType w:val="hybridMultilevel"/>
    <w:tmpl w:val="DAAA3B1E"/>
    <w:lvl w:ilvl="0" w:tplc="F70E7BAE">
      <w:start w:val="3"/>
      <w:numFmt w:val="decimal"/>
      <w:lvlText w:val="%1)"/>
      <w:lvlJc w:val="left"/>
      <w:pPr>
        <w:ind w:left="3564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0" w15:restartNumberingAfterBreak="0">
    <w:nsid w:val="330638AE"/>
    <w:multiLevelType w:val="hybridMultilevel"/>
    <w:tmpl w:val="D722DDBA"/>
    <w:lvl w:ilvl="0" w:tplc="CC103792">
      <w:start w:val="1"/>
      <w:numFmt w:val="bullet"/>
      <w:lvlText w:val="−"/>
      <w:lvlJc w:val="left"/>
      <w:pPr>
        <w:ind w:left="1146" w:hanging="360"/>
      </w:pPr>
      <w:rPr>
        <w:rFonts w:ascii="Times New Roman" w:hAnsi="Times New Roman" w:cs="Times New Roman" w:hint="default"/>
        <w:color w:val="auto"/>
      </w:rPr>
    </w:lvl>
    <w:lvl w:ilvl="1" w:tplc="0415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81" w15:restartNumberingAfterBreak="0">
    <w:nsid w:val="33CE1BAC"/>
    <w:multiLevelType w:val="hybridMultilevel"/>
    <w:tmpl w:val="BBECEFB4"/>
    <w:lvl w:ilvl="0" w:tplc="04150011">
      <w:start w:val="1"/>
      <w:numFmt w:val="decimal"/>
      <w:lvlText w:val="%1)"/>
      <w:lvlJc w:val="left"/>
      <w:pPr>
        <w:ind w:left="1944" w:hanging="360"/>
      </w:pPr>
    </w:lvl>
    <w:lvl w:ilvl="1" w:tplc="04150019" w:tentative="1">
      <w:start w:val="1"/>
      <w:numFmt w:val="lowerLetter"/>
      <w:lvlText w:val="%2."/>
      <w:lvlJc w:val="left"/>
      <w:pPr>
        <w:ind w:left="2664" w:hanging="360"/>
      </w:pPr>
    </w:lvl>
    <w:lvl w:ilvl="2" w:tplc="04150011">
      <w:start w:val="1"/>
      <w:numFmt w:val="decimal"/>
      <w:lvlText w:val="%3)"/>
      <w:lvlJc w:val="left"/>
      <w:pPr>
        <w:ind w:left="3384" w:hanging="180"/>
      </w:pPr>
    </w:lvl>
    <w:lvl w:ilvl="3" w:tplc="0415000F" w:tentative="1">
      <w:start w:val="1"/>
      <w:numFmt w:val="decimal"/>
      <w:lvlText w:val="%4."/>
      <w:lvlJc w:val="left"/>
      <w:pPr>
        <w:ind w:left="4104" w:hanging="360"/>
      </w:pPr>
    </w:lvl>
    <w:lvl w:ilvl="4" w:tplc="04150019" w:tentative="1">
      <w:start w:val="1"/>
      <w:numFmt w:val="lowerLetter"/>
      <w:lvlText w:val="%5."/>
      <w:lvlJc w:val="left"/>
      <w:pPr>
        <w:ind w:left="4824" w:hanging="360"/>
      </w:pPr>
    </w:lvl>
    <w:lvl w:ilvl="5" w:tplc="0415001B" w:tentative="1">
      <w:start w:val="1"/>
      <w:numFmt w:val="lowerRoman"/>
      <w:lvlText w:val="%6."/>
      <w:lvlJc w:val="right"/>
      <w:pPr>
        <w:ind w:left="5544" w:hanging="180"/>
      </w:pPr>
    </w:lvl>
    <w:lvl w:ilvl="6" w:tplc="0415000F" w:tentative="1">
      <w:start w:val="1"/>
      <w:numFmt w:val="decimal"/>
      <w:lvlText w:val="%7."/>
      <w:lvlJc w:val="left"/>
      <w:pPr>
        <w:ind w:left="6264" w:hanging="360"/>
      </w:pPr>
    </w:lvl>
    <w:lvl w:ilvl="7" w:tplc="04150019" w:tentative="1">
      <w:start w:val="1"/>
      <w:numFmt w:val="lowerLetter"/>
      <w:lvlText w:val="%8."/>
      <w:lvlJc w:val="left"/>
      <w:pPr>
        <w:ind w:left="6984" w:hanging="360"/>
      </w:pPr>
    </w:lvl>
    <w:lvl w:ilvl="8" w:tplc="0415001B" w:tentative="1">
      <w:start w:val="1"/>
      <w:numFmt w:val="lowerRoman"/>
      <w:lvlText w:val="%9."/>
      <w:lvlJc w:val="right"/>
      <w:pPr>
        <w:ind w:left="7704" w:hanging="180"/>
      </w:pPr>
    </w:lvl>
  </w:abstractNum>
  <w:abstractNum w:abstractNumId="82" w15:restartNumberingAfterBreak="0">
    <w:nsid w:val="3758637E"/>
    <w:multiLevelType w:val="hybridMultilevel"/>
    <w:tmpl w:val="3C9451D2"/>
    <w:lvl w:ilvl="0" w:tplc="AEBE3B26">
      <w:start w:val="3"/>
      <w:numFmt w:val="decimal"/>
      <w:lvlText w:val="%1."/>
      <w:lvlJc w:val="left"/>
      <w:pPr>
        <w:ind w:left="4824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3" w15:restartNumberingAfterBreak="0">
    <w:nsid w:val="38AC61CB"/>
    <w:multiLevelType w:val="hybridMultilevel"/>
    <w:tmpl w:val="F8DEF0D0"/>
    <w:lvl w:ilvl="0" w:tplc="0415000F">
      <w:start w:val="1"/>
      <w:numFmt w:val="decimal"/>
      <w:lvlText w:val="%1."/>
      <w:lvlJc w:val="left"/>
      <w:pPr>
        <w:ind w:left="1944" w:hanging="360"/>
      </w:pPr>
    </w:lvl>
    <w:lvl w:ilvl="1" w:tplc="04150019" w:tentative="1">
      <w:start w:val="1"/>
      <w:numFmt w:val="lowerLetter"/>
      <w:lvlText w:val="%2."/>
      <w:lvlJc w:val="left"/>
      <w:pPr>
        <w:ind w:left="2664" w:hanging="360"/>
      </w:pPr>
    </w:lvl>
    <w:lvl w:ilvl="2" w:tplc="0415001B" w:tentative="1">
      <w:start w:val="1"/>
      <w:numFmt w:val="lowerRoman"/>
      <w:lvlText w:val="%3."/>
      <w:lvlJc w:val="right"/>
      <w:pPr>
        <w:ind w:left="3384" w:hanging="180"/>
      </w:pPr>
    </w:lvl>
    <w:lvl w:ilvl="3" w:tplc="0415000F" w:tentative="1">
      <w:start w:val="1"/>
      <w:numFmt w:val="decimal"/>
      <w:lvlText w:val="%4."/>
      <w:lvlJc w:val="left"/>
      <w:pPr>
        <w:ind w:left="4104" w:hanging="360"/>
      </w:pPr>
    </w:lvl>
    <w:lvl w:ilvl="4" w:tplc="0415000F">
      <w:start w:val="1"/>
      <w:numFmt w:val="decimal"/>
      <w:lvlText w:val="%5."/>
      <w:lvlJc w:val="left"/>
      <w:pPr>
        <w:ind w:left="4824" w:hanging="360"/>
      </w:pPr>
    </w:lvl>
    <w:lvl w:ilvl="5" w:tplc="0415001B" w:tentative="1">
      <w:start w:val="1"/>
      <w:numFmt w:val="lowerRoman"/>
      <w:lvlText w:val="%6."/>
      <w:lvlJc w:val="right"/>
      <w:pPr>
        <w:ind w:left="5544" w:hanging="180"/>
      </w:pPr>
    </w:lvl>
    <w:lvl w:ilvl="6" w:tplc="0415000F" w:tentative="1">
      <w:start w:val="1"/>
      <w:numFmt w:val="decimal"/>
      <w:lvlText w:val="%7."/>
      <w:lvlJc w:val="left"/>
      <w:pPr>
        <w:ind w:left="6264" w:hanging="360"/>
      </w:pPr>
    </w:lvl>
    <w:lvl w:ilvl="7" w:tplc="04150019" w:tentative="1">
      <w:start w:val="1"/>
      <w:numFmt w:val="lowerLetter"/>
      <w:lvlText w:val="%8."/>
      <w:lvlJc w:val="left"/>
      <w:pPr>
        <w:ind w:left="6984" w:hanging="360"/>
      </w:pPr>
    </w:lvl>
    <w:lvl w:ilvl="8" w:tplc="0415001B" w:tentative="1">
      <w:start w:val="1"/>
      <w:numFmt w:val="lowerRoman"/>
      <w:lvlText w:val="%9."/>
      <w:lvlJc w:val="right"/>
      <w:pPr>
        <w:ind w:left="7704" w:hanging="180"/>
      </w:pPr>
    </w:lvl>
  </w:abstractNum>
  <w:abstractNum w:abstractNumId="84" w15:restartNumberingAfterBreak="0">
    <w:nsid w:val="3A121219"/>
    <w:multiLevelType w:val="hybridMultilevel"/>
    <w:tmpl w:val="0F8CAEB0"/>
    <w:lvl w:ilvl="0" w:tplc="7DA00758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5" w15:restartNumberingAfterBreak="0">
    <w:nsid w:val="3ACB4B55"/>
    <w:multiLevelType w:val="hybridMultilevel"/>
    <w:tmpl w:val="652A839C"/>
    <w:lvl w:ilvl="0" w:tplc="BD3AE3BE">
      <w:start w:val="1"/>
      <w:numFmt w:val="decimal"/>
      <w:lvlText w:val="%1."/>
      <w:lvlJc w:val="left"/>
      <w:pPr>
        <w:tabs>
          <w:tab w:val="num" w:pos="900"/>
        </w:tabs>
        <w:ind w:left="900" w:hanging="360"/>
      </w:pPr>
      <w:rPr>
        <w:rFonts w:ascii="Calibri" w:hAnsi="Calibri" w:cs="Calibri" w:hint="default"/>
        <w:b/>
        <w:bCs/>
        <w:sz w:val="24"/>
        <w:szCs w:val="24"/>
      </w:rPr>
    </w:lvl>
    <w:lvl w:ilvl="1" w:tplc="88BE4DFC">
      <w:start w:val="1"/>
      <w:numFmt w:val="lowerLetter"/>
      <w:lvlText w:val="%2)"/>
      <w:lvlJc w:val="left"/>
      <w:pPr>
        <w:ind w:left="1860" w:hanging="360"/>
      </w:pPr>
      <w:rPr>
        <w:rFonts w:hint="default"/>
        <w:b/>
      </w:rPr>
    </w:lvl>
    <w:lvl w:ilvl="2" w:tplc="0409001B" w:tentative="1">
      <w:start w:val="1"/>
      <w:numFmt w:val="lowerRoman"/>
      <w:lvlText w:val="%3."/>
      <w:lvlJc w:val="right"/>
      <w:pPr>
        <w:ind w:left="2580" w:hanging="180"/>
      </w:pPr>
    </w:lvl>
    <w:lvl w:ilvl="3" w:tplc="0409000F" w:tentative="1">
      <w:start w:val="1"/>
      <w:numFmt w:val="decimal"/>
      <w:lvlText w:val="%4."/>
      <w:lvlJc w:val="left"/>
      <w:pPr>
        <w:ind w:left="3300" w:hanging="360"/>
      </w:pPr>
    </w:lvl>
    <w:lvl w:ilvl="4" w:tplc="04090019" w:tentative="1">
      <w:start w:val="1"/>
      <w:numFmt w:val="lowerLetter"/>
      <w:lvlText w:val="%5."/>
      <w:lvlJc w:val="left"/>
      <w:pPr>
        <w:ind w:left="4020" w:hanging="360"/>
      </w:pPr>
    </w:lvl>
    <w:lvl w:ilvl="5" w:tplc="0409001B" w:tentative="1">
      <w:start w:val="1"/>
      <w:numFmt w:val="lowerRoman"/>
      <w:lvlText w:val="%6."/>
      <w:lvlJc w:val="right"/>
      <w:pPr>
        <w:ind w:left="4740" w:hanging="180"/>
      </w:pPr>
    </w:lvl>
    <w:lvl w:ilvl="6" w:tplc="0409000F" w:tentative="1">
      <w:start w:val="1"/>
      <w:numFmt w:val="decimal"/>
      <w:lvlText w:val="%7."/>
      <w:lvlJc w:val="left"/>
      <w:pPr>
        <w:ind w:left="5460" w:hanging="360"/>
      </w:pPr>
    </w:lvl>
    <w:lvl w:ilvl="7" w:tplc="04090019" w:tentative="1">
      <w:start w:val="1"/>
      <w:numFmt w:val="lowerLetter"/>
      <w:lvlText w:val="%8."/>
      <w:lvlJc w:val="left"/>
      <w:pPr>
        <w:ind w:left="6180" w:hanging="360"/>
      </w:pPr>
    </w:lvl>
    <w:lvl w:ilvl="8" w:tplc="0409001B" w:tentative="1">
      <w:start w:val="1"/>
      <w:numFmt w:val="lowerRoman"/>
      <w:lvlText w:val="%9."/>
      <w:lvlJc w:val="right"/>
      <w:pPr>
        <w:ind w:left="6900" w:hanging="180"/>
      </w:pPr>
    </w:lvl>
  </w:abstractNum>
  <w:abstractNum w:abstractNumId="86" w15:restartNumberingAfterBreak="0">
    <w:nsid w:val="3BF019F5"/>
    <w:multiLevelType w:val="hybridMultilevel"/>
    <w:tmpl w:val="EAB48780"/>
    <w:lvl w:ilvl="0" w:tplc="04150011">
      <w:start w:val="1"/>
      <w:numFmt w:val="decimal"/>
      <w:lvlText w:val="%1)"/>
      <w:lvlJc w:val="left"/>
      <w:pPr>
        <w:ind w:left="1944" w:hanging="360"/>
      </w:pPr>
    </w:lvl>
    <w:lvl w:ilvl="1" w:tplc="04150019" w:tentative="1">
      <w:start w:val="1"/>
      <w:numFmt w:val="lowerLetter"/>
      <w:lvlText w:val="%2."/>
      <w:lvlJc w:val="left"/>
      <w:pPr>
        <w:ind w:left="2664" w:hanging="360"/>
      </w:pPr>
    </w:lvl>
    <w:lvl w:ilvl="2" w:tplc="04150011">
      <w:start w:val="1"/>
      <w:numFmt w:val="decimal"/>
      <w:lvlText w:val="%3)"/>
      <w:lvlJc w:val="left"/>
      <w:pPr>
        <w:ind w:left="3384" w:hanging="180"/>
      </w:pPr>
    </w:lvl>
    <w:lvl w:ilvl="3" w:tplc="0415000F" w:tentative="1">
      <w:start w:val="1"/>
      <w:numFmt w:val="decimal"/>
      <w:lvlText w:val="%4."/>
      <w:lvlJc w:val="left"/>
      <w:pPr>
        <w:ind w:left="4104" w:hanging="360"/>
      </w:pPr>
    </w:lvl>
    <w:lvl w:ilvl="4" w:tplc="04150019" w:tentative="1">
      <w:start w:val="1"/>
      <w:numFmt w:val="lowerLetter"/>
      <w:lvlText w:val="%5."/>
      <w:lvlJc w:val="left"/>
      <w:pPr>
        <w:ind w:left="4824" w:hanging="360"/>
      </w:pPr>
    </w:lvl>
    <w:lvl w:ilvl="5" w:tplc="0415001B" w:tentative="1">
      <w:start w:val="1"/>
      <w:numFmt w:val="lowerRoman"/>
      <w:lvlText w:val="%6."/>
      <w:lvlJc w:val="right"/>
      <w:pPr>
        <w:ind w:left="5544" w:hanging="180"/>
      </w:pPr>
    </w:lvl>
    <w:lvl w:ilvl="6" w:tplc="0415000F" w:tentative="1">
      <w:start w:val="1"/>
      <w:numFmt w:val="decimal"/>
      <w:lvlText w:val="%7."/>
      <w:lvlJc w:val="left"/>
      <w:pPr>
        <w:ind w:left="6264" w:hanging="360"/>
      </w:pPr>
    </w:lvl>
    <w:lvl w:ilvl="7" w:tplc="04150019" w:tentative="1">
      <w:start w:val="1"/>
      <w:numFmt w:val="lowerLetter"/>
      <w:lvlText w:val="%8."/>
      <w:lvlJc w:val="left"/>
      <w:pPr>
        <w:ind w:left="6984" w:hanging="360"/>
      </w:pPr>
    </w:lvl>
    <w:lvl w:ilvl="8" w:tplc="0415001B" w:tentative="1">
      <w:start w:val="1"/>
      <w:numFmt w:val="lowerRoman"/>
      <w:lvlText w:val="%9."/>
      <w:lvlJc w:val="right"/>
      <w:pPr>
        <w:ind w:left="7704" w:hanging="180"/>
      </w:pPr>
    </w:lvl>
  </w:abstractNum>
  <w:abstractNum w:abstractNumId="87" w15:restartNumberingAfterBreak="0">
    <w:nsid w:val="3C054746"/>
    <w:multiLevelType w:val="hybridMultilevel"/>
    <w:tmpl w:val="0E1A7700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1">
      <w:start w:val="1"/>
      <w:numFmt w:val="decimal"/>
      <w:lvlText w:val="%3)"/>
      <w:lvlJc w:val="lef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8" w15:restartNumberingAfterBreak="0">
    <w:nsid w:val="3D547523"/>
    <w:multiLevelType w:val="hybridMultilevel"/>
    <w:tmpl w:val="44C239A0"/>
    <w:lvl w:ilvl="0" w:tplc="DF4260D6">
      <w:start w:val="9"/>
      <w:numFmt w:val="decimal"/>
      <w:lvlText w:val="%1)"/>
      <w:lvlJc w:val="left"/>
      <w:pPr>
        <w:ind w:left="3564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9" w15:restartNumberingAfterBreak="0">
    <w:nsid w:val="409719A6"/>
    <w:multiLevelType w:val="hybridMultilevel"/>
    <w:tmpl w:val="59CEA190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0" w15:restartNumberingAfterBreak="0">
    <w:nsid w:val="410947CD"/>
    <w:multiLevelType w:val="hybridMultilevel"/>
    <w:tmpl w:val="98D0E3D4"/>
    <w:lvl w:ilvl="0" w:tplc="7DA00758">
      <w:start w:val="1"/>
      <w:numFmt w:val="bullet"/>
      <w:lvlText w:val=""/>
      <w:lvlJc w:val="left"/>
      <w:pPr>
        <w:ind w:left="1944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664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384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4104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824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544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264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984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704" w:hanging="360"/>
      </w:pPr>
      <w:rPr>
        <w:rFonts w:ascii="Wingdings" w:hAnsi="Wingdings" w:hint="default"/>
      </w:rPr>
    </w:lvl>
  </w:abstractNum>
  <w:abstractNum w:abstractNumId="91" w15:restartNumberingAfterBreak="0">
    <w:nsid w:val="41227A70"/>
    <w:multiLevelType w:val="hybridMultilevel"/>
    <w:tmpl w:val="B71664C2"/>
    <w:lvl w:ilvl="0" w:tplc="04150011">
      <w:start w:val="1"/>
      <w:numFmt w:val="decimal"/>
      <w:lvlText w:val="%1)"/>
      <w:lvlJc w:val="left"/>
      <w:pPr>
        <w:ind w:left="1146" w:hanging="360"/>
      </w:pPr>
    </w:lvl>
    <w:lvl w:ilvl="1" w:tplc="04150019" w:tentative="1">
      <w:start w:val="1"/>
      <w:numFmt w:val="lowerLetter"/>
      <w:lvlText w:val="%2."/>
      <w:lvlJc w:val="left"/>
      <w:pPr>
        <w:ind w:left="1866" w:hanging="360"/>
      </w:pPr>
    </w:lvl>
    <w:lvl w:ilvl="2" w:tplc="0415001B" w:tentative="1">
      <w:start w:val="1"/>
      <w:numFmt w:val="lowerRoman"/>
      <w:lvlText w:val="%3."/>
      <w:lvlJc w:val="right"/>
      <w:pPr>
        <w:ind w:left="2586" w:hanging="180"/>
      </w:pPr>
    </w:lvl>
    <w:lvl w:ilvl="3" w:tplc="0415000F" w:tentative="1">
      <w:start w:val="1"/>
      <w:numFmt w:val="decimal"/>
      <w:lvlText w:val="%4."/>
      <w:lvlJc w:val="left"/>
      <w:pPr>
        <w:ind w:left="3306" w:hanging="360"/>
      </w:pPr>
    </w:lvl>
    <w:lvl w:ilvl="4" w:tplc="04150019" w:tentative="1">
      <w:start w:val="1"/>
      <w:numFmt w:val="lowerLetter"/>
      <w:lvlText w:val="%5."/>
      <w:lvlJc w:val="left"/>
      <w:pPr>
        <w:ind w:left="4026" w:hanging="360"/>
      </w:pPr>
    </w:lvl>
    <w:lvl w:ilvl="5" w:tplc="0415001B" w:tentative="1">
      <w:start w:val="1"/>
      <w:numFmt w:val="lowerRoman"/>
      <w:lvlText w:val="%6."/>
      <w:lvlJc w:val="right"/>
      <w:pPr>
        <w:ind w:left="4746" w:hanging="180"/>
      </w:pPr>
    </w:lvl>
    <w:lvl w:ilvl="6" w:tplc="0415000F" w:tentative="1">
      <w:start w:val="1"/>
      <w:numFmt w:val="decimal"/>
      <w:lvlText w:val="%7."/>
      <w:lvlJc w:val="left"/>
      <w:pPr>
        <w:ind w:left="5466" w:hanging="360"/>
      </w:pPr>
    </w:lvl>
    <w:lvl w:ilvl="7" w:tplc="04150019" w:tentative="1">
      <w:start w:val="1"/>
      <w:numFmt w:val="lowerLetter"/>
      <w:lvlText w:val="%8."/>
      <w:lvlJc w:val="left"/>
      <w:pPr>
        <w:ind w:left="6186" w:hanging="360"/>
      </w:pPr>
    </w:lvl>
    <w:lvl w:ilvl="8" w:tplc="0415001B" w:tentative="1">
      <w:start w:val="1"/>
      <w:numFmt w:val="lowerRoman"/>
      <w:lvlText w:val="%9."/>
      <w:lvlJc w:val="right"/>
      <w:pPr>
        <w:ind w:left="6906" w:hanging="180"/>
      </w:pPr>
    </w:lvl>
  </w:abstractNum>
  <w:abstractNum w:abstractNumId="92" w15:restartNumberingAfterBreak="0">
    <w:nsid w:val="441631B4"/>
    <w:multiLevelType w:val="hybridMultilevel"/>
    <w:tmpl w:val="2CE0FB72"/>
    <w:lvl w:ilvl="0" w:tplc="04150011">
      <w:start w:val="1"/>
      <w:numFmt w:val="decimal"/>
      <w:lvlText w:val="%1)"/>
      <w:lvlJc w:val="left"/>
      <w:pPr>
        <w:ind w:left="1944" w:hanging="360"/>
      </w:pPr>
    </w:lvl>
    <w:lvl w:ilvl="1" w:tplc="04150019" w:tentative="1">
      <w:start w:val="1"/>
      <w:numFmt w:val="lowerLetter"/>
      <w:lvlText w:val="%2."/>
      <w:lvlJc w:val="left"/>
      <w:pPr>
        <w:ind w:left="2664" w:hanging="360"/>
      </w:pPr>
    </w:lvl>
    <w:lvl w:ilvl="2" w:tplc="04150011">
      <w:start w:val="1"/>
      <w:numFmt w:val="decimal"/>
      <w:lvlText w:val="%3)"/>
      <w:lvlJc w:val="left"/>
      <w:pPr>
        <w:ind w:left="3384" w:hanging="180"/>
      </w:pPr>
    </w:lvl>
    <w:lvl w:ilvl="3" w:tplc="0415000F" w:tentative="1">
      <w:start w:val="1"/>
      <w:numFmt w:val="decimal"/>
      <w:lvlText w:val="%4."/>
      <w:lvlJc w:val="left"/>
      <w:pPr>
        <w:ind w:left="4104" w:hanging="360"/>
      </w:pPr>
    </w:lvl>
    <w:lvl w:ilvl="4" w:tplc="04150019" w:tentative="1">
      <w:start w:val="1"/>
      <w:numFmt w:val="lowerLetter"/>
      <w:lvlText w:val="%5."/>
      <w:lvlJc w:val="left"/>
      <w:pPr>
        <w:ind w:left="4824" w:hanging="360"/>
      </w:pPr>
    </w:lvl>
    <w:lvl w:ilvl="5" w:tplc="0415001B" w:tentative="1">
      <w:start w:val="1"/>
      <w:numFmt w:val="lowerRoman"/>
      <w:lvlText w:val="%6."/>
      <w:lvlJc w:val="right"/>
      <w:pPr>
        <w:ind w:left="5544" w:hanging="180"/>
      </w:pPr>
    </w:lvl>
    <w:lvl w:ilvl="6" w:tplc="0415000F" w:tentative="1">
      <w:start w:val="1"/>
      <w:numFmt w:val="decimal"/>
      <w:lvlText w:val="%7."/>
      <w:lvlJc w:val="left"/>
      <w:pPr>
        <w:ind w:left="6264" w:hanging="360"/>
      </w:pPr>
    </w:lvl>
    <w:lvl w:ilvl="7" w:tplc="04150019" w:tentative="1">
      <w:start w:val="1"/>
      <w:numFmt w:val="lowerLetter"/>
      <w:lvlText w:val="%8."/>
      <w:lvlJc w:val="left"/>
      <w:pPr>
        <w:ind w:left="6984" w:hanging="360"/>
      </w:pPr>
    </w:lvl>
    <w:lvl w:ilvl="8" w:tplc="0415001B" w:tentative="1">
      <w:start w:val="1"/>
      <w:numFmt w:val="lowerRoman"/>
      <w:lvlText w:val="%9."/>
      <w:lvlJc w:val="right"/>
      <w:pPr>
        <w:ind w:left="7704" w:hanging="180"/>
      </w:pPr>
    </w:lvl>
  </w:abstractNum>
  <w:abstractNum w:abstractNumId="93" w15:restartNumberingAfterBreak="0">
    <w:nsid w:val="45E80B36"/>
    <w:multiLevelType w:val="hybridMultilevel"/>
    <w:tmpl w:val="B6AEC09E"/>
    <w:lvl w:ilvl="0" w:tplc="04150011">
      <w:start w:val="1"/>
      <w:numFmt w:val="decimal"/>
      <w:lvlText w:val="%1)"/>
      <w:lvlJc w:val="left"/>
      <w:pPr>
        <w:ind w:left="1944" w:hanging="360"/>
      </w:pPr>
    </w:lvl>
    <w:lvl w:ilvl="1" w:tplc="04150019" w:tentative="1">
      <w:start w:val="1"/>
      <w:numFmt w:val="lowerLetter"/>
      <w:lvlText w:val="%2."/>
      <w:lvlJc w:val="left"/>
      <w:pPr>
        <w:ind w:left="2664" w:hanging="360"/>
      </w:pPr>
    </w:lvl>
    <w:lvl w:ilvl="2" w:tplc="04150011">
      <w:start w:val="1"/>
      <w:numFmt w:val="decimal"/>
      <w:lvlText w:val="%3)"/>
      <w:lvlJc w:val="left"/>
      <w:pPr>
        <w:ind w:left="3384" w:hanging="180"/>
      </w:pPr>
    </w:lvl>
    <w:lvl w:ilvl="3" w:tplc="0415000F" w:tentative="1">
      <w:start w:val="1"/>
      <w:numFmt w:val="decimal"/>
      <w:lvlText w:val="%4."/>
      <w:lvlJc w:val="left"/>
      <w:pPr>
        <w:ind w:left="4104" w:hanging="360"/>
      </w:pPr>
    </w:lvl>
    <w:lvl w:ilvl="4" w:tplc="04150019" w:tentative="1">
      <w:start w:val="1"/>
      <w:numFmt w:val="lowerLetter"/>
      <w:lvlText w:val="%5."/>
      <w:lvlJc w:val="left"/>
      <w:pPr>
        <w:ind w:left="4824" w:hanging="360"/>
      </w:pPr>
    </w:lvl>
    <w:lvl w:ilvl="5" w:tplc="0415001B" w:tentative="1">
      <w:start w:val="1"/>
      <w:numFmt w:val="lowerRoman"/>
      <w:lvlText w:val="%6."/>
      <w:lvlJc w:val="right"/>
      <w:pPr>
        <w:ind w:left="5544" w:hanging="180"/>
      </w:pPr>
    </w:lvl>
    <w:lvl w:ilvl="6" w:tplc="0415000F" w:tentative="1">
      <w:start w:val="1"/>
      <w:numFmt w:val="decimal"/>
      <w:lvlText w:val="%7."/>
      <w:lvlJc w:val="left"/>
      <w:pPr>
        <w:ind w:left="6264" w:hanging="360"/>
      </w:pPr>
    </w:lvl>
    <w:lvl w:ilvl="7" w:tplc="04150019" w:tentative="1">
      <w:start w:val="1"/>
      <w:numFmt w:val="lowerLetter"/>
      <w:lvlText w:val="%8."/>
      <w:lvlJc w:val="left"/>
      <w:pPr>
        <w:ind w:left="6984" w:hanging="360"/>
      </w:pPr>
    </w:lvl>
    <w:lvl w:ilvl="8" w:tplc="0415001B" w:tentative="1">
      <w:start w:val="1"/>
      <w:numFmt w:val="lowerRoman"/>
      <w:lvlText w:val="%9."/>
      <w:lvlJc w:val="right"/>
      <w:pPr>
        <w:ind w:left="7704" w:hanging="180"/>
      </w:pPr>
    </w:lvl>
  </w:abstractNum>
  <w:abstractNum w:abstractNumId="94" w15:restartNumberingAfterBreak="0">
    <w:nsid w:val="464E606D"/>
    <w:multiLevelType w:val="hybridMultilevel"/>
    <w:tmpl w:val="119E3F98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1">
      <w:start w:val="1"/>
      <w:numFmt w:val="decimal"/>
      <w:lvlText w:val="%2)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5" w15:restartNumberingAfterBreak="0">
    <w:nsid w:val="482F7B8E"/>
    <w:multiLevelType w:val="hybridMultilevel"/>
    <w:tmpl w:val="D7F8F880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7B26E56A">
      <w:start w:val="1"/>
      <w:numFmt w:val="decimal"/>
      <w:lvlText w:val="%4."/>
      <w:lvlJc w:val="left"/>
      <w:pPr>
        <w:ind w:left="2880" w:hanging="360"/>
      </w:pPr>
      <w:rPr>
        <w:rFonts w:hint="default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6" w15:restartNumberingAfterBreak="0">
    <w:nsid w:val="48A23641"/>
    <w:multiLevelType w:val="hybridMultilevel"/>
    <w:tmpl w:val="4D4499A2"/>
    <w:lvl w:ilvl="0" w:tplc="039CBA60">
      <w:start w:val="5"/>
      <w:numFmt w:val="decimal"/>
      <w:lvlText w:val="%1."/>
      <w:lvlJc w:val="left"/>
      <w:pPr>
        <w:ind w:left="4824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7" w15:restartNumberingAfterBreak="0">
    <w:nsid w:val="4AD9396E"/>
    <w:multiLevelType w:val="hybridMultilevel"/>
    <w:tmpl w:val="CF4070E4"/>
    <w:lvl w:ilvl="0" w:tplc="4B32145C">
      <w:start w:val="5"/>
      <w:numFmt w:val="decimal"/>
      <w:lvlText w:val="%1."/>
      <w:lvlJc w:val="left"/>
      <w:pPr>
        <w:ind w:left="360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8" w15:restartNumberingAfterBreak="0">
    <w:nsid w:val="4B8A2C98"/>
    <w:multiLevelType w:val="hybridMultilevel"/>
    <w:tmpl w:val="13FAD250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818015C">
      <w:start w:val="4"/>
      <w:numFmt w:val="decimal"/>
      <w:lvlText w:val="%5."/>
      <w:lvlJc w:val="left"/>
      <w:pPr>
        <w:ind w:left="3600" w:hanging="360"/>
      </w:pPr>
      <w:rPr>
        <w:rFonts w:hint="default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9" w15:restartNumberingAfterBreak="0">
    <w:nsid w:val="4BC0531C"/>
    <w:multiLevelType w:val="hybridMultilevel"/>
    <w:tmpl w:val="54D83D14"/>
    <w:lvl w:ilvl="0" w:tplc="35C05190">
      <w:start w:val="5"/>
      <w:numFmt w:val="decimal"/>
      <w:lvlText w:val="%1)"/>
      <w:lvlJc w:val="left"/>
      <w:pPr>
        <w:ind w:left="3564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0" w15:restartNumberingAfterBreak="0">
    <w:nsid w:val="4F424B7F"/>
    <w:multiLevelType w:val="multilevel"/>
    <w:tmpl w:val="99E09004"/>
    <w:lvl w:ilvl="0">
      <w:start w:val="1"/>
      <w:numFmt w:val="decimal"/>
      <w:lvlText w:val="%1."/>
      <w:lvlJc w:val="left"/>
      <w:pPr>
        <w:tabs>
          <w:tab w:val="num" w:pos="360"/>
        </w:tabs>
        <w:ind w:left="340" w:hanging="340"/>
      </w:pPr>
      <w:rPr>
        <w:rFonts w:cs="Times New Roman" w:hint="default"/>
      </w:rPr>
    </w:lvl>
    <w:lvl w:ilvl="1">
      <w:start w:val="3"/>
      <w:numFmt w:val="decimal"/>
      <w:lvlText w:val="%2"/>
      <w:lvlJc w:val="left"/>
      <w:pPr>
        <w:tabs>
          <w:tab w:val="num" w:pos="1440"/>
        </w:tabs>
        <w:ind w:left="1440" w:hanging="360"/>
      </w:pPr>
      <w:rPr>
        <w:rFonts w:cs="Times New Roman" w:hint="default"/>
      </w:rPr>
    </w:lvl>
    <w:lvl w:ilvl="2">
      <w:start w:val="3"/>
      <w:numFmt w:val="decimal"/>
      <w:lvlText w:val="%3"/>
      <w:lvlJc w:val="left"/>
      <w:pPr>
        <w:tabs>
          <w:tab w:val="num" w:pos="2340"/>
        </w:tabs>
        <w:ind w:left="2340" w:hanging="360"/>
      </w:pPr>
      <w:rPr>
        <w:rFonts w:cs="Times New Roman" w:hint="default"/>
      </w:rPr>
    </w:lvl>
    <w:lvl w:ilvl="3">
      <w:start w:val="3"/>
      <w:numFmt w:val="decimal"/>
      <w:lvlText w:val="%4"/>
      <w:lvlJc w:val="left"/>
      <w:pPr>
        <w:tabs>
          <w:tab w:val="num" w:pos="2880"/>
        </w:tabs>
        <w:ind w:left="2880" w:hanging="360"/>
      </w:pPr>
      <w:rPr>
        <w:rFonts w:cs="Times New Roman" w:hint="default"/>
      </w:r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01" w15:restartNumberingAfterBreak="0">
    <w:nsid w:val="509A5D54"/>
    <w:multiLevelType w:val="hybridMultilevel"/>
    <w:tmpl w:val="3EDAA890"/>
    <w:lvl w:ilvl="0" w:tplc="04150011">
      <w:start w:val="1"/>
      <w:numFmt w:val="decimal"/>
      <w:lvlText w:val="%1)"/>
      <w:lvlJc w:val="left"/>
      <w:pPr>
        <w:ind w:left="1944" w:hanging="360"/>
      </w:pPr>
    </w:lvl>
    <w:lvl w:ilvl="1" w:tplc="04150019" w:tentative="1">
      <w:start w:val="1"/>
      <w:numFmt w:val="lowerLetter"/>
      <w:lvlText w:val="%2."/>
      <w:lvlJc w:val="left"/>
      <w:pPr>
        <w:ind w:left="2664" w:hanging="360"/>
      </w:pPr>
    </w:lvl>
    <w:lvl w:ilvl="2" w:tplc="04150011">
      <w:start w:val="1"/>
      <w:numFmt w:val="decimal"/>
      <w:lvlText w:val="%3)"/>
      <w:lvlJc w:val="left"/>
      <w:pPr>
        <w:ind w:left="3384" w:hanging="180"/>
      </w:pPr>
    </w:lvl>
    <w:lvl w:ilvl="3" w:tplc="0415000F" w:tentative="1">
      <w:start w:val="1"/>
      <w:numFmt w:val="decimal"/>
      <w:lvlText w:val="%4."/>
      <w:lvlJc w:val="left"/>
      <w:pPr>
        <w:ind w:left="4104" w:hanging="360"/>
      </w:pPr>
    </w:lvl>
    <w:lvl w:ilvl="4" w:tplc="04150019" w:tentative="1">
      <w:start w:val="1"/>
      <w:numFmt w:val="lowerLetter"/>
      <w:lvlText w:val="%5."/>
      <w:lvlJc w:val="left"/>
      <w:pPr>
        <w:ind w:left="4824" w:hanging="360"/>
      </w:pPr>
    </w:lvl>
    <w:lvl w:ilvl="5" w:tplc="0415001B" w:tentative="1">
      <w:start w:val="1"/>
      <w:numFmt w:val="lowerRoman"/>
      <w:lvlText w:val="%6."/>
      <w:lvlJc w:val="right"/>
      <w:pPr>
        <w:ind w:left="5544" w:hanging="180"/>
      </w:pPr>
    </w:lvl>
    <w:lvl w:ilvl="6" w:tplc="0415000F" w:tentative="1">
      <w:start w:val="1"/>
      <w:numFmt w:val="decimal"/>
      <w:lvlText w:val="%7."/>
      <w:lvlJc w:val="left"/>
      <w:pPr>
        <w:ind w:left="6264" w:hanging="360"/>
      </w:pPr>
    </w:lvl>
    <w:lvl w:ilvl="7" w:tplc="04150019" w:tentative="1">
      <w:start w:val="1"/>
      <w:numFmt w:val="lowerLetter"/>
      <w:lvlText w:val="%8."/>
      <w:lvlJc w:val="left"/>
      <w:pPr>
        <w:ind w:left="6984" w:hanging="360"/>
      </w:pPr>
    </w:lvl>
    <w:lvl w:ilvl="8" w:tplc="0415001B" w:tentative="1">
      <w:start w:val="1"/>
      <w:numFmt w:val="lowerRoman"/>
      <w:lvlText w:val="%9."/>
      <w:lvlJc w:val="right"/>
      <w:pPr>
        <w:ind w:left="7704" w:hanging="180"/>
      </w:pPr>
    </w:lvl>
  </w:abstractNum>
  <w:abstractNum w:abstractNumId="102" w15:restartNumberingAfterBreak="0">
    <w:nsid w:val="50DB1C8D"/>
    <w:multiLevelType w:val="multilevel"/>
    <w:tmpl w:val="0776B610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  <w:lvl w:ilvl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cs="Symbol"/>
      </w:r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ascii="Times New Roman" w:hAnsi="Times New Roman" w:cs="Times New Roman"/>
      </w:r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03" w15:restartNumberingAfterBreak="0">
    <w:nsid w:val="512B1E92"/>
    <w:multiLevelType w:val="hybridMultilevel"/>
    <w:tmpl w:val="EF30CBCC"/>
    <w:lvl w:ilvl="0" w:tplc="5F6C5106">
      <w:start w:val="10"/>
      <w:numFmt w:val="decimal"/>
      <w:lvlText w:val="%1)"/>
      <w:lvlJc w:val="left"/>
      <w:pPr>
        <w:ind w:left="3564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4" w15:restartNumberingAfterBreak="0">
    <w:nsid w:val="5211209B"/>
    <w:multiLevelType w:val="hybridMultilevel"/>
    <w:tmpl w:val="90F8E99C"/>
    <w:lvl w:ilvl="0" w:tplc="04150017">
      <w:start w:val="1"/>
      <w:numFmt w:val="lowerLetter"/>
      <w:lvlText w:val="%1)"/>
      <w:lvlJc w:val="left"/>
      <w:pPr>
        <w:ind w:left="1200" w:hanging="360"/>
      </w:pPr>
    </w:lvl>
    <w:lvl w:ilvl="1" w:tplc="04150017">
      <w:start w:val="1"/>
      <w:numFmt w:val="lowerLetter"/>
      <w:lvlText w:val="%2)"/>
      <w:lvlJc w:val="left"/>
      <w:pPr>
        <w:ind w:left="1920" w:hanging="360"/>
      </w:pPr>
    </w:lvl>
    <w:lvl w:ilvl="2" w:tplc="0415001B" w:tentative="1">
      <w:start w:val="1"/>
      <w:numFmt w:val="lowerRoman"/>
      <w:lvlText w:val="%3."/>
      <w:lvlJc w:val="right"/>
      <w:pPr>
        <w:ind w:left="2640" w:hanging="180"/>
      </w:pPr>
    </w:lvl>
    <w:lvl w:ilvl="3" w:tplc="0415000F" w:tentative="1">
      <w:start w:val="1"/>
      <w:numFmt w:val="decimal"/>
      <w:lvlText w:val="%4."/>
      <w:lvlJc w:val="left"/>
      <w:pPr>
        <w:ind w:left="3360" w:hanging="360"/>
      </w:pPr>
    </w:lvl>
    <w:lvl w:ilvl="4" w:tplc="04150019" w:tentative="1">
      <w:start w:val="1"/>
      <w:numFmt w:val="lowerLetter"/>
      <w:lvlText w:val="%5."/>
      <w:lvlJc w:val="left"/>
      <w:pPr>
        <w:ind w:left="4080" w:hanging="360"/>
      </w:pPr>
    </w:lvl>
    <w:lvl w:ilvl="5" w:tplc="0415001B" w:tentative="1">
      <w:start w:val="1"/>
      <w:numFmt w:val="lowerRoman"/>
      <w:lvlText w:val="%6."/>
      <w:lvlJc w:val="right"/>
      <w:pPr>
        <w:ind w:left="4800" w:hanging="180"/>
      </w:pPr>
    </w:lvl>
    <w:lvl w:ilvl="6" w:tplc="0415000F" w:tentative="1">
      <w:start w:val="1"/>
      <w:numFmt w:val="decimal"/>
      <w:lvlText w:val="%7."/>
      <w:lvlJc w:val="left"/>
      <w:pPr>
        <w:ind w:left="5520" w:hanging="360"/>
      </w:pPr>
    </w:lvl>
    <w:lvl w:ilvl="7" w:tplc="04150019" w:tentative="1">
      <w:start w:val="1"/>
      <w:numFmt w:val="lowerLetter"/>
      <w:lvlText w:val="%8."/>
      <w:lvlJc w:val="left"/>
      <w:pPr>
        <w:ind w:left="6240" w:hanging="360"/>
      </w:pPr>
    </w:lvl>
    <w:lvl w:ilvl="8" w:tplc="0415001B" w:tentative="1">
      <w:start w:val="1"/>
      <w:numFmt w:val="lowerRoman"/>
      <w:lvlText w:val="%9."/>
      <w:lvlJc w:val="right"/>
      <w:pPr>
        <w:ind w:left="6960" w:hanging="180"/>
      </w:pPr>
    </w:lvl>
  </w:abstractNum>
  <w:abstractNum w:abstractNumId="105" w15:restartNumberingAfterBreak="0">
    <w:nsid w:val="536F0EAE"/>
    <w:multiLevelType w:val="hybridMultilevel"/>
    <w:tmpl w:val="7A26A376"/>
    <w:lvl w:ilvl="0" w:tplc="88768678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 w:val="0"/>
      </w:rPr>
    </w:lvl>
    <w:lvl w:ilvl="1" w:tplc="12D60BA4">
      <w:start w:val="1"/>
      <w:numFmt w:val="bullet"/>
      <w:lvlText w:val="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b/>
      </w:rPr>
    </w:lvl>
    <w:lvl w:ilvl="2" w:tplc="F9A82982">
      <w:start w:val="1"/>
      <w:numFmt w:val="decimal"/>
      <w:lvlText w:val="%3)"/>
      <w:lvlJc w:val="left"/>
      <w:pPr>
        <w:tabs>
          <w:tab w:val="num" w:pos="2340"/>
        </w:tabs>
        <w:ind w:left="2340" w:hanging="360"/>
      </w:pPr>
      <w:rPr>
        <w:rFonts w:hint="default"/>
      </w:rPr>
    </w:lvl>
    <w:lvl w:ilvl="3" w:tplc="7EAC2492">
      <w:start w:val="1"/>
      <w:numFmt w:val="lowerLetter"/>
      <w:lvlText w:val="%4)"/>
      <w:lvlJc w:val="left"/>
      <w:pPr>
        <w:tabs>
          <w:tab w:val="num" w:pos="3225"/>
        </w:tabs>
        <w:ind w:left="3225" w:hanging="705"/>
      </w:pPr>
      <w:rPr>
        <w:rFonts w:hint="default"/>
        <w:b/>
      </w:rPr>
    </w:lvl>
    <w:lvl w:ilvl="4" w:tplc="12D60BA4">
      <w:start w:val="1"/>
      <w:numFmt w:val="bullet"/>
      <w:lvlText w:val="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b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06" w15:restartNumberingAfterBreak="0">
    <w:nsid w:val="59B77B58"/>
    <w:multiLevelType w:val="hybridMultilevel"/>
    <w:tmpl w:val="86AE33C4"/>
    <w:lvl w:ilvl="0" w:tplc="0415000F">
      <w:start w:val="1"/>
      <w:numFmt w:val="decimal"/>
      <w:lvlText w:val="%1."/>
      <w:lvlJc w:val="left"/>
      <w:pPr>
        <w:ind w:left="1146" w:hanging="360"/>
      </w:pPr>
    </w:lvl>
    <w:lvl w:ilvl="1" w:tplc="04150019" w:tentative="1">
      <w:start w:val="1"/>
      <w:numFmt w:val="lowerLetter"/>
      <w:lvlText w:val="%2."/>
      <w:lvlJc w:val="left"/>
      <w:pPr>
        <w:ind w:left="1866" w:hanging="360"/>
      </w:pPr>
    </w:lvl>
    <w:lvl w:ilvl="2" w:tplc="0415001B" w:tentative="1">
      <w:start w:val="1"/>
      <w:numFmt w:val="lowerRoman"/>
      <w:lvlText w:val="%3."/>
      <w:lvlJc w:val="right"/>
      <w:pPr>
        <w:ind w:left="2586" w:hanging="180"/>
      </w:pPr>
    </w:lvl>
    <w:lvl w:ilvl="3" w:tplc="0415000F" w:tentative="1">
      <w:start w:val="1"/>
      <w:numFmt w:val="decimal"/>
      <w:lvlText w:val="%4."/>
      <w:lvlJc w:val="left"/>
      <w:pPr>
        <w:ind w:left="3306" w:hanging="360"/>
      </w:pPr>
    </w:lvl>
    <w:lvl w:ilvl="4" w:tplc="0415000F">
      <w:start w:val="1"/>
      <w:numFmt w:val="decimal"/>
      <w:lvlText w:val="%5."/>
      <w:lvlJc w:val="left"/>
      <w:pPr>
        <w:ind w:left="4026" w:hanging="360"/>
      </w:pPr>
    </w:lvl>
    <w:lvl w:ilvl="5" w:tplc="0415001B" w:tentative="1">
      <w:start w:val="1"/>
      <w:numFmt w:val="lowerRoman"/>
      <w:lvlText w:val="%6."/>
      <w:lvlJc w:val="right"/>
      <w:pPr>
        <w:ind w:left="4746" w:hanging="180"/>
      </w:pPr>
    </w:lvl>
    <w:lvl w:ilvl="6" w:tplc="0415000F" w:tentative="1">
      <w:start w:val="1"/>
      <w:numFmt w:val="decimal"/>
      <w:lvlText w:val="%7."/>
      <w:lvlJc w:val="left"/>
      <w:pPr>
        <w:ind w:left="5466" w:hanging="360"/>
      </w:pPr>
    </w:lvl>
    <w:lvl w:ilvl="7" w:tplc="04150019" w:tentative="1">
      <w:start w:val="1"/>
      <w:numFmt w:val="lowerLetter"/>
      <w:lvlText w:val="%8."/>
      <w:lvlJc w:val="left"/>
      <w:pPr>
        <w:ind w:left="6186" w:hanging="360"/>
      </w:pPr>
    </w:lvl>
    <w:lvl w:ilvl="8" w:tplc="0415001B" w:tentative="1">
      <w:start w:val="1"/>
      <w:numFmt w:val="lowerRoman"/>
      <w:lvlText w:val="%9."/>
      <w:lvlJc w:val="right"/>
      <w:pPr>
        <w:ind w:left="6906" w:hanging="180"/>
      </w:pPr>
    </w:lvl>
  </w:abstractNum>
  <w:abstractNum w:abstractNumId="107" w15:restartNumberingAfterBreak="0">
    <w:nsid w:val="59D86DE3"/>
    <w:multiLevelType w:val="hybridMultilevel"/>
    <w:tmpl w:val="C29A436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8" w15:restartNumberingAfterBreak="0">
    <w:nsid w:val="5DE306D3"/>
    <w:multiLevelType w:val="hybridMultilevel"/>
    <w:tmpl w:val="FA2AD230"/>
    <w:lvl w:ilvl="0" w:tplc="04150017">
      <w:start w:val="1"/>
      <w:numFmt w:val="lowerLetter"/>
      <w:lvlText w:val="%1)"/>
      <w:lvlJc w:val="left"/>
      <w:pPr>
        <w:ind w:left="1944" w:hanging="360"/>
      </w:pPr>
    </w:lvl>
    <w:lvl w:ilvl="1" w:tplc="04150017">
      <w:start w:val="1"/>
      <w:numFmt w:val="lowerLetter"/>
      <w:lvlText w:val="%2)"/>
      <w:lvlJc w:val="left"/>
      <w:pPr>
        <w:ind w:left="2664" w:hanging="360"/>
      </w:pPr>
    </w:lvl>
    <w:lvl w:ilvl="2" w:tplc="0415001B" w:tentative="1">
      <w:start w:val="1"/>
      <w:numFmt w:val="lowerRoman"/>
      <w:lvlText w:val="%3."/>
      <w:lvlJc w:val="right"/>
      <w:pPr>
        <w:ind w:left="3384" w:hanging="180"/>
      </w:pPr>
    </w:lvl>
    <w:lvl w:ilvl="3" w:tplc="0415000F" w:tentative="1">
      <w:start w:val="1"/>
      <w:numFmt w:val="decimal"/>
      <w:lvlText w:val="%4."/>
      <w:lvlJc w:val="left"/>
      <w:pPr>
        <w:ind w:left="4104" w:hanging="360"/>
      </w:pPr>
    </w:lvl>
    <w:lvl w:ilvl="4" w:tplc="04150019" w:tentative="1">
      <w:start w:val="1"/>
      <w:numFmt w:val="lowerLetter"/>
      <w:lvlText w:val="%5."/>
      <w:lvlJc w:val="left"/>
      <w:pPr>
        <w:ind w:left="4824" w:hanging="360"/>
      </w:pPr>
    </w:lvl>
    <w:lvl w:ilvl="5" w:tplc="0415001B" w:tentative="1">
      <w:start w:val="1"/>
      <w:numFmt w:val="lowerRoman"/>
      <w:lvlText w:val="%6."/>
      <w:lvlJc w:val="right"/>
      <w:pPr>
        <w:ind w:left="5544" w:hanging="180"/>
      </w:pPr>
    </w:lvl>
    <w:lvl w:ilvl="6" w:tplc="0415000F" w:tentative="1">
      <w:start w:val="1"/>
      <w:numFmt w:val="decimal"/>
      <w:lvlText w:val="%7."/>
      <w:lvlJc w:val="left"/>
      <w:pPr>
        <w:ind w:left="6264" w:hanging="360"/>
      </w:pPr>
    </w:lvl>
    <w:lvl w:ilvl="7" w:tplc="04150019" w:tentative="1">
      <w:start w:val="1"/>
      <w:numFmt w:val="lowerLetter"/>
      <w:lvlText w:val="%8."/>
      <w:lvlJc w:val="left"/>
      <w:pPr>
        <w:ind w:left="6984" w:hanging="360"/>
      </w:pPr>
    </w:lvl>
    <w:lvl w:ilvl="8" w:tplc="0415001B" w:tentative="1">
      <w:start w:val="1"/>
      <w:numFmt w:val="lowerRoman"/>
      <w:lvlText w:val="%9."/>
      <w:lvlJc w:val="right"/>
      <w:pPr>
        <w:ind w:left="7704" w:hanging="180"/>
      </w:pPr>
    </w:lvl>
  </w:abstractNum>
  <w:abstractNum w:abstractNumId="109" w15:restartNumberingAfterBreak="0">
    <w:nsid w:val="5FFC1A61"/>
    <w:multiLevelType w:val="hybridMultilevel"/>
    <w:tmpl w:val="465A6AD6"/>
    <w:lvl w:ilvl="0" w:tplc="857A1FE4">
      <w:start w:val="4"/>
      <w:numFmt w:val="decimal"/>
      <w:lvlText w:val="%1."/>
      <w:lvlJc w:val="left"/>
      <w:pPr>
        <w:ind w:left="4824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0" w15:restartNumberingAfterBreak="0">
    <w:nsid w:val="60DD3B1F"/>
    <w:multiLevelType w:val="multilevel"/>
    <w:tmpl w:val="F1B44058"/>
    <w:lvl w:ilvl="0">
      <w:start w:val="4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sz w:val="24"/>
        <w:szCs w:val="24"/>
      </w:rPr>
    </w:lvl>
    <w:lvl w:ilvl="1">
      <w:start w:val="1"/>
      <w:numFmt w:val="decimal"/>
      <w:lvlText w:val="%1.%2"/>
      <w:lvlJc w:val="left"/>
      <w:pPr>
        <w:tabs>
          <w:tab w:val="num" w:pos="360"/>
        </w:tabs>
        <w:ind w:left="360" w:hanging="360"/>
      </w:pPr>
      <w:rPr>
        <w:rFonts w:ascii="Calibri" w:hAnsi="Calibri" w:cs="Calibri" w:hint="default"/>
        <w:sz w:val="24"/>
        <w:szCs w:val="24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ascii="Calibri" w:hAnsi="Calibri" w:cs="Calibri" w:hint="default"/>
        <w:sz w:val="22"/>
        <w:szCs w:val="22"/>
      </w:rPr>
    </w:lvl>
    <w:lvl w:ilvl="3">
      <w:start w:val="1"/>
      <w:numFmt w:val="decimal"/>
      <w:lvlText w:val="%1.%2.%3.%4"/>
      <w:lvlJc w:val="left"/>
      <w:pPr>
        <w:tabs>
          <w:tab w:val="num" w:pos="1080"/>
        </w:tabs>
        <w:ind w:left="1080" w:hanging="1080"/>
      </w:pPr>
      <w:rPr>
        <w:rFonts w:ascii="Calibri" w:hAnsi="Calibri" w:cs="Calibri" w:hint="default"/>
        <w:sz w:val="22"/>
        <w:szCs w:val="22"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ascii="Calibri" w:hAnsi="Calibri" w:cs="Calibri" w:hint="default"/>
        <w:sz w:val="22"/>
        <w:szCs w:val="22"/>
      </w:rPr>
    </w:lvl>
    <w:lvl w:ilvl="5">
      <w:start w:val="1"/>
      <w:numFmt w:val="decimal"/>
      <w:lvlText w:val="%1.%2.%3.%4.%5.%6"/>
      <w:lvlJc w:val="left"/>
      <w:pPr>
        <w:tabs>
          <w:tab w:val="num" w:pos="1440"/>
        </w:tabs>
        <w:ind w:left="1440" w:hanging="1440"/>
      </w:pPr>
      <w:rPr>
        <w:rFonts w:ascii="Calibri" w:hAnsi="Calibri" w:cs="Calibri" w:hint="default"/>
        <w:sz w:val="22"/>
        <w:szCs w:val="22"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ascii="Calibri" w:hAnsi="Calibri" w:cs="Calibri" w:hint="default"/>
        <w:sz w:val="22"/>
        <w:szCs w:val="22"/>
      </w:rPr>
    </w:lvl>
    <w:lvl w:ilvl="7">
      <w:start w:val="1"/>
      <w:numFmt w:val="decimal"/>
      <w:lvlText w:val="%1.%2.%3.%4.%5.%6.%7.%8"/>
      <w:lvlJc w:val="left"/>
      <w:pPr>
        <w:tabs>
          <w:tab w:val="num" w:pos="1800"/>
        </w:tabs>
        <w:ind w:left="1800" w:hanging="1800"/>
      </w:pPr>
      <w:rPr>
        <w:rFonts w:ascii="Calibri" w:hAnsi="Calibri" w:cs="Calibri" w:hint="default"/>
        <w:sz w:val="22"/>
        <w:szCs w:val="22"/>
      </w:rPr>
    </w:lvl>
    <w:lvl w:ilvl="8">
      <w:start w:val="1"/>
      <w:numFmt w:val="decimal"/>
      <w:lvlText w:val="%1.%2.%3.%4.%5.%6.%7.%8.%9"/>
      <w:lvlJc w:val="left"/>
      <w:pPr>
        <w:tabs>
          <w:tab w:val="num" w:pos="1800"/>
        </w:tabs>
        <w:ind w:left="1800" w:hanging="1800"/>
      </w:pPr>
      <w:rPr>
        <w:rFonts w:ascii="Calibri" w:hAnsi="Calibri" w:cs="Calibri" w:hint="default"/>
        <w:sz w:val="22"/>
        <w:szCs w:val="22"/>
      </w:rPr>
    </w:lvl>
  </w:abstractNum>
  <w:abstractNum w:abstractNumId="111" w15:restartNumberingAfterBreak="0">
    <w:nsid w:val="60E20195"/>
    <w:multiLevelType w:val="hybridMultilevel"/>
    <w:tmpl w:val="AA342F26"/>
    <w:lvl w:ilvl="0" w:tplc="5CC69D08">
      <w:start w:val="3"/>
      <w:numFmt w:val="decimal"/>
      <w:lvlText w:val="%1."/>
      <w:lvlJc w:val="left"/>
      <w:pPr>
        <w:ind w:left="360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2" w15:restartNumberingAfterBreak="0">
    <w:nsid w:val="66DB322F"/>
    <w:multiLevelType w:val="hybridMultilevel"/>
    <w:tmpl w:val="F814CC12"/>
    <w:lvl w:ilvl="0" w:tplc="04150011">
      <w:start w:val="1"/>
      <w:numFmt w:val="decimal"/>
      <w:lvlText w:val="%1)"/>
      <w:lvlJc w:val="left"/>
      <w:pPr>
        <w:ind w:left="1944" w:hanging="360"/>
      </w:pPr>
    </w:lvl>
    <w:lvl w:ilvl="1" w:tplc="04150019" w:tentative="1">
      <w:start w:val="1"/>
      <w:numFmt w:val="lowerLetter"/>
      <w:lvlText w:val="%2."/>
      <w:lvlJc w:val="left"/>
      <w:pPr>
        <w:ind w:left="2664" w:hanging="360"/>
      </w:pPr>
    </w:lvl>
    <w:lvl w:ilvl="2" w:tplc="04150011">
      <w:start w:val="1"/>
      <w:numFmt w:val="decimal"/>
      <w:lvlText w:val="%3)"/>
      <w:lvlJc w:val="left"/>
      <w:pPr>
        <w:ind w:left="3384" w:hanging="180"/>
      </w:pPr>
    </w:lvl>
    <w:lvl w:ilvl="3" w:tplc="0415000F" w:tentative="1">
      <w:start w:val="1"/>
      <w:numFmt w:val="decimal"/>
      <w:lvlText w:val="%4."/>
      <w:lvlJc w:val="left"/>
      <w:pPr>
        <w:ind w:left="4104" w:hanging="360"/>
      </w:pPr>
    </w:lvl>
    <w:lvl w:ilvl="4" w:tplc="04150019" w:tentative="1">
      <w:start w:val="1"/>
      <w:numFmt w:val="lowerLetter"/>
      <w:lvlText w:val="%5."/>
      <w:lvlJc w:val="left"/>
      <w:pPr>
        <w:ind w:left="4824" w:hanging="360"/>
      </w:pPr>
    </w:lvl>
    <w:lvl w:ilvl="5" w:tplc="0415001B" w:tentative="1">
      <w:start w:val="1"/>
      <w:numFmt w:val="lowerRoman"/>
      <w:lvlText w:val="%6."/>
      <w:lvlJc w:val="right"/>
      <w:pPr>
        <w:ind w:left="5544" w:hanging="180"/>
      </w:pPr>
    </w:lvl>
    <w:lvl w:ilvl="6" w:tplc="0415000F" w:tentative="1">
      <w:start w:val="1"/>
      <w:numFmt w:val="decimal"/>
      <w:lvlText w:val="%7."/>
      <w:lvlJc w:val="left"/>
      <w:pPr>
        <w:ind w:left="6264" w:hanging="360"/>
      </w:pPr>
    </w:lvl>
    <w:lvl w:ilvl="7" w:tplc="04150019" w:tentative="1">
      <w:start w:val="1"/>
      <w:numFmt w:val="lowerLetter"/>
      <w:lvlText w:val="%8."/>
      <w:lvlJc w:val="left"/>
      <w:pPr>
        <w:ind w:left="6984" w:hanging="360"/>
      </w:pPr>
    </w:lvl>
    <w:lvl w:ilvl="8" w:tplc="0415001B" w:tentative="1">
      <w:start w:val="1"/>
      <w:numFmt w:val="lowerRoman"/>
      <w:lvlText w:val="%9."/>
      <w:lvlJc w:val="right"/>
      <w:pPr>
        <w:ind w:left="7704" w:hanging="180"/>
      </w:pPr>
    </w:lvl>
  </w:abstractNum>
  <w:abstractNum w:abstractNumId="113" w15:restartNumberingAfterBreak="0">
    <w:nsid w:val="686234AD"/>
    <w:multiLevelType w:val="hybridMultilevel"/>
    <w:tmpl w:val="1AEE86FE"/>
    <w:lvl w:ilvl="0" w:tplc="04150017">
      <w:start w:val="1"/>
      <w:numFmt w:val="lowerLetter"/>
      <w:lvlText w:val="%1)"/>
      <w:lvlJc w:val="left"/>
      <w:pPr>
        <w:ind w:left="1944" w:hanging="360"/>
      </w:pPr>
    </w:lvl>
    <w:lvl w:ilvl="1" w:tplc="04150017">
      <w:start w:val="1"/>
      <w:numFmt w:val="lowerLetter"/>
      <w:lvlText w:val="%2)"/>
      <w:lvlJc w:val="left"/>
      <w:pPr>
        <w:ind w:left="2664" w:hanging="360"/>
      </w:pPr>
    </w:lvl>
    <w:lvl w:ilvl="2" w:tplc="0415001B" w:tentative="1">
      <w:start w:val="1"/>
      <w:numFmt w:val="lowerRoman"/>
      <w:lvlText w:val="%3."/>
      <w:lvlJc w:val="right"/>
      <w:pPr>
        <w:ind w:left="3384" w:hanging="180"/>
      </w:pPr>
    </w:lvl>
    <w:lvl w:ilvl="3" w:tplc="0415000F" w:tentative="1">
      <w:start w:val="1"/>
      <w:numFmt w:val="decimal"/>
      <w:lvlText w:val="%4."/>
      <w:lvlJc w:val="left"/>
      <w:pPr>
        <w:ind w:left="4104" w:hanging="360"/>
      </w:pPr>
    </w:lvl>
    <w:lvl w:ilvl="4" w:tplc="04150019" w:tentative="1">
      <w:start w:val="1"/>
      <w:numFmt w:val="lowerLetter"/>
      <w:lvlText w:val="%5."/>
      <w:lvlJc w:val="left"/>
      <w:pPr>
        <w:ind w:left="4824" w:hanging="360"/>
      </w:pPr>
    </w:lvl>
    <w:lvl w:ilvl="5" w:tplc="0415001B" w:tentative="1">
      <w:start w:val="1"/>
      <w:numFmt w:val="lowerRoman"/>
      <w:lvlText w:val="%6."/>
      <w:lvlJc w:val="right"/>
      <w:pPr>
        <w:ind w:left="5544" w:hanging="180"/>
      </w:pPr>
    </w:lvl>
    <w:lvl w:ilvl="6" w:tplc="0415000F" w:tentative="1">
      <w:start w:val="1"/>
      <w:numFmt w:val="decimal"/>
      <w:lvlText w:val="%7."/>
      <w:lvlJc w:val="left"/>
      <w:pPr>
        <w:ind w:left="6264" w:hanging="360"/>
      </w:pPr>
    </w:lvl>
    <w:lvl w:ilvl="7" w:tplc="04150019" w:tentative="1">
      <w:start w:val="1"/>
      <w:numFmt w:val="lowerLetter"/>
      <w:lvlText w:val="%8."/>
      <w:lvlJc w:val="left"/>
      <w:pPr>
        <w:ind w:left="6984" w:hanging="360"/>
      </w:pPr>
    </w:lvl>
    <w:lvl w:ilvl="8" w:tplc="0415001B" w:tentative="1">
      <w:start w:val="1"/>
      <w:numFmt w:val="lowerRoman"/>
      <w:lvlText w:val="%9."/>
      <w:lvlJc w:val="right"/>
      <w:pPr>
        <w:ind w:left="7704" w:hanging="180"/>
      </w:pPr>
    </w:lvl>
  </w:abstractNum>
  <w:abstractNum w:abstractNumId="114" w15:restartNumberingAfterBreak="0">
    <w:nsid w:val="68A13B36"/>
    <w:multiLevelType w:val="hybridMultilevel"/>
    <w:tmpl w:val="8488E2A6"/>
    <w:lvl w:ilvl="0" w:tplc="057E2A08">
      <w:start w:val="3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5" w15:restartNumberingAfterBreak="0">
    <w:nsid w:val="70EE2257"/>
    <w:multiLevelType w:val="multilevel"/>
    <w:tmpl w:val="2E5AB8F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 w:hint="default"/>
      </w:rPr>
    </w:lvl>
    <w:lvl w:ilvl="1">
      <w:start w:val="1"/>
      <w:numFmt w:val="lowerLetter"/>
      <w:lvlText w:val="%2)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2">
      <w:start w:val="1"/>
      <w:numFmt w:val="lowerRoman"/>
      <w:lvlText w:val="%3)"/>
      <w:lvlJc w:val="left"/>
      <w:pPr>
        <w:tabs>
          <w:tab w:val="num" w:pos="1080"/>
        </w:tabs>
        <w:ind w:left="1080" w:hanging="360"/>
      </w:pPr>
      <w:rPr>
        <w:rFonts w:cs="Times New Roman" w:hint="default"/>
      </w:rPr>
    </w:lvl>
    <w:lvl w:ilvl="3">
      <w:start w:val="1"/>
      <w:numFmt w:val="decimal"/>
      <w:lvlText w:val="(%4)"/>
      <w:lvlJc w:val="left"/>
      <w:pPr>
        <w:tabs>
          <w:tab w:val="num" w:pos="1440"/>
        </w:tabs>
        <w:ind w:left="1440" w:hanging="360"/>
      </w:pPr>
      <w:rPr>
        <w:rFonts w:cs="Times New Roman" w:hint="default"/>
      </w:r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  <w:rPr>
        <w:rFonts w:cs="Times New Roman" w:hint="default"/>
      </w:r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  <w:rPr>
        <w:rFonts w:cs="Times New Roman" w:hint="default"/>
      </w:r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  <w:rPr>
        <w:rFonts w:cs="Times New Roman" w:hint="default"/>
      </w:r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  <w:rPr>
        <w:rFonts w:cs="Times New Roman" w:hint="default"/>
      </w:r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  <w:rPr>
        <w:rFonts w:cs="Times New Roman" w:hint="default"/>
      </w:rPr>
    </w:lvl>
  </w:abstractNum>
  <w:abstractNum w:abstractNumId="116" w15:restartNumberingAfterBreak="0">
    <w:nsid w:val="722F46A1"/>
    <w:multiLevelType w:val="hybridMultilevel"/>
    <w:tmpl w:val="ADAE9FE4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7">
      <w:start w:val="1"/>
      <w:numFmt w:val="lowerLetter"/>
      <w:lvlText w:val="%2)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7" w15:restartNumberingAfterBreak="0">
    <w:nsid w:val="726272E0"/>
    <w:multiLevelType w:val="hybridMultilevel"/>
    <w:tmpl w:val="7BB44E7C"/>
    <w:lvl w:ilvl="0" w:tplc="04150017">
      <w:start w:val="1"/>
      <w:numFmt w:val="lowerLetter"/>
      <w:lvlText w:val="%1)"/>
      <w:lvlJc w:val="left"/>
      <w:pPr>
        <w:ind w:left="2138" w:hanging="360"/>
      </w:pPr>
    </w:lvl>
    <w:lvl w:ilvl="1" w:tplc="04150017">
      <w:start w:val="1"/>
      <w:numFmt w:val="lowerLetter"/>
      <w:lvlText w:val="%2)"/>
      <w:lvlJc w:val="left"/>
      <w:pPr>
        <w:ind w:left="2858" w:hanging="360"/>
      </w:pPr>
    </w:lvl>
    <w:lvl w:ilvl="2" w:tplc="0415001B" w:tentative="1">
      <w:start w:val="1"/>
      <w:numFmt w:val="lowerRoman"/>
      <w:lvlText w:val="%3."/>
      <w:lvlJc w:val="right"/>
      <w:pPr>
        <w:ind w:left="3578" w:hanging="180"/>
      </w:pPr>
    </w:lvl>
    <w:lvl w:ilvl="3" w:tplc="0415000F" w:tentative="1">
      <w:start w:val="1"/>
      <w:numFmt w:val="decimal"/>
      <w:lvlText w:val="%4."/>
      <w:lvlJc w:val="left"/>
      <w:pPr>
        <w:ind w:left="4298" w:hanging="360"/>
      </w:pPr>
    </w:lvl>
    <w:lvl w:ilvl="4" w:tplc="04150019" w:tentative="1">
      <w:start w:val="1"/>
      <w:numFmt w:val="lowerLetter"/>
      <w:lvlText w:val="%5."/>
      <w:lvlJc w:val="left"/>
      <w:pPr>
        <w:ind w:left="5018" w:hanging="360"/>
      </w:pPr>
    </w:lvl>
    <w:lvl w:ilvl="5" w:tplc="0415001B" w:tentative="1">
      <w:start w:val="1"/>
      <w:numFmt w:val="lowerRoman"/>
      <w:lvlText w:val="%6."/>
      <w:lvlJc w:val="right"/>
      <w:pPr>
        <w:ind w:left="5738" w:hanging="180"/>
      </w:pPr>
    </w:lvl>
    <w:lvl w:ilvl="6" w:tplc="0415000F" w:tentative="1">
      <w:start w:val="1"/>
      <w:numFmt w:val="decimal"/>
      <w:lvlText w:val="%7."/>
      <w:lvlJc w:val="left"/>
      <w:pPr>
        <w:ind w:left="6458" w:hanging="360"/>
      </w:pPr>
    </w:lvl>
    <w:lvl w:ilvl="7" w:tplc="04150019" w:tentative="1">
      <w:start w:val="1"/>
      <w:numFmt w:val="lowerLetter"/>
      <w:lvlText w:val="%8."/>
      <w:lvlJc w:val="left"/>
      <w:pPr>
        <w:ind w:left="7178" w:hanging="360"/>
      </w:pPr>
    </w:lvl>
    <w:lvl w:ilvl="8" w:tplc="0415001B" w:tentative="1">
      <w:start w:val="1"/>
      <w:numFmt w:val="lowerRoman"/>
      <w:lvlText w:val="%9."/>
      <w:lvlJc w:val="right"/>
      <w:pPr>
        <w:ind w:left="7898" w:hanging="180"/>
      </w:pPr>
    </w:lvl>
  </w:abstractNum>
  <w:abstractNum w:abstractNumId="118" w15:restartNumberingAfterBreak="0">
    <w:nsid w:val="72D648DA"/>
    <w:multiLevelType w:val="hybridMultilevel"/>
    <w:tmpl w:val="3A46EBCA"/>
    <w:lvl w:ilvl="0" w:tplc="0415000F">
      <w:start w:val="1"/>
      <w:numFmt w:val="decimal"/>
      <w:lvlText w:val="%1."/>
      <w:lvlJc w:val="left"/>
      <w:pPr>
        <w:ind w:left="1944" w:hanging="360"/>
      </w:pPr>
    </w:lvl>
    <w:lvl w:ilvl="1" w:tplc="04150019" w:tentative="1">
      <w:start w:val="1"/>
      <w:numFmt w:val="lowerLetter"/>
      <w:lvlText w:val="%2."/>
      <w:lvlJc w:val="left"/>
      <w:pPr>
        <w:ind w:left="2664" w:hanging="360"/>
      </w:pPr>
    </w:lvl>
    <w:lvl w:ilvl="2" w:tplc="0415001B" w:tentative="1">
      <w:start w:val="1"/>
      <w:numFmt w:val="lowerRoman"/>
      <w:lvlText w:val="%3."/>
      <w:lvlJc w:val="right"/>
      <w:pPr>
        <w:ind w:left="3384" w:hanging="180"/>
      </w:pPr>
    </w:lvl>
    <w:lvl w:ilvl="3" w:tplc="0415000F" w:tentative="1">
      <w:start w:val="1"/>
      <w:numFmt w:val="decimal"/>
      <w:lvlText w:val="%4."/>
      <w:lvlJc w:val="left"/>
      <w:pPr>
        <w:ind w:left="4104" w:hanging="360"/>
      </w:pPr>
    </w:lvl>
    <w:lvl w:ilvl="4" w:tplc="0415000F">
      <w:start w:val="1"/>
      <w:numFmt w:val="decimal"/>
      <w:lvlText w:val="%5."/>
      <w:lvlJc w:val="left"/>
      <w:pPr>
        <w:ind w:left="4824" w:hanging="360"/>
      </w:pPr>
    </w:lvl>
    <w:lvl w:ilvl="5" w:tplc="0415001B" w:tentative="1">
      <w:start w:val="1"/>
      <w:numFmt w:val="lowerRoman"/>
      <w:lvlText w:val="%6."/>
      <w:lvlJc w:val="right"/>
      <w:pPr>
        <w:ind w:left="5544" w:hanging="180"/>
      </w:pPr>
    </w:lvl>
    <w:lvl w:ilvl="6" w:tplc="0415000F" w:tentative="1">
      <w:start w:val="1"/>
      <w:numFmt w:val="decimal"/>
      <w:lvlText w:val="%7."/>
      <w:lvlJc w:val="left"/>
      <w:pPr>
        <w:ind w:left="6264" w:hanging="360"/>
      </w:pPr>
    </w:lvl>
    <w:lvl w:ilvl="7" w:tplc="04150019" w:tentative="1">
      <w:start w:val="1"/>
      <w:numFmt w:val="lowerLetter"/>
      <w:lvlText w:val="%8."/>
      <w:lvlJc w:val="left"/>
      <w:pPr>
        <w:ind w:left="6984" w:hanging="360"/>
      </w:pPr>
    </w:lvl>
    <w:lvl w:ilvl="8" w:tplc="0415001B" w:tentative="1">
      <w:start w:val="1"/>
      <w:numFmt w:val="lowerRoman"/>
      <w:lvlText w:val="%9."/>
      <w:lvlJc w:val="right"/>
      <w:pPr>
        <w:ind w:left="7704" w:hanging="180"/>
      </w:pPr>
    </w:lvl>
  </w:abstractNum>
  <w:abstractNum w:abstractNumId="119" w15:restartNumberingAfterBreak="0">
    <w:nsid w:val="74B64DED"/>
    <w:multiLevelType w:val="hybridMultilevel"/>
    <w:tmpl w:val="96C6B026"/>
    <w:lvl w:ilvl="0" w:tplc="0415000F">
      <w:start w:val="1"/>
      <w:numFmt w:val="decimal"/>
      <w:lvlText w:val="%1."/>
      <w:lvlJc w:val="left"/>
      <w:pPr>
        <w:ind w:left="1944" w:hanging="360"/>
      </w:pPr>
    </w:lvl>
    <w:lvl w:ilvl="1" w:tplc="04150019" w:tentative="1">
      <w:start w:val="1"/>
      <w:numFmt w:val="lowerLetter"/>
      <w:lvlText w:val="%2."/>
      <w:lvlJc w:val="left"/>
      <w:pPr>
        <w:ind w:left="2664" w:hanging="360"/>
      </w:pPr>
    </w:lvl>
    <w:lvl w:ilvl="2" w:tplc="0415001B" w:tentative="1">
      <w:start w:val="1"/>
      <w:numFmt w:val="lowerRoman"/>
      <w:lvlText w:val="%3."/>
      <w:lvlJc w:val="right"/>
      <w:pPr>
        <w:ind w:left="3384" w:hanging="180"/>
      </w:pPr>
    </w:lvl>
    <w:lvl w:ilvl="3" w:tplc="0415000F" w:tentative="1">
      <w:start w:val="1"/>
      <w:numFmt w:val="decimal"/>
      <w:lvlText w:val="%4."/>
      <w:lvlJc w:val="left"/>
      <w:pPr>
        <w:ind w:left="4104" w:hanging="360"/>
      </w:pPr>
    </w:lvl>
    <w:lvl w:ilvl="4" w:tplc="0415000F">
      <w:start w:val="1"/>
      <w:numFmt w:val="decimal"/>
      <w:lvlText w:val="%5."/>
      <w:lvlJc w:val="left"/>
      <w:pPr>
        <w:ind w:left="4824" w:hanging="360"/>
      </w:pPr>
    </w:lvl>
    <w:lvl w:ilvl="5" w:tplc="0415001B" w:tentative="1">
      <w:start w:val="1"/>
      <w:numFmt w:val="lowerRoman"/>
      <w:lvlText w:val="%6."/>
      <w:lvlJc w:val="right"/>
      <w:pPr>
        <w:ind w:left="5544" w:hanging="180"/>
      </w:pPr>
    </w:lvl>
    <w:lvl w:ilvl="6" w:tplc="0415000F" w:tentative="1">
      <w:start w:val="1"/>
      <w:numFmt w:val="decimal"/>
      <w:lvlText w:val="%7."/>
      <w:lvlJc w:val="left"/>
      <w:pPr>
        <w:ind w:left="6264" w:hanging="360"/>
      </w:pPr>
    </w:lvl>
    <w:lvl w:ilvl="7" w:tplc="04150019" w:tentative="1">
      <w:start w:val="1"/>
      <w:numFmt w:val="lowerLetter"/>
      <w:lvlText w:val="%8."/>
      <w:lvlJc w:val="left"/>
      <w:pPr>
        <w:ind w:left="6984" w:hanging="360"/>
      </w:pPr>
    </w:lvl>
    <w:lvl w:ilvl="8" w:tplc="0415001B" w:tentative="1">
      <w:start w:val="1"/>
      <w:numFmt w:val="lowerRoman"/>
      <w:lvlText w:val="%9."/>
      <w:lvlJc w:val="right"/>
      <w:pPr>
        <w:ind w:left="7704" w:hanging="180"/>
      </w:pPr>
    </w:lvl>
  </w:abstractNum>
  <w:abstractNum w:abstractNumId="120" w15:restartNumberingAfterBreak="0">
    <w:nsid w:val="767E0299"/>
    <w:multiLevelType w:val="hybridMultilevel"/>
    <w:tmpl w:val="AE98AD84"/>
    <w:lvl w:ilvl="0" w:tplc="D92032F8">
      <w:start w:val="10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1" w15:restartNumberingAfterBreak="0">
    <w:nsid w:val="77EB47C7"/>
    <w:multiLevelType w:val="multilevel"/>
    <w:tmpl w:val="E4A06306"/>
    <w:lvl w:ilvl="0">
      <w:start w:val="1"/>
      <w:numFmt w:val="lowerLetter"/>
      <w:lvlText w:val="%1)"/>
      <w:lvlJc w:val="left"/>
      <w:pPr>
        <w:tabs>
          <w:tab w:val="num" w:pos="0"/>
        </w:tabs>
        <w:ind w:left="720" w:hanging="360"/>
      </w:pPr>
    </w:lvl>
    <w:lvl w:ilvl="1">
      <w:start w:val="1"/>
      <w:numFmt w:val="lowerLetter"/>
      <w:lvlText w:val="%2)"/>
      <w:lvlJc w:val="left"/>
      <w:pPr>
        <w:tabs>
          <w:tab w:val="num" w:pos="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</w:lvl>
  </w:abstractNum>
  <w:abstractNum w:abstractNumId="122" w15:restartNumberingAfterBreak="0">
    <w:nsid w:val="78285AFA"/>
    <w:multiLevelType w:val="hybridMultilevel"/>
    <w:tmpl w:val="F7286B12"/>
    <w:lvl w:ilvl="0" w:tplc="0415000F">
      <w:start w:val="1"/>
      <w:numFmt w:val="decimal"/>
      <w:lvlText w:val="%1."/>
      <w:lvlJc w:val="left"/>
      <w:pPr>
        <w:ind w:left="1944" w:hanging="360"/>
      </w:pPr>
    </w:lvl>
    <w:lvl w:ilvl="1" w:tplc="04150019" w:tentative="1">
      <w:start w:val="1"/>
      <w:numFmt w:val="lowerLetter"/>
      <w:lvlText w:val="%2."/>
      <w:lvlJc w:val="left"/>
      <w:pPr>
        <w:ind w:left="2664" w:hanging="360"/>
      </w:pPr>
    </w:lvl>
    <w:lvl w:ilvl="2" w:tplc="0415001B" w:tentative="1">
      <w:start w:val="1"/>
      <w:numFmt w:val="lowerRoman"/>
      <w:lvlText w:val="%3."/>
      <w:lvlJc w:val="right"/>
      <w:pPr>
        <w:ind w:left="3384" w:hanging="180"/>
      </w:pPr>
    </w:lvl>
    <w:lvl w:ilvl="3" w:tplc="0415000F" w:tentative="1">
      <w:start w:val="1"/>
      <w:numFmt w:val="decimal"/>
      <w:lvlText w:val="%4."/>
      <w:lvlJc w:val="left"/>
      <w:pPr>
        <w:ind w:left="4104" w:hanging="360"/>
      </w:pPr>
    </w:lvl>
    <w:lvl w:ilvl="4" w:tplc="0415000F">
      <w:start w:val="1"/>
      <w:numFmt w:val="decimal"/>
      <w:lvlText w:val="%5."/>
      <w:lvlJc w:val="left"/>
      <w:pPr>
        <w:ind w:left="4824" w:hanging="360"/>
      </w:pPr>
    </w:lvl>
    <w:lvl w:ilvl="5" w:tplc="0415001B" w:tentative="1">
      <w:start w:val="1"/>
      <w:numFmt w:val="lowerRoman"/>
      <w:lvlText w:val="%6."/>
      <w:lvlJc w:val="right"/>
      <w:pPr>
        <w:ind w:left="5544" w:hanging="180"/>
      </w:pPr>
    </w:lvl>
    <w:lvl w:ilvl="6" w:tplc="0415000F" w:tentative="1">
      <w:start w:val="1"/>
      <w:numFmt w:val="decimal"/>
      <w:lvlText w:val="%7."/>
      <w:lvlJc w:val="left"/>
      <w:pPr>
        <w:ind w:left="6264" w:hanging="360"/>
      </w:pPr>
    </w:lvl>
    <w:lvl w:ilvl="7" w:tplc="04150019" w:tentative="1">
      <w:start w:val="1"/>
      <w:numFmt w:val="lowerLetter"/>
      <w:lvlText w:val="%8."/>
      <w:lvlJc w:val="left"/>
      <w:pPr>
        <w:ind w:left="6984" w:hanging="360"/>
      </w:pPr>
    </w:lvl>
    <w:lvl w:ilvl="8" w:tplc="0415001B" w:tentative="1">
      <w:start w:val="1"/>
      <w:numFmt w:val="lowerRoman"/>
      <w:lvlText w:val="%9."/>
      <w:lvlJc w:val="right"/>
      <w:pPr>
        <w:ind w:left="7704" w:hanging="180"/>
      </w:pPr>
    </w:lvl>
  </w:abstractNum>
  <w:abstractNum w:abstractNumId="123" w15:restartNumberingAfterBreak="0">
    <w:nsid w:val="7AB12C77"/>
    <w:multiLevelType w:val="multilevel"/>
    <w:tmpl w:val="B5B20DFA"/>
    <w:lvl w:ilvl="0">
      <w:start w:val="5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sz w:val="24"/>
        <w:szCs w:val="24"/>
      </w:rPr>
    </w:lvl>
    <w:lvl w:ilvl="1">
      <w:start w:val="1"/>
      <w:numFmt w:val="decimal"/>
      <w:lvlText w:val="%1.%2"/>
      <w:lvlJc w:val="left"/>
      <w:pPr>
        <w:tabs>
          <w:tab w:val="num" w:pos="360"/>
        </w:tabs>
        <w:ind w:left="360" w:hanging="360"/>
      </w:pPr>
      <w:rPr>
        <w:rFonts w:ascii="Calibri" w:hAnsi="Calibri" w:cs="Calibri" w:hint="default"/>
        <w:sz w:val="24"/>
        <w:szCs w:val="24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ascii="Calibri" w:hAnsi="Calibri" w:cs="Calibri" w:hint="default"/>
        <w:sz w:val="22"/>
        <w:szCs w:val="22"/>
      </w:rPr>
    </w:lvl>
    <w:lvl w:ilvl="3">
      <w:start w:val="1"/>
      <w:numFmt w:val="decimal"/>
      <w:lvlText w:val="%1.%2.%3.%4"/>
      <w:lvlJc w:val="left"/>
      <w:pPr>
        <w:tabs>
          <w:tab w:val="num" w:pos="1080"/>
        </w:tabs>
        <w:ind w:left="1080" w:hanging="1080"/>
      </w:pPr>
      <w:rPr>
        <w:rFonts w:ascii="Calibri" w:hAnsi="Calibri" w:cs="Calibri" w:hint="default"/>
        <w:sz w:val="22"/>
        <w:szCs w:val="22"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ascii="Calibri" w:hAnsi="Calibri" w:cs="Calibri" w:hint="default"/>
        <w:sz w:val="22"/>
        <w:szCs w:val="22"/>
      </w:rPr>
    </w:lvl>
    <w:lvl w:ilvl="5">
      <w:start w:val="1"/>
      <w:numFmt w:val="decimal"/>
      <w:lvlText w:val="%1.%2.%3.%4.%5.%6"/>
      <w:lvlJc w:val="left"/>
      <w:pPr>
        <w:tabs>
          <w:tab w:val="num" w:pos="1440"/>
        </w:tabs>
        <w:ind w:left="1440" w:hanging="1440"/>
      </w:pPr>
      <w:rPr>
        <w:rFonts w:ascii="Calibri" w:hAnsi="Calibri" w:cs="Calibri" w:hint="default"/>
        <w:sz w:val="22"/>
        <w:szCs w:val="22"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ascii="Calibri" w:hAnsi="Calibri" w:cs="Calibri" w:hint="default"/>
        <w:sz w:val="22"/>
        <w:szCs w:val="22"/>
      </w:rPr>
    </w:lvl>
    <w:lvl w:ilvl="7">
      <w:start w:val="1"/>
      <w:numFmt w:val="decimal"/>
      <w:lvlText w:val="%1.%2.%3.%4.%5.%6.%7.%8"/>
      <w:lvlJc w:val="left"/>
      <w:pPr>
        <w:tabs>
          <w:tab w:val="num" w:pos="1800"/>
        </w:tabs>
        <w:ind w:left="1800" w:hanging="1800"/>
      </w:pPr>
      <w:rPr>
        <w:rFonts w:ascii="Calibri" w:hAnsi="Calibri" w:cs="Calibri" w:hint="default"/>
        <w:sz w:val="22"/>
        <w:szCs w:val="22"/>
      </w:rPr>
    </w:lvl>
    <w:lvl w:ilvl="8">
      <w:start w:val="1"/>
      <w:numFmt w:val="decimal"/>
      <w:lvlText w:val="%1.%2.%3.%4.%5.%6.%7.%8.%9"/>
      <w:lvlJc w:val="left"/>
      <w:pPr>
        <w:tabs>
          <w:tab w:val="num" w:pos="1800"/>
        </w:tabs>
        <w:ind w:left="1800" w:hanging="1800"/>
      </w:pPr>
      <w:rPr>
        <w:rFonts w:ascii="Calibri" w:hAnsi="Calibri" w:cs="Calibri" w:hint="default"/>
        <w:sz w:val="22"/>
        <w:szCs w:val="22"/>
      </w:rPr>
    </w:lvl>
  </w:abstractNum>
  <w:abstractNum w:abstractNumId="124" w15:restartNumberingAfterBreak="0">
    <w:nsid w:val="7FBC34CE"/>
    <w:multiLevelType w:val="hybridMultilevel"/>
    <w:tmpl w:val="0672C532"/>
    <w:lvl w:ilvl="0" w:tplc="8612FAD2">
      <w:start w:val="5"/>
      <w:numFmt w:val="decimal"/>
      <w:lvlText w:val="%1."/>
      <w:lvlJc w:val="left"/>
      <w:pPr>
        <w:ind w:left="4824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5" w15:restartNumberingAfterBreak="0">
    <w:nsid w:val="7FE306D2"/>
    <w:multiLevelType w:val="hybridMultilevel"/>
    <w:tmpl w:val="B2EEEC42"/>
    <w:lvl w:ilvl="0" w:tplc="2564DFD2">
      <w:start w:val="2"/>
      <w:numFmt w:val="decimal"/>
      <w:lvlText w:val="%1)"/>
      <w:lvlJc w:val="left"/>
      <w:pPr>
        <w:ind w:left="3564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  <w:num w:numId="3">
    <w:abstractNumId w:val="2"/>
  </w:num>
  <w:num w:numId="4">
    <w:abstractNumId w:val="3"/>
  </w:num>
  <w:num w:numId="5">
    <w:abstractNumId w:val="4"/>
  </w:num>
  <w:num w:numId="6">
    <w:abstractNumId w:val="5"/>
  </w:num>
  <w:num w:numId="7">
    <w:abstractNumId w:val="6"/>
  </w:num>
  <w:num w:numId="8">
    <w:abstractNumId w:val="7"/>
  </w:num>
  <w:num w:numId="9">
    <w:abstractNumId w:val="9"/>
  </w:num>
  <w:num w:numId="10">
    <w:abstractNumId w:val="10"/>
  </w:num>
  <w:num w:numId="11">
    <w:abstractNumId w:val="11"/>
  </w:num>
  <w:num w:numId="12">
    <w:abstractNumId w:val="12"/>
  </w:num>
  <w:num w:numId="13">
    <w:abstractNumId w:val="14"/>
  </w:num>
  <w:num w:numId="14">
    <w:abstractNumId w:val="16"/>
  </w:num>
  <w:num w:numId="15">
    <w:abstractNumId w:val="19"/>
  </w:num>
  <w:num w:numId="16">
    <w:abstractNumId w:val="21"/>
  </w:num>
  <w:num w:numId="17">
    <w:abstractNumId w:val="22"/>
  </w:num>
  <w:num w:numId="18">
    <w:abstractNumId w:val="23"/>
  </w:num>
  <w:num w:numId="19">
    <w:abstractNumId w:val="24"/>
  </w:num>
  <w:num w:numId="20">
    <w:abstractNumId w:val="26"/>
  </w:num>
  <w:num w:numId="21">
    <w:abstractNumId w:val="27"/>
  </w:num>
  <w:num w:numId="22">
    <w:abstractNumId w:val="28"/>
  </w:num>
  <w:num w:numId="23">
    <w:abstractNumId w:val="29"/>
  </w:num>
  <w:num w:numId="24">
    <w:abstractNumId w:val="30"/>
  </w:num>
  <w:num w:numId="25">
    <w:abstractNumId w:val="31"/>
  </w:num>
  <w:num w:numId="26">
    <w:abstractNumId w:val="32"/>
  </w:num>
  <w:num w:numId="27">
    <w:abstractNumId w:val="35"/>
  </w:num>
  <w:num w:numId="28">
    <w:abstractNumId w:val="36"/>
  </w:num>
  <w:num w:numId="29">
    <w:abstractNumId w:val="38"/>
  </w:num>
  <w:num w:numId="30">
    <w:abstractNumId w:val="39"/>
  </w:num>
  <w:num w:numId="31">
    <w:abstractNumId w:val="41"/>
  </w:num>
  <w:num w:numId="32">
    <w:abstractNumId w:val="42"/>
  </w:num>
  <w:num w:numId="33">
    <w:abstractNumId w:val="43"/>
  </w:num>
  <w:num w:numId="34">
    <w:abstractNumId w:val="44"/>
  </w:num>
  <w:num w:numId="35">
    <w:abstractNumId w:val="45"/>
  </w:num>
  <w:num w:numId="36">
    <w:abstractNumId w:val="46"/>
  </w:num>
  <w:num w:numId="37">
    <w:abstractNumId w:val="47"/>
  </w:num>
  <w:num w:numId="38">
    <w:abstractNumId w:val="48"/>
  </w:num>
  <w:num w:numId="39">
    <w:abstractNumId w:val="49"/>
  </w:num>
  <w:num w:numId="40">
    <w:abstractNumId w:val="50"/>
  </w:num>
  <w:num w:numId="41">
    <w:abstractNumId w:val="78"/>
  </w:num>
  <w:num w:numId="42">
    <w:abstractNumId w:val="63"/>
  </w:num>
  <w:num w:numId="43">
    <w:abstractNumId w:val="91"/>
  </w:num>
  <w:num w:numId="44">
    <w:abstractNumId w:val="58"/>
  </w:num>
  <w:num w:numId="45">
    <w:abstractNumId w:val="75"/>
  </w:num>
  <w:num w:numId="46">
    <w:abstractNumId w:val="89"/>
  </w:num>
  <w:num w:numId="47">
    <w:abstractNumId w:val="85"/>
  </w:num>
  <w:num w:numId="48">
    <w:abstractNumId w:val="110"/>
  </w:num>
  <w:num w:numId="49">
    <w:abstractNumId w:val="123"/>
  </w:num>
  <w:num w:numId="50">
    <w:abstractNumId w:val="104"/>
  </w:num>
  <w:num w:numId="51">
    <w:abstractNumId w:val="120"/>
  </w:num>
  <w:num w:numId="52">
    <w:abstractNumId w:val="55"/>
  </w:num>
  <w:num w:numId="53">
    <w:abstractNumId w:val="121"/>
  </w:num>
  <w:num w:numId="54">
    <w:abstractNumId w:val="87"/>
  </w:num>
  <w:num w:numId="55">
    <w:abstractNumId w:val="83"/>
  </w:num>
  <w:num w:numId="56">
    <w:abstractNumId w:val="113"/>
  </w:num>
  <w:num w:numId="57">
    <w:abstractNumId w:val="96"/>
  </w:num>
  <w:num w:numId="58">
    <w:abstractNumId w:val="66"/>
  </w:num>
  <w:num w:numId="59">
    <w:abstractNumId w:val="117"/>
  </w:num>
  <w:num w:numId="60">
    <w:abstractNumId w:val="72"/>
  </w:num>
  <w:num w:numId="61">
    <w:abstractNumId w:val="108"/>
  </w:num>
  <w:num w:numId="62">
    <w:abstractNumId w:val="118"/>
  </w:num>
  <w:num w:numId="63">
    <w:abstractNumId w:val="86"/>
  </w:num>
  <w:num w:numId="64">
    <w:abstractNumId w:val="82"/>
  </w:num>
  <w:num w:numId="65">
    <w:abstractNumId w:val="81"/>
  </w:num>
  <w:num w:numId="66">
    <w:abstractNumId w:val="109"/>
  </w:num>
  <w:num w:numId="67">
    <w:abstractNumId w:val="101"/>
  </w:num>
  <w:num w:numId="68">
    <w:abstractNumId w:val="124"/>
  </w:num>
  <w:num w:numId="69">
    <w:abstractNumId w:val="122"/>
  </w:num>
  <w:num w:numId="70">
    <w:abstractNumId w:val="94"/>
  </w:num>
  <w:num w:numId="71">
    <w:abstractNumId w:val="76"/>
  </w:num>
  <w:num w:numId="72">
    <w:abstractNumId w:val="119"/>
  </w:num>
  <w:num w:numId="73">
    <w:abstractNumId w:val="70"/>
  </w:num>
  <w:num w:numId="74">
    <w:abstractNumId w:val="54"/>
  </w:num>
  <w:num w:numId="75">
    <w:abstractNumId w:val="112"/>
  </w:num>
  <w:num w:numId="76">
    <w:abstractNumId w:val="111"/>
  </w:num>
  <w:num w:numId="77">
    <w:abstractNumId w:val="93"/>
  </w:num>
  <w:num w:numId="78">
    <w:abstractNumId w:val="98"/>
  </w:num>
  <w:num w:numId="79">
    <w:abstractNumId w:val="92"/>
  </w:num>
  <w:num w:numId="80">
    <w:abstractNumId w:val="97"/>
  </w:num>
  <w:num w:numId="81">
    <w:abstractNumId w:val="125"/>
  </w:num>
  <w:num w:numId="82">
    <w:abstractNumId w:val="71"/>
  </w:num>
  <w:num w:numId="83">
    <w:abstractNumId w:val="79"/>
  </w:num>
  <w:num w:numId="84">
    <w:abstractNumId w:val="99"/>
  </w:num>
  <w:num w:numId="85">
    <w:abstractNumId w:val="56"/>
  </w:num>
  <w:num w:numId="86">
    <w:abstractNumId w:val="62"/>
  </w:num>
  <w:num w:numId="87">
    <w:abstractNumId w:val="64"/>
  </w:num>
  <w:num w:numId="88">
    <w:abstractNumId w:val="88"/>
  </w:num>
  <w:num w:numId="89">
    <w:abstractNumId w:val="103"/>
  </w:num>
  <w:num w:numId="90">
    <w:abstractNumId w:val="106"/>
  </w:num>
  <w:num w:numId="91">
    <w:abstractNumId w:val="90"/>
  </w:num>
  <w:num w:numId="92">
    <w:abstractNumId w:val="116"/>
  </w:num>
  <w:num w:numId="93">
    <w:abstractNumId w:val="73"/>
  </w:num>
  <w:num w:numId="94">
    <w:abstractNumId w:val="68"/>
  </w:num>
  <w:num w:numId="95">
    <w:abstractNumId w:val="84"/>
  </w:num>
  <w:num w:numId="96">
    <w:abstractNumId w:val="61"/>
  </w:num>
  <w:num w:numId="97">
    <w:abstractNumId w:val="65"/>
  </w:num>
  <w:num w:numId="98">
    <w:abstractNumId w:val="102"/>
  </w:num>
  <w:num w:numId="99">
    <w:abstractNumId w:val="107"/>
  </w:num>
  <w:num w:numId="100">
    <w:abstractNumId w:val="51"/>
  </w:num>
  <w:num w:numId="101">
    <w:abstractNumId w:val="95"/>
  </w:num>
  <w:num w:numId="102">
    <w:abstractNumId w:val="67"/>
  </w:num>
  <w:num w:numId="103">
    <w:abstractNumId w:val="80"/>
  </w:num>
  <w:num w:numId="104">
    <w:abstractNumId w:val="6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5">
    <w:abstractNumId w:val="77"/>
  </w:num>
  <w:num w:numId="106">
    <w:abstractNumId w:val="115"/>
  </w:num>
  <w:num w:numId="107">
    <w:abstractNumId w:val="100"/>
    <w:lvlOverride w:ilvl="0">
      <w:startOverride w:val="1"/>
    </w:lvlOverride>
  </w:num>
  <w:num w:numId="108">
    <w:abstractNumId w:val="105"/>
  </w:num>
  <w:num w:numId="109">
    <w:abstractNumId w:val="57"/>
  </w:num>
  <w:num w:numId="110">
    <w:abstractNumId w:val="114"/>
  </w:num>
  <w:num w:numId="111">
    <w:abstractNumId w:val="74"/>
  </w:num>
  <w:num w:numId="112">
    <w:abstractNumId w:val="59"/>
  </w:num>
  <w:num w:numId="113">
    <w:abstractNumId w:val="60"/>
  </w:num>
  <w:num w:numId="114">
    <w:abstractNumId w:val="52"/>
  </w:num>
  <w:numIdMacAtCleanup w:val="105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isplayBackgroundShape/>
  <w:embedSystemFonts/>
  <w:proofState w:spelling="clean"/>
  <w:stylePaneFormatFilter w:val="0000" w:allStyles="0" w:customStyles="0" w:latentStyles="0" w:stylesInUse="0" w:headingStyles="0" w:numberingStyles="0" w:tableStyles="0" w:directFormattingOnRuns="0" w:directFormattingOnParagraphs="0" w:directFormattingOnNumbering="0" w:directFormattingOnTables="0" w:clearFormatting="0" w:top3HeadingStyles="0" w:visibleStyles="0" w:alternateStyleNames="0"/>
  <w:trackRevisions/>
  <w:defaultTabStop w:val="709"/>
  <w:hyphenationZone w:val="425"/>
  <w:defaultTableStyle w:val="Normalny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characterSpacingControl w:val="doNotCompress"/>
  <w:hdrShapeDefaults>
    <o:shapedefaults v:ext="edit" spidmax="1228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07B56"/>
    <w:rsid w:val="00003A51"/>
    <w:rsid w:val="00011ACF"/>
    <w:rsid w:val="00016E98"/>
    <w:rsid w:val="000312D9"/>
    <w:rsid w:val="00033939"/>
    <w:rsid w:val="00034598"/>
    <w:rsid w:val="0004664F"/>
    <w:rsid w:val="00051BED"/>
    <w:rsid w:val="0005552D"/>
    <w:rsid w:val="00057827"/>
    <w:rsid w:val="00060595"/>
    <w:rsid w:val="00071911"/>
    <w:rsid w:val="00073332"/>
    <w:rsid w:val="00075F70"/>
    <w:rsid w:val="000864FF"/>
    <w:rsid w:val="00090F72"/>
    <w:rsid w:val="00096424"/>
    <w:rsid w:val="000A14E9"/>
    <w:rsid w:val="000B3438"/>
    <w:rsid w:val="000B3DDF"/>
    <w:rsid w:val="000D2607"/>
    <w:rsid w:val="000E1C09"/>
    <w:rsid w:val="000E77BA"/>
    <w:rsid w:val="000E7DEF"/>
    <w:rsid w:val="001065B2"/>
    <w:rsid w:val="00114BAA"/>
    <w:rsid w:val="00120F1F"/>
    <w:rsid w:val="001329AA"/>
    <w:rsid w:val="00132FB7"/>
    <w:rsid w:val="0013564F"/>
    <w:rsid w:val="00145377"/>
    <w:rsid w:val="001827C6"/>
    <w:rsid w:val="00183974"/>
    <w:rsid w:val="00184B0F"/>
    <w:rsid w:val="0019584E"/>
    <w:rsid w:val="001969F6"/>
    <w:rsid w:val="001B7EF1"/>
    <w:rsid w:val="001C32B6"/>
    <w:rsid w:val="001C43FC"/>
    <w:rsid w:val="001D26A3"/>
    <w:rsid w:val="001D31B1"/>
    <w:rsid w:val="001D5E50"/>
    <w:rsid w:val="001E5725"/>
    <w:rsid w:val="001F43BF"/>
    <w:rsid w:val="00200833"/>
    <w:rsid w:val="002159F0"/>
    <w:rsid w:val="00216146"/>
    <w:rsid w:val="0022498C"/>
    <w:rsid w:val="00225A91"/>
    <w:rsid w:val="002403D3"/>
    <w:rsid w:val="00242FFA"/>
    <w:rsid w:val="00262C2C"/>
    <w:rsid w:val="00274027"/>
    <w:rsid w:val="00293F32"/>
    <w:rsid w:val="002A1CA1"/>
    <w:rsid w:val="002A5FD4"/>
    <w:rsid w:val="002B2419"/>
    <w:rsid w:val="002C115F"/>
    <w:rsid w:val="002D4355"/>
    <w:rsid w:val="002E425C"/>
    <w:rsid w:val="002F116D"/>
    <w:rsid w:val="002F3068"/>
    <w:rsid w:val="002F32B9"/>
    <w:rsid w:val="00320864"/>
    <w:rsid w:val="00332000"/>
    <w:rsid w:val="00340500"/>
    <w:rsid w:val="00344508"/>
    <w:rsid w:val="00350B36"/>
    <w:rsid w:val="00352621"/>
    <w:rsid w:val="003536C7"/>
    <w:rsid w:val="0035575E"/>
    <w:rsid w:val="00371544"/>
    <w:rsid w:val="0037648A"/>
    <w:rsid w:val="00387405"/>
    <w:rsid w:val="003919A5"/>
    <w:rsid w:val="00396BE4"/>
    <w:rsid w:val="003A2724"/>
    <w:rsid w:val="003C6285"/>
    <w:rsid w:val="003E487B"/>
    <w:rsid w:val="003E670F"/>
    <w:rsid w:val="003F00A0"/>
    <w:rsid w:val="00424997"/>
    <w:rsid w:val="00426E85"/>
    <w:rsid w:val="0043121B"/>
    <w:rsid w:val="00437C2C"/>
    <w:rsid w:val="00437E8A"/>
    <w:rsid w:val="00443382"/>
    <w:rsid w:val="00484390"/>
    <w:rsid w:val="00487A11"/>
    <w:rsid w:val="00493C6F"/>
    <w:rsid w:val="004A1E1F"/>
    <w:rsid w:val="004A5222"/>
    <w:rsid w:val="004B3B9A"/>
    <w:rsid w:val="004C353F"/>
    <w:rsid w:val="004C3768"/>
    <w:rsid w:val="004D3F9E"/>
    <w:rsid w:val="004D42E6"/>
    <w:rsid w:val="004D660F"/>
    <w:rsid w:val="004E4CC4"/>
    <w:rsid w:val="004E746D"/>
    <w:rsid w:val="004E797B"/>
    <w:rsid w:val="00500EDB"/>
    <w:rsid w:val="005212F2"/>
    <w:rsid w:val="005232E3"/>
    <w:rsid w:val="00533A89"/>
    <w:rsid w:val="00533EB0"/>
    <w:rsid w:val="00545427"/>
    <w:rsid w:val="00566ED6"/>
    <w:rsid w:val="0058139B"/>
    <w:rsid w:val="00583556"/>
    <w:rsid w:val="005914E6"/>
    <w:rsid w:val="00595988"/>
    <w:rsid w:val="005A103C"/>
    <w:rsid w:val="005A2822"/>
    <w:rsid w:val="005B1BAE"/>
    <w:rsid w:val="005C6CD3"/>
    <w:rsid w:val="005C6E70"/>
    <w:rsid w:val="005E5204"/>
    <w:rsid w:val="005F2350"/>
    <w:rsid w:val="006048B8"/>
    <w:rsid w:val="00604F33"/>
    <w:rsid w:val="006056BA"/>
    <w:rsid w:val="006130CA"/>
    <w:rsid w:val="00635521"/>
    <w:rsid w:val="00636463"/>
    <w:rsid w:val="00653538"/>
    <w:rsid w:val="0066372A"/>
    <w:rsid w:val="006731D2"/>
    <w:rsid w:val="006844D8"/>
    <w:rsid w:val="00684CE8"/>
    <w:rsid w:val="00687F8F"/>
    <w:rsid w:val="006A01AB"/>
    <w:rsid w:val="006B00A0"/>
    <w:rsid w:val="006B641E"/>
    <w:rsid w:val="006C0995"/>
    <w:rsid w:val="006C20A3"/>
    <w:rsid w:val="006D4C27"/>
    <w:rsid w:val="006E6BE1"/>
    <w:rsid w:val="00706C73"/>
    <w:rsid w:val="00716D9D"/>
    <w:rsid w:val="007403C9"/>
    <w:rsid w:val="00742C8B"/>
    <w:rsid w:val="00744B75"/>
    <w:rsid w:val="00745084"/>
    <w:rsid w:val="00750F8C"/>
    <w:rsid w:val="0075246E"/>
    <w:rsid w:val="00763451"/>
    <w:rsid w:val="00784DFC"/>
    <w:rsid w:val="00787A66"/>
    <w:rsid w:val="0079638E"/>
    <w:rsid w:val="007E3166"/>
    <w:rsid w:val="007F67DE"/>
    <w:rsid w:val="007F783E"/>
    <w:rsid w:val="008121C6"/>
    <w:rsid w:val="008318C4"/>
    <w:rsid w:val="00836936"/>
    <w:rsid w:val="0084232E"/>
    <w:rsid w:val="008527C0"/>
    <w:rsid w:val="00872C63"/>
    <w:rsid w:val="00881B8A"/>
    <w:rsid w:val="00895CDE"/>
    <w:rsid w:val="008A0E09"/>
    <w:rsid w:val="008A2485"/>
    <w:rsid w:val="008A255E"/>
    <w:rsid w:val="008B4FCC"/>
    <w:rsid w:val="008F19CE"/>
    <w:rsid w:val="00916E96"/>
    <w:rsid w:val="00922B64"/>
    <w:rsid w:val="00922C3E"/>
    <w:rsid w:val="009362DE"/>
    <w:rsid w:val="00937583"/>
    <w:rsid w:val="009377F8"/>
    <w:rsid w:val="0094128D"/>
    <w:rsid w:val="00946382"/>
    <w:rsid w:val="00955C23"/>
    <w:rsid w:val="009667C5"/>
    <w:rsid w:val="00967AD5"/>
    <w:rsid w:val="00974DF6"/>
    <w:rsid w:val="00986E03"/>
    <w:rsid w:val="009A47DC"/>
    <w:rsid w:val="009A7AF8"/>
    <w:rsid w:val="009B3C84"/>
    <w:rsid w:val="009B5EE3"/>
    <w:rsid w:val="009C1887"/>
    <w:rsid w:val="009C3DAD"/>
    <w:rsid w:val="009E4A0F"/>
    <w:rsid w:val="009E6DBE"/>
    <w:rsid w:val="009E7D58"/>
    <w:rsid w:val="009F3EC5"/>
    <w:rsid w:val="009F6036"/>
    <w:rsid w:val="00A048C6"/>
    <w:rsid w:val="00A05068"/>
    <w:rsid w:val="00A201FC"/>
    <w:rsid w:val="00A24599"/>
    <w:rsid w:val="00A3314F"/>
    <w:rsid w:val="00A34D54"/>
    <w:rsid w:val="00A4434D"/>
    <w:rsid w:val="00A55024"/>
    <w:rsid w:val="00A6553F"/>
    <w:rsid w:val="00A86631"/>
    <w:rsid w:val="00A874F2"/>
    <w:rsid w:val="00A9092D"/>
    <w:rsid w:val="00AA730C"/>
    <w:rsid w:val="00AB3564"/>
    <w:rsid w:val="00AC188A"/>
    <w:rsid w:val="00AC2BE3"/>
    <w:rsid w:val="00AC30AE"/>
    <w:rsid w:val="00AD4CD8"/>
    <w:rsid w:val="00AD659B"/>
    <w:rsid w:val="00AD67F6"/>
    <w:rsid w:val="00AD7F2C"/>
    <w:rsid w:val="00AE0451"/>
    <w:rsid w:val="00AE7A66"/>
    <w:rsid w:val="00AF1CB6"/>
    <w:rsid w:val="00AF5601"/>
    <w:rsid w:val="00AF73FD"/>
    <w:rsid w:val="00B06464"/>
    <w:rsid w:val="00B144BC"/>
    <w:rsid w:val="00B20D76"/>
    <w:rsid w:val="00B34097"/>
    <w:rsid w:val="00B44069"/>
    <w:rsid w:val="00B55C6E"/>
    <w:rsid w:val="00B842E9"/>
    <w:rsid w:val="00B8483B"/>
    <w:rsid w:val="00BA5F6C"/>
    <w:rsid w:val="00BB130C"/>
    <w:rsid w:val="00BB13B0"/>
    <w:rsid w:val="00BB3F98"/>
    <w:rsid w:val="00BD23D7"/>
    <w:rsid w:val="00BD57E5"/>
    <w:rsid w:val="00BD7189"/>
    <w:rsid w:val="00BE3839"/>
    <w:rsid w:val="00BE71C9"/>
    <w:rsid w:val="00BE7DC5"/>
    <w:rsid w:val="00BF05A0"/>
    <w:rsid w:val="00C002F1"/>
    <w:rsid w:val="00C058DE"/>
    <w:rsid w:val="00C1514B"/>
    <w:rsid w:val="00C36180"/>
    <w:rsid w:val="00C409A9"/>
    <w:rsid w:val="00C544F7"/>
    <w:rsid w:val="00C55774"/>
    <w:rsid w:val="00C57D9E"/>
    <w:rsid w:val="00C85AA5"/>
    <w:rsid w:val="00CA0C58"/>
    <w:rsid w:val="00CA70CC"/>
    <w:rsid w:val="00CC6E0D"/>
    <w:rsid w:val="00CD2E8F"/>
    <w:rsid w:val="00CD5C19"/>
    <w:rsid w:val="00CE3C1C"/>
    <w:rsid w:val="00CF4643"/>
    <w:rsid w:val="00CF7E0B"/>
    <w:rsid w:val="00D07B56"/>
    <w:rsid w:val="00D2146E"/>
    <w:rsid w:val="00D21A6B"/>
    <w:rsid w:val="00D37488"/>
    <w:rsid w:val="00D404DA"/>
    <w:rsid w:val="00D43DD1"/>
    <w:rsid w:val="00D46E26"/>
    <w:rsid w:val="00D54757"/>
    <w:rsid w:val="00D54B7D"/>
    <w:rsid w:val="00D619E3"/>
    <w:rsid w:val="00D61DC8"/>
    <w:rsid w:val="00D81E32"/>
    <w:rsid w:val="00DB3A9C"/>
    <w:rsid w:val="00DB5809"/>
    <w:rsid w:val="00DC1884"/>
    <w:rsid w:val="00DC6797"/>
    <w:rsid w:val="00DD3B29"/>
    <w:rsid w:val="00DD6D96"/>
    <w:rsid w:val="00DD78DE"/>
    <w:rsid w:val="00DE2725"/>
    <w:rsid w:val="00DF7FFE"/>
    <w:rsid w:val="00E116E7"/>
    <w:rsid w:val="00E12B3C"/>
    <w:rsid w:val="00E147E0"/>
    <w:rsid w:val="00E216DB"/>
    <w:rsid w:val="00E30A70"/>
    <w:rsid w:val="00E31FC9"/>
    <w:rsid w:val="00E449FF"/>
    <w:rsid w:val="00E45CD6"/>
    <w:rsid w:val="00E5793A"/>
    <w:rsid w:val="00E64552"/>
    <w:rsid w:val="00E65593"/>
    <w:rsid w:val="00E734AA"/>
    <w:rsid w:val="00E73CBF"/>
    <w:rsid w:val="00E9462C"/>
    <w:rsid w:val="00EA68D7"/>
    <w:rsid w:val="00EA7A06"/>
    <w:rsid w:val="00EC1DA9"/>
    <w:rsid w:val="00ED2325"/>
    <w:rsid w:val="00EE5BC4"/>
    <w:rsid w:val="00EF3C2A"/>
    <w:rsid w:val="00F02695"/>
    <w:rsid w:val="00F05B3D"/>
    <w:rsid w:val="00F0617C"/>
    <w:rsid w:val="00F20772"/>
    <w:rsid w:val="00F35A2F"/>
    <w:rsid w:val="00F37C55"/>
    <w:rsid w:val="00F56EBE"/>
    <w:rsid w:val="00F6097D"/>
    <w:rsid w:val="00F80152"/>
    <w:rsid w:val="00F81BEB"/>
    <w:rsid w:val="00F87C78"/>
    <w:rsid w:val="00FB059C"/>
    <w:rsid w:val="00FC7DF0"/>
    <w:rsid w:val="00FD1493"/>
    <w:rsid w:val="00FF68B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2289"/>
    <o:shapelayout v:ext="edit">
      <o:idmap v:ext="edit" data="1"/>
    </o:shapelayout>
  </w:shapeDefaults>
  <w:doNotEmbedSmartTags/>
  <w:decimalSymbol w:val=","/>
  <w:listSeparator w:val=";"/>
  <w14:docId w14:val="2A59BF0C"/>
  <w15:docId w15:val="{EB3782EE-2E12-4F78-8A95-6F89A384636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qFormat="1"/>
    <w:lsdException w:name="heading 3" w:uiPriority="9" w:qFormat="1"/>
    <w:lsdException w:name="heading 4" w:semiHidden="1" w:uiPriority="9" w:unhideWhenUsed="1" w:qFormat="1"/>
    <w:lsdException w:name="heading 5" w:uiPriority="9" w:qFormat="1"/>
    <w:lsdException w:name="heading 6" w:uiPriority="9" w:qFormat="1"/>
    <w:lsdException w:name="heading 7" w:uiPriority="9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uiPriority="35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iPriority="0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pPr>
      <w:suppressAutoHyphens/>
    </w:pPr>
    <w:rPr>
      <w:sz w:val="24"/>
      <w:szCs w:val="24"/>
      <w:lang w:eastAsia="zh-CN"/>
    </w:rPr>
  </w:style>
  <w:style w:type="paragraph" w:styleId="Nagwek1">
    <w:name w:val="heading 1"/>
    <w:basedOn w:val="Normalny"/>
    <w:next w:val="Normalny"/>
    <w:qFormat/>
    <w:pPr>
      <w:keepNext/>
      <w:numPr>
        <w:numId w:val="1"/>
      </w:numPr>
      <w:outlineLvl w:val="0"/>
    </w:pPr>
    <w:rPr>
      <w:rFonts w:ascii="Cambria" w:hAnsi="Cambria" w:cs="Cambria"/>
      <w:b/>
      <w:bCs/>
      <w:kern w:val="1"/>
      <w:sz w:val="32"/>
      <w:szCs w:val="32"/>
      <w:lang w:val="x-none"/>
    </w:rPr>
  </w:style>
  <w:style w:type="paragraph" w:styleId="Nagwek2">
    <w:name w:val="heading 2"/>
    <w:basedOn w:val="Normalny"/>
    <w:next w:val="Normalny"/>
    <w:qFormat/>
    <w:pPr>
      <w:keepNext/>
      <w:spacing w:before="240" w:after="60"/>
      <w:outlineLvl w:val="1"/>
    </w:pPr>
    <w:rPr>
      <w:rFonts w:ascii="Cambria" w:hAnsi="Cambria" w:cs="Cambria"/>
      <w:b/>
      <w:bCs/>
      <w:i/>
      <w:iCs/>
      <w:sz w:val="28"/>
      <w:szCs w:val="28"/>
      <w:lang w:val="x-none"/>
    </w:rPr>
  </w:style>
  <w:style w:type="paragraph" w:styleId="Nagwek3">
    <w:name w:val="heading 3"/>
    <w:basedOn w:val="Normalny"/>
    <w:next w:val="Normalny"/>
    <w:qFormat/>
    <w:pPr>
      <w:keepNext/>
      <w:spacing w:before="240" w:after="60"/>
      <w:outlineLvl w:val="2"/>
    </w:pPr>
    <w:rPr>
      <w:rFonts w:ascii="Cambria" w:hAnsi="Cambria" w:cs="Cambria"/>
      <w:b/>
      <w:bCs/>
      <w:sz w:val="26"/>
      <w:szCs w:val="26"/>
      <w:lang w:val="x-none"/>
    </w:rPr>
  </w:style>
  <w:style w:type="paragraph" w:styleId="Nagwek5">
    <w:name w:val="heading 5"/>
    <w:basedOn w:val="Normalny"/>
    <w:next w:val="Normalny"/>
    <w:qFormat/>
    <w:pPr>
      <w:spacing w:before="240" w:after="60"/>
      <w:outlineLvl w:val="4"/>
    </w:pPr>
    <w:rPr>
      <w:rFonts w:ascii="Calibri" w:hAnsi="Calibri" w:cs="Calibri"/>
      <w:b/>
      <w:bCs/>
      <w:i/>
      <w:iCs/>
      <w:sz w:val="26"/>
      <w:szCs w:val="26"/>
      <w:lang w:val="x-none"/>
    </w:rPr>
  </w:style>
  <w:style w:type="paragraph" w:styleId="Nagwek6">
    <w:name w:val="heading 6"/>
    <w:basedOn w:val="Normalny"/>
    <w:next w:val="Normalny"/>
    <w:qFormat/>
    <w:pPr>
      <w:spacing w:before="120"/>
      <w:jc w:val="center"/>
      <w:outlineLvl w:val="5"/>
    </w:pPr>
    <w:rPr>
      <w:rFonts w:ascii="Calibri" w:hAnsi="Calibri" w:cs="Calibri"/>
      <w:b/>
      <w:bCs/>
      <w:sz w:val="20"/>
      <w:szCs w:val="20"/>
      <w:lang w:val="x-none"/>
    </w:rPr>
  </w:style>
  <w:style w:type="paragraph" w:styleId="Nagwek7">
    <w:name w:val="heading 7"/>
    <w:basedOn w:val="Normalny"/>
    <w:next w:val="Normalny"/>
    <w:qFormat/>
    <w:pPr>
      <w:spacing w:before="240" w:after="60"/>
      <w:outlineLvl w:val="6"/>
    </w:pPr>
    <w:rPr>
      <w:rFonts w:ascii="Calibri" w:hAnsi="Calibri" w:cs="Calibri"/>
      <w:lang w:val="x-none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WW8Num1z0">
    <w:name w:val="WW8Num1z0"/>
    <w:rPr>
      <w:rFonts w:hint="default"/>
    </w:rPr>
  </w:style>
  <w:style w:type="character" w:customStyle="1" w:styleId="WW8Num1z1">
    <w:name w:val="WW8Num1z1"/>
  </w:style>
  <w:style w:type="character" w:customStyle="1" w:styleId="WW8Num1z2">
    <w:name w:val="WW8Num1z2"/>
  </w:style>
  <w:style w:type="character" w:customStyle="1" w:styleId="WW8Num1z3">
    <w:name w:val="WW8Num1z3"/>
  </w:style>
  <w:style w:type="character" w:customStyle="1" w:styleId="WW8Num1z4">
    <w:name w:val="WW8Num1z4"/>
  </w:style>
  <w:style w:type="character" w:customStyle="1" w:styleId="WW8Num1z5">
    <w:name w:val="WW8Num1z5"/>
  </w:style>
  <w:style w:type="character" w:customStyle="1" w:styleId="WW8Num1z6">
    <w:name w:val="WW8Num1z6"/>
  </w:style>
  <w:style w:type="character" w:customStyle="1" w:styleId="WW8Num1z7">
    <w:name w:val="WW8Num1z7"/>
  </w:style>
  <w:style w:type="character" w:customStyle="1" w:styleId="WW8Num1z8">
    <w:name w:val="WW8Num1z8"/>
  </w:style>
  <w:style w:type="character" w:customStyle="1" w:styleId="WW8Num2z0">
    <w:name w:val="WW8Num2z0"/>
    <w:rPr>
      <w:rFonts w:ascii="Calibri" w:hAnsi="Calibri" w:cs="Calibri"/>
      <w:color w:val="auto"/>
    </w:rPr>
  </w:style>
  <w:style w:type="character" w:customStyle="1" w:styleId="WW8Num3z0">
    <w:name w:val="WW8Num3z0"/>
  </w:style>
  <w:style w:type="character" w:customStyle="1" w:styleId="WW8Num3z1">
    <w:name w:val="WW8Num3z1"/>
    <w:rPr>
      <w:rFonts w:cs="Calibri"/>
      <w:strike w:val="0"/>
      <w:dstrike w:val="0"/>
      <w:color w:val="000000"/>
      <w:u w:val="none"/>
    </w:rPr>
  </w:style>
  <w:style w:type="character" w:customStyle="1" w:styleId="WW8Num3z2">
    <w:name w:val="WW8Num3z2"/>
  </w:style>
  <w:style w:type="character" w:customStyle="1" w:styleId="WW8Num3z3">
    <w:name w:val="WW8Num3z3"/>
  </w:style>
  <w:style w:type="character" w:customStyle="1" w:styleId="WW8Num3z4">
    <w:name w:val="WW8Num3z4"/>
  </w:style>
  <w:style w:type="character" w:customStyle="1" w:styleId="WW8Num3z5">
    <w:name w:val="WW8Num3z5"/>
  </w:style>
  <w:style w:type="character" w:customStyle="1" w:styleId="WW8Num3z6">
    <w:name w:val="WW8Num3z6"/>
  </w:style>
  <w:style w:type="character" w:customStyle="1" w:styleId="WW8Num3z7">
    <w:name w:val="WW8Num3z7"/>
  </w:style>
  <w:style w:type="character" w:customStyle="1" w:styleId="WW8Num3z8">
    <w:name w:val="WW8Num3z8"/>
  </w:style>
  <w:style w:type="character" w:customStyle="1" w:styleId="WW8Num4z0">
    <w:name w:val="WW8Num4z0"/>
    <w:rPr>
      <w:rFonts w:ascii="Calibri" w:hAnsi="Calibri" w:cs="Calibri"/>
      <w:sz w:val="22"/>
      <w:szCs w:val="22"/>
    </w:rPr>
  </w:style>
  <w:style w:type="character" w:customStyle="1" w:styleId="WW8Num4z1">
    <w:name w:val="WW8Num4z1"/>
  </w:style>
  <w:style w:type="character" w:customStyle="1" w:styleId="WW8Num4z2">
    <w:name w:val="WW8Num4z2"/>
  </w:style>
  <w:style w:type="character" w:customStyle="1" w:styleId="WW8Num4z3">
    <w:name w:val="WW8Num4z3"/>
  </w:style>
  <w:style w:type="character" w:customStyle="1" w:styleId="WW8Num4z4">
    <w:name w:val="WW8Num4z4"/>
  </w:style>
  <w:style w:type="character" w:customStyle="1" w:styleId="WW8Num4z5">
    <w:name w:val="WW8Num4z5"/>
  </w:style>
  <w:style w:type="character" w:customStyle="1" w:styleId="WW8Num4z6">
    <w:name w:val="WW8Num4z6"/>
  </w:style>
  <w:style w:type="character" w:customStyle="1" w:styleId="WW8Num4z7">
    <w:name w:val="WW8Num4z7"/>
  </w:style>
  <w:style w:type="character" w:customStyle="1" w:styleId="WW8Num4z8">
    <w:name w:val="WW8Num4z8"/>
  </w:style>
  <w:style w:type="character" w:customStyle="1" w:styleId="WW8Num5z0">
    <w:name w:val="WW8Num5z0"/>
    <w:rPr>
      <w:rFonts w:ascii="Symbol" w:hAnsi="Symbol" w:cs="Symbol"/>
    </w:rPr>
  </w:style>
  <w:style w:type="character" w:customStyle="1" w:styleId="WW8Num6z0">
    <w:name w:val="WW8Num6z0"/>
  </w:style>
  <w:style w:type="character" w:customStyle="1" w:styleId="WW8Num6z1">
    <w:name w:val="WW8Num6z1"/>
  </w:style>
  <w:style w:type="character" w:customStyle="1" w:styleId="WW8Num6z2">
    <w:name w:val="WW8Num6z2"/>
  </w:style>
  <w:style w:type="character" w:customStyle="1" w:styleId="WW8Num6z3">
    <w:name w:val="WW8Num6z3"/>
  </w:style>
  <w:style w:type="character" w:customStyle="1" w:styleId="WW8Num6z4">
    <w:name w:val="WW8Num6z4"/>
  </w:style>
  <w:style w:type="character" w:customStyle="1" w:styleId="WW8Num6z5">
    <w:name w:val="WW8Num6z5"/>
  </w:style>
  <w:style w:type="character" w:customStyle="1" w:styleId="WW8Num6z6">
    <w:name w:val="WW8Num6z6"/>
  </w:style>
  <w:style w:type="character" w:customStyle="1" w:styleId="WW8Num6z7">
    <w:name w:val="WW8Num6z7"/>
  </w:style>
  <w:style w:type="character" w:customStyle="1" w:styleId="WW8Num6z8">
    <w:name w:val="WW8Num6z8"/>
  </w:style>
  <w:style w:type="character" w:customStyle="1" w:styleId="WW8Num7z0">
    <w:name w:val="WW8Num7z0"/>
    <w:rPr>
      <w:rFonts w:ascii="Symbol" w:hAnsi="Symbol" w:cs="Symbol"/>
    </w:rPr>
  </w:style>
  <w:style w:type="character" w:customStyle="1" w:styleId="WW8Num7z4">
    <w:name w:val="WW8Num7z4"/>
  </w:style>
  <w:style w:type="character" w:customStyle="1" w:styleId="WW8Num7z5">
    <w:name w:val="WW8Num7z5"/>
  </w:style>
  <w:style w:type="character" w:customStyle="1" w:styleId="WW8Num7z6">
    <w:name w:val="WW8Num7z6"/>
  </w:style>
  <w:style w:type="character" w:customStyle="1" w:styleId="WW8Num7z7">
    <w:name w:val="WW8Num7z7"/>
  </w:style>
  <w:style w:type="character" w:customStyle="1" w:styleId="WW8Num7z8">
    <w:name w:val="WW8Num7z8"/>
  </w:style>
  <w:style w:type="character" w:customStyle="1" w:styleId="WW8Num8z0">
    <w:name w:val="WW8Num8z0"/>
    <w:rPr>
      <w:rFonts w:ascii="Symbol" w:hAnsi="Symbol" w:cs="Symbol"/>
    </w:rPr>
  </w:style>
  <w:style w:type="character" w:customStyle="1" w:styleId="WW8Num8z4">
    <w:name w:val="WW8Num8z4"/>
  </w:style>
  <w:style w:type="character" w:customStyle="1" w:styleId="WW8Num8z5">
    <w:name w:val="WW8Num8z5"/>
  </w:style>
  <w:style w:type="character" w:customStyle="1" w:styleId="WW8Num8z6">
    <w:name w:val="WW8Num8z6"/>
  </w:style>
  <w:style w:type="character" w:customStyle="1" w:styleId="WW8Num8z7">
    <w:name w:val="WW8Num8z7"/>
  </w:style>
  <w:style w:type="character" w:customStyle="1" w:styleId="WW8Num8z8">
    <w:name w:val="WW8Num8z8"/>
  </w:style>
  <w:style w:type="character" w:customStyle="1" w:styleId="WW8Num9z0">
    <w:name w:val="WW8Num9z0"/>
  </w:style>
  <w:style w:type="character" w:customStyle="1" w:styleId="WW8Num9z1">
    <w:name w:val="WW8Num9z1"/>
    <w:rPr>
      <w:rFonts w:ascii="Symbol" w:hAnsi="Symbol" w:cs="Symbol"/>
    </w:rPr>
  </w:style>
  <w:style w:type="character" w:customStyle="1" w:styleId="WW8Num9z2">
    <w:name w:val="WW8Num9z2"/>
  </w:style>
  <w:style w:type="character" w:customStyle="1" w:styleId="WW8Num9z3">
    <w:name w:val="WW8Num9z3"/>
    <w:rPr>
      <w:rFonts w:ascii="Times New Roman" w:hAnsi="Times New Roman" w:cs="Times New Roman"/>
    </w:rPr>
  </w:style>
  <w:style w:type="character" w:customStyle="1" w:styleId="WW8Num9z4">
    <w:name w:val="WW8Num9z4"/>
  </w:style>
  <w:style w:type="character" w:customStyle="1" w:styleId="WW8Num9z5">
    <w:name w:val="WW8Num9z5"/>
  </w:style>
  <w:style w:type="character" w:customStyle="1" w:styleId="WW8Num9z6">
    <w:name w:val="WW8Num9z6"/>
  </w:style>
  <w:style w:type="character" w:customStyle="1" w:styleId="WW8Num9z7">
    <w:name w:val="WW8Num9z7"/>
  </w:style>
  <w:style w:type="character" w:customStyle="1" w:styleId="WW8Num9z8">
    <w:name w:val="WW8Num9z8"/>
  </w:style>
  <w:style w:type="character" w:customStyle="1" w:styleId="WW8Num10z0">
    <w:name w:val="WW8Num10z0"/>
  </w:style>
  <w:style w:type="character" w:customStyle="1" w:styleId="WW8Num10z1">
    <w:name w:val="WW8Num10z1"/>
    <w:rPr>
      <w:rFonts w:ascii="Symbol" w:hAnsi="Symbol" w:cs="Symbol"/>
    </w:rPr>
  </w:style>
  <w:style w:type="character" w:customStyle="1" w:styleId="WW8Num10z2">
    <w:name w:val="WW8Num10z2"/>
  </w:style>
  <w:style w:type="character" w:customStyle="1" w:styleId="WW8Num10z3">
    <w:name w:val="WW8Num10z3"/>
    <w:rPr>
      <w:rFonts w:ascii="Times New Roman" w:hAnsi="Times New Roman" w:cs="Times New Roman"/>
    </w:rPr>
  </w:style>
  <w:style w:type="character" w:customStyle="1" w:styleId="WW8Num10z4">
    <w:name w:val="WW8Num10z4"/>
  </w:style>
  <w:style w:type="character" w:customStyle="1" w:styleId="WW8Num10z5">
    <w:name w:val="WW8Num10z5"/>
  </w:style>
  <w:style w:type="character" w:customStyle="1" w:styleId="WW8Num10z6">
    <w:name w:val="WW8Num10z6"/>
  </w:style>
  <w:style w:type="character" w:customStyle="1" w:styleId="WW8Num10z7">
    <w:name w:val="WW8Num10z7"/>
  </w:style>
  <w:style w:type="character" w:customStyle="1" w:styleId="WW8Num10z8">
    <w:name w:val="WW8Num10z8"/>
  </w:style>
  <w:style w:type="character" w:customStyle="1" w:styleId="WW8Num11z0">
    <w:name w:val="WW8Num11z0"/>
    <w:rPr>
      <w:rFonts w:ascii="Calibri" w:hAnsi="Calibri" w:cs="Calibri"/>
    </w:rPr>
  </w:style>
  <w:style w:type="character" w:customStyle="1" w:styleId="WW8Num12z0">
    <w:name w:val="WW8Num12z0"/>
    <w:rPr>
      <w:rFonts w:ascii="Calibri" w:hAnsi="Calibri" w:cs="Calibri" w:hint="default"/>
      <w:sz w:val="22"/>
      <w:szCs w:val="22"/>
    </w:rPr>
  </w:style>
  <w:style w:type="character" w:customStyle="1" w:styleId="WW8Num12z1">
    <w:name w:val="WW8Num12z1"/>
    <w:rPr>
      <w:rFonts w:ascii="Symbol" w:hAnsi="Symbol" w:cs="Symbol"/>
    </w:rPr>
  </w:style>
  <w:style w:type="character" w:customStyle="1" w:styleId="WW8Num12z2">
    <w:name w:val="WW8Num12z2"/>
    <w:rPr>
      <w:rFonts w:ascii="Calibri" w:hAnsi="Calibri" w:cs="Calibri"/>
      <w:sz w:val="24"/>
      <w:szCs w:val="24"/>
    </w:rPr>
  </w:style>
  <w:style w:type="character" w:customStyle="1" w:styleId="WW8Num12z3">
    <w:name w:val="WW8Num12z3"/>
  </w:style>
  <w:style w:type="character" w:customStyle="1" w:styleId="WW8Num12z4">
    <w:name w:val="WW8Num12z4"/>
  </w:style>
  <w:style w:type="character" w:customStyle="1" w:styleId="WW8Num12z5">
    <w:name w:val="WW8Num12z5"/>
  </w:style>
  <w:style w:type="character" w:customStyle="1" w:styleId="WW8Num12z6">
    <w:name w:val="WW8Num12z6"/>
  </w:style>
  <w:style w:type="character" w:customStyle="1" w:styleId="WW8Num12z7">
    <w:name w:val="WW8Num12z7"/>
  </w:style>
  <w:style w:type="character" w:customStyle="1" w:styleId="WW8Num12z8">
    <w:name w:val="WW8Num12z8"/>
  </w:style>
  <w:style w:type="character" w:customStyle="1" w:styleId="WW8Num13z0">
    <w:name w:val="WW8Num13z0"/>
    <w:rPr>
      <w:rFonts w:ascii="Calibri" w:hAnsi="Calibri" w:cs="Calibri"/>
    </w:rPr>
  </w:style>
  <w:style w:type="character" w:customStyle="1" w:styleId="WW8Num14z0">
    <w:name w:val="WW8Num14z0"/>
  </w:style>
  <w:style w:type="character" w:customStyle="1" w:styleId="WW8Num14z1">
    <w:name w:val="WW8Num14z1"/>
    <w:rPr>
      <w:rFonts w:ascii="Symbol" w:hAnsi="Symbol" w:cs="Symbol"/>
    </w:rPr>
  </w:style>
  <w:style w:type="character" w:customStyle="1" w:styleId="WW8Num14z2">
    <w:name w:val="WW8Num14z2"/>
  </w:style>
  <w:style w:type="character" w:customStyle="1" w:styleId="WW8Num14z3">
    <w:name w:val="WW8Num14z3"/>
    <w:rPr>
      <w:b/>
      <w:bCs/>
    </w:rPr>
  </w:style>
  <w:style w:type="character" w:customStyle="1" w:styleId="WW8Num14z4">
    <w:name w:val="WW8Num14z4"/>
  </w:style>
  <w:style w:type="character" w:customStyle="1" w:styleId="WW8Num14z5">
    <w:name w:val="WW8Num14z5"/>
  </w:style>
  <w:style w:type="character" w:customStyle="1" w:styleId="WW8Num14z6">
    <w:name w:val="WW8Num14z6"/>
  </w:style>
  <w:style w:type="character" w:customStyle="1" w:styleId="WW8Num14z7">
    <w:name w:val="WW8Num14z7"/>
  </w:style>
  <w:style w:type="character" w:customStyle="1" w:styleId="WW8Num14z8">
    <w:name w:val="WW8Num14z8"/>
  </w:style>
  <w:style w:type="character" w:customStyle="1" w:styleId="WW8Num15z0">
    <w:name w:val="WW8Num15z0"/>
  </w:style>
  <w:style w:type="character" w:customStyle="1" w:styleId="WW8Num16z0">
    <w:name w:val="WW8Num16z0"/>
    <w:rPr>
      <w:rFonts w:ascii="Calibri" w:hAnsi="Calibri" w:cs="Calibri" w:hint="default"/>
      <w:iCs/>
      <w:sz w:val="22"/>
      <w:szCs w:val="22"/>
      <w:highlight w:val="yellow"/>
    </w:rPr>
  </w:style>
  <w:style w:type="character" w:customStyle="1" w:styleId="WW8Num17z0">
    <w:name w:val="WW8Num17z0"/>
    <w:rPr>
      <w:rFonts w:ascii="Calibri" w:hAnsi="Calibri" w:cs="Calibri" w:hint="default"/>
      <w:b/>
      <w:bCs/>
    </w:rPr>
  </w:style>
  <w:style w:type="character" w:customStyle="1" w:styleId="WW8Num18z0">
    <w:name w:val="WW8Num18z0"/>
    <w:rPr>
      <w:highlight w:val="green"/>
    </w:rPr>
  </w:style>
  <w:style w:type="character" w:customStyle="1" w:styleId="WW8Num19z0">
    <w:name w:val="WW8Num19z0"/>
    <w:rPr>
      <w:rFonts w:ascii="Calibri" w:hAnsi="Calibri" w:cs="Calibri" w:hint="default"/>
      <w:sz w:val="22"/>
      <w:szCs w:val="22"/>
    </w:rPr>
  </w:style>
  <w:style w:type="character" w:customStyle="1" w:styleId="WW8Num20z0">
    <w:name w:val="WW8Num20z0"/>
    <w:rPr>
      <w:rFonts w:ascii="Calibri" w:hAnsi="Calibri" w:cs="Calibri" w:hint="default"/>
      <w:sz w:val="22"/>
      <w:szCs w:val="22"/>
    </w:rPr>
  </w:style>
  <w:style w:type="character" w:customStyle="1" w:styleId="WW8Num21z0">
    <w:name w:val="WW8Num21z0"/>
    <w:rPr>
      <w:rFonts w:ascii="Calibri" w:hAnsi="Calibri" w:cs="Calibri" w:hint="default"/>
      <w:sz w:val="22"/>
      <w:szCs w:val="22"/>
    </w:rPr>
  </w:style>
  <w:style w:type="character" w:customStyle="1" w:styleId="WW8Num22z0">
    <w:name w:val="WW8Num22z0"/>
    <w:rPr>
      <w:rFonts w:ascii="Calibri" w:hAnsi="Calibri" w:cs="Calibri" w:hint="default"/>
      <w:sz w:val="22"/>
      <w:szCs w:val="22"/>
    </w:rPr>
  </w:style>
  <w:style w:type="character" w:customStyle="1" w:styleId="WW8Num23z0">
    <w:name w:val="WW8Num23z0"/>
    <w:rPr>
      <w:rFonts w:ascii="Symbol" w:hAnsi="Symbol" w:cs="Symbol" w:hint="default"/>
    </w:rPr>
  </w:style>
  <w:style w:type="character" w:customStyle="1" w:styleId="WW8Num24z0">
    <w:name w:val="WW8Num24z0"/>
    <w:rPr>
      <w:rFonts w:hint="default"/>
    </w:rPr>
  </w:style>
  <w:style w:type="character" w:customStyle="1" w:styleId="WW8Num25z0">
    <w:name w:val="WW8Num25z0"/>
    <w:rPr>
      <w:rFonts w:hint="default"/>
    </w:rPr>
  </w:style>
  <w:style w:type="character" w:customStyle="1" w:styleId="WW8Num26z0">
    <w:name w:val="WW8Num26z0"/>
    <w:rPr>
      <w:rFonts w:hint="default"/>
    </w:rPr>
  </w:style>
  <w:style w:type="character" w:customStyle="1" w:styleId="WW8Num27z0">
    <w:name w:val="WW8Num27z0"/>
    <w:rPr>
      <w:rFonts w:hint="default"/>
    </w:rPr>
  </w:style>
  <w:style w:type="character" w:customStyle="1" w:styleId="WW8Num28z0">
    <w:name w:val="WW8Num28z0"/>
    <w:rPr>
      <w:rFonts w:ascii="Calibri" w:hAnsi="Calibri" w:cs="Calibri" w:hint="default"/>
      <w:b/>
      <w:bCs/>
      <w:sz w:val="22"/>
      <w:szCs w:val="22"/>
    </w:rPr>
  </w:style>
  <w:style w:type="character" w:customStyle="1" w:styleId="WW8Num29z0">
    <w:name w:val="WW8Num29z0"/>
    <w:rPr>
      <w:rFonts w:ascii="Calibri" w:hAnsi="Calibri" w:cs="Calibri" w:hint="default"/>
      <w:sz w:val="22"/>
      <w:szCs w:val="22"/>
    </w:rPr>
  </w:style>
  <w:style w:type="character" w:customStyle="1" w:styleId="WW8Num30z0">
    <w:name w:val="WW8Num30z0"/>
    <w:rPr>
      <w:rFonts w:cs="Calibri" w:hint="default"/>
    </w:rPr>
  </w:style>
  <w:style w:type="character" w:customStyle="1" w:styleId="WW8Num31z0">
    <w:name w:val="WW8Num31z0"/>
    <w:rPr>
      <w:rFonts w:ascii="Times New Roman" w:hAnsi="Times New Roman" w:cs="Times New Roman" w:hint="default"/>
    </w:rPr>
  </w:style>
  <w:style w:type="character" w:customStyle="1" w:styleId="WW8Num31z1">
    <w:name w:val="WW8Num31z1"/>
  </w:style>
  <w:style w:type="character" w:customStyle="1" w:styleId="WW8Num31z2">
    <w:name w:val="WW8Num31z2"/>
  </w:style>
  <w:style w:type="character" w:customStyle="1" w:styleId="WW8Num31z3">
    <w:name w:val="WW8Num31z3"/>
  </w:style>
  <w:style w:type="character" w:customStyle="1" w:styleId="WW8Num31z4">
    <w:name w:val="WW8Num31z4"/>
  </w:style>
  <w:style w:type="character" w:customStyle="1" w:styleId="WW8Num31z5">
    <w:name w:val="WW8Num31z5"/>
  </w:style>
  <w:style w:type="character" w:customStyle="1" w:styleId="WW8Num31z6">
    <w:name w:val="WW8Num31z6"/>
  </w:style>
  <w:style w:type="character" w:customStyle="1" w:styleId="WW8Num31z7">
    <w:name w:val="WW8Num31z7"/>
  </w:style>
  <w:style w:type="character" w:customStyle="1" w:styleId="WW8Num31z8">
    <w:name w:val="WW8Num31z8"/>
  </w:style>
  <w:style w:type="character" w:customStyle="1" w:styleId="WW8Num32z0">
    <w:name w:val="WW8Num32z0"/>
    <w:rPr>
      <w:rFonts w:hint="default"/>
    </w:rPr>
  </w:style>
  <w:style w:type="character" w:customStyle="1" w:styleId="WW8Num32z1">
    <w:name w:val="WW8Num32z1"/>
    <w:rPr>
      <w:rFonts w:hint="default"/>
      <w:b w:val="0"/>
    </w:rPr>
  </w:style>
  <w:style w:type="character" w:customStyle="1" w:styleId="WW8Num33z0">
    <w:name w:val="WW8Num33z0"/>
    <w:rPr>
      <w:rFonts w:hint="default"/>
    </w:rPr>
  </w:style>
  <w:style w:type="character" w:customStyle="1" w:styleId="WW8Num34z0">
    <w:name w:val="WW8Num34z0"/>
  </w:style>
  <w:style w:type="character" w:customStyle="1" w:styleId="WW8Num35z0">
    <w:name w:val="WW8Num35z0"/>
  </w:style>
  <w:style w:type="character" w:customStyle="1" w:styleId="WW8Num36z0">
    <w:name w:val="WW8Num36z0"/>
    <w:rPr>
      <w:rFonts w:ascii="Calibri" w:hAnsi="Calibri" w:cs="Calibri"/>
      <w:sz w:val="22"/>
      <w:szCs w:val="22"/>
    </w:rPr>
  </w:style>
  <w:style w:type="character" w:customStyle="1" w:styleId="WW8Num37z0">
    <w:name w:val="WW8Num37z0"/>
    <w:rPr>
      <w:rFonts w:ascii="Calibri" w:hAnsi="Calibri" w:cs="Calibri" w:hint="default"/>
      <w:i/>
      <w:iCs/>
    </w:rPr>
  </w:style>
  <w:style w:type="character" w:customStyle="1" w:styleId="WW8Num38z0">
    <w:name w:val="WW8Num38z0"/>
  </w:style>
  <w:style w:type="character" w:customStyle="1" w:styleId="WW8Num38z1">
    <w:name w:val="WW8Num38z1"/>
  </w:style>
  <w:style w:type="character" w:customStyle="1" w:styleId="WW8Num38z2">
    <w:name w:val="WW8Num38z2"/>
  </w:style>
  <w:style w:type="character" w:customStyle="1" w:styleId="WW8Num38z3">
    <w:name w:val="WW8Num38z3"/>
  </w:style>
  <w:style w:type="character" w:customStyle="1" w:styleId="WW8Num38z4">
    <w:name w:val="WW8Num38z4"/>
  </w:style>
  <w:style w:type="character" w:customStyle="1" w:styleId="WW8Num38z5">
    <w:name w:val="WW8Num38z5"/>
  </w:style>
  <w:style w:type="character" w:customStyle="1" w:styleId="WW8Num38z6">
    <w:name w:val="WW8Num38z6"/>
  </w:style>
  <w:style w:type="character" w:customStyle="1" w:styleId="WW8Num38z7">
    <w:name w:val="WW8Num38z7"/>
  </w:style>
  <w:style w:type="character" w:customStyle="1" w:styleId="WW8Num38z8">
    <w:name w:val="WW8Num38z8"/>
  </w:style>
  <w:style w:type="character" w:customStyle="1" w:styleId="WW8Num39z0">
    <w:name w:val="WW8Num39z0"/>
    <w:rPr>
      <w:rFonts w:hint="default"/>
    </w:rPr>
  </w:style>
  <w:style w:type="character" w:customStyle="1" w:styleId="WW8Num39z4">
    <w:name w:val="WW8Num39z4"/>
  </w:style>
  <w:style w:type="character" w:customStyle="1" w:styleId="WW8Num39z5">
    <w:name w:val="WW8Num39z5"/>
  </w:style>
  <w:style w:type="character" w:customStyle="1" w:styleId="WW8Num39z6">
    <w:name w:val="WW8Num39z6"/>
  </w:style>
  <w:style w:type="character" w:customStyle="1" w:styleId="WW8Num39z7">
    <w:name w:val="WW8Num39z7"/>
  </w:style>
  <w:style w:type="character" w:customStyle="1" w:styleId="WW8Num39z8">
    <w:name w:val="WW8Num39z8"/>
  </w:style>
  <w:style w:type="character" w:customStyle="1" w:styleId="WW8Num40z0">
    <w:name w:val="WW8Num40z0"/>
    <w:rPr>
      <w:rFonts w:ascii="Symbol" w:hAnsi="Symbol" w:cs="Symbol" w:hint="default"/>
    </w:rPr>
  </w:style>
  <w:style w:type="character" w:customStyle="1" w:styleId="WW8Num41z0">
    <w:name w:val="WW8Num41z0"/>
    <w:rPr>
      <w:rFonts w:hint="default"/>
      <w:b/>
    </w:rPr>
  </w:style>
  <w:style w:type="character" w:customStyle="1" w:styleId="WW8Num42z0">
    <w:name w:val="WW8Num42z0"/>
    <w:rPr>
      <w:rFonts w:cs="Calibri" w:hint="default"/>
      <w:b w:val="0"/>
      <w:bCs w:val="0"/>
    </w:rPr>
  </w:style>
  <w:style w:type="character" w:customStyle="1" w:styleId="WW8Num43z0">
    <w:name w:val="WW8Num43z0"/>
  </w:style>
  <w:style w:type="character" w:customStyle="1" w:styleId="WW8Num43z1">
    <w:name w:val="WW8Num43z1"/>
  </w:style>
  <w:style w:type="character" w:customStyle="1" w:styleId="WW8Num43z2">
    <w:name w:val="WW8Num43z2"/>
  </w:style>
  <w:style w:type="character" w:customStyle="1" w:styleId="WW8Num43z3">
    <w:name w:val="WW8Num43z3"/>
  </w:style>
  <w:style w:type="character" w:customStyle="1" w:styleId="WW8Num43z4">
    <w:name w:val="WW8Num43z4"/>
  </w:style>
  <w:style w:type="character" w:customStyle="1" w:styleId="WW8Num43z5">
    <w:name w:val="WW8Num43z5"/>
  </w:style>
  <w:style w:type="character" w:customStyle="1" w:styleId="WW8Num43z6">
    <w:name w:val="WW8Num43z6"/>
  </w:style>
  <w:style w:type="character" w:customStyle="1" w:styleId="WW8Num43z7">
    <w:name w:val="WW8Num43z7"/>
  </w:style>
  <w:style w:type="character" w:customStyle="1" w:styleId="WW8Num43z8">
    <w:name w:val="WW8Num43z8"/>
  </w:style>
  <w:style w:type="character" w:customStyle="1" w:styleId="WW8Num44z0">
    <w:name w:val="WW8Num44z0"/>
    <w:rPr>
      <w:rFonts w:ascii="Calibri" w:hAnsi="Calibri" w:cs="Calibri" w:hint="default"/>
      <w:i/>
      <w:sz w:val="22"/>
      <w:szCs w:val="22"/>
    </w:rPr>
  </w:style>
  <w:style w:type="character" w:customStyle="1" w:styleId="WW8Num45z0">
    <w:name w:val="WW8Num45z0"/>
    <w:rPr>
      <w:rFonts w:hint="default"/>
      <w:color w:val="auto"/>
    </w:rPr>
  </w:style>
  <w:style w:type="character" w:customStyle="1" w:styleId="WW8Num46z0">
    <w:name w:val="WW8Num46z0"/>
    <w:rPr>
      <w:rFonts w:ascii="Calibri" w:hAnsi="Calibri" w:cs="Calibri" w:hint="default"/>
      <w:i w:val="0"/>
      <w:iCs w:val="0"/>
      <w:sz w:val="22"/>
      <w:szCs w:val="22"/>
    </w:rPr>
  </w:style>
  <w:style w:type="character" w:customStyle="1" w:styleId="WW8Num47z0">
    <w:name w:val="WW8Num47z0"/>
    <w:rPr>
      <w:rFonts w:hint="default"/>
    </w:rPr>
  </w:style>
  <w:style w:type="character" w:customStyle="1" w:styleId="WW8Num48z0">
    <w:name w:val="WW8Num48z0"/>
    <w:rPr>
      <w:rFonts w:ascii="Symbol" w:hAnsi="Symbol" w:cs="Symbol" w:hint="default"/>
      <w:sz w:val="20"/>
      <w:szCs w:val="20"/>
      <w:lang w:val="en-US"/>
    </w:rPr>
  </w:style>
  <w:style w:type="character" w:customStyle="1" w:styleId="WW8Num48z1">
    <w:name w:val="WW8Num48z1"/>
    <w:rPr>
      <w:rFonts w:ascii="Courier New" w:hAnsi="Courier New" w:cs="Courier New" w:hint="default"/>
      <w:sz w:val="20"/>
      <w:szCs w:val="20"/>
    </w:rPr>
  </w:style>
  <w:style w:type="character" w:customStyle="1" w:styleId="WW8Num48z2">
    <w:name w:val="WW8Num48z2"/>
    <w:rPr>
      <w:rFonts w:ascii="Wingdings" w:hAnsi="Wingdings" w:cs="Wingdings" w:hint="default"/>
      <w:sz w:val="20"/>
      <w:szCs w:val="20"/>
    </w:rPr>
  </w:style>
  <w:style w:type="character" w:customStyle="1" w:styleId="WW8Num49z0">
    <w:name w:val="WW8Num49z0"/>
    <w:rPr>
      <w:rFonts w:hint="default"/>
    </w:rPr>
  </w:style>
  <w:style w:type="character" w:customStyle="1" w:styleId="WW8Num50z0">
    <w:name w:val="WW8Num50z0"/>
    <w:rPr>
      <w:rFonts w:ascii="Times New Roman" w:hAnsi="Times New Roman" w:cs="Times New Roman" w:hint="default"/>
    </w:rPr>
  </w:style>
  <w:style w:type="character" w:customStyle="1" w:styleId="WW8Num51z0">
    <w:name w:val="WW8Num51z0"/>
    <w:rPr>
      <w:rFonts w:hint="default"/>
      <w:color w:val="auto"/>
    </w:rPr>
  </w:style>
  <w:style w:type="character" w:customStyle="1" w:styleId="WW8Num5z1">
    <w:name w:val="WW8Num5z1"/>
    <w:rPr>
      <w:rFonts w:eastAsia="Times New Roman"/>
    </w:rPr>
  </w:style>
  <w:style w:type="character" w:customStyle="1" w:styleId="WW8Num5z2">
    <w:name w:val="WW8Num5z2"/>
  </w:style>
  <w:style w:type="character" w:customStyle="1" w:styleId="WW8Num5z3">
    <w:name w:val="WW8Num5z3"/>
  </w:style>
  <w:style w:type="character" w:customStyle="1" w:styleId="WW8Num5z4">
    <w:name w:val="WW8Num5z4"/>
  </w:style>
  <w:style w:type="character" w:customStyle="1" w:styleId="WW8Num5z5">
    <w:name w:val="WW8Num5z5"/>
  </w:style>
  <w:style w:type="character" w:customStyle="1" w:styleId="WW8Num5z6">
    <w:name w:val="WW8Num5z6"/>
  </w:style>
  <w:style w:type="character" w:customStyle="1" w:styleId="WW8Num5z7">
    <w:name w:val="WW8Num5z7"/>
  </w:style>
  <w:style w:type="character" w:customStyle="1" w:styleId="WW8Num5z8">
    <w:name w:val="WW8Num5z8"/>
  </w:style>
  <w:style w:type="character" w:customStyle="1" w:styleId="WW8Num7z1">
    <w:name w:val="WW8Num7z1"/>
  </w:style>
  <w:style w:type="character" w:customStyle="1" w:styleId="WW8Num7z2">
    <w:name w:val="WW8Num7z2"/>
  </w:style>
  <w:style w:type="character" w:customStyle="1" w:styleId="WW8Num7z3">
    <w:name w:val="WW8Num7z3"/>
  </w:style>
  <w:style w:type="character" w:customStyle="1" w:styleId="WW8Num8z1">
    <w:name w:val="WW8Num8z1"/>
  </w:style>
  <w:style w:type="character" w:customStyle="1" w:styleId="WW8Num8z2">
    <w:name w:val="WW8Num8z2"/>
  </w:style>
  <w:style w:type="character" w:customStyle="1" w:styleId="WW8Num8z3">
    <w:name w:val="WW8Num8z3"/>
  </w:style>
  <w:style w:type="character" w:customStyle="1" w:styleId="WW8Num11z4">
    <w:name w:val="WW8Num11z4"/>
  </w:style>
  <w:style w:type="character" w:customStyle="1" w:styleId="WW8Num11z5">
    <w:name w:val="WW8Num11z5"/>
  </w:style>
  <w:style w:type="character" w:customStyle="1" w:styleId="WW8Num11z6">
    <w:name w:val="WW8Num11z6"/>
  </w:style>
  <w:style w:type="character" w:customStyle="1" w:styleId="WW8Num11z7">
    <w:name w:val="WW8Num11z7"/>
  </w:style>
  <w:style w:type="character" w:customStyle="1" w:styleId="WW8Num11z8">
    <w:name w:val="WW8Num11z8"/>
  </w:style>
  <w:style w:type="character" w:customStyle="1" w:styleId="WW8Num13z1">
    <w:name w:val="WW8Num13z1"/>
  </w:style>
  <w:style w:type="character" w:customStyle="1" w:styleId="WW8Num13z2">
    <w:name w:val="WW8Num13z2"/>
  </w:style>
  <w:style w:type="character" w:customStyle="1" w:styleId="WW8Num13z3">
    <w:name w:val="WW8Num13z3"/>
  </w:style>
  <w:style w:type="character" w:customStyle="1" w:styleId="WW8Num13z4">
    <w:name w:val="WW8Num13z4"/>
  </w:style>
  <w:style w:type="character" w:customStyle="1" w:styleId="WW8Num13z5">
    <w:name w:val="WW8Num13z5"/>
  </w:style>
  <w:style w:type="character" w:customStyle="1" w:styleId="WW8Num13z6">
    <w:name w:val="WW8Num13z6"/>
  </w:style>
  <w:style w:type="character" w:customStyle="1" w:styleId="WW8Num13z7">
    <w:name w:val="WW8Num13z7"/>
  </w:style>
  <w:style w:type="character" w:customStyle="1" w:styleId="WW8Num13z8">
    <w:name w:val="WW8Num13z8"/>
  </w:style>
  <w:style w:type="character" w:customStyle="1" w:styleId="WW8Num15z1">
    <w:name w:val="WW8Num15z1"/>
  </w:style>
  <w:style w:type="character" w:customStyle="1" w:styleId="WW8Num15z2">
    <w:name w:val="WW8Num15z2"/>
  </w:style>
  <w:style w:type="character" w:customStyle="1" w:styleId="WW8Num15z3">
    <w:name w:val="WW8Num15z3"/>
  </w:style>
  <w:style w:type="character" w:customStyle="1" w:styleId="WW8Num15z4">
    <w:name w:val="WW8Num15z4"/>
  </w:style>
  <w:style w:type="character" w:customStyle="1" w:styleId="WW8Num15z5">
    <w:name w:val="WW8Num15z5"/>
  </w:style>
  <w:style w:type="character" w:customStyle="1" w:styleId="WW8Num15z6">
    <w:name w:val="WW8Num15z6"/>
  </w:style>
  <w:style w:type="character" w:customStyle="1" w:styleId="WW8Num15z7">
    <w:name w:val="WW8Num15z7"/>
  </w:style>
  <w:style w:type="character" w:customStyle="1" w:styleId="WW8Num15z8">
    <w:name w:val="WW8Num15z8"/>
  </w:style>
  <w:style w:type="character" w:customStyle="1" w:styleId="WW8Num16z1">
    <w:name w:val="WW8Num16z1"/>
    <w:rPr>
      <w:rFonts w:ascii="Symbol" w:hAnsi="Symbol" w:cs="Symbol"/>
    </w:rPr>
  </w:style>
  <w:style w:type="character" w:customStyle="1" w:styleId="WW8Num16z2">
    <w:name w:val="WW8Num16z2"/>
  </w:style>
  <w:style w:type="character" w:customStyle="1" w:styleId="WW8Num16z3">
    <w:name w:val="WW8Num16z3"/>
    <w:rPr>
      <w:rFonts w:ascii="Times New Roman" w:hAnsi="Times New Roman" w:cs="Times New Roman"/>
    </w:rPr>
  </w:style>
  <w:style w:type="character" w:customStyle="1" w:styleId="WW8Num16z4">
    <w:name w:val="WW8Num16z4"/>
  </w:style>
  <w:style w:type="character" w:customStyle="1" w:styleId="WW8Num16z5">
    <w:name w:val="WW8Num16z5"/>
  </w:style>
  <w:style w:type="character" w:customStyle="1" w:styleId="WW8Num16z6">
    <w:name w:val="WW8Num16z6"/>
  </w:style>
  <w:style w:type="character" w:customStyle="1" w:styleId="WW8Num16z7">
    <w:name w:val="WW8Num16z7"/>
  </w:style>
  <w:style w:type="character" w:customStyle="1" w:styleId="WW8Num16z8">
    <w:name w:val="WW8Num16z8"/>
  </w:style>
  <w:style w:type="character" w:customStyle="1" w:styleId="WW8Num18z1">
    <w:name w:val="WW8Num18z1"/>
    <w:rPr>
      <w:rFonts w:ascii="Symbol" w:hAnsi="Symbol" w:cs="Symbol"/>
    </w:rPr>
  </w:style>
  <w:style w:type="character" w:customStyle="1" w:styleId="WW8Num18z2">
    <w:name w:val="WW8Num18z2"/>
    <w:rPr>
      <w:rFonts w:ascii="Calibri" w:hAnsi="Calibri" w:cs="Calibri"/>
      <w:sz w:val="24"/>
      <w:szCs w:val="24"/>
    </w:rPr>
  </w:style>
  <w:style w:type="character" w:customStyle="1" w:styleId="WW8Num18z3">
    <w:name w:val="WW8Num18z3"/>
  </w:style>
  <w:style w:type="character" w:customStyle="1" w:styleId="WW8Num18z4">
    <w:name w:val="WW8Num18z4"/>
  </w:style>
  <w:style w:type="character" w:customStyle="1" w:styleId="WW8Num18z5">
    <w:name w:val="WW8Num18z5"/>
  </w:style>
  <w:style w:type="character" w:customStyle="1" w:styleId="WW8Num18z6">
    <w:name w:val="WW8Num18z6"/>
  </w:style>
  <w:style w:type="character" w:customStyle="1" w:styleId="WW8Num18z7">
    <w:name w:val="WW8Num18z7"/>
  </w:style>
  <w:style w:type="character" w:customStyle="1" w:styleId="WW8Num18z8">
    <w:name w:val="WW8Num18z8"/>
  </w:style>
  <w:style w:type="character" w:customStyle="1" w:styleId="WW8Num19z1">
    <w:name w:val="WW8Num19z1"/>
  </w:style>
  <w:style w:type="character" w:customStyle="1" w:styleId="WW8Num19z2">
    <w:name w:val="WW8Num19z2"/>
    <w:rPr>
      <w:color w:val="auto"/>
    </w:rPr>
  </w:style>
  <w:style w:type="character" w:customStyle="1" w:styleId="WW8Num19z3">
    <w:name w:val="WW8Num19z3"/>
  </w:style>
  <w:style w:type="character" w:customStyle="1" w:styleId="WW8Num19z4">
    <w:name w:val="WW8Num19z4"/>
  </w:style>
  <w:style w:type="character" w:customStyle="1" w:styleId="WW8Num19z5">
    <w:name w:val="WW8Num19z5"/>
  </w:style>
  <w:style w:type="character" w:customStyle="1" w:styleId="WW8Num19z6">
    <w:name w:val="WW8Num19z6"/>
  </w:style>
  <w:style w:type="character" w:customStyle="1" w:styleId="WW8Num19z7">
    <w:name w:val="WW8Num19z7"/>
  </w:style>
  <w:style w:type="character" w:customStyle="1" w:styleId="WW8Num19z8">
    <w:name w:val="WW8Num19z8"/>
  </w:style>
  <w:style w:type="character" w:customStyle="1" w:styleId="WW8Num21z1">
    <w:name w:val="WW8Num21z1"/>
    <w:rPr>
      <w:rFonts w:ascii="Symbol" w:hAnsi="Symbol" w:cs="Symbol"/>
    </w:rPr>
  </w:style>
  <w:style w:type="character" w:customStyle="1" w:styleId="WW8Num21z2">
    <w:name w:val="WW8Num21z2"/>
  </w:style>
  <w:style w:type="character" w:customStyle="1" w:styleId="WW8Num21z3">
    <w:name w:val="WW8Num21z3"/>
    <w:rPr>
      <w:b/>
      <w:bCs/>
    </w:rPr>
  </w:style>
  <w:style w:type="character" w:customStyle="1" w:styleId="WW8Num21z4">
    <w:name w:val="WW8Num21z4"/>
  </w:style>
  <w:style w:type="character" w:customStyle="1" w:styleId="WW8Num21z5">
    <w:name w:val="WW8Num21z5"/>
  </w:style>
  <w:style w:type="character" w:customStyle="1" w:styleId="WW8Num21z6">
    <w:name w:val="WW8Num21z6"/>
  </w:style>
  <w:style w:type="character" w:customStyle="1" w:styleId="WW8Num21z7">
    <w:name w:val="WW8Num21z7"/>
  </w:style>
  <w:style w:type="character" w:customStyle="1" w:styleId="WW8Num21z8">
    <w:name w:val="WW8Num21z8"/>
  </w:style>
  <w:style w:type="character" w:customStyle="1" w:styleId="WW8Num25z1">
    <w:name w:val="WW8Num25z1"/>
  </w:style>
  <w:style w:type="character" w:customStyle="1" w:styleId="WW8Num25z2">
    <w:name w:val="WW8Num25z2"/>
  </w:style>
  <w:style w:type="character" w:customStyle="1" w:styleId="WW8Num25z3">
    <w:name w:val="WW8Num25z3"/>
  </w:style>
  <w:style w:type="character" w:customStyle="1" w:styleId="WW8Num25z4">
    <w:name w:val="WW8Num25z4"/>
  </w:style>
  <w:style w:type="character" w:customStyle="1" w:styleId="WW8Num25z5">
    <w:name w:val="WW8Num25z5"/>
  </w:style>
  <w:style w:type="character" w:customStyle="1" w:styleId="WW8Num25z6">
    <w:name w:val="WW8Num25z6"/>
  </w:style>
  <w:style w:type="character" w:customStyle="1" w:styleId="WW8Num25z7">
    <w:name w:val="WW8Num25z7"/>
  </w:style>
  <w:style w:type="character" w:customStyle="1" w:styleId="WW8Num25z8">
    <w:name w:val="WW8Num25z8"/>
  </w:style>
  <w:style w:type="character" w:customStyle="1" w:styleId="WW8Num26z2">
    <w:name w:val="WW8Num26z2"/>
  </w:style>
  <w:style w:type="character" w:customStyle="1" w:styleId="WW8Num26z3">
    <w:name w:val="WW8Num26z3"/>
  </w:style>
  <w:style w:type="character" w:customStyle="1" w:styleId="WW8Num26z4">
    <w:name w:val="WW8Num26z4"/>
  </w:style>
  <w:style w:type="character" w:customStyle="1" w:styleId="WW8Num26z5">
    <w:name w:val="WW8Num26z5"/>
  </w:style>
  <w:style w:type="character" w:customStyle="1" w:styleId="WW8Num26z6">
    <w:name w:val="WW8Num26z6"/>
  </w:style>
  <w:style w:type="character" w:customStyle="1" w:styleId="WW8Num26z7">
    <w:name w:val="WW8Num26z7"/>
  </w:style>
  <w:style w:type="character" w:customStyle="1" w:styleId="WW8Num26z8">
    <w:name w:val="WW8Num26z8"/>
  </w:style>
  <w:style w:type="character" w:customStyle="1" w:styleId="WW8Num28z1">
    <w:name w:val="WW8Num28z1"/>
    <w:rPr>
      <w:rFonts w:hint="default"/>
      <w:b w:val="0"/>
      <w:bCs w:val="0"/>
    </w:rPr>
  </w:style>
  <w:style w:type="character" w:customStyle="1" w:styleId="WW8Num28z3">
    <w:name w:val="WW8Num28z3"/>
    <w:rPr>
      <w:rFonts w:hint="default"/>
      <w:b/>
      <w:bCs/>
    </w:rPr>
  </w:style>
  <w:style w:type="character" w:customStyle="1" w:styleId="WW8Num28z5">
    <w:name w:val="WW8Num28z5"/>
  </w:style>
  <w:style w:type="character" w:customStyle="1" w:styleId="WW8Num28z6">
    <w:name w:val="WW8Num28z6"/>
  </w:style>
  <w:style w:type="character" w:customStyle="1" w:styleId="WW8Num28z7">
    <w:name w:val="WW8Num28z7"/>
  </w:style>
  <w:style w:type="character" w:customStyle="1" w:styleId="WW8Num28z8">
    <w:name w:val="WW8Num28z8"/>
  </w:style>
  <w:style w:type="character" w:customStyle="1" w:styleId="WW8Num29z1">
    <w:name w:val="WW8Num29z1"/>
  </w:style>
  <w:style w:type="character" w:customStyle="1" w:styleId="WW8Num29z2">
    <w:name w:val="WW8Num29z2"/>
  </w:style>
  <w:style w:type="character" w:customStyle="1" w:styleId="WW8Num29z3">
    <w:name w:val="WW8Num29z3"/>
  </w:style>
  <w:style w:type="character" w:customStyle="1" w:styleId="WW8Num29z4">
    <w:name w:val="WW8Num29z4"/>
  </w:style>
  <w:style w:type="character" w:customStyle="1" w:styleId="WW8Num29z5">
    <w:name w:val="WW8Num29z5"/>
  </w:style>
  <w:style w:type="character" w:customStyle="1" w:styleId="WW8Num29z6">
    <w:name w:val="WW8Num29z6"/>
  </w:style>
  <w:style w:type="character" w:customStyle="1" w:styleId="WW8Num29z7">
    <w:name w:val="WW8Num29z7"/>
  </w:style>
  <w:style w:type="character" w:customStyle="1" w:styleId="WW8Num29z8">
    <w:name w:val="WW8Num29z8"/>
  </w:style>
  <w:style w:type="character" w:customStyle="1" w:styleId="WW8Num30z1">
    <w:name w:val="WW8Num30z1"/>
  </w:style>
  <w:style w:type="character" w:customStyle="1" w:styleId="WW8Num30z2">
    <w:name w:val="WW8Num30z2"/>
  </w:style>
  <w:style w:type="character" w:customStyle="1" w:styleId="WW8Num30z3">
    <w:name w:val="WW8Num30z3"/>
  </w:style>
  <w:style w:type="character" w:customStyle="1" w:styleId="WW8Num30z4">
    <w:name w:val="WW8Num30z4"/>
  </w:style>
  <w:style w:type="character" w:customStyle="1" w:styleId="WW8Num30z5">
    <w:name w:val="WW8Num30z5"/>
  </w:style>
  <w:style w:type="character" w:customStyle="1" w:styleId="WW8Num30z6">
    <w:name w:val="WW8Num30z6"/>
  </w:style>
  <w:style w:type="character" w:customStyle="1" w:styleId="WW8Num30z7">
    <w:name w:val="WW8Num30z7"/>
  </w:style>
  <w:style w:type="character" w:customStyle="1" w:styleId="WW8Num30z8">
    <w:name w:val="WW8Num30z8"/>
  </w:style>
  <w:style w:type="character" w:customStyle="1" w:styleId="WW8Num34z1">
    <w:name w:val="WW8Num34z1"/>
  </w:style>
  <w:style w:type="character" w:customStyle="1" w:styleId="WW8Num34z2">
    <w:name w:val="WW8Num34z2"/>
  </w:style>
  <w:style w:type="character" w:customStyle="1" w:styleId="WW8Num34z3">
    <w:name w:val="WW8Num34z3"/>
  </w:style>
  <w:style w:type="character" w:customStyle="1" w:styleId="WW8Num34z4">
    <w:name w:val="WW8Num34z4"/>
  </w:style>
  <w:style w:type="character" w:customStyle="1" w:styleId="WW8Num34z5">
    <w:name w:val="WW8Num34z5"/>
  </w:style>
  <w:style w:type="character" w:customStyle="1" w:styleId="WW8Num34z6">
    <w:name w:val="WW8Num34z6"/>
  </w:style>
  <w:style w:type="character" w:customStyle="1" w:styleId="WW8Num34z7">
    <w:name w:val="WW8Num34z7"/>
  </w:style>
  <w:style w:type="character" w:customStyle="1" w:styleId="WW8Num34z8">
    <w:name w:val="WW8Num34z8"/>
  </w:style>
  <w:style w:type="character" w:customStyle="1" w:styleId="WW8Num35z1">
    <w:name w:val="WW8Num35z1"/>
  </w:style>
  <w:style w:type="character" w:customStyle="1" w:styleId="WW8Num35z2">
    <w:name w:val="WW8Num35z2"/>
  </w:style>
  <w:style w:type="character" w:customStyle="1" w:styleId="WW8Num35z3">
    <w:name w:val="WW8Num35z3"/>
  </w:style>
  <w:style w:type="character" w:customStyle="1" w:styleId="WW8Num35z4">
    <w:name w:val="WW8Num35z4"/>
  </w:style>
  <w:style w:type="character" w:customStyle="1" w:styleId="WW8Num35z5">
    <w:name w:val="WW8Num35z5"/>
  </w:style>
  <w:style w:type="character" w:customStyle="1" w:styleId="WW8Num35z6">
    <w:name w:val="WW8Num35z6"/>
  </w:style>
  <w:style w:type="character" w:customStyle="1" w:styleId="WW8Num35z7">
    <w:name w:val="WW8Num35z7"/>
  </w:style>
  <w:style w:type="character" w:customStyle="1" w:styleId="WW8Num35z8">
    <w:name w:val="WW8Num35z8"/>
  </w:style>
  <w:style w:type="character" w:customStyle="1" w:styleId="WW8Num36z1">
    <w:name w:val="WW8Num36z1"/>
    <w:rPr>
      <w:rFonts w:ascii="Courier New" w:hAnsi="Courier New" w:cs="Courier New" w:hint="default"/>
    </w:rPr>
  </w:style>
  <w:style w:type="character" w:customStyle="1" w:styleId="WW8Num36z2">
    <w:name w:val="WW8Num36z2"/>
    <w:rPr>
      <w:rFonts w:ascii="Wingdings" w:hAnsi="Wingdings" w:cs="Wingdings" w:hint="default"/>
    </w:rPr>
  </w:style>
  <w:style w:type="character" w:customStyle="1" w:styleId="WW8Num39z1">
    <w:name w:val="WW8Num39z1"/>
    <w:rPr>
      <w:rFonts w:hint="default"/>
      <w:b w:val="0"/>
      <w:bCs w:val="0"/>
    </w:rPr>
  </w:style>
  <w:style w:type="character" w:customStyle="1" w:styleId="WW8Num40z1">
    <w:name w:val="WW8Num40z1"/>
  </w:style>
  <w:style w:type="character" w:customStyle="1" w:styleId="WW8Num40z2">
    <w:name w:val="WW8Num40z2"/>
  </w:style>
  <w:style w:type="character" w:customStyle="1" w:styleId="WW8Num40z3">
    <w:name w:val="WW8Num40z3"/>
  </w:style>
  <w:style w:type="character" w:customStyle="1" w:styleId="WW8Num40z4">
    <w:name w:val="WW8Num40z4"/>
  </w:style>
  <w:style w:type="character" w:customStyle="1" w:styleId="WW8Num40z5">
    <w:name w:val="WW8Num40z5"/>
  </w:style>
  <w:style w:type="character" w:customStyle="1" w:styleId="WW8Num40z6">
    <w:name w:val="WW8Num40z6"/>
  </w:style>
  <w:style w:type="character" w:customStyle="1" w:styleId="WW8Num40z7">
    <w:name w:val="WW8Num40z7"/>
  </w:style>
  <w:style w:type="character" w:customStyle="1" w:styleId="WW8Num40z8">
    <w:name w:val="WW8Num40z8"/>
  </w:style>
  <w:style w:type="character" w:customStyle="1" w:styleId="WW8Num42z1">
    <w:name w:val="WW8Num42z1"/>
    <w:rPr>
      <w:rFonts w:ascii="Courier New" w:hAnsi="Courier New" w:cs="Courier New" w:hint="default"/>
    </w:rPr>
  </w:style>
  <w:style w:type="character" w:customStyle="1" w:styleId="WW8Num42z2">
    <w:name w:val="WW8Num42z2"/>
    <w:rPr>
      <w:rFonts w:ascii="Wingdings" w:hAnsi="Wingdings" w:cs="Wingdings" w:hint="default"/>
    </w:rPr>
  </w:style>
  <w:style w:type="character" w:customStyle="1" w:styleId="WW8Num42z3">
    <w:name w:val="WW8Num42z3"/>
    <w:rPr>
      <w:rFonts w:ascii="Symbol" w:hAnsi="Symbol" w:cs="Symbol" w:hint="default"/>
    </w:rPr>
  </w:style>
  <w:style w:type="character" w:customStyle="1" w:styleId="WW8Num45z1">
    <w:name w:val="WW8Num45z1"/>
  </w:style>
  <w:style w:type="character" w:customStyle="1" w:styleId="WW8Num45z2">
    <w:name w:val="WW8Num45z2"/>
    <w:rPr>
      <w:rFonts w:hint="default"/>
    </w:rPr>
  </w:style>
  <w:style w:type="character" w:customStyle="1" w:styleId="WW8Num45z4">
    <w:name w:val="WW8Num45z4"/>
  </w:style>
  <w:style w:type="character" w:customStyle="1" w:styleId="WW8Num45z5">
    <w:name w:val="WW8Num45z5"/>
  </w:style>
  <w:style w:type="character" w:customStyle="1" w:styleId="WW8Num45z6">
    <w:name w:val="WW8Num45z6"/>
  </w:style>
  <w:style w:type="character" w:customStyle="1" w:styleId="WW8Num45z7">
    <w:name w:val="WW8Num45z7"/>
  </w:style>
  <w:style w:type="character" w:customStyle="1" w:styleId="WW8Num45z8">
    <w:name w:val="WW8Num45z8"/>
  </w:style>
  <w:style w:type="character" w:customStyle="1" w:styleId="WW8Num46z1">
    <w:name w:val="WW8Num46z1"/>
  </w:style>
  <w:style w:type="character" w:customStyle="1" w:styleId="WW8Num46z2">
    <w:name w:val="WW8Num46z2"/>
  </w:style>
  <w:style w:type="character" w:customStyle="1" w:styleId="WW8Num46z3">
    <w:name w:val="WW8Num46z3"/>
  </w:style>
  <w:style w:type="character" w:customStyle="1" w:styleId="WW8Num46z4">
    <w:name w:val="WW8Num46z4"/>
  </w:style>
  <w:style w:type="character" w:customStyle="1" w:styleId="WW8Num46z5">
    <w:name w:val="WW8Num46z5"/>
  </w:style>
  <w:style w:type="character" w:customStyle="1" w:styleId="WW8Num46z6">
    <w:name w:val="WW8Num46z6"/>
  </w:style>
  <w:style w:type="character" w:customStyle="1" w:styleId="WW8Num46z7">
    <w:name w:val="WW8Num46z7"/>
  </w:style>
  <w:style w:type="character" w:customStyle="1" w:styleId="WW8Num46z8">
    <w:name w:val="WW8Num46z8"/>
  </w:style>
  <w:style w:type="character" w:customStyle="1" w:styleId="WW8Num48z3">
    <w:name w:val="WW8Num48z3"/>
  </w:style>
  <w:style w:type="character" w:customStyle="1" w:styleId="WW8Num48z4">
    <w:name w:val="WW8Num48z4"/>
  </w:style>
  <w:style w:type="character" w:customStyle="1" w:styleId="WW8Num48z5">
    <w:name w:val="WW8Num48z5"/>
  </w:style>
  <w:style w:type="character" w:customStyle="1" w:styleId="WW8Num48z6">
    <w:name w:val="WW8Num48z6"/>
  </w:style>
  <w:style w:type="character" w:customStyle="1" w:styleId="WW8Num48z7">
    <w:name w:val="WW8Num48z7"/>
  </w:style>
  <w:style w:type="character" w:customStyle="1" w:styleId="WW8Num48z8">
    <w:name w:val="WW8Num48z8"/>
  </w:style>
  <w:style w:type="character" w:customStyle="1" w:styleId="WW8Num49z1">
    <w:name w:val="WW8Num49z1"/>
  </w:style>
  <w:style w:type="character" w:customStyle="1" w:styleId="WW8Num49z2">
    <w:name w:val="WW8Num49z2"/>
  </w:style>
  <w:style w:type="character" w:customStyle="1" w:styleId="WW8Num49z3">
    <w:name w:val="WW8Num49z3"/>
  </w:style>
  <w:style w:type="character" w:customStyle="1" w:styleId="WW8Num49z4">
    <w:name w:val="WW8Num49z4"/>
  </w:style>
  <w:style w:type="character" w:customStyle="1" w:styleId="WW8Num49z5">
    <w:name w:val="WW8Num49z5"/>
  </w:style>
  <w:style w:type="character" w:customStyle="1" w:styleId="WW8Num49z6">
    <w:name w:val="WW8Num49z6"/>
  </w:style>
  <w:style w:type="character" w:customStyle="1" w:styleId="WW8Num49z7">
    <w:name w:val="WW8Num49z7"/>
  </w:style>
  <w:style w:type="character" w:customStyle="1" w:styleId="WW8Num49z8">
    <w:name w:val="WW8Num49z8"/>
  </w:style>
  <w:style w:type="character" w:customStyle="1" w:styleId="WW8Num50z1">
    <w:name w:val="WW8Num50z1"/>
    <w:rPr>
      <w:rFonts w:hint="default"/>
      <w:b w:val="0"/>
    </w:rPr>
  </w:style>
  <w:style w:type="character" w:customStyle="1" w:styleId="WW8Num51z1">
    <w:name w:val="WW8Num51z1"/>
    <w:rPr>
      <w:rFonts w:hint="default"/>
      <w:b w:val="0"/>
      <w:i w:val="0"/>
    </w:rPr>
  </w:style>
  <w:style w:type="character" w:customStyle="1" w:styleId="WW8Num52z0">
    <w:name w:val="WW8Num52z0"/>
    <w:rPr>
      <w:rFonts w:ascii="Symbol" w:hAnsi="Symbol" w:cs="Symbol" w:hint="default"/>
    </w:rPr>
  </w:style>
  <w:style w:type="character" w:customStyle="1" w:styleId="WW8Num52z1">
    <w:name w:val="WW8Num52z1"/>
    <w:rPr>
      <w:rFonts w:ascii="Courier New" w:hAnsi="Courier New" w:cs="Courier New" w:hint="default"/>
    </w:rPr>
  </w:style>
  <w:style w:type="character" w:customStyle="1" w:styleId="WW8Num52z2">
    <w:name w:val="WW8Num52z2"/>
    <w:rPr>
      <w:rFonts w:ascii="Wingdings" w:hAnsi="Wingdings" w:cs="Wingdings" w:hint="default"/>
    </w:rPr>
  </w:style>
  <w:style w:type="character" w:customStyle="1" w:styleId="WW8Num53z0">
    <w:name w:val="WW8Num53z0"/>
    <w:rPr>
      <w:rFonts w:hint="default"/>
    </w:rPr>
  </w:style>
  <w:style w:type="character" w:customStyle="1" w:styleId="WW8Num53z1">
    <w:name w:val="WW8Num53z1"/>
  </w:style>
  <w:style w:type="character" w:customStyle="1" w:styleId="WW8Num53z2">
    <w:name w:val="WW8Num53z2"/>
  </w:style>
  <w:style w:type="character" w:customStyle="1" w:styleId="WW8Num53z3">
    <w:name w:val="WW8Num53z3"/>
  </w:style>
  <w:style w:type="character" w:customStyle="1" w:styleId="WW8Num53z4">
    <w:name w:val="WW8Num53z4"/>
  </w:style>
  <w:style w:type="character" w:customStyle="1" w:styleId="WW8Num53z5">
    <w:name w:val="WW8Num53z5"/>
  </w:style>
  <w:style w:type="character" w:customStyle="1" w:styleId="WW8Num53z6">
    <w:name w:val="WW8Num53z6"/>
  </w:style>
  <w:style w:type="character" w:customStyle="1" w:styleId="WW8Num53z7">
    <w:name w:val="WW8Num53z7"/>
  </w:style>
  <w:style w:type="character" w:customStyle="1" w:styleId="WW8Num53z8">
    <w:name w:val="WW8Num53z8"/>
  </w:style>
  <w:style w:type="character" w:customStyle="1" w:styleId="WW8Num54z0">
    <w:name w:val="WW8Num54z0"/>
    <w:rPr>
      <w:rFonts w:hint="default"/>
    </w:rPr>
  </w:style>
  <w:style w:type="character" w:customStyle="1" w:styleId="WW8Num54z1">
    <w:name w:val="WW8Num54z1"/>
  </w:style>
  <w:style w:type="character" w:customStyle="1" w:styleId="WW8Num54z2">
    <w:name w:val="WW8Num54z2"/>
  </w:style>
  <w:style w:type="character" w:customStyle="1" w:styleId="WW8Num54z3">
    <w:name w:val="WW8Num54z3"/>
  </w:style>
  <w:style w:type="character" w:customStyle="1" w:styleId="WW8Num54z4">
    <w:name w:val="WW8Num54z4"/>
  </w:style>
  <w:style w:type="character" w:customStyle="1" w:styleId="WW8Num54z5">
    <w:name w:val="WW8Num54z5"/>
  </w:style>
  <w:style w:type="character" w:customStyle="1" w:styleId="WW8Num54z6">
    <w:name w:val="WW8Num54z6"/>
  </w:style>
  <w:style w:type="character" w:customStyle="1" w:styleId="WW8Num54z7">
    <w:name w:val="WW8Num54z7"/>
  </w:style>
  <w:style w:type="character" w:customStyle="1" w:styleId="WW8Num54z8">
    <w:name w:val="WW8Num54z8"/>
  </w:style>
  <w:style w:type="character" w:customStyle="1" w:styleId="WW8Num55z0">
    <w:name w:val="WW8Num55z0"/>
  </w:style>
  <w:style w:type="character" w:customStyle="1" w:styleId="WW8Num55z1">
    <w:name w:val="WW8Num55z1"/>
  </w:style>
  <w:style w:type="character" w:customStyle="1" w:styleId="WW8Num55z2">
    <w:name w:val="WW8Num55z2"/>
  </w:style>
  <w:style w:type="character" w:customStyle="1" w:styleId="WW8Num55z3">
    <w:name w:val="WW8Num55z3"/>
  </w:style>
  <w:style w:type="character" w:customStyle="1" w:styleId="WW8Num55z4">
    <w:name w:val="WW8Num55z4"/>
  </w:style>
  <w:style w:type="character" w:customStyle="1" w:styleId="WW8Num55z5">
    <w:name w:val="WW8Num55z5"/>
  </w:style>
  <w:style w:type="character" w:customStyle="1" w:styleId="WW8Num55z6">
    <w:name w:val="WW8Num55z6"/>
  </w:style>
  <w:style w:type="character" w:customStyle="1" w:styleId="WW8Num55z7">
    <w:name w:val="WW8Num55z7"/>
  </w:style>
  <w:style w:type="character" w:customStyle="1" w:styleId="WW8Num55z8">
    <w:name w:val="WW8Num55z8"/>
  </w:style>
  <w:style w:type="character" w:customStyle="1" w:styleId="WW8Num56z0">
    <w:name w:val="WW8Num56z0"/>
  </w:style>
  <w:style w:type="character" w:customStyle="1" w:styleId="WW8Num56z1">
    <w:name w:val="WW8Num56z1"/>
  </w:style>
  <w:style w:type="character" w:customStyle="1" w:styleId="WW8Num56z2">
    <w:name w:val="WW8Num56z2"/>
  </w:style>
  <w:style w:type="character" w:customStyle="1" w:styleId="WW8Num56z3">
    <w:name w:val="WW8Num56z3"/>
  </w:style>
  <w:style w:type="character" w:customStyle="1" w:styleId="WW8Num56z4">
    <w:name w:val="WW8Num56z4"/>
  </w:style>
  <w:style w:type="character" w:customStyle="1" w:styleId="WW8Num56z5">
    <w:name w:val="WW8Num56z5"/>
  </w:style>
  <w:style w:type="character" w:customStyle="1" w:styleId="WW8Num56z6">
    <w:name w:val="WW8Num56z6"/>
  </w:style>
  <w:style w:type="character" w:customStyle="1" w:styleId="WW8Num56z7">
    <w:name w:val="WW8Num56z7"/>
  </w:style>
  <w:style w:type="character" w:customStyle="1" w:styleId="WW8Num56z8">
    <w:name w:val="WW8Num56z8"/>
  </w:style>
  <w:style w:type="character" w:customStyle="1" w:styleId="WW8Num57z0">
    <w:name w:val="WW8Num57z0"/>
    <w:rPr>
      <w:rFonts w:ascii="Calibri" w:hAnsi="Calibri" w:cs="Calibri"/>
      <w:sz w:val="22"/>
      <w:szCs w:val="22"/>
    </w:rPr>
  </w:style>
  <w:style w:type="character" w:customStyle="1" w:styleId="WW8Num57z1">
    <w:name w:val="WW8Num57z1"/>
  </w:style>
  <w:style w:type="character" w:customStyle="1" w:styleId="WW8Num57z2">
    <w:name w:val="WW8Num57z2"/>
  </w:style>
  <w:style w:type="character" w:customStyle="1" w:styleId="WW8Num57z3">
    <w:name w:val="WW8Num57z3"/>
  </w:style>
  <w:style w:type="character" w:customStyle="1" w:styleId="WW8Num57z4">
    <w:name w:val="WW8Num57z4"/>
  </w:style>
  <w:style w:type="character" w:customStyle="1" w:styleId="WW8Num57z5">
    <w:name w:val="WW8Num57z5"/>
  </w:style>
  <w:style w:type="character" w:customStyle="1" w:styleId="WW8Num57z6">
    <w:name w:val="WW8Num57z6"/>
  </w:style>
  <w:style w:type="character" w:customStyle="1" w:styleId="WW8Num57z7">
    <w:name w:val="WW8Num57z7"/>
  </w:style>
  <w:style w:type="character" w:customStyle="1" w:styleId="WW8Num57z8">
    <w:name w:val="WW8Num57z8"/>
  </w:style>
  <w:style w:type="character" w:customStyle="1" w:styleId="WW8Num58z0">
    <w:name w:val="WW8Num58z0"/>
    <w:rPr>
      <w:rFonts w:ascii="Calibri" w:hAnsi="Calibri" w:cs="Calibri" w:hint="default"/>
      <w:i/>
      <w:iCs/>
    </w:rPr>
  </w:style>
  <w:style w:type="character" w:customStyle="1" w:styleId="WW8Num58z1">
    <w:name w:val="WW8Num58z1"/>
  </w:style>
  <w:style w:type="character" w:customStyle="1" w:styleId="WW8Num58z2">
    <w:name w:val="WW8Num58z2"/>
  </w:style>
  <w:style w:type="character" w:customStyle="1" w:styleId="WW8Num58z3">
    <w:name w:val="WW8Num58z3"/>
  </w:style>
  <w:style w:type="character" w:customStyle="1" w:styleId="WW8Num58z4">
    <w:name w:val="WW8Num58z4"/>
  </w:style>
  <w:style w:type="character" w:customStyle="1" w:styleId="WW8Num58z5">
    <w:name w:val="WW8Num58z5"/>
  </w:style>
  <w:style w:type="character" w:customStyle="1" w:styleId="WW8Num58z6">
    <w:name w:val="WW8Num58z6"/>
  </w:style>
  <w:style w:type="character" w:customStyle="1" w:styleId="WW8Num58z7">
    <w:name w:val="WW8Num58z7"/>
  </w:style>
  <w:style w:type="character" w:customStyle="1" w:styleId="WW8Num58z8">
    <w:name w:val="WW8Num58z8"/>
  </w:style>
  <w:style w:type="character" w:customStyle="1" w:styleId="WW8Num59z0">
    <w:name w:val="WW8Num59z0"/>
  </w:style>
  <w:style w:type="character" w:customStyle="1" w:styleId="WW8Num59z1">
    <w:name w:val="WW8Num59z1"/>
    <w:rPr>
      <w:rFonts w:hint="default"/>
    </w:rPr>
  </w:style>
  <w:style w:type="character" w:customStyle="1" w:styleId="WW8Num59z2">
    <w:name w:val="WW8Num59z2"/>
  </w:style>
  <w:style w:type="character" w:customStyle="1" w:styleId="WW8Num59z3">
    <w:name w:val="WW8Num59z3"/>
  </w:style>
  <w:style w:type="character" w:customStyle="1" w:styleId="WW8Num59z4">
    <w:name w:val="WW8Num59z4"/>
  </w:style>
  <w:style w:type="character" w:customStyle="1" w:styleId="WW8Num59z5">
    <w:name w:val="WW8Num59z5"/>
  </w:style>
  <w:style w:type="character" w:customStyle="1" w:styleId="WW8Num59z6">
    <w:name w:val="WW8Num59z6"/>
  </w:style>
  <w:style w:type="character" w:customStyle="1" w:styleId="WW8Num59z7">
    <w:name w:val="WW8Num59z7"/>
  </w:style>
  <w:style w:type="character" w:customStyle="1" w:styleId="WW8Num59z8">
    <w:name w:val="WW8Num59z8"/>
  </w:style>
  <w:style w:type="character" w:customStyle="1" w:styleId="WW8Num60z0">
    <w:name w:val="WW8Num60z0"/>
  </w:style>
  <w:style w:type="character" w:customStyle="1" w:styleId="WW8Num60z1">
    <w:name w:val="WW8Num60z1"/>
  </w:style>
  <w:style w:type="character" w:customStyle="1" w:styleId="WW8Num60z2">
    <w:name w:val="WW8Num60z2"/>
  </w:style>
  <w:style w:type="character" w:customStyle="1" w:styleId="WW8Num60z3">
    <w:name w:val="WW8Num60z3"/>
  </w:style>
  <w:style w:type="character" w:customStyle="1" w:styleId="WW8Num60z4">
    <w:name w:val="WW8Num60z4"/>
  </w:style>
  <w:style w:type="character" w:customStyle="1" w:styleId="WW8Num60z5">
    <w:name w:val="WW8Num60z5"/>
  </w:style>
  <w:style w:type="character" w:customStyle="1" w:styleId="WW8Num60z6">
    <w:name w:val="WW8Num60z6"/>
  </w:style>
  <w:style w:type="character" w:customStyle="1" w:styleId="WW8Num60z7">
    <w:name w:val="WW8Num60z7"/>
  </w:style>
  <w:style w:type="character" w:customStyle="1" w:styleId="WW8Num60z8">
    <w:name w:val="WW8Num60z8"/>
  </w:style>
  <w:style w:type="character" w:customStyle="1" w:styleId="WW8Num61z0">
    <w:name w:val="WW8Num61z0"/>
    <w:rPr>
      <w:rFonts w:hint="default"/>
      <w:b/>
    </w:rPr>
  </w:style>
  <w:style w:type="character" w:customStyle="1" w:styleId="WW8Num61z1">
    <w:name w:val="WW8Num61z1"/>
    <w:rPr>
      <w:rFonts w:hint="default"/>
      <w:color w:val="auto"/>
    </w:rPr>
  </w:style>
  <w:style w:type="character" w:customStyle="1" w:styleId="WW8Num61z2">
    <w:name w:val="WW8Num61z2"/>
    <w:rPr>
      <w:rFonts w:hint="default"/>
    </w:rPr>
  </w:style>
  <w:style w:type="character" w:customStyle="1" w:styleId="WW8Num62z0">
    <w:name w:val="WW8Num62z0"/>
    <w:rPr>
      <w:rFonts w:hint="default"/>
    </w:rPr>
  </w:style>
  <w:style w:type="character" w:customStyle="1" w:styleId="WW8Num62z4">
    <w:name w:val="WW8Num62z4"/>
  </w:style>
  <w:style w:type="character" w:customStyle="1" w:styleId="WW8Num62z5">
    <w:name w:val="WW8Num62z5"/>
  </w:style>
  <w:style w:type="character" w:customStyle="1" w:styleId="WW8Num62z6">
    <w:name w:val="WW8Num62z6"/>
  </w:style>
  <w:style w:type="character" w:customStyle="1" w:styleId="WW8Num62z7">
    <w:name w:val="WW8Num62z7"/>
  </w:style>
  <w:style w:type="character" w:customStyle="1" w:styleId="WW8Num62z8">
    <w:name w:val="WW8Num62z8"/>
  </w:style>
  <w:style w:type="character" w:customStyle="1" w:styleId="WW8Num63z0">
    <w:name w:val="WW8Num63z0"/>
    <w:rPr>
      <w:rFonts w:hint="default"/>
    </w:rPr>
  </w:style>
  <w:style w:type="character" w:customStyle="1" w:styleId="WW8Num64z0">
    <w:name w:val="WW8Num64z0"/>
    <w:rPr>
      <w:rFonts w:ascii="Symbol" w:hAnsi="Symbol" w:cs="Symbol" w:hint="default"/>
    </w:rPr>
  </w:style>
  <w:style w:type="character" w:customStyle="1" w:styleId="WW8Num64z1">
    <w:name w:val="WW8Num64z1"/>
    <w:rPr>
      <w:rFonts w:ascii="Courier New" w:hAnsi="Courier New" w:cs="Courier New" w:hint="default"/>
    </w:rPr>
  </w:style>
  <w:style w:type="character" w:customStyle="1" w:styleId="WW8Num64z2">
    <w:name w:val="WW8Num64z2"/>
    <w:rPr>
      <w:rFonts w:ascii="Wingdings" w:hAnsi="Wingdings" w:cs="Wingdings" w:hint="default"/>
    </w:rPr>
  </w:style>
  <w:style w:type="character" w:customStyle="1" w:styleId="WW8Num65z0">
    <w:name w:val="WW8Num65z0"/>
  </w:style>
  <w:style w:type="character" w:customStyle="1" w:styleId="WW8Num65z1">
    <w:name w:val="WW8Num65z1"/>
  </w:style>
  <w:style w:type="character" w:customStyle="1" w:styleId="WW8Num65z2">
    <w:name w:val="WW8Num65z2"/>
  </w:style>
  <w:style w:type="character" w:customStyle="1" w:styleId="WW8Num65z3">
    <w:name w:val="WW8Num65z3"/>
  </w:style>
  <w:style w:type="character" w:customStyle="1" w:styleId="WW8Num65z4">
    <w:name w:val="WW8Num65z4"/>
  </w:style>
  <w:style w:type="character" w:customStyle="1" w:styleId="WW8Num65z5">
    <w:name w:val="WW8Num65z5"/>
  </w:style>
  <w:style w:type="character" w:customStyle="1" w:styleId="WW8Num65z6">
    <w:name w:val="WW8Num65z6"/>
  </w:style>
  <w:style w:type="character" w:customStyle="1" w:styleId="WW8Num65z7">
    <w:name w:val="WW8Num65z7"/>
  </w:style>
  <w:style w:type="character" w:customStyle="1" w:styleId="WW8Num65z8">
    <w:name w:val="WW8Num65z8"/>
  </w:style>
  <w:style w:type="character" w:customStyle="1" w:styleId="WW8Num66z0">
    <w:name w:val="WW8Num66z0"/>
    <w:rPr>
      <w:rFonts w:hint="default"/>
      <w:b/>
    </w:rPr>
  </w:style>
  <w:style w:type="character" w:customStyle="1" w:styleId="WW8Num66z1">
    <w:name w:val="WW8Num66z1"/>
  </w:style>
  <w:style w:type="character" w:customStyle="1" w:styleId="WW8Num66z2">
    <w:name w:val="WW8Num66z2"/>
  </w:style>
  <w:style w:type="character" w:customStyle="1" w:styleId="WW8Num66z3">
    <w:name w:val="WW8Num66z3"/>
  </w:style>
  <w:style w:type="character" w:customStyle="1" w:styleId="WW8Num66z4">
    <w:name w:val="WW8Num66z4"/>
  </w:style>
  <w:style w:type="character" w:customStyle="1" w:styleId="WW8Num66z5">
    <w:name w:val="WW8Num66z5"/>
  </w:style>
  <w:style w:type="character" w:customStyle="1" w:styleId="WW8Num66z6">
    <w:name w:val="WW8Num66z6"/>
  </w:style>
  <w:style w:type="character" w:customStyle="1" w:styleId="WW8Num66z7">
    <w:name w:val="WW8Num66z7"/>
  </w:style>
  <w:style w:type="character" w:customStyle="1" w:styleId="WW8Num66z8">
    <w:name w:val="WW8Num66z8"/>
  </w:style>
  <w:style w:type="character" w:customStyle="1" w:styleId="WW8Num67z0">
    <w:name w:val="WW8Num67z0"/>
    <w:rPr>
      <w:rFonts w:hint="default"/>
      <w:b w:val="0"/>
      <w:bCs w:val="0"/>
    </w:rPr>
  </w:style>
  <w:style w:type="character" w:customStyle="1" w:styleId="WW8Num67z1">
    <w:name w:val="WW8Num67z1"/>
  </w:style>
  <w:style w:type="character" w:customStyle="1" w:styleId="WW8Num67z2">
    <w:name w:val="WW8Num67z2"/>
  </w:style>
  <w:style w:type="character" w:customStyle="1" w:styleId="WW8Num67z3">
    <w:name w:val="WW8Num67z3"/>
  </w:style>
  <w:style w:type="character" w:customStyle="1" w:styleId="WW8Num67z4">
    <w:name w:val="WW8Num67z4"/>
  </w:style>
  <w:style w:type="character" w:customStyle="1" w:styleId="WW8Num67z5">
    <w:name w:val="WW8Num67z5"/>
  </w:style>
  <w:style w:type="character" w:customStyle="1" w:styleId="WW8Num67z6">
    <w:name w:val="WW8Num67z6"/>
  </w:style>
  <w:style w:type="character" w:customStyle="1" w:styleId="WW8Num67z7">
    <w:name w:val="WW8Num67z7"/>
  </w:style>
  <w:style w:type="character" w:customStyle="1" w:styleId="WW8Num67z8">
    <w:name w:val="WW8Num67z8"/>
  </w:style>
  <w:style w:type="character" w:customStyle="1" w:styleId="WW8Num68z0">
    <w:name w:val="WW8Num68z0"/>
  </w:style>
  <w:style w:type="character" w:customStyle="1" w:styleId="WW8Num68z1">
    <w:name w:val="WW8Num68z1"/>
  </w:style>
  <w:style w:type="character" w:customStyle="1" w:styleId="WW8Num68z2">
    <w:name w:val="WW8Num68z2"/>
  </w:style>
  <w:style w:type="character" w:customStyle="1" w:styleId="WW8Num68z3">
    <w:name w:val="WW8Num68z3"/>
  </w:style>
  <w:style w:type="character" w:customStyle="1" w:styleId="WW8Num68z4">
    <w:name w:val="WW8Num68z4"/>
  </w:style>
  <w:style w:type="character" w:customStyle="1" w:styleId="WW8Num68z5">
    <w:name w:val="WW8Num68z5"/>
  </w:style>
  <w:style w:type="character" w:customStyle="1" w:styleId="WW8Num68z6">
    <w:name w:val="WW8Num68z6"/>
  </w:style>
  <w:style w:type="character" w:customStyle="1" w:styleId="WW8Num68z7">
    <w:name w:val="WW8Num68z7"/>
  </w:style>
  <w:style w:type="character" w:customStyle="1" w:styleId="WW8Num68z8">
    <w:name w:val="WW8Num68z8"/>
  </w:style>
  <w:style w:type="character" w:customStyle="1" w:styleId="WW8Num69z0">
    <w:name w:val="WW8Num69z0"/>
    <w:rPr>
      <w:rFonts w:cs="Times New Roman" w:hint="default"/>
      <w:b w:val="0"/>
    </w:rPr>
  </w:style>
  <w:style w:type="character" w:customStyle="1" w:styleId="WW8Num69z2">
    <w:name w:val="WW8Num69z2"/>
    <w:rPr>
      <w:rFonts w:cs="Times New Roman" w:hint="default"/>
    </w:rPr>
  </w:style>
  <w:style w:type="character" w:customStyle="1" w:styleId="WW8Num70z0">
    <w:name w:val="WW8Num70z0"/>
    <w:rPr>
      <w:rFonts w:ascii="Calibri" w:hAnsi="Calibri" w:cs="Calibri" w:hint="default"/>
      <w:i/>
      <w:sz w:val="22"/>
      <w:szCs w:val="22"/>
    </w:rPr>
  </w:style>
  <w:style w:type="character" w:customStyle="1" w:styleId="WW8Num70z1">
    <w:name w:val="WW8Num70z1"/>
  </w:style>
  <w:style w:type="character" w:customStyle="1" w:styleId="WW8Num70z2">
    <w:name w:val="WW8Num70z2"/>
  </w:style>
  <w:style w:type="character" w:customStyle="1" w:styleId="WW8Num70z3">
    <w:name w:val="WW8Num70z3"/>
  </w:style>
  <w:style w:type="character" w:customStyle="1" w:styleId="WW8Num70z4">
    <w:name w:val="WW8Num70z4"/>
  </w:style>
  <w:style w:type="character" w:customStyle="1" w:styleId="WW8Num70z5">
    <w:name w:val="WW8Num70z5"/>
  </w:style>
  <w:style w:type="character" w:customStyle="1" w:styleId="WW8Num70z6">
    <w:name w:val="WW8Num70z6"/>
  </w:style>
  <w:style w:type="character" w:customStyle="1" w:styleId="WW8Num70z7">
    <w:name w:val="WW8Num70z7"/>
  </w:style>
  <w:style w:type="character" w:customStyle="1" w:styleId="WW8Num70z8">
    <w:name w:val="WW8Num70z8"/>
  </w:style>
  <w:style w:type="character" w:customStyle="1" w:styleId="WW8Num71z0">
    <w:name w:val="WW8Num71z0"/>
    <w:rPr>
      <w:rFonts w:hint="default"/>
      <w:color w:val="auto"/>
    </w:rPr>
  </w:style>
  <w:style w:type="character" w:customStyle="1" w:styleId="WW8Num71z1">
    <w:name w:val="WW8Num71z1"/>
  </w:style>
  <w:style w:type="character" w:customStyle="1" w:styleId="WW8Num71z2">
    <w:name w:val="WW8Num71z2"/>
  </w:style>
  <w:style w:type="character" w:customStyle="1" w:styleId="WW8Num71z3">
    <w:name w:val="WW8Num71z3"/>
  </w:style>
  <w:style w:type="character" w:customStyle="1" w:styleId="WW8Num71z4">
    <w:name w:val="WW8Num71z4"/>
  </w:style>
  <w:style w:type="character" w:customStyle="1" w:styleId="WW8Num71z5">
    <w:name w:val="WW8Num71z5"/>
  </w:style>
  <w:style w:type="character" w:customStyle="1" w:styleId="WW8Num71z6">
    <w:name w:val="WW8Num71z6"/>
  </w:style>
  <w:style w:type="character" w:customStyle="1" w:styleId="WW8Num71z7">
    <w:name w:val="WW8Num71z7"/>
  </w:style>
  <w:style w:type="character" w:customStyle="1" w:styleId="WW8Num71z8">
    <w:name w:val="WW8Num71z8"/>
  </w:style>
  <w:style w:type="character" w:customStyle="1" w:styleId="WW8Num72z0">
    <w:name w:val="WW8Num72z0"/>
    <w:rPr>
      <w:rFonts w:ascii="Calibri" w:hAnsi="Calibri" w:cs="Calibri" w:hint="default"/>
      <w:i w:val="0"/>
      <w:iCs w:val="0"/>
      <w:sz w:val="22"/>
      <w:szCs w:val="22"/>
    </w:rPr>
  </w:style>
  <w:style w:type="character" w:customStyle="1" w:styleId="WW8Num72z1">
    <w:name w:val="WW8Num72z1"/>
  </w:style>
  <w:style w:type="character" w:customStyle="1" w:styleId="WW8Num72z2">
    <w:name w:val="WW8Num72z2"/>
  </w:style>
  <w:style w:type="character" w:customStyle="1" w:styleId="WW8Num72z3">
    <w:name w:val="WW8Num72z3"/>
  </w:style>
  <w:style w:type="character" w:customStyle="1" w:styleId="WW8Num72z4">
    <w:name w:val="WW8Num72z4"/>
  </w:style>
  <w:style w:type="character" w:customStyle="1" w:styleId="WW8Num72z5">
    <w:name w:val="WW8Num72z5"/>
  </w:style>
  <w:style w:type="character" w:customStyle="1" w:styleId="WW8Num72z6">
    <w:name w:val="WW8Num72z6"/>
  </w:style>
  <w:style w:type="character" w:customStyle="1" w:styleId="WW8Num72z7">
    <w:name w:val="WW8Num72z7"/>
  </w:style>
  <w:style w:type="character" w:customStyle="1" w:styleId="WW8Num72z8">
    <w:name w:val="WW8Num72z8"/>
  </w:style>
  <w:style w:type="character" w:customStyle="1" w:styleId="WW8Num73z0">
    <w:name w:val="WW8Num73z0"/>
    <w:rPr>
      <w:rFonts w:hint="default"/>
    </w:rPr>
  </w:style>
  <w:style w:type="character" w:customStyle="1" w:styleId="WW8Num73z3">
    <w:name w:val="WW8Num73z3"/>
  </w:style>
  <w:style w:type="character" w:customStyle="1" w:styleId="WW8Num73z4">
    <w:name w:val="WW8Num73z4"/>
  </w:style>
  <w:style w:type="character" w:customStyle="1" w:styleId="WW8Num73z5">
    <w:name w:val="WW8Num73z5"/>
  </w:style>
  <w:style w:type="character" w:customStyle="1" w:styleId="WW8Num73z6">
    <w:name w:val="WW8Num73z6"/>
  </w:style>
  <w:style w:type="character" w:customStyle="1" w:styleId="WW8Num73z7">
    <w:name w:val="WW8Num73z7"/>
  </w:style>
  <w:style w:type="character" w:customStyle="1" w:styleId="WW8Num73z8">
    <w:name w:val="WW8Num73z8"/>
  </w:style>
  <w:style w:type="character" w:customStyle="1" w:styleId="WW8Num74z0">
    <w:name w:val="WW8Num74z0"/>
    <w:rPr>
      <w:rFonts w:ascii="Symbol" w:hAnsi="Symbol" w:cs="Symbol" w:hint="default"/>
      <w:sz w:val="20"/>
      <w:szCs w:val="20"/>
      <w:lang w:val="en-US"/>
    </w:rPr>
  </w:style>
  <w:style w:type="character" w:customStyle="1" w:styleId="WW8Num74z1">
    <w:name w:val="WW8Num74z1"/>
    <w:rPr>
      <w:rFonts w:ascii="Courier New" w:hAnsi="Courier New" w:cs="Courier New" w:hint="default"/>
      <w:sz w:val="20"/>
      <w:szCs w:val="20"/>
    </w:rPr>
  </w:style>
  <w:style w:type="character" w:customStyle="1" w:styleId="WW8Num74z2">
    <w:name w:val="WW8Num74z2"/>
    <w:rPr>
      <w:rFonts w:ascii="Wingdings" w:hAnsi="Wingdings" w:cs="Wingdings" w:hint="default"/>
      <w:sz w:val="20"/>
      <w:szCs w:val="20"/>
    </w:rPr>
  </w:style>
  <w:style w:type="character" w:customStyle="1" w:styleId="WW8Num75z0">
    <w:name w:val="WW8Num75z0"/>
    <w:rPr>
      <w:rFonts w:hint="default"/>
    </w:rPr>
  </w:style>
  <w:style w:type="character" w:customStyle="1" w:styleId="WW8Num76z0">
    <w:name w:val="WW8Num76z0"/>
    <w:rPr>
      <w:rFonts w:hint="default"/>
      <w:b/>
    </w:rPr>
  </w:style>
  <w:style w:type="character" w:customStyle="1" w:styleId="WW8Num77z0">
    <w:name w:val="WW8Num77z0"/>
    <w:rPr>
      <w:rFonts w:hint="default"/>
    </w:rPr>
  </w:style>
  <w:style w:type="character" w:customStyle="1" w:styleId="WW8Num77z1">
    <w:name w:val="WW8Num77z1"/>
  </w:style>
  <w:style w:type="character" w:customStyle="1" w:styleId="WW8Num77z2">
    <w:name w:val="WW8Num77z2"/>
  </w:style>
  <w:style w:type="character" w:customStyle="1" w:styleId="WW8Num77z3">
    <w:name w:val="WW8Num77z3"/>
  </w:style>
  <w:style w:type="character" w:customStyle="1" w:styleId="WW8Num77z4">
    <w:name w:val="WW8Num77z4"/>
  </w:style>
  <w:style w:type="character" w:customStyle="1" w:styleId="WW8Num77z5">
    <w:name w:val="WW8Num77z5"/>
  </w:style>
  <w:style w:type="character" w:customStyle="1" w:styleId="WW8Num77z6">
    <w:name w:val="WW8Num77z6"/>
  </w:style>
  <w:style w:type="character" w:customStyle="1" w:styleId="WW8Num77z7">
    <w:name w:val="WW8Num77z7"/>
  </w:style>
  <w:style w:type="character" w:customStyle="1" w:styleId="WW8Num77z8">
    <w:name w:val="WW8Num77z8"/>
  </w:style>
  <w:style w:type="character" w:customStyle="1" w:styleId="WW8Num78z0">
    <w:name w:val="WW8Num78z0"/>
    <w:rPr>
      <w:rFonts w:ascii="Times New Roman" w:hAnsi="Times New Roman" w:cs="Times New Roman" w:hint="default"/>
    </w:rPr>
  </w:style>
  <w:style w:type="character" w:customStyle="1" w:styleId="WW8Num78z1">
    <w:name w:val="WW8Num78z1"/>
    <w:rPr>
      <w:rFonts w:ascii="Courier New" w:hAnsi="Courier New" w:cs="Courier New" w:hint="default"/>
    </w:rPr>
  </w:style>
  <w:style w:type="character" w:customStyle="1" w:styleId="WW8Num78z2">
    <w:name w:val="WW8Num78z2"/>
    <w:rPr>
      <w:rFonts w:ascii="Wingdings" w:hAnsi="Wingdings" w:cs="Wingdings" w:hint="default"/>
    </w:rPr>
  </w:style>
  <w:style w:type="character" w:customStyle="1" w:styleId="WW8Num78z3">
    <w:name w:val="WW8Num78z3"/>
    <w:rPr>
      <w:rFonts w:ascii="Symbol" w:hAnsi="Symbol" w:cs="Symbol" w:hint="default"/>
    </w:rPr>
  </w:style>
  <w:style w:type="character" w:customStyle="1" w:styleId="WW8Num79z0">
    <w:name w:val="WW8Num79z0"/>
    <w:rPr>
      <w:rFonts w:hint="default"/>
      <w:color w:val="auto"/>
    </w:rPr>
  </w:style>
  <w:style w:type="character" w:customStyle="1" w:styleId="WW8Num79z1">
    <w:name w:val="WW8Num79z1"/>
  </w:style>
  <w:style w:type="character" w:customStyle="1" w:styleId="WW8Num79z2">
    <w:name w:val="WW8Num79z2"/>
  </w:style>
  <w:style w:type="character" w:customStyle="1" w:styleId="WW8Num79z3">
    <w:name w:val="WW8Num79z3"/>
  </w:style>
  <w:style w:type="character" w:customStyle="1" w:styleId="WW8Num79z4">
    <w:name w:val="WW8Num79z4"/>
  </w:style>
  <w:style w:type="character" w:customStyle="1" w:styleId="WW8Num79z5">
    <w:name w:val="WW8Num79z5"/>
  </w:style>
  <w:style w:type="character" w:customStyle="1" w:styleId="WW8Num79z6">
    <w:name w:val="WW8Num79z6"/>
  </w:style>
  <w:style w:type="character" w:customStyle="1" w:styleId="WW8Num79z7">
    <w:name w:val="WW8Num79z7"/>
  </w:style>
  <w:style w:type="character" w:customStyle="1" w:styleId="WW8Num79z8">
    <w:name w:val="WW8Num79z8"/>
  </w:style>
  <w:style w:type="character" w:customStyle="1" w:styleId="Domylnaczcionkaakapitu1">
    <w:name w:val="Domyślna czcionka akapitu1"/>
  </w:style>
  <w:style w:type="character" w:customStyle="1" w:styleId="Nagwek1Znak">
    <w:name w:val="Nagłówek 1 Znak"/>
    <w:rPr>
      <w:rFonts w:ascii="Cambria" w:eastAsia="Times New Roman" w:hAnsi="Cambria" w:cs="Times New Roman"/>
      <w:b/>
      <w:bCs/>
      <w:kern w:val="1"/>
      <w:sz w:val="32"/>
      <w:szCs w:val="32"/>
    </w:rPr>
  </w:style>
  <w:style w:type="character" w:customStyle="1" w:styleId="Nagwek2Znak">
    <w:name w:val="Nagłówek 2 Znak"/>
    <w:rPr>
      <w:rFonts w:ascii="Cambria" w:eastAsia="Times New Roman" w:hAnsi="Cambria" w:cs="Times New Roman"/>
      <w:b/>
      <w:bCs/>
      <w:i/>
      <w:iCs/>
      <w:sz w:val="28"/>
      <w:szCs w:val="28"/>
    </w:rPr>
  </w:style>
  <w:style w:type="character" w:customStyle="1" w:styleId="Nagwek3Znak">
    <w:name w:val="Nagłówek 3 Znak"/>
    <w:rPr>
      <w:rFonts w:ascii="Cambria" w:eastAsia="Times New Roman" w:hAnsi="Cambria" w:cs="Times New Roman"/>
      <w:b/>
      <w:bCs/>
      <w:sz w:val="26"/>
      <w:szCs w:val="26"/>
    </w:rPr>
  </w:style>
  <w:style w:type="character" w:customStyle="1" w:styleId="Nagwek5Znak">
    <w:name w:val="Nagłówek 5 Znak"/>
    <w:rPr>
      <w:rFonts w:ascii="Calibri" w:hAnsi="Calibri" w:cs="Calibri"/>
      <w:b/>
      <w:bCs/>
      <w:i/>
      <w:iCs/>
      <w:sz w:val="26"/>
      <w:szCs w:val="26"/>
    </w:rPr>
  </w:style>
  <w:style w:type="character" w:customStyle="1" w:styleId="Nagwek6Znak">
    <w:name w:val="Nagłówek 6 Znak"/>
    <w:rPr>
      <w:rFonts w:ascii="Calibri" w:eastAsia="Times New Roman" w:hAnsi="Calibri" w:cs="Times New Roman"/>
      <w:b/>
      <w:bCs/>
    </w:rPr>
  </w:style>
  <w:style w:type="character" w:customStyle="1" w:styleId="Nagwek7Znak">
    <w:name w:val="Nagłówek 7 Znak"/>
    <w:rPr>
      <w:rFonts w:ascii="Calibri" w:hAnsi="Calibri" w:cs="Calibri"/>
      <w:sz w:val="24"/>
      <w:szCs w:val="24"/>
    </w:rPr>
  </w:style>
  <w:style w:type="character" w:customStyle="1" w:styleId="TekstpodstawowyZnak">
    <w:name w:val="Tekst podstawowy Znak"/>
    <w:rPr>
      <w:rFonts w:ascii="Arial" w:hAnsi="Arial" w:cs="Arial"/>
      <w:sz w:val="24"/>
      <w:szCs w:val="24"/>
      <w:lang w:val="pl-PL"/>
    </w:rPr>
  </w:style>
  <w:style w:type="character" w:customStyle="1" w:styleId="ZwykytekstZnak">
    <w:name w:val="Zwykły tekst Znak"/>
    <w:link w:val="Zwykytekst"/>
    <w:rPr>
      <w:rFonts w:ascii="Courier New" w:hAnsi="Courier New" w:cs="Courier New"/>
      <w:lang w:val="pl-PL"/>
    </w:rPr>
  </w:style>
  <w:style w:type="character" w:customStyle="1" w:styleId="StopkaZnak">
    <w:name w:val="Stopka Znak"/>
    <w:basedOn w:val="Domylnaczcionkaakapitu1"/>
  </w:style>
  <w:style w:type="character" w:styleId="Numerstrony">
    <w:name w:val="page number"/>
    <w:basedOn w:val="Domylnaczcionkaakapitu1"/>
  </w:style>
  <w:style w:type="character" w:customStyle="1" w:styleId="NagwekZnak">
    <w:name w:val="Nagłówek Znak"/>
    <w:rPr>
      <w:sz w:val="24"/>
      <w:szCs w:val="24"/>
    </w:rPr>
  </w:style>
  <w:style w:type="character" w:customStyle="1" w:styleId="9kursywaZnak">
    <w:name w:val="9kursywa Znak"/>
    <w:rPr>
      <w:i/>
      <w:iCs/>
      <w:sz w:val="18"/>
      <w:szCs w:val="18"/>
      <w:lang w:val="pl-PL"/>
    </w:rPr>
  </w:style>
  <w:style w:type="character" w:styleId="Hipercze">
    <w:name w:val="Hyperlink"/>
    <w:rPr>
      <w:color w:val="0000FF"/>
      <w:u w:val="single"/>
    </w:rPr>
  </w:style>
  <w:style w:type="character" w:customStyle="1" w:styleId="TytuZnak">
    <w:name w:val="Tytuł Znak"/>
    <w:rPr>
      <w:rFonts w:ascii="Cambria" w:eastAsia="Times New Roman" w:hAnsi="Cambria" w:cs="Times New Roman"/>
      <w:b/>
      <w:bCs/>
      <w:kern w:val="1"/>
      <w:sz w:val="32"/>
      <w:szCs w:val="32"/>
    </w:rPr>
  </w:style>
  <w:style w:type="character" w:customStyle="1" w:styleId="TekstpodstawowywcityZnak">
    <w:name w:val="Tekst podstawowy wcięty Znak"/>
    <w:rPr>
      <w:sz w:val="24"/>
      <w:szCs w:val="24"/>
    </w:rPr>
  </w:style>
  <w:style w:type="character" w:customStyle="1" w:styleId="Tekstpodstawowy2Znak">
    <w:name w:val="Tekst podstawowy 2 Znak"/>
    <w:rPr>
      <w:sz w:val="24"/>
      <w:szCs w:val="24"/>
    </w:rPr>
  </w:style>
  <w:style w:type="character" w:customStyle="1" w:styleId="Tekstpodstawowy3Znak">
    <w:name w:val="Tekst podstawowy 3 Znak"/>
    <w:rPr>
      <w:sz w:val="16"/>
      <w:szCs w:val="16"/>
    </w:rPr>
  </w:style>
  <w:style w:type="character" w:styleId="Pogrubienie">
    <w:name w:val="Strong"/>
    <w:qFormat/>
    <w:rPr>
      <w:b/>
      <w:bCs/>
    </w:rPr>
  </w:style>
  <w:style w:type="character" w:customStyle="1" w:styleId="TekstdymkaZnak">
    <w:name w:val="Tekst dymka Znak"/>
    <w:rPr>
      <w:rFonts w:ascii="Tahoma" w:hAnsi="Tahoma" w:cs="Tahoma"/>
      <w:sz w:val="16"/>
      <w:szCs w:val="16"/>
    </w:rPr>
  </w:style>
  <w:style w:type="character" w:customStyle="1" w:styleId="Tekstpodstawowywcity2Znak">
    <w:name w:val="Tekst podstawowy wcięty 2 Znak"/>
    <w:rPr>
      <w:sz w:val="24"/>
      <w:szCs w:val="24"/>
    </w:rPr>
  </w:style>
  <w:style w:type="character" w:customStyle="1" w:styleId="Tekstpodstawowywcity3Znak">
    <w:name w:val="Tekst podstawowy wcięty 3 Znak"/>
    <w:rPr>
      <w:sz w:val="16"/>
      <w:szCs w:val="16"/>
    </w:rPr>
  </w:style>
  <w:style w:type="character" w:customStyle="1" w:styleId="ZnakZnak1">
    <w:name w:val="Znak Znak1"/>
    <w:rPr>
      <w:rFonts w:ascii="Courier New" w:hAnsi="Courier New" w:cs="Courier New"/>
      <w:lang w:val="pl-PL"/>
    </w:rPr>
  </w:style>
  <w:style w:type="character" w:customStyle="1" w:styleId="Odwoaniedokomentarza1">
    <w:name w:val="Odwołanie do komentarza1"/>
    <w:rPr>
      <w:sz w:val="16"/>
      <w:szCs w:val="16"/>
    </w:rPr>
  </w:style>
  <w:style w:type="character" w:customStyle="1" w:styleId="TekstkomentarzaZnak">
    <w:name w:val="Tekst komentarza Znak"/>
    <w:basedOn w:val="Domylnaczcionkaakapitu1"/>
  </w:style>
  <w:style w:type="character" w:customStyle="1" w:styleId="TematkomentarzaZnak">
    <w:name w:val="Temat komentarza Znak"/>
    <w:rPr>
      <w:b/>
      <w:bCs/>
    </w:rPr>
  </w:style>
  <w:style w:type="character" w:customStyle="1" w:styleId="Znakiprzypiswdolnych">
    <w:name w:val="Znaki przypisów dolnych"/>
    <w:rPr>
      <w:vertAlign w:val="superscript"/>
    </w:rPr>
  </w:style>
  <w:style w:type="character" w:customStyle="1" w:styleId="TekstprzypisudolnegoZnak">
    <w:name w:val="Tekst przypisu dolnego Znak"/>
    <w:basedOn w:val="Domylnaczcionkaakapitu1"/>
  </w:style>
  <w:style w:type="character" w:customStyle="1" w:styleId="Stylwiadomocie-mail83">
    <w:name w:val="Styl wiadomości e-mail 83"/>
    <w:rPr>
      <w:rFonts w:ascii="Arial" w:hAnsi="Arial" w:cs="Arial"/>
      <w:color w:val="auto"/>
      <w:sz w:val="20"/>
      <w:szCs w:val="20"/>
    </w:rPr>
  </w:style>
  <w:style w:type="character" w:customStyle="1" w:styleId="ZnakZnak5">
    <w:name w:val="Znak Znak5"/>
    <w:rPr>
      <w:rFonts w:ascii="Courier New" w:hAnsi="Courier New" w:cs="Courier New"/>
      <w:lang w:val="pl-PL"/>
    </w:rPr>
  </w:style>
  <w:style w:type="character" w:customStyle="1" w:styleId="TekstprzypisukocowegoZnak">
    <w:name w:val="Tekst przypisu końcowego Znak"/>
    <w:rPr>
      <w:rFonts w:ascii="Calibri" w:eastAsia="Times New Roman" w:hAnsi="Calibri" w:cs="Calibri"/>
    </w:rPr>
  </w:style>
  <w:style w:type="character" w:customStyle="1" w:styleId="EndnoteTextChar1">
    <w:name w:val="Endnote Text Char1"/>
    <w:rPr>
      <w:sz w:val="20"/>
      <w:szCs w:val="20"/>
    </w:rPr>
  </w:style>
  <w:style w:type="character" w:customStyle="1" w:styleId="normaltextrun">
    <w:name w:val="normaltextrun"/>
  </w:style>
  <w:style w:type="character" w:customStyle="1" w:styleId="eop">
    <w:name w:val="eop"/>
  </w:style>
  <w:style w:type="character" w:customStyle="1" w:styleId="apple-converted-space">
    <w:name w:val="apple-converted-space"/>
  </w:style>
  <w:style w:type="character" w:customStyle="1" w:styleId="scx168237244">
    <w:name w:val="scx168237244"/>
  </w:style>
  <w:style w:type="character" w:customStyle="1" w:styleId="Znakiprzypiswkocowych">
    <w:name w:val="Znaki przypisów końcowych"/>
    <w:rPr>
      <w:vertAlign w:val="superscript"/>
    </w:rPr>
  </w:style>
  <w:style w:type="character" w:styleId="Odwoanieprzypisudolnego">
    <w:name w:val="footnote reference"/>
    <w:rPr>
      <w:vertAlign w:val="superscript"/>
    </w:rPr>
  </w:style>
  <w:style w:type="character" w:styleId="Odwoanieprzypisukocowego">
    <w:name w:val="endnote reference"/>
    <w:rPr>
      <w:vertAlign w:val="superscript"/>
    </w:rPr>
  </w:style>
  <w:style w:type="paragraph" w:customStyle="1" w:styleId="Nagwek10">
    <w:name w:val="Nagłówek1"/>
    <w:basedOn w:val="Normalny"/>
    <w:next w:val="Normalny"/>
    <w:pPr>
      <w:keepNext/>
      <w:spacing w:before="120"/>
      <w:ind w:left="720" w:hanging="720"/>
      <w:jc w:val="both"/>
    </w:pPr>
    <w:rPr>
      <w:rFonts w:ascii="Cambria" w:hAnsi="Cambria" w:cs="Cambria"/>
      <w:b/>
      <w:bCs/>
      <w:kern w:val="1"/>
      <w:sz w:val="32"/>
      <w:szCs w:val="32"/>
      <w:lang w:val="x-none"/>
    </w:rPr>
  </w:style>
  <w:style w:type="paragraph" w:styleId="Tekstpodstawowy">
    <w:name w:val="Body Text"/>
    <w:basedOn w:val="Normalny"/>
    <w:rPr>
      <w:rFonts w:ascii="Arial" w:hAnsi="Arial" w:cs="Arial"/>
    </w:rPr>
  </w:style>
  <w:style w:type="paragraph" w:styleId="Lista">
    <w:name w:val="List"/>
    <w:basedOn w:val="Tekstpodstawowy"/>
  </w:style>
  <w:style w:type="paragraph" w:styleId="Legenda">
    <w:name w:val="caption"/>
    <w:basedOn w:val="Normalny"/>
    <w:qFormat/>
    <w:pPr>
      <w:suppressLineNumbers/>
      <w:spacing w:before="120" w:after="120"/>
    </w:pPr>
    <w:rPr>
      <w:rFonts w:cs="Arial"/>
      <w:i/>
      <w:iCs/>
    </w:rPr>
  </w:style>
  <w:style w:type="paragraph" w:customStyle="1" w:styleId="Indeks">
    <w:name w:val="Indeks"/>
    <w:basedOn w:val="Normalny"/>
    <w:pPr>
      <w:suppressLineNumbers/>
    </w:pPr>
    <w:rPr>
      <w:rFonts w:cs="Arial"/>
    </w:rPr>
  </w:style>
  <w:style w:type="paragraph" w:customStyle="1" w:styleId="Wcicie">
    <w:name w:val="Wcięcie"/>
    <w:basedOn w:val="Normalny"/>
    <w:pPr>
      <w:spacing w:before="60" w:line="288" w:lineRule="auto"/>
      <w:jc w:val="both"/>
    </w:pPr>
    <w:rPr>
      <w:sz w:val="22"/>
      <w:szCs w:val="22"/>
    </w:rPr>
  </w:style>
  <w:style w:type="paragraph" w:customStyle="1" w:styleId="Bezwcicia">
    <w:name w:val="Bez wcięcia"/>
    <w:basedOn w:val="Wcicie"/>
  </w:style>
  <w:style w:type="paragraph" w:customStyle="1" w:styleId="Bezwciciabold">
    <w:name w:val="Bez wcięcia bold"/>
    <w:basedOn w:val="Bezwcicia"/>
    <w:pPr>
      <w:spacing w:after="120"/>
      <w:jc w:val="left"/>
    </w:pPr>
  </w:style>
  <w:style w:type="paragraph" w:customStyle="1" w:styleId="9kursywa">
    <w:name w:val="9kursywa"/>
    <w:basedOn w:val="Normalny"/>
    <w:pPr>
      <w:ind w:left="539" w:hanging="539"/>
      <w:jc w:val="center"/>
    </w:pPr>
    <w:rPr>
      <w:rFonts w:ascii="Calibri" w:hAnsi="Calibri" w:cs="Calibri"/>
      <w:i/>
      <w:iCs/>
      <w:sz w:val="20"/>
      <w:szCs w:val="20"/>
    </w:rPr>
  </w:style>
  <w:style w:type="paragraph" w:customStyle="1" w:styleId="Tyturozdziau">
    <w:name w:val="Tytuł rozdziału"/>
    <w:basedOn w:val="Normalny"/>
    <w:pPr>
      <w:keepNext/>
      <w:spacing w:line="300" w:lineRule="exact"/>
    </w:pPr>
    <w:rPr>
      <w:rFonts w:ascii="Calibri" w:hAnsi="Calibri" w:cs="Calibri"/>
      <w:b/>
      <w:bCs/>
      <w:sz w:val="22"/>
      <w:szCs w:val="22"/>
      <w:lang w:val="en-US"/>
    </w:rPr>
  </w:style>
  <w:style w:type="paragraph" w:customStyle="1" w:styleId="Tytupkt">
    <w:name w:val="Tytuł pkt"/>
    <w:basedOn w:val="Normalny"/>
    <w:next w:val="Normalny"/>
    <w:pPr>
      <w:keepNext/>
      <w:spacing w:before="120" w:after="120" w:line="288" w:lineRule="auto"/>
      <w:ind w:left="426" w:hanging="426"/>
      <w:jc w:val="both"/>
    </w:pPr>
    <w:rPr>
      <w:b/>
      <w:bCs/>
      <w:sz w:val="22"/>
      <w:szCs w:val="22"/>
    </w:rPr>
  </w:style>
  <w:style w:type="paragraph" w:customStyle="1" w:styleId="Zwykytekst2">
    <w:name w:val="Zwykły tekst2"/>
    <w:basedOn w:val="Normalny"/>
    <w:rPr>
      <w:rFonts w:ascii="Courier New" w:hAnsi="Courier New" w:cs="Courier New"/>
      <w:sz w:val="20"/>
      <w:szCs w:val="20"/>
    </w:rPr>
  </w:style>
  <w:style w:type="paragraph" w:styleId="Stopka">
    <w:name w:val="footer"/>
    <w:basedOn w:val="Normalny"/>
    <w:link w:val="StopkaZnak1"/>
    <w:uiPriority w:val="99"/>
    <w:rPr>
      <w:sz w:val="20"/>
      <w:szCs w:val="20"/>
    </w:rPr>
  </w:style>
  <w:style w:type="paragraph" w:customStyle="1" w:styleId="1">
    <w:name w:val="1"/>
    <w:basedOn w:val="Normalny"/>
    <w:next w:val="Nagwek"/>
  </w:style>
  <w:style w:type="paragraph" w:styleId="Nagwek">
    <w:name w:val="header"/>
    <w:basedOn w:val="Normalny"/>
    <w:link w:val="NagwekZnak1"/>
    <w:rPr>
      <w:lang w:val="x-none"/>
    </w:rPr>
  </w:style>
  <w:style w:type="paragraph" w:customStyle="1" w:styleId="BOLDCENTER16">
    <w:name w:val="BOLD CENTER16"/>
    <w:basedOn w:val="Normalny"/>
    <w:pPr>
      <w:jc w:val="center"/>
    </w:pPr>
    <w:rPr>
      <w:b/>
      <w:bCs/>
      <w:sz w:val="32"/>
      <w:szCs w:val="32"/>
    </w:rPr>
  </w:style>
  <w:style w:type="paragraph" w:customStyle="1" w:styleId="Nagwierszatabeli">
    <w:name w:val="Nagł wiersza tabeli"/>
    <w:basedOn w:val="Normalny"/>
    <w:pPr>
      <w:jc w:val="center"/>
    </w:pPr>
    <w:rPr>
      <w:b/>
      <w:bCs/>
      <w:caps/>
      <w:sz w:val="18"/>
      <w:szCs w:val="18"/>
    </w:rPr>
  </w:style>
  <w:style w:type="paragraph" w:customStyle="1" w:styleId="Spiszacznikw">
    <w:name w:val="Spis załączników"/>
    <w:basedOn w:val="Normalny"/>
    <w:pPr>
      <w:spacing w:before="120" w:after="120"/>
      <w:ind w:left="4310" w:hanging="2155"/>
    </w:pPr>
    <w:rPr>
      <w:sz w:val="20"/>
      <w:szCs w:val="20"/>
    </w:rPr>
  </w:style>
  <w:style w:type="paragraph" w:customStyle="1" w:styleId="Spisrozdziaw">
    <w:name w:val="Spis rozdziałów"/>
    <w:basedOn w:val="Spiszacznikw"/>
    <w:pPr>
      <w:spacing w:before="0" w:after="240"/>
      <w:ind w:left="2155"/>
      <w:jc w:val="both"/>
    </w:pPr>
    <w:rPr>
      <w:b/>
      <w:bCs/>
      <w:caps/>
    </w:rPr>
  </w:style>
  <w:style w:type="paragraph" w:customStyle="1" w:styleId="Tytusiwz">
    <w:name w:val="Tytuł siwz"/>
    <w:basedOn w:val="Tekstpodstawowy"/>
    <w:pPr>
      <w:keepNext/>
      <w:spacing w:line="360" w:lineRule="auto"/>
      <w:jc w:val="center"/>
    </w:pPr>
    <w:rPr>
      <w:rFonts w:ascii="Times New Roman" w:hAnsi="Times New Roman" w:cs="Times New Roman"/>
      <w:b/>
      <w:bCs/>
      <w:caps/>
      <w:sz w:val="28"/>
      <w:szCs w:val="28"/>
    </w:rPr>
  </w:style>
  <w:style w:type="paragraph" w:customStyle="1" w:styleId="Tytusiwzniebold">
    <w:name w:val="Tytuł siwz niebold"/>
    <w:basedOn w:val="Tytusiwz"/>
    <w:pPr>
      <w:spacing w:after="120" w:line="276" w:lineRule="auto"/>
      <w:jc w:val="left"/>
    </w:pPr>
    <w:rPr>
      <w:b w:val="0"/>
      <w:bCs w:val="0"/>
      <w:caps w:val="0"/>
      <w:sz w:val="22"/>
      <w:szCs w:val="22"/>
    </w:rPr>
  </w:style>
  <w:style w:type="paragraph" w:customStyle="1" w:styleId="Podpisprawo">
    <w:name w:val="Podpis prawo"/>
    <w:basedOn w:val="Tekstpodstawowy"/>
    <w:pPr>
      <w:jc w:val="center"/>
    </w:pPr>
    <w:rPr>
      <w:rFonts w:ascii="Calibri" w:hAnsi="Calibri" w:cs="Calibri"/>
      <w:color w:val="4F81BD"/>
    </w:rPr>
  </w:style>
  <w:style w:type="paragraph" w:customStyle="1" w:styleId="Podpisprawo0">
    <w:name w:val="(Podpis prawo)"/>
    <w:basedOn w:val="Podpisprawo"/>
    <w:rPr>
      <w:i/>
      <w:iCs/>
      <w:sz w:val="20"/>
      <w:szCs w:val="20"/>
    </w:rPr>
  </w:style>
  <w:style w:type="paragraph" w:customStyle="1" w:styleId="Boldcenter">
    <w:name w:val="Bold center"/>
    <w:basedOn w:val="Normalny"/>
    <w:pPr>
      <w:spacing w:after="120"/>
      <w:jc w:val="center"/>
    </w:pPr>
    <w:rPr>
      <w:b/>
      <w:bCs/>
    </w:rPr>
  </w:style>
  <w:style w:type="paragraph" w:customStyle="1" w:styleId="Boldadres">
    <w:name w:val="Bold adres"/>
    <w:basedOn w:val="Normalny"/>
    <w:pPr>
      <w:ind w:left="5103"/>
    </w:pPr>
    <w:rPr>
      <w:b/>
      <w:bCs/>
    </w:rPr>
  </w:style>
  <w:style w:type="paragraph" w:customStyle="1" w:styleId="rozdzia">
    <w:name w:val="rozdział"/>
    <w:basedOn w:val="Normalny"/>
    <w:pPr>
      <w:spacing w:before="120" w:after="120" w:line="300" w:lineRule="exact"/>
      <w:ind w:left="4253" w:right="-852" w:hanging="4253"/>
    </w:pPr>
    <w:rPr>
      <w:b/>
      <w:bCs/>
    </w:rPr>
  </w:style>
  <w:style w:type="paragraph" w:customStyle="1" w:styleId="Kropki">
    <w:name w:val="Kropki"/>
    <w:basedOn w:val="Normalny"/>
    <w:pPr>
      <w:spacing w:line="360" w:lineRule="atLeast"/>
      <w:jc w:val="right"/>
    </w:pPr>
    <w:rPr>
      <w:rFonts w:ascii="Arial" w:hAnsi="Arial" w:cs="Arial"/>
      <w:lang w:eastAsia="pl-PL"/>
    </w:rPr>
  </w:style>
  <w:style w:type="paragraph" w:customStyle="1" w:styleId="prawo1">
    <w:name w:val="prawo 1"/>
    <w:basedOn w:val="Normalny"/>
    <w:pPr>
      <w:numPr>
        <w:numId w:val="38"/>
      </w:numPr>
      <w:spacing w:after="80"/>
    </w:pPr>
  </w:style>
  <w:style w:type="paragraph" w:customStyle="1" w:styleId="prawo2">
    <w:name w:val="prawo 2"/>
    <w:basedOn w:val="Normalny"/>
    <w:pPr>
      <w:tabs>
        <w:tab w:val="num" w:pos="360"/>
      </w:tabs>
      <w:spacing w:after="80"/>
      <w:ind w:left="360" w:hanging="360"/>
    </w:pPr>
  </w:style>
  <w:style w:type="paragraph" w:styleId="Tekstpodstawowywcity">
    <w:name w:val="Body Text Indent"/>
    <w:basedOn w:val="Normalny"/>
    <w:pPr>
      <w:ind w:left="720" w:hanging="720"/>
    </w:pPr>
    <w:rPr>
      <w:lang w:val="x-none"/>
    </w:rPr>
  </w:style>
  <w:style w:type="paragraph" w:customStyle="1" w:styleId="tytu">
    <w:name w:val="tytuł"/>
    <w:basedOn w:val="Normalny"/>
    <w:next w:val="Normalny"/>
    <w:pPr>
      <w:keepNext/>
      <w:spacing w:after="120" w:line="288" w:lineRule="auto"/>
      <w:ind w:left="480" w:hanging="480"/>
      <w:jc w:val="both"/>
    </w:pPr>
    <w:rPr>
      <w:rFonts w:ascii="Cambria" w:hAnsi="Cambria" w:cs="Cambria"/>
    </w:rPr>
  </w:style>
  <w:style w:type="paragraph" w:customStyle="1" w:styleId="Tekstpodstawowy22">
    <w:name w:val="Tekst podstawowy 22"/>
    <w:basedOn w:val="Normalny"/>
    <w:pPr>
      <w:spacing w:after="120" w:line="480" w:lineRule="auto"/>
    </w:pPr>
    <w:rPr>
      <w:lang w:val="x-none"/>
    </w:rPr>
  </w:style>
  <w:style w:type="paragraph" w:customStyle="1" w:styleId="punkt1">
    <w:name w:val="punkt1"/>
    <w:basedOn w:val="Normalny"/>
    <w:pPr>
      <w:numPr>
        <w:numId w:val="19"/>
      </w:numPr>
      <w:spacing w:after="80"/>
    </w:pPr>
    <w:rPr>
      <w:b/>
      <w:bCs/>
    </w:rPr>
  </w:style>
  <w:style w:type="paragraph" w:customStyle="1" w:styleId="punkt2">
    <w:name w:val="punkt2"/>
    <w:basedOn w:val="Normalny"/>
    <w:pPr>
      <w:tabs>
        <w:tab w:val="num" w:pos="360"/>
      </w:tabs>
      <w:spacing w:after="80"/>
      <w:ind w:left="360" w:hanging="360"/>
    </w:pPr>
  </w:style>
  <w:style w:type="paragraph" w:customStyle="1" w:styleId="punkt3">
    <w:name w:val="punkt3"/>
    <w:basedOn w:val="Normalny"/>
    <w:pPr>
      <w:tabs>
        <w:tab w:val="num" w:pos="360"/>
      </w:tabs>
      <w:spacing w:after="80"/>
      <w:ind w:left="360" w:hanging="360"/>
    </w:pPr>
  </w:style>
  <w:style w:type="paragraph" w:customStyle="1" w:styleId="Tekstpodstawowy32">
    <w:name w:val="Tekst podstawowy 32"/>
    <w:basedOn w:val="Normalny"/>
    <w:pPr>
      <w:spacing w:after="120"/>
    </w:pPr>
    <w:rPr>
      <w:sz w:val="16"/>
      <w:szCs w:val="16"/>
      <w:lang w:val="x-none"/>
    </w:rPr>
  </w:style>
  <w:style w:type="paragraph" w:customStyle="1" w:styleId="Tekstwtabelce">
    <w:name w:val="Tekst w tabelce"/>
    <w:basedOn w:val="Normalny"/>
    <w:pPr>
      <w:spacing w:before="60" w:after="20"/>
    </w:pPr>
    <w:rPr>
      <w:rFonts w:ascii="Arial" w:hAnsi="Arial" w:cs="Arial"/>
      <w:sz w:val="20"/>
      <w:szCs w:val="20"/>
    </w:rPr>
  </w:style>
  <w:style w:type="paragraph" w:customStyle="1" w:styleId="Tekstwtabelcepunkty">
    <w:name w:val="Tekst w tabelce punkty"/>
    <w:basedOn w:val="Tekstwtabelce"/>
    <w:pPr>
      <w:numPr>
        <w:numId w:val="29"/>
      </w:numPr>
    </w:pPr>
  </w:style>
  <w:style w:type="paragraph" w:customStyle="1" w:styleId="WW-Zawartotabeli111111111">
    <w:name w:val="WW-Zawartość tabeli111111111"/>
    <w:basedOn w:val="Tekstpodstawowy"/>
    <w:pPr>
      <w:widowControl w:val="0"/>
      <w:suppressLineNumbers/>
      <w:autoSpaceDE w:val="0"/>
    </w:pPr>
    <w:rPr>
      <w:rFonts w:ascii="Times New Roman" w:hAnsi="Times New Roman" w:cs="Times New Roman"/>
      <w:color w:val="FF0000"/>
      <w:sz w:val="52"/>
      <w:szCs w:val="52"/>
      <w:lang w:val="de-DE"/>
    </w:rPr>
  </w:style>
  <w:style w:type="paragraph" w:customStyle="1" w:styleId="WW-Nagwektabeli111111111">
    <w:name w:val="WW-Nagłówek tabeli111111111"/>
    <w:basedOn w:val="WW-Zawartotabeli111111111"/>
    <w:pPr>
      <w:jc w:val="center"/>
    </w:pPr>
    <w:rPr>
      <w:b/>
      <w:bCs/>
      <w:i/>
      <w:iCs/>
    </w:rPr>
  </w:style>
  <w:style w:type="paragraph" w:customStyle="1" w:styleId="WW-Tekstwstpniesformatowany11111">
    <w:name w:val="WW-Tekst wstępnie sformatowany11111"/>
    <w:basedOn w:val="Normalny"/>
    <w:pPr>
      <w:widowControl w:val="0"/>
    </w:pPr>
    <w:rPr>
      <w:rFonts w:ascii="Courier New" w:hAnsi="Courier New" w:cs="Courier New"/>
      <w:sz w:val="20"/>
      <w:szCs w:val="20"/>
    </w:rPr>
  </w:style>
  <w:style w:type="paragraph" w:customStyle="1" w:styleId="zacznik">
    <w:name w:val="załącznik"/>
    <w:basedOn w:val="Tekstpodstawowy"/>
    <w:pPr>
      <w:ind w:left="720" w:hanging="720"/>
      <w:jc w:val="both"/>
    </w:pPr>
    <w:rPr>
      <w:rFonts w:ascii="Times New Roman" w:hAnsi="Times New Roman" w:cs="Times New Roman"/>
      <w:b/>
      <w:bCs/>
    </w:rPr>
  </w:style>
  <w:style w:type="paragraph" w:customStyle="1" w:styleId="tekstpodstawowyITB">
    <w:name w:val="tekst podstawowy ITB"/>
    <w:pPr>
      <w:suppressAutoHyphens/>
      <w:spacing w:after="80"/>
    </w:pPr>
    <w:rPr>
      <w:sz w:val="24"/>
      <w:szCs w:val="24"/>
      <w:lang w:eastAsia="zh-CN"/>
    </w:rPr>
  </w:style>
  <w:style w:type="paragraph" w:customStyle="1" w:styleId="paragrafy">
    <w:name w:val="paragrafy"/>
    <w:basedOn w:val="tekstpodstawowyITB"/>
    <w:next w:val="tekstpodstawowyITB"/>
    <w:pPr>
      <w:numPr>
        <w:numId w:val="36"/>
      </w:numPr>
      <w:spacing w:before="120" w:after="120"/>
      <w:ind w:left="40" w:hanging="40"/>
      <w:jc w:val="center"/>
    </w:pPr>
    <w:rPr>
      <w:b/>
      <w:bCs/>
    </w:rPr>
  </w:style>
  <w:style w:type="paragraph" w:customStyle="1" w:styleId="Tekstpodstawowywcity31">
    <w:name w:val="Tekst podstawowy wcięty 31"/>
    <w:basedOn w:val="Normalny"/>
    <w:pPr>
      <w:ind w:left="284" w:hanging="284"/>
      <w:jc w:val="both"/>
    </w:pPr>
    <w:rPr>
      <w:rFonts w:ascii="Arial" w:hAnsi="Arial" w:cs="Arial"/>
    </w:rPr>
  </w:style>
  <w:style w:type="paragraph" w:styleId="Tekstdymka">
    <w:name w:val="Balloon Text"/>
    <w:basedOn w:val="Normalny"/>
    <w:rPr>
      <w:rFonts w:ascii="Tahoma" w:hAnsi="Tahoma" w:cs="Tahoma"/>
      <w:sz w:val="16"/>
      <w:szCs w:val="16"/>
      <w:lang w:val="x-none"/>
    </w:rPr>
  </w:style>
  <w:style w:type="paragraph" w:customStyle="1" w:styleId="Tekstpodstawowywcity21">
    <w:name w:val="Tekst podstawowy wcięty 21"/>
    <w:basedOn w:val="Normalny"/>
    <w:pPr>
      <w:spacing w:after="120" w:line="480" w:lineRule="auto"/>
      <w:ind w:left="283"/>
    </w:pPr>
    <w:rPr>
      <w:lang w:val="x-none"/>
    </w:rPr>
  </w:style>
  <w:style w:type="paragraph" w:styleId="NormalnyWeb">
    <w:name w:val="Normal (Web)"/>
    <w:basedOn w:val="Normalny"/>
    <w:pPr>
      <w:spacing w:before="280" w:after="280"/>
      <w:jc w:val="both"/>
    </w:pPr>
    <w:rPr>
      <w:sz w:val="20"/>
      <w:szCs w:val="20"/>
    </w:rPr>
  </w:style>
  <w:style w:type="paragraph" w:customStyle="1" w:styleId="Tekstpodstawowy31">
    <w:name w:val="Tekst podstawowy 31"/>
    <w:basedOn w:val="Normalny"/>
    <w:pPr>
      <w:spacing w:before="120" w:line="360" w:lineRule="auto"/>
      <w:jc w:val="both"/>
    </w:pPr>
    <w:rPr>
      <w:rFonts w:ascii="Arial" w:hAnsi="Arial" w:cs="Arial"/>
    </w:rPr>
  </w:style>
  <w:style w:type="paragraph" w:customStyle="1" w:styleId="Tekstpodstawowy21">
    <w:name w:val="Tekst podstawowy 21"/>
    <w:basedOn w:val="Normalny"/>
    <w:pPr>
      <w:spacing w:line="360" w:lineRule="atLeast"/>
    </w:pPr>
    <w:rPr>
      <w:rFonts w:ascii="Arial" w:hAnsi="Arial" w:cs="Arial"/>
    </w:rPr>
  </w:style>
  <w:style w:type="paragraph" w:customStyle="1" w:styleId="Tabelapozycja">
    <w:name w:val="Tabela pozycja"/>
    <w:basedOn w:val="Normalny"/>
    <w:rPr>
      <w:rFonts w:ascii="Arial" w:hAnsi="Arial" w:cs="Arial"/>
      <w:sz w:val="22"/>
      <w:szCs w:val="22"/>
    </w:rPr>
  </w:style>
  <w:style w:type="paragraph" w:customStyle="1" w:styleId="Codzienny">
    <w:name w:val="Codzienny"/>
    <w:basedOn w:val="Normalny"/>
    <w:pPr>
      <w:spacing w:line="360" w:lineRule="auto"/>
      <w:jc w:val="both"/>
    </w:pPr>
  </w:style>
  <w:style w:type="paragraph" w:customStyle="1" w:styleId="Tekstpodstawowywcity32">
    <w:name w:val="Tekst podstawowy wcięty 32"/>
    <w:basedOn w:val="Normalny"/>
    <w:pPr>
      <w:spacing w:after="120"/>
      <w:ind w:left="283"/>
    </w:pPr>
    <w:rPr>
      <w:sz w:val="16"/>
      <w:szCs w:val="16"/>
      <w:lang w:val="x-none"/>
    </w:rPr>
  </w:style>
  <w:style w:type="paragraph" w:customStyle="1" w:styleId="Styl">
    <w:name w:val="Styl"/>
    <w:pPr>
      <w:widowControl w:val="0"/>
      <w:suppressAutoHyphens/>
      <w:autoSpaceDE w:val="0"/>
    </w:pPr>
    <w:rPr>
      <w:sz w:val="24"/>
      <w:szCs w:val="24"/>
      <w:lang w:eastAsia="zh-CN"/>
    </w:rPr>
  </w:style>
  <w:style w:type="paragraph" w:customStyle="1" w:styleId="Tekstkomentarza1">
    <w:name w:val="Tekst komentarza1"/>
    <w:basedOn w:val="Normalny"/>
    <w:rPr>
      <w:sz w:val="20"/>
      <w:szCs w:val="20"/>
    </w:rPr>
  </w:style>
  <w:style w:type="paragraph" w:styleId="Tematkomentarza">
    <w:name w:val="annotation subject"/>
    <w:basedOn w:val="Tekstkomentarza1"/>
    <w:next w:val="Tekstkomentarza1"/>
    <w:rPr>
      <w:b/>
      <w:bCs/>
      <w:lang w:val="x-none"/>
    </w:rPr>
  </w:style>
  <w:style w:type="paragraph" w:styleId="Poprawka">
    <w:name w:val="Revision"/>
    <w:pPr>
      <w:suppressAutoHyphens/>
    </w:pPr>
    <w:rPr>
      <w:sz w:val="24"/>
      <w:szCs w:val="24"/>
      <w:lang w:eastAsia="zh-CN"/>
    </w:rPr>
  </w:style>
  <w:style w:type="paragraph" w:styleId="Akapitzlist">
    <w:name w:val="List Paragraph"/>
    <w:aliases w:val="ISCG Numerowanie,lp1,List Paragraph2,List Paragraph"/>
    <w:basedOn w:val="Normalny"/>
    <w:link w:val="AkapitzlistZnak"/>
    <w:uiPriority w:val="34"/>
    <w:qFormat/>
    <w:pPr>
      <w:spacing w:after="200" w:line="276" w:lineRule="auto"/>
      <w:ind w:left="720"/>
      <w:contextualSpacing/>
    </w:pPr>
    <w:rPr>
      <w:rFonts w:ascii="Calibri" w:hAnsi="Calibri" w:cs="Calibri"/>
      <w:sz w:val="22"/>
      <w:szCs w:val="22"/>
    </w:rPr>
  </w:style>
  <w:style w:type="paragraph" w:styleId="Tekstprzypisudolnego">
    <w:name w:val="footnote text"/>
    <w:basedOn w:val="Normalny"/>
    <w:rPr>
      <w:sz w:val="20"/>
      <w:szCs w:val="20"/>
    </w:rPr>
  </w:style>
  <w:style w:type="paragraph" w:customStyle="1" w:styleId="Normalny1">
    <w:name w:val="Normalny1"/>
    <w:pPr>
      <w:suppressAutoHyphens/>
    </w:pPr>
    <w:rPr>
      <w:sz w:val="24"/>
      <w:szCs w:val="24"/>
      <w:lang w:eastAsia="zh-CN"/>
    </w:rPr>
  </w:style>
  <w:style w:type="paragraph" w:customStyle="1" w:styleId="Zwykytekst1">
    <w:name w:val="Zwykły tekst1"/>
    <w:basedOn w:val="Normalny"/>
    <w:rPr>
      <w:rFonts w:ascii="Courier New" w:hAnsi="Courier New" w:cs="Courier New"/>
      <w:sz w:val="20"/>
      <w:szCs w:val="20"/>
    </w:rPr>
  </w:style>
  <w:style w:type="paragraph" w:styleId="Tekstprzypisukocowego">
    <w:name w:val="endnote text"/>
    <w:basedOn w:val="Normalny"/>
    <w:rPr>
      <w:rFonts w:ascii="Calibri" w:hAnsi="Calibri" w:cs="Calibri"/>
      <w:sz w:val="20"/>
      <w:szCs w:val="20"/>
      <w:lang w:val="x-none"/>
    </w:rPr>
  </w:style>
  <w:style w:type="paragraph" w:customStyle="1" w:styleId="Akapitzlist1">
    <w:name w:val="Akapit z listą1"/>
    <w:basedOn w:val="Normalny"/>
    <w:pPr>
      <w:spacing w:line="360" w:lineRule="auto"/>
      <w:ind w:left="720"/>
      <w:contextualSpacing/>
      <w:jc w:val="both"/>
    </w:pPr>
    <w:rPr>
      <w:rFonts w:ascii="Calibri" w:hAnsi="Calibri" w:cs="Calibri"/>
      <w:sz w:val="22"/>
      <w:szCs w:val="22"/>
    </w:rPr>
  </w:style>
  <w:style w:type="paragraph" w:customStyle="1" w:styleId="paragraph">
    <w:name w:val="paragraph"/>
    <w:basedOn w:val="Normalny"/>
    <w:pPr>
      <w:spacing w:before="280" w:after="280"/>
    </w:pPr>
  </w:style>
  <w:style w:type="paragraph" w:customStyle="1" w:styleId="Zawartotabeli">
    <w:name w:val="Zawartość tabeli"/>
    <w:basedOn w:val="Normalny"/>
    <w:pPr>
      <w:suppressLineNumbers/>
    </w:pPr>
  </w:style>
  <w:style w:type="paragraph" w:customStyle="1" w:styleId="Nagwektabeli">
    <w:name w:val="Nagłówek tabeli"/>
    <w:basedOn w:val="Zawartotabeli"/>
    <w:pPr>
      <w:jc w:val="center"/>
    </w:pPr>
    <w:rPr>
      <w:b/>
      <w:bCs/>
    </w:rPr>
  </w:style>
  <w:style w:type="paragraph" w:customStyle="1" w:styleId="Zawartoramki">
    <w:name w:val="Zawartość ramki"/>
    <w:basedOn w:val="Normalny"/>
  </w:style>
  <w:style w:type="paragraph" w:customStyle="1" w:styleId="Gwkalewa">
    <w:name w:val="Główka lewa"/>
    <w:basedOn w:val="Normalny"/>
    <w:pPr>
      <w:suppressLineNumbers/>
      <w:tabs>
        <w:tab w:val="center" w:pos="4677"/>
        <w:tab w:val="right" w:pos="9354"/>
      </w:tabs>
    </w:pPr>
  </w:style>
  <w:style w:type="character" w:customStyle="1" w:styleId="StopkaZnak1">
    <w:name w:val="Stopka Znak1"/>
    <w:link w:val="Stopka"/>
    <w:uiPriority w:val="99"/>
    <w:rsid w:val="00BE71C9"/>
    <w:rPr>
      <w:lang w:val="pl-PL" w:eastAsia="zh-CN"/>
    </w:rPr>
  </w:style>
  <w:style w:type="character" w:customStyle="1" w:styleId="NagwekZnak1">
    <w:name w:val="Nagłówek Znak1"/>
    <w:link w:val="Nagwek"/>
    <w:rsid w:val="00BE71C9"/>
    <w:rPr>
      <w:sz w:val="24"/>
      <w:szCs w:val="24"/>
      <w:lang w:val="x-none" w:eastAsia="zh-CN"/>
    </w:rPr>
  </w:style>
  <w:style w:type="paragraph" w:styleId="Zwykytekst">
    <w:name w:val="Plain Text"/>
    <w:basedOn w:val="Normalny"/>
    <w:link w:val="ZwykytekstZnak"/>
    <w:rsid w:val="00016E98"/>
    <w:pPr>
      <w:suppressAutoHyphens w:val="0"/>
    </w:pPr>
    <w:rPr>
      <w:rFonts w:ascii="Courier New" w:hAnsi="Courier New" w:cs="Courier New"/>
      <w:sz w:val="20"/>
      <w:szCs w:val="20"/>
      <w:lang w:eastAsia="pl-PL"/>
    </w:rPr>
  </w:style>
  <w:style w:type="character" w:customStyle="1" w:styleId="ZwykytekstZnak1">
    <w:name w:val="Zwykły tekst Znak1"/>
    <w:basedOn w:val="Domylnaczcionkaakapitu"/>
    <w:uiPriority w:val="99"/>
    <w:semiHidden/>
    <w:rsid w:val="00016E98"/>
    <w:rPr>
      <w:rFonts w:ascii="Consolas" w:hAnsi="Consolas" w:cs="Consolas"/>
      <w:sz w:val="21"/>
      <w:szCs w:val="21"/>
      <w:lang w:eastAsia="zh-CN"/>
    </w:rPr>
  </w:style>
  <w:style w:type="character" w:customStyle="1" w:styleId="AkapitzlistZnak">
    <w:name w:val="Akapit z listą Znak"/>
    <w:aliases w:val="ISCG Numerowanie Znak,lp1 Znak,List Paragraph2 Znak,List Paragraph Znak"/>
    <w:link w:val="Akapitzlist"/>
    <w:uiPriority w:val="34"/>
    <w:locked/>
    <w:rsid w:val="00034598"/>
    <w:rPr>
      <w:rFonts w:ascii="Calibri" w:hAnsi="Calibri" w:cs="Calibri"/>
      <w:sz w:val="22"/>
      <w:szCs w:val="22"/>
      <w:lang w:eastAsia="zh-CN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2403D3"/>
    <w:rPr>
      <w:sz w:val="16"/>
      <w:szCs w:val="16"/>
    </w:rPr>
  </w:style>
  <w:style w:type="paragraph" w:styleId="Tekstkomentarza">
    <w:name w:val="annotation text"/>
    <w:basedOn w:val="Normalny"/>
    <w:link w:val="TekstkomentarzaZnak1"/>
    <w:uiPriority w:val="99"/>
    <w:semiHidden/>
    <w:unhideWhenUsed/>
    <w:rsid w:val="002403D3"/>
    <w:rPr>
      <w:sz w:val="20"/>
      <w:szCs w:val="20"/>
    </w:rPr>
  </w:style>
  <w:style w:type="character" w:customStyle="1" w:styleId="TekstkomentarzaZnak1">
    <w:name w:val="Tekst komentarza Znak1"/>
    <w:basedOn w:val="Domylnaczcionkaakapitu"/>
    <w:link w:val="Tekstkomentarza"/>
    <w:uiPriority w:val="99"/>
    <w:semiHidden/>
    <w:rsid w:val="002403D3"/>
    <w:rPr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889292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18" Type="http://schemas.openxmlformats.org/officeDocument/2006/relationships/header" Target="header6.xml"/><Relationship Id="rId26" Type="http://schemas.openxmlformats.org/officeDocument/2006/relationships/fontTable" Target="fontTable.xml"/><Relationship Id="rId3" Type="http://schemas.openxmlformats.org/officeDocument/2006/relationships/styles" Target="styles.xml"/><Relationship Id="rId21" Type="http://schemas.openxmlformats.org/officeDocument/2006/relationships/header" Target="header8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17" Type="http://schemas.openxmlformats.org/officeDocument/2006/relationships/footer" Target="footer5.xml"/><Relationship Id="rId25" Type="http://schemas.openxmlformats.org/officeDocument/2006/relationships/footer" Target="footer9.xml"/><Relationship Id="rId2" Type="http://schemas.openxmlformats.org/officeDocument/2006/relationships/numbering" Target="numbering.xml"/><Relationship Id="rId16" Type="http://schemas.openxmlformats.org/officeDocument/2006/relationships/footer" Target="footer4.xml"/><Relationship Id="rId20" Type="http://schemas.openxmlformats.org/officeDocument/2006/relationships/header" Target="header7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24" Type="http://schemas.openxmlformats.org/officeDocument/2006/relationships/header" Target="header9.xml"/><Relationship Id="rId5" Type="http://schemas.openxmlformats.org/officeDocument/2006/relationships/webSettings" Target="webSettings.xml"/><Relationship Id="rId15" Type="http://schemas.openxmlformats.org/officeDocument/2006/relationships/header" Target="header5.xml"/><Relationship Id="rId23" Type="http://schemas.openxmlformats.org/officeDocument/2006/relationships/footer" Target="footer8.xml"/><Relationship Id="rId36" Type="http://schemas.microsoft.com/office/2016/09/relationships/commentsIds" Target="commentsIds.xml"/><Relationship Id="rId10" Type="http://schemas.openxmlformats.org/officeDocument/2006/relationships/footer" Target="footer1.xml"/><Relationship Id="rId19" Type="http://schemas.openxmlformats.org/officeDocument/2006/relationships/footer" Target="footer6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header" Target="header4.xml"/><Relationship Id="rId22" Type="http://schemas.openxmlformats.org/officeDocument/2006/relationships/footer" Target="footer7.xml"/><Relationship Id="rId2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08C4804-B6F0-4636-B3F9-6363CD278F6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9</Pages>
  <Words>1920</Words>
  <Characters>11521</Characters>
  <Application>Microsoft Office Word</Application>
  <DocSecurity>0</DocSecurity>
  <Lines>96</Lines>
  <Paragraphs>26</Paragraphs>
  <ScaleCrop>false</ScaleCrop>
  <HeadingPairs>
    <vt:vector size="6" baseType="variant">
      <vt:variant>
        <vt:lpstr>Tytuł</vt:lpstr>
      </vt:variant>
      <vt:variant>
        <vt:i4>1</vt:i4>
      </vt:variant>
      <vt:variant>
        <vt:lpstr>Title</vt:lpstr>
      </vt:variant>
      <vt:variant>
        <vt:i4>1</vt:i4>
      </vt:variant>
      <vt:variant>
        <vt:lpstr>Headings</vt:lpstr>
      </vt:variant>
      <vt:variant>
        <vt:i4>2</vt:i4>
      </vt:variant>
    </vt:vector>
  </HeadingPairs>
  <TitlesOfParts>
    <vt:vector size="4" baseType="lpstr">
      <vt:lpstr>INSTYTUT TECHNIKI BUDOWLANEJ</vt:lpstr>
      <vt:lpstr>INSTYTUT TECHNIKI BUDOWLANEJ</vt:lpstr>
      <vt:lpstr>    6.3.	Ocena spełniania warunków udziału w postępowaniu będzie dokonana na podstaw</vt:lpstr>
      <vt:lpstr>    6.4.	Wykonawca, który podlega wykluczeniu na podstawie art. 24 ust. 1 pkt 13 i 1</vt:lpstr>
    </vt:vector>
  </TitlesOfParts>
  <Company>ITB</Company>
  <LinksUpToDate>false</LinksUpToDate>
  <CharactersWithSpaces>13415</CharactersWithSpaces>
  <SharedDoc>false</SharedDoc>
  <HLinks>
    <vt:vector size="18" baseType="variant">
      <vt:variant>
        <vt:i4>6946828</vt:i4>
      </vt:variant>
      <vt:variant>
        <vt:i4>6</vt:i4>
      </vt:variant>
      <vt:variant>
        <vt:i4>0</vt:i4>
      </vt:variant>
      <vt:variant>
        <vt:i4>5</vt:i4>
      </vt:variant>
      <vt:variant>
        <vt:lpwstr>mailto:a.orzelek@itb.pl</vt:lpwstr>
      </vt:variant>
      <vt:variant>
        <vt:lpwstr/>
      </vt:variant>
      <vt:variant>
        <vt:i4>6946828</vt:i4>
      </vt:variant>
      <vt:variant>
        <vt:i4>3</vt:i4>
      </vt:variant>
      <vt:variant>
        <vt:i4>0</vt:i4>
      </vt:variant>
      <vt:variant>
        <vt:i4>5</vt:i4>
      </vt:variant>
      <vt:variant>
        <vt:lpwstr>mailto:a.orzelek@itb.pl</vt:lpwstr>
      </vt:variant>
      <vt:variant>
        <vt:lpwstr/>
      </vt:variant>
      <vt:variant>
        <vt:i4>8323174</vt:i4>
      </vt:variant>
      <vt:variant>
        <vt:i4>0</vt:i4>
      </vt:variant>
      <vt:variant>
        <vt:i4>0</vt:i4>
      </vt:variant>
      <vt:variant>
        <vt:i4>5</vt:i4>
      </vt:variant>
      <vt:variant>
        <vt:lpwstr>http://www.itb.pl/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INSTYTUT TECHNIKI BUDOWLANEJ</dc:title>
  <dc:creator>awawrylo</dc:creator>
  <cp:lastModifiedBy>Płonka Aneta</cp:lastModifiedBy>
  <cp:revision>3</cp:revision>
  <cp:lastPrinted>2020-02-25T10:44:00Z</cp:lastPrinted>
  <dcterms:created xsi:type="dcterms:W3CDTF">2020-02-25T10:45:00Z</dcterms:created>
  <dcterms:modified xsi:type="dcterms:W3CDTF">2020-02-25T10:47:00Z</dcterms:modified>
</cp:coreProperties>
</file>