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A274A57" w14:textId="77777777" w:rsidR="00533EB0" w:rsidRPr="00493C6F" w:rsidRDefault="00533EB0" w:rsidP="00396BE4">
      <w:pPr>
        <w:pStyle w:val="Tyturozdziau"/>
        <w:spacing w:line="288" w:lineRule="auto"/>
        <w:rPr>
          <w:sz w:val="24"/>
          <w:szCs w:val="24"/>
        </w:rPr>
      </w:pPr>
      <w:r w:rsidRPr="00493C6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6520C418" w14:textId="2CD68AFF" w:rsidR="006517C6" w:rsidRPr="006517C6" w:rsidRDefault="00F93E15" w:rsidP="006517C6">
            <w:pPr>
              <w:pStyle w:val="Podpisprawo"/>
              <w:rPr>
                <w:color w:val="auto"/>
              </w:rPr>
            </w:pPr>
            <w:r>
              <w:rPr>
                <w:color w:val="auto"/>
              </w:rPr>
              <w:t>TO.</w:t>
            </w:r>
            <w:r w:rsidR="006517C6" w:rsidRPr="006517C6">
              <w:rPr>
                <w:color w:val="auto"/>
              </w:rPr>
              <w:t>2</w:t>
            </w:r>
            <w:r w:rsidR="003D4B86">
              <w:rPr>
                <w:color w:val="auto"/>
              </w:rPr>
              <w:t>6</w:t>
            </w:r>
            <w:r>
              <w:rPr>
                <w:color w:val="auto"/>
              </w:rPr>
              <w:t>0</w:t>
            </w:r>
            <w:r w:rsidR="00726A79">
              <w:rPr>
                <w:color w:val="auto"/>
              </w:rPr>
              <w:t>.23</w:t>
            </w:r>
            <w:r w:rsidR="001D44D8">
              <w:rPr>
                <w:color w:val="auto"/>
              </w:rPr>
              <w:t>OM.</w:t>
            </w:r>
            <w:r>
              <w:rPr>
                <w:color w:val="auto"/>
              </w:rPr>
              <w:t>20</w:t>
            </w:r>
            <w:r w:rsidR="006517C6" w:rsidRPr="006517C6">
              <w:rPr>
                <w:color w:val="auto"/>
              </w:rPr>
              <w:t>21</w:t>
            </w:r>
          </w:p>
          <w:p w14:paraId="350FA6DC" w14:textId="77777777" w:rsidR="006517C6" w:rsidRDefault="006517C6" w:rsidP="006517C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3EE7266E" w14:textId="662F0540" w:rsidR="00533EB0" w:rsidRPr="00A9092D" w:rsidRDefault="00533EB0" w:rsidP="00722AA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A9092D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78772973" w14:textId="688BD1E2" w:rsidR="00533EB0" w:rsidRPr="00FD1493" w:rsidRDefault="00533EB0" w:rsidP="00FD531A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FD531A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94DDD24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F1FE448" w14:textId="1AB45D42" w:rsidR="00533EB0" w:rsidRPr="00FD1493" w:rsidRDefault="00533EB0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 w:rsidR="00DE1C77">
        <w:rPr>
          <w:rFonts w:ascii="Calibri" w:hAnsi="Calibri" w:cs="Calibri"/>
          <w:sz w:val="24"/>
          <w:szCs w:val="24"/>
        </w:rPr>
        <w:t>, prowadzonego</w:t>
      </w:r>
      <w:r w:rsidRPr="00FD1493">
        <w:rPr>
          <w:rFonts w:ascii="Calibri" w:hAnsi="Calibri" w:cs="Calibri"/>
          <w:sz w:val="24"/>
          <w:szCs w:val="24"/>
        </w:rPr>
        <w:t xml:space="preserve"> w trybie </w:t>
      </w:r>
      <w:r w:rsidR="00F32CAA">
        <w:rPr>
          <w:rFonts w:ascii="Calibri" w:hAnsi="Calibri" w:cs="Calibri"/>
          <w:sz w:val="24"/>
          <w:szCs w:val="24"/>
        </w:rPr>
        <w:t>podstawowym,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EE5BC4" w:rsidRPr="00FD1493">
        <w:rPr>
          <w:rFonts w:ascii="Calibri" w:hAnsi="Calibri" w:cs="Calibri"/>
          <w:sz w:val="24"/>
          <w:szCs w:val="24"/>
        </w:rPr>
        <w:t xml:space="preserve">na </w:t>
      </w:r>
      <w:r w:rsidR="00FD531A" w:rsidRPr="00FD531A">
        <w:rPr>
          <w:rFonts w:ascii="Calibri" w:hAnsi="Calibri" w:cs="Calibri"/>
          <w:b/>
          <w:i/>
          <w:sz w:val="24"/>
          <w:szCs w:val="24"/>
        </w:rPr>
        <w:t>„Zabudowę estakady suwn</w:t>
      </w:r>
      <w:r w:rsidR="00FD531A">
        <w:rPr>
          <w:rFonts w:ascii="Calibri" w:hAnsi="Calibri" w:cs="Calibri"/>
          <w:b/>
          <w:i/>
          <w:sz w:val="24"/>
          <w:szCs w:val="24"/>
        </w:rPr>
        <w:t>icy przemysłowej – część wyższa</w:t>
      </w:r>
      <w:r w:rsidR="0084232E">
        <w:rPr>
          <w:rFonts w:ascii="Calibri" w:hAnsi="Calibri" w:cs="Calibri"/>
          <w:b/>
          <w:i/>
          <w:sz w:val="24"/>
          <w:szCs w:val="24"/>
        </w:rPr>
        <w:t>”</w:t>
      </w:r>
      <w:r w:rsidR="00726A79">
        <w:rPr>
          <w:rFonts w:ascii="Calibri" w:hAnsi="Calibri" w:cs="Calibri"/>
          <w:sz w:val="24"/>
          <w:szCs w:val="24"/>
        </w:rPr>
        <w:t>,</w:t>
      </w:r>
    </w:p>
    <w:p w14:paraId="65857A2B" w14:textId="77777777" w:rsidR="00533EB0" w:rsidRPr="00FD1493" w:rsidRDefault="00533EB0" w:rsidP="00396BE4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4CAC9F8F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57205EC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259E176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D2B4495" w14:textId="4C1DAD26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</w:t>
      </w:r>
      <w:r w:rsidR="00722AA3"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>___________</w:t>
      </w:r>
      <w:r w:rsidR="00FD531A">
        <w:rPr>
          <w:rFonts w:ascii="Calibri" w:hAnsi="Calibri" w:cs="Calibri"/>
        </w:rPr>
        <w:t>_____</w:t>
      </w:r>
      <w:r w:rsidRPr="00FD1493">
        <w:rPr>
          <w:rFonts w:ascii="Calibri" w:hAnsi="Calibri" w:cs="Calibri"/>
        </w:rPr>
        <w:t xml:space="preserve">____ </w:t>
      </w:r>
    </w:p>
    <w:p w14:paraId="5FF2E45D" w14:textId="77777777" w:rsidR="00016E98" w:rsidRPr="00CF2A37" w:rsidRDefault="00016E98" w:rsidP="00016E9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7719E4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35314D18" w14:textId="77777777" w:rsidR="00016E98" w:rsidRPr="00EA5080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3F676BEF" w14:textId="4565B758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</w:t>
      </w:r>
      <w:r w:rsidR="00613AF8">
        <w:rPr>
          <w:rFonts w:ascii="Calibri" w:hAnsi="Calibri" w:cs="Calibri"/>
          <w:sz w:val="24"/>
          <w:szCs w:val="24"/>
        </w:rPr>
        <w:t>SWZ.</w:t>
      </w:r>
    </w:p>
    <w:p w14:paraId="7DA47DF9" w14:textId="69FEF9B7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 xml:space="preserve">, że zapoznaliśmy się ze Specyfikacją </w:t>
      </w:r>
      <w:r w:rsidR="00016E98"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2A81A49B" w14:textId="3A23BA1D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</w:t>
      </w:r>
      <w:r w:rsidRPr="00FD1493">
        <w:rPr>
          <w:rFonts w:ascii="Calibri" w:hAnsi="Calibri" w:cs="Calibri"/>
          <w:sz w:val="24"/>
          <w:szCs w:val="24"/>
        </w:rPr>
        <w:t xml:space="preserve">, iż wybór mojej oferty </w:t>
      </w:r>
      <w:r w:rsidR="000B3438"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 w:rsidR="00016E98"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3A62E1">
        <w:rPr>
          <w:rFonts w:ascii="Calibri" w:hAnsi="Calibri" w:cs="Calibri"/>
          <w:sz w:val="24"/>
          <w:szCs w:val="24"/>
        </w:rPr>
        <w:t>ającego z ustawy o podatku VAT.</w:t>
      </w:r>
    </w:p>
    <w:p w14:paraId="4A949E8E" w14:textId="6830DBEA" w:rsidR="00533EB0" w:rsidRPr="00FD1493" w:rsidRDefault="00533EB0" w:rsidP="00396BE4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 w:rsidR="007768FC">
        <w:rPr>
          <w:i/>
          <w:iCs/>
          <w:sz w:val="24"/>
          <w:szCs w:val="24"/>
        </w:rPr>
        <w:t>,</w:t>
      </w:r>
      <w:r w:rsidR="007768FC" w:rsidRPr="007768FC">
        <w:rPr>
          <w:sz w:val="23"/>
          <w:szCs w:val="23"/>
        </w:rPr>
        <w:t xml:space="preserve"> </w:t>
      </w:r>
      <w:r w:rsidR="007768FC">
        <w:rPr>
          <w:sz w:val="23"/>
          <w:szCs w:val="23"/>
        </w:rPr>
        <w:t xml:space="preserve">wskazuje stawkę podatku od towarów i usług, która zgodnie z moją wiedzą, będzie miała </w:t>
      </w:r>
      <w:r w:rsidR="00051045">
        <w:rPr>
          <w:sz w:val="23"/>
          <w:szCs w:val="23"/>
        </w:rPr>
        <w:t>zastosowanie</w:t>
      </w:r>
      <w:r w:rsidRPr="00FD1493">
        <w:rPr>
          <w:i/>
          <w:iCs/>
          <w:sz w:val="24"/>
          <w:szCs w:val="24"/>
        </w:rPr>
        <w:t>:</w:t>
      </w:r>
    </w:p>
    <w:p w14:paraId="42939C08" w14:textId="77777777" w:rsidR="00533EB0" w:rsidRPr="00FD1493" w:rsidRDefault="00533EB0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2325F279" w14:textId="2CD6E737" w:rsidR="00722AA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OFERUJEMY</w:t>
      </w:r>
      <w:r w:rsidRPr="00FD1493">
        <w:rPr>
          <w:rFonts w:ascii="Calibri" w:hAnsi="Calibri" w:cs="Calibri"/>
          <w:sz w:val="24"/>
          <w:szCs w:val="24"/>
        </w:rPr>
        <w:t xml:space="preserve"> wykonanie przedmiotu zamówienia</w:t>
      </w:r>
      <w:r w:rsidR="00722AA3">
        <w:rPr>
          <w:rFonts w:ascii="Calibri" w:hAnsi="Calibri" w:cs="Calibri"/>
          <w:sz w:val="24"/>
          <w:szCs w:val="24"/>
        </w:rPr>
        <w:t>:</w:t>
      </w:r>
    </w:p>
    <w:p w14:paraId="4215852B" w14:textId="386EDDD9" w:rsidR="00533EB0" w:rsidRDefault="00722AA3" w:rsidP="00722AA3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sz w:val="24"/>
          <w:szCs w:val="24"/>
        </w:rPr>
        <w:t>Cena za wykonanie robót zgodnie z załączonym kosztorysem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ofertowym (Wykonanym wg.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 xml:space="preserve">Załącznika Nr 1 </w:t>
      </w:r>
      <w:r w:rsidR="00F0725C">
        <w:rPr>
          <w:rFonts w:ascii="Calibri" w:hAnsi="Calibri" w:cs="Calibri"/>
          <w:sz w:val="24"/>
          <w:szCs w:val="24"/>
        </w:rPr>
        <w:t>do formularza ofertowego</w:t>
      </w:r>
      <w:r w:rsidRPr="00722AA3">
        <w:rPr>
          <w:rFonts w:ascii="Calibri" w:hAnsi="Calibri" w:cs="Calibri"/>
          <w:sz w:val="24"/>
          <w:szCs w:val="24"/>
        </w:rPr>
        <w:t xml:space="preserve">) wynosi </w:t>
      </w:r>
      <w:r w:rsidR="000B3438">
        <w:rPr>
          <w:rFonts w:ascii="Calibri" w:hAnsi="Calibri" w:cs="Calibri"/>
          <w:sz w:val="24"/>
          <w:szCs w:val="24"/>
        </w:rPr>
        <w:t>………………………………</w:t>
      </w:r>
      <w:r w:rsidR="00533EB0" w:rsidRPr="00FD1493">
        <w:rPr>
          <w:rFonts w:ascii="Calibri" w:hAnsi="Calibri" w:cs="Calibr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netto</w:t>
      </w:r>
      <w:r w:rsidR="00533EB0" w:rsidRPr="00FD1493">
        <w:rPr>
          <w:rFonts w:ascii="Calibri" w:hAnsi="Calibri" w:cs="Calibri"/>
          <w:sz w:val="24"/>
          <w:szCs w:val="24"/>
        </w:rPr>
        <w:t xml:space="preserve"> (słownie złotych: ...................................................</w:t>
      </w:r>
      <w:r w:rsidR="00AC188A" w:rsidRPr="00FD1493">
        <w:rPr>
          <w:rFonts w:ascii="Calibri" w:hAnsi="Calibri" w:cs="Calibri"/>
          <w:sz w:val="24"/>
          <w:szCs w:val="24"/>
        </w:rPr>
        <w:t>.</w:t>
      </w:r>
      <w:r w:rsidR="00533EB0" w:rsidRPr="00FD1493">
        <w:rPr>
          <w:rFonts w:ascii="Calibri" w:hAnsi="Calibri" w:cs="Calibri"/>
          <w:sz w:val="24"/>
          <w:szCs w:val="24"/>
        </w:rPr>
        <w:t>...</w:t>
      </w:r>
      <w:r w:rsidR="000B3438">
        <w:rPr>
          <w:rFonts w:ascii="Calibri" w:hAnsi="Calibri" w:cs="Calibri"/>
          <w:sz w:val="24"/>
          <w:szCs w:val="24"/>
        </w:rPr>
        <w:t>............</w:t>
      </w:r>
      <w:r w:rsidR="00533EB0" w:rsidRPr="00FD1493">
        <w:rPr>
          <w:rFonts w:ascii="Calibri" w:hAnsi="Calibri" w:cs="Calibri"/>
          <w:sz w:val="24"/>
          <w:szCs w:val="24"/>
        </w:rPr>
        <w:t>)</w:t>
      </w:r>
      <w:r w:rsidR="00AC188A"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podatek VAT ….% , co stanowi kwotę brutto: …………………… (słownie złotych: …………………………………………….……….)</w:t>
      </w:r>
      <w:r w:rsidR="00533EB0" w:rsidRPr="00FD1493">
        <w:rPr>
          <w:rFonts w:ascii="Calibri" w:hAnsi="Calibri" w:cs="Calibri"/>
          <w:sz w:val="24"/>
          <w:szCs w:val="24"/>
        </w:rPr>
        <w:t>.</w:t>
      </w:r>
    </w:p>
    <w:p w14:paraId="7017B249" w14:textId="75511A92" w:rsidR="002D44C5" w:rsidRPr="00B97246" w:rsidRDefault="00B97246" w:rsidP="00B97246">
      <w:pPr>
        <w:pStyle w:val="Tekstpodstawowy"/>
        <w:suppressAutoHyphens w:val="0"/>
        <w:spacing w:line="276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</w:rPr>
        <w:lastRenderedPageBreak/>
        <w:t>Stawka ogólna roboczogodziny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………… </w:t>
      </w:r>
      <w:r w:rsidRPr="006421AA">
        <w:rPr>
          <w:rFonts w:asciiTheme="minorHAnsi" w:hAnsiTheme="minorHAnsi"/>
          <w:bCs/>
        </w:rPr>
        <w:t>stawk</w:t>
      </w:r>
      <w:r>
        <w:rPr>
          <w:rFonts w:asciiTheme="minorHAnsi" w:hAnsiTheme="minorHAnsi"/>
          <w:bCs/>
        </w:rPr>
        <w:t xml:space="preserve">a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 w:rsidR="00FD531A">
        <w:rPr>
          <w:rFonts w:asciiTheme="minorHAnsi" w:hAnsiTheme="minorHAnsi"/>
          <w:bCs/>
        </w:rPr>
        <w:t xml:space="preserve"> .................</w:t>
      </w:r>
      <w:r w:rsidRPr="006421AA">
        <w:rPr>
          <w:rFonts w:asciiTheme="minorHAnsi" w:hAnsiTheme="minorHAnsi"/>
          <w:bCs/>
        </w:rPr>
        <w:t>.......................PLN (sło</w:t>
      </w:r>
      <w:r w:rsidR="00FD531A">
        <w:rPr>
          <w:rFonts w:asciiTheme="minorHAnsi" w:hAnsiTheme="minorHAnsi"/>
          <w:bCs/>
        </w:rPr>
        <w:t>wnie złotych: .…………….………</w:t>
      </w:r>
      <w:r w:rsidRPr="006421AA">
        <w:rPr>
          <w:rFonts w:asciiTheme="minorHAnsi" w:hAnsiTheme="minorHAnsi"/>
          <w:bCs/>
        </w:rPr>
        <w:t>……..)</w:t>
      </w:r>
      <w:r>
        <w:rPr>
          <w:rFonts w:asciiTheme="minorHAnsi" w:hAnsiTheme="minorHAnsi"/>
          <w:b/>
          <w:bCs/>
        </w:rPr>
        <w:t xml:space="preserve"> </w:t>
      </w:r>
      <w:r w:rsidR="00FD531A">
        <w:rPr>
          <w:rFonts w:asciiTheme="minorHAnsi" w:hAnsiTheme="minorHAnsi"/>
          <w:bCs/>
        </w:rPr>
        <w:t>w tym stawka netto ………</w:t>
      </w:r>
      <w:r w:rsidRPr="006421AA">
        <w:rPr>
          <w:rFonts w:asciiTheme="minorHAnsi" w:hAnsiTheme="minorHAnsi"/>
          <w:bCs/>
        </w:rPr>
        <w:t>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>złotych: …………</w:t>
      </w:r>
      <w:r w:rsidR="00FD531A">
        <w:rPr>
          <w:rFonts w:asciiTheme="minorHAnsi" w:hAnsiTheme="minorHAnsi"/>
          <w:bCs/>
        </w:rPr>
        <w:t>…</w:t>
      </w:r>
      <w:r w:rsidRPr="006421AA">
        <w:rPr>
          <w:rFonts w:asciiTheme="minorHAnsi" w:hAnsiTheme="minorHAnsi"/>
          <w:bCs/>
        </w:rPr>
        <w:t xml:space="preserve">…………..) powiększona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</w:t>
      </w:r>
    </w:p>
    <w:p w14:paraId="1B084242" w14:textId="343E9265" w:rsidR="0082487D" w:rsidRPr="00874470" w:rsidRDefault="0082487D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>
        <w:rPr>
          <w:rFonts w:ascii="Calibri" w:hAnsi="Calibri" w:cs="Times New Roman"/>
          <w:b/>
          <w:bCs/>
        </w:rPr>
        <w:t xml:space="preserve">OFERUJEMY </w:t>
      </w:r>
      <w:r>
        <w:rPr>
          <w:rFonts w:ascii="Calibri" w:hAnsi="Calibri" w:cs="Times New Roman"/>
          <w:bCs/>
        </w:rPr>
        <w:t>………</w:t>
      </w:r>
      <w:r w:rsidR="008F5EAC">
        <w:rPr>
          <w:rFonts w:ascii="Calibri" w:hAnsi="Calibri" w:cs="Times New Roman"/>
          <w:bCs/>
        </w:rPr>
        <w:t>…</w:t>
      </w:r>
      <w:r w:rsidR="00051045">
        <w:rPr>
          <w:rFonts w:ascii="Calibri" w:hAnsi="Calibri" w:cs="Times New Roman"/>
          <w:bCs/>
        </w:rPr>
        <w:t>…………..</w:t>
      </w:r>
      <w:r>
        <w:rPr>
          <w:rFonts w:ascii="Calibri" w:hAnsi="Calibri" w:cs="Times New Roman"/>
          <w:bCs/>
        </w:rPr>
        <w:t xml:space="preserve">… - </w:t>
      </w:r>
      <w:r w:rsidRPr="008F5F53">
        <w:rPr>
          <w:rFonts w:ascii="Calibri" w:hAnsi="Calibri" w:cs="Times New Roman"/>
          <w:b/>
          <w:bCs/>
        </w:rPr>
        <w:t>miesięczny okres gwarancji</w:t>
      </w:r>
      <w:r>
        <w:rPr>
          <w:rFonts w:ascii="Calibri" w:hAnsi="Calibri" w:cs="Times New Roman"/>
          <w:bCs/>
        </w:rPr>
        <w:t xml:space="preserve"> na przedmiot zamówienia (KRYTERIUM – min</w:t>
      </w:r>
      <w:r w:rsidR="001D44D8">
        <w:rPr>
          <w:rFonts w:ascii="Calibri" w:hAnsi="Calibri" w:cs="Times New Roman"/>
          <w:bCs/>
        </w:rPr>
        <w:t>.</w:t>
      </w:r>
      <w:r>
        <w:rPr>
          <w:rFonts w:ascii="Calibri" w:hAnsi="Calibri" w:cs="Times New Roman"/>
          <w:bCs/>
        </w:rPr>
        <w:t xml:space="preserve"> 36 miesięcy)</w:t>
      </w:r>
      <w:r w:rsidR="00874470">
        <w:rPr>
          <w:rFonts w:ascii="Calibri" w:hAnsi="Calibri" w:cs="Times New Roman"/>
          <w:bCs/>
        </w:rPr>
        <w:t>.</w:t>
      </w:r>
    </w:p>
    <w:p w14:paraId="73AF674A" w14:textId="19FC290A" w:rsidR="00722AA3" w:rsidRPr="00722AA3" w:rsidRDefault="00722AA3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OŚWIADCZAMY</w:t>
      </w:r>
      <w:r w:rsidRPr="00FD1493">
        <w:rPr>
          <w:rFonts w:ascii="Calibri" w:hAnsi="Calibri" w:cs="Calibri"/>
        </w:rPr>
        <w:t xml:space="preserve">, że zapoznaliśmy się z postanowieniami umowy, określonymi w Specyfikacji Warunków Zamówienia i zobowiązujemy się, w przypadku wyboru naszej oferty, do </w:t>
      </w:r>
      <w:r w:rsidR="00613AF8">
        <w:rPr>
          <w:rFonts w:ascii="Calibri" w:hAnsi="Calibri" w:cs="Calibri"/>
        </w:rPr>
        <w:t xml:space="preserve">wniesienia zabezpieczenia należytego wykonania umowy, </w:t>
      </w:r>
      <w:r w:rsidRPr="00FD1493">
        <w:rPr>
          <w:rFonts w:ascii="Calibri" w:hAnsi="Calibri" w:cs="Calibri"/>
        </w:rPr>
        <w:t>zawarcia umowy zgodnej z niniejszą ofe</w:t>
      </w:r>
      <w:r>
        <w:rPr>
          <w:rFonts w:ascii="Calibri" w:hAnsi="Calibri" w:cs="Calibri"/>
        </w:rPr>
        <w:t>rtą, na warunkach określonych w </w:t>
      </w:r>
      <w:r w:rsidRPr="00FD1493">
        <w:rPr>
          <w:rFonts w:ascii="Calibri" w:hAnsi="Calibri" w:cs="Calibri"/>
        </w:rPr>
        <w:t>Specyfikacji Warunków Zamówienia, w miejscu i terminie wyznaczonym przez Zamawiającego</w:t>
      </w:r>
    </w:p>
    <w:p w14:paraId="70DF334F" w14:textId="08260A0B" w:rsidR="00DE5E66" w:rsidRPr="00DE5E66" w:rsidRDefault="00DE5E66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</w:t>
      </w:r>
      <w:r w:rsidR="00D72F7B">
        <w:rPr>
          <w:rFonts w:ascii="Calibri" w:hAnsi="Calibri" w:cs="Calibri"/>
          <w:b/>
          <w:bCs/>
        </w:rPr>
        <w:t>,</w:t>
      </w:r>
      <w:r w:rsidRPr="00DE5E66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iż przedstawiciel Wykonawcy uczestniczył w wizji lokalnej.</w:t>
      </w:r>
    </w:p>
    <w:p w14:paraId="4EA2A3CD" w14:textId="27A144F5" w:rsidR="00533EB0" w:rsidRPr="000864FF" w:rsidRDefault="00533EB0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DE5E66">
        <w:rPr>
          <w:rFonts w:ascii="Calibri" w:hAnsi="Calibri" w:cs="Calibri"/>
          <w:b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</w:t>
      </w:r>
      <w:r w:rsidR="00051045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0864FF"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 w:rsidR="000864FF"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>
        <w:rPr>
          <w:rFonts w:ascii="Calibri" w:hAnsi="Calibri" w:cs="Calibri"/>
          <w:bCs/>
        </w:rPr>
        <w:t>.............................</w:t>
      </w:r>
    </w:p>
    <w:p w14:paraId="5072DFDD" w14:textId="699CD063" w:rsidR="00320864" w:rsidRPr="00FD1493" w:rsidRDefault="001329AA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>ZOBOWIĄZUJEMY</w:t>
      </w:r>
      <w:r w:rsidR="00320864"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się do zatrudnienia </w:t>
      </w:r>
      <w:r w:rsidR="00692FF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pracowników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na umowę o 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="00722AA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 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574290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r. poz. </w:t>
      </w:r>
      <w:r w:rsidR="00574290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1320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ze zm.)</w:t>
      </w:r>
      <w:r w:rsidR="00F729C6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4218D2"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 wymaganiami SWZ</w:t>
      </w:r>
      <w:r w:rsidR="00613AF8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64102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na którą składamy ofertę.</w:t>
      </w:r>
    </w:p>
    <w:p w14:paraId="62030CCE" w14:textId="1B049E98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 xml:space="preserve">AKCEPTUJEMY </w:t>
      </w:r>
      <w:r w:rsidRPr="00FD1493">
        <w:rPr>
          <w:rFonts w:ascii="Calibri" w:hAnsi="Calibri" w:cs="Calibri"/>
          <w:sz w:val="24"/>
          <w:szCs w:val="24"/>
        </w:rPr>
        <w:t xml:space="preserve">warunki płatności określone przez Zamawiającego w </w:t>
      </w:r>
      <w:r w:rsidR="007768FC">
        <w:rPr>
          <w:rFonts w:ascii="Calibri" w:hAnsi="Calibri" w:cs="Calibri"/>
          <w:sz w:val="24"/>
          <w:szCs w:val="24"/>
        </w:rPr>
        <w:t>projek</w:t>
      </w:r>
      <w:r w:rsidR="00051045">
        <w:rPr>
          <w:rFonts w:ascii="Calibri" w:hAnsi="Calibri" w:cs="Calibri"/>
          <w:sz w:val="24"/>
          <w:szCs w:val="24"/>
        </w:rPr>
        <w:t>towanych postanowieniach umowy.</w:t>
      </w:r>
    </w:p>
    <w:p w14:paraId="2A0F2DC7" w14:textId="77777777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 w:rsidR="00332000"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CBD8769" w14:textId="4A551A6D" w:rsidR="009B4CBE" w:rsidRPr="008A4480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UWAŻAMY SIĘ</w:t>
      </w:r>
      <w:r w:rsidRPr="000864FF">
        <w:rPr>
          <w:rFonts w:ascii="Calibri" w:hAnsi="Calibri" w:cs="Calibri"/>
          <w:sz w:val="24"/>
          <w:szCs w:val="24"/>
        </w:rPr>
        <w:t xml:space="preserve"> za związanych niniejszą ofertą przez czas wskazany w </w:t>
      </w:r>
      <w:r w:rsidR="00044995">
        <w:rPr>
          <w:rFonts w:ascii="Calibri" w:hAnsi="Calibri" w:cs="Calibri"/>
          <w:sz w:val="24"/>
          <w:szCs w:val="24"/>
        </w:rPr>
        <w:t xml:space="preserve">pkt 13.1 </w:t>
      </w:r>
      <w:r w:rsidR="00E255A4">
        <w:rPr>
          <w:rFonts w:ascii="Calibri" w:hAnsi="Calibri" w:cs="Calibri"/>
          <w:sz w:val="24"/>
          <w:szCs w:val="24"/>
        </w:rPr>
        <w:t>SWZ.</w:t>
      </w:r>
    </w:p>
    <w:p w14:paraId="6813BEE7" w14:textId="2ADF6E0A" w:rsidR="00533EB0" w:rsidRPr="00FD1493" w:rsidRDefault="00533EB0" w:rsidP="00F729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 z załącznikami składamy na ___ kolejno ponumerowanych stronach.</w:t>
      </w:r>
    </w:p>
    <w:p w14:paraId="588F9F8C" w14:textId="20DAD9B1" w:rsidR="00016E98" w:rsidRPr="00044995" w:rsidRDefault="00016E98" w:rsidP="00F729C6">
      <w:pPr>
        <w:numPr>
          <w:ilvl w:val="0"/>
          <w:numId w:val="2"/>
        </w:numPr>
        <w:tabs>
          <w:tab w:val="clear" w:pos="720"/>
        </w:tabs>
        <w:suppressAutoHyphens w:val="0"/>
        <w:spacing w:line="288" w:lineRule="auto"/>
        <w:jc w:val="both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</w:t>
      </w:r>
      <w:r w:rsidR="00305237" w:rsidRPr="00044995">
        <w:rPr>
          <w:rFonts w:ascii="Calibri" w:eastAsia="Calibri" w:hAnsi="Calibri"/>
          <w:b/>
        </w:rPr>
        <w:t>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2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postępowaniu.**</w:t>
      </w:r>
      <w:r w:rsidR="00EE6685">
        <w:rPr>
          <w:rFonts w:ascii="Calibri" w:hAnsi="Calibri"/>
        </w:rPr>
        <w:t>*</w:t>
      </w:r>
    </w:p>
    <w:p w14:paraId="18E8B2D3" w14:textId="3F0C53B1" w:rsidR="00533EB0" w:rsidRPr="00044995" w:rsidRDefault="00D82267" w:rsidP="00F729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</w:t>
      </w:r>
      <w:r w:rsidR="00533EB0" w:rsidRPr="00DE5E66">
        <w:rPr>
          <w:rFonts w:ascii="Calibri" w:hAnsi="Calibri" w:cs="Calibri"/>
          <w:b/>
          <w:bCs/>
          <w:sz w:val="24"/>
          <w:szCs w:val="24"/>
        </w:rPr>
        <w:t xml:space="preserve">ZAŁĄCZNIKAMI </w:t>
      </w:r>
      <w:r w:rsidR="00533EB0" w:rsidRPr="00044995">
        <w:rPr>
          <w:rFonts w:ascii="Calibri" w:hAnsi="Calibri" w:cs="Calibri"/>
          <w:sz w:val="24"/>
          <w:szCs w:val="24"/>
        </w:rPr>
        <w:t>do niniejszej oferty są:</w:t>
      </w:r>
    </w:p>
    <w:p w14:paraId="322110E2" w14:textId="144B5D17" w:rsidR="00533EB0" w:rsidRPr="00FD531A" w:rsidRDefault="00533EB0" w:rsidP="00E255A4">
      <w:pPr>
        <w:pStyle w:val="Zwykytekst1"/>
        <w:ind w:left="357"/>
        <w:jc w:val="both"/>
        <w:rPr>
          <w:rFonts w:ascii="Calibri" w:hAnsi="Calibri" w:cs="Calibri"/>
        </w:rPr>
      </w:pPr>
      <w:r w:rsidRPr="00FD531A">
        <w:rPr>
          <w:rFonts w:ascii="Calibri" w:hAnsi="Calibri" w:cs="Calibri"/>
        </w:rPr>
        <w:t xml:space="preserve">- </w:t>
      </w:r>
      <w:r w:rsidR="00305237" w:rsidRPr="00FD531A">
        <w:rPr>
          <w:rFonts w:ascii="Calibri" w:hAnsi="Calibri" w:cs="Calibri"/>
        </w:rPr>
        <w:t>formularz oświadczenia o niepodleganiu wykluczeniu i spełnianiu warunków udziału w postępowaniu</w:t>
      </w:r>
    </w:p>
    <w:p w14:paraId="4131DC11" w14:textId="22894EBE" w:rsidR="00305237" w:rsidRPr="00FD531A" w:rsidRDefault="00305237" w:rsidP="00E255A4">
      <w:pPr>
        <w:pStyle w:val="Zwykytekst1"/>
        <w:ind w:left="357"/>
        <w:jc w:val="both"/>
        <w:rPr>
          <w:rFonts w:ascii="Calibri" w:hAnsi="Calibri" w:cs="Calibri"/>
          <w:i/>
          <w:iCs/>
        </w:rPr>
      </w:pPr>
      <w:r w:rsidRPr="00FD531A">
        <w:rPr>
          <w:rFonts w:ascii="Calibri" w:hAnsi="Calibri" w:cs="Calibri"/>
          <w:i/>
          <w:iCs/>
        </w:rPr>
        <w:t xml:space="preserve">- formularz oświadczenia dotyczącego zakresu wykonywanego zamówienia, zgodnie z art. 117 ust 3 ustawy </w:t>
      </w:r>
      <w:proofErr w:type="spellStart"/>
      <w:r w:rsidRPr="00FD531A">
        <w:rPr>
          <w:rFonts w:ascii="Calibri" w:hAnsi="Calibri" w:cs="Calibri"/>
          <w:i/>
          <w:iCs/>
        </w:rPr>
        <w:t>Pzp</w:t>
      </w:r>
      <w:proofErr w:type="spellEnd"/>
      <w:r w:rsidRPr="00FD531A">
        <w:rPr>
          <w:rStyle w:val="Odwoanieprzypisudolnego"/>
          <w:rFonts w:ascii="Calibri" w:hAnsi="Calibri" w:cs="Calibri"/>
          <w:i/>
          <w:iCs/>
        </w:rPr>
        <w:footnoteReference w:id="3"/>
      </w:r>
    </w:p>
    <w:p w14:paraId="089EA0D9" w14:textId="2BB22A17" w:rsidR="008F5EAC" w:rsidRDefault="008F5EAC" w:rsidP="00E255A4">
      <w:pPr>
        <w:pStyle w:val="Zwykytekst2"/>
        <w:numPr>
          <w:ilvl w:val="0"/>
          <w:numId w:val="26"/>
        </w:numPr>
        <w:ind w:left="567" w:hanging="283"/>
        <w:jc w:val="both"/>
        <w:rPr>
          <w:rFonts w:ascii="Calibri" w:hAnsi="Calibri" w:cs="Times New Roman"/>
        </w:rPr>
      </w:pPr>
      <w:r w:rsidRPr="00FD531A">
        <w:rPr>
          <w:rFonts w:ascii="Calibri" w:hAnsi="Calibri" w:cs="Times New Roman"/>
        </w:rPr>
        <w:t>kosztorys ofertowy</w:t>
      </w:r>
      <w:r w:rsidR="00F0725C" w:rsidRPr="00FD531A">
        <w:rPr>
          <w:rFonts w:ascii="Calibri" w:hAnsi="Calibri" w:cs="Times New Roman"/>
        </w:rPr>
        <w:t xml:space="preserve"> wraz z wykazem stawek i narzutów</w:t>
      </w:r>
    </w:p>
    <w:p w14:paraId="6D058C65" w14:textId="5A2A4D4C" w:rsidR="00E255A4" w:rsidRPr="00FD531A" w:rsidRDefault="00E255A4" w:rsidP="00E255A4">
      <w:pPr>
        <w:pStyle w:val="Zwykytekst2"/>
        <w:numPr>
          <w:ilvl w:val="0"/>
          <w:numId w:val="26"/>
        </w:numPr>
        <w:ind w:left="567" w:hanging="283"/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>Harmonogram robót</w:t>
      </w:r>
    </w:p>
    <w:p w14:paraId="64C36804" w14:textId="625B489A" w:rsidR="00E22DB8" w:rsidRDefault="00305237" w:rsidP="00E255A4">
      <w:pPr>
        <w:pStyle w:val="Zwykytekst1"/>
        <w:ind w:left="357"/>
        <w:jc w:val="both"/>
        <w:rPr>
          <w:rFonts w:ascii="Calibri" w:hAnsi="Calibri" w:cs="Calibri"/>
        </w:rPr>
      </w:pPr>
      <w:r w:rsidRPr="00FD531A">
        <w:rPr>
          <w:rFonts w:ascii="Calibri" w:hAnsi="Calibri" w:cs="Calibri"/>
        </w:rPr>
        <w:t>-  …………………………………</w:t>
      </w:r>
      <w:r w:rsidR="00D72F7B">
        <w:rPr>
          <w:rFonts w:ascii="Calibri" w:hAnsi="Calibri" w:cs="Calibri"/>
        </w:rPr>
        <w:t>…………</w:t>
      </w:r>
    </w:p>
    <w:p w14:paraId="21AB7A54" w14:textId="2F89DAC4" w:rsidR="00044995" w:rsidRPr="00D72F7B" w:rsidRDefault="00E22DB8" w:rsidP="00E22DB8">
      <w:pPr>
        <w:pStyle w:val="Tekstpodstawowy"/>
        <w:ind w:right="-425"/>
        <w:rPr>
          <w:rFonts w:ascii="Calibri" w:hAnsi="Calibri" w:cs="Calibri"/>
          <w:b/>
          <w:sz w:val="18"/>
          <w:szCs w:val="18"/>
          <w:u w:val="single"/>
        </w:rPr>
      </w:pPr>
      <w:r w:rsidRPr="00D72F7B">
        <w:rPr>
          <w:rFonts w:ascii="Calibri" w:hAnsi="Calibri" w:cs="Calibri"/>
          <w:b/>
          <w:sz w:val="18"/>
          <w:szCs w:val="18"/>
          <w:u w:val="single"/>
        </w:rPr>
        <w:t>INFORMACJA DLA WYKONAWCY:</w:t>
      </w:r>
    </w:p>
    <w:p w14:paraId="569A692B" w14:textId="055323EE" w:rsidR="00E22DB8" w:rsidRPr="00D72F7B" w:rsidRDefault="00E22DB8" w:rsidP="00E22DB8">
      <w:pPr>
        <w:pStyle w:val="Tekstpodstawowy"/>
        <w:ind w:right="-425"/>
        <w:jc w:val="both"/>
        <w:rPr>
          <w:rFonts w:ascii="Calibri" w:hAnsi="Calibri" w:cs="Calibri"/>
          <w:sz w:val="18"/>
          <w:szCs w:val="18"/>
        </w:rPr>
      </w:pPr>
      <w:r w:rsidRPr="00D72F7B">
        <w:rPr>
          <w:rFonts w:ascii="Calibri" w:hAnsi="Calibri" w:cs="Calibri"/>
          <w:sz w:val="18"/>
          <w:szCs w:val="18"/>
        </w:rPr>
        <w:t xml:space="preserve">Formularz oferty musi być opatrzony przez osobę lub osoby uprawnione do reprezentowania firmy </w:t>
      </w:r>
      <w:r w:rsidRPr="00D72F7B">
        <w:rPr>
          <w:rFonts w:ascii="Calibri" w:hAnsi="Calibri" w:cs="Calibri"/>
          <w:b/>
          <w:color w:val="0070C0"/>
          <w:sz w:val="18"/>
          <w:szCs w:val="18"/>
        </w:rPr>
        <w:t>kwalifikowanym podpisem elektronicznym, podpisem zaufanym lub podpisem osobistym</w:t>
      </w:r>
      <w:r w:rsidRPr="00D72F7B">
        <w:rPr>
          <w:rFonts w:ascii="Calibri" w:hAnsi="Calibri" w:cs="Calibri"/>
          <w:color w:val="0070C0"/>
          <w:sz w:val="18"/>
          <w:szCs w:val="18"/>
        </w:rPr>
        <w:t xml:space="preserve"> </w:t>
      </w:r>
      <w:r w:rsidRPr="00D72F7B">
        <w:rPr>
          <w:rFonts w:ascii="Calibri" w:hAnsi="Calibri" w:cs="Calibri"/>
          <w:sz w:val="18"/>
          <w:szCs w:val="18"/>
        </w:rPr>
        <w:t>i przekazany Zamawiającemu wraz z dokumentem (-</w:t>
      </w:r>
      <w:proofErr w:type="spellStart"/>
      <w:r w:rsidRPr="00D72F7B">
        <w:rPr>
          <w:rFonts w:ascii="Calibri" w:hAnsi="Calibri" w:cs="Calibri"/>
          <w:sz w:val="18"/>
          <w:szCs w:val="18"/>
        </w:rPr>
        <w:t>ami</w:t>
      </w:r>
      <w:proofErr w:type="spellEnd"/>
      <w:r w:rsidRPr="00D72F7B">
        <w:rPr>
          <w:rFonts w:ascii="Calibri" w:hAnsi="Calibri" w:cs="Calibri"/>
          <w:sz w:val="18"/>
          <w:szCs w:val="18"/>
        </w:rPr>
        <w:t xml:space="preserve">) potwierdzającymi prawo do reprezentacji Wykonawcy </w:t>
      </w:r>
      <w:r w:rsidR="00A60891" w:rsidRPr="00D72F7B">
        <w:rPr>
          <w:rFonts w:ascii="Calibri" w:hAnsi="Calibri" w:cs="Calibri"/>
          <w:sz w:val="18"/>
          <w:szCs w:val="18"/>
        </w:rPr>
        <w:t>przez osobę podpisującą ofertę.</w:t>
      </w:r>
    </w:p>
    <w:p w14:paraId="0AF3CF9D" w14:textId="4DC568C4" w:rsidR="00044995" w:rsidRDefault="00044995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lastRenderedPageBreak/>
        <w:br w:type="page"/>
      </w:r>
    </w:p>
    <w:p w14:paraId="0D21D2D8" w14:textId="65A25041" w:rsidR="00E863B7" w:rsidRDefault="00E863B7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1F29D159" w14:textId="3DA95CCF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Załączni</w:t>
      </w:r>
      <w:r w:rsidR="00F93E15">
        <w:rPr>
          <w:rFonts w:ascii="Calibri" w:hAnsi="Calibri" w:cs="Calibri"/>
          <w:sz w:val="24"/>
          <w:szCs w:val="24"/>
        </w:rPr>
        <w:t>k nr 1 do formularza ofertowego</w:t>
      </w:r>
      <w:r>
        <w:rPr>
          <w:rFonts w:ascii="Calibri" w:hAnsi="Calibri" w:cs="Calibri"/>
          <w:sz w:val="24"/>
          <w:szCs w:val="24"/>
        </w:rPr>
        <w:t xml:space="preserve"> -</w:t>
      </w:r>
    </w:p>
    <w:p w14:paraId="0A1C7FB5" w14:textId="308FFEAC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 w:rsidRPr="006B020F">
        <w:rPr>
          <w:rFonts w:ascii="Calibri" w:hAnsi="Calibri" w:cs="Calibri"/>
          <w:sz w:val="24"/>
          <w:szCs w:val="24"/>
        </w:rPr>
        <w:t>Formularz kosztorysu</w:t>
      </w:r>
      <w:r>
        <w:rPr>
          <w:rFonts w:ascii="Calibri" w:hAnsi="Calibri" w:cs="Calibri"/>
          <w:sz w:val="24"/>
          <w:szCs w:val="24"/>
        </w:rPr>
        <w:t xml:space="preserve"> </w:t>
      </w:r>
      <w:r w:rsidRPr="006B020F">
        <w:rPr>
          <w:rFonts w:ascii="Calibri" w:hAnsi="Calibri" w:cs="Calibri"/>
          <w:sz w:val="24"/>
          <w:szCs w:val="24"/>
        </w:rPr>
        <w:t>ofertowego (układ wzorcowy)</w:t>
      </w:r>
    </w:p>
    <w:p w14:paraId="2421F334" w14:textId="076837EA" w:rsidR="00C7789A" w:rsidRPr="00C7789A" w:rsidRDefault="00C7789A" w:rsidP="00C7789A">
      <w:pPr>
        <w:suppressAutoHyphens w:val="0"/>
        <w:spacing w:line="288" w:lineRule="auto"/>
        <w:jc w:val="center"/>
        <w:outlineLvl w:val="0"/>
        <w:rPr>
          <w:rFonts w:ascii="Calibri" w:hAnsi="Calibri"/>
          <w:b/>
          <w:bCs/>
          <w:color w:val="000000"/>
          <w:lang w:eastAsia="pl-PL"/>
        </w:rPr>
      </w:pP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16"/>
      </w:tblGrid>
      <w:tr w:rsidR="00C7789A" w:rsidRPr="00C7789A" w14:paraId="696D170C" w14:textId="77777777" w:rsidTr="00C7789A">
        <w:trPr>
          <w:trHeight w:val="1100"/>
        </w:trPr>
        <w:tc>
          <w:tcPr>
            <w:tcW w:w="3119" w:type="dxa"/>
          </w:tcPr>
          <w:p w14:paraId="457BD913" w14:textId="77777777" w:rsidR="00C7789A" w:rsidRPr="00C7789A" w:rsidRDefault="00C7789A" w:rsidP="00C7789A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</w:p>
          <w:p w14:paraId="55A6128B" w14:textId="6F0A6BC9" w:rsidR="00C943F1" w:rsidRPr="00C943F1" w:rsidRDefault="00C943F1" w:rsidP="00C943F1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>TO.260</w:t>
            </w:r>
            <w:r w:rsidR="00726A79">
              <w:rPr>
                <w:rFonts w:ascii="Calibri" w:hAnsi="Calibri"/>
                <w:color w:val="000000"/>
                <w:lang w:eastAsia="pl-PL"/>
              </w:rPr>
              <w:t>.23</w:t>
            </w:r>
            <w:r w:rsidR="00D72F7B">
              <w:rPr>
                <w:rFonts w:ascii="Calibri" w:hAnsi="Calibri"/>
                <w:color w:val="000000"/>
                <w:lang w:eastAsia="pl-PL"/>
              </w:rPr>
              <w:t>OM</w:t>
            </w:r>
            <w:r w:rsidRPr="00C943F1">
              <w:rPr>
                <w:rFonts w:ascii="Calibri" w:hAnsi="Calibri"/>
                <w:color w:val="000000"/>
                <w:lang w:eastAsia="pl-PL"/>
              </w:rPr>
              <w:t>.2021</w:t>
            </w:r>
          </w:p>
          <w:p w14:paraId="2631B2ED" w14:textId="11B06E75" w:rsidR="00C7789A" w:rsidRPr="00C7789A" w:rsidRDefault="00C943F1" w:rsidP="00C7789A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 xml:space="preserve">     Nr postępowania</w:t>
            </w:r>
          </w:p>
          <w:p w14:paraId="5BA9EBC3" w14:textId="2C34E983" w:rsidR="00C7789A" w:rsidRPr="00C7789A" w:rsidRDefault="00C7789A" w:rsidP="00C7789A">
            <w:pPr>
              <w:suppressAutoHyphens w:val="0"/>
              <w:spacing w:line="288" w:lineRule="auto"/>
              <w:rPr>
                <w:rFonts w:ascii="Calibri" w:hAnsi="Calibri"/>
                <w:i/>
                <w:iCs/>
                <w:color w:val="000000"/>
                <w:lang w:eastAsia="pl-PL"/>
              </w:rPr>
            </w:pPr>
          </w:p>
        </w:tc>
        <w:tc>
          <w:tcPr>
            <w:tcW w:w="6016" w:type="dxa"/>
            <w:shd w:val="clear" w:color="auto" w:fill="8DB3E2"/>
            <w:vAlign w:val="center"/>
          </w:tcPr>
          <w:p w14:paraId="20C6847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 xml:space="preserve">KOSZTORYS OFERTOWY </w:t>
            </w:r>
          </w:p>
          <w:p w14:paraId="7AD5716B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>(układ wzorcowy)</w:t>
            </w:r>
          </w:p>
        </w:tc>
      </w:tr>
    </w:tbl>
    <w:p w14:paraId="5F16949B" w14:textId="49FB4E35" w:rsidR="00C7789A" w:rsidRPr="00C7789A" w:rsidRDefault="00C943F1" w:rsidP="00C7789A">
      <w:pPr>
        <w:suppressAutoHyphens w:val="0"/>
        <w:spacing w:before="120" w:line="288" w:lineRule="auto"/>
        <w:ind w:firstLine="709"/>
        <w:jc w:val="both"/>
        <w:rPr>
          <w:rFonts w:ascii="Calibri" w:hAnsi="Calibri"/>
          <w:b/>
          <w:sz w:val="22"/>
          <w:szCs w:val="22"/>
          <w:lang w:eastAsia="pl-PL"/>
        </w:rPr>
      </w:pPr>
      <w:r w:rsidRPr="00C7789A">
        <w:rPr>
          <w:rFonts w:ascii="Calibri" w:hAnsi="Calibri"/>
          <w:bCs/>
          <w:sz w:val="22"/>
          <w:szCs w:val="22"/>
          <w:lang w:eastAsia="pl-PL"/>
        </w:rPr>
        <w:t xml:space="preserve"> </w:t>
      </w:r>
      <w:r w:rsidR="00D72F7B" w:rsidRPr="003C2F2F">
        <w:rPr>
          <w:b/>
          <w:sz w:val="22"/>
          <w:szCs w:val="22"/>
        </w:rPr>
        <w:t>„Z</w:t>
      </w:r>
      <w:r w:rsidR="00D72F7B">
        <w:rPr>
          <w:b/>
          <w:bCs/>
          <w:sz w:val="22"/>
          <w:szCs w:val="22"/>
        </w:rPr>
        <w:t>abudowa</w:t>
      </w:r>
      <w:r w:rsidR="00D72F7B" w:rsidRPr="003C2F2F">
        <w:rPr>
          <w:b/>
          <w:bCs/>
          <w:sz w:val="22"/>
          <w:szCs w:val="22"/>
        </w:rPr>
        <w:t xml:space="preserve"> estakady suwnicy przemysłowej</w:t>
      </w:r>
      <w:r w:rsidR="00D72F7B">
        <w:rPr>
          <w:b/>
          <w:bCs/>
          <w:sz w:val="22"/>
          <w:szCs w:val="22"/>
        </w:rPr>
        <w:t xml:space="preserve"> – część wyższa</w:t>
      </w:r>
      <w:r w:rsidR="00D72F7B" w:rsidRPr="003C2F2F">
        <w:rPr>
          <w:b/>
          <w:bCs/>
          <w:sz w:val="22"/>
          <w:szCs w:val="22"/>
        </w:rPr>
        <w:t>”</w:t>
      </w:r>
      <w:r w:rsidR="00C7789A" w:rsidRPr="00C7789A">
        <w:rPr>
          <w:rFonts w:ascii="Calibri" w:hAnsi="Calibri"/>
          <w:b/>
          <w:sz w:val="22"/>
          <w:szCs w:val="22"/>
          <w:lang w:eastAsia="pl-PL"/>
        </w:rPr>
        <w:t>.”</w:t>
      </w:r>
    </w:p>
    <w:p w14:paraId="14AABE62" w14:textId="50CFBCC3" w:rsidR="00C7789A" w:rsidRPr="00C7789A" w:rsidRDefault="00C7789A" w:rsidP="00C7789A">
      <w:pPr>
        <w:suppressAutoHyphens w:val="0"/>
        <w:spacing w:before="120" w:line="288" w:lineRule="auto"/>
        <w:jc w:val="both"/>
        <w:rPr>
          <w:rFonts w:ascii="Calibri" w:hAnsi="Calibri"/>
          <w:bCs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sz w:val="22"/>
          <w:szCs w:val="22"/>
          <w:lang w:eastAsia="pl-PL"/>
        </w:rPr>
        <w:t xml:space="preserve">Składając ofertę w postępowaniu o zamówienie publiczne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C7789A">
        <w:rPr>
          <w:rFonts w:ascii="Calibri" w:hAnsi="Calibri"/>
          <w:sz w:val="22"/>
          <w:szCs w:val="22"/>
          <w:lang w:eastAsia="pl-PL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ałączamy kosztorys ofertowy </w:t>
      </w:r>
      <w:r w:rsidR="00DD45D4">
        <w:rPr>
          <w:rFonts w:ascii="Calibri" w:hAnsi="Calibri"/>
          <w:bCs/>
          <w:color w:val="000000"/>
          <w:sz w:val="22"/>
          <w:szCs w:val="22"/>
          <w:lang w:eastAsia="pl-PL"/>
        </w:rPr>
        <w:t>(</w:t>
      </w:r>
      <w:r w:rsidR="00FC5DB2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 o </w:t>
      </w:r>
      <w:r w:rsidR="00DD45D4">
        <w:rPr>
          <w:rFonts w:ascii="Calibri" w:hAnsi="Calibri"/>
          <w:bCs/>
          <w:color w:val="000000"/>
          <w:sz w:val="22"/>
          <w:szCs w:val="22"/>
          <w:lang w:eastAsia="pl-PL"/>
        </w:rPr>
        <w:t>wartości bru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tto)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  <w:lang w:eastAsia="pl-PL"/>
        </w:rPr>
        <w:t>(dotyczy kolumny 6):</w:t>
      </w:r>
    </w:p>
    <w:p w14:paraId="7556621C" w14:textId="77777777" w:rsidR="00C7789A" w:rsidRPr="00C7789A" w:rsidRDefault="00C7789A" w:rsidP="00C7789A">
      <w:pPr>
        <w:suppressAutoHyphens w:val="0"/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(poniżej Zamawiający przedstawia 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wzorcowy układ tabeli</w:t>
      </w: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 uproszczonego kosztorysu ofertowego na roboty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)</w:t>
      </w:r>
    </w:p>
    <w:p w14:paraId="0DFEB056" w14:textId="77777777" w:rsidR="00C7789A" w:rsidRPr="00C7789A" w:rsidRDefault="00C7789A" w:rsidP="00C7789A">
      <w:pPr>
        <w:suppressAutoHyphens w:val="0"/>
        <w:spacing w:line="288" w:lineRule="auto"/>
        <w:jc w:val="both"/>
        <w:rPr>
          <w:rFonts w:ascii="Calibri" w:hAnsi="Calibri"/>
          <w:bCs/>
          <w:color w:val="000000"/>
          <w:lang w:eastAsia="pl-PL"/>
        </w:rPr>
      </w:pP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7789A" w:rsidRPr="00C7789A" w14:paraId="340614B8" w14:textId="77777777" w:rsidTr="00DD45D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7EBF88F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14F64EA4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48339410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7DC4034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63BE8FFC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20A6A49E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C7789A" w:rsidRPr="00C7789A" w14:paraId="73C41E52" w14:textId="77777777" w:rsidTr="00DD45D4">
        <w:tc>
          <w:tcPr>
            <w:tcW w:w="496" w:type="dxa"/>
            <w:tcBorders>
              <w:top w:val="nil"/>
            </w:tcBorders>
            <w:vAlign w:val="center"/>
          </w:tcPr>
          <w:p w14:paraId="6855B015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3A50FC48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4FEB2A2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0BBCE56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68B93B9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530F3C4" w14:textId="77777777" w:rsidR="00C7789A" w:rsidRP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jedn.</w:t>
            </w:r>
          </w:p>
          <w:p w14:paraId="62047819" w14:textId="2A13B354" w:rsidR="00C7789A" w:rsidRPr="00DD45D4" w:rsidRDefault="00DD45D4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 (bru</w:t>
            </w:r>
            <w:r w:rsidR="00C7789A"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363C0BC0" w14:textId="77777777" w:rsid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</w:t>
            </w:r>
            <w:r w:rsid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33F25C1A" w14:textId="06283F32" w:rsidR="00C7789A" w:rsidRPr="00DD45D4" w:rsidRDefault="00DD45D4" w:rsidP="00DD45D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BRUTTO</w:t>
            </w:r>
          </w:p>
        </w:tc>
      </w:tr>
      <w:tr w:rsidR="00C7789A" w:rsidRPr="00C7789A" w14:paraId="289E0A77" w14:textId="77777777" w:rsidTr="00DD45D4">
        <w:tc>
          <w:tcPr>
            <w:tcW w:w="496" w:type="dxa"/>
            <w:tcBorders>
              <w:top w:val="nil"/>
            </w:tcBorders>
          </w:tcPr>
          <w:p w14:paraId="45CC1791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41B0DF2E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396EC8D2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6A1AE359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2490BCFA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5FAE8F05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46B1A89B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C7789A" w:rsidRPr="00C7789A" w14:paraId="2B5983D1" w14:textId="77777777" w:rsidTr="00DD45D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52044DF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0A3116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1839887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723608A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1DF63E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ABF83A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702A8C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3F8164B7" w14:textId="77777777" w:rsidTr="00DD45D4">
        <w:tc>
          <w:tcPr>
            <w:tcW w:w="496" w:type="dxa"/>
          </w:tcPr>
          <w:p w14:paraId="2422C3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4B3699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64FAC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0B8B4B7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79DA966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51C8D185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01ACEE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EB87451" w14:textId="77777777" w:rsidTr="00DD45D4">
        <w:tc>
          <w:tcPr>
            <w:tcW w:w="496" w:type="dxa"/>
          </w:tcPr>
          <w:p w14:paraId="62019BA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2BDCB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626B34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45B8F2E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634C4E3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0162090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8FFF7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4804C1B6" w14:textId="77777777" w:rsidTr="00DD45D4">
        <w:tc>
          <w:tcPr>
            <w:tcW w:w="496" w:type="dxa"/>
          </w:tcPr>
          <w:p w14:paraId="0553502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835FE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A74E9A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723597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0D0584E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27C84DF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4A62B6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2835D3C" w14:textId="77777777" w:rsidTr="00DD45D4">
        <w:tc>
          <w:tcPr>
            <w:tcW w:w="496" w:type="dxa"/>
          </w:tcPr>
          <w:p w14:paraId="798835A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980813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A2AE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1F7D50AA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258C54B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1399AFF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0A0164C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2557BC11" w14:textId="77777777" w:rsidTr="00DD45D4">
        <w:tc>
          <w:tcPr>
            <w:tcW w:w="496" w:type="dxa"/>
            <w:tcBorders>
              <w:bottom w:val="single" w:sz="12" w:space="0" w:color="auto"/>
            </w:tcBorders>
          </w:tcPr>
          <w:p w14:paraId="349CC32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7CF883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64D0B37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  <w:lang w:eastAsia="pl-PL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358124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E98EC" wp14:editId="121D833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2899DAE5" id="Łącznik prosty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9LHu2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365E9D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13F4A32" wp14:editId="440E0DA5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591BF341" id="Łącznik prosty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6D1AF8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A2E5698" wp14:editId="0EBCF564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51BF401C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1548CFC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</w:tbl>
    <w:p w14:paraId="7019FE4B" w14:textId="7518CF66" w:rsidR="00E863B7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0FAE0FB6" w14:textId="26F843A2" w:rsidR="00C7789A" w:rsidRDefault="00C7789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475AD8" w14:textId="77777777" w:rsidR="00E863B7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714B5712" w14:textId="4AC09FE2" w:rsidR="00E863B7" w:rsidRPr="008F5EAC" w:rsidRDefault="00E863B7" w:rsidP="00E863B7">
      <w:pPr>
        <w:spacing w:before="120" w:line="288" w:lineRule="auto"/>
        <w:rPr>
          <w:rFonts w:ascii="Calibri" w:hAnsi="Calibri" w:cs="Courier New"/>
          <w:sz w:val="20"/>
          <w:szCs w:val="20"/>
          <w:lang w:eastAsia="pl-PL"/>
        </w:rPr>
      </w:pPr>
      <w:bookmarkStart w:id="0" w:name="_Hlk498421014"/>
      <w:r w:rsidRPr="008F5EAC">
        <w:rPr>
          <w:rFonts w:ascii="Calibri" w:hAnsi="Calibri"/>
          <w:b/>
          <w:bCs/>
          <w:lang w:eastAsia="pl-PL"/>
        </w:rPr>
        <w:t xml:space="preserve">ZAŁĄCZNIK NR </w:t>
      </w:r>
      <w:r>
        <w:rPr>
          <w:rFonts w:ascii="Calibri" w:hAnsi="Calibri"/>
          <w:b/>
          <w:bCs/>
          <w:lang w:eastAsia="pl-PL"/>
        </w:rPr>
        <w:t>2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14:paraId="7258536F" w14:textId="77777777" w:rsidR="00E863B7" w:rsidRPr="008F5EAC" w:rsidRDefault="00E863B7" w:rsidP="00E863B7">
      <w:pPr>
        <w:spacing w:line="288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863B7" w:rsidRPr="008F5EAC" w14:paraId="2FA07A71" w14:textId="77777777" w:rsidTr="009D2FB3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85B9F1" w14:textId="77777777" w:rsidR="00E863B7" w:rsidRPr="008F5EAC" w:rsidRDefault="00E863B7" w:rsidP="009D2FB3">
            <w:pPr>
              <w:snapToGrid w:val="0"/>
              <w:spacing w:line="288" w:lineRule="auto"/>
              <w:rPr>
                <w:rFonts w:ascii="Calibri" w:hAnsi="Calibri"/>
                <w:lang w:eastAsia="pl-PL"/>
              </w:rPr>
            </w:pPr>
          </w:p>
          <w:p w14:paraId="423B2CB1" w14:textId="355FD2A2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 w:rsidR="00726A79">
              <w:rPr>
                <w:rFonts w:ascii="Calibri" w:hAnsi="Calibri"/>
                <w:b/>
                <w:bCs/>
                <w:lang w:eastAsia="pl-PL"/>
              </w:rPr>
              <w:t>.23</w:t>
            </w:r>
            <w:r w:rsidR="00D72F7B">
              <w:rPr>
                <w:rFonts w:ascii="Calibri" w:hAnsi="Calibri"/>
                <w:b/>
                <w:bCs/>
                <w:lang w:eastAsia="pl-PL"/>
              </w:rPr>
              <w:t>OM</w:t>
            </w:r>
            <w:r>
              <w:rPr>
                <w:rFonts w:ascii="Calibri" w:hAnsi="Calibri"/>
                <w:b/>
                <w:bCs/>
                <w:lang w:eastAsia="pl-PL"/>
              </w:rPr>
              <w:t>.2021</w:t>
            </w:r>
          </w:p>
          <w:p w14:paraId="732E497B" w14:textId="77777777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C5E2F4" w14:textId="77777777" w:rsidR="00E863B7" w:rsidRPr="008F5EAC" w:rsidRDefault="00E863B7" w:rsidP="009D2FB3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  <w:lang w:eastAsia="pl-PL"/>
              </w:rPr>
              <w:t>Wykaz stawek i narzutów</w:t>
            </w:r>
          </w:p>
        </w:tc>
      </w:tr>
      <w:bookmarkEnd w:id="0"/>
    </w:tbl>
    <w:p w14:paraId="3A8605B0" w14:textId="77777777" w:rsidR="00E863B7" w:rsidRPr="008F5EAC" w:rsidRDefault="00E863B7" w:rsidP="00E863B7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4294F319" w14:textId="29CA9FFB" w:rsidR="00E863B7" w:rsidRDefault="00E863B7" w:rsidP="00E863B7">
      <w:pPr>
        <w:suppressAutoHyphens w:val="0"/>
        <w:spacing w:before="60"/>
        <w:jc w:val="both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szCs w:val="22"/>
          <w:lang w:eastAsia="pl-PL"/>
        </w:rPr>
        <w:t xml:space="preserve">Składając ofertę w postępowaniu o udzielnie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8F5EAC">
        <w:rPr>
          <w:rFonts w:ascii="Calibri" w:hAnsi="Calibri"/>
          <w:sz w:val="22"/>
          <w:szCs w:val="22"/>
          <w:lang w:eastAsia="pl-PL"/>
        </w:rPr>
        <w:t xml:space="preserve"> na </w:t>
      </w:r>
      <w:r w:rsidR="00D72F7B" w:rsidRPr="003C2F2F">
        <w:rPr>
          <w:b/>
          <w:sz w:val="22"/>
          <w:szCs w:val="22"/>
        </w:rPr>
        <w:t>„Z</w:t>
      </w:r>
      <w:r w:rsidR="00D72F7B">
        <w:rPr>
          <w:b/>
          <w:bCs/>
          <w:sz w:val="22"/>
          <w:szCs w:val="22"/>
        </w:rPr>
        <w:t>abudowę</w:t>
      </w:r>
      <w:r w:rsidR="00D72F7B" w:rsidRPr="003C2F2F">
        <w:rPr>
          <w:b/>
          <w:bCs/>
          <w:sz w:val="22"/>
          <w:szCs w:val="22"/>
        </w:rPr>
        <w:t xml:space="preserve"> estakady suwnicy przemysłowej</w:t>
      </w:r>
      <w:r w:rsidR="00D72F7B">
        <w:rPr>
          <w:b/>
          <w:bCs/>
          <w:sz w:val="22"/>
          <w:szCs w:val="22"/>
        </w:rPr>
        <w:t xml:space="preserve"> – część wyższa</w:t>
      </w:r>
      <w:r>
        <w:rPr>
          <w:rFonts w:ascii="Calibri" w:hAnsi="Calibri"/>
          <w:b/>
          <w:sz w:val="22"/>
          <w:szCs w:val="22"/>
          <w:lang w:eastAsia="pl-PL"/>
        </w:rPr>
        <w:t xml:space="preserve">” </w:t>
      </w:r>
      <w:r w:rsidRPr="008F5EAC">
        <w:rPr>
          <w:rFonts w:ascii="Calibri" w:hAnsi="Calibri"/>
          <w:sz w:val="22"/>
          <w:szCs w:val="22"/>
          <w:lang w:eastAsia="pl-PL"/>
        </w:rPr>
        <w:t>oświadczamy, że przy realizacji zamówienia będziemy stosować następujące stawki i narzuty:</w:t>
      </w:r>
    </w:p>
    <w:p w14:paraId="745D38AB" w14:textId="77777777" w:rsidR="00E863B7" w:rsidRPr="008F5EAC" w:rsidRDefault="00E863B7" w:rsidP="00E863B7">
      <w:pPr>
        <w:suppressAutoHyphens w:val="0"/>
        <w:spacing w:before="60"/>
        <w:jc w:val="both"/>
        <w:rPr>
          <w:rFonts w:ascii="Calibri" w:hAnsi="Calibri"/>
          <w:b/>
          <w:sz w:val="22"/>
          <w:szCs w:val="22"/>
          <w:lang w:eastAsia="pl-PL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E863B7" w:rsidRPr="008F5EAC" w14:paraId="6C120DB8" w14:textId="77777777" w:rsidTr="009D2FB3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E96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5390" w14:textId="77777777" w:rsidR="00E863B7" w:rsidRPr="008F5EAC" w:rsidRDefault="00E863B7" w:rsidP="009D2FB3">
            <w:pPr>
              <w:keepNext/>
              <w:suppressAutoHyphens w:val="0"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WYSZCZEGÓLNIENIE</w:t>
            </w:r>
          </w:p>
          <w:p w14:paraId="71487CC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94E0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051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STAWKA</w:t>
            </w:r>
          </w:p>
          <w:p w14:paraId="5464AB55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OBLICZENIOWA</w:t>
            </w:r>
          </w:p>
          <w:p w14:paraId="350DC381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PLN netto</w:t>
            </w:r>
          </w:p>
        </w:tc>
      </w:tr>
      <w:tr w:rsidR="00E863B7" w:rsidRPr="008F5EAC" w14:paraId="0BAD129E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2E3A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AEB2D9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1.</w:t>
            </w:r>
          </w:p>
          <w:p w14:paraId="0B405DB0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D10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B3D7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D08FEB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BADB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  <w:tr w:rsidR="00E863B7" w:rsidRPr="008F5EAC" w14:paraId="4D0DE303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ED93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3D39E06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2.</w:t>
            </w:r>
          </w:p>
          <w:p w14:paraId="70623AC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1947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78D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8564F03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FD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E863B7" w:rsidRPr="008F5EAC" w14:paraId="04A5A5A1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CC06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0701C5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3.</w:t>
            </w:r>
          </w:p>
          <w:p w14:paraId="69F5C4EE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D52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E1D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DDE5A3D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9B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E863B7" w:rsidRPr="008F5EAC" w14:paraId="6E081277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BF45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79E9933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4.</w:t>
            </w:r>
          </w:p>
          <w:p w14:paraId="10C21E1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3D18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  <w:lang w:eastAsia="pl-PL"/>
              </w:rPr>
              <w:t>P</w:t>
            </w:r>
            <w:r w:rsidRPr="008F5EAC">
              <w:rPr>
                <w:rFonts w:ascii="Calibri" w:hAnsi="Calibri"/>
                <w:sz w:val="22"/>
                <w:lang w:eastAsia="pl-PL"/>
              </w:rPr>
              <w:t>)</w:t>
            </w:r>
          </w:p>
          <w:p w14:paraId="5DD66D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3E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A9C4FD6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u w:val="single"/>
                <w:lang w:eastAsia="pl-PL"/>
              </w:rPr>
            </w:pPr>
          </w:p>
        </w:tc>
      </w:tr>
      <w:tr w:rsidR="00E863B7" w:rsidRPr="008F5EAC" w14:paraId="301793DA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638E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12D100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5.</w:t>
            </w:r>
          </w:p>
          <w:p w14:paraId="48CCEDC1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DFB3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ZYSK KALKULACYJNY (Z)</w:t>
            </w:r>
          </w:p>
          <w:p w14:paraId="7397C704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  <w:lang w:eastAsia="pl-PL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E15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C64587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C975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14:paraId="64335B45" w14:textId="77777777" w:rsidR="00F335D3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4BE80757" w14:textId="283068DB" w:rsidR="00F335D3" w:rsidRPr="00F335D3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netto, jest to stawka roboczogodziny kosztorysowej (R), powiększona o koszty pośrednie (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) oraz zysk (Z)  -  R ogólna netto = R 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+ Z(R +S+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>)</w:t>
      </w:r>
    </w:p>
    <w:p w14:paraId="1F6E7B56" w14:textId="77777777" w:rsidR="00F335D3" w:rsidRPr="00F335D3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Rg ogólna netto =________PLN</w:t>
      </w:r>
    </w:p>
    <w:p w14:paraId="6C7E46D7" w14:textId="77777777" w:rsidR="00F335D3" w:rsidRPr="00F335D3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brutto, jest to stawka ogólna robocizny netto powiększona o ….. % podatek VAT.</w:t>
      </w:r>
    </w:p>
    <w:p w14:paraId="43709393" w14:textId="6A4810C0" w:rsidR="00F335D3" w:rsidRPr="00F335D3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  <w:r>
        <w:rPr>
          <w:rFonts w:ascii="Calibri" w:hAnsi="Calibri"/>
          <w:sz w:val="22"/>
          <w:lang w:eastAsia="pl-PL"/>
        </w:rPr>
        <w:t>Rg ogólna brutto = ____</w:t>
      </w:r>
      <w:r w:rsidRPr="00F335D3">
        <w:rPr>
          <w:rFonts w:ascii="Calibri" w:hAnsi="Calibri"/>
          <w:sz w:val="22"/>
          <w:lang w:eastAsia="pl-PL"/>
        </w:rPr>
        <w:t>___zł</w:t>
      </w:r>
    </w:p>
    <w:p w14:paraId="118D3BE5" w14:textId="6F696702" w:rsidR="00E863B7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(</w:t>
      </w:r>
      <w:r>
        <w:rPr>
          <w:rFonts w:ascii="Calibri" w:hAnsi="Calibri"/>
          <w:sz w:val="22"/>
          <w:lang w:eastAsia="pl-PL"/>
        </w:rPr>
        <w:t>słownie złotych: _____________</w:t>
      </w:r>
      <w:r w:rsidRPr="00F335D3">
        <w:rPr>
          <w:rFonts w:ascii="Calibri" w:hAnsi="Calibri"/>
          <w:sz w:val="22"/>
          <w:lang w:eastAsia="pl-PL"/>
        </w:rPr>
        <w:t>__________________________________)</w:t>
      </w:r>
    </w:p>
    <w:p w14:paraId="7348D182" w14:textId="77777777" w:rsidR="00F335D3" w:rsidRPr="008F5EAC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723F82A6" w14:textId="77777777" w:rsidR="00E863B7" w:rsidRPr="008F5EAC" w:rsidRDefault="00E863B7" w:rsidP="00E863B7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lang w:eastAsia="pl-PL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  <w:lang w:eastAsia="pl-PL"/>
        </w:rPr>
        <w:t xml:space="preserve">zakresie </w:t>
      </w:r>
      <w:r w:rsidRPr="008F5EAC">
        <w:rPr>
          <w:rFonts w:ascii="Calibri" w:hAnsi="Calibri"/>
          <w:b/>
          <w:sz w:val="22"/>
          <w:szCs w:val="22"/>
          <w:lang w:eastAsia="pl-PL"/>
        </w:rPr>
        <w:t>Robót budowlanych</w:t>
      </w:r>
      <w:r w:rsidRPr="008F5EAC">
        <w:rPr>
          <w:rFonts w:ascii="Calibri" w:hAnsi="Calibri"/>
          <w:sz w:val="22"/>
          <w:szCs w:val="22"/>
          <w:lang w:eastAsia="pl-PL"/>
        </w:rPr>
        <w:t>, stosownie do postanowień umowy.</w:t>
      </w:r>
    </w:p>
    <w:p w14:paraId="09841EEE" w14:textId="77777777" w:rsidR="00E863B7" w:rsidRPr="008F5EAC" w:rsidRDefault="00E863B7" w:rsidP="00E863B7">
      <w:pPr>
        <w:spacing w:line="288" w:lineRule="auto"/>
        <w:jc w:val="both"/>
        <w:rPr>
          <w:rFonts w:ascii="Calibri" w:hAnsi="Calibri"/>
          <w:lang w:eastAsia="pl-PL"/>
        </w:rPr>
      </w:pPr>
    </w:p>
    <w:p w14:paraId="2CA3576B" w14:textId="77777777" w:rsidR="00E863B7" w:rsidRDefault="00E863B7" w:rsidP="00E863B7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67076BA" w14:textId="454B55AA" w:rsidR="00533EB0" w:rsidRPr="00493C6F" w:rsidRDefault="00D51BF1" w:rsidP="00D51BF1">
      <w:pPr>
        <w:pStyle w:val="Tekstpodstawowy"/>
        <w:spacing w:line="288" w:lineRule="auto"/>
        <w:ind w:right="-427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4D096134" w:rsidR="00533EB0" w:rsidRPr="00493C6F" w:rsidRDefault="00141626" w:rsidP="00726A79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722AA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  <w:r w:rsidR="00FB035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</w:t>
            </w:r>
            <w:r w:rsidR="00726A79">
              <w:rPr>
                <w:sz w:val="24"/>
                <w:szCs w:val="24"/>
              </w:rPr>
              <w:t>.23</w:t>
            </w:r>
            <w:r w:rsidR="00D72F7B">
              <w:rPr>
                <w:sz w:val="24"/>
                <w:szCs w:val="24"/>
              </w:rPr>
              <w:t>OM</w:t>
            </w:r>
            <w:r w:rsidR="00722AA3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21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4A27987C" w:rsidR="00533EB0" w:rsidRPr="000864FF" w:rsidRDefault="00533EB0" w:rsidP="00396BE4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06FB678C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06636CEF" w14:textId="77777777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  <w:b/>
          <w:bCs/>
          <w:i/>
          <w:iCs/>
          <w:color w:val="000000"/>
        </w:rPr>
      </w:pPr>
    </w:p>
    <w:p w14:paraId="2F56CAA4" w14:textId="7DDD58C2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</w:rPr>
      </w:pPr>
      <w:r w:rsidRPr="00493C6F">
        <w:rPr>
          <w:rFonts w:ascii="Calibri" w:hAnsi="Calibri" w:cs="Calibri"/>
        </w:rPr>
        <w:t xml:space="preserve">składając ofertę w postępowaniu o zamówienie publiczne </w:t>
      </w:r>
      <w:r w:rsidR="00881B8A" w:rsidRPr="00493C6F">
        <w:rPr>
          <w:rFonts w:ascii="Calibri" w:hAnsi="Calibri" w:cs="Calibri"/>
        </w:rPr>
        <w:t xml:space="preserve">nr </w:t>
      </w:r>
      <w:r w:rsidR="00DF7FFE" w:rsidRPr="00141626">
        <w:rPr>
          <w:rFonts w:ascii="Calibri" w:hAnsi="Calibri" w:cs="Calibri"/>
          <w:b/>
        </w:rPr>
        <w:t>TO</w:t>
      </w:r>
      <w:r w:rsidR="00722AA3">
        <w:rPr>
          <w:rFonts w:ascii="Calibri" w:hAnsi="Calibri" w:cs="Calibri"/>
          <w:b/>
        </w:rPr>
        <w:t>.</w:t>
      </w:r>
      <w:r w:rsidR="009377F8" w:rsidRPr="00141626">
        <w:rPr>
          <w:rFonts w:ascii="Calibri" w:hAnsi="Calibri" w:cs="Calibri"/>
          <w:b/>
        </w:rPr>
        <w:t>2</w:t>
      </w:r>
      <w:r w:rsidR="00FB0354">
        <w:rPr>
          <w:rFonts w:ascii="Calibri" w:hAnsi="Calibri" w:cs="Calibri"/>
          <w:b/>
        </w:rPr>
        <w:t>6</w:t>
      </w:r>
      <w:r w:rsidR="009377F8" w:rsidRPr="00141626">
        <w:rPr>
          <w:rFonts w:ascii="Calibri" w:hAnsi="Calibri" w:cs="Calibri"/>
          <w:b/>
        </w:rPr>
        <w:t>0</w:t>
      </w:r>
      <w:r w:rsidR="00726A79">
        <w:rPr>
          <w:rFonts w:ascii="Calibri" w:hAnsi="Calibri" w:cs="Calibri"/>
          <w:b/>
        </w:rPr>
        <w:t>.23</w:t>
      </w:r>
      <w:r w:rsidR="00D72F7B">
        <w:rPr>
          <w:rFonts w:ascii="Calibri" w:hAnsi="Calibri" w:cs="Calibri"/>
          <w:b/>
        </w:rPr>
        <w:t>OM</w:t>
      </w:r>
      <w:r w:rsidR="00722AA3">
        <w:rPr>
          <w:rFonts w:ascii="Calibri" w:hAnsi="Calibri" w:cs="Calibri"/>
          <w:b/>
        </w:rPr>
        <w:t>.20</w:t>
      </w:r>
      <w:r w:rsidR="00141626" w:rsidRPr="00141626">
        <w:rPr>
          <w:rFonts w:ascii="Calibri" w:hAnsi="Calibri" w:cs="Calibri"/>
          <w:b/>
        </w:rPr>
        <w:t>21</w:t>
      </w:r>
      <w:r w:rsidR="00141626" w:rsidRPr="00493C6F">
        <w:rPr>
          <w:rFonts w:ascii="Calibri" w:hAnsi="Calibri" w:cs="Calibri"/>
        </w:rPr>
        <w:t xml:space="preserve"> </w:t>
      </w:r>
      <w:r w:rsidR="00B20D76">
        <w:rPr>
          <w:rFonts w:ascii="Calibri" w:hAnsi="Calibri" w:cs="Calibri"/>
        </w:rPr>
        <w:t>prowadzonym w </w:t>
      </w:r>
      <w:r w:rsidRPr="00493C6F">
        <w:rPr>
          <w:rFonts w:ascii="Calibri" w:hAnsi="Calibri" w:cs="Calibri"/>
        </w:rPr>
        <w:t xml:space="preserve">trybie </w:t>
      </w:r>
      <w:r w:rsidR="00722AA3"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na </w:t>
      </w:r>
      <w:r w:rsidR="00D72F7B">
        <w:rPr>
          <w:rFonts w:ascii="Calibri" w:hAnsi="Calibri" w:cs="Calibri"/>
          <w:i/>
        </w:rPr>
        <w:t>„</w:t>
      </w:r>
      <w:r w:rsidR="00D72F7B" w:rsidRPr="003C2F2F">
        <w:rPr>
          <w:b/>
          <w:sz w:val="22"/>
          <w:szCs w:val="22"/>
        </w:rPr>
        <w:t>Z</w:t>
      </w:r>
      <w:r w:rsidR="00D72F7B">
        <w:rPr>
          <w:b/>
          <w:bCs/>
          <w:sz w:val="22"/>
          <w:szCs w:val="22"/>
        </w:rPr>
        <w:t>abudowę</w:t>
      </w:r>
      <w:r w:rsidR="00D72F7B" w:rsidRPr="003C2F2F">
        <w:rPr>
          <w:b/>
          <w:bCs/>
          <w:sz w:val="22"/>
          <w:szCs w:val="22"/>
        </w:rPr>
        <w:t xml:space="preserve"> estakady suwnicy przemysłowej</w:t>
      </w:r>
      <w:r w:rsidR="00D72F7B">
        <w:rPr>
          <w:b/>
          <w:bCs/>
          <w:sz w:val="22"/>
          <w:szCs w:val="22"/>
        </w:rPr>
        <w:t xml:space="preserve"> – część wyższa</w:t>
      </w:r>
      <w:r w:rsidR="00D72F7B" w:rsidRPr="003C2F2F">
        <w:rPr>
          <w:b/>
          <w:bCs/>
          <w:sz w:val="22"/>
          <w:szCs w:val="22"/>
        </w:rPr>
        <w:t>”</w:t>
      </w:r>
      <w:r w:rsidRPr="00493C6F">
        <w:rPr>
          <w:rFonts w:ascii="Calibri" w:hAnsi="Calibri" w:cs="Calibri"/>
        </w:rPr>
        <w:t xml:space="preserve"> oświadczamy</w:t>
      </w:r>
      <w:r w:rsidRPr="00493C6F">
        <w:rPr>
          <w:rFonts w:ascii="Calibri" w:hAnsi="Calibri" w:cs="Calibri"/>
          <w:color w:val="000000"/>
        </w:rPr>
        <w:t xml:space="preserve">, że </w:t>
      </w:r>
      <w:r w:rsidR="00C76C39">
        <w:rPr>
          <w:rFonts w:ascii="Calibri" w:hAnsi="Calibri" w:cs="Calibri"/>
          <w:color w:val="000000"/>
        </w:rPr>
        <w:t>spełniamy warunek ud</w:t>
      </w:r>
      <w:r w:rsidR="00A60891">
        <w:rPr>
          <w:rFonts w:ascii="Calibri" w:hAnsi="Calibri" w:cs="Calibri"/>
          <w:color w:val="000000"/>
        </w:rPr>
        <w:t>ziału w postępowaniu wskazany w </w:t>
      </w:r>
      <w:r w:rsidR="00C76C39">
        <w:rPr>
          <w:rFonts w:ascii="Calibri" w:hAnsi="Calibri" w:cs="Calibri"/>
          <w:color w:val="000000"/>
        </w:rPr>
        <w:t xml:space="preserve">punkcie 9.1 </w:t>
      </w:r>
      <w:r w:rsidR="00E8632C">
        <w:rPr>
          <w:rFonts w:ascii="Calibri" w:hAnsi="Calibri" w:cs="Calibri"/>
          <w:color w:val="000000"/>
        </w:rPr>
        <w:t>Rozdziału</w:t>
      </w:r>
      <w:r w:rsidR="00C76C39">
        <w:rPr>
          <w:rFonts w:ascii="Calibri" w:hAnsi="Calibri" w:cs="Calibri"/>
          <w:color w:val="000000"/>
        </w:rPr>
        <w:t xml:space="preserve"> I SWZ oraz </w:t>
      </w:r>
      <w:r w:rsidRPr="00493C6F">
        <w:rPr>
          <w:rFonts w:ascii="Calibri" w:hAnsi="Calibri" w:cs="Calibri"/>
          <w:color w:val="000000"/>
        </w:rPr>
        <w:t xml:space="preserve">nie podlegamy wykluczeniu z przedmiotowego postępowania na podstawie art. </w:t>
      </w:r>
      <w:r w:rsidR="00C76C39">
        <w:rPr>
          <w:rFonts w:ascii="Calibri" w:hAnsi="Calibri" w:cs="Calibri"/>
          <w:color w:val="000000"/>
        </w:rPr>
        <w:t>108 ust</w:t>
      </w:r>
      <w:r w:rsidR="00690224">
        <w:rPr>
          <w:rFonts w:ascii="Calibri" w:hAnsi="Calibri" w:cs="Calibri"/>
          <w:color w:val="000000"/>
        </w:rPr>
        <w:t>.</w:t>
      </w:r>
      <w:r w:rsidR="00C76C39">
        <w:rPr>
          <w:rFonts w:ascii="Calibri" w:hAnsi="Calibri" w:cs="Calibri"/>
          <w:color w:val="000000"/>
        </w:rPr>
        <w:t xml:space="preserve"> 1 oraz art. 109 ust</w:t>
      </w:r>
      <w:r w:rsidR="00690224">
        <w:rPr>
          <w:rFonts w:ascii="Calibri" w:hAnsi="Calibri" w:cs="Calibri"/>
          <w:color w:val="000000"/>
        </w:rPr>
        <w:t>.</w:t>
      </w:r>
      <w:r w:rsidR="00C76C39">
        <w:rPr>
          <w:rFonts w:ascii="Calibri" w:hAnsi="Calibri" w:cs="Calibri"/>
          <w:color w:val="000000"/>
        </w:rPr>
        <w:t xml:space="preserve"> 1 pkt 1 oraz 4-10 ustawy </w:t>
      </w:r>
      <w:proofErr w:type="spellStart"/>
      <w:r w:rsidR="00C76C39">
        <w:rPr>
          <w:rFonts w:ascii="Calibri" w:hAnsi="Calibri" w:cs="Calibri"/>
          <w:color w:val="000000"/>
        </w:rPr>
        <w:t>Pzp</w:t>
      </w:r>
      <w:proofErr w:type="spellEnd"/>
      <w:r w:rsidR="00C76C39">
        <w:rPr>
          <w:rFonts w:ascii="Calibri" w:hAnsi="Calibri" w:cs="Calibri"/>
          <w:color w:val="000000"/>
        </w:rPr>
        <w:t xml:space="preserve">. </w:t>
      </w:r>
    </w:p>
    <w:p w14:paraId="6BA39967" w14:textId="6F57C165" w:rsidR="00992DDE" w:rsidRPr="00493C6F" w:rsidRDefault="00992DDE" w:rsidP="00396BE4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</w:p>
    <w:p w14:paraId="532ABEEF" w14:textId="6058DC63" w:rsidR="00533EB0" w:rsidRPr="00493C6F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 w:rsidR="00305237"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5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465F5D05" w14:textId="452C8E6A" w:rsidR="00C76C39" w:rsidRPr="00FB0354" w:rsidRDefault="00533EB0" w:rsidP="00C57C81">
      <w:pPr>
        <w:pStyle w:val="Akapitzlist"/>
        <w:numPr>
          <w:ilvl w:val="2"/>
          <w:numId w:val="2"/>
        </w:numPr>
        <w:tabs>
          <w:tab w:val="clear" w:pos="2670"/>
        </w:tabs>
        <w:spacing w:line="288" w:lineRule="auto"/>
        <w:jc w:val="both"/>
        <w:rPr>
          <w:sz w:val="24"/>
          <w:szCs w:val="24"/>
        </w:rPr>
      </w:pPr>
      <w:r w:rsidRPr="00FB0354">
        <w:rPr>
          <w:sz w:val="24"/>
          <w:szCs w:val="24"/>
        </w:rPr>
        <w:t xml:space="preserve">Oświadczamy, że zachodzą w stosunku do nas podstawy wykluczenia z postępowania na podstawie art. …………. ustawy </w:t>
      </w:r>
      <w:proofErr w:type="spellStart"/>
      <w:r w:rsidRPr="00FB0354">
        <w:rPr>
          <w:sz w:val="24"/>
          <w:szCs w:val="24"/>
        </w:rPr>
        <w:t>Pzp</w:t>
      </w:r>
      <w:proofErr w:type="spellEnd"/>
      <w:r w:rsidRPr="00FB0354">
        <w:rPr>
          <w:sz w:val="24"/>
          <w:szCs w:val="24"/>
        </w:rPr>
        <w:t xml:space="preserve"> </w:t>
      </w:r>
      <w:r w:rsidRPr="00FB0354">
        <w:rPr>
          <w:i/>
          <w:sz w:val="24"/>
          <w:szCs w:val="24"/>
        </w:rPr>
        <w:t xml:space="preserve">(podać mającą zastosowanie podstawę wykluczenia spośród </w:t>
      </w:r>
      <w:r w:rsidR="00C76C39" w:rsidRPr="00FB0354">
        <w:rPr>
          <w:i/>
          <w:sz w:val="24"/>
          <w:szCs w:val="24"/>
        </w:rPr>
        <w:t xml:space="preserve">ww. </w:t>
      </w:r>
      <w:r w:rsidRPr="00FB0354">
        <w:rPr>
          <w:i/>
          <w:sz w:val="24"/>
          <w:szCs w:val="24"/>
        </w:rPr>
        <w:t>wymienionych).</w:t>
      </w:r>
    </w:p>
    <w:p w14:paraId="31B445E2" w14:textId="55710610" w:rsidR="00C76C39" w:rsidRDefault="00332000" w:rsidP="00332000">
      <w:pPr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="00533EB0" w:rsidRPr="00493C6F">
        <w:rPr>
          <w:rFonts w:ascii="Calibri" w:hAnsi="Calibri" w:cs="Calibri"/>
        </w:rPr>
        <w:t xml:space="preserve">związku z ww. okolicznością, na podstawie art. </w:t>
      </w:r>
      <w:r w:rsidR="00305237">
        <w:rPr>
          <w:rFonts w:ascii="Calibri" w:hAnsi="Calibri" w:cs="Calibri"/>
        </w:rPr>
        <w:t xml:space="preserve">110 ust 2 ustawy </w:t>
      </w:r>
      <w:proofErr w:type="spellStart"/>
      <w:r w:rsidR="00533EB0" w:rsidRPr="00493C6F">
        <w:rPr>
          <w:rFonts w:ascii="Calibri" w:hAnsi="Calibri" w:cs="Calibri"/>
        </w:rPr>
        <w:t>Pzp</w:t>
      </w:r>
      <w:proofErr w:type="spellEnd"/>
      <w:r w:rsidR="00533EB0" w:rsidRPr="00493C6F">
        <w:rPr>
          <w:rFonts w:ascii="Calibri" w:hAnsi="Calibri" w:cs="Calibri"/>
        </w:rPr>
        <w:t xml:space="preserve"> podjąłem następujące środki</w:t>
      </w:r>
      <w:r w:rsidR="00C76C39"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naprawcze</w:t>
      </w:r>
      <w:r w:rsidR="00305237">
        <w:rPr>
          <w:rStyle w:val="Odwoanieprzypisudolnego"/>
          <w:rFonts w:ascii="Calibri" w:hAnsi="Calibri" w:cs="Calibri"/>
        </w:rPr>
        <w:footnoteReference w:id="6"/>
      </w:r>
      <w:r w:rsidR="00533EB0" w:rsidRPr="00493C6F">
        <w:rPr>
          <w:rFonts w:ascii="Calibri" w:hAnsi="Calibri" w:cs="Calibri"/>
        </w:rPr>
        <w:t>:</w:t>
      </w:r>
    </w:p>
    <w:p w14:paraId="35B4F751" w14:textId="7D4EEF9A" w:rsidR="00C76C39" w:rsidRPr="003A33E5" w:rsidRDefault="00C76C39" w:rsidP="003A33E5">
      <w:pPr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="004B3B9A" w:rsidRPr="00493C6F">
        <w:rPr>
          <w:rFonts w:ascii="Calibri" w:hAnsi="Calibri" w:cs="Calibri"/>
        </w:rPr>
        <w:t>……</w:t>
      </w:r>
      <w:r w:rsidR="00533EB0" w:rsidRPr="00493C6F">
        <w:rPr>
          <w:rFonts w:ascii="Calibri" w:hAnsi="Calibri" w:cs="Calibri"/>
        </w:rPr>
        <w:t>…</w:t>
      </w:r>
    </w:p>
    <w:p w14:paraId="4BAD319C" w14:textId="03C68704" w:rsidR="00C76C39" w:rsidRPr="00FD1493" w:rsidRDefault="00C76C39" w:rsidP="00A60891">
      <w:pPr>
        <w:pStyle w:val="Tekstpodstawowy"/>
        <w:numPr>
          <w:ilvl w:val="2"/>
          <w:numId w:val="2"/>
        </w:numPr>
        <w:tabs>
          <w:tab w:val="clear" w:pos="2670"/>
        </w:tabs>
        <w:spacing w:line="288" w:lineRule="auto"/>
        <w:ind w:right="4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Oświadczamy, że w celu wykazania spełniania warunków udziału w p</w:t>
      </w:r>
      <w:r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</w:t>
      </w:r>
      <w:proofErr w:type="spellStart"/>
      <w:r w:rsidRPr="00FD1493">
        <w:rPr>
          <w:rFonts w:ascii="Calibri" w:hAnsi="Calibri" w:cs="Calibri"/>
        </w:rPr>
        <w:t>ych</w:t>
      </w:r>
      <w:proofErr w:type="spellEnd"/>
      <w:r w:rsidRPr="00FD1493">
        <w:rPr>
          <w:rFonts w:ascii="Calibri" w:hAnsi="Calibri" w:cs="Calibri"/>
        </w:rPr>
        <w:t xml:space="preserve"> podmiotu/ów: …………………………………………</w:t>
      </w:r>
      <w:r w:rsidR="00A60891">
        <w:rPr>
          <w:rFonts w:ascii="Calibri" w:hAnsi="Calibri" w:cs="Calibri"/>
        </w:rPr>
        <w:t>………………………………………………………………………………</w:t>
      </w:r>
    </w:p>
    <w:p w14:paraId="4E54FE72" w14:textId="111C4C74" w:rsidR="00C76C39" w:rsidRPr="00FD1493" w:rsidRDefault="00C76C39" w:rsidP="00C76C39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..…………………………………………………………………</w:t>
      </w:r>
      <w:r w:rsidR="00A60891">
        <w:rPr>
          <w:rFonts w:ascii="Calibri" w:hAnsi="Calibri" w:cs="Calibri"/>
        </w:rPr>
        <w:t>…………………………………………….…………………………………</w:t>
      </w:r>
    </w:p>
    <w:p w14:paraId="33A622DB" w14:textId="2676031D" w:rsidR="00C76C39" w:rsidRPr="00493C6F" w:rsidRDefault="00C76C39" w:rsidP="00A60891">
      <w:pPr>
        <w:pStyle w:val="Tekstpodstawowy"/>
        <w:spacing w:line="288" w:lineRule="auto"/>
        <w:ind w:right="4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w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FD1493">
        <w:rPr>
          <w:rFonts w:ascii="Calibri" w:hAnsi="Calibri" w:cs="Calibri"/>
        </w:rPr>
        <w:t>(</w:t>
      </w:r>
      <w:r w:rsidRPr="00FD1493">
        <w:rPr>
          <w:rFonts w:ascii="Calibri" w:hAnsi="Calibri" w:cs="Calibri"/>
          <w:i/>
        </w:rPr>
        <w:t>wskazać podmiot i określić odpowiedni zakres dla wskazanego podmiotu</w:t>
      </w:r>
      <w:r w:rsidR="002E3A0E">
        <w:rPr>
          <w:rFonts w:ascii="Calibri" w:hAnsi="Calibri" w:cs="Calibri"/>
        </w:rPr>
        <w:t xml:space="preserve">). 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10B66445" w:rsidR="00533EB0" w:rsidRPr="00D51BF1" w:rsidRDefault="00533EB0" w:rsidP="00D51BF1">
      <w:pPr>
        <w:pStyle w:val="Tekstpodstawowy"/>
        <w:ind w:right="-427"/>
        <w:jc w:val="center"/>
        <w:rPr>
          <w:rFonts w:ascii="Calibri" w:hAnsi="Calibri" w:cs="Calibri"/>
          <w:b/>
          <w:bCs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  <w:r w:rsidR="00D51BF1" w:rsidRPr="00D51BF1">
        <w:rPr>
          <w:rFonts w:ascii="Calibri" w:hAnsi="Calibri" w:cs="Calibri"/>
          <w:b/>
          <w:bCs/>
        </w:rPr>
        <w:t xml:space="preserve"> OŚWIADCZENIE WYKONAWCY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E94CEF4" w14:textId="7AA620BE" w:rsidR="00141626" w:rsidRPr="000864FF" w:rsidRDefault="00141626" w:rsidP="0014162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722AA3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FB0354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726A79">
              <w:rPr>
                <w:rFonts w:ascii="Calibri" w:hAnsi="Calibri" w:cs="Calibri"/>
                <w:b/>
                <w:sz w:val="22"/>
                <w:szCs w:val="22"/>
              </w:rPr>
              <w:t>.23</w:t>
            </w:r>
            <w:r w:rsidR="00D72F7B">
              <w:rPr>
                <w:rFonts w:ascii="Calibri" w:hAnsi="Calibri" w:cs="Calibri"/>
                <w:b/>
                <w:sz w:val="22"/>
                <w:szCs w:val="22"/>
              </w:rPr>
              <w:t>OM</w:t>
            </w:r>
            <w:r w:rsidR="003A33E5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722AA3">
              <w:rPr>
                <w:rFonts w:ascii="Calibri" w:hAnsi="Calibri" w:cs="Calibri"/>
                <w:b/>
                <w:sz w:val="22"/>
                <w:szCs w:val="22"/>
              </w:rPr>
              <w:t>20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21</w:t>
            </w:r>
            <w:r w:rsidRPr="000864FF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29C2DA9E" w:rsidR="00533EB0" w:rsidRPr="00FD1493" w:rsidRDefault="00C76C39" w:rsidP="002E3A0E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 w:rsidR="002E3A0E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DCB8131" w14:textId="77777777" w:rsidR="00533EB0" w:rsidRPr="00FD1493" w:rsidRDefault="00A05068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C2E40" w14:textId="0C238D7D" w:rsidR="00574290" w:rsidRDefault="00574290" w:rsidP="001416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27EEF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q3z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R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" stroked="f">
                <v:textbox inset="7.3pt,3.7pt,7.3pt,3.7pt">
                  <w:txbxContent>
                    <w:p w14:paraId="10EC2E40" w14:textId="0C238D7D" w:rsidR="00574290" w:rsidRDefault="00574290" w:rsidP="001416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72A68B0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0FEDAE3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2D533E6C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2B72AD9E" w:rsidR="006844D8" w:rsidRPr="00E8632C" w:rsidRDefault="00C76C39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</w:t>
      </w:r>
      <w:r w:rsidR="00722AA3">
        <w:rPr>
          <w:rFonts w:ascii="Calibri" w:hAnsi="Calibri" w:cs="Calibri"/>
          <w:sz w:val="24"/>
          <w:szCs w:val="24"/>
        </w:rPr>
        <w:t> </w:t>
      </w:r>
      <w:r w:rsidRPr="00FB0354">
        <w:rPr>
          <w:rFonts w:ascii="Calibri" w:hAnsi="Calibri" w:cs="Calibri"/>
          <w:sz w:val="24"/>
          <w:szCs w:val="24"/>
        </w:rPr>
        <w:t>ofertą w dniu ……</w:t>
      </w:r>
      <w:r w:rsidR="00E22DB8" w:rsidRPr="00FB0354">
        <w:rPr>
          <w:rFonts w:ascii="Calibri" w:hAnsi="Calibri" w:cs="Calibri"/>
          <w:sz w:val="24"/>
          <w:szCs w:val="24"/>
        </w:rPr>
        <w:t>………………</w:t>
      </w:r>
    </w:p>
    <w:p w14:paraId="5AC3E981" w14:textId="5B5D9D07" w:rsidR="006844D8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15DF77A" w14:textId="1D280E77" w:rsidR="00A60891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3510C44" w14:textId="77777777" w:rsidR="00A60891" w:rsidRPr="00A60891" w:rsidRDefault="00A60891" w:rsidP="00A60891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7506D96" w14:textId="47E93B38" w:rsidR="00A60891" w:rsidRPr="00A60891" w:rsidRDefault="00A60891" w:rsidP="00A60891">
      <w:pPr>
        <w:ind w:right="-425"/>
        <w:jc w:val="both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24BFB377" w14:textId="77777777" w:rsidR="00A60891" w:rsidRPr="00FD1493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28D2F6B3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0D2F7EA" w:rsidR="00533EB0" w:rsidRPr="00FD1493" w:rsidRDefault="00D51BF1" w:rsidP="00D51BF1">
      <w:pPr>
        <w:pStyle w:val="rozdzia"/>
        <w:spacing w:before="0" w:after="0" w:line="288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ROZDZIAŁ II.</w:t>
      </w:r>
      <w:r w:rsidR="00692FFA">
        <w:rPr>
          <w:rFonts w:ascii="Calibri" w:hAnsi="Calibri" w:cs="Calibri"/>
        </w:rPr>
        <w:t>4</w:t>
      </w:r>
      <w:r w:rsidRPr="00D51BF1">
        <w:rPr>
          <w:rFonts w:ascii="Calibri" w:hAnsi="Calibri" w:cs="Calibri"/>
        </w:rPr>
        <w:t xml:space="preserve"> OŚWIADCZENIE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0DAE1D4" w14:textId="4F5D1407" w:rsidR="006517C6" w:rsidRPr="000864FF" w:rsidRDefault="006517C6" w:rsidP="006517C6">
            <w:pPr>
              <w:pStyle w:val="Podpisprawo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</w:t>
            </w:r>
            <w:r w:rsidR="00722AA3">
              <w:rPr>
                <w:b/>
                <w:color w:val="auto"/>
              </w:rPr>
              <w:t>.</w:t>
            </w:r>
            <w:r w:rsidR="00FB0354">
              <w:rPr>
                <w:b/>
                <w:color w:val="auto"/>
              </w:rPr>
              <w:t>260</w:t>
            </w:r>
            <w:r w:rsidR="00726A79">
              <w:rPr>
                <w:b/>
                <w:color w:val="auto"/>
              </w:rPr>
              <w:t>.23</w:t>
            </w:r>
            <w:r w:rsidR="00D72F7B">
              <w:rPr>
                <w:b/>
                <w:color w:val="auto"/>
              </w:rPr>
              <w:t>OM</w:t>
            </w:r>
            <w:r w:rsidR="00722AA3">
              <w:rPr>
                <w:b/>
                <w:color w:val="auto"/>
              </w:rPr>
              <w:t>.20</w:t>
            </w:r>
            <w:r>
              <w:rPr>
                <w:b/>
                <w:color w:val="auto"/>
              </w:rPr>
              <w:t>21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20AAAF80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 w:rsidR="00690224"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0538ECE4" w14:textId="77777777" w:rsidR="00533EB0" w:rsidRPr="00FD1493" w:rsidRDefault="00A05068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DA34089" wp14:editId="6AEF880E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3D9A3" w14:textId="067523CC" w:rsidR="00574290" w:rsidRDefault="00574290" w:rsidP="00EE6685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34089" id="Text Box 5" o:spid="_x0000_s1027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B+yhgIAABY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" stroked="f">
                <v:textbox inset="7.3pt,3.7pt,7.3pt,3.7pt">
                  <w:txbxContent>
                    <w:p w14:paraId="2113D9A3" w14:textId="067523CC" w:rsidR="00574290" w:rsidRDefault="00574290" w:rsidP="00EE6685"/>
                  </w:txbxContent>
                </v:textbox>
              </v:shape>
            </w:pict>
          </mc:Fallback>
        </mc:AlternateContent>
      </w:r>
    </w:p>
    <w:p w14:paraId="73E48EE9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224B87AB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6A06AE3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7"/>
      </w:r>
      <w:r w:rsidRPr="00FD1493">
        <w:rPr>
          <w:rFonts w:ascii="Calibri" w:hAnsi="Calibri" w:cs="Calibri"/>
          <w:sz w:val="24"/>
          <w:szCs w:val="24"/>
        </w:rPr>
        <w:tab/>
      </w:r>
    </w:p>
    <w:p w14:paraId="1331500C" w14:textId="74A4CD7A" w:rsidR="00533EB0" w:rsidRPr="00FD1493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4234FDD8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05FB1121" w14:textId="274C0BDB" w:rsidR="00533EB0" w:rsidRPr="00FD1493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0BCCC14F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920AE85" w14:textId="54FE5AB1" w:rsidR="00533EB0" w:rsidRPr="00FD1493" w:rsidRDefault="00533EB0" w:rsidP="00C63E2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</w:t>
      </w:r>
      <w:r w:rsidR="002833A9">
        <w:rPr>
          <w:rFonts w:ascii="Calibri" w:hAnsi="Calibri" w:cs="Calibri"/>
          <w:sz w:val="24"/>
          <w:szCs w:val="24"/>
        </w:rPr>
        <w:t>ów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2833A9">
        <w:rPr>
          <w:rFonts w:ascii="Calibri" w:hAnsi="Calibri" w:cs="Calibri"/>
          <w:sz w:val="24"/>
          <w:szCs w:val="24"/>
        </w:rPr>
        <w:t>wspólnie ubiegających się o udzielenie zamówienia</w:t>
      </w:r>
      <w:r w:rsidRPr="00FD1493">
        <w:rPr>
          <w:rFonts w:ascii="Calibri" w:hAnsi="Calibri" w:cs="Calibri"/>
          <w:sz w:val="24"/>
          <w:szCs w:val="24"/>
        </w:rPr>
        <w:t>}</w:t>
      </w:r>
    </w:p>
    <w:p w14:paraId="05D3EE59" w14:textId="77777777" w:rsidR="00533EB0" w:rsidRPr="00FD1493" w:rsidRDefault="00533EB0" w:rsidP="00396BE4">
      <w:pPr>
        <w:pStyle w:val="Podpisprawo"/>
        <w:spacing w:line="288" w:lineRule="auto"/>
        <w:rPr>
          <w:color w:val="auto"/>
        </w:rPr>
      </w:pPr>
    </w:p>
    <w:p w14:paraId="34F25799" w14:textId="67C85AF1" w:rsidR="00533EB0" w:rsidRPr="000864FF" w:rsidRDefault="00533EB0" w:rsidP="00C63E23">
      <w:pPr>
        <w:pStyle w:val="Podpisprawo"/>
        <w:spacing w:line="288" w:lineRule="auto"/>
        <w:jc w:val="both"/>
      </w:pPr>
      <w:r w:rsidRPr="00FD1493">
        <w:rPr>
          <w:color w:val="auto"/>
        </w:rPr>
        <w:t>w związku ze złożeniem oferty  w postępowaniu o zamówienie publiczne prowadzonym</w:t>
      </w:r>
      <w:r w:rsidR="002E3A0E">
        <w:rPr>
          <w:color w:val="auto"/>
        </w:rPr>
        <w:t xml:space="preserve"> w </w:t>
      </w:r>
      <w:r w:rsidRPr="00FD1493">
        <w:rPr>
          <w:color w:val="auto"/>
        </w:rPr>
        <w:t xml:space="preserve">trybie </w:t>
      </w:r>
      <w:r w:rsidR="00722AA3">
        <w:rPr>
          <w:color w:val="auto"/>
        </w:rPr>
        <w:t>podstawowym</w:t>
      </w:r>
      <w:r w:rsidRPr="00FD1493">
        <w:rPr>
          <w:color w:val="auto"/>
        </w:rPr>
        <w:t xml:space="preserve"> na </w:t>
      </w:r>
      <w:r w:rsidR="00D72F7B" w:rsidRPr="00D72F7B">
        <w:rPr>
          <w:b/>
          <w:i/>
          <w:color w:val="auto"/>
        </w:rPr>
        <w:t>„Zabudowę estakady suwnicy przemysłowej – część wyższa”</w:t>
      </w:r>
      <w:r w:rsidR="00D72F7B">
        <w:rPr>
          <w:color w:val="000000" w:themeColor="text1"/>
        </w:rPr>
        <w:t xml:space="preserve"> z</w:t>
      </w:r>
      <w:r w:rsidR="002833A9" w:rsidRPr="00C63E23">
        <w:rPr>
          <w:color w:val="000000" w:themeColor="text1"/>
        </w:rPr>
        <w:t xml:space="preserve">godnie z art. 117 ust 3 ustawy </w:t>
      </w:r>
      <w:proofErr w:type="spellStart"/>
      <w:r w:rsidR="002833A9" w:rsidRPr="00C63E23">
        <w:rPr>
          <w:color w:val="000000" w:themeColor="text1"/>
        </w:rPr>
        <w:t>Pzp</w:t>
      </w:r>
      <w:proofErr w:type="spellEnd"/>
      <w:r w:rsidR="002833A9" w:rsidRPr="00C63E23">
        <w:rPr>
          <w:color w:val="000000" w:themeColor="text1"/>
        </w:rPr>
        <w:t xml:space="preserve"> oświadczamy</w:t>
      </w:r>
      <w:r w:rsidR="0038571A">
        <w:rPr>
          <w:color w:val="000000" w:themeColor="text1"/>
        </w:rPr>
        <w:t>,</w:t>
      </w:r>
      <w:r w:rsidR="002833A9" w:rsidRPr="00C63E23">
        <w:rPr>
          <w:color w:val="000000" w:themeColor="text1"/>
        </w:rPr>
        <w:t xml:space="preserve"> iż następujące zakresy wykonywanych usług objętych zezwoleniem</w:t>
      </w:r>
      <w:r w:rsidR="00690224">
        <w:rPr>
          <w:color w:val="000000" w:themeColor="text1"/>
        </w:rPr>
        <w:t>,</w:t>
      </w:r>
      <w:r w:rsidR="002833A9" w:rsidRPr="00C63E23">
        <w:rPr>
          <w:color w:val="000000" w:themeColor="text1"/>
        </w:rPr>
        <w:t xml:space="preserve"> o którym mowa w punkcie 9.1 </w:t>
      </w:r>
      <w:r w:rsidR="00E8632C">
        <w:rPr>
          <w:color w:val="000000" w:themeColor="text1"/>
        </w:rPr>
        <w:t>Rozdziału</w:t>
      </w:r>
      <w:r w:rsidR="002833A9" w:rsidRPr="00C63E23">
        <w:rPr>
          <w:color w:val="000000" w:themeColor="text1"/>
        </w:rPr>
        <w:t xml:space="preserve"> I SWZ będą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44808745" w:rsidR="00533EB0" w:rsidRPr="00FD1493" w:rsidRDefault="002833A9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B551C5D" w14:textId="720A388E" w:rsidR="00992DDE" w:rsidRDefault="00992DDE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52FEB8B" w14:textId="59A8A13B" w:rsidR="004A3E6A" w:rsidRPr="004A3E6A" w:rsidRDefault="00692FFA" w:rsidP="004A3E6A">
      <w:pPr>
        <w:jc w:val="center"/>
        <w:rPr>
          <w:rFonts w:ascii="Calibri" w:hAnsi="Calibri" w:cs="Courier New"/>
          <w:sz w:val="20"/>
          <w:szCs w:val="20"/>
          <w:lang w:eastAsia="pl-PL"/>
        </w:rPr>
      </w:pPr>
      <w:r>
        <w:rPr>
          <w:rFonts w:ascii="Calibri" w:hAnsi="Calibri"/>
          <w:b/>
          <w:bCs/>
          <w:lang w:eastAsia="pl-PL"/>
        </w:rPr>
        <w:lastRenderedPageBreak/>
        <w:t>ROZDZIAŁ II.5</w:t>
      </w:r>
      <w:r w:rsidR="008A6E90">
        <w:rPr>
          <w:rFonts w:ascii="Calibri" w:hAnsi="Calibri"/>
          <w:b/>
          <w:bCs/>
          <w:lang w:eastAsia="pl-PL"/>
        </w:rPr>
        <w:t xml:space="preserve"> FORMULARZ „WYKAZ OSÓB</w:t>
      </w:r>
      <w:r w:rsidR="00D51BF1" w:rsidRPr="00D51BF1">
        <w:rPr>
          <w:rFonts w:ascii="Calibri" w:hAnsi="Calibri"/>
          <w:b/>
          <w:bCs/>
          <w:lang w:eastAsia="pl-PL"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23053" w:rsidRPr="00FD1493" w14:paraId="06B7DD92" w14:textId="77777777" w:rsidTr="00723053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3595FAA" w14:textId="77777777" w:rsidR="00723053" w:rsidRPr="00FD1493" w:rsidRDefault="00723053" w:rsidP="0072305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5A6C16ED" w14:textId="2061C3C8" w:rsidR="004A3E6A" w:rsidRPr="004A3E6A" w:rsidRDefault="004A3E6A" w:rsidP="004A3E6A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C4EB95E" wp14:editId="632A265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183F2" w14:textId="1F849F62" w:rsidR="00574290" w:rsidRDefault="00574290" w:rsidP="004A3E6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1356038" w14:textId="090C4895" w:rsidR="00574290" w:rsidRPr="004A3E6A" w:rsidRDefault="00574290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TO.</w:t>
                            </w:r>
                            <w:r w:rsidRPr="004A3E6A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60.23OM.2021</w:t>
                            </w:r>
                          </w:p>
                          <w:p w14:paraId="27B935C9" w14:textId="28E1F33F" w:rsidR="00574290" w:rsidRPr="004A3E6A" w:rsidRDefault="00574290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7F6FA431" w14:textId="77777777" w:rsidR="00574290" w:rsidRDefault="00574290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8FADE5D" w14:textId="77777777" w:rsidR="00574290" w:rsidRDefault="00574290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B318BA6" w14:textId="11B3F946" w:rsidR="00574290" w:rsidRDefault="00574290" w:rsidP="004A3E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EB95E" id="_x0000_s1028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bNlY2y0CAABXBAAADgAAAAAAAAAAAAAAAAAuAgAA&#10;ZHJzL2Uyb0RvYy54bWxQSwECLQAUAAYACAAAACEAB8gOOeAAAAAKAQAADwAAAAAAAAAAAAAAAACH&#10;BAAAZHJzL2Rvd25yZXYueG1sUEsFBgAAAAAEAAQA8wAAAJQFAAAAAA==&#10;">
                <v:textbox>
                  <w:txbxContent>
                    <w:p w14:paraId="2F4183F2" w14:textId="1F849F62" w:rsidR="00574290" w:rsidRDefault="00574290" w:rsidP="004A3E6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1356038" w14:textId="090C4895" w:rsidR="00574290" w:rsidRPr="004A3E6A" w:rsidRDefault="00574290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  <w:sz w:val="20"/>
                          <w:szCs w:val="20"/>
                          <w:lang w:eastAsia="pl-PL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TO.</w:t>
                      </w:r>
                      <w:r w:rsidRPr="004A3E6A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60.23OM.2021</w:t>
                      </w:r>
                    </w:p>
                    <w:p w14:paraId="27B935C9" w14:textId="28E1F33F" w:rsidR="00574290" w:rsidRPr="004A3E6A" w:rsidRDefault="00574290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7F6FA431" w14:textId="77777777" w:rsidR="00574290" w:rsidRDefault="00574290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8FADE5D" w14:textId="77777777" w:rsidR="00574290" w:rsidRDefault="00574290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B318BA6" w14:textId="11B3F946" w:rsidR="00574290" w:rsidRDefault="00574290" w:rsidP="004A3E6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BEC84F" w14:textId="77777777" w:rsidR="004A3E6A" w:rsidRPr="004A3E6A" w:rsidRDefault="004A3E6A" w:rsidP="004A3E6A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750B5389" w14:textId="4263CBBB" w:rsidR="004A3E6A" w:rsidRPr="004A3E6A" w:rsidRDefault="004A3E6A" w:rsidP="004A3E6A">
      <w:pPr>
        <w:spacing w:line="288" w:lineRule="auto"/>
        <w:jc w:val="both"/>
        <w:rPr>
          <w:rFonts w:ascii="Calibri" w:hAnsi="Calibri"/>
          <w:bCs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 w:rsidR="00A60891"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 w:rsidRPr="004A3E6A">
        <w:rPr>
          <w:rFonts w:ascii="Calibri" w:hAnsi="Calibri"/>
          <w:b/>
          <w:lang w:eastAsia="pl-PL"/>
        </w:rPr>
        <w:t>„</w:t>
      </w:r>
      <w:r w:rsidR="00D72F7B" w:rsidRPr="00D72F7B">
        <w:rPr>
          <w:rFonts w:ascii="Calibri" w:hAnsi="Calibri"/>
          <w:b/>
          <w:lang w:eastAsia="pl-PL"/>
        </w:rPr>
        <w:t>Zabudowę estakady suwnicy przemysłowej – część wyższa”</w:t>
      </w:r>
      <w:r>
        <w:rPr>
          <w:rFonts w:ascii="Calibri" w:hAnsi="Calibri"/>
          <w:bCs/>
          <w:lang w:eastAsia="pl-PL"/>
        </w:rPr>
        <w:t xml:space="preserve"> </w:t>
      </w:r>
      <w:r w:rsidRPr="004A3E6A">
        <w:rPr>
          <w:rFonts w:ascii="Calibri" w:hAnsi="Calibri"/>
          <w:b/>
          <w:bCs/>
          <w:lang w:eastAsia="pl-PL"/>
        </w:rPr>
        <w:t>oświadczamy</w:t>
      </w:r>
      <w:r w:rsidRPr="004A3E6A">
        <w:rPr>
          <w:rFonts w:ascii="Calibri" w:hAnsi="Calibri"/>
          <w:bCs/>
          <w:lang w:eastAsia="pl-PL"/>
        </w:rPr>
        <w:t xml:space="preserve">, że </w:t>
      </w:r>
      <w:r w:rsidRPr="004A3E6A">
        <w:rPr>
          <w:rFonts w:ascii="Calibri" w:hAnsi="Calibri" w:cs="Arial"/>
          <w:szCs w:val="20"/>
          <w:lang w:eastAsia="pl-PL"/>
        </w:rPr>
        <w:t xml:space="preserve">w realizacji zamówienia uczestniczyć będą następujące osoby </w:t>
      </w:r>
      <w:r w:rsidR="003A33E5" w:rsidRPr="003A33E5">
        <w:rPr>
          <w:rFonts w:ascii="Calibri" w:hAnsi="Calibri" w:cs="Arial"/>
          <w:szCs w:val="20"/>
          <w:lang w:eastAsia="pl-PL"/>
        </w:rPr>
        <w:t>posiadając</w:t>
      </w:r>
      <w:r w:rsidR="00692FFA">
        <w:rPr>
          <w:rFonts w:ascii="Calibri" w:hAnsi="Calibri" w:cs="Arial"/>
          <w:szCs w:val="20"/>
          <w:lang w:eastAsia="pl-PL"/>
        </w:rPr>
        <w:t>a</w:t>
      </w:r>
      <w:r w:rsidR="003A33E5" w:rsidRPr="003A33E5">
        <w:rPr>
          <w:rFonts w:ascii="Calibri" w:hAnsi="Calibri" w:cs="Arial"/>
          <w:szCs w:val="20"/>
          <w:lang w:eastAsia="pl-PL"/>
        </w:rPr>
        <w:t xml:space="preserve"> uprawnienia budowlane do kierowania robota</w:t>
      </w:r>
      <w:r w:rsidR="00D72F7B">
        <w:rPr>
          <w:rFonts w:ascii="Calibri" w:hAnsi="Calibri" w:cs="Arial"/>
          <w:szCs w:val="20"/>
          <w:lang w:eastAsia="pl-PL"/>
        </w:rPr>
        <w:t>mi budowlanymi bez ograniczeń w </w:t>
      </w:r>
      <w:r w:rsidR="003A33E5" w:rsidRPr="003A33E5">
        <w:rPr>
          <w:rFonts w:ascii="Calibri" w:hAnsi="Calibri" w:cs="Arial"/>
          <w:szCs w:val="20"/>
          <w:lang w:eastAsia="pl-PL"/>
        </w:rPr>
        <w:t>specjalności konstrukcyjno-budowlanej i posiada</w:t>
      </w:r>
      <w:r w:rsidR="00692FFA">
        <w:rPr>
          <w:rFonts w:ascii="Calibri" w:hAnsi="Calibri" w:cs="Arial"/>
          <w:szCs w:val="20"/>
          <w:lang w:eastAsia="pl-PL"/>
        </w:rPr>
        <w:t>jące</w:t>
      </w:r>
      <w:r w:rsidR="003A33E5" w:rsidRPr="003A33E5">
        <w:rPr>
          <w:rFonts w:ascii="Calibri" w:hAnsi="Calibri" w:cs="Arial"/>
          <w:szCs w:val="20"/>
          <w:lang w:eastAsia="pl-PL"/>
        </w:rPr>
        <w:t xml:space="preserve"> co najmniej 3-letnią praktykę </w:t>
      </w:r>
      <w:r w:rsidR="003A33E5">
        <w:rPr>
          <w:rFonts w:ascii="Calibri" w:hAnsi="Calibri" w:cs="Arial"/>
          <w:szCs w:val="20"/>
          <w:lang w:eastAsia="pl-PL"/>
        </w:rPr>
        <w:t>zawodową</w:t>
      </w:r>
      <w:r w:rsidRPr="004A3E6A">
        <w:rPr>
          <w:rFonts w:ascii="Calibri" w:hAnsi="Calibri" w:cs="Arial"/>
          <w:szCs w:val="20"/>
          <w:lang w:eastAsia="pl-PL"/>
        </w:rPr>
        <w:t>, którymi dysponujemy:</w:t>
      </w:r>
    </w:p>
    <w:p w14:paraId="4E90999E" w14:textId="77777777" w:rsidR="004A3E6A" w:rsidRPr="004A3E6A" w:rsidRDefault="004A3E6A" w:rsidP="004A3E6A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4A3E6A" w:rsidRPr="004A3E6A" w14:paraId="7376DFDF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621D24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04A047" w14:textId="77777777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5B874" w14:textId="0B04901A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KWALIFIKACJE</w:t>
            </w: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onego w punkcie </w:t>
            </w:r>
            <w:r w:rsidR="003A33E5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9.2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2334C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4A3E6A" w:rsidRPr="004A3E6A" w14:paraId="35F1EF3A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77521E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961627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DC940F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8DEA3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4</w:t>
            </w:r>
          </w:p>
        </w:tc>
      </w:tr>
      <w:tr w:rsidR="004A3E6A" w:rsidRPr="004A3E6A" w14:paraId="603989B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736002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701B1" w14:textId="77777777" w:rsidR="004A3E6A" w:rsidRPr="004A3E6A" w:rsidRDefault="004A3E6A" w:rsidP="004A3E6A">
            <w:pPr>
              <w:snapToGrid w:val="0"/>
              <w:spacing w:line="288" w:lineRule="auto"/>
              <w:rPr>
                <w:lang w:eastAsia="pl-PL"/>
              </w:rPr>
            </w:pPr>
          </w:p>
          <w:p w14:paraId="4F48E2C1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3A2FDEE7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5987271F" w14:textId="77777777" w:rsidR="004A3E6A" w:rsidRPr="004A3E6A" w:rsidRDefault="004A3E6A" w:rsidP="004A3E6A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F4BCFC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2D887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  <w:tr w:rsidR="003A33E5" w:rsidRPr="004A3E6A" w14:paraId="377830E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CB888" w14:textId="77777777" w:rsidR="003A33E5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688F0C7E" w14:textId="77777777" w:rsidR="003A33E5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0C54E8BC" w14:textId="40FDED8D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13EDA" w14:textId="77777777" w:rsidR="003A33E5" w:rsidRPr="004A3E6A" w:rsidRDefault="003A33E5" w:rsidP="004A3E6A">
            <w:pPr>
              <w:snapToGrid w:val="0"/>
              <w:spacing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500C6" w14:textId="77777777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B5BA9" w14:textId="77777777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78EE6028" w14:textId="1CEA43F9" w:rsidR="004A3E6A" w:rsidRPr="004A3E6A" w:rsidRDefault="004A3E6A" w:rsidP="004A3E6A">
      <w:pPr>
        <w:spacing w:before="120" w:line="288" w:lineRule="auto"/>
        <w:rPr>
          <w:lang w:eastAsia="pl-PL"/>
        </w:rPr>
      </w:pPr>
    </w:p>
    <w:p w14:paraId="1B6A0AE6" w14:textId="17C6C4AC" w:rsidR="00B842E9" w:rsidRDefault="004A3E6A" w:rsidP="004A3E6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FB782A" w14:textId="526080FB" w:rsidR="00723053" w:rsidRPr="000C1F09" w:rsidRDefault="00723053" w:rsidP="00692FFA">
      <w:pPr>
        <w:pStyle w:val="Tekstpodstawowy"/>
        <w:spacing w:line="288" w:lineRule="auto"/>
        <w:ind w:right="-427"/>
        <w:jc w:val="center"/>
        <w:rPr>
          <w:rFonts w:ascii="Calibri" w:hAnsi="Calibri" w:cs="Calibri"/>
          <w:b/>
          <w:bCs/>
        </w:rPr>
      </w:pPr>
      <w:bookmarkStart w:id="1" w:name="_Hlk66854801"/>
      <w:r w:rsidRPr="000C1F09">
        <w:rPr>
          <w:rFonts w:ascii="Calibri" w:hAnsi="Calibri" w:cs="Calibri"/>
          <w:b/>
          <w:bCs/>
        </w:rPr>
        <w:lastRenderedPageBreak/>
        <w:t>ROZDZIAŁ II.</w:t>
      </w:r>
      <w:r w:rsidR="00692FFA"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ROBÓT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03"/>
      </w:tblGrid>
      <w:tr w:rsidR="00723053" w:rsidRPr="00FD1493" w14:paraId="001C75D2" w14:textId="77777777" w:rsidTr="009D2FB3">
        <w:trPr>
          <w:trHeight w:val="1312"/>
        </w:trPr>
        <w:tc>
          <w:tcPr>
            <w:tcW w:w="9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33DACD6" w14:textId="77777777" w:rsidR="00723053" w:rsidRPr="00FD1493" w:rsidRDefault="00723053" w:rsidP="009D2FB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ROBÓT”</w:t>
            </w:r>
          </w:p>
        </w:tc>
      </w:tr>
      <w:bookmarkEnd w:id="1"/>
    </w:tbl>
    <w:p w14:paraId="5EE0B83A" w14:textId="77777777" w:rsidR="00723053" w:rsidRDefault="00723053" w:rsidP="00723053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6E087916" w14:textId="77777777" w:rsidR="00723053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61A3E6C" w14:textId="77777777" w:rsidR="00723053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D991C5" w14:textId="3EB985A6" w:rsidR="00723053" w:rsidRPr="00F866D2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4"/>
          <w:szCs w:val="24"/>
        </w:rPr>
        <w:t xml:space="preserve">podstawowym </w:t>
      </w:r>
      <w:r w:rsidRPr="000C1F09">
        <w:rPr>
          <w:rFonts w:asciiTheme="minorHAnsi" w:hAnsiTheme="minorHAnsi" w:cstheme="minorHAnsi"/>
          <w:sz w:val="24"/>
          <w:szCs w:val="24"/>
        </w:rPr>
        <w:t xml:space="preserve">na </w:t>
      </w:r>
      <w:r w:rsidR="0098274F" w:rsidRPr="0098274F">
        <w:rPr>
          <w:rFonts w:asciiTheme="minorHAnsi" w:hAnsiTheme="minorHAnsi" w:cstheme="minorHAnsi"/>
          <w:b/>
          <w:i/>
          <w:sz w:val="24"/>
          <w:szCs w:val="24"/>
        </w:rPr>
        <w:t>„Zabudowę estakady suwnicy przemysłowej – część wyższa”</w:t>
      </w:r>
      <w:r w:rsidRPr="00D13231">
        <w:rPr>
          <w:rFonts w:asciiTheme="minorHAnsi" w:hAnsiTheme="minorHAnsi" w:cstheme="minorHAnsi"/>
          <w:sz w:val="24"/>
          <w:szCs w:val="24"/>
        </w:rPr>
        <w:t>,</w:t>
      </w:r>
      <w:r w:rsidRPr="000C1F09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w celu potwierdzenia spełniania warunku udziału w postępowaniu </w:t>
      </w:r>
      <w:r w:rsidRPr="000C1F09">
        <w:rPr>
          <w:rFonts w:asciiTheme="minorHAnsi" w:hAnsiTheme="minorHAnsi" w:cstheme="minorHAnsi"/>
          <w:sz w:val="24"/>
          <w:szCs w:val="24"/>
        </w:rPr>
        <w:t xml:space="preserve">oświadczamy, że zrealizowaliśmy w ciągu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0C1F09">
        <w:rPr>
          <w:rFonts w:asciiTheme="minorHAnsi" w:hAnsiTheme="minorHAnsi" w:cstheme="minorHAnsi"/>
          <w:sz w:val="24"/>
          <w:szCs w:val="24"/>
        </w:rPr>
        <w:t xml:space="preserve"> lat następujące podobne zamówieni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0C1F09">
        <w:rPr>
          <w:rFonts w:asciiTheme="minorHAnsi" w:hAnsiTheme="minorHAnsi" w:cstheme="minorHAnsi"/>
          <w:sz w:val="24"/>
          <w:szCs w:val="24"/>
        </w:rPr>
        <w:t>:</w:t>
      </w:r>
    </w:p>
    <w:p w14:paraId="00BA18EC" w14:textId="77777777" w:rsidR="00723053" w:rsidRDefault="00723053" w:rsidP="00723053">
      <w:pPr>
        <w:spacing w:line="288" w:lineRule="auto"/>
        <w:rPr>
          <w:rFonts w:ascii="Calibri" w:hAnsi="Calibri" w:cs="Calibri"/>
        </w:rPr>
      </w:pPr>
    </w:p>
    <w:tbl>
      <w:tblPr>
        <w:tblStyle w:val="Tabela-Siatka"/>
        <w:tblW w:w="9351" w:type="dxa"/>
        <w:shd w:val="clear" w:color="auto" w:fill="99CCFF"/>
        <w:tblLook w:val="04A0" w:firstRow="1" w:lastRow="0" w:firstColumn="1" w:lastColumn="0" w:noHBand="0" w:noVBand="1"/>
      </w:tblPr>
      <w:tblGrid>
        <w:gridCol w:w="504"/>
        <w:gridCol w:w="2751"/>
        <w:gridCol w:w="1603"/>
        <w:gridCol w:w="1524"/>
        <w:gridCol w:w="1244"/>
        <w:gridCol w:w="1725"/>
      </w:tblGrid>
      <w:tr w:rsidR="001D44D8" w14:paraId="6ED5A12E" w14:textId="77777777" w:rsidTr="001D44D8">
        <w:tc>
          <w:tcPr>
            <w:tcW w:w="505" w:type="dxa"/>
            <w:shd w:val="clear" w:color="auto" w:fill="99CCFF"/>
            <w:vAlign w:val="center"/>
          </w:tcPr>
          <w:p w14:paraId="7E5ACDDA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3002" w:type="dxa"/>
            <w:shd w:val="clear" w:color="auto" w:fill="99CCFF"/>
            <w:vAlign w:val="center"/>
          </w:tcPr>
          <w:p w14:paraId="7C982645" w14:textId="77777777" w:rsidR="001D44D8" w:rsidRDefault="001D44D8" w:rsidP="009D2FB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Opis zamówienia</w:t>
            </w:r>
          </w:p>
        </w:tc>
        <w:tc>
          <w:tcPr>
            <w:tcW w:w="1619" w:type="dxa"/>
            <w:shd w:val="clear" w:color="auto" w:fill="99CCFF"/>
          </w:tcPr>
          <w:p w14:paraId="22220D69" w14:textId="55822428" w:rsidR="001D44D8" w:rsidRPr="001D44D8" w:rsidRDefault="001D44D8" w:rsidP="009D2FB3">
            <w:pPr>
              <w:spacing w:line="288" w:lineRule="auto"/>
              <w:rPr>
                <w:rFonts w:ascii="Calibri" w:hAnsi="Calibri" w:cs="Calibri"/>
                <w:vertAlign w:val="superscript"/>
              </w:rPr>
            </w:pPr>
            <w:r>
              <w:rPr>
                <w:rFonts w:ascii="Calibri" w:hAnsi="Calibri" w:cs="Calibri"/>
              </w:rPr>
              <w:t>Powierzchnia zabudowy hali m</w:t>
            </w:r>
            <w:r>
              <w:rPr>
                <w:rFonts w:ascii="Calibri" w:hAnsi="Calibri" w:cs="Calibri"/>
                <w:vertAlign w:val="superscript"/>
              </w:rPr>
              <w:t>2</w:t>
            </w:r>
          </w:p>
        </w:tc>
        <w:tc>
          <w:tcPr>
            <w:tcW w:w="1524" w:type="dxa"/>
            <w:shd w:val="clear" w:color="auto" w:fill="99CCFF"/>
            <w:vAlign w:val="center"/>
          </w:tcPr>
          <w:p w14:paraId="74011708" w14:textId="5B994612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Data realizacji</w:t>
            </w:r>
          </w:p>
        </w:tc>
        <w:tc>
          <w:tcPr>
            <w:tcW w:w="1283" w:type="dxa"/>
            <w:shd w:val="clear" w:color="auto" w:fill="99CCFF"/>
            <w:vAlign w:val="center"/>
          </w:tcPr>
          <w:p w14:paraId="68DD7262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Wartość brutto</w:t>
            </w:r>
          </w:p>
        </w:tc>
        <w:tc>
          <w:tcPr>
            <w:tcW w:w="1418" w:type="dxa"/>
            <w:shd w:val="clear" w:color="auto" w:fill="99CCFF"/>
            <w:vAlign w:val="center"/>
          </w:tcPr>
          <w:p w14:paraId="127A09C6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Nazwa i adres Zamawiającego (odbiorcy)</w:t>
            </w:r>
          </w:p>
        </w:tc>
      </w:tr>
      <w:tr w:rsidR="001D44D8" w14:paraId="67F6F926" w14:textId="77777777" w:rsidTr="001D44D8">
        <w:tc>
          <w:tcPr>
            <w:tcW w:w="505" w:type="dxa"/>
            <w:shd w:val="clear" w:color="auto" w:fill="FFFFFF" w:themeFill="background1"/>
            <w:vAlign w:val="center"/>
          </w:tcPr>
          <w:p w14:paraId="14956104" w14:textId="77777777" w:rsidR="001D44D8" w:rsidRPr="005E53F3" w:rsidRDefault="001D44D8" w:rsidP="001B0124">
            <w:pPr>
              <w:pStyle w:val="Akapitzlist"/>
              <w:numPr>
                <w:ilvl w:val="0"/>
                <w:numId w:val="75"/>
              </w:numPr>
              <w:spacing w:line="288" w:lineRule="auto"/>
              <w:ind w:left="315"/>
            </w:pPr>
          </w:p>
        </w:tc>
        <w:tc>
          <w:tcPr>
            <w:tcW w:w="3002" w:type="dxa"/>
            <w:shd w:val="clear" w:color="auto" w:fill="FFFFFF" w:themeFill="background1"/>
            <w:vAlign w:val="center"/>
          </w:tcPr>
          <w:p w14:paraId="41B7A14F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619" w:type="dxa"/>
            <w:shd w:val="clear" w:color="auto" w:fill="FFFFFF" w:themeFill="background1"/>
          </w:tcPr>
          <w:p w14:paraId="5597D043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3CB418C9" w14:textId="0F694C11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64279CA0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283" w:type="dxa"/>
            <w:shd w:val="clear" w:color="auto" w:fill="FFFFFF" w:themeFill="background1"/>
            <w:vAlign w:val="center"/>
          </w:tcPr>
          <w:p w14:paraId="5EB09C83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8712721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1D44D8" w14:paraId="0F90199E" w14:textId="77777777" w:rsidTr="001D44D8">
        <w:tc>
          <w:tcPr>
            <w:tcW w:w="505" w:type="dxa"/>
            <w:shd w:val="clear" w:color="auto" w:fill="FFFFFF" w:themeFill="background1"/>
            <w:vAlign w:val="center"/>
          </w:tcPr>
          <w:p w14:paraId="08C110AF" w14:textId="77777777" w:rsidR="001D44D8" w:rsidRPr="005E53F3" w:rsidRDefault="001D44D8" w:rsidP="001B0124">
            <w:pPr>
              <w:pStyle w:val="Akapitzlist"/>
              <w:numPr>
                <w:ilvl w:val="0"/>
                <w:numId w:val="75"/>
              </w:numPr>
              <w:spacing w:line="288" w:lineRule="auto"/>
              <w:ind w:left="315"/>
            </w:pPr>
          </w:p>
        </w:tc>
        <w:tc>
          <w:tcPr>
            <w:tcW w:w="3002" w:type="dxa"/>
            <w:shd w:val="clear" w:color="auto" w:fill="FFFFFF" w:themeFill="background1"/>
            <w:vAlign w:val="center"/>
          </w:tcPr>
          <w:p w14:paraId="71A9AFEF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619" w:type="dxa"/>
            <w:shd w:val="clear" w:color="auto" w:fill="FFFFFF" w:themeFill="background1"/>
          </w:tcPr>
          <w:p w14:paraId="52046E9D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15CF6408" w14:textId="3C1D7AFF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503D324A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283" w:type="dxa"/>
            <w:shd w:val="clear" w:color="auto" w:fill="FFFFFF" w:themeFill="background1"/>
            <w:vAlign w:val="center"/>
          </w:tcPr>
          <w:p w14:paraId="56BF213D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7D6B11A0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1D44D8" w14:paraId="12B1B686" w14:textId="77777777" w:rsidTr="001D44D8">
        <w:tc>
          <w:tcPr>
            <w:tcW w:w="505" w:type="dxa"/>
            <w:shd w:val="clear" w:color="auto" w:fill="FFFFFF" w:themeFill="background1"/>
            <w:vAlign w:val="center"/>
          </w:tcPr>
          <w:p w14:paraId="26338ADB" w14:textId="77777777" w:rsidR="001D44D8" w:rsidRPr="005E53F3" w:rsidRDefault="001D44D8" w:rsidP="001B0124">
            <w:pPr>
              <w:pStyle w:val="Akapitzlist"/>
              <w:numPr>
                <w:ilvl w:val="0"/>
                <w:numId w:val="75"/>
              </w:numPr>
              <w:spacing w:line="288" w:lineRule="auto"/>
              <w:ind w:left="315"/>
            </w:pPr>
          </w:p>
        </w:tc>
        <w:tc>
          <w:tcPr>
            <w:tcW w:w="3002" w:type="dxa"/>
            <w:shd w:val="clear" w:color="auto" w:fill="FFFFFF" w:themeFill="background1"/>
            <w:vAlign w:val="center"/>
          </w:tcPr>
          <w:p w14:paraId="2262BFD6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619" w:type="dxa"/>
            <w:shd w:val="clear" w:color="auto" w:fill="FFFFFF" w:themeFill="background1"/>
          </w:tcPr>
          <w:p w14:paraId="1B8EF2F4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41664B22" w14:textId="0F145F0B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C5D41C1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283" w:type="dxa"/>
            <w:shd w:val="clear" w:color="auto" w:fill="FFFFFF" w:themeFill="background1"/>
            <w:vAlign w:val="center"/>
          </w:tcPr>
          <w:p w14:paraId="70B039E4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3A9C32F" w14:textId="77777777" w:rsidR="001D44D8" w:rsidRDefault="001D44D8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</w:tbl>
    <w:p w14:paraId="46B3DAFE" w14:textId="77777777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7CE51178" w14:textId="77777777" w:rsidR="00723053" w:rsidRDefault="00723053" w:rsidP="00723053">
      <w:pPr>
        <w:tabs>
          <w:tab w:val="left" w:pos="2298"/>
        </w:tabs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Załączam dokumenty potwierdzające należyte wykonanie wyżej wymienionych robót budowlanych.</w:t>
      </w:r>
    </w:p>
    <w:p w14:paraId="629B56EC" w14:textId="5DE36846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556A1551" w14:textId="4DD8E9C8" w:rsidR="003A33E5" w:rsidRDefault="003A33E5">
      <w:pPr>
        <w:suppressAutoHyphens w:val="0"/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40FE3ACA" w14:textId="77777777" w:rsidR="00E255A4" w:rsidRPr="00E255A4" w:rsidRDefault="00E255A4" w:rsidP="00E255A4">
      <w:pPr>
        <w:spacing w:before="120" w:line="288" w:lineRule="auto"/>
        <w:jc w:val="center"/>
        <w:rPr>
          <w:rFonts w:ascii="Calibri" w:hAnsi="Calibri" w:cs="Courier New"/>
          <w:sz w:val="20"/>
          <w:szCs w:val="20"/>
          <w:lang w:val="x-none" w:eastAsia="pl-PL"/>
        </w:rPr>
      </w:pPr>
      <w:r w:rsidRPr="00E255A4">
        <w:rPr>
          <w:rFonts w:ascii="Calibri" w:hAnsi="Calibri"/>
          <w:b/>
          <w:bCs/>
          <w:lang w:val="x-none" w:eastAsia="pl-PL"/>
        </w:rPr>
        <w:lastRenderedPageBreak/>
        <w:t xml:space="preserve">ZAŁĄCZNIK NR </w:t>
      </w:r>
      <w:r w:rsidRPr="00E255A4">
        <w:rPr>
          <w:rFonts w:ascii="Calibri" w:hAnsi="Calibri"/>
          <w:b/>
          <w:bCs/>
          <w:lang w:eastAsia="pl-PL"/>
        </w:rPr>
        <w:t>3</w:t>
      </w:r>
    </w:p>
    <w:p w14:paraId="74223F61" w14:textId="77777777" w:rsidR="00E255A4" w:rsidRPr="00E255A4" w:rsidRDefault="00E255A4" w:rsidP="00E255A4">
      <w:pPr>
        <w:spacing w:line="288" w:lineRule="auto"/>
        <w:jc w:val="center"/>
        <w:rPr>
          <w:rFonts w:ascii="Calibri" w:hAnsi="Calibri"/>
          <w:lang w:eastAsia="pl-PL"/>
        </w:rPr>
      </w:pPr>
      <w:r w:rsidRPr="00E255A4">
        <w:rPr>
          <w:rFonts w:ascii="Calibri" w:hAnsi="Calibri"/>
          <w:b/>
          <w:bCs/>
          <w:lang w:eastAsia="pl-PL"/>
        </w:rPr>
        <w:t>do Formularza oferty</w:t>
      </w:r>
    </w:p>
    <w:p w14:paraId="60E670EF" w14:textId="77777777" w:rsidR="00E255A4" w:rsidRPr="00E255A4" w:rsidRDefault="00E255A4" w:rsidP="00E255A4">
      <w:pPr>
        <w:spacing w:line="288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255A4" w:rsidRPr="00E255A4" w14:paraId="4CAE2558" w14:textId="77777777" w:rsidTr="00613AF8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7750B" w14:textId="77777777" w:rsidR="00E255A4" w:rsidRPr="00E255A4" w:rsidRDefault="00E255A4" w:rsidP="00E255A4">
            <w:pPr>
              <w:snapToGrid w:val="0"/>
              <w:spacing w:line="288" w:lineRule="auto"/>
              <w:rPr>
                <w:rFonts w:ascii="Calibri" w:hAnsi="Calibri"/>
                <w:lang w:eastAsia="pl-PL"/>
              </w:rPr>
            </w:pPr>
          </w:p>
          <w:p w14:paraId="7ED4E036" w14:textId="5404F360" w:rsidR="00E255A4" w:rsidRPr="00E255A4" w:rsidRDefault="00E255A4" w:rsidP="00E255A4">
            <w:pPr>
              <w:spacing w:line="288" w:lineRule="auto"/>
              <w:jc w:val="both"/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  <w:b/>
                <w:bCs/>
                <w:lang w:eastAsia="pl-PL"/>
              </w:rPr>
              <w:t>TO.260</w:t>
            </w:r>
            <w:r w:rsidR="00726A79">
              <w:rPr>
                <w:rFonts w:ascii="Calibri" w:hAnsi="Calibri"/>
                <w:b/>
                <w:bCs/>
                <w:lang w:eastAsia="pl-PL"/>
              </w:rPr>
              <w:t>.23</w:t>
            </w:r>
            <w:r>
              <w:rPr>
                <w:rFonts w:ascii="Calibri" w:hAnsi="Calibri"/>
                <w:b/>
                <w:bCs/>
                <w:lang w:eastAsia="pl-PL"/>
              </w:rPr>
              <w:t>OM.2021</w:t>
            </w:r>
          </w:p>
          <w:p w14:paraId="61B3185E" w14:textId="544BF820" w:rsidR="00E255A4" w:rsidRPr="00E255A4" w:rsidRDefault="00E255A4" w:rsidP="00E255A4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E255A4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EBABB3F" w14:textId="77777777" w:rsidR="00E255A4" w:rsidRPr="00E255A4" w:rsidRDefault="00E255A4" w:rsidP="00E255A4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E255A4">
              <w:rPr>
                <w:rFonts w:ascii="Calibri" w:hAnsi="Calibri"/>
                <w:b/>
                <w:sz w:val="32"/>
                <w:szCs w:val="32"/>
                <w:lang w:eastAsia="pl-PL"/>
              </w:rPr>
              <w:t>Harmonogram realizacji przedmiotu umowy</w:t>
            </w:r>
          </w:p>
        </w:tc>
      </w:tr>
    </w:tbl>
    <w:p w14:paraId="4FDB896B" w14:textId="77777777" w:rsidR="00E255A4" w:rsidRPr="00E255A4" w:rsidRDefault="00E255A4" w:rsidP="00E255A4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4D26712F" w14:textId="471CA8C2" w:rsidR="00E255A4" w:rsidRPr="00E255A4" w:rsidRDefault="00E255A4" w:rsidP="00E255A4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before="120" w:line="300" w:lineRule="exact"/>
        <w:jc w:val="both"/>
        <w:rPr>
          <w:rFonts w:ascii="Calibri" w:hAnsi="Calibri"/>
          <w:w w:val="106"/>
          <w:sz w:val="22"/>
          <w:szCs w:val="22"/>
          <w:lang w:eastAsia="pl-PL"/>
        </w:rPr>
      </w:pPr>
      <w:r w:rsidRPr="00E255A4">
        <w:rPr>
          <w:rFonts w:ascii="Calibri" w:hAnsi="Calibri"/>
          <w:sz w:val="22"/>
          <w:szCs w:val="22"/>
          <w:lang w:eastAsia="pl-PL"/>
        </w:rPr>
        <w:t xml:space="preserve">Składając ofertę w postępowaniu o udzielenie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podstawowym,</w:t>
      </w:r>
      <w:r w:rsidRPr="00E255A4">
        <w:rPr>
          <w:rFonts w:ascii="Calibri" w:hAnsi="Calibri"/>
          <w:sz w:val="22"/>
          <w:szCs w:val="22"/>
          <w:lang w:eastAsia="pl-PL"/>
        </w:rPr>
        <w:t xml:space="preserve"> na </w:t>
      </w:r>
      <w:r w:rsidRPr="00E255A4">
        <w:rPr>
          <w:rFonts w:ascii="Calibri" w:hAnsi="Calibri"/>
          <w:b/>
          <w:sz w:val="22"/>
          <w:szCs w:val="22"/>
          <w:lang w:eastAsia="pl-PL"/>
        </w:rPr>
        <w:t>„Z</w:t>
      </w:r>
      <w:r w:rsidRPr="00E255A4">
        <w:rPr>
          <w:rFonts w:ascii="Calibri" w:hAnsi="Calibri"/>
          <w:b/>
          <w:bCs/>
          <w:sz w:val="22"/>
          <w:szCs w:val="22"/>
          <w:lang w:eastAsia="pl-PL"/>
        </w:rPr>
        <w:t>abudowę estakady suwnicy przemysłowej – część wyższa”,</w:t>
      </w:r>
      <w:r w:rsidRPr="00E255A4">
        <w:rPr>
          <w:rFonts w:ascii="Calibri" w:hAnsi="Calibri"/>
          <w:sz w:val="22"/>
          <w:szCs w:val="22"/>
          <w:lang w:eastAsia="pl-PL"/>
        </w:rPr>
        <w:t xml:space="preserve"> </w:t>
      </w:r>
      <w:r w:rsidRPr="00E255A4">
        <w:rPr>
          <w:rFonts w:ascii="Calibri" w:hAnsi="Calibri"/>
          <w:b/>
          <w:sz w:val="22"/>
          <w:szCs w:val="22"/>
          <w:lang w:eastAsia="pl-PL"/>
        </w:rPr>
        <w:t>oświadczamy</w:t>
      </w:r>
      <w:r w:rsidRPr="00E255A4">
        <w:rPr>
          <w:rFonts w:ascii="Calibri" w:hAnsi="Calibri"/>
          <w:sz w:val="22"/>
          <w:szCs w:val="22"/>
          <w:lang w:eastAsia="pl-PL"/>
        </w:rPr>
        <w:t xml:space="preserve">, że zamówienie będzie realizowane zgodnie z następującym harmonogramem: </w:t>
      </w:r>
    </w:p>
    <w:p w14:paraId="56D0E7A6" w14:textId="77777777" w:rsidR="00E255A4" w:rsidRPr="00E255A4" w:rsidRDefault="00E255A4" w:rsidP="00E255A4">
      <w:pPr>
        <w:suppressAutoHyphens w:val="0"/>
        <w:ind w:left="360"/>
        <w:jc w:val="both"/>
        <w:rPr>
          <w:rFonts w:ascii="Arial" w:hAnsi="Arial" w:cs="Arial"/>
          <w:sz w:val="22"/>
          <w:szCs w:val="20"/>
          <w:lang w:eastAsia="pl-PL"/>
        </w:rPr>
      </w:pPr>
    </w:p>
    <w:tbl>
      <w:tblPr>
        <w:tblW w:w="56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2"/>
        <w:gridCol w:w="5028"/>
        <w:gridCol w:w="1109"/>
        <w:gridCol w:w="1067"/>
        <w:gridCol w:w="1067"/>
        <w:gridCol w:w="1060"/>
      </w:tblGrid>
      <w:tr w:rsidR="00E255A4" w:rsidRPr="00E255A4" w14:paraId="333FF2F0" w14:textId="77777777" w:rsidTr="00613AF8">
        <w:trPr>
          <w:trHeight w:val="340"/>
          <w:jc w:val="center"/>
        </w:trPr>
        <w:tc>
          <w:tcPr>
            <w:tcW w:w="622" w:type="dxa"/>
            <w:vMerge w:val="restart"/>
            <w:vAlign w:val="center"/>
          </w:tcPr>
          <w:p w14:paraId="2753A166" w14:textId="77777777" w:rsidR="00E255A4" w:rsidRPr="00E255A4" w:rsidRDefault="00E255A4" w:rsidP="00E255A4">
            <w:pPr>
              <w:suppressAutoHyphens w:val="0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5247" w:type="dxa"/>
            <w:vMerge w:val="restart"/>
            <w:vAlign w:val="center"/>
          </w:tcPr>
          <w:p w14:paraId="4E639494" w14:textId="77777777" w:rsidR="00E255A4" w:rsidRPr="00E255A4" w:rsidRDefault="00E255A4" w:rsidP="00E255A4">
            <w:pPr>
              <w:suppressAutoHyphens w:val="0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b/>
                <w:sz w:val="20"/>
                <w:szCs w:val="20"/>
                <w:lang w:eastAsia="pl-PL"/>
              </w:rPr>
              <w:t>Opis robót podstawowych</w:t>
            </w:r>
          </w:p>
        </w:tc>
        <w:tc>
          <w:tcPr>
            <w:tcW w:w="1125" w:type="dxa"/>
            <w:vMerge w:val="restart"/>
            <w:vAlign w:val="center"/>
          </w:tcPr>
          <w:p w14:paraId="5D47D964" w14:textId="77777777" w:rsidR="00E255A4" w:rsidRPr="00E255A4" w:rsidRDefault="00E255A4" w:rsidP="00E255A4">
            <w:pPr>
              <w:suppressAutoHyphens w:val="0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b/>
                <w:sz w:val="20"/>
                <w:szCs w:val="20"/>
                <w:lang w:eastAsia="pl-PL"/>
              </w:rPr>
              <w:t xml:space="preserve">Czas wykonania robót </w:t>
            </w:r>
          </w:p>
          <w:p w14:paraId="286BB330" w14:textId="77777777" w:rsidR="00E255A4" w:rsidRPr="00E255A4" w:rsidRDefault="00E255A4" w:rsidP="00E255A4">
            <w:pPr>
              <w:suppressAutoHyphens w:val="0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b/>
                <w:sz w:val="20"/>
                <w:szCs w:val="20"/>
                <w:lang w:eastAsia="pl-PL"/>
              </w:rPr>
              <w:t>(w dniach)</w:t>
            </w:r>
          </w:p>
        </w:tc>
        <w:tc>
          <w:tcPr>
            <w:tcW w:w="3282" w:type="dxa"/>
            <w:gridSpan w:val="3"/>
          </w:tcPr>
          <w:p w14:paraId="46C5F474" w14:textId="77777777" w:rsidR="00E255A4" w:rsidRPr="00E255A4" w:rsidRDefault="00E255A4" w:rsidP="00E255A4">
            <w:pPr>
              <w:suppressAutoHyphens w:val="0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b/>
                <w:sz w:val="20"/>
                <w:szCs w:val="20"/>
                <w:lang w:eastAsia="pl-PL"/>
              </w:rPr>
              <w:t>Kolejne miesiące realizacji (oznaczenie graficzne)</w:t>
            </w:r>
          </w:p>
        </w:tc>
      </w:tr>
      <w:tr w:rsidR="00E255A4" w:rsidRPr="00E255A4" w14:paraId="2349E78B" w14:textId="77777777" w:rsidTr="00613AF8">
        <w:trPr>
          <w:trHeight w:val="269"/>
          <w:jc w:val="center"/>
        </w:trPr>
        <w:tc>
          <w:tcPr>
            <w:tcW w:w="622" w:type="dxa"/>
            <w:vMerge/>
          </w:tcPr>
          <w:p w14:paraId="3757B123" w14:textId="77777777" w:rsidR="00E255A4" w:rsidRPr="00E255A4" w:rsidRDefault="00E255A4" w:rsidP="00E255A4">
            <w:pPr>
              <w:suppressAutoHyphens w:val="0"/>
              <w:jc w:val="both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5247" w:type="dxa"/>
            <w:vMerge/>
          </w:tcPr>
          <w:p w14:paraId="3A335E49" w14:textId="77777777" w:rsidR="00E255A4" w:rsidRPr="00E255A4" w:rsidRDefault="00E255A4" w:rsidP="00E255A4">
            <w:pPr>
              <w:suppressAutoHyphens w:val="0"/>
              <w:jc w:val="both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125" w:type="dxa"/>
            <w:vMerge/>
          </w:tcPr>
          <w:p w14:paraId="5FB4F6CD" w14:textId="77777777" w:rsidR="00E255A4" w:rsidRPr="00E255A4" w:rsidRDefault="00E255A4" w:rsidP="00E255A4">
            <w:pPr>
              <w:suppressAutoHyphens w:val="0"/>
              <w:jc w:val="both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3C6CFFF9" w14:textId="77777777" w:rsidR="00E255A4" w:rsidRPr="00E255A4" w:rsidRDefault="00E255A4" w:rsidP="00E255A4">
            <w:pPr>
              <w:suppressAutoHyphens w:val="0"/>
              <w:jc w:val="center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E255A4">
              <w:rPr>
                <w:rFonts w:ascii="Calibri" w:hAnsi="Calibri"/>
                <w:sz w:val="22"/>
                <w:szCs w:val="22"/>
                <w:lang w:eastAsia="pl-PL"/>
              </w:rPr>
              <w:t>mm</w:t>
            </w:r>
          </w:p>
        </w:tc>
        <w:tc>
          <w:tcPr>
            <w:tcW w:w="1095" w:type="dxa"/>
          </w:tcPr>
          <w:p w14:paraId="3CA4C3B5" w14:textId="77777777" w:rsidR="00E255A4" w:rsidRPr="00E255A4" w:rsidRDefault="00E255A4" w:rsidP="00E255A4">
            <w:pPr>
              <w:suppressAutoHyphens w:val="0"/>
              <w:jc w:val="center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E255A4">
              <w:rPr>
                <w:rFonts w:ascii="Calibri" w:hAnsi="Calibri"/>
                <w:sz w:val="22"/>
                <w:szCs w:val="22"/>
                <w:lang w:eastAsia="pl-PL"/>
              </w:rPr>
              <w:t>mm</w:t>
            </w:r>
          </w:p>
        </w:tc>
        <w:tc>
          <w:tcPr>
            <w:tcW w:w="1092" w:type="dxa"/>
          </w:tcPr>
          <w:p w14:paraId="17F4BED6" w14:textId="77777777" w:rsidR="00E255A4" w:rsidRPr="00E255A4" w:rsidRDefault="00E255A4" w:rsidP="00E255A4">
            <w:pPr>
              <w:suppressAutoHyphens w:val="0"/>
              <w:jc w:val="center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E255A4">
              <w:rPr>
                <w:rFonts w:ascii="Calibri" w:hAnsi="Calibri"/>
                <w:sz w:val="22"/>
                <w:szCs w:val="22"/>
                <w:lang w:eastAsia="pl-PL"/>
              </w:rPr>
              <w:t>(…)</w:t>
            </w:r>
          </w:p>
        </w:tc>
      </w:tr>
      <w:tr w:rsidR="00E255A4" w:rsidRPr="00E255A4" w14:paraId="6DD97601" w14:textId="77777777" w:rsidTr="00613AF8">
        <w:trPr>
          <w:trHeight w:hRule="exact" w:val="273"/>
          <w:jc w:val="center"/>
        </w:trPr>
        <w:tc>
          <w:tcPr>
            <w:tcW w:w="622" w:type="dxa"/>
            <w:shd w:val="clear" w:color="auto" w:fill="BFBFBF"/>
            <w:vAlign w:val="center"/>
          </w:tcPr>
          <w:p w14:paraId="65448421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247" w:type="dxa"/>
            <w:shd w:val="clear" w:color="auto" w:fill="BFBFBF"/>
            <w:vAlign w:val="center"/>
          </w:tcPr>
          <w:p w14:paraId="108DCE84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Zabudowa estakady suwnicy przemysłowej - część wyższa:</w:t>
            </w:r>
          </w:p>
        </w:tc>
        <w:tc>
          <w:tcPr>
            <w:tcW w:w="1125" w:type="dxa"/>
          </w:tcPr>
          <w:p w14:paraId="2B386057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2CD4C0E6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78F9027B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</w:tcPr>
          <w:p w14:paraId="03E11B1A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</w:tr>
      <w:tr w:rsidR="00E255A4" w:rsidRPr="00E255A4" w14:paraId="546D7503" w14:textId="77777777" w:rsidTr="00613AF8">
        <w:trPr>
          <w:trHeight w:hRule="exact" w:val="582"/>
          <w:jc w:val="center"/>
        </w:trPr>
        <w:tc>
          <w:tcPr>
            <w:tcW w:w="622" w:type="dxa"/>
            <w:vAlign w:val="center"/>
          </w:tcPr>
          <w:p w14:paraId="4A910218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1.1.</w:t>
            </w:r>
          </w:p>
        </w:tc>
        <w:tc>
          <w:tcPr>
            <w:tcW w:w="5247" w:type="dxa"/>
            <w:vAlign w:val="center"/>
          </w:tcPr>
          <w:p w14:paraId="380A24C4" w14:textId="77777777" w:rsidR="00E255A4" w:rsidRPr="00E255A4" w:rsidRDefault="00E255A4" w:rsidP="00E255A4">
            <w:pPr>
              <w:suppressAutoHyphens w:val="0"/>
              <w:ind w:left="112" w:hanging="112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- przystosowanie istniejących elementów estakady do oparcia dźwigarów dachowych i obudowy ścian</w:t>
            </w:r>
          </w:p>
        </w:tc>
        <w:tc>
          <w:tcPr>
            <w:tcW w:w="1125" w:type="dxa"/>
          </w:tcPr>
          <w:p w14:paraId="78314911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15CD1786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780C3D61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</w:tcPr>
          <w:p w14:paraId="089B99F1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</w:tr>
      <w:tr w:rsidR="00E255A4" w:rsidRPr="00E255A4" w14:paraId="3E6B377E" w14:textId="77777777" w:rsidTr="00613AF8">
        <w:trPr>
          <w:trHeight w:hRule="exact" w:val="332"/>
          <w:jc w:val="center"/>
        </w:trPr>
        <w:tc>
          <w:tcPr>
            <w:tcW w:w="622" w:type="dxa"/>
            <w:vAlign w:val="center"/>
          </w:tcPr>
          <w:p w14:paraId="062ED25A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1.2.</w:t>
            </w:r>
          </w:p>
        </w:tc>
        <w:tc>
          <w:tcPr>
            <w:tcW w:w="5247" w:type="dxa"/>
            <w:vAlign w:val="center"/>
          </w:tcPr>
          <w:p w14:paraId="4D488D81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- montaż wzmocnień i słupów w ścianie szczytowej</w:t>
            </w:r>
          </w:p>
        </w:tc>
        <w:tc>
          <w:tcPr>
            <w:tcW w:w="1125" w:type="dxa"/>
          </w:tcPr>
          <w:p w14:paraId="73695A4A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2BB9AD37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0D36D2DA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</w:tcPr>
          <w:p w14:paraId="0B43ADB2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</w:tr>
      <w:tr w:rsidR="00E255A4" w:rsidRPr="00E255A4" w14:paraId="72051D0C" w14:textId="77777777" w:rsidTr="001D44D8">
        <w:trPr>
          <w:trHeight w:hRule="exact" w:val="562"/>
          <w:jc w:val="center"/>
        </w:trPr>
        <w:tc>
          <w:tcPr>
            <w:tcW w:w="622" w:type="dxa"/>
            <w:vAlign w:val="center"/>
          </w:tcPr>
          <w:p w14:paraId="323CAE99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1.3.</w:t>
            </w:r>
          </w:p>
        </w:tc>
        <w:tc>
          <w:tcPr>
            <w:tcW w:w="5247" w:type="dxa"/>
            <w:vAlign w:val="center"/>
          </w:tcPr>
          <w:p w14:paraId="5D02E48B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- montaż dźwigarów dachowych przygotowanych w wytwórni</w:t>
            </w:r>
          </w:p>
        </w:tc>
        <w:tc>
          <w:tcPr>
            <w:tcW w:w="1125" w:type="dxa"/>
          </w:tcPr>
          <w:p w14:paraId="530694D7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3E88EEF9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26448B65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</w:tcPr>
          <w:p w14:paraId="2EA4595D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</w:tr>
      <w:tr w:rsidR="00E255A4" w:rsidRPr="00E255A4" w14:paraId="58EC240D" w14:textId="77777777" w:rsidTr="00613AF8">
        <w:trPr>
          <w:trHeight w:hRule="exact" w:val="277"/>
          <w:jc w:val="center"/>
        </w:trPr>
        <w:tc>
          <w:tcPr>
            <w:tcW w:w="622" w:type="dxa"/>
            <w:vAlign w:val="center"/>
          </w:tcPr>
          <w:p w14:paraId="49385483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1.4.</w:t>
            </w:r>
          </w:p>
        </w:tc>
        <w:tc>
          <w:tcPr>
            <w:tcW w:w="5247" w:type="dxa"/>
            <w:vAlign w:val="center"/>
          </w:tcPr>
          <w:p w14:paraId="110F08DF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- montaż płatwi, stężeń, rygli ścian</w:t>
            </w:r>
          </w:p>
        </w:tc>
        <w:tc>
          <w:tcPr>
            <w:tcW w:w="1125" w:type="dxa"/>
          </w:tcPr>
          <w:p w14:paraId="08D42057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4CE96E77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323FA24C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</w:tcPr>
          <w:p w14:paraId="4E4219FF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</w:tr>
      <w:tr w:rsidR="00E255A4" w:rsidRPr="00E255A4" w14:paraId="23849365" w14:textId="77777777" w:rsidTr="00613AF8">
        <w:trPr>
          <w:trHeight w:hRule="exact" w:val="257"/>
          <w:jc w:val="center"/>
        </w:trPr>
        <w:tc>
          <w:tcPr>
            <w:tcW w:w="622" w:type="dxa"/>
            <w:vAlign w:val="center"/>
          </w:tcPr>
          <w:p w14:paraId="762FED72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1.5.</w:t>
            </w:r>
          </w:p>
        </w:tc>
        <w:tc>
          <w:tcPr>
            <w:tcW w:w="5247" w:type="dxa"/>
            <w:vAlign w:val="center"/>
          </w:tcPr>
          <w:p w14:paraId="27B52FBE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- montaż poszycia i pokrycia hali</w:t>
            </w:r>
          </w:p>
        </w:tc>
        <w:tc>
          <w:tcPr>
            <w:tcW w:w="1125" w:type="dxa"/>
          </w:tcPr>
          <w:p w14:paraId="6CF55347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1A88C108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0B621BAA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</w:tcPr>
          <w:p w14:paraId="4DCBEE5F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</w:tr>
      <w:tr w:rsidR="00E255A4" w:rsidRPr="00E255A4" w14:paraId="51E0F5A2" w14:textId="77777777" w:rsidTr="00613AF8">
        <w:trPr>
          <w:trHeight w:hRule="exact" w:val="280"/>
          <w:jc w:val="center"/>
        </w:trPr>
        <w:tc>
          <w:tcPr>
            <w:tcW w:w="622" w:type="dxa"/>
            <w:vAlign w:val="center"/>
          </w:tcPr>
          <w:p w14:paraId="30175E36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1.6.</w:t>
            </w:r>
          </w:p>
        </w:tc>
        <w:tc>
          <w:tcPr>
            <w:tcW w:w="5247" w:type="dxa"/>
            <w:vAlign w:val="center"/>
          </w:tcPr>
          <w:p w14:paraId="0B861344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- montaż obudowy – ściany osłonowe</w:t>
            </w:r>
          </w:p>
        </w:tc>
        <w:tc>
          <w:tcPr>
            <w:tcW w:w="1125" w:type="dxa"/>
          </w:tcPr>
          <w:p w14:paraId="319DBC6B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0B522EDD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6ADC8D87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</w:tcPr>
          <w:p w14:paraId="2A2E6B8E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</w:tr>
      <w:tr w:rsidR="00E255A4" w:rsidRPr="00E255A4" w14:paraId="7335946B" w14:textId="77777777" w:rsidTr="00613AF8">
        <w:trPr>
          <w:trHeight w:hRule="exact" w:val="280"/>
          <w:jc w:val="center"/>
        </w:trPr>
        <w:tc>
          <w:tcPr>
            <w:tcW w:w="622" w:type="dxa"/>
            <w:vAlign w:val="center"/>
          </w:tcPr>
          <w:p w14:paraId="3E3C39E5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1.7.</w:t>
            </w:r>
          </w:p>
        </w:tc>
        <w:tc>
          <w:tcPr>
            <w:tcW w:w="5247" w:type="dxa"/>
            <w:vAlign w:val="center"/>
          </w:tcPr>
          <w:p w14:paraId="2785CB34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- roboty instalacji elektrycznych</w:t>
            </w:r>
          </w:p>
        </w:tc>
        <w:tc>
          <w:tcPr>
            <w:tcW w:w="1125" w:type="dxa"/>
          </w:tcPr>
          <w:p w14:paraId="52D14888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41D85D8D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2489C364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</w:tcPr>
          <w:p w14:paraId="54198CA6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</w:tr>
      <w:tr w:rsidR="00E255A4" w:rsidRPr="00E255A4" w14:paraId="6028A31D" w14:textId="77777777" w:rsidTr="00613AF8">
        <w:trPr>
          <w:trHeight w:hRule="exact" w:val="407"/>
          <w:jc w:val="center"/>
        </w:trPr>
        <w:tc>
          <w:tcPr>
            <w:tcW w:w="622" w:type="dxa"/>
            <w:vAlign w:val="center"/>
          </w:tcPr>
          <w:p w14:paraId="698BBE16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1.8.</w:t>
            </w:r>
          </w:p>
        </w:tc>
        <w:tc>
          <w:tcPr>
            <w:tcW w:w="5247" w:type="dxa"/>
            <w:vAlign w:val="center"/>
          </w:tcPr>
          <w:p w14:paraId="31083D84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- roboty instalacji sanitarnych</w:t>
            </w:r>
          </w:p>
        </w:tc>
        <w:tc>
          <w:tcPr>
            <w:tcW w:w="1125" w:type="dxa"/>
          </w:tcPr>
          <w:p w14:paraId="242CBD88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636FD64F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547D6E9D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</w:tcPr>
          <w:p w14:paraId="6B0955AC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</w:tr>
      <w:tr w:rsidR="00E255A4" w:rsidRPr="00E255A4" w14:paraId="64728AD7" w14:textId="77777777" w:rsidTr="00613AF8">
        <w:trPr>
          <w:trHeight w:hRule="exact" w:val="493"/>
          <w:jc w:val="center"/>
        </w:trPr>
        <w:tc>
          <w:tcPr>
            <w:tcW w:w="622" w:type="dxa"/>
            <w:vAlign w:val="center"/>
          </w:tcPr>
          <w:p w14:paraId="120684A7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1.9.</w:t>
            </w:r>
          </w:p>
        </w:tc>
        <w:tc>
          <w:tcPr>
            <w:tcW w:w="5247" w:type="dxa"/>
            <w:vAlign w:val="center"/>
          </w:tcPr>
          <w:p w14:paraId="1F1BAA79" w14:textId="77777777" w:rsidR="00E255A4" w:rsidRPr="00E255A4" w:rsidRDefault="00E255A4" w:rsidP="00E255A4">
            <w:pPr>
              <w:suppressAutoHyphens w:val="0"/>
              <w:ind w:left="112" w:hanging="112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- nawierzchnia betonowa pod częścią wyższą (rozbiórki, wykonanie nowej nawierzchni)</w:t>
            </w:r>
          </w:p>
        </w:tc>
        <w:tc>
          <w:tcPr>
            <w:tcW w:w="1125" w:type="dxa"/>
          </w:tcPr>
          <w:p w14:paraId="0367B974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3D425448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34A83063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</w:tcPr>
          <w:p w14:paraId="335524D3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</w:tr>
      <w:tr w:rsidR="00E255A4" w:rsidRPr="00E255A4" w14:paraId="6A57B96E" w14:textId="77777777" w:rsidTr="00613AF8">
        <w:trPr>
          <w:trHeight w:hRule="exact" w:val="806"/>
          <w:jc w:val="center"/>
        </w:trPr>
        <w:tc>
          <w:tcPr>
            <w:tcW w:w="622" w:type="dxa"/>
            <w:vAlign w:val="center"/>
          </w:tcPr>
          <w:p w14:paraId="1945524B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1.10.</w:t>
            </w:r>
          </w:p>
        </w:tc>
        <w:tc>
          <w:tcPr>
            <w:tcW w:w="5247" w:type="dxa"/>
            <w:vAlign w:val="center"/>
          </w:tcPr>
          <w:p w14:paraId="1372C836" w14:textId="77777777" w:rsidR="00E255A4" w:rsidRPr="00E255A4" w:rsidRDefault="00E255A4" w:rsidP="00E255A4">
            <w:pPr>
              <w:suppressAutoHyphens w:val="0"/>
              <w:ind w:left="112" w:hanging="112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E255A4">
              <w:rPr>
                <w:rFonts w:ascii="Calibri" w:hAnsi="Calibri"/>
                <w:sz w:val="20"/>
                <w:szCs w:val="20"/>
                <w:lang w:eastAsia="pl-PL"/>
              </w:rPr>
              <w:t>- uzyskanie decyzji Powiatowego Inspektora Nadzoru Budowlanego o pozwoleniu na użytkowanie części wyższej zabudowy w osiach od 6 do 14</w:t>
            </w:r>
          </w:p>
        </w:tc>
        <w:tc>
          <w:tcPr>
            <w:tcW w:w="1125" w:type="dxa"/>
          </w:tcPr>
          <w:p w14:paraId="3577859A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454D3172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5" w:type="dxa"/>
          </w:tcPr>
          <w:p w14:paraId="3D6ECDB6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</w:tcPr>
          <w:p w14:paraId="5ED69D27" w14:textId="77777777" w:rsidR="00E255A4" w:rsidRPr="00E255A4" w:rsidRDefault="00E255A4" w:rsidP="00E255A4">
            <w:pPr>
              <w:suppressAutoHyphens w:val="0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</w:p>
        </w:tc>
      </w:tr>
    </w:tbl>
    <w:p w14:paraId="4271B01D" w14:textId="77777777" w:rsidR="00E255A4" w:rsidRPr="00E255A4" w:rsidRDefault="00E255A4" w:rsidP="00E255A4">
      <w:pPr>
        <w:spacing w:line="288" w:lineRule="auto"/>
        <w:rPr>
          <w:rFonts w:ascii="Calibri" w:hAnsi="Calibri"/>
          <w:b/>
          <w:bCs/>
          <w:lang w:eastAsia="pl-PL"/>
        </w:rPr>
      </w:pPr>
    </w:p>
    <w:p w14:paraId="1E7E2BBE" w14:textId="77777777" w:rsidR="00E255A4" w:rsidRPr="00E255A4" w:rsidRDefault="00E255A4" w:rsidP="00E255A4">
      <w:pPr>
        <w:spacing w:line="288" w:lineRule="auto"/>
        <w:rPr>
          <w:rFonts w:ascii="Calibri" w:hAnsi="Calibri"/>
          <w:b/>
          <w:bCs/>
          <w:lang w:eastAsia="pl-PL"/>
        </w:rPr>
      </w:pPr>
    </w:p>
    <w:p w14:paraId="6960DE61" w14:textId="77777777" w:rsidR="00E255A4" w:rsidRPr="00E255A4" w:rsidRDefault="00E255A4" w:rsidP="00E255A4">
      <w:pPr>
        <w:spacing w:line="288" w:lineRule="auto"/>
        <w:rPr>
          <w:rFonts w:ascii="Calibri" w:hAnsi="Calibri"/>
          <w:b/>
          <w:bCs/>
          <w:lang w:eastAsia="pl-PL"/>
        </w:rPr>
      </w:pPr>
      <w:r w:rsidRPr="00E255A4">
        <w:rPr>
          <w:rFonts w:ascii="Calibri" w:hAnsi="Calibri"/>
          <w:b/>
          <w:bCs/>
          <w:u w:val="single"/>
          <w:lang w:eastAsia="pl-PL"/>
        </w:rPr>
        <w:t>UWAGA</w:t>
      </w:r>
      <w:r w:rsidRPr="00E255A4">
        <w:rPr>
          <w:rFonts w:ascii="Calibri" w:hAnsi="Calibri"/>
          <w:b/>
          <w:bCs/>
          <w:lang w:eastAsia="pl-PL"/>
        </w:rPr>
        <w:t xml:space="preserve">: Szczegółowy zakres oraz kolejność robót realizowanych przez Wykonawcę muszą być zgodne z dokumentacją projektową oraz </w:t>
      </w:r>
      <w:proofErr w:type="spellStart"/>
      <w:r w:rsidRPr="00E255A4">
        <w:rPr>
          <w:rFonts w:ascii="Calibri" w:hAnsi="Calibri"/>
          <w:b/>
          <w:bCs/>
          <w:lang w:eastAsia="pl-PL"/>
        </w:rPr>
        <w:t>STWiOR</w:t>
      </w:r>
      <w:proofErr w:type="spellEnd"/>
    </w:p>
    <w:p w14:paraId="05C42932" w14:textId="0A1D080C" w:rsidR="00E255A4" w:rsidRDefault="00E255A4">
      <w:pPr>
        <w:suppressAutoHyphens w:val="0"/>
        <w:rPr>
          <w:rFonts w:ascii="Calibri" w:hAnsi="Calibri" w:cs="Calibri"/>
          <w:b/>
          <w:bCs/>
          <w:sz w:val="28"/>
          <w:szCs w:val="28"/>
        </w:rPr>
      </w:pPr>
      <w:bookmarkStart w:id="2" w:name="_GoBack"/>
      <w:bookmarkEnd w:id="2"/>
    </w:p>
    <w:sectPr w:rsidR="00E255A4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12E044" w16cex:dateUtc="2021-10-14T14:58:00Z"/>
  <w16cex:commentExtensible w16cex:durableId="2512E019" w16cex:dateUtc="2021-10-14T14:58:00Z"/>
  <w16cex:commentExtensible w16cex:durableId="2512DFA9" w16cex:dateUtc="2021-10-14T14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5D7E7CC" w16cid:durableId="2512E044"/>
  <w16cid:commentId w16cid:paraId="53520D5C" w16cid:durableId="2512E019"/>
  <w16cid:commentId w16cid:paraId="78063454" w16cid:durableId="2512DFA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F7CF5E" w14:textId="77777777" w:rsidR="00574290" w:rsidRDefault="00574290">
      <w:r>
        <w:separator/>
      </w:r>
    </w:p>
  </w:endnote>
  <w:endnote w:type="continuationSeparator" w:id="0">
    <w:p w14:paraId="35126294" w14:textId="77777777" w:rsidR="00574290" w:rsidRDefault="00574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37AE" w14:textId="77777777" w:rsidR="00574290" w:rsidRDefault="0057429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0FF" w14:textId="15B2A85B" w:rsidR="00574290" w:rsidRDefault="0057429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72A34">
      <w:rPr>
        <w:noProof/>
      </w:rPr>
      <w:t>6</w:t>
    </w:r>
    <w:r>
      <w:rPr>
        <w:noProof/>
      </w:rPr>
      <w:fldChar w:fldCharType="end"/>
    </w:r>
  </w:p>
  <w:p w14:paraId="18B44907" w14:textId="77777777" w:rsidR="00574290" w:rsidRDefault="00574290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D5E2" w14:textId="0A721053" w:rsidR="00574290" w:rsidRDefault="0057429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672A34">
      <w:rPr>
        <w:noProof/>
      </w:rPr>
      <w:t>1</w:t>
    </w:r>
    <w:r>
      <w:fldChar w:fldCharType="end"/>
    </w:r>
  </w:p>
  <w:p w14:paraId="3B19F02E" w14:textId="77777777" w:rsidR="00574290" w:rsidRDefault="00574290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574290" w:rsidRDefault="00574290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784325E8" w:rsidR="00574290" w:rsidRDefault="0057429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72A34">
      <w:rPr>
        <w:noProof/>
      </w:rPr>
      <w:t>7</w:t>
    </w:r>
    <w:r>
      <w:rPr>
        <w:noProof/>
      </w:rPr>
      <w:fldChar w:fldCharType="end"/>
    </w:r>
  </w:p>
  <w:p w14:paraId="7C7364A3" w14:textId="77777777" w:rsidR="00574290" w:rsidRDefault="00574290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574290" w:rsidRDefault="00574290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574290" w:rsidRDefault="00574290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7EDADF00" w:rsidR="00574290" w:rsidRPr="00A9092D" w:rsidRDefault="00574290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672A34">
      <w:rPr>
        <w:rFonts w:ascii="Calibri" w:hAnsi="Calibri" w:cs="Calibri"/>
        <w:noProof/>
      </w:rPr>
      <w:t>10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574290" w:rsidRDefault="00574290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2C38EC31" w:rsidR="00574290" w:rsidRDefault="0057429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672A34">
      <w:rPr>
        <w:noProof/>
      </w:rPr>
      <w:t>8</w:t>
    </w:r>
    <w:r>
      <w:fldChar w:fldCharType="end"/>
    </w:r>
  </w:p>
  <w:p w14:paraId="59E2D165" w14:textId="77777777" w:rsidR="00574290" w:rsidRDefault="005742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270E63" w14:textId="77777777" w:rsidR="00574290" w:rsidRDefault="00574290">
      <w:r>
        <w:separator/>
      </w:r>
    </w:p>
  </w:footnote>
  <w:footnote w:type="continuationSeparator" w:id="0">
    <w:p w14:paraId="01B2E755" w14:textId="77777777" w:rsidR="00574290" w:rsidRDefault="00574290">
      <w:r>
        <w:continuationSeparator/>
      </w:r>
    </w:p>
  </w:footnote>
  <w:footnote w:id="1">
    <w:p w14:paraId="562D8AD0" w14:textId="77777777" w:rsidR="00574290" w:rsidRPr="00A05189" w:rsidRDefault="00574290" w:rsidP="00016E9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C333D82" w14:textId="77777777" w:rsidR="00574290" w:rsidRPr="00A05189" w:rsidRDefault="00574290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574290" w:rsidRPr="00A05189" w:rsidRDefault="00574290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574290" w:rsidRPr="00084672" w:rsidRDefault="00574290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FB9B25D" w14:textId="5C4F1820" w:rsidR="00574290" w:rsidRDefault="00574290" w:rsidP="00A60891">
      <w:pPr>
        <w:jc w:val="both"/>
        <w:rPr>
          <w:rFonts w:ascii="Calibri" w:eastAsia="Calibri" w:hAnsi="Calibri"/>
          <w:i/>
          <w:sz w:val="18"/>
          <w:szCs w:val="18"/>
        </w:rPr>
      </w:pPr>
      <w:r>
        <w:rPr>
          <w:rFonts w:ascii="Calibri" w:eastAsia="Calibri" w:hAnsi="Calibri"/>
          <w:i/>
          <w:sz w:val="18"/>
          <w:szCs w:val="18"/>
        </w:rPr>
        <w:t>**-niepotrzebne skreślić</w:t>
      </w:r>
    </w:p>
    <w:p w14:paraId="36AA18A4" w14:textId="7B9AAAE1" w:rsidR="00574290" w:rsidRPr="009C07AD" w:rsidRDefault="00574290" w:rsidP="00A60891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</w:footnote>
  <w:footnote w:id="3">
    <w:p w14:paraId="46EBE0B7" w14:textId="77505850" w:rsidR="00574290" w:rsidRDefault="00574290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14:paraId="6E41FEDE" w14:textId="03DD4B7C" w:rsidR="00574290" w:rsidRDefault="00574290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4C0BAE63" w14:textId="775D3C04" w:rsidR="00574290" w:rsidRPr="00141626" w:rsidRDefault="00574290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1629C105" w14:textId="355E930D" w:rsidR="00574290" w:rsidRDefault="0057429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74DB762B" w14:textId="7EA8F4EF" w:rsidR="00574290" w:rsidRPr="00C63E23" w:rsidRDefault="00574290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60D8E8EC" w14:textId="47B66FCC" w:rsidR="00574290" w:rsidRDefault="00574290" w:rsidP="00EE6685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6080" w14:textId="77777777" w:rsidR="00574290" w:rsidRDefault="0057429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E840" w14:textId="77777777" w:rsidR="00574290" w:rsidRPr="00BE71C9" w:rsidRDefault="00574290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E6E2" w14:textId="77777777" w:rsidR="00574290" w:rsidRPr="00BE71C9" w:rsidRDefault="00574290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574290" w:rsidRDefault="00574290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574290" w:rsidRPr="00D54B7D" w:rsidRDefault="00574290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574290" w:rsidRDefault="00574290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574290" w:rsidRDefault="00574290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574290" w:rsidRPr="00B20D76" w:rsidRDefault="00574290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574290" w:rsidRPr="00D54B7D" w:rsidRDefault="00574290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0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1" w15:restartNumberingAfterBreak="0">
    <w:nsid w:val="0000000D"/>
    <w:multiLevelType w:val="singleLevel"/>
    <w:tmpl w:val="6B8C567E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6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8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2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6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7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8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1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2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3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4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5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8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39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0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1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2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3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4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5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6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8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49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0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3" w15:restartNumberingAfterBreak="0">
    <w:nsid w:val="005022A6"/>
    <w:multiLevelType w:val="singleLevel"/>
    <w:tmpl w:val="0A48E82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54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04346107"/>
    <w:multiLevelType w:val="multilevel"/>
    <w:tmpl w:val="EEFE362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6" w15:restartNumberingAfterBreak="0">
    <w:nsid w:val="060346C8"/>
    <w:multiLevelType w:val="hybridMultilevel"/>
    <w:tmpl w:val="474CA44C"/>
    <w:lvl w:ilvl="0" w:tplc="722444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bCs/>
        <w:i w:val="0"/>
        <w:iCs w:val="0"/>
        <w:strike w:val="0"/>
        <w:dstrike w:val="0"/>
        <w:sz w:val="22"/>
        <w:szCs w:val="24"/>
        <w:u w:val="none"/>
        <w:effect w:val="none"/>
      </w:rPr>
    </w:lvl>
    <w:lvl w:ilvl="1" w:tplc="3C70E81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7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58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0C5F401C"/>
    <w:multiLevelType w:val="multilevel"/>
    <w:tmpl w:val="4ADADF0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0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1" w15:restartNumberingAfterBreak="0">
    <w:nsid w:val="0F40488B"/>
    <w:multiLevelType w:val="hybridMultilevel"/>
    <w:tmpl w:val="62749430"/>
    <w:lvl w:ilvl="0" w:tplc="238AEA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0F44463B"/>
    <w:multiLevelType w:val="multilevel"/>
    <w:tmpl w:val="13A4E63A"/>
    <w:lvl w:ilvl="0">
      <w:start w:val="2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3" w15:restartNumberingAfterBreak="0">
    <w:nsid w:val="0F86292B"/>
    <w:multiLevelType w:val="hybridMultilevel"/>
    <w:tmpl w:val="0764E5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  <w:rPr>
        <w:rFonts w:hint="default"/>
      </w:r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65" w15:restartNumberingAfterBreak="0">
    <w:nsid w:val="14A4161A"/>
    <w:multiLevelType w:val="hybridMultilevel"/>
    <w:tmpl w:val="0BF283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8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69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70" w15:restartNumberingAfterBreak="0">
    <w:nsid w:val="2112663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1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2" w15:restartNumberingAfterBreak="0">
    <w:nsid w:val="22B53C4F"/>
    <w:multiLevelType w:val="hybridMultilevel"/>
    <w:tmpl w:val="BDF8688C"/>
    <w:lvl w:ilvl="0" w:tplc="5E789F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27A63486"/>
    <w:multiLevelType w:val="hybridMultilevel"/>
    <w:tmpl w:val="B1E07968"/>
    <w:lvl w:ilvl="0" w:tplc="03BA6456">
      <w:start w:val="1"/>
      <w:numFmt w:val="decimal"/>
      <w:lvlText w:val="%1."/>
      <w:lvlJc w:val="left"/>
      <w:pPr>
        <w:ind w:left="5040" w:hanging="360"/>
      </w:pPr>
      <w:rPr>
        <w:rFonts w:asciiTheme="minorHAnsi" w:eastAsia="Times New Roman" w:hAnsiTheme="minorHAnsi" w:cs="Times New Roman" w:hint="default"/>
      </w:rPr>
    </w:lvl>
    <w:lvl w:ilvl="1" w:tplc="62E08F28">
      <w:start w:val="1"/>
      <w:numFmt w:val="decimal"/>
      <w:lvlText w:val="%2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75" w15:restartNumberingAfterBreak="0">
    <w:nsid w:val="280E4EA0"/>
    <w:multiLevelType w:val="hybridMultilevel"/>
    <w:tmpl w:val="1C428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9513B97"/>
    <w:multiLevelType w:val="hybridMultilevel"/>
    <w:tmpl w:val="CC100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2B104B82"/>
    <w:multiLevelType w:val="hybridMultilevel"/>
    <w:tmpl w:val="6D18B9AE"/>
    <w:lvl w:ilvl="0" w:tplc="041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ECCCDC50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8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79" w15:restartNumberingAfterBreak="0">
    <w:nsid w:val="2C491F81"/>
    <w:multiLevelType w:val="hybridMultilevel"/>
    <w:tmpl w:val="F52E6DC6"/>
    <w:lvl w:ilvl="0" w:tplc="38520782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811A4516">
      <w:start w:val="1"/>
      <w:numFmt w:val="decimal"/>
      <w:lvlText w:val="%2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2" w:tplc="C086738A">
      <w:start w:val="1"/>
      <w:numFmt w:val="lowerLetter"/>
      <w:lvlText w:val="%3)"/>
      <w:lvlJc w:val="left"/>
      <w:pPr>
        <w:tabs>
          <w:tab w:val="num" w:pos="3585"/>
        </w:tabs>
        <w:ind w:left="3585" w:hanging="705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0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1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321A5248"/>
    <w:multiLevelType w:val="hybridMultilevel"/>
    <w:tmpl w:val="AC5CB2EA"/>
    <w:lvl w:ilvl="0" w:tplc="EDF0A180">
      <w:start w:val="1"/>
      <w:numFmt w:val="lowerLetter"/>
      <w:lvlText w:val="%1)"/>
      <w:lvlJc w:val="righ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5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86" w15:restartNumberingAfterBreak="0">
    <w:nsid w:val="38D929D4"/>
    <w:multiLevelType w:val="hybridMultilevel"/>
    <w:tmpl w:val="C7E42A50"/>
    <w:lvl w:ilvl="0" w:tplc="62E08F28">
      <w:start w:val="1"/>
      <w:numFmt w:val="decimal"/>
      <w:lvlText w:val="%1."/>
      <w:lvlJc w:val="left"/>
      <w:pPr>
        <w:tabs>
          <w:tab w:val="num" w:pos="3164"/>
        </w:tabs>
        <w:ind w:left="31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8" w15:restartNumberingAfterBreak="0">
    <w:nsid w:val="3BA01737"/>
    <w:multiLevelType w:val="multilevel"/>
    <w:tmpl w:val="8A2E872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89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0" w15:restartNumberingAfterBreak="0">
    <w:nsid w:val="3D423CFD"/>
    <w:multiLevelType w:val="hybridMultilevel"/>
    <w:tmpl w:val="125EE12C"/>
    <w:lvl w:ilvl="0" w:tplc="32B8195A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1" w15:restartNumberingAfterBreak="0">
    <w:nsid w:val="3D5F211E"/>
    <w:multiLevelType w:val="hybridMultilevel"/>
    <w:tmpl w:val="4D74C78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00D7DF0"/>
    <w:multiLevelType w:val="hybridMultilevel"/>
    <w:tmpl w:val="7ED65C54"/>
    <w:lvl w:ilvl="0" w:tplc="EC54EE4C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440A078E"/>
    <w:multiLevelType w:val="multilevel"/>
    <w:tmpl w:val="E5323B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4" w15:restartNumberingAfterBreak="0">
    <w:nsid w:val="4709761E"/>
    <w:multiLevelType w:val="hybridMultilevel"/>
    <w:tmpl w:val="4420123A"/>
    <w:lvl w:ilvl="0" w:tplc="7DA0075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5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8674E86"/>
    <w:multiLevelType w:val="singleLevel"/>
    <w:tmpl w:val="30BAB69A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97" w15:restartNumberingAfterBreak="0">
    <w:nsid w:val="4B1D5DD5"/>
    <w:multiLevelType w:val="hybridMultilevel"/>
    <w:tmpl w:val="A32C4D44"/>
    <w:lvl w:ilvl="0" w:tplc="E0D02B54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b w:val="0"/>
        <w:color w:val="auto"/>
      </w:rPr>
    </w:lvl>
    <w:lvl w:ilvl="1" w:tplc="85022E5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 w15:restartNumberingAfterBreak="0">
    <w:nsid w:val="4B38695A"/>
    <w:multiLevelType w:val="singleLevel"/>
    <w:tmpl w:val="80604376"/>
    <w:lvl w:ilvl="0">
      <w:start w:val="1"/>
      <w:numFmt w:val="decimal"/>
      <w:lvlText w:val="%1.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99" w15:restartNumberingAfterBreak="0">
    <w:nsid w:val="4C5E6751"/>
    <w:multiLevelType w:val="hybridMultilevel"/>
    <w:tmpl w:val="B9F22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FA8353A"/>
    <w:multiLevelType w:val="hybridMultilevel"/>
    <w:tmpl w:val="5C84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FD729F3"/>
    <w:multiLevelType w:val="hybridMultilevel"/>
    <w:tmpl w:val="AD3A2EF8"/>
    <w:lvl w:ilvl="0" w:tplc="402EA02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2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3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5" w15:restartNumberingAfterBreak="0">
    <w:nsid w:val="59387B83"/>
    <w:multiLevelType w:val="hybridMultilevel"/>
    <w:tmpl w:val="6AD6FDBA"/>
    <w:name w:val="WW8Num25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9502A39"/>
    <w:multiLevelType w:val="singleLevel"/>
    <w:tmpl w:val="D9EE161E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07" w15:restartNumberingAfterBreak="0">
    <w:nsid w:val="59A150B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8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9" w15:restartNumberingAfterBreak="0">
    <w:nsid w:val="5B396E00"/>
    <w:multiLevelType w:val="hybridMultilevel"/>
    <w:tmpl w:val="3B101EA4"/>
    <w:lvl w:ilvl="0" w:tplc="DC8EDA14">
      <w:start w:val="1"/>
      <w:numFmt w:val="decimal"/>
      <w:lvlText w:val="%1)"/>
      <w:lvlJc w:val="left"/>
      <w:pPr>
        <w:ind w:left="360" w:hanging="360"/>
      </w:pPr>
      <w:rPr>
        <w:rFonts w:asciiTheme="minorHAnsi" w:eastAsia="Times New Roman" w:hAnsiTheme="minorHAnsi" w:cstheme="min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11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 w15:restartNumberingAfterBreak="0">
    <w:nsid w:val="60590276"/>
    <w:multiLevelType w:val="hybridMultilevel"/>
    <w:tmpl w:val="53D45EC4"/>
    <w:lvl w:ilvl="0" w:tplc="C9D69A7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3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14" w15:restartNumberingAfterBreak="0">
    <w:nsid w:val="62AF24F5"/>
    <w:multiLevelType w:val="hybridMultilevel"/>
    <w:tmpl w:val="9D0424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 w15:restartNumberingAfterBreak="0">
    <w:nsid w:val="62DE335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6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7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18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9" w15:restartNumberingAfterBreak="0">
    <w:nsid w:val="68FC63A1"/>
    <w:multiLevelType w:val="hybridMultilevel"/>
    <w:tmpl w:val="028AE3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6A9F13DC"/>
    <w:multiLevelType w:val="multilevel"/>
    <w:tmpl w:val="516ABC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1" w15:restartNumberingAfterBreak="0">
    <w:nsid w:val="6C5F3AC0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2" w15:restartNumberingAfterBreak="0">
    <w:nsid w:val="6C845D3E"/>
    <w:multiLevelType w:val="hybridMultilevel"/>
    <w:tmpl w:val="5AB2C592"/>
    <w:lvl w:ilvl="0" w:tplc="9508B89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3" w15:restartNumberingAfterBreak="0">
    <w:nsid w:val="6C9C588F"/>
    <w:multiLevelType w:val="hybridMultilevel"/>
    <w:tmpl w:val="09428166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  <w:rPr>
        <w:rFonts w:hint="default"/>
      </w:rPr>
    </w:lvl>
    <w:lvl w:ilvl="1" w:tplc="C61C942C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Theme="minorHAnsi" w:hAnsiTheme="minorHAnsi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24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25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6" w15:restartNumberingAfterBreak="0">
    <w:nsid w:val="6F596A6C"/>
    <w:multiLevelType w:val="multilevel"/>
    <w:tmpl w:val="85A6ADE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7" w15:restartNumberingAfterBreak="0">
    <w:nsid w:val="710511C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8" w15:restartNumberingAfterBreak="0">
    <w:nsid w:val="768E0549"/>
    <w:multiLevelType w:val="hybridMultilevel"/>
    <w:tmpl w:val="EA902B1C"/>
    <w:lvl w:ilvl="0" w:tplc="EDF0A180">
      <w:start w:val="1"/>
      <w:numFmt w:val="lowerLetter"/>
      <w:lvlText w:val="%1)"/>
      <w:lvlJc w:val="righ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0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1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32" w15:restartNumberingAfterBreak="0">
    <w:nsid w:val="7ADD54DC"/>
    <w:multiLevelType w:val="singleLevel"/>
    <w:tmpl w:val="81FACEE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33" w15:restartNumberingAfterBreak="0">
    <w:nsid w:val="7B234431"/>
    <w:multiLevelType w:val="hybridMultilevel"/>
    <w:tmpl w:val="85A6B70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 w15:restartNumberingAfterBreak="0">
    <w:nsid w:val="7C174C8E"/>
    <w:multiLevelType w:val="singleLevel"/>
    <w:tmpl w:val="8A044CD8"/>
    <w:name w:val="WW8Num25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</w:abstractNum>
  <w:abstractNum w:abstractNumId="136" w15:restartNumberingAfterBreak="0">
    <w:nsid w:val="7F11032C"/>
    <w:multiLevelType w:val="hybridMultilevel"/>
    <w:tmpl w:val="D59C4A8E"/>
    <w:lvl w:ilvl="0" w:tplc="7DA0075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7" w15:restartNumberingAfterBreak="0">
    <w:nsid w:val="7F553CE6"/>
    <w:multiLevelType w:val="hybridMultilevel"/>
    <w:tmpl w:val="A5263C60"/>
    <w:lvl w:ilvl="0" w:tplc="DD8AB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3"/>
  </w:num>
  <w:num w:numId="5">
    <w:abstractNumId w:val="36"/>
  </w:num>
  <w:num w:numId="6">
    <w:abstractNumId w:val="44"/>
  </w:num>
  <w:num w:numId="7">
    <w:abstractNumId w:val="46"/>
  </w:num>
  <w:num w:numId="8">
    <w:abstractNumId w:val="87"/>
  </w:num>
  <w:num w:numId="9">
    <w:abstractNumId w:val="113"/>
  </w:num>
  <w:num w:numId="10">
    <w:abstractNumId w:val="131"/>
  </w:num>
  <w:num w:numId="11">
    <w:abstractNumId w:val="130"/>
  </w:num>
  <w:num w:numId="12">
    <w:abstractNumId w:val="95"/>
  </w:num>
  <w:num w:numId="13">
    <w:abstractNumId w:val="67"/>
  </w:num>
  <w:num w:numId="14">
    <w:abstractNumId w:val="84"/>
  </w:num>
  <w:num w:numId="15">
    <w:abstractNumId w:val="104"/>
  </w:num>
  <w:num w:numId="16">
    <w:abstractNumId w:val="108"/>
  </w:num>
  <w:num w:numId="17">
    <w:abstractNumId w:val="81"/>
  </w:num>
  <w:num w:numId="18">
    <w:abstractNumId w:val="102"/>
  </w:num>
  <w:num w:numId="19">
    <w:abstractNumId w:val="129"/>
  </w:num>
  <w:num w:numId="20">
    <w:abstractNumId w:val="116"/>
  </w:num>
  <w:num w:numId="21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1"/>
  </w:num>
  <w:num w:numId="23">
    <w:abstractNumId w:val="57"/>
  </w:num>
  <w:num w:numId="24">
    <w:abstractNumId w:val="120"/>
  </w:num>
  <w:num w:numId="25">
    <w:abstractNumId w:val="126"/>
  </w:num>
  <w:num w:numId="26">
    <w:abstractNumId w:val="105"/>
  </w:num>
  <w:num w:numId="27">
    <w:abstractNumId w:val="68"/>
  </w:num>
  <w:num w:numId="28">
    <w:abstractNumId w:val="77"/>
  </w:num>
  <w:num w:numId="29">
    <w:abstractNumId w:val="8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0"/>
  </w:num>
  <w:num w:numId="31">
    <w:abstractNumId w:val="85"/>
  </w:num>
  <w:num w:numId="32">
    <w:abstractNumId w:val="98"/>
  </w:num>
  <w:num w:numId="33">
    <w:abstractNumId w:val="96"/>
  </w:num>
  <w:num w:numId="34">
    <w:abstractNumId w:val="110"/>
  </w:num>
  <w:num w:numId="35">
    <w:abstractNumId w:val="117"/>
  </w:num>
  <w:num w:numId="36">
    <w:abstractNumId w:val="106"/>
  </w:num>
  <w:num w:numId="37">
    <w:abstractNumId w:val="53"/>
  </w:num>
  <w:num w:numId="38">
    <w:abstractNumId w:val="132"/>
  </w:num>
  <w:num w:numId="39">
    <w:abstractNumId w:val="111"/>
  </w:num>
  <w:num w:numId="40">
    <w:abstractNumId w:val="78"/>
  </w:num>
  <w:num w:numId="41">
    <w:abstractNumId w:val="123"/>
  </w:num>
  <w:num w:numId="42">
    <w:abstractNumId w:val="114"/>
  </w:num>
  <w:num w:numId="43">
    <w:abstractNumId w:val="64"/>
  </w:num>
  <w:num w:numId="44">
    <w:abstractNumId w:val="134"/>
  </w:num>
  <w:num w:numId="45">
    <w:abstractNumId w:val="79"/>
  </w:num>
  <w:num w:numId="46">
    <w:abstractNumId w:val="89"/>
  </w:num>
  <w:num w:numId="47">
    <w:abstractNumId w:val="58"/>
  </w:num>
  <w:num w:numId="48">
    <w:abstractNumId w:val="66"/>
  </w:num>
  <w:num w:numId="49">
    <w:abstractNumId w:val="135"/>
  </w:num>
  <w:num w:numId="50">
    <w:abstractNumId w:val="107"/>
  </w:num>
  <w:num w:numId="51">
    <w:abstractNumId w:val="127"/>
  </w:num>
  <w:num w:numId="52">
    <w:abstractNumId w:val="115"/>
  </w:num>
  <w:num w:numId="53">
    <w:abstractNumId w:val="121"/>
  </w:num>
  <w:num w:numId="54">
    <w:abstractNumId w:val="70"/>
  </w:num>
  <w:num w:numId="55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4"/>
  </w:num>
  <w:num w:numId="59">
    <w:abstractNumId w:val="99"/>
  </w:num>
  <w:num w:numId="60">
    <w:abstractNumId w:val="86"/>
  </w:num>
  <w:num w:numId="61">
    <w:abstractNumId w:val="103"/>
  </w:num>
  <w:num w:numId="62">
    <w:abstractNumId w:val="56"/>
  </w:num>
  <w:num w:numId="63">
    <w:abstractNumId w:val="69"/>
  </w:num>
  <w:num w:numId="64">
    <w:abstractNumId w:val="109"/>
  </w:num>
  <w:num w:numId="65">
    <w:abstractNumId w:val="137"/>
  </w:num>
  <w:num w:numId="66">
    <w:abstractNumId w:val="100"/>
  </w:num>
  <w:num w:numId="67">
    <w:abstractNumId w:val="63"/>
  </w:num>
  <w:num w:numId="68">
    <w:abstractNumId w:val="76"/>
  </w:num>
  <w:num w:numId="69">
    <w:abstractNumId w:val="133"/>
  </w:num>
  <w:num w:numId="70">
    <w:abstractNumId w:val="51"/>
  </w:num>
  <w:num w:numId="71">
    <w:abstractNumId w:val="52"/>
  </w:num>
  <w:num w:numId="72">
    <w:abstractNumId w:val="49"/>
  </w:num>
  <w:num w:numId="73">
    <w:abstractNumId w:val="125"/>
  </w:num>
  <w:num w:numId="74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75"/>
  </w:num>
  <w:num w:numId="76">
    <w:abstractNumId w:val="122"/>
  </w:num>
  <w:num w:numId="77">
    <w:abstractNumId w:val="55"/>
  </w:num>
  <w:num w:numId="78">
    <w:abstractNumId w:val="88"/>
  </w:num>
  <w:num w:numId="79">
    <w:abstractNumId w:val="90"/>
  </w:num>
  <w:num w:numId="80">
    <w:abstractNumId w:val="119"/>
  </w:num>
  <w:num w:numId="81">
    <w:abstractNumId w:val="59"/>
  </w:num>
  <w:num w:numId="82">
    <w:abstractNumId w:val="62"/>
  </w:num>
  <w:num w:numId="83">
    <w:abstractNumId w:val="2"/>
  </w:num>
  <w:num w:numId="84">
    <w:abstractNumId w:val="136"/>
  </w:num>
  <w:num w:numId="85">
    <w:abstractNumId w:val="94"/>
  </w:num>
  <w:num w:numId="86">
    <w:abstractNumId w:val="92"/>
  </w:num>
  <w:num w:numId="87">
    <w:abstractNumId w:val="72"/>
  </w:num>
  <w:num w:numId="88">
    <w:abstractNumId w:val="101"/>
  </w:num>
  <w:num w:numId="89">
    <w:abstractNumId w:val="97"/>
  </w:num>
  <w:num w:numId="90">
    <w:abstractNumId w:val="61"/>
  </w:num>
  <w:num w:numId="91">
    <w:abstractNumId w:val="128"/>
  </w:num>
  <w:num w:numId="92">
    <w:abstractNumId w:val="91"/>
  </w:num>
  <w:num w:numId="93">
    <w:abstractNumId w:val="83"/>
  </w:num>
  <w:num w:numId="94">
    <w:abstractNumId w:val="65"/>
  </w:num>
  <w:num w:numId="95">
    <w:abstractNumId w:val="73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3A51"/>
    <w:rsid w:val="00004EB2"/>
    <w:rsid w:val="00011ACF"/>
    <w:rsid w:val="00012DF4"/>
    <w:rsid w:val="00014066"/>
    <w:rsid w:val="00016E98"/>
    <w:rsid w:val="000232F7"/>
    <w:rsid w:val="00027314"/>
    <w:rsid w:val="000312D9"/>
    <w:rsid w:val="00032CC0"/>
    <w:rsid w:val="00033939"/>
    <w:rsid w:val="00034598"/>
    <w:rsid w:val="00035D9E"/>
    <w:rsid w:val="000370CD"/>
    <w:rsid w:val="00037E7D"/>
    <w:rsid w:val="00044995"/>
    <w:rsid w:val="00044A89"/>
    <w:rsid w:val="0004664F"/>
    <w:rsid w:val="00051045"/>
    <w:rsid w:val="00051BED"/>
    <w:rsid w:val="00051FA6"/>
    <w:rsid w:val="0005552D"/>
    <w:rsid w:val="00055F4B"/>
    <w:rsid w:val="00057827"/>
    <w:rsid w:val="00060595"/>
    <w:rsid w:val="00061378"/>
    <w:rsid w:val="000650F5"/>
    <w:rsid w:val="00071911"/>
    <w:rsid w:val="00073332"/>
    <w:rsid w:val="00074AA6"/>
    <w:rsid w:val="00075F70"/>
    <w:rsid w:val="000864FF"/>
    <w:rsid w:val="0009089A"/>
    <w:rsid w:val="00090B87"/>
    <w:rsid w:val="00090F72"/>
    <w:rsid w:val="00096424"/>
    <w:rsid w:val="000A14E9"/>
    <w:rsid w:val="000A5FF6"/>
    <w:rsid w:val="000B3438"/>
    <w:rsid w:val="000B3DDF"/>
    <w:rsid w:val="000B414F"/>
    <w:rsid w:val="000B4ACB"/>
    <w:rsid w:val="000C0761"/>
    <w:rsid w:val="000C6B45"/>
    <w:rsid w:val="000D2607"/>
    <w:rsid w:val="000D32FC"/>
    <w:rsid w:val="000E1C09"/>
    <w:rsid w:val="000E4F80"/>
    <w:rsid w:val="000E77BA"/>
    <w:rsid w:val="000E7DEF"/>
    <w:rsid w:val="000F06D3"/>
    <w:rsid w:val="000F1EEF"/>
    <w:rsid w:val="000F32AB"/>
    <w:rsid w:val="000F5869"/>
    <w:rsid w:val="001020D8"/>
    <w:rsid w:val="001065B2"/>
    <w:rsid w:val="00112997"/>
    <w:rsid w:val="0011314F"/>
    <w:rsid w:val="00114BAA"/>
    <w:rsid w:val="00116303"/>
    <w:rsid w:val="00120F1F"/>
    <w:rsid w:val="00121B7D"/>
    <w:rsid w:val="0012437F"/>
    <w:rsid w:val="001329AA"/>
    <w:rsid w:val="00132FB7"/>
    <w:rsid w:val="0013564F"/>
    <w:rsid w:val="00141626"/>
    <w:rsid w:val="00144B8A"/>
    <w:rsid w:val="00145377"/>
    <w:rsid w:val="00160240"/>
    <w:rsid w:val="00181073"/>
    <w:rsid w:val="001827C6"/>
    <w:rsid w:val="00182B20"/>
    <w:rsid w:val="00183974"/>
    <w:rsid w:val="00184B0F"/>
    <w:rsid w:val="0018742B"/>
    <w:rsid w:val="0019584E"/>
    <w:rsid w:val="001969F6"/>
    <w:rsid w:val="001A5258"/>
    <w:rsid w:val="001A69EB"/>
    <w:rsid w:val="001B0124"/>
    <w:rsid w:val="001B05A5"/>
    <w:rsid w:val="001B7EF1"/>
    <w:rsid w:val="001C32B6"/>
    <w:rsid w:val="001C43FC"/>
    <w:rsid w:val="001D1A36"/>
    <w:rsid w:val="001D1D06"/>
    <w:rsid w:val="001D26A3"/>
    <w:rsid w:val="001D31B1"/>
    <w:rsid w:val="001D4367"/>
    <w:rsid w:val="001D44D8"/>
    <w:rsid w:val="001D5E50"/>
    <w:rsid w:val="001E561B"/>
    <w:rsid w:val="001E5725"/>
    <w:rsid w:val="001E74DD"/>
    <w:rsid w:val="001F000E"/>
    <w:rsid w:val="001F0525"/>
    <w:rsid w:val="001F43BF"/>
    <w:rsid w:val="001F4F26"/>
    <w:rsid w:val="001F5C50"/>
    <w:rsid w:val="00200833"/>
    <w:rsid w:val="00202F44"/>
    <w:rsid w:val="00206B8E"/>
    <w:rsid w:val="00206D35"/>
    <w:rsid w:val="002159F0"/>
    <w:rsid w:val="00216146"/>
    <w:rsid w:val="0022498C"/>
    <w:rsid w:val="00235901"/>
    <w:rsid w:val="002403D3"/>
    <w:rsid w:val="002407E0"/>
    <w:rsid w:val="00242FFA"/>
    <w:rsid w:val="00246A0A"/>
    <w:rsid w:val="00254283"/>
    <w:rsid w:val="00262C2C"/>
    <w:rsid w:val="00272F07"/>
    <w:rsid w:val="00274027"/>
    <w:rsid w:val="002833A9"/>
    <w:rsid w:val="002838AB"/>
    <w:rsid w:val="0028594D"/>
    <w:rsid w:val="00292FD4"/>
    <w:rsid w:val="00293F32"/>
    <w:rsid w:val="00294E81"/>
    <w:rsid w:val="002A1CA1"/>
    <w:rsid w:val="002A5FD4"/>
    <w:rsid w:val="002B1C84"/>
    <w:rsid w:val="002B2419"/>
    <w:rsid w:val="002C115F"/>
    <w:rsid w:val="002C3C2A"/>
    <w:rsid w:val="002D38B1"/>
    <w:rsid w:val="002D4355"/>
    <w:rsid w:val="002D44C5"/>
    <w:rsid w:val="002E3A0E"/>
    <w:rsid w:val="002E425C"/>
    <w:rsid w:val="002F116D"/>
    <w:rsid w:val="002F2318"/>
    <w:rsid w:val="002F29A1"/>
    <w:rsid w:val="002F3068"/>
    <w:rsid w:val="002F32B9"/>
    <w:rsid w:val="00304DF1"/>
    <w:rsid w:val="00305237"/>
    <w:rsid w:val="003055A8"/>
    <w:rsid w:val="00320864"/>
    <w:rsid w:val="003270B2"/>
    <w:rsid w:val="003278B1"/>
    <w:rsid w:val="00327948"/>
    <w:rsid w:val="00332000"/>
    <w:rsid w:val="0033370B"/>
    <w:rsid w:val="00340500"/>
    <w:rsid w:val="00340E00"/>
    <w:rsid w:val="00344508"/>
    <w:rsid w:val="00350B36"/>
    <w:rsid w:val="00352621"/>
    <w:rsid w:val="00353036"/>
    <w:rsid w:val="003536C7"/>
    <w:rsid w:val="003542FB"/>
    <w:rsid w:val="0035575E"/>
    <w:rsid w:val="003563AD"/>
    <w:rsid w:val="00371544"/>
    <w:rsid w:val="003753D2"/>
    <w:rsid w:val="0037648A"/>
    <w:rsid w:val="003767BA"/>
    <w:rsid w:val="0038571A"/>
    <w:rsid w:val="00387405"/>
    <w:rsid w:val="003919A5"/>
    <w:rsid w:val="00392518"/>
    <w:rsid w:val="00394FA4"/>
    <w:rsid w:val="00396BE4"/>
    <w:rsid w:val="003A1B5D"/>
    <w:rsid w:val="003A2724"/>
    <w:rsid w:val="003A33E5"/>
    <w:rsid w:val="003A62E1"/>
    <w:rsid w:val="003C6285"/>
    <w:rsid w:val="003D4B86"/>
    <w:rsid w:val="003E487B"/>
    <w:rsid w:val="003E670F"/>
    <w:rsid w:val="003F00A0"/>
    <w:rsid w:val="00402322"/>
    <w:rsid w:val="00405331"/>
    <w:rsid w:val="00416538"/>
    <w:rsid w:val="004218D2"/>
    <w:rsid w:val="00424997"/>
    <w:rsid w:val="00426E85"/>
    <w:rsid w:val="0043121B"/>
    <w:rsid w:val="0043445B"/>
    <w:rsid w:val="00437C2C"/>
    <w:rsid w:val="00437E8A"/>
    <w:rsid w:val="00442A2E"/>
    <w:rsid w:val="00443382"/>
    <w:rsid w:val="004467E5"/>
    <w:rsid w:val="004662BC"/>
    <w:rsid w:val="00484390"/>
    <w:rsid w:val="0048460F"/>
    <w:rsid w:val="00487A11"/>
    <w:rsid w:val="00493C6F"/>
    <w:rsid w:val="00494F2D"/>
    <w:rsid w:val="00495DF5"/>
    <w:rsid w:val="004A1E1F"/>
    <w:rsid w:val="004A3E6A"/>
    <w:rsid w:val="004A5222"/>
    <w:rsid w:val="004B3B9A"/>
    <w:rsid w:val="004B5590"/>
    <w:rsid w:val="004C353F"/>
    <w:rsid w:val="004C3768"/>
    <w:rsid w:val="004C3A76"/>
    <w:rsid w:val="004C4297"/>
    <w:rsid w:val="004D3F9E"/>
    <w:rsid w:val="004D42E6"/>
    <w:rsid w:val="004D660F"/>
    <w:rsid w:val="004D775A"/>
    <w:rsid w:val="004E4CC4"/>
    <w:rsid w:val="004E746D"/>
    <w:rsid w:val="004E797B"/>
    <w:rsid w:val="004F040D"/>
    <w:rsid w:val="00500EDB"/>
    <w:rsid w:val="005160F6"/>
    <w:rsid w:val="00516AFF"/>
    <w:rsid w:val="005212F2"/>
    <w:rsid w:val="005227FA"/>
    <w:rsid w:val="005232E3"/>
    <w:rsid w:val="00532837"/>
    <w:rsid w:val="00533A89"/>
    <w:rsid w:val="00533EB0"/>
    <w:rsid w:val="0053748C"/>
    <w:rsid w:val="00545427"/>
    <w:rsid w:val="005463DC"/>
    <w:rsid w:val="00547A1C"/>
    <w:rsid w:val="00550ECB"/>
    <w:rsid w:val="00566ED6"/>
    <w:rsid w:val="00573F54"/>
    <w:rsid w:val="00574290"/>
    <w:rsid w:val="0058139B"/>
    <w:rsid w:val="00583556"/>
    <w:rsid w:val="00584133"/>
    <w:rsid w:val="005914E6"/>
    <w:rsid w:val="005932DD"/>
    <w:rsid w:val="00594B85"/>
    <w:rsid w:val="00595988"/>
    <w:rsid w:val="00596E64"/>
    <w:rsid w:val="005A103C"/>
    <w:rsid w:val="005A2822"/>
    <w:rsid w:val="005A31D3"/>
    <w:rsid w:val="005B1BAE"/>
    <w:rsid w:val="005B2649"/>
    <w:rsid w:val="005B3948"/>
    <w:rsid w:val="005C51FF"/>
    <w:rsid w:val="005C635E"/>
    <w:rsid w:val="005C6CD3"/>
    <w:rsid w:val="005C6E70"/>
    <w:rsid w:val="005E2BD5"/>
    <w:rsid w:val="005E5204"/>
    <w:rsid w:val="005E5C5D"/>
    <w:rsid w:val="005F2350"/>
    <w:rsid w:val="005F4C36"/>
    <w:rsid w:val="006048B8"/>
    <w:rsid w:val="00604F33"/>
    <w:rsid w:val="006056BA"/>
    <w:rsid w:val="006130CA"/>
    <w:rsid w:val="00613AF8"/>
    <w:rsid w:val="006227C4"/>
    <w:rsid w:val="00635521"/>
    <w:rsid w:val="00636463"/>
    <w:rsid w:val="0064102A"/>
    <w:rsid w:val="006517C6"/>
    <w:rsid w:val="00653538"/>
    <w:rsid w:val="00655D71"/>
    <w:rsid w:val="0066372A"/>
    <w:rsid w:val="00672A34"/>
    <w:rsid w:val="006731D2"/>
    <w:rsid w:val="0067527A"/>
    <w:rsid w:val="006822C4"/>
    <w:rsid w:val="006844D8"/>
    <w:rsid w:val="00684CE8"/>
    <w:rsid w:val="00687F8F"/>
    <w:rsid w:val="00690224"/>
    <w:rsid w:val="006904BC"/>
    <w:rsid w:val="0069248D"/>
    <w:rsid w:val="00692FFA"/>
    <w:rsid w:val="006A01AB"/>
    <w:rsid w:val="006B00A0"/>
    <w:rsid w:val="006B020F"/>
    <w:rsid w:val="006B0D27"/>
    <w:rsid w:val="006B15CF"/>
    <w:rsid w:val="006B641E"/>
    <w:rsid w:val="006B6A9D"/>
    <w:rsid w:val="006C0995"/>
    <w:rsid w:val="006C20A3"/>
    <w:rsid w:val="006C452C"/>
    <w:rsid w:val="006D0DD0"/>
    <w:rsid w:val="006D4C27"/>
    <w:rsid w:val="006D61B8"/>
    <w:rsid w:val="006E5893"/>
    <w:rsid w:val="006E6BE1"/>
    <w:rsid w:val="006F2F07"/>
    <w:rsid w:val="00701624"/>
    <w:rsid w:val="00702997"/>
    <w:rsid w:val="00706C73"/>
    <w:rsid w:val="00716D9D"/>
    <w:rsid w:val="0071732F"/>
    <w:rsid w:val="00722AA3"/>
    <w:rsid w:val="00723053"/>
    <w:rsid w:val="00726A79"/>
    <w:rsid w:val="007403C9"/>
    <w:rsid w:val="00742C8B"/>
    <w:rsid w:val="00744B75"/>
    <w:rsid w:val="00745084"/>
    <w:rsid w:val="00746D31"/>
    <w:rsid w:val="00750F8C"/>
    <w:rsid w:val="0075167D"/>
    <w:rsid w:val="0075246E"/>
    <w:rsid w:val="00763451"/>
    <w:rsid w:val="0077168D"/>
    <w:rsid w:val="007768FC"/>
    <w:rsid w:val="00784DFC"/>
    <w:rsid w:val="00785AF8"/>
    <w:rsid w:val="00787A66"/>
    <w:rsid w:val="0079638E"/>
    <w:rsid w:val="007A213F"/>
    <w:rsid w:val="007C1C87"/>
    <w:rsid w:val="007C6C40"/>
    <w:rsid w:val="007D4556"/>
    <w:rsid w:val="007E3166"/>
    <w:rsid w:val="007F67DE"/>
    <w:rsid w:val="007F783E"/>
    <w:rsid w:val="00804C68"/>
    <w:rsid w:val="008056DE"/>
    <w:rsid w:val="008121C6"/>
    <w:rsid w:val="008136D3"/>
    <w:rsid w:val="0082487D"/>
    <w:rsid w:val="008318C4"/>
    <w:rsid w:val="008362E8"/>
    <w:rsid w:val="00836936"/>
    <w:rsid w:val="00837E66"/>
    <w:rsid w:val="0084232E"/>
    <w:rsid w:val="008527C0"/>
    <w:rsid w:val="0085302F"/>
    <w:rsid w:val="00872C63"/>
    <w:rsid w:val="00874470"/>
    <w:rsid w:val="00877A3B"/>
    <w:rsid w:val="00881B8A"/>
    <w:rsid w:val="00895CDE"/>
    <w:rsid w:val="008A0E09"/>
    <w:rsid w:val="008A2485"/>
    <w:rsid w:val="008A255E"/>
    <w:rsid w:val="008A4480"/>
    <w:rsid w:val="008A6E90"/>
    <w:rsid w:val="008B4F63"/>
    <w:rsid w:val="008B4FCC"/>
    <w:rsid w:val="008C2DF9"/>
    <w:rsid w:val="008C2E78"/>
    <w:rsid w:val="008D2F65"/>
    <w:rsid w:val="008D31EF"/>
    <w:rsid w:val="008D6A72"/>
    <w:rsid w:val="008F19CE"/>
    <w:rsid w:val="008F3339"/>
    <w:rsid w:val="008F5EAC"/>
    <w:rsid w:val="009009BD"/>
    <w:rsid w:val="009041DA"/>
    <w:rsid w:val="009066DE"/>
    <w:rsid w:val="00906D6A"/>
    <w:rsid w:val="00916E96"/>
    <w:rsid w:val="0092105F"/>
    <w:rsid w:val="00922B64"/>
    <w:rsid w:val="00922C3E"/>
    <w:rsid w:val="00923C24"/>
    <w:rsid w:val="009273FB"/>
    <w:rsid w:val="00930D89"/>
    <w:rsid w:val="009322ED"/>
    <w:rsid w:val="00935AB6"/>
    <w:rsid w:val="009362DE"/>
    <w:rsid w:val="00937257"/>
    <w:rsid w:val="00937583"/>
    <w:rsid w:val="009377F8"/>
    <w:rsid w:val="0094128D"/>
    <w:rsid w:val="00946382"/>
    <w:rsid w:val="00950282"/>
    <w:rsid w:val="009505B5"/>
    <w:rsid w:val="00955C23"/>
    <w:rsid w:val="009667C5"/>
    <w:rsid w:val="00967AD5"/>
    <w:rsid w:val="00970273"/>
    <w:rsid w:val="009710C3"/>
    <w:rsid w:val="009728D3"/>
    <w:rsid w:val="00974DF6"/>
    <w:rsid w:val="0098274F"/>
    <w:rsid w:val="00986E03"/>
    <w:rsid w:val="00992DDE"/>
    <w:rsid w:val="009A2A93"/>
    <w:rsid w:val="009A2BD1"/>
    <w:rsid w:val="009A47DC"/>
    <w:rsid w:val="009A7775"/>
    <w:rsid w:val="009A7AF8"/>
    <w:rsid w:val="009B3C84"/>
    <w:rsid w:val="009B4CBE"/>
    <w:rsid w:val="009B5EE3"/>
    <w:rsid w:val="009B6147"/>
    <w:rsid w:val="009C03D7"/>
    <w:rsid w:val="009C1887"/>
    <w:rsid w:val="009C3DAD"/>
    <w:rsid w:val="009C6979"/>
    <w:rsid w:val="009D1CA6"/>
    <w:rsid w:val="009D294F"/>
    <w:rsid w:val="009D2FB3"/>
    <w:rsid w:val="009D44EE"/>
    <w:rsid w:val="009D552E"/>
    <w:rsid w:val="009D6904"/>
    <w:rsid w:val="009E4A0F"/>
    <w:rsid w:val="009E6DBE"/>
    <w:rsid w:val="009E7D58"/>
    <w:rsid w:val="009F3EC5"/>
    <w:rsid w:val="009F6036"/>
    <w:rsid w:val="009F6D30"/>
    <w:rsid w:val="009F79C0"/>
    <w:rsid w:val="00A01967"/>
    <w:rsid w:val="00A038BD"/>
    <w:rsid w:val="00A048C6"/>
    <w:rsid w:val="00A05068"/>
    <w:rsid w:val="00A1538F"/>
    <w:rsid w:val="00A1566D"/>
    <w:rsid w:val="00A201FC"/>
    <w:rsid w:val="00A24599"/>
    <w:rsid w:val="00A25919"/>
    <w:rsid w:val="00A316EB"/>
    <w:rsid w:val="00A3314F"/>
    <w:rsid w:val="00A34D54"/>
    <w:rsid w:val="00A3724A"/>
    <w:rsid w:val="00A4434D"/>
    <w:rsid w:val="00A46D50"/>
    <w:rsid w:val="00A55024"/>
    <w:rsid w:val="00A568D5"/>
    <w:rsid w:val="00A60891"/>
    <w:rsid w:val="00A6553F"/>
    <w:rsid w:val="00A65BAA"/>
    <w:rsid w:val="00A816C7"/>
    <w:rsid w:val="00A86631"/>
    <w:rsid w:val="00A874F2"/>
    <w:rsid w:val="00A9092D"/>
    <w:rsid w:val="00AA3CEA"/>
    <w:rsid w:val="00AA730C"/>
    <w:rsid w:val="00AB345C"/>
    <w:rsid w:val="00AB3564"/>
    <w:rsid w:val="00AC188A"/>
    <w:rsid w:val="00AC2BE3"/>
    <w:rsid w:val="00AC30AE"/>
    <w:rsid w:val="00AC31A0"/>
    <w:rsid w:val="00AD4CD8"/>
    <w:rsid w:val="00AD4D76"/>
    <w:rsid w:val="00AD659B"/>
    <w:rsid w:val="00AD67F6"/>
    <w:rsid w:val="00AD7F2C"/>
    <w:rsid w:val="00AE0451"/>
    <w:rsid w:val="00AE1037"/>
    <w:rsid w:val="00AE4BC3"/>
    <w:rsid w:val="00AF1CB6"/>
    <w:rsid w:val="00AF4466"/>
    <w:rsid w:val="00AF5601"/>
    <w:rsid w:val="00AF7260"/>
    <w:rsid w:val="00AF73FD"/>
    <w:rsid w:val="00B04816"/>
    <w:rsid w:val="00B06464"/>
    <w:rsid w:val="00B144BC"/>
    <w:rsid w:val="00B20D76"/>
    <w:rsid w:val="00B34097"/>
    <w:rsid w:val="00B44069"/>
    <w:rsid w:val="00B55C6E"/>
    <w:rsid w:val="00B6149B"/>
    <w:rsid w:val="00B620C2"/>
    <w:rsid w:val="00B62FBF"/>
    <w:rsid w:val="00B77DC4"/>
    <w:rsid w:val="00B842E9"/>
    <w:rsid w:val="00B8483B"/>
    <w:rsid w:val="00B94717"/>
    <w:rsid w:val="00B95B13"/>
    <w:rsid w:val="00B96C28"/>
    <w:rsid w:val="00B97246"/>
    <w:rsid w:val="00BA21AA"/>
    <w:rsid w:val="00BA4DC9"/>
    <w:rsid w:val="00BA5991"/>
    <w:rsid w:val="00BA5F6C"/>
    <w:rsid w:val="00BB0D06"/>
    <w:rsid w:val="00BB130C"/>
    <w:rsid w:val="00BB13B0"/>
    <w:rsid w:val="00BB3F98"/>
    <w:rsid w:val="00BC520F"/>
    <w:rsid w:val="00BD23D7"/>
    <w:rsid w:val="00BD57E5"/>
    <w:rsid w:val="00BD7189"/>
    <w:rsid w:val="00BD768C"/>
    <w:rsid w:val="00BE1BFD"/>
    <w:rsid w:val="00BE3839"/>
    <w:rsid w:val="00BE4510"/>
    <w:rsid w:val="00BE71C9"/>
    <w:rsid w:val="00BE7DC5"/>
    <w:rsid w:val="00BF05A0"/>
    <w:rsid w:val="00C002F1"/>
    <w:rsid w:val="00C04382"/>
    <w:rsid w:val="00C04D33"/>
    <w:rsid w:val="00C058DE"/>
    <w:rsid w:val="00C110BA"/>
    <w:rsid w:val="00C1514B"/>
    <w:rsid w:val="00C15F47"/>
    <w:rsid w:val="00C171F8"/>
    <w:rsid w:val="00C172A1"/>
    <w:rsid w:val="00C17533"/>
    <w:rsid w:val="00C2446C"/>
    <w:rsid w:val="00C36180"/>
    <w:rsid w:val="00C409A9"/>
    <w:rsid w:val="00C47418"/>
    <w:rsid w:val="00C544F7"/>
    <w:rsid w:val="00C55774"/>
    <w:rsid w:val="00C57C81"/>
    <w:rsid w:val="00C57D9E"/>
    <w:rsid w:val="00C63E23"/>
    <w:rsid w:val="00C6567C"/>
    <w:rsid w:val="00C74DAB"/>
    <w:rsid w:val="00C74FF8"/>
    <w:rsid w:val="00C75926"/>
    <w:rsid w:val="00C76C39"/>
    <w:rsid w:val="00C7789A"/>
    <w:rsid w:val="00C82C24"/>
    <w:rsid w:val="00C85AA5"/>
    <w:rsid w:val="00C86241"/>
    <w:rsid w:val="00C91E3B"/>
    <w:rsid w:val="00C943F1"/>
    <w:rsid w:val="00CA0C58"/>
    <w:rsid w:val="00CA4049"/>
    <w:rsid w:val="00CA70CC"/>
    <w:rsid w:val="00CC6E0D"/>
    <w:rsid w:val="00CD0679"/>
    <w:rsid w:val="00CD2E8F"/>
    <w:rsid w:val="00CD5C19"/>
    <w:rsid w:val="00CE2D13"/>
    <w:rsid w:val="00CE3029"/>
    <w:rsid w:val="00CE3C1C"/>
    <w:rsid w:val="00CE4EB9"/>
    <w:rsid w:val="00CE71EC"/>
    <w:rsid w:val="00CF4643"/>
    <w:rsid w:val="00CF7E0B"/>
    <w:rsid w:val="00D05EB7"/>
    <w:rsid w:val="00D07B56"/>
    <w:rsid w:val="00D13231"/>
    <w:rsid w:val="00D1364A"/>
    <w:rsid w:val="00D14D17"/>
    <w:rsid w:val="00D2146E"/>
    <w:rsid w:val="00D21A6B"/>
    <w:rsid w:val="00D221B1"/>
    <w:rsid w:val="00D35E17"/>
    <w:rsid w:val="00D363E1"/>
    <w:rsid w:val="00D3738D"/>
    <w:rsid w:val="00D37488"/>
    <w:rsid w:val="00D404DA"/>
    <w:rsid w:val="00D43DD1"/>
    <w:rsid w:val="00D442DE"/>
    <w:rsid w:val="00D46E26"/>
    <w:rsid w:val="00D51BF1"/>
    <w:rsid w:val="00D52C71"/>
    <w:rsid w:val="00D54757"/>
    <w:rsid w:val="00D54B7D"/>
    <w:rsid w:val="00D619E3"/>
    <w:rsid w:val="00D61DC8"/>
    <w:rsid w:val="00D66D19"/>
    <w:rsid w:val="00D676A0"/>
    <w:rsid w:val="00D72F7B"/>
    <w:rsid w:val="00D754A7"/>
    <w:rsid w:val="00D801A8"/>
    <w:rsid w:val="00D81E32"/>
    <w:rsid w:val="00D82267"/>
    <w:rsid w:val="00D830F2"/>
    <w:rsid w:val="00D90434"/>
    <w:rsid w:val="00D907BE"/>
    <w:rsid w:val="00D93708"/>
    <w:rsid w:val="00D962A6"/>
    <w:rsid w:val="00D96582"/>
    <w:rsid w:val="00DA46A9"/>
    <w:rsid w:val="00DA54A4"/>
    <w:rsid w:val="00DB308B"/>
    <w:rsid w:val="00DB3A9C"/>
    <w:rsid w:val="00DB3BAA"/>
    <w:rsid w:val="00DB5809"/>
    <w:rsid w:val="00DC087D"/>
    <w:rsid w:val="00DC12DA"/>
    <w:rsid w:val="00DC1674"/>
    <w:rsid w:val="00DC1884"/>
    <w:rsid w:val="00DC6797"/>
    <w:rsid w:val="00DC7C5B"/>
    <w:rsid w:val="00DD3B29"/>
    <w:rsid w:val="00DD45D4"/>
    <w:rsid w:val="00DD582C"/>
    <w:rsid w:val="00DD6D96"/>
    <w:rsid w:val="00DD78DE"/>
    <w:rsid w:val="00DD7A9F"/>
    <w:rsid w:val="00DE1C77"/>
    <w:rsid w:val="00DE2725"/>
    <w:rsid w:val="00DE5E66"/>
    <w:rsid w:val="00DF29F7"/>
    <w:rsid w:val="00DF3F49"/>
    <w:rsid w:val="00DF7FFE"/>
    <w:rsid w:val="00E002A2"/>
    <w:rsid w:val="00E019F5"/>
    <w:rsid w:val="00E116E7"/>
    <w:rsid w:val="00E12B3C"/>
    <w:rsid w:val="00E147E0"/>
    <w:rsid w:val="00E210FF"/>
    <w:rsid w:val="00E216DB"/>
    <w:rsid w:val="00E22DB8"/>
    <w:rsid w:val="00E255A4"/>
    <w:rsid w:val="00E26EF2"/>
    <w:rsid w:val="00E30A70"/>
    <w:rsid w:val="00E31FC9"/>
    <w:rsid w:val="00E42697"/>
    <w:rsid w:val="00E449FF"/>
    <w:rsid w:val="00E45CD6"/>
    <w:rsid w:val="00E52643"/>
    <w:rsid w:val="00E54C8B"/>
    <w:rsid w:val="00E558F7"/>
    <w:rsid w:val="00E5793A"/>
    <w:rsid w:val="00E57B40"/>
    <w:rsid w:val="00E64552"/>
    <w:rsid w:val="00E65593"/>
    <w:rsid w:val="00E669C5"/>
    <w:rsid w:val="00E734AA"/>
    <w:rsid w:val="00E73CBF"/>
    <w:rsid w:val="00E740FE"/>
    <w:rsid w:val="00E8347E"/>
    <w:rsid w:val="00E8632C"/>
    <w:rsid w:val="00E863B7"/>
    <w:rsid w:val="00E9462C"/>
    <w:rsid w:val="00E95A23"/>
    <w:rsid w:val="00EA12C5"/>
    <w:rsid w:val="00EA68D7"/>
    <w:rsid w:val="00EA7A06"/>
    <w:rsid w:val="00EC1DA9"/>
    <w:rsid w:val="00ED0E1F"/>
    <w:rsid w:val="00ED2325"/>
    <w:rsid w:val="00EE5BC4"/>
    <w:rsid w:val="00EE6685"/>
    <w:rsid w:val="00EF030F"/>
    <w:rsid w:val="00EF3C2A"/>
    <w:rsid w:val="00EF5C37"/>
    <w:rsid w:val="00F02695"/>
    <w:rsid w:val="00F05B3D"/>
    <w:rsid w:val="00F0617C"/>
    <w:rsid w:val="00F0725C"/>
    <w:rsid w:val="00F20772"/>
    <w:rsid w:val="00F22552"/>
    <w:rsid w:val="00F23631"/>
    <w:rsid w:val="00F32CAA"/>
    <w:rsid w:val="00F335D3"/>
    <w:rsid w:val="00F35A2F"/>
    <w:rsid w:val="00F36531"/>
    <w:rsid w:val="00F37C55"/>
    <w:rsid w:val="00F47248"/>
    <w:rsid w:val="00F56EBE"/>
    <w:rsid w:val="00F6097D"/>
    <w:rsid w:val="00F63CC5"/>
    <w:rsid w:val="00F655AF"/>
    <w:rsid w:val="00F729C6"/>
    <w:rsid w:val="00F7357B"/>
    <w:rsid w:val="00F74861"/>
    <w:rsid w:val="00F80152"/>
    <w:rsid w:val="00F81BEB"/>
    <w:rsid w:val="00F82AD2"/>
    <w:rsid w:val="00F84460"/>
    <w:rsid w:val="00F87C78"/>
    <w:rsid w:val="00F93E15"/>
    <w:rsid w:val="00F96020"/>
    <w:rsid w:val="00FA01B4"/>
    <w:rsid w:val="00FA601A"/>
    <w:rsid w:val="00FB0354"/>
    <w:rsid w:val="00FB059C"/>
    <w:rsid w:val="00FB4253"/>
    <w:rsid w:val="00FC5DB2"/>
    <w:rsid w:val="00FC7DF0"/>
    <w:rsid w:val="00FD1493"/>
    <w:rsid w:val="00FD19AB"/>
    <w:rsid w:val="00FD531A"/>
    <w:rsid w:val="00FE21C4"/>
    <w:rsid w:val="00FF61B6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oNotEmbedSmartTags/>
  <w:decimalSymbol w:val=","/>
  <w:listSeparator w:val=";"/>
  <w14:docId w14:val="2A59BF0C"/>
  <w15:docId w15:val="{36016D66-32AC-4FE4-8404-88E56B1FF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089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link w:val="Tekstpodstawowy3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7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link w:val="TekstpodstawowywcityZnak1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5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6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sw tekst,L1,Numerowanie,Preambuła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sw tekst Znak,L1 Znak,Numerowanie Znak,Preambuła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5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rsid w:val="00EA12C5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EA12C5"/>
    <w:rPr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723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iPriority w:val="99"/>
    <w:semiHidden/>
    <w:unhideWhenUsed/>
    <w:rsid w:val="0011314F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11314F"/>
    <w:pPr>
      <w:ind w:left="849" w:hanging="283"/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FD531A"/>
    <w:pPr>
      <w:ind w:left="360" w:firstLine="360"/>
    </w:pPr>
    <w:rPr>
      <w:lang w:val="pl-PL"/>
    </w:rPr>
  </w:style>
  <w:style w:type="character" w:customStyle="1" w:styleId="TekstpodstawowywcityZnak1">
    <w:name w:val="Tekst podstawowy wcięty Znak1"/>
    <w:basedOn w:val="Domylnaczcionkaakapitu"/>
    <w:link w:val="Tekstpodstawowywcity"/>
    <w:rsid w:val="00FD531A"/>
    <w:rPr>
      <w:sz w:val="24"/>
      <w:szCs w:val="24"/>
      <w:lang w:val="x-none"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FD531A"/>
    <w:rPr>
      <w:sz w:val="24"/>
      <w:szCs w:val="24"/>
      <w:lang w:val="x-none" w:eastAsia="zh-CN"/>
    </w:rPr>
  </w:style>
  <w:style w:type="paragraph" w:styleId="Lista4">
    <w:name w:val="List 4"/>
    <w:basedOn w:val="Normalny"/>
    <w:uiPriority w:val="99"/>
    <w:semiHidden/>
    <w:unhideWhenUsed/>
    <w:rsid w:val="00FD531A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unhideWhenUsed/>
    <w:rsid w:val="00FD531A"/>
    <w:pPr>
      <w:ind w:left="1415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47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46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A28B8-8570-4EC0-A2ED-30AAED8EE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1842</Words>
  <Characters>11056</Characters>
  <Application>Microsoft Office Word</Application>
  <DocSecurity>0</DocSecurity>
  <Lines>92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12873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Płonka Aneta</cp:lastModifiedBy>
  <cp:revision>3</cp:revision>
  <cp:lastPrinted>2021-10-21T10:29:00Z</cp:lastPrinted>
  <dcterms:created xsi:type="dcterms:W3CDTF">2021-10-21T10:51:00Z</dcterms:created>
  <dcterms:modified xsi:type="dcterms:W3CDTF">2021-10-21T10:54:00Z</dcterms:modified>
</cp:coreProperties>
</file>