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70364432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</w:pPr>
    </w:p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03672CF8" w:rsidR="006517C6" w:rsidRPr="006517C6" w:rsidRDefault="006517C6" w:rsidP="006517C6">
            <w:pPr>
              <w:pStyle w:val="Podpisprawo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7F4E21">
              <w:rPr>
                <w:color w:val="auto"/>
              </w:rPr>
              <w:t>.</w:t>
            </w:r>
            <w:r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 w:rsidRPr="006517C6">
              <w:rPr>
                <w:color w:val="auto"/>
              </w:rPr>
              <w:t>0</w:t>
            </w:r>
            <w:r w:rsidR="007F4E21">
              <w:rPr>
                <w:color w:val="auto"/>
              </w:rPr>
              <w:t>.</w:t>
            </w:r>
            <w:r w:rsidR="00394626">
              <w:rPr>
                <w:color w:val="auto"/>
              </w:rPr>
              <w:t>14</w:t>
            </w:r>
            <w:r w:rsidRPr="006517C6">
              <w:rPr>
                <w:color w:val="auto"/>
              </w:rPr>
              <w:t>TA</w:t>
            </w:r>
            <w:r w:rsidR="00394626">
              <w:rPr>
                <w:color w:val="auto"/>
              </w:rPr>
              <w:t>.2022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6737A613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42572F45" w:rsidR="00533EB0" w:rsidRPr="00A9092D" w:rsidRDefault="00533EB0" w:rsidP="00A208C6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0BC9CCD2" w14:textId="77777777" w:rsidR="00533EB0" w:rsidRPr="00FD1493" w:rsidRDefault="00A05068" w:rsidP="00396BE4">
      <w:pPr>
        <w:pStyle w:val="Boldadres"/>
        <w:spacing w:line="288" w:lineRule="auto"/>
        <w:ind w:left="4680"/>
        <w:jc w:val="both"/>
        <w:rPr>
          <w:rFonts w:ascii="Calibri" w:hAnsi="Calibri" w:cs="Calibri"/>
          <w:lang w:eastAsia="pl-PL"/>
        </w:rPr>
      </w:pPr>
      <w:r w:rsidRPr="00A9092D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6192" behindDoc="0" locked="0" layoutInCell="1" allowOverlap="1" wp14:anchorId="6AE79412" wp14:editId="51285865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06BA6" w14:textId="07523D0B" w:rsidR="00C92196" w:rsidRDefault="00C9219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E7941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JfVy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wIj&#10;RTqg6IEPHl3rAe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" stroked="f">
                <v:textbox inset="7.3pt,3.7pt,7.3pt,3.7pt">
                  <w:txbxContent>
                    <w:p w14:paraId="5D606BA6" w14:textId="07523D0B" w:rsidR="00C92196" w:rsidRDefault="00C9219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7C33FE5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</w:p>
    <w:p w14:paraId="78772973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1713F8" w:rsidRDefault="00533EB0" w:rsidP="00396BE4">
      <w:pPr>
        <w:pStyle w:val="Boldadres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00-611 Warszawa </w:t>
      </w:r>
    </w:p>
    <w:p w14:paraId="5B296BF8" w14:textId="77777777" w:rsidR="00533EB0" w:rsidRPr="001713F8" w:rsidRDefault="00533EB0" w:rsidP="00396BE4">
      <w:pPr>
        <w:pStyle w:val="Boldadres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14:paraId="5F1FE448" w14:textId="3E12A622" w:rsidR="00533EB0" w:rsidRPr="001713F8" w:rsidRDefault="00533EB0" w:rsidP="00394626">
      <w:pPr>
        <w:pStyle w:val="Wcicie"/>
        <w:spacing w:before="0"/>
        <w:jc w:val="left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</w:rPr>
        <w:t xml:space="preserve">Nawiązując do ogłoszenia o udzielenie zamówienia publicznego w trybie </w:t>
      </w:r>
      <w:r w:rsidR="006551EF" w:rsidRPr="001713F8">
        <w:rPr>
          <w:rFonts w:asciiTheme="minorHAnsi" w:hAnsiTheme="minorHAnsi" w:cstheme="minorHAnsi"/>
        </w:rPr>
        <w:t xml:space="preserve">podstawowym p.n. </w:t>
      </w:r>
      <w:r w:rsidR="0084232E" w:rsidRPr="001713F8">
        <w:rPr>
          <w:rFonts w:asciiTheme="minorHAnsi" w:hAnsiTheme="minorHAnsi" w:cstheme="minorHAnsi"/>
          <w:b/>
          <w:i/>
        </w:rPr>
        <w:t>„</w:t>
      </w:r>
      <w:r w:rsidR="006551EF" w:rsidRP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Dostawa komputerów przenośnych – laptopów wraz z oprogramowaniem, zestawów komputerowych wraz z</w:t>
      </w:r>
      <w:r w:rsid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 </w:t>
      </w:r>
      <w:r w:rsidR="006551EF" w:rsidRPr="00A208C6">
        <w:rPr>
          <w:rFonts w:asciiTheme="minorHAnsi" w:hAnsiTheme="minorHAnsi" w:cstheme="minorHAnsi"/>
          <w:b/>
          <w:i/>
          <w:shd w:val="clear" w:color="auto" w:fill="FFFFFF"/>
        </w:rPr>
        <w:t>oprogramowaniem</w:t>
      </w:r>
      <w:r w:rsidR="00A208C6" w:rsidRPr="00A208C6">
        <w:rPr>
          <w:rFonts w:asciiTheme="minorHAnsi" w:eastAsia="Calibri" w:hAnsiTheme="minorHAnsi" w:cstheme="minorHAnsi"/>
          <w:b/>
          <w:bCs/>
          <w:i/>
          <w:kern w:val="36"/>
          <w:lang w:eastAsia="en-US"/>
        </w:rPr>
        <w:t xml:space="preserve"> monitorów</w:t>
      </w:r>
      <w:r w:rsidR="006551EF" w:rsidRPr="00A208C6">
        <w:rPr>
          <w:rFonts w:asciiTheme="minorHAnsi" w:hAnsiTheme="minorHAnsi" w:cstheme="minorHAnsi"/>
          <w:b/>
          <w:i/>
          <w:shd w:val="clear" w:color="auto" w:fill="FFFFFF"/>
        </w:rPr>
        <w:t xml:space="preserve"> oraz </w:t>
      </w:r>
      <w:r w:rsidR="006551EF" w:rsidRPr="001713F8">
        <w:rPr>
          <w:rFonts w:asciiTheme="minorHAnsi" w:hAnsiTheme="minorHAnsi" w:cstheme="minorHAnsi"/>
          <w:b/>
          <w:i/>
          <w:color w:val="000000"/>
          <w:shd w:val="clear" w:color="auto" w:fill="FFFFFF"/>
        </w:rPr>
        <w:t>drukarek w podziale na trzy części”:</w:t>
      </w:r>
    </w:p>
    <w:p w14:paraId="65857A2B" w14:textId="77777777" w:rsidR="00533EB0" w:rsidRPr="001713F8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MY NIŻEJ PODPISANI </w:t>
      </w:r>
    </w:p>
    <w:p w14:paraId="4CAC9F8F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_____________________________________________________________________________ </w:t>
      </w:r>
    </w:p>
    <w:p w14:paraId="157205EC" w14:textId="77777777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259E176" w14:textId="037CB7DA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 </w:t>
      </w:r>
    </w:p>
    <w:p w14:paraId="5D2B4495" w14:textId="0B0D86E1" w:rsidR="00533EB0" w:rsidRPr="001713F8" w:rsidRDefault="00533EB0" w:rsidP="00396BE4">
      <w:pPr>
        <w:pStyle w:val="Normalny1"/>
        <w:spacing w:line="288" w:lineRule="auto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  <w:r w:rsidR="001713F8">
        <w:rPr>
          <w:rFonts w:asciiTheme="minorHAnsi" w:hAnsiTheme="minorHAnsi" w:cstheme="minorHAnsi"/>
          <w:sz w:val="22"/>
          <w:szCs w:val="22"/>
        </w:rPr>
        <w:t>NIP: ____</w:t>
      </w:r>
      <w:r w:rsidRPr="001713F8">
        <w:rPr>
          <w:rFonts w:asciiTheme="minorHAnsi" w:hAnsiTheme="minorHAnsi" w:cstheme="minorHAnsi"/>
          <w:sz w:val="22"/>
          <w:szCs w:val="22"/>
        </w:rPr>
        <w:t xml:space="preserve">__________________ </w:t>
      </w:r>
    </w:p>
    <w:p w14:paraId="5FF2E45D" w14:textId="77777777" w:rsidR="00016E98" w:rsidRPr="001713F8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Theme="minorHAnsi" w:hAnsiTheme="minorHAnsi" w:cstheme="minorHAnsi"/>
          <w:i/>
          <w:sz w:val="16"/>
          <w:szCs w:val="16"/>
        </w:rPr>
      </w:pPr>
      <w:r w:rsidRPr="001713F8">
        <w:rPr>
          <w:rFonts w:asciiTheme="minorHAnsi" w:hAnsiTheme="minorHAnsi" w:cstheme="minorHAns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status przedsiębiorstwa </w:t>
      </w:r>
      <w:r w:rsidRPr="001713F8">
        <w:rPr>
          <w:rFonts w:asciiTheme="minorHAnsi" w:hAnsiTheme="minorHAnsi" w:cstheme="minorHAnsi"/>
          <w:sz w:val="22"/>
          <w:szCs w:val="22"/>
          <w:vertAlign w:val="superscript"/>
        </w:rPr>
        <w:footnoteReference w:id="1"/>
      </w:r>
      <w:r w:rsidRPr="001713F8">
        <w:rPr>
          <w:rFonts w:asciiTheme="minorHAnsi" w:hAnsiTheme="minorHAnsi" w:cstheme="minorHAnsi"/>
          <w:sz w:val="22"/>
          <w:szCs w:val="22"/>
        </w:rPr>
        <w:t xml:space="preserve">: 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mikro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małe</w:t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tab/>
      </w:r>
      <w:r w:rsidRPr="001713F8">
        <w:rPr>
          <w:rFonts w:asciiTheme="minorHAnsi" w:hAnsiTheme="minorHAnsi" w:cstheme="minorHAnsi"/>
          <w:sz w:val="22"/>
          <w:szCs w:val="22"/>
        </w:rPr>
        <w:sym w:font="Wingdings" w:char="F0A8"/>
      </w:r>
      <w:r w:rsidRPr="001713F8">
        <w:rPr>
          <w:rFonts w:asciiTheme="minorHAnsi" w:hAnsiTheme="minorHAnsi" w:cstheme="minorHAnsi"/>
          <w:sz w:val="22"/>
          <w:szCs w:val="22"/>
        </w:rPr>
        <w:t xml:space="preserve"> średnie</w:t>
      </w:r>
    </w:p>
    <w:p w14:paraId="35314D18" w14:textId="77777777" w:rsidR="00016E98" w:rsidRPr="001713F8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rFonts w:asciiTheme="minorHAnsi" w:hAnsiTheme="minorHAnsi" w:cstheme="minorHAnsi"/>
          <w:i/>
          <w:sz w:val="22"/>
          <w:szCs w:val="22"/>
        </w:rPr>
      </w:pPr>
      <w:r w:rsidRPr="001713F8">
        <w:rPr>
          <w:rFonts w:asciiTheme="minorHAnsi" w:hAnsiTheme="minorHAnsi" w:cstheme="minorHAnsi"/>
          <w:i/>
          <w:sz w:val="22"/>
          <w:szCs w:val="22"/>
        </w:rPr>
        <w:t>(zaznaczyć właściwe dla Wykonawcy)</w:t>
      </w:r>
    </w:p>
    <w:p w14:paraId="3F676BEF" w14:textId="468306EE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SKŁADAMY OFERTĘ na wykonanie przedmiotu zamówienia 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w zakresie części nr ……………. </w:t>
      </w:r>
      <w:r w:rsidRPr="001713F8">
        <w:rPr>
          <w:rFonts w:asciiTheme="minorHAnsi" w:hAnsiTheme="minorHAnsi" w:cstheme="minorHAnsi"/>
          <w:sz w:val="22"/>
          <w:szCs w:val="22"/>
        </w:rPr>
        <w:t xml:space="preserve">zgodnie ze Specyfikacją </w:t>
      </w:r>
      <w:r w:rsidR="003F00A0" w:rsidRPr="001713F8">
        <w:rPr>
          <w:rFonts w:asciiTheme="minorHAnsi" w:hAnsiTheme="minorHAnsi" w:cstheme="minorHAnsi"/>
          <w:sz w:val="22"/>
          <w:szCs w:val="22"/>
        </w:rPr>
        <w:t>Warunków Zamówienia</w:t>
      </w:r>
      <w:r w:rsidR="0006568E" w:rsidRPr="001713F8">
        <w:rPr>
          <w:rFonts w:asciiTheme="minorHAnsi" w:hAnsiTheme="minorHAnsi" w:cstheme="minorHAnsi"/>
          <w:sz w:val="22"/>
          <w:szCs w:val="22"/>
        </w:rPr>
        <w:t>.</w:t>
      </w:r>
    </w:p>
    <w:p w14:paraId="7DA47DF9" w14:textId="69FEF9B7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OŚWIADCZAMY, że zapoznaliśmy się ze Specyfikacją </w:t>
      </w:r>
      <w:r w:rsidR="00016E98" w:rsidRPr="001713F8">
        <w:rPr>
          <w:rFonts w:asciiTheme="minorHAnsi" w:hAnsiTheme="minorHAnsi" w:cstheme="minorHAnsi"/>
          <w:sz w:val="22"/>
          <w:szCs w:val="22"/>
        </w:rPr>
        <w:t>Warunków Zamówienia i </w:t>
      </w:r>
      <w:r w:rsidRPr="001713F8">
        <w:rPr>
          <w:rFonts w:asciiTheme="minorHAnsi" w:hAnsiTheme="minorHAnsi" w:cstheme="minorHAnsi"/>
          <w:sz w:val="22"/>
          <w:szCs w:val="22"/>
        </w:rPr>
        <w:t>uznajemy się za związanych określonymi w niej postanowieniami i zasadami postępowania.</w:t>
      </w:r>
    </w:p>
    <w:p w14:paraId="2A81A49B" w14:textId="052D5CBD" w:rsidR="00533EB0" w:rsidRPr="001713F8" w:rsidRDefault="00533EB0" w:rsidP="00A208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 xml:space="preserve">OŚWIADCZAM, iż wybór mojej oferty </w:t>
      </w:r>
      <w:r w:rsidR="000B3438" w:rsidRPr="001713F8">
        <w:rPr>
          <w:rFonts w:asciiTheme="minorHAnsi" w:hAnsiTheme="minorHAnsi" w:cstheme="minorHAnsi"/>
          <w:i/>
          <w:iCs/>
          <w:sz w:val="22"/>
          <w:szCs w:val="22"/>
        </w:rPr>
        <w:t>będzie/</w:t>
      </w:r>
      <w:r w:rsidRPr="001713F8">
        <w:rPr>
          <w:rFonts w:asciiTheme="minorHAnsi" w:hAnsiTheme="minorHAnsi" w:cstheme="minorHAnsi"/>
          <w:i/>
          <w:iCs/>
          <w:sz w:val="22"/>
          <w:szCs w:val="22"/>
        </w:rPr>
        <w:t>nie będzie</w:t>
      </w:r>
      <w:r w:rsidR="00016E98" w:rsidRPr="001713F8">
        <w:rPr>
          <w:rFonts w:asciiTheme="minorHAnsi" w:hAnsiTheme="minorHAnsi" w:cstheme="minorHAnsi"/>
          <w:sz w:val="22"/>
          <w:szCs w:val="22"/>
        </w:rPr>
        <w:t xml:space="preserve"> prowadził do powstania u </w:t>
      </w:r>
      <w:r w:rsidRPr="001713F8">
        <w:rPr>
          <w:rFonts w:asciiTheme="minorHAnsi" w:hAnsiTheme="minorHAnsi" w:cstheme="minorHAnsi"/>
          <w:sz w:val="22"/>
          <w:szCs w:val="22"/>
        </w:rPr>
        <w:t>Zamawiającego obowiązku podatkowego wynikającego z ustawy o podatku VAT.</w:t>
      </w:r>
    </w:p>
    <w:p w14:paraId="4A949E8E" w14:textId="70C1FF52" w:rsidR="00533EB0" w:rsidRPr="001713F8" w:rsidRDefault="00533EB0" w:rsidP="00A208C6">
      <w:pPr>
        <w:pStyle w:val="Akapitzlist1"/>
        <w:spacing w:line="288" w:lineRule="auto"/>
        <w:ind w:left="425"/>
        <w:jc w:val="left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>Wskazuje następującą nazwę (rodzaj) towaru lub usługi, których dostawa lub świadczenie będzie prowadzić do jego powstania, wskazuje ich wartość bez kwoty podatku</w:t>
      </w:r>
      <w:r w:rsidR="007768FC" w:rsidRPr="001713F8">
        <w:rPr>
          <w:rFonts w:asciiTheme="minorHAnsi" w:hAnsiTheme="minorHAnsi" w:cstheme="minorHAnsi"/>
          <w:i/>
          <w:iCs/>
        </w:rPr>
        <w:t>,</w:t>
      </w:r>
      <w:r w:rsidR="007768FC" w:rsidRPr="001713F8">
        <w:rPr>
          <w:rFonts w:asciiTheme="minorHAnsi" w:hAnsiTheme="minorHAnsi" w:cstheme="minorHAnsi"/>
        </w:rPr>
        <w:t xml:space="preserve"> wskazuje stawkę podatku od towarów i usług, która zgodnie z moją wiedzą, będzie miała zastosowanie. </w:t>
      </w:r>
      <w:r w:rsidR="007768FC" w:rsidRPr="001713F8">
        <w:rPr>
          <w:rFonts w:asciiTheme="minorHAnsi" w:hAnsiTheme="minorHAnsi" w:cstheme="minorHAnsi"/>
          <w:i/>
          <w:iCs/>
        </w:rPr>
        <w:t xml:space="preserve"> </w:t>
      </w:r>
      <w:r w:rsidRPr="001713F8">
        <w:rPr>
          <w:rFonts w:asciiTheme="minorHAnsi" w:hAnsiTheme="minorHAnsi" w:cstheme="minorHAnsi"/>
          <w:i/>
          <w:iCs/>
        </w:rPr>
        <w:t>:</w:t>
      </w:r>
    </w:p>
    <w:p w14:paraId="42939C08" w14:textId="77777777" w:rsidR="00533EB0" w:rsidRPr="001713F8" w:rsidRDefault="00533EB0" w:rsidP="00396BE4">
      <w:pPr>
        <w:pStyle w:val="Akapitzlist1"/>
        <w:spacing w:line="288" w:lineRule="auto"/>
        <w:ind w:left="284" w:hanging="284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  <w:i/>
          <w:iCs/>
        </w:rPr>
        <w:tab/>
        <w:t xml:space="preserve">   ………………………………………………………….......................</w:t>
      </w:r>
      <w:r w:rsidRPr="001713F8">
        <w:rPr>
          <w:rFonts w:asciiTheme="minorHAnsi" w:hAnsiTheme="minorHAnsi" w:cstheme="minorHAnsi"/>
        </w:rPr>
        <w:t>…….</w:t>
      </w:r>
    </w:p>
    <w:p w14:paraId="33D5AEB5" w14:textId="1B6F5A03" w:rsidR="00533EB0" w:rsidRPr="001713F8" w:rsidRDefault="00533EB0" w:rsidP="00C57C8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OFERUJEMY wykonanie przedmiotu zamówienia za kwotę</w:t>
      </w:r>
      <w:r w:rsidR="007F4E21" w:rsidRPr="001713F8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13CE9261" w14:textId="77777777" w:rsidR="00EC7884" w:rsidRDefault="00A65836" w:rsidP="005B6060">
      <w:pPr>
        <w:pStyle w:val="Tytupkt"/>
        <w:numPr>
          <w:ilvl w:val="0"/>
          <w:numId w:val="5"/>
        </w:numPr>
        <w:spacing w:before="0" w:after="0"/>
        <w:rPr>
          <w:rFonts w:asciiTheme="minorHAnsi" w:hAnsiTheme="minorHAnsi" w:cstheme="minorHAnsi"/>
        </w:rPr>
      </w:pPr>
      <w:r w:rsidRPr="001713F8">
        <w:rPr>
          <w:rFonts w:asciiTheme="minorHAnsi" w:hAnsiTheme="minorHAnsi" w:cstheme="minorHAnsi"/>
        </w:rPr>
        <w:lastRenderedPageBreak/>
        <w:t>w</w:t>
      </w:r>
      <w:r w:rsidR="007F4E21" w:rsidRPr="001713F8">
        <w:rPr>
          <w:rFonts w:asciiTheme="minorHAnsi" w:hAnsiTheme="minorHAnsi" w:cstheme="minorHAnsi"/>
        </w:rPr>
        <w:t xml:space="preserve"> zakresie części nr I:</w:t>
      </w:r>
    </w:p>
    <w:p w14:paraId="279C1A64" w14:textId="53848AEE" w:rsidR="00533EB0" w:rsidRPr="005D1B02" w:rsidRDefault="00EC7884" w:rsidP="00A208C6">
      <w:pPr>
        <w:pStyle w:val="Tytupkt"/>
        <w:spacing w:before="0" w:after="0"/>
        <w:ind w:left="720" w:firstLine="0"/>
        <w:rPr>
          <w:rFonts w:asciiTheme="minorHAnsi" w:hAnsiTheme="minorHAnsi" w:cstheme="minorHAnsi"/>
          <w:b w:val="0"/>
          <w:u w:val="single"/>
          <w:lang w:val="en-US"/>
        </w:rPr>
      </w:pPr>
      <w:proofErr w:type="spellStart"/>
      <w:r w:rsidRPr="005D1B02">
        <w:rPr>
          <w:rFonts w:asciiTheme="minorHAnsi" w:hAnsiTheme="minorHAnsi" w:cstheme="minorHAnsi"/>
          <w:b w:val="0"/>
          <w:u w:val="single"/>
          <w:lang w:val="en-US"/>
        </w:rPr>
        <w:t>Laptopy</w:t>
      </w:r>
      <w:proofErr w:type="spellEnd"/>
      <w:r w:rsidR="00533EB0" w:rsidRPr="005D1B02">
        <w:rPr>
          <w:rFonts w:asciiTheme="minorHAnsi" w:hAnsiTheme="minorHAnsi" w:cstheme="minorHAnsi"/>
          <w:b w:val="0"/>
          <w:u w:val="single"/>
          <w:lang w:val="en-US"/>
        </w:rPr>
        <w:t xml:space="preserve"> </w:t>
      </w:r>
    </w:p>
    <w:p w14:paraId="08F63804" w14:textId="3C263782" w:rsidR="003B4486" w:rsidRPr="005D1B02" w:rsidRDefault="003B4486" w:rsidP="00FA5A81">
      <w:pPr>
        <w:ind w:left="426" w:firstLine="141"/>
        <w:rPr>
          <w:rFonts w:asciiTheme="minorHAnsi" w:hAnsiTheme="minorHAnsi" w:cstheme="minorHAnsi"/>
          <w:sz w:val="22"/>
          <w:szCs w:val="22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lang w:val="en-US"/>
        </w:rPr>
        <w:t>- PRODUCENT (TYP)/MODEL:</w:t>
      </w:r>
      <w:r w:rsidR="00400849" w:rsidRPr="005D1B02">
        <w:rPr>
          <w:rFonts w:asciiTheme="minorHAnsi" w:hAnsiTheme="minorHAnsi" w:cstheme="minorHAnsi"/>
          <w:sz w:val="22"/>
          <w:szCs w:val="22"/>
          <w:lang w:val="en-US"/>
        </w:rPr>
        <w:t>14”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.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………</w:t>
      </w:r>
      <w:r w:rsidR="002D60E2" w:rsidRPr="005D1B02">
        <w:rPr>
          <w:rFonts w:asciiTheme="minorHAnsi" w:hAnsiTheme="minorHAnsi" w:cstheme="minorHAnsi"/>
          <w:sz w:val="22"/>
          <w:szCs w:val="22"/>
          <w:lang w:val="en-US"/>
        </w:rPr>
        <w:t>……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………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….</w:t>
      </w:r>
      <w:proofErr w:type="spellStart"/>
      <w:r w:rsidRPr="005D1B02">
        <w:rPr>
          <w:rFonts w:asciiTheme="minorHAnsi" w:hAnsiTheme="minorHAnsi" w:cstheme="minorHAnsi"/>
          <w:sz w:val="22"/>
          <w:szCs w:val="22"/>
          <w:lang w:val="en-US"/>
        </w:rPr>
        <w:t>Procesor</w:t>
      </w:r>
      <w:proofErr w:type="spellEnd"/>
      <w:r w:rsidRPr="005D1B02">
        <w:rPr>
          <w:rFonts w:asciiTheme="minorHAnsi" w:hAnsiTheme="minorHAnsi" w:cstheme="minorHAnsi"/>
          <w:sz w:val="22"/>
          <w:szCs w:val="22"/>
          <w:lang w:val="en-US"/>
        </w:rPr>
        <w:t>: ……………………</w:t>
      </w:r>
      <w:r w:rsidR="00C35F6D" w:rsidRPr="005D1B02">
        <w:rPr>
          <w:rFonts w:asciiTheme="minorHAnsi" w:hAnsiTheme="minorHAnsi" w:cstheme="minorHAnsi"/>
          <w:sz w:val="22"/>
          <w:szCs w:val="22"/>
          <w:lang w:val="en-US"/>
        </w:rPr>
        <w:t>……………………………..</w:t>
      </w:r>
      <w:r w:rsidRPr="005D1B02">
        <w:rPr>
          <w:rFonts w:asciiTheme="minorHAnsi" w:hAnsiTheme="minorHAnsi" w:cstheme="minorHAnsi"/>
          <w:sz w:val="22"/>
          <w:szCs w:val="22"/>
          <w:lang w:val="en-US"/>
        </w:rPr>
        <w:t>…</w:t>
      </w:r>
      <w:r w:rsidR="006357EF" w:rsidRPr="005D1B02">
        <w:rPr>
          <w:rFonts w:asciiTheme="minorHAnsi" w:hAnsiTheme="minorHAnsi" w:cstheme="minorHAnsi"/>
          <w:sz w:val="22"/>
          <w:szCs w:val="22"/>
          <w:lang w:val="en-US"/>
        </w:rPr>
        <w:t>…..</w:t>
      </w:r>
    </w:p>
    <w:p w14:paraId="0DE71003" w14:textId="4BF6B37D" w:rsidR="00EC7884" w:rsidRPr="001713F8" w:rsidRDefault="00394626" w:rsidP="00EC7884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>
        <w:rPr>
          <w:rFonts w:asciiTheme="minorHAnsi" w:hAnsiTheme="minorHAnsi" w:cstheme="minorHAnsi"/>
          <w:sz w:val="22"/>
          <w:szCs w:val="22"/>
          <w:lang w:val="en-US"/>
        </w:rPr>
        <w:t>n</w:t>
      </w:r>
      <w:r w:rsidR="00EC7884" w:rsidRPr="005D1B02">
        <w:rPr>
          <w:rFonts w:asciiTheme="minorHAnsi" w:hAnsiTheme="minorHAnsi" w:cstheme="minorHAnsi"/>
          <w:sz w:val="22"/>
          <w:szCs w:val="22"/>
          <w:lang w:val="en-US"/>
        </w:rPr>
        <w:t>etto</w:t>
      </w:r>
      <w:proofErr w:type="spellEnd"/>
      <w:r>
        <w:rPr>
          <w:rFonts w:asciiTheme="minorHAnsi" w:hAnsiTheme="minorHAnsi" w:cstheme="minorHAnsi"/>
          <w:sz w:val="22"/>
          <w:szCs w:val="22"/>
          <w:lang w:val="en-US"/>
        </w:rPr>
        <w:t>: ..............</w:t>
      </w:r>
      <w:r w:rsidR="00EC7884" w:rsidRPr="005D1B02">
        <w:rPr>
          <w:rFonts w:asciiTheme="minorHAnsi" w:hAnsiTheme="minorHAnsi" w:cstheme="minorHAnsi"/>
          <w:sz w:val="22"/>
          <w:szCs w:val="22"/>
          <w:lang w:val="en-US"/>
        </w:rPr>
        <w:t xml:space="preserve">..................... </w:t>
      </w:r>
      <w:r w:rsidR="00EC7884" w:rsidRPr="001713F8">
        <w:rPr>
          <w:rFonts w:asciiTheme="minorHAnsi" w:hAnsiTheme="minorHAnsi" w:cstheme="minorHAnsi"/>
          <w:sz w:val="22"/>
          <w:szCs w:val="22"/>
        </w:rPr>
        <w:t>PLN (słownie złotych: ……</w:t>
      </w:r>
      <w:r w:rsidR="00EC7884">
        <w:rPr>
          <w:rFonts w:asciiTheme="minorHAnsi" w:hAnsiTheme="minorHAnsi" w:cstheme="minorHAnsi"/>
          <w:sz w:val="22"/>
          <w:szCs w:val="22"/>
        </w:rPr>
        <w:t>……………………………</w:t>
      </w:r>
      <w:r w:rsidR="00EC7884" w:rsidRPr="001713F8">
        <w:rPr>
          <w:rFonts w:asciiTheme="minorHAnsi" w:hAnsiTheme="minorHAnsi" w:cstheme="minorHAnsi"/>
          <w:sz w:val="22"/>
          <w:szCs w:val="22"/>
        </w:rPr>
        <w:t xml:space="preserve">………………………………………..) brutto ……………………………..PLN (słownie złotych: </w:t>
      </w:r>
      <w:r w:rsidR="00EC7884">
        <w:rPr>
          <w:rFonts w:asciiTheme="minorHAnsi" w:hAnsiTheme="minorHAnsi" w:cstheme="minorHAnsi"/>
          <w:sz w:val="22"/>
          <w:szCs w:val="22"/>
        </w:rPr>
        <w:t>…………</w:t>
      </w:r>
      <w:r w:rsidR="00EC7884" w:rsidRPr="001713F8">
        <w:rPr>
          <w:rFonts w:asciiTheme="minorHAnsi" w:hAnsiTheme="minorHAnsi" w:cstheme="minorHAnsi"/>
          <w:sz w:val="22"/>
          <w:szCs w:val="22"/>
        </w:rPr>
        <w:t>…………………………………..) (podatek VAT …</w:t>
      </w:r>
      <w:r w:rsidR="00EC7884">
        <w:rPr>
          <w:rFonts w:asciiTheme="minorHAnsi" w:hAnsiTheme="minorHAnsi" w:cstheme="minorHAnsi"/>
          <w:sz w:val="22"/>
          <w:szCs w:val="22"/>
        </w:rPr>
        <w:t>..</w:t>
      </w:r>
      <w:r w:rsidR="00EC7884" w:rsidRPr="001713F8">
        <w:rPr>
          <w:rFonts w:asciiTheme="minorHAnsi" w:hAnsiTheme="minorHAnsi" w:cstheme="minorHAnsi"/>
          <w:sz w:val="22"/>
          <w:szCs w:val="22"/>
        </w:rPr>
        <w:t>. %)</w:t>
      </w:r>
    </w:p>
    <w:p w14:paraId="15AC8255" w14:textId="77777777" w:rsidR="00EC7884" w:rsidRDefault="00EC7884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</w:p>
    <w:p w14:paraId="5942495D" w14:textId="3D9CBB21" w:rsidR="00400849" w:rsidRDefault="00400849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PRODUCENT (TYP</w:t>
      </w:r>
      <w:r w:rsidR="008B44FB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>/MODEL: 15”…………………</w:t>
      </w:r>
      <w:r w:rsidR="002D60E2">
        <w:rPr>
          <w:rFonts w:asciiTheme="minorHAnsi" w:hAnsiTheme="minorHAnsi" w:cstheme="minorHAnsi"/>
          <w:sz w:val="22"/>
          <w:szCs w:val="22"/>
        </w:rPr>
        <w:t>…..</w:t>
      </w:r>
      <w:r>
        <w:rPr>
          <w:rFonts w:asciiTheme="minorHAnsi" w:hAnsiTheme="minorHAnsi" w:cstheme="minorHAnsi"/>
          <w:sz w:val="22"/>
          <w:szCs w:val="22"/>
        </w:rPr>
        <w:t xml:space="preserve">…. </w:t>
      </w:r>
      <w:r w:rsidR="00CB210A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rocesor:…………………………………………………………..</w:t>
      </w:r>
    </w:p>
    <w:p w14:paraId="1B5706B8" w14:textId="77777777" w:rsidR="00EC7884" w:rsidRPr="001713F8" w:rsidRDefault="00EC7884" w:rsidP="00EC7884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netto .................................... PLN (słownie złotych: ……</w:t>
      </w:r>
      <w:r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1713F8">
        <w:rPr>
          <w:rFonts w:asciiTheme="minorHAnsi" w:hAnsiTheme="minorHAnsi" w:cstheme="minorHAnsi"/>
          <w:sz w:val="22"/>
          <w:szCs w:val="22"/>
        </w:rPr>
        <w:t xml:space="preserve">………………………………………..) brutto ……………………………..PLN (słownie złotych: 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Pr="001713F8">
        <w:rPr>
          <w:rFonts w:asciiTheme="minorHAnsi" w:hAnsiTheme="minorHAnsi" w:cstheme="minorHAnsi"/>
          <w:sz w:val="22"/>
          <w:szCs w:val="22"/>
        </w:rPr>
        <w:t>…………………………………..) (podatek VAT 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713F8">
        <w:rPr>
          <w:rFonts w:asciiTheme="minorHAnsi" w:hAnsiTheme="minorHAnsi" w:cstheme="minorHAnsi"/>
          <w:sz w:val="22"/>
          <w:szCs w:val="22"/>
        </w:rPr>
        <w:t>. %)</w:t>
      </w:r>
    </w:p>
    <w:p w14:paraId="540547A2" w14:textId="77777777" w:rsidR="00EC7884" w:rsidRDefault="00EC7884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</w:p>
    <w:p w14:paraId="5EC68D38" w14:textId="74A9827A" w:rsidR="006357EF" w:rsidRDefault="006357EF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- PRODUCENT (TYP</w:t>
      </w:r>
      <w:r w:rsidR="008B44FB">
        <w:rPr>
          <w:rFonts w:asciiTheme="minorHAnsi" w:hAnsiTheme="minorHAnsi" w:cstheme="minorHAnsi"/>
          <w:sz w:val="22"/>
          <w:szCs w:val="22"/>
        </w:rPr>
        <w:t>)</w:t>
      </w:r>
      <w:r>
        <w:rPr>
          <w:rFonts w:asciiTheme="minorHAnsi" w:hAnsiTheme="minorHAnsi" w:cstheme="minorHAnsi"/>
          <w:sz w:val="22"/>
          <w:szCs w:val="22"/>
        </w:rPr>
        <w:t>/MODEL: 17”……………………..…..Procesor:…………………………………………………………..</w:t>
      </w:r>
    </w:p>
    <w:p w14:paraId="56EB98AA" w14:textId="77777777" w:rsidR="00EC7884" w:rsidRPr="001713F8" w:rsidRDefault="00EC7884" w:rsidP="00EC7884">
      <w:pPr>
        <w:spacing w:line="288" w:lineRule="auto"/>
        <w:ind w:left="426"/>
        <w:jc w:val="both"/>
        <w:rPr>
          <w:rFonts w:asciiTheme="minorHAnsi" w:hAnsiTheme="minorHAnsi" w:cstheme="minorHAnsi"/>
          <w:sz w:val="22"/>
          <w:szCs w:val="22"/>
        </w:rPr>
      </w:pPr>
      <w:r w:rsidRPr="001713F8">
        <w:rPr>
          <w:rFonts w:asciiTheme="minorHAnsi" w:hAnsiTheme="minorHAnsi" w:cstheme="minorHAnsi"/>
          <w:sz w:val="22"/>
          <w:szCs w:val="22"/>
        </w:rPr>
        <w:t>netto .................................... PLN (słownie złotych: ……</w:t>
      </w:r>
      <w:r>
        <w:rPr>
          <w:rFonts w:asciiTheme="minorHAnsi" w:hAnsiTheme="minorHAnsi" w:cstheme="minorHAnsi"/>
          <w:sz w:val="22"/>
          <w:szCs w:val="22"/>
        </w:rPr>
        <w:t>……………………………</w:t>
      </w:r>
      <w:r w:rsidRPr="001713F8">
        <w:rPr>
          <w:rFonts w:asciiTheme="minorHAnsi" w:hAnsiTheme="minorHAnsi" w:cstheme="minorHAnsi"/>
          <w:sz w:val="22"/>
          <w:szCs w:val="22"/>
        </w:rPr>
        <w:t xml:space="preserve">………………………………………..) brutto ……………………………..PLN (słownie złotych: </w:t>
      </w:r>
      <w:r>
        <w:rPr>
          <w:rFonts w:asciiTheme="minorHAnsi" w:hAnsiTheme="minorHAnsi" w:cstheme="minorHAnsi"/>
          <w:sz w:val="22"/>
          <w:szCs w:val="22"/>
        </w:rPr>
        <w:t>…………</w:t>
      </w:r>
      <w:r w:rsidRPr="001713F8">
        <w:rPr>
          <w:rFonts w:asciiTheme="minorHAnsi" w:hAnsiTheme="minorHAnsi" w:cstheme="minorHAnsi"/>
          <w:sz w:val="22"/>
          <w:szCs w:val="22"/>
        </w:rPr>
        <w:t>…………………………………..) (podatek VAT …</w:t>
      </w:r>
      <w:r>
        <w:rPr>
          <w:rFonts w:asciiTheme="minorHAnsi" w:hAnsiTheme="minorHAnsi" w:cstheme="minorHAnsi"/>
          <w:sz w:val="22"/>
          <w:szCs w:val="22"/>
        </w:rPr>
        <w:t>..</w:t>
      </w:r>
      <w:r w:rsidRPr="001713F8">
        <w:rPr>
          <w:rFonts w:asciiTheme="minorHAnsi" w:hAnsiTheme="minorHAnsi" w:cstheme="minorHAnsi"/>
          <w:sz w:val="22"/>
          <w:szCs w:val="22"/>
        </w:rPr>
        <w:t>. %)</w:t>
      </w:r>
    </w:p>
    <w:p w14:paraId="25FF8705" w14:textId="77777777" w:rsidR="00EC7884" w:rsidRDefault="00EC7884" w:rsidP="00FA5A81">
      <w:pPr>
        <w:ind w:left="426" w:firstLine="141"/>
        <w:rPr>
          <w:rFonts w:asciiTheme="minorHAnsi" w:hAnsiTheme="minorHAnsi" w:cstheme="minorHAnsi"/>
          <w:sz w:val="22"/>
          <w:szCs w:val="22"/>
        </w:rPr>
      </w:pPr>
    </w:p>
    <w:p w14:paraId="01502C21" w14:textId="48E02329" w:rsidR="003B4486" w:rsidRPr="001713F8" w:rsidRDefault="003B4486" w:rsidP="00C10376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1713F8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1713F8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1713F8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5E27B29D" w14:textId="65F97C9F" w:rsidR="003B4486" w:rsidRDefault="002D60E2" w:rsidP="00FA5A81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="003B4486"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="003B4486" w:rsidRPr="001713F8">
        <w:rPr>
          <w:rFonts w:asciiTheme="minorHAnsi" w:hAnsiTheme="minorHAnsi" w:cstheme="minorHAnsi"/>
          <w:sz w:val="22"/>
          <w:szCs w:val="22"/>
        </w:rPr>
        <w:t xml:space="preserve"> </w:t>
      </w:r>
      <w:bookmarkStart w:id="0" w:name="_Hlk68004407"/>
      <w:r w:rsidR="003B4486" w:rsidRPr="001713F8">
        <w:rPr>
          <w:rFonts w:asciiTheme="minorHAnsi" w:hAnsiTheme="minorHAnsi" w:cstheme="minorHAnsi"/>
          <w:sz w:val="22"/>
          <w:szCs w:val="22"/>
        </w:rPr>
        <w:t>netto</w:t>
      </w:r>
      <w:r w:rsidR="00471BDB"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  <w:bookmarkEnd w:id="0"/>
    </w:p>
    <w:p w14:paraId="1D76703B" w14:textId="0ABD022F" w:rsidR="00150B64" w:rsidRPr="002D616F" w:rsidRDefault="00150B64" w:rsidP="00150B64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 xml:space="preserve">W zakresie części I </w:t>
      </w:r>
      <w:r w:rsidRPr="002D616F">
        <w:rPr>
          <w:b/>
          <w:bCs/>
          <w:i/>
          <w:iCs/>
        </w:rPr>
        <w:t xml:space="preserve">– Oświadczamy, </w:t>
      </w:r>
      <w:r w:rsidRPr="002D616F">
        <w:rPr>
          <w:i/>
          <w:iCs/>
        </w:rPr>
        <w:t>że zaoferowany produkt posiada oprogramowanie ………</w:t>
      </w:r>
      <w:r>
        <w:rPr>
          <w:i/>
          <w:iCs/>
        </w:rPr>
        <w:t>…………………….</w:t>
      </w:r>
      <w:r w:rsidRPr="002D616F">
        <w:rPr>
          <w:i/>
          <w:iCs/>
        </w:rPr>
        <w:t>………….</w:t>
      </w:r>
      <w:r w:rsidRPr="002D616F">
        <w:rPr>
          <w:b/>
          <w:bCs/>
          <w:i/>
          <w:iCs/>
        </w:rPr>
        <w:t xml:space="preserve"> </w:t>
      </w:r>
      <w:r w:rsidRPr="002D616F">
        <w:rPr>
          <w:i/>
          <w:iCs/>
        </w:rPr>
        <w:t>na dowód czego przedstawiamy dokumenty potwierdzające równoważność.</w:t>
      </w:r>
    </w:p>
    <w:p w14:paraId="63BC59E4" w14:textId="7B43B9C6" w:rsidR="00150B64" w:rsidRPr="002D616F" w:rsidRDefault="00150B64" w:rsidP="00150B64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>UWAGA - Wykonawca wypełnia powyższe, tylko w przypadku zaoferowania oprogramowania równoważnego.</w:t>
      </w:r>
    </w:p>
    <w:p w14:paraId="2F2ECD15" w14:textId="77777777" w:rsidR="00150B64" w:rsidRPr="001713F8" w:rsidRDefault="00150B64" w:rsidP="00FA5A81">
      <w:pPr>
        <w:ind w:left="567"/>
        <w:rPr>
          <w:rFonts w:asciiTheme="minorHAnsi" w:hAnsiTheme="minorHAnsi" w:cstheme="minorHAnsi"/>
          <w:sz w:val="22"/>
          <w:szCs w:val="22"/>
        </w:rPr>
      </w:pPr>
    </w:p>
    <w:p w14:paraId="12D95420" w14:textId="58A50249" w:rsidR="00533EB0" w:rsidRPr="00A208C6" w:rsidRDefault="00A65836" w:rsidP="005B6060">
      <w:pPr>
        <w:numPr>
          <w:ilvl w:val="0"/>
          <w:numId w:val="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7F4E21"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zakresie części nr II</w:t>
      </w:r>
      <w:r w:rsidR="003B4486" w:rsidRPr="00036307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4D559584" w14:textId="08981DFA" w:rsidR="00983281" w:rsidRPr="00A208C6" w:rsidRDefault="00983281" w:rsidP="00A208C6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A208C6">
        <w:rPr>
          <w:rFonts w:asciiTheme="minorHAnsi" w:hAnsiTheme="minorHAnsi" w:cstheme="minorHAnsi"/>
          <w:sz w:val="22"/>
          <w:szCs w:val="22"/>
          <w:u w:val="single"/>
        </w:rPr>
        <w:t>Zestawy komputerowe</w:t>
      </w:r>
    </w:p>
    <w:p w14:paraId="33429610" w14:textId="1CEE83F1" w:rsidR="00400849" w:rsidRDefault="00400849" w:rsidP="00400849">
      <w:pPr>
        <w:ind w:left="426" w:firstLine="141"/>
        <w:rPr>
          <w:rFonts w:asciiTheme="minorHAnsi" w:hAnsiTheme="minorHAnsi" w:cstheme="minorHAnsi"/>
          <w:sz w:val="22"/>
          <w:szCs w:val="22"/>
        </w:rPr>
      </w:pPr>
      <w:bookmarkStart w:id="1" w:name="_Hlk68004489"/>
      <w:r w:rsidRPr="00036307">
        <w:rPr>
          <w:rFonts w:asciiTheme="minorHAnsi" w:hAnsiTheme="minorHAnsi" w:cstheme="minorHAnsi"/>
          <w:sz w:val="22"/>
          <w:szCs w:val="22"/>
        </w:rPr>
        <w:t>PRODUCENT (TYP</w:t>
      </w:r>
      <w:r w:rsidR="008B44FB">
        <w:rPr>
          <w:rFonts w:asciiTheme="minorHAnsi" w:hAnsiTheme="minorHAnsi" w:cstheme="minorHAnsi"/>
          <w:sz w:val="22"/>
          <w:szCs w:val="22"/>
        </w:rPr>
        <w:t>)</w:t>
      </w:r>
      <w:r w:rsidRPr="00036307">
        <w:rPr>
          <w:rFonts w:asciiTheme="minorHAnsi" w:hAnsiTheme="minorHAnsi" w:cstheme="minorHAnsi"/>
          <w:sz w:val="22"/>
          <w:szCs w:val="22"/>
        </w:rPr>
        <w:t>/MODEL</w:t>
      </w:r>
      <w:r w:rsidR="00471BDB">
        <w:rPr>
          <w:rFonts w:asciiTheme="minorHAnsi" w:hAnsiTheme="minorHAnsi" w:cstheme="minorHAnsi"/>
          <w:sz w:val="22"/>
          <w:szCs w:val="22"/>
        </w:rPr>
        <w:t xml:space="preserve"> KOMPUTERA</w:t>
      </w:r>
      <w:r w:rsidRPr="00036307">
        <w:rPr>
          <w:rFonts w:asciiTheme="minorHAnsi" w:hAnsiTheme="minorHAnsi" w:cstheme="minorHAnsi"/>
          <w:sz w:val="22"/>
          <w:szCs w:val="22"/>
        </w:rPr>
        <w:t>: ………………………….. Procesor:…………………………………………..</w:t>
      </w:r>
    </w:p>
    <w:p w14:paraId="4783726E" w14:textId="77777777" w:rsidR="00EC7884" w:rsidRPr="00036307" w:rsidRDefault="00EC7884" w:rsidP="00EC7884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netto ..................................... PLN (słownie złotych: .…………….……………………………………………………..) brutto ………………………………………………..PLN (słownie złotych: …………………………………………………..) (podatek VAT …. %)</w:t>
      </w:r>
    </w:p>
    <w:p w14:paraId="0548737F" w14:textId="77777777" w:rsidR="00EC7884" w:rsidRPr="00036307" w:rsidRDefault="00EC7884" w:rsidP="00400849">
      <w:pPr>
        <w:ind w:left="426" w:firstLine="141"/>
        <w:rPr>
          <w:rFonts w:asciiTheme="minorHAnsi" w:hAnsiTheme="minorHAnsi" w:cstheme="minorHAnsi"/>
          <w:sz w:val="22"/>
          <w:szCs w:val="22"/>
        </w:rPr>
      </w:pPr>
    </w:p>
    <w:p w14:paraId="703908D6" w14:textId="1EDF0080" w:rsidR="00400849" w:rsidRDefault="00400849" w:rsidP="00C10376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036307">
        <w:rPr>
          <w:rFonts w:asciiTheme="minorHAnsi" w:hAnsiTheme="minorHAnsi" w:cstheme="minorHAnsi"/>
          <w:b/>
          <w:sz w:val="22"/>
          <w:szCs w:val="22"/>
        </w:rPr>
        <w:t xml:space="preserve">Brak podania nazwy/parametrów oferowanego procesora, w sposób umożliwiający jego identyfikację przez Zamawiającego, w teście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PassMark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High End </w:t>
      </w:r>
      <w:proofErr w:type="spellStart"/>
      <w:r w:rsidRPr="00036307">
        <w:rPr>
          <w:rFonts w:asciiTheme="minorHAnsi" w:hAnsiTheme="minorHAnsi" w:cstheme="minorHAnsi"/>
          <w:b/>
          <w:sz w:val="22"/>
          <w:szCs w:val="22"/>
        </w:rPr>
        <w:t>CPU’s</w:t>
      </w:r>
      <w:proofErr w:type="spellEnd"/>
      <w:r w:rsidRPr="00036307">
        <w:rPr>
          <w:rFonts w:asciiTheme="minorHAnsi" w:hAnsiTheme="minorHAnsi" w:cstheme="minorHAnsi"/>
          <w:b/>
          <w:sz w:val="22"/>
          <w:szCs w:val="22"/>
        </w:rPr>
        <w:t xml:space="preserve"> spowoduje odrzucenie oferty jako niezgodnej z treścią SWZ.</w:t>
      </w:r>
    </w:p>
    <w:p w14:paraId="56ED3A5B" w14:textId="4EC2C79A" w:rsidR="00471BDB" w:rsidRDefault="00471BDB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713F8">
        <w:rPr>
          <w:rFonts w:asciiTheme="minorHAnsi" w:hAnsiTheme="minorHAnsi" w:cstheme="minorHAnsi"/>
          <w:sz w:val="22"/>
          <w:szCs w:val="22"/>
        </w:rPr>
        <w:t xml:space="preserve"> netto</w:t>
      </w:r>
      <w:r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</w:p>
    <w:p w14:paraId="62DC0299" w14:textId="77777777" w:rsidR="003B7413" w:rsidRPr="002D616F" w:rsidRDefault="003B7413" w:rsidP="003B7413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 xml:space="preserve">W zakresie części </w:t>
      </w:r>
      <w:r>
        <w:rPr>
          <w:i/>
          <w:iCs/>
        </w:rPr>
        <w:t>I</w:t>
      </w:r>
      <w:r w:rsidRPr="002D616F">
        <w:rPr>
          <w:i/>
          <w:iCs/>
        </w:rPr>
        <w:t xml:space="preserve">I </w:t>
      </w:r>
      <w:r w:rsidRPr="002D616F">
        <w:rPr>
          <w:b/>
          <w:bCs/>
          <w:i/>
          <w:iCs/>
        </w:rPr>
        <w:t xml:space="preserve">– Oświadczamy, </w:t>
      </w:r>
      <w:r w:rsidRPr="002D616F">
        <w:rPr>
          <w:i/>
          <w:iCs/>
        </w:rPr>
        <w:t>że zaoferowany produkt posiada oprogramowanie ………</w:t>
      </w:r>
      <w:r>
        <w:rPr>
          <w:i/>
          <w:iCs/>
        </w:rPr>
        <w:t>…………………….</w:t>
      </w:r>
      <w:r w:rsidRPr="002D616F">
        <w:rPr>
          <w:i/>
          <w:iCs/>
        </w:rPr>
        <w:t>………….</w:t>
      </w:r>
      <w:r w:rsidRPr="002D616F">
        <w:rPr>
          <w:b/>
          <w:bCs/>
          <w:i/>
          <w:iCs/>
        </w:rPr>
        <w:t xml:space="preserve"> </w:t>
      </w:r>
      <w:r w:rsidRPr="002D616F">
        <w:rPr>
          <w:i/>
          <w:iCs/>
        </w:rPr>
        <w:t>na dowód czego przedstawiamy dokumenty potwierdzające równoważność.</w:t>
      </w:r>
    </w:p>
    <w:p w14:paraId="2D5C9DE5" w14:textId="77777777" w:rsidR="003B7413" w:rsidRPr="002D616F" w:rsidRDefault="003B7413" w:rsidP="003B7413">
      <w:pPr>
        <w:pStyle w:val="Akapitzlist"/>
        <w:tabs>
          <w:tab w:val="left" w:pos="284"/>
        </w:tabs>
        <w:spacing w:after="0" w:line="288" w:lineRule="auto"/>
        <w:ind w:left="567"/>
        <w:rPr>
          <w:i/>
          <w:iCs/>
        </w:rPr>
      </w:pPr>
      <w:r w:rsidRPr="002D616F">
        <w:rPr>
          <w:i/>
          <w:iCs/>
        </w:rPr>
        <w:t>UWAGA - Wykonawca wypełnia powyższe, tylko w przypadku zaoferowania oprogramowania równoważnego.</w:t>
      </w:r>
    </w:p>
    <w:p w14:paraId="069B9F78" w14:textId="77777777" w:rsidR="00983281" w:rsidRDefault="00983281" w:rsidP="00471BDB">
      <w:pPr>
        <w:ind w:left="567"/>
        <w:rPr>
          <w:rFonts w:asciiTheme="minorHAnsi" w:hAnsiTheme="minorHAnsi" w:cstheme="minorHAnsi"/>
          <w:sz w:val="22"/>
          <w:szCs w:val="22"/>
          <w:u w:val="single"/>
        </w:rPr>
      </w:pPr>
    </w:p>
    <w:p w14:paraId="2170393C" w14:textId="18C9AEA5" w:rsidR="00983281" w:rsidRPr="005D1B02" w:rsidRDefault="00983281" w:rsidP="00471BDB">
      <w:pPr>
        <w:ind w:left="567"/>
        <w:rPr>
          <w:rFonts w:asciiTheme="minorHAnsi" w:hAnsiTheme="minorHAnsi" w:cstheme="minorHAnsi"/>
          <w:sz w:val="22"/>
          <w:szCs w:val="22"/>
          <w:u w:val="single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u w:val="single"/>
          <w:lang w:val="en-US"/>
        </w:rPr>
        <w:t>Monitory</w:t>
      </w:r>
    </w:p>
    <w:p w14:paraId="2EA9642C" w14:textId="22610680" w:rsidR="00EC7884" w:rsidRPr="005D1B02" w:rsidRDefault="00EC7884" w:rsidP="00471BDB">
      <w:pPr>
        <w:ind w:left="567"/>
        <w:rPr>
          <w:rFonts w:asciiTheme="minorHAnsi" w:hAnsiTheme="minorHAnsi" w:cstheme="minorHAnsi"/>
          <w:sz w:val="22"/>
          <w:szCs w:val="22"/>
          <w:lang w:val="en-US"/>
        </w:rPr>
      </w:pPr>
      <w:r w:rsidRPr="005D1B02">
        <w:rPr>
          <w:rFonts w:asciiTheme="minorHAnsi" w:hAnsiTheme="minorHAnsi" w:cstheme="minorHAnsi"/>
          <w:sz w:val="22"/>
          <w:szCs w:val="22"/>
          <w:lang w:val="en-US"/>
        </w:rPr>
        <w:t>PRODUCENT (TYP)/MODEL Monitor 24”</w:t>
      </w:r>
    </w:p>
    <w:p w14:paraId="4C99780E" w14:textId="77777777" w:rsidR="00983281" w:rsidRDefault="00983281" w:rsidP="00983281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lastRenderedPageBreak/>
        <w:t>netto................................... 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37495F27" w14:textId="63C7A8E4" w:rsidR="00983281" w:rsidRPr="00A208C6" w:rsidRDefault="00EC7884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PRODUCENT (TYP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036307">
        <w:rPr>
          <w:rFonts w:asciiTheme="minorHAnsi" w:hAnsiTheme="minorHAnsi" w:cstheme="minorHAnsi"/>
          <w:sz w:val="22"/>
          <w:szCs w:val="22"/>
        </w:rPr>
        <w:t>/MODEL</w:t>
      </w:r>
      <w:r>
        <w:rPr>
          <w:rFonts w:asciiTheme="minorHAnsi" w:hAnsiTheme="minorHAnsi" w:cstheme="minorHAnsi"/>
          <w:sz w:val="22"/>
          <w:szCs w:val="22"/>
        </w:rPr>
        <w:t xml:space="preserve"> M</w:t>
      </w:r>
      <w:r w:rsidRPr="00A208C6">
        <w:rPr>
          <w:rFonts w:asciiTheme="minorHAnsi" w:hAnsiTheme="minorHAnsi" w:cstheme="minorHAnsi"/>
          <w:sz w:val="22"/>
          <w:szCs w:val="22"/>
        </w:rPr>
        <w:t>onitor 27”</w:t>
      </w:r>
    </w:p>
    <w:p w14:paraId="4EEDD62A" w14:textId="77777777" w:rsidR="00EC7884" w:rsidRDefault="00EC7884" w:rsidP="00EC7884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bookmarkStart w:id="2" w:name="_Hlk101526715"/>
      <w:r w:rsidRPr="00036307">
        <w:rPr>
          <w:rFonts w:asciiTheme="minorHAnsi" w:hAnsiTheme="minorHAnsi" w:cstheme="minorHAnsi"/>
          <w:sz w:val="22"/>
          <w:szCs w:val="22"/>
        </w:rPr>
        <w:t>netto................................... 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5BA92074" w14:textId="77777777" w:rsidR="003B7413" w:rsidRDefault="003B7413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bookmarkStart w:id="3" w:name="_Hlk101526679"/>
      <w:bookmarkEnd w:id="2"/>
    </w:p>
    <w:p w14:paraId="129954EF" w14:textId="12121B2C" w:rsidR="00983281" w:rsidRPr="003B7413" w:rsidRDefault="00983281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 w:rsidRPr="003B7413">
        <w:rPr>
          <w:rFonts w:asciiTheme="minorHAnsi" w:hAnsiTheme="minorHAnsi" w:cstheme="minorHAnsi"/>
          <w:sz w:val="22"/>
          <w:szCs w:val="22"/>
        </w:rPr>
        <w:t xml:space="preserve">PRODUCENT (TYP)/MODEL </w:t>
      </w:r>
      <w:bookmarkEnd w:id="3"/>
      <w:r w:rsidRPr="003B7413">
        <w:rPr>
          <w:rFonts w:asciiTheme="minorHAnsi" w:hAnsiTheme="minorHAnsi" w:cstheme="minorHAnsi"/>
          <w:sz w:val="22"/>
          <w:szCs w:val="22"/>
        </w:rPr>
        <w:t xml:space="preserve">Monitora </w:t>
      </w:r>
      <w:r w:rsidR="00EC7884" w:rsidRPr="003B7413">
        <w:rPr>
          <w:rFonts w:asciiTheme="minorHAnsi" w:hAnsiTheme="minorHAnsi" w:cstheme="minorHAnsi"/>
          <w:sz w:val="22"/>
          <w:szCs w:val="22"/>
        </w:rPr>
        <w:t>3</w:t>
      </w:r>
      <w:r w:rsidRPr="003B7413">
        <w:rPr>
          <w:rFonts w:asciiTheme="minorHAnsi" w:hAnsiTheme="minorHAnsi" w:cstheme="minorHAnsi"/>
          <w:sz w:val="22"/>
          <w:szCs w:val="22"/>
        </w:rPr>
        <w:t>4”……………………………………………………………………………………….</w:t>
      </w:r>
    </w:p>
    <w:p w14:paraId="4B29EFEB" w14:textId="27F12C82" w:rsidR="00EC7884" w:rsidRDefault="00EC7884" w:rsidP="00EC7884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3B7413">
        <w:rPr>
          <w:rFonts w:asciiTheme="minorHAnsi" w:hAnsiTheme="minorHAnsi" w:cstheme="minorHAnsi"/>
          <w:sz w:val="22"/>
          <w:szCs w:val="22"/>
        </w:rPr>
        <w:t xml:space="preserve">netto................................... </w:t>
      </w:r>
      <w:r w:rsidRPr="00036307">
        <w:rPr>
          <w:rFonts w:asciiTheme="minorHAnsi" w:hAnsiTheme="minorHAnsi" w:cstheme="minorHAnsi"/>
          <w:sz w:val="22"/>
          <w:szCs w:val="22"/>
        </w:rPr>
        <w:t>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6A454B5E" w14:textId="77777777" w:rsidR="00150B64" w:rsidRDefault="00150B64" w:rsidP="00EC7884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</w:p>
    <w:bookmarkEnd w:id="1"/>
    <w:p w14:paraId="6CCD912C" w14:textId="2E0B59A1" w:rsidR="007F4E21" w:rsidRPr="00A208C6" w:rsidRDefault="00A65836" w:rsidP="005B6060">
      <w:pPr>
        <w:numPr>
          <w:ilvl w:val="0"/>
          <w:numId w:val="5"/>
        </w:num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/>
          <w:bCs/>
          <w:sz w:val="22"/>
          <w:szCs w:val="22"/>
        </w:rPr>
        <w:t>w</w:t>
      </w:r>
      <w:r w:rsidR="007F4E21"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zakresie części nr III</w:t>
      </w:r>
      <w:r w:rsidR="003B4486" w:rsidRPr="00036307">
        <w:rPr>
          <w:rFonts w:asciiTheme="minorHAnsi" w:hAnsiTheme="minorHAnsi" w:cstheme="minorHAnsi"/>
          <w:b/>
          <w:bCs/>
          <w:sz w:val="22"/>
          <w:szCs w:val="22"/>
        </w:rPr>
        <w:t>:</w:t>
      </w:r>
    </w:p>
    <w:p w14:paraId="047A3ED9" w14:textId="45905CEF" w:rsidR="00EC7884" w:rsidRPr="00A208C6" w:rsidRDefault="00EC7884" w:rsidP="00A208C6">
      <w:pPr>
        <w:spacing w:line="288" w:lineRule="auto"/>
        <w:ind w:left="720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A208C6">
        <w:rPr>
          <w:rFonts w:asciiTheme="minorHAnsi" w:hAnsiTheme="minorHAnsi" w:cstheme="minorHAnsi"/>
          <w:sz w:val="22"/>
          <w:szCs w:val="22"/>
          <w:u w:val="single"/>
        </w:rPr>
        <w:t>Drukarki</w:t>
      </w:r>
    </w:p>
    <w:p w14:paraId="7FD40F12" w14:textId="3C0D1A15" w:rsidR="006357EF" w:rsidRDefault="006357EF" w:rsidP="006357EF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PRODUCENT (TYP</w:t>
      </w:r>
      <w:r w:rsidR="008B44FB">
        <w:rPr>
          <w:rFonts w:asciiTheme="minorHAnsi" w:hAnsiTheme="minorHAnsi" w:cstheme="minorHAnsi"/>
          <w:sz w:val="22"/>
          <w:szCs w:val="22"/>
        </w:rPr>
        <w:t>)</w:t>
      </w:r>
      <w:r w:rsidRPr="00036307">
        <w:rPr>
          <w:rFonts w:asciiTheme="minorHAnsi" w:hAnsiTheme="minorHAnsi" w:cstheme="minorHAnsi"/>
          <w:sz w:val="22"/>
          <w:szCs w:val="22"/>
        </w:rPr>
        <w:t>/MODEL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EC7884"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sz w:val="22"/>
          <w:szCs w:val="22"/>
        </w:rPr>
        <w:t>UKARKI</w:t>
      </w:r>
      <w:r w:rsidR="00EC7884">
        <w:rPr>
          <w:rFonts w:asciiTheme="minorHAnsi" w:hAnsiTheme="minorHAnsi" w:cstheme="minorHAnsi"/>
          <w:sz w:val="22"/>
          <w:szCs w:val="22"/>
        </w:rPr>
        <w:t xml:space="preserve"> (wielofunkcyjna sieciowa A4) </w:t>
      </w:r>
      <w:r>
        <w:rPr>
          <w:rFonts w:asciiTheme="minorHAnsi" w:hAnsiTheme="minorHAnsi" w:cstheme="minorHAnsi"/>
          <w:sz w:val="22"/>
          <w:szCs w:val="22"/>
        </w:rPr>
        <w:t>…………………………………</w:t>
      </w:r>
      <w:r w:rsidR="00EC7884">
        <w:rPr>
          <w:rFonts w:asciiTheme="minorHAnsi" w:hAnsiTheme="minorHAnsi" w:cstheme="minorHAnsi"/>
          <w:sz w:val="22"/>
          <w:szCs w:val="22"/>
        </w:rPr>
        <w:t>..</w:t>
      </w:r>
      <w:r>
        <w:rPr>
          <w:rFonts w:asciiTheme="minorHAnsi" w:hAnsiTheme="minorHAnsi" w:cstheme="minorHAnsi"/>
          <w:sz w:val="22"/>
          <w:szCs w:val="22"/>
        </w:rPr>
        <w:t>……………</w:t>
      </w:r>
    </w:p>
    <w:p w14:paraId="6B69B858" w14:textId="5A96AFF9" w:rsidR="00EC7884" w:rsidRDefault="00EC7884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netto................................... 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5595F66E" w14:textId="38422A7A" w:rsidR="00EC7884" w:rsidRPr="00036307" w:rsidRDefault="00EC7884" w:rsidP="00EC7884">
      <w:pPr>
        <w:ind w:left="426" w:firstLine="141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PRODUCENT</w:t>
      </w:r>
      <w:r>
        <w:rPr>
          <w:rFonts w:asciiTheme="minorHAnsi" w:hAnsiTheme="minorHAnsi" w:cstheme="minorHAnsi"/>
          <w:sz w:val="22"/>
          <w:szCs w:val="22"/>
        </w:rPr>
        <w:t xml:space="preserve"> (TY</w:t>
      </w:r>
      <w:r w:rsidRPr="00036307">
        <w:rPr>
          <w:rFonts w:asciiTheme="minorHAnsi" w:hAnsiTheme="minorHAnsi" w:cstheme="minorHAnsi"/>
          <w:sz w:val="22"/>
          <w:szCs w:val="22"/>
        </w:rPr>
        <w:t>P</w:t>
      </w:r>
      <w:r>
        <w:rPr>
          <w:rFonts w:asciiTheme="minorHAnsi" w:hAnsiTheme="minorHAnsi" w:cstheme="minorHAnsi"/>
          <w:sz w:val="22"/>
          <w:szCs w:val="22"/>
        </w:rPr>
        <w:t>)</w:t>
      </w:r>
      <w:r w:rsidRPr="00036307">
        <w:rPr>
          <w:rFonts w:asciiTheme="minorHAnsi" w:hAnsiTheme="minorHAnsi" w:cstheme="minorHAnsi"/>
          <w:sz w:val="22"/>
          <w:szCs w:val="22"/>
        </w:rPr>
        <w:t>/MODEL</w:t>
      </w:r>
      <w:r>
        <w:rPr>
          <w:rFonts w:asciiTheme="minorHAnsi" w:hAnsiTheme="minorHAnsi" w:cstheme="minorHAnsi"/>
          <w:sz w:val="22"/>
          <w:szCs w:val="22"/>
        </w:rPr>
        <w:t xml:space="preserve"> Drukarki (laserowa czarno-biała) ……………………………………………..…..………</w:t>
      </w:r>
    </w:p>
    <w:p w14:paraId="4F14213C" w14:textId="43EC8E95" w:rsidR="00CB210A" w:rsidRDefault="00CB210A" w:rsidP="00A208C6">
      <w:pPr>
        <w:spacing w:line="288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netto................................... PLN (słownie złotych: .…………</w:t>
      </w:r>
      <w:r>
        <w:rPr>
          <w:rFonts w:asciiTheme="minorHAnsi" w:hAnsiTheme="minorHAnsi" w:cstheme="minorHAnsi"/>
          <w:sz w:val="22"/>
          <w:szCs w:val="22"/>
        </w:rPr>
        <w:t>……………………………….</w:t>
      </w:r>
      <w:r w:rsidRPr="00036307">
        <w:rPr>
          <w:rFonts w:asciiTheme="minorHAnsi" w:hAnsiTheme="minorHAnsi" w:cstheme="minorHAnsi"/>
          <w:sz w:val="22"/>
          <w:szCs w:val="22"/>
        </w:rPr>
        <w:t>…………………………..) brutto ……………………………………………….. PLN (słownie złotych: …………………………………………………..) (podatek VAT …. %)</w:t>
      </w:r>
    </w:p>
    <w:p w14:paraId="2D2F40E3" w14:textId="21C27BFC" w:rsidR="006357EF" w:rsidRDefault="006357EF" w:rsidP="00C10376">
      <w:pPr>
        <w:ind w:left="567"/>
        <w:rPr>
          <w:rFonts w:asciiTheme="minorHAnsi" w:hAnsiTheme="minorHAnsi" w:cstheme="minorHAnsi"/>
          <w:b/>
          <w:sz w:val="22"/>
          <w:szCs w:val="22"/>
        </w:rPr>
      </w:pPr>
      <w:r w:rsidRPr="00036307">
        <w:rPr>
          <w:rFonts w:asciiTheme="minorHAnsi" w:hAnsiTheme="minorHAnsi" w:cstheme="minorHAnsi"/>
          <w:b/>
          <w:sz w:val="22"/>
          <w:szCs w:val="22"/>
        </w:rPr>
        <w:t>Brak podania</w:t>
      </w:r>
      <w:r w:rsidR="00CB210A">
        <w:rPr>
          <w:rFonts w:asciiTheme="minorHAnsi" w:hAnsiTheme="minorHAnsi" w:cstheme="minorHAnsi"/>
          <w:b/>
          <w:sz w:val="22"/>
          <w:szCs w:val="22"/>
        </w:rPr>
        <w:t xml:space="preserve"> producenta/modelu </w:t>
      </w:r>
      <w:r w:rsidRPr="00036307">
        <w:rPr>
          <w:rFonts w:asciiTheme="minorHAnsi" w:hAnsiTheme="minorHAnsi" w:cstheme="minorHAnsi"/>
          <w:b/>
          <w:sz w:val="22"/>
          <w:szCs w:val="22"/>
        </w:rPr>
        <w:t xml:space="preserve"> oferowan</w:t>
      </w:r>
      <w:r w:rsidR="00983281">
        <w:rPr>
          <w:rFonts w:asciiTheme="minorHAnsi" w:hAnsiTheme="minorHAnsi" w:cstheme="minorHAnsi"/>
          <w:b/>
          <w:sz w:val="22"/>
          <w:szCs w:val="22"/>
        </w:rPr>
        <w:t>ych drukarek</w:t>
      </w:r>
      <w:r w:rsidRPr="00036307">
        <w:rPr>
          <w:rFonts w:asciiTheme="minorHAnsi" w:hAnsiTheme="minorHAnsi" w:cstheme="minorHAnsi"/>
          <w:b/>
          <w:sz w:val="22"/>
          <w:szCs w:val="22"/>
        </w:rPr>
        <w:t>, w sposób umożliwiający identyfikację przez Zamawiającego</w:t>
      </w:r>
      <w:r w:rsidR="00983281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Pr="00036307">
        <w:rPr>
          <w:rFonts w:asciiTheme="minorHAnsi" w:hAnsiTheme="minorHAnsi" w:cstheme="minorHAnsi"/>
          <w:b/>
          <w:sz w:val="22"/>
          <w:szCs w:val="22"/>
        </w:rPr>
        <w:t>spowoduje odrzucenie oferty jako niezgodnej z treścią SWZ.</w:t>
      </w:r>
    </w:p>
    <w:p w14:paraId="0F2C270F" w14:textId="77777777" w:rsidR="00471BDB" w:rsidRPr="001713F8" w:rsidRDefault="00471BDB" w:rsidP="00471BDB">
      <w:pPr>
        <w:ind w:left="567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C</w:t>
      </w:r>
      <w:r w:rsidRPr="001713F8">
        <w:rPr>
          <w:rFonts w:asciiTheme="minorHAnsi" w:hAnsiTheme="minorHAnsi" w:cstheme="minorHAnsi"/>
          <w:sz w:val="22"/>
          <w:szCs w:val="22"/>
        </w:rPr>
        <w:t>en</w:t>
      </w:r>
      <w:r>
        <w:rPr>
          <w:rFonts w:asciiTheme="minorHAnsi" w:hAnsiTheme="minorHAnsi" w:cstheme="minorHAnsi"/>
          <w:sz w:val="22"/>
          <w:szCs w:val="22"/>
        </w:rPr>
        <w:t>y</w:t>
      </w:r>
      <w:r w:rsidRPr="001713F8">
        <w:rPr>
          <w:rFonts w:asciiTheme="minorHAnsi" w:hAnsiTheme="minorHAnsi" w:cstheme="minorHAnsi"/>
          <w:sz w:val="22"/>
          <w:szCs w:val="22"/>
        </w:rPr>
        <w:t xml:space="preserve"> jednostkow</w:t>
      </w:r>
      <w:r>
        <w:rPr>
          <w:rFonts w:asciiTheme="minorHAnsi" w:hAnsiTheme="minorHAnsi" w:cstheme="minorHAnsi"/>
          <w:sz w:val="22"/>
          <w:szCs w:val="22"/>
        </w:rPr>
        <w:t>e</w:t>
      </w:r>
      <w:r w:rsidRPr="001713F8">
        <w:rPr>
          <w:rFonts w:asciiTheme="minorHAnsi" w:hAnsiTheme="minorHAnsi" w:cstheme="minorHAnsi"/>
          <w:sz w:val="22"/>
          <w:szCs w:val="22"/>
        </w:rPr>
        <w:t xml:space="preserve"> netto</w:t>
      </w:r>
      <w:r>
        <w:rPr>
          <w:rFonts w:asciiTheme="minorHAnsi" w:hAnsiTheme="minorHAnsi" w:cstheme="minorHAnsi"/>
          <w:sz w:val="22"/>
          <w:szCs w:val="22"/>
        </w:rPr>
        <w:t xml:space="preserve"> podane są w Formularzu cenowym, stanowiącym załącznik do niniejszej oferty.</w:t>
      </w:r>
    </w:p>
    <w:p w14:paraId="46C7FAF6" w14:textId="10B647DB" w:rsidR="003B4486" w:rsidRPr="00A208C6" w:rsidRDefault="003B4486" w:rsidP="00692B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color w:val="FF0000"/>
          <w:sz w:val="22"/>
          <w:szCs w:val="22"/>
        </w:rPr>
      </w:pPr>
      <w:r w:rsidRPr="00036307">
        <w:rPr>
          <w:rFonts w:asciiTheme="minorHAnsi" w:eastAsia="Calibri" w:hAnsiTheme="minorHAnsi" w:cstheme="minorHAnsi"/>
          <w:b/>
          <w:sz w:val="22"/>
          <w:szCs w:val="22"/>
        </w:rPr>
        <w:t>OŚWIADCZAMY</w:t>
      </w:r>
      <w:r w:rsidRPr="00036307">
        <w:rPr>
          <w:rFonts w:asciiTheme="minorHAnsi" w:eastAsia="Calibri" w:hAnsiTheme="minorHAnsi" w:cstheme="minorHAnsi"/>
          <w:sz w:val="22"/>
          <w:szCs w:val="22"/>
        </w:rPr>
        <w:t xml:space="preserve">, że udzielamy gwarancji na okres: </w:t>
      </w:r>
      <w:r w:rsidRPr="00A208C6">
        <w:rPr>
          <w:rFonts w:asciiTheme="minorHAnsi" w:eastAsia="Calibri" w:hAnsiTheme="minorHAnsi" w:cstheme="minorHAnsi"/>
          <w:b/>
          <w:bCs/>
          <w:color w:val="FF0000"/>
          <w:sz w:val="22"/>
          <w:szCs w:val="22"/>
        </w:rPr>
        <w:t>36 miesięcy</w:t>
      </w:r>
      <w:r w:rsidRPr="00A208C6">
        <w:rPr>
          <w:rFonts w:asciiTheme="minorHAnsi" w:eastAsia="Calibri" w:hAnsiTheme="minorHAnsi" w:cstheme="minorHAnsi"/>
          <w:color w:val="FF0000"/>
          <w:sz w:val="22"/>
          <w:szCs w:val="22"/>
        </w:rPr>
        <w:t>.</w:t>
      </w:r>
    </w:p>
    <w:p w14:paraId="4215852B" w14:textId="593AFB4F" w:rsidR="00533EB0" w:rsidRPr="00036307" w:rsidRDefault="00533EB0" w:rsidP="00692B18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 w:rsidRPr="00036307">
        <w:rPr>
          <w:rFonts w:asciiTheme="minorHAnsi" w:hAnsiTheme="minorHAnsi" w:cstheme="minorHAnsi"/>
          <w:sz w:val="22"/>
          <w:szCs w:val="22"/>
        </w:rPr>
        <w:t>rtą, na warunkach określonych w </w:t>
      </w:r>
      <w:r w:rsidRPr="00036307">
        <w:rPr>
          <w:rFonts w:asciiTheme="minorHAnsi" w:hAnsiTheme="minorHAnsi" w:cstheme="minorHAnsi"/>
          <w:sz w:val="22"/>
          <w:szCs w:val="22"/>
        </w:rPr>
        <w:t>Specyfikacji Warunków Zamówienia, w miejscu i terminie wyznaczonym przez Zamawiającego.</w:t>
      </w:r>
    </w:p>
    <w:p w14:paraId="4EA2A3CD" w14:textId="43A0D787" w:rsidR="00533EB0" w:rsidRPr="00036307" w:rsidRDefault="00533EB0" w:rsidP="00692B18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bCs/>
          <w:sz w:val="22"/>
          <w:szCs w:val="22"/>
        </w:rPr>
        <w:t>ZAMÓWIENIE ZREALIZUJEMY</w:t>
      </w:r>
      <w:r w:rsidRPr="0003630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sami**/</w:t>
      </w:r>
      <w:r w:rsidR="00EB592B" w:rsidRPr="00036307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36307">
        <w:rPr>
          <w:rFonts w:asciiTheme="minorHAnsi" w:hAnsiTheme="minorHAnsi" w:cstheme="minorHAnsi"/>
          <w:bCs/>
          <w:sz w:val="22"/>
          <w:szCs w:val="22"/>
        </w:rPr>
        <w:t>z udziałem następują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cych firm podwykonawców (proszę podać)</w:t>
      </w:r>
      <w:r w:rsidR="00471BDB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………………………………………………..</w:t>
      </w:r>
      <w:r w:rsidRPr="00036307">
        <w:rPr>
          <w:rFonts w:asciiTheme="minorHAnsi" w:hAnsiTheme="minorHAnsi" w:cstheme="minorHAnsi"/>
          <w:bCs/>
          <w:sz w:val="22"/>
          <w:szCs w:val="22"/>
        </w:rPr>
        <w:t xml:space="preserve">, którzy wykonywać będą 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 xml:space="preserve">następujące części </w:t>
      </w:r>
      <w:r w:rsidRPr="00036307">
        <w:rPr>
          <w:rFonts w:asciiTheme="minorHAnsi" w:hAnsiTheme="minorHAnsi" w:cstheme="minorHAnsi"/>
          <w:bCs/>
          <w:sz w:val="22"/>
          <w:szCs w:val="22"/>
        </w:rPr>
        <w:t>zamówienia**: ...........................................................................................</w:t>
      </w:r>
      <w:r w:rsidR="000864FF" w:rsidRPr="00036307">
        <w:rPr>
          <w:rFonts w:asciiTheme="minorHAnsi" w:hAnsiTheme="minorHAnsi" w:cstheme="minorHAnsi"/>
          <w:bCs/>
          <w:sz w:val="22"/>
          <w:szCs w:val="22"/>
        </w:rPr>
        <w:t>.............................</w:t>
      </w:r>
    </w:p>
    <w:p w14:paraId="62030CCE" w14:textId="2BEE2D10" w:rsidR="00533EB0" w:rsidRPr="00036307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Theme="minorHAnsi" w:hAnsiTheme="minorHAnsi" w:cstheme="minorHAns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 xml:space="preserve">AKCEPTUJEMY warunki płatności określone przez Zamawiającego w </w:t>
      </w:r>
      <w:r w:rsidR="007768FC" w:rsidRPr="00036307">
        <w:rPr>
          <w:rFonts w:asciiTheme="minorHAnsi" w:hAnsiTheme="minorHAnsi" w:cstheme="minorHAnsi"/>
          <w:sz w:val="22"/>
          <w:szCs w:val="22"/>
        </w:rPr>
        <w:t>projektowanych postanowieniach umowy.</w:t>
      </w:r>
    </w:p>
    <w:p w14:paraId="2A0F2DC7" w14:textId="77777777" w:rsidR="00533EB0" w:rsidRPr="00036307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036307">
        <w:rPr>
          <w:rFonts w:asciiTheme="minorHAnsi" w:hAnsiTheme="minorHAnsi" w:cstheme="minorHAnsi"/>
          <w:sz w:val="22"/>
          <w:szCs w:val="22"/>
        </w:rPr>
        <w:t>OŚWIADCZAMY, iż – za wyjątkiem informacji i dokumen</w:t>
      </w:r>
      <w:r w:rsidR="00332000" w:rsidRPr="00036307">
        <w:rPr>
          <w:rFonts w:asciiTheme="minorHAnsi" w:hAnsiTheme="minorHAnsi" w:cstheme="minorHAnsi"/>
          <w:sz w:val="22"/>
          <w:szCs w:val="22"/>
        </w:rPr>
        <w:t>tów zawartych w ofercie, oraz w </w:t>
      </w:r>
      <w:r w:rsidRPr="00036307">
        <w:rPr>
          <w:rFonts w:asciiTheme="minorHAnsi" w:hAnsiTheme="minorHAnsi" w:cstheme="minorHAnsi"/>
          <w:sz w:val="22"/>
          <w:szCs w:val="22"/>
        </w:rPr>
        <w:t>dokumentach złożonych wraz z ofertą, na stronach nr od ____ do ____ - niniejsza oferta oraz wszelkie załączniki do niej są jawne i nie zawierają informacji stanowiących tajemnicę przedsiębiorstwa w rozumieniu przepisów o zwalczaniu</w:t>
      </w:r>
      <w:r w:rsidRPr="00036307">
        <w:rPr>
          <w:rFonts w:ascii="Calibri" w:hAnsi="Calibri" w:cs="Calibri"/>
          <w:sz w:val="22"/>
          <w:szCs w:val="22"/>
        </w:rPr>
        <w:t xml:space="preserve"> nieuczciwej konkurencji.</w:t>
      </w:r>
    </w:p>
    <w:p w14:paraId="7CBD8769" w14:textId="67AC2307" w:rsidR="009B4CBE" w:rsidRPr="00036307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UWAŻAMY SIĘ za związanych niniejszą ofertą przez czas wskazany w </w:t>
      </w:r>
      <w:r w:rsidR="00044995" w:rsidRPr="00036307">
        <w:rPr>
          <w:rFonts w:ascii="Calibri" w:hAnsi="Calibri" w:cs="Calibri"/>
          <w:sz w:val="22"/>
          <w:szCs w:val="22"/>
        </w:rPr>
        <w:t xml:space="preserve">pkt 13.1 </w:t>
      </w:r>
      <w:r w:rsidRPr="00036307">
        <w:rPr>
          <w:rFonts w:ascii="Calibri" w:hAnsi="Calibri" w:cs="Calibri"/>
          <w:sz w:val="22"/>
          <w:szCs w:val="22"/>
        </w:rPr>
        <w:t>Specyfikacji Warunków Zamówienia</w:t>
      </w:r>
    </w:p>
    <w:p w14:paraId="6813BEE7" w14:textId="44162316" w:rsidR="00533EB0" w:rsidRDefault="00533EB0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>OFERTĘ niniejszą wraz z załącznikami składamy na ______ kolejno ponumerowanych stronach.</w:t>
      </w:r>
    </w:p>
    <w:p w14:paraId="588F9F8C" w14:textId="59F2A6BD" w:rsidR="00016E98" w:rsidRPr="00036307" w:rsidRDefault="00016E98" w:rsidP="00C10376">
      <w:pPr>
        <w:numPr>
          <w:ilvl w:val="0"/>
          <w:numId w:val="2"/>
        </w:numPr>
        <w:tabs>
          <w:tab w:val="clear" w:pos="720"/>
        </w:tabs>
        <w:suppressAutoHyphens w:val="0"/>
        <w:spacing w:line="320" w:lineRule="exact"/>
        <w:rPr>
          <w:rFonts w:ascii="Calibri" w:hAnsi="Calibri"/>
          <w:sz w:val="22"/>
          <w:szCs w:val="22"/>
        </w:rPr>
      </w:pPr>
      <w:r w:rsidRPr="00036307">
        <w:rPr>
          <w:rFonts w:ascii="Calibri" w:eastAsia="Calibri" w:hAnsi="Calibri"/>
          <w:b/>
          <w:sz w:val="22"/>
          <w:szCs w:val="22"/>
        </w:rPr>
        <w:lastRenderedPageBreak/>
        <w:t>O</w:t>
      </w:r>
      <w:r w:rsidR="00305237" w:rsidRPr="00036307">
        <w:rPr>
          <w:rFonts w:ascii="Calibri" w:eastAsia="Calibri" w:hAnsi="Calibri"/>
          <w:b/>
          <w:sz w:val="22"/>
          <w:szCs w:val="22"/>
        </w:rPr>
        <w:t>ŚWIADCZAMY</w:t>
      </w:r>
      <w:r w:rsidRPr="00036307">
        <w:rPr>
          <w:rFonts w:ascii="Calibri" w:hAnsi="Calibri"/>
          <w:sz w:val="22"/>
          <w:szCs w:val="22"/>
        </w:rPr>
        <w:t>, że wypełnimy obowiązki informacyjne przewidziane w art. 13 lub art. 14 RODO</w:t>
      </w:r>
      <w:r w:rsidRPr="00036307">
        <w:rPr>
          <w:rStyle w:val="Odwoanieprzypisudolnego"/>
          <w:rFonts w:ascii="Calibri" w:hAnsi="Calibri"/>
          <w:sz w:val="22"/>
          <w:szCs w:val="22"/>
        </w:rPr>
        <w:footnoteReference w:id="2"/>
      </w:r>
      <w:r w:rsidRPr="00036307">
        <w:rPr>
          <w:rFonts w:ascii="Calibri" w:hAnsi="Calibri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18E8B2D3" w14:textId="428FD60E" w:rsidR="00533EB0" w:rsidRPr="00036307" w:rsidRDefault="00D82267" w:rsidP="00C1037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   </w:t>
      </w:r>
      <w:r w:rsidR="00533EB0" w:rsidRPr="00036307">
        <w:rPr>
          <w:rFonts w:ascii="Calibri" w:hAnsi="Calibri" w:cs="Calibri"/>
          <w:sz w:val="22"/>
          <w:szCs w:val="22"/>
        </w:rPr>
        <w:t>ZAŁĄCZNIKAMI do niniejszej oferty są:</w:t>
      </w:r>
    </w:p>
    <w:p w14:paraId="322110E2" w14:textId="144B5D17" w:rsidR="00533EB0" w:rsidRPr="00036307" w:rsidRDefault="00533EB0" w:rsidP="00044995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 xml:space="preserve">- </w:t>
      </w:r>
      <w:r w:rsidR="00305237" w:rsidRPr="00036307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24C674D3" w14:textId="48736946" w:rsidR="00E34B3B" w:rsidRPr="00394626" w:rsidRDefault="00305237" w:rsidP="00394626">
      <w:pPr>
        <w:pStyle w:val="Zwykytekst1"/>
        <w:ind w:left="357"/>
        <w:jc w:val="both"/>
        <w:rPr>
          <w:rFonts w:ascii="Calibri" w:hAnsi="Calibri" w:cs="Calibri"/>
          <w:sz w:val="22"/>
          <w:szCs w:val="22"/>
        </w:rPr>
      </w:pPr>
      <w:r w:rsidRPr="00036307">
        <w:rPr>
          <w:rFonts w:ascii="Calibri" w:hAnsi="Calibri" w:cs="Calibri"/>
          <w:sz w:val="22"/>
          <w:szCs w:val="22"/>
        </w:rPr>
        <w:t>-  ……………………………………………</w:t>
      </w:r>
    </w:p>
    <w:p w14:paraId="0932BAB4" w14:textId="77777777" w:rsidR="005C084D" w:rsidRDefault="005C084D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</w:p>
    <w:p w14:paraId="21AB7A54" w14:textId="6A0CD420" w:rsidR="00044995" w:rsidRPr="00E22DB8" w:rsidRDefault="00E22DB8" w:rsidP="00E22DB8">
      <w:pPr>
        <w:pStyle w:val="Tekstpodstawowy"/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5F65FF5C" w14:textId="7A52CA0B" w:rsidR="00044995" w:rsidRPr="00394626" w:rsidRDefault="00E22DB8" w:rsidP="00394626">
      <w:pPr>
        <w:pStyle w:val="Tekstpodstawowy"/>
        <w:ind w:right="-425"/>
        <w:rPr>
          <w:rFonts w:ascii="Calibri" w:hAnsi="Calibri" w:cs="Calibri"/>
          <w:sz w:val="20"/>
          <w:szCs w:val="20"/>
        </w:rPr>
      </w:pPr>
      <w:r w:rsidRPr="00394626">
        <w:rPr>
          <w:rFonts w:ascii="Calibri" w:hAnsi="Calibri" w:cs="Calibri"/>
          <w:sz w:val="20"/>
          <w:szCs w:val="20"/>
        </w:rPr>
        <w:t xml:space="preserve">Formularz oferty musi być opatrzony przez osobę lub osoby uprawnione do reprezentowania firmy </w:t>
      </w:r>
      <w:r w:rsidRPr="00394626">
        <w:rPr>
          <w:rFonts w:ascii="Calibri" w:hAnsi="Calibri" w:cs="Calibri"/>
          <w:b/>
          <w:color w:val="0070C0"/>
          <w:sz w:val="20"/>
          <w:szCs w:val="20"/>
        </w:rPr>
        <w:t>kwalifikowanym podpisem elektronicznym, podpisem zaufanym lub podpisem osobistym</w:t>
      </w:r>
      <w:r w:rsidRPr="00394626">
        <w:rPr>
          <w:rFonts w:ascii="Calibri" w:hAnsi="Calibri" w:cs="Calibri"/>
          <w:color w:val="0070C0"/>
          <w:sz w:val="20"/>
          <w:szCs w:val="20"/>
        </w:rPr>
        <w:t xml:space="preserve"> </w:t>
      </w:r>
      <w:r w:rsidRPr="00394626">
        <w:rPr>
          <w:rFonts w:ascii="Calibri" w:hAnsi="Calibri" w:cs="Calibri"/>
          <w:sz w:val="20"/>
          <w:szCs w:val="20"/>
        </w:rPr>
        <w:t>i przekazany Zamawiającemu wraz z dokumentem (-</w:t>
      </w:r>
      <w:proofErr w:type="spellStart"/>
      <w:r w:rsidRPr="00394626">
        <w:rPr>
          <w:rFonts w:ascii="Calibri" w:hAnsi="Calibri" w:cs="Calibri"/>
          <w:sz w:val="20"/>
          <w:szCs w:val="20"/>
        </w:rPr>
        <w:t>ami</w:t>
      </w:r>
      <w:proofErr w:type="spellEnd"/>
      <w:r w:rsidRPr="00394626">
        <w:rPr>
          <w:rFonts w:ascii="Calibri" w:hAnsi="Calibri" w:cs="Calibri"/>
          <w:sz w:val="20"/>
          <w:szCs w:val="20"/>
        </w:rPr>
        <w:t xml:space="preserve">) potwierdzającymi prawo do reprezentacji Wykonawcy </w:t>
      </w:r>
      <w:r w:rsidR="00394626">
        <w:rPr>
          <w:rFonts w:ascii="Calibri" w:hAnsi="Calibri" w:cs="Calibri"/>
          <w:sz w:val="20"/>
          <w:szCs w:val="20"/>
        </w:rPr>
        <w:t>przez osobę podpisującą ofertę.</w:t>
      </w:r>
    </w:p>
    <w:p w14:paraId="023D7371" w14:textId="38EDC155" w:rsidR="00D82267" w:rsidRPr="00394626" w:rsidRDefault="00533EB0" w:rsidP="00394626">
      <w:pPr>
        <w:pStyle w:val="Tekstpodstawowy"/>
        <w:spacing w:line="288" w:lineRule="auto"/>
        <w:ind w:right="-427"/>
        <w:rPr>
          <w:rFonts w:ascii="Calibri" w:hAnsi="Calibri" w:cs="Calibri"/>
          <w:bCs/>
          <w:sz w:val="16"/>
          <w:szCs w:val="22"/>
        </w:rPr>
      </w:pPr>
      <w:r w:rsidRPr="00A9092D">
        <w:rPr>
          <w:rFonts w:ascii="Calibri" w:hAnsi="Calibri" w:cs="Calibri"/>
          <w:bCs/>
          <w:sz w:val="16"/>
          <w:szCs w:val="22"/>
        </w:rPr>
        <w:t>*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71951CA3" w14:textId="6463D10C" w:rsidR="00195403" w:rsidRDefault="00195403" w:rsidP="00195403">
      <w:r>
        <w:lastRenderedPageBreak/>
        <w:t>Formularz cenowy – załącznik nr 1</w:t>
      </w:r>
      <w:r w:rsidR="00473EE8">
        <w:t>.</w:t>
      </w:r>
    </w:p>
    <w:p w14:paraId="00788F3B" w14:textId="77777777" w:rsidR="00195403" w:rsidRPr="00763422" w:rsidRDefault="00195403" w:rsidP="00195403">
      <w:pPr>
        <w:rPr>
          <w:lang w:eastAsia="pl-PL"/>
        </w:rPr>
      </w:pPr>
    </w:p>
    <w:tbl>
      <w:tblPr>
        <w:tblW w:w="885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  <w:gridCol w:w="1395"/>
        <w:gridCol w:w="1812"/>
        <w:gridCol w:w="1812"/>
      </w:tblGrid>
      <w:tr w:rsidR="00195403" w:rsidRPr="00763422" w14:paraId="7EEDCB4E" w14:textId="77777777" w:rsidTr="00570554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2C1B8135" w14:textId="7E00A025" w:rsidR="00195403" w:rsidRPr="00763422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Nazwa</w:t>
            </w:r>
            <w:r w:rsidR="00372F8F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(1)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36389FA1" w14:textId="31D1DD20" w:rsidR="00195403" w:rsidRPr="00763422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Ilość 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>(2)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550AC82" w14:textId="58764D53" w:rsidR="00195403" w:rsidRPr="00763422" w:rsidRDefault="00195403" w:rsidP="00570554">
            <w:pPr>
              <w:ind w:left="1" w:hanging="1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jednostkowa netto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(3)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F2B7F5" w14:textId="77777777" w:rsidR="00195403" w:rsidRDefault="00195403" w:rsidP="002E4E44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color w:val="000000"/>
                <w:lang w:eastAsia="pl-PL"/>
              </w:rPr>
              <w:t xml:space="preserve">Cena RAZEM 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ne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t</w:t>
            </w:r>
            <w:r>
              <w:rPr>
                <w:rFonts w:ascii="Calibri" w:hAnsi="Calibri" w:cs="Calibri"/>
                <w:b/>
                <w:color w:val="000000"/>
                <w:lang w:eastAsia="pl-PL"/>
              </w:rPr>
              <w:t>to</w:t>
            </w:r>
            <w:r w:rsidR="002E4E44">
              <w:rPr>
                <w:rFonts w:ascii="Calibri" w:hAnsi="Calibri" w:cs="Calibri"/>
                <w:b/>
                <w:color w:val="000000"/>
                <w:lang w:eastAsia="pl-PL"/>
              </w:rPr>
              <w:t>:</w:t>
            </w:r>
            <w:r w:rsidR="00372F8F">
              <w:rPr>
                <w:rFonts w:ascii="Calibri" w:hAnsi="Calibri" w:cs="Calibri"/>
                <w:b/>
                <w:color w:val="000000"/>
                <w:lang w:eastAsia="pl-PL"/>
              </w:rPr>
              <w:t xml:space="preserve"> (4)</w:t>
            </w:r>
          </w:p>
          <w:p w14:paraId="72F6BE41" w14:textId="34D104B6" w:rsidR="00473EE8" w:rsidRPr="00763422" w:rsidRDefault="00473EE8" w:rsidP="002E4E44">
            <w:pPr>
              <w:ind w:left="32"/>
              <w:rPr>
                <w:rFonts w:ascii="Calibri" w:hAnsi="Calibri" w:cs="Calibri"/>
                <w:b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color w:val="000000"/>
                <w:lang w:eastAsia="pl-PL"/>
              </w:rPr>
              <w:t>(2x3)</w:t>
            </w:r>
          </w:p>
        </w:tc>
      </w:tr>
      <w:tr w:rsidR="00195403" w:rsidRPr="00763422" w14:paraId="6D411E51" w14:textId="77777777" w:rsidTr="00570554">
        <w:trPr>
          <w:trHeight w:val="546"/>
        </w:trPr>
        <w:tc>
          <w:tcPr>
            <w:tcW w:w="8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039D6DBE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  <w:p w14:paraId="4987D5FC" w14:textId="77777777" w:rsidR="00195403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</w:t>
            </w:r>
          </w:p>
          <w:p w14:paraId="7B28F4B8" w14:textId="77777777" w:rsidR="00195403" w:rsidRPr="009A09AA" w:rsidRDefault="00195403" w:rsidP="00570554">
            <w:pPr>
              <w:spacing w:line="276" w:lineRule="auto"/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</w:tc>
      </w:tr>
      <w:tr w:rsidR="00195403" w:rsidRPr="00763422" w14:paraId="01B4ED53" w14:textId="77777777" w:rsidTr="0057055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763503C8" w14:textId="272FB26F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laptopy 14</w:t>
            </w:r>
            <w:r w:rsidR="00650C93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ADF0152" w14:textId="443E3118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84295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D780DC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0F60A298" w14:textId="77777777" w:rsidTr="00570554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50149D2" w14:textId="2F7C8021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laptopy 1</w:t>
            </w: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5</w:t>
            </w:r>
            <w:r w:rsidR="00650C93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D79A766" w14:textId="23BAC299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  <w:r w:rsidR="005673C7">
              <w:rPr>
                <w:rFonts w:ascii="Calibri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17E80B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DCEB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0036EB84" w14:textId="77777777" w:rsidTr="00A208C6">
        <w:trPr>
          <w:trHeight w:val="267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094A5FB7" w14:textId="3AB1958A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laptop </w:t>
            </w:r>
            <w:r w:rsidR="00650C93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17”</w:t>
            </w:r>
            <w:r w:rsidR="00AF75E5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 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0546A655" w14:textId="771C02AB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1</w:t>
            </w:r>
            <w:r w:rsidR="00B70F2F">
              <w:rPr>
                <w:rFonts w:ascii="Calibri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67BCD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C4FD5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5A7FD3F1" w14:textId="77777777" w:rsidTr="00570554">
        <w:trPr>
          <w:trHeight w:val="715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55F5DE53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5EF8E9" w14:textId="77777777" w:rsidR="00195403" w:rsidRPr="00065E3F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  <w:tr w:rsidR="00195403" w:rsidRPr="00763422" w14:paraId="1125B2FC" w14:textId="77777777" w:rsidTr="00570554">
        <w:trPr>
          <w:trHeight w:val="900"/>
        </w:trPr>
        <w:tc>
          <w:tcPr>
            <w:tcW w:w="8859" w:type="dxa"/>
            <w:gridSpan w:val="4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bottom"/>
          </w:tcPr>
          <w:p w14:paraId="74F2A175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II</w:t>
            </w:r>
          </w:p>
          <w:p w14:paraId="1B290E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2E76641" w14:textId="77777777" w:rsidTr="00570554">
        <w:trPr>
          <w:trHeight w:val="300"/>
        </w:trPr>
        <w:tc>
          <w:tcPr>
            <w:tcW w:w="38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E502BBC" w14:textId="691C0CB1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komputery stacjonarne </w:t>
            </w:r>
            <w:r w:rsidR="008C707E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(zestawy)</w:t>
            </w:r>
          </w:p>
        </w:tc>
        <w:tc>
          <w:tcPr>
            <w:tcW w:w="13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14AAC25C" w14:textId="2322D595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</w:t>
            </w:r>
            <w:r w:rsidR="00B70F2F">
              <w:rPr>
                <w:rFonts w:ascii="Calibri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5EF0F06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203D9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7E13C0E1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24A9F75" w14:textId="262E176B" w:rsidR="00195403" w:rsidRPr="00763422" w:rsidRDefault="00983281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</w:t>
            </w:r>
            <w:r w:rsidR="00195403"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 xml:space="preserve">onitor </w:t>
            </w:r>
            <w:r w:rsidR="00650C93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24</w:t>
            </w:r>
            <w:r w:rsidR="00195403"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43D42F29" w14:textId="4C84197C" w:rsidR="00195403" w:rsidRPr="00763422" w:rsidRDefault="00B70F2F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30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2201B3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9A806A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650C93" w:rsidRPr="00763422" w14:paraId="6C075C3C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71A0A91A" w14:textId="7C7A2512" w:rsidR="00650C93" w:rsidRPr="00763422" w:rsidRDefault="00650C9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Monitor 27”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3B842FE6" w14:textId="19A97971" w:rsidR="00650C9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92E624B" w14:textId="77777777" w:rsidR="00650C93" w:rsidRPr="00763422" w:rsidRDefault="00650C9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7DCBFC" w14:textId="77777777" w:rsidR="00650C93" w:rsidRPr="00763422" w:rsidRDefault="00650C9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37B2B8B1" w14:textId="77777777" w:rsidTr="00570554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56DB68E1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monitor 34"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3A53645E" w14:textId="18CC8ED0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3E41D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6FB655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4C4F1DF1" w14:textId="77777777" w:rsidTr="00570554">
        <w:trPr>
          <w:trHeight w:val="300"/>
        </w:trPr>
        <w:tc>
          <w:tcPr>
            <w:tcW w:w="7047" w:type="dxa"/>
            <w:gridSpan w:val="3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5E6421A9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18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6C358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F9C956C" w14:textId="77777777" w:rsidTr="00570554">
        <w:trPr>
          <w:trHeight w:val="464"/>
        </w:trPr>
        <w:tc>
          <w:tcPr>
            <w:tcW w:w="885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</w:tcPr>
          <w:p w14:paraId="123C777A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</w:p>
          <w:p w14:paraId="34C03D64" w14:textId="77777777" w:rsidR="00195403" w:rsidRDefault="00195403" w:rsidP="00570554">
            <w:pPr>
              <w:jc w:val="center"/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Część III</w:t>
            </w:r>
          </w:p>
          <w:p w14:paraId="4DFFF666" w14:textId="77777777" w:rsidR="00195403" w:rsidRPr="00763422" w:rsidRDefault="0019540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5E01115F" w14:textId="77777777" w:rsidTr="00A208C6">
        <w:trPr>
          <w:trHeight w:val="300"/>
        </w:trPr>
        <w:tc>
          <w:tcPr>
            <w:tcW w:w="0" w:type="auto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651D3F6D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laserowa czarno - biała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2E1727B8" w14:textId="73145C5B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95B7FA1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14:paraId="563C2FC2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21ACB72" w14:textId="77777777" w:rsidTr="00A208C6">
        <w:trPr>
          <w:trHeight w:val="300"/>
        </w:trPr>
        <w:tc>
          <w:tcPr>
            <w:tcW w:w="3840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bottom"/>
            <w:hideMark/>
          </w:tcPr>
          <w:p w14:paraId="6A0458EE" w14:textId="77777777" w:rsidR="00195403" w:rsidRPr="00763422" w:rsidRDefault="00195403" w:rsidP="00570554">
            <w:pPr>
              <w:rPr>
                <w:rFonts w:ascii="Calibri" w:hAnsi="Calibri" w:cs="Calibri"/>
                <w:b/>
                <w:bCs/>
                <w:color w:val="000000"/>
                <w:lang w:eastAsia="pl-PL"/>
              </w:rPr>
            </w:pPr>
            <w:r w:rsidRPr="00763422">
              <w:rPr>
                <w:rFonts w:ascii="Calibri" w:hAnsi="Calibri" w:cs="Calibri"/>
                <w:b/>
                <w:bCs/>
                <w:color w:val="000000"/>
                <w:lang w:eastAsia="pl-PL"/>
              </w:rPr>
              <w:t>wielofunkcyjne sieciowe A4 (kolor)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FFFFFF"/>
            <w:noWrap/>
            <w:vAlign w:val="bottom"/>
            <w:hideMark/>
          </w:tcPr>
          <w:p w14:paraId="43D4801F" w14:textId="349D7A6B" w:rsidR="00195403" w:rsidRPr="00763422" w:rsidRDefault="00650C93" w:rsidP="00570554">
            <w:pPr>
              <w:jc w:val="center"/>
              <w:rPr>
                <w:rFonts w:ascii="Calibri" w:hAnsi="Calibri" w:cs="Calibri"/>
                <w:color w:val="000000"/>
                <w:lang w:eastAsia="pl-PL"/>
              </w:rPr>
            </w:pPr>
            <w:r>
              <w:rPr>
                <w:rFonts w:ascii="Calibri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44010C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E916C2" w14:textId="77777777" w:rsidR="00195403" w:rsidRPr="00763422" w:rsidRDefault="00195403" w:rsidP="00570554">
            <w:pPr>
              <w:rPr>
                <w:rFonts w:ascii="Calibri" w:hAnsi="Calibri" w:cs="Calibri"/>
                <w:color w:val="000000"/>
                <w:lang w:eastAsia="pl-PL"/>
              </w:rPr>
            </w:pPr>
          </w:p>
        </w:tc>
      </w:tr>
      <w:tr w:rsidR="00195403" w:rsidRPr="00763422" w14:paraId="65B503A4" w14:textId="77777777" w:rsidTr="00A208C6">
        <w:trPr>
          <w:trHeight w:val="300"/>
        </w:trPr>
        <w:tc>
          <w:tcPr>
            <w:tcW w:w="70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FBAC61" w14:textId="77777777" w:rsidR="00195403" w:rsidRPr="00065E3F" w:rsidRDefault="00195403" w:rsidP="00570554">
            <w:pPr>
              <w:jc w:val="right"/>
              <w:rPr>
                <w:rFonts w:ascii="Calibri" w:hAnsi="Calibri" w:cs="Calibri"/>
                <w:b/>
                <w:color w:val="000000"/>
                <w:lang w:eastAsia="pl-PL"/>
              </w:rPr>
            </w:pPr>
            <w:r w:rsidRPr="00065E3F">
              <w:rPr>
                <w:rFonts w:ascii="Calibri" w:hAnsi="Calibri" w:cs="Calibri"/>
                <w:b/>
                <w:color w:val="000000"/>
                <w:lang w:eastAsia="pl-PL"/>
              </w:rPr>
              <w:t>RAZEM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10E885" w14:textId="77777777" w:rsidR="00195403" w:rsidRPr="00065E3F" w:rsidRDefault="00195403" w:rsidP="00570554">
            <w:pPr>
              <w:rPr>
                <w:rFonts w:ascii="Calibri" w:hAnsi="Calibri" w:cs="Calibri"/>
                <w:b/>
                <w:color w:val="000000"/>
                <w:lang w:eastAsia="pl-PL"/>
              </w:rPr>
            </w:pPr>
          </w:p>
        </w:tc>
      </w:tr>
    </w:tbl>
    <w:p w14:paraId="2F8EE546" w14:textId="77777777" w:rsidR="00473EE8" w:rsidRDefault="00473EE8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A638AFF" w14:textId="51AE8771" w:rsidR="00195403" w:rsidRDefault="00195403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9D37DFC" w14:textId="77777777" w:rsidR="00195403" w:rsidRDefault="00195403" w:rsidP="00FA5A81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467076BA" w14:textId="7D8AB46E" w:rsidR="00533EB0" w:rsidRPr="00493C6F" w:rsidRDefault="00533EB0" w:rsidP="00396BE4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5CCBF9A8" w:rsidR="00533EB0" w:rsidRPr="00493C6F" w:rsidRDefault="00141626" w:rsidP="00A208C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F4E21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F4E21">
              <w:rPr>
                <w:sz w:val="24"/>
                <w:szCs w:val="24"/>
              </w:rPr>
              <w:t>.</w:t>
            </w:r>
            <w:r w:rsidR="00A208C6">
              <w:rPr>
                <w:sz w:val="24"/>
                <w:szCs w:val="24"/>
              </w:rPr>
              <w:t>14TA</w:t>
            </w:r>
            <w:r w:rsidR="007F4E21">
              <w:rPr>
                <w:sz w:val="24"/>
                <w:szCs w:val="24"/>
              </w:rPr>
              <w:t>.</w:t>
            </w:r>
            <w:r w:rsidR="00A208C6">
              <w:rPr>
                <w:sz w:val="24"/>
                <w:szCs w:val="24"/>
              </w:rPr>
              <w:t>2022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6898A0DC" w:rsidR="00533EB0" w:rsidRPr="000864FF" w:rsidRDefault="00533EB0" w:rsidP="00A208C6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5C0070D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06636CEF" w14:textId="77777777" w:rsidR="00533EB0" w:rsidRPr="00493C6F" w:rsidRDefault="00533EB0" w:rsidP="00396BE4">
      <w:pPr>
        <w:spacing w:line="288" w:lineRule="auto"/>
        <w:jc w:val="both"/>
        <w:rPr>
          <w:rFonts w:ascii="Calibri" w:hAnsi="Calibri" w:cs="Calibri"/>
          <w:b/>
          <w:bCs/>
          <w:i/>
          <w:iCs/>
          <w:color w:val="000000"/>
        </w:rPr>
      </w:pPr>
    </w:p>
    <w:p w14:paraId="67601BA1" w14:textId="77777777" w:rsidR="00A208C6" w:rsidRDefault="00533EB0" w:rsidP="00A208C6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F4E21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F4E21">
        <w:rPr>
          <w:rFonts w:ascii="Calibri" w:hAnsi="Calibri" w:cs="Calibri"/>
          <w:b/>
        </w:rPr>
        <w:t>.</w:t>
      </w:r>
      <w:r w:rsidR="00A208C6">
        <w:rPr>
          <w:rFonts w:ascii="Calibri" w:hAnsi="Calibri" w:cs="Calibri"/>
          <w:b/>
        </w:rPr>
        <w:t>14</w:t>
      </w:r>
      <w:r w:rsidR="00A208C6" w:rsidRPr="00141626">
        <w:rPr>
          <w:rFonts w:ascii="Calibri" w:hAnsi="Calibri" w:cs="Calibri"/>
          <w:b/>
        </w:rPr>
        <w:t>TA</w:t>
      </w:r>
      <w:r w:rsidR="007F4E21">
        <w:rPr>
          <w:rFonts w:ascii="Calibri" w:hAnsi="Calibri" w:cs="Calibri"/>
          <w:b/>
        </w:rPr>
        <w:t>.</w:t>
      </w:r>
      <w:r w:rsidR="00A208C6">
        <w:rPr>
          <w:rFonts w:ascii="Calibri" w:hAnsi="Calibri" w:cs="Calibri"/>
          <w:b/>
        </w:rPr>
        <w:t>2022</w:t>
      </w:r>
      <w:r w:rsidR="00A208C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6551EF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p.n.</w:t>
      </w:r>
      <w:r w:rsidRPr="00493C6F">
        <w:rPr>
          <w:rFonts w:ascii="Calibri" w:hAnsi="Calibri" w:cs="Calibri"/>
        </w:rPr>
        <w:t xml:space="preserve"> </w:t>
      </w:r>
      <w:r w:rsidR="006551EF">
        <w:rPr>
          <w:rFonts w:ascii="Calibri" w:hAnsi="Calibri" w:cs="Calibri"/>
        </w:rPr>
        <w:t>„</w:t>
      </w:r>
      <w:r w:rsidR="006551EF" w:rsidRPr="006551EF">
        <w:rPr>
          <w:b/>
          <w:i/>
          <w:color w:val="000000"/>
          <w:shd w:val="clear" w:color="auto" w:fill="FFFFFF"/>
        </w:rPr>
        <w:t>Dostawa komputerów przenośnych – laptopów wraz z oprogramowaniem, zestawów komputerowych wraz z oprogramowaniem</w:t>
      </w:r>
      <w:r w:rsidR="00A208C6">
        <w:rPr>
          <w:b/>
          <w:i/>
          <w:color w:val="000000"/>
          <w:shd w:val="clear" w:color="auto" w:fill="FFFFFF"/>
        </w:rPr>
        <w:t>, monitorów</w:t>
      </w:r>
      <w:r w:rsidR="006551EF" w:rsidRPr="006551EF">
        <w:rPr>
          <w:b/>
          <w:i/>
          <w:color w:val="000000"/>
          <w:shd w:val="clear" w:color="auto" w:fill="FFFFFF"/>
        </w:rPr>
        <w:t xml:space="preserve"> oraz drukarek w</w:t>
      </w:r>
      <w:r w:rsidR="00FA5A81">
        <w:rPr>
          <w:b/>
          <w:i/>
          <w:color w:val="000000"/>
          <w:shd w:val="clear" w:color="auto" w:fill="FFFFFF"/>
        </w:rPr>
        <w:t> </w:t>
      </w:r>
      <w:r w:rsidR="006551EF" w:rsidRPr="006551EF">
        <w:rPr>
          <w:b/>
          <w:i/>
          <w:color w:val="000000"/>
          <w:shd w:val="clear" w:color="auto" w:fill="FFFFFF"/>
        </w:rPr>
        <w:t>podziale na trzy części”</w:t>
      </w:r>
      <w:r w:rsidR="006551EF">
        <w:rPr>
          <w:color w:val="000000"/>
          <w:shd w:val="clear" w:color="auto" w:fill="FFFFFF"/>
        </w:rPr>
        <w:t xml:space="preserve">, </w:t>
      </w:r>
      <w:r w:rsidRPr="00493C6F">
        <w:rPr>
          <w:rFonts w:ascii="Calibri" w:hAnsi="Calibri" w:cs="Calibri"/>
        </w:rPr>
        <w:t>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 xml:space="preserve">spełniamy warunek udziału w postępowaniu wskazany w 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F56CAA4" w14:textId="48443310" w:rsidR="00533EB0" w:rsidRPr="00A208C6" w:rsidRDefault="00533EB0" w:rsidP="00A208C6">
      <w:pPr>
        <w:pStyle w:val="Akapitzlist"/>
        <w:numPr>
          <w:ilvl w:val="1"/>
          <w:numId w:val="9"/>
        </w:numPr>
        <w:spacing w:line="288" w:lineRule="auto"/>
        <w:ind w:left="993"/>
      </w:pPr>
      <w:r w:rsidRPr="00A208C6">
        <w:rPr>
          <w:color w:val="000000"/>
        </w:rPr>
        <w:t xml:space="preserve">nie podlegamy wykluczeniu z przedmiotowego postępowania na podstawie art. </w:t>
      </w:r>
      <w:r w:rsidR="00C76C39" w:rsidRPr="00A208C6">
        <w:rPr>
          <w:color w:val="000000"/>
        </w:rPr>
        <w:t>108 ust</w:t>
      </w:r>
      <w:r w:rsidR="00690224" w:rsidRPr="00A208C6">
        <w:rPr>
          <w:color w:val="000000"/>
        </w:rPr>
        <w:t>.</w:t>
      </w:r>
      <w:r w:rsidR="00C76C39" w:rsidRPr="00A208C6">
        <w:rPr>
          <w:color w:val="000000"/>
        </w:rPr>
        <w:t xml:space="preserve"> 1</w:t>
      </w:r>
      <w:r w:rsidR="008E4BE7">
        <w:rPr>
          <w:color w:val="000000"/>
        </w:rPr>
        <w:t xml:space="preserve"> oraz</w:t>
      </w:r>
      <w:r w:rsidR="008E4BE7" w:rsidRPr="008E4BE7">
        <w:rPr>
          <w:rFonts w:asciiTheme="minorHAnsi" w:eastAsia="SimSun" w:hAnsiTheme="minorHAnsi"/>
          <w:lang w:eastAsia="en-US"/>
        </w:rPr>
        <w:t xml:space="preserve"> </w:t>
      </w:r>
      <w:r w:rsidR="008E4BE7" w:rsidRPr="005639AD">
        <w:rPr>
          <w:rFonts w:asciiTheme="minorHAnsi" w:eastAsia="SimSun" w:hAnsiTheme="minorHAnsi"/>
          <w:lang w:eastAsia="en-US"/>
        </w:rPr>
        <w:t xml:space="preserve">w art. 109 ust. 1 pkt </w:t>
      </w:r>
      <w:r w:rsidR="008E4BE7">
        <w:rPr>
          <w:rFonts w:asciiTheme="minorHAnsi" w:eastAsia="SimSun" w:hAnsiTheme="minorHAnsi"/>
          <w:lang w:eastAsia="en-US"/>
        </w:rPr>
        <w:t>4</w:t>
      </w:r>
      <w:r w:rsidR="008E4BE7" w:rsidRPr="005639AD">
        <w:rPr>
          <w:rFonts w:asciiTheme="minorHAnsi" w:eastAsia="SimSun" w:hAnsiTheme="minorHAnsi"/>
          <w:lang w:eastAsia="en-US"/>
        </w:rPr>
        <w:t xml:space="preserve">) oraz </w:t>
      </w:r>
      <w:r w:rsidR="008E4BE7">
        <w:rPr>
          <w:rFonts w:asciiTheme="minorHAnsi" w:eastAsia="SimSun" w:hAnsiTheme="minorHAnsi"/>
          <w:lang w:eastAsia="en-US"/>
        </w:rPr>
        <w:t>7</w:t>
      </w:r>
      <w:r w:rsidR="002D292F" w:rsidRPr="00A208C6">
        <w:rPr>
          <w:color w:val="000000"/>
        </w:rPr>
        <w:t>.</w:t>
      </w:r>
    </w:p>
    <w:p w14:paraId="6BA39967" w14:textId="5A09EBE8" w:rsidR="00992DDE" w:rsidRPr="008E4BE7" w:rsidRDefault="00A208C6" w:rsidP="008E4BE7">
      <w:pPr>
        <w:pStyle w:val="Akapitzlist"/>
        <w:numPr>
          <w:ilvl w:val="1"/>
          <w:numId w:val="9"/>
        </w:numPr>
        <w:ind w:left="993"/>
      </w:pPr>
      <w:r w:rsidRPr="00150601"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A208C6">
      <w:pPr>
        <w:pStyle w:val="Zwykytekst2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4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5110ED7D" w:rsidR="00C76C39" w:rsidRPr="00FB0354" w:rsidRDefault="00533EB0" w:rsidP="00C10376">
      <w:pPr>
        <w:pStyle w:val="Akapitzlist"/>
        <w:numPr>
          <w:ilvl w:val="2"/>
          <w:numId w:val="2"/>
        </w:numPr>
        <w:tabs>
          <w:tab w:val="clear" w:pos="2670"/>
        </w:tabs>
        <w:spacing w:after="0" w:line="240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  <w:r w:rsidR="00332000" w:rsidRPr="00FB0354">
        <w:rPr>
          <w:sz w:val="24"/>
          <w:szCs w:val="24"/>
        </w:rPr>
        <w:t xml:space="preserve"> </w:t>
      </w:r>
    </w:p>
    <w:p w14:paraId="31B445E2" w14:textId="55710610" w:rsidR="00C76C39" w:rsidRDefault="00332000" w:rsidP="00C10376">
      <w:pPr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5"/>
      </w:r>
      <w:r w:rsidR="00533EB0" w:rsidRPr="00493C6F">
        <w:rPr>
          <w:rFonts w:ascii="Calibri" w:hAnsi="Calibri" w:cs="Calibri"/>
        </w:rPr>
        <w:t>:</w:t>
      </w:r>
    </w:p>
    <w:p w14:paraId="35B4F751" w14:textId="3E315A95" w:rsidR="00C76C39" w:rsidRDefault="00C76C39">
      <w:pPr>
        <w:rPr>
          <w:rFonts w:ascii="Calibri" w:hAnsi="Calibri" w:cs="Calibri"/>
          <w:b/>
          <w:sz w:val="20"/>
          <w:szCs w:val="20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5A71B9" w:rsidR="00C76C39" w:rsidRPr="00860F38" w:rsidRDefault="00C76C39" w:rsidP="00AC4F8E">
      <w:pPr>
        <w:pStyle w:val="Tekstpodstawowy"/>
        <w:numPr>
          <w:ilvl w:val="2"/>
          <w:numId w:val="2"/>
        </w:numPr>
        <w:tabs>
          <w:tab w:val="clear" w:pos="2670"/>
        </w:tabs>
        <w:ind w:right="-427"/>
        <w:rPr>
          <w:rFonts w:asciiTheme="minorHAnsi" w:hAnsiTheme="minorHAnsi" w:cstheme="minorHAnsi"/>
          <w:sz w:val="22"/>
          <w:szCs w:val="22"/>
        </w:rPr>
      </w:pPr>
      <w:r w:rsidRPr="00FD1493">
        <w:rPr>
          <w:rFonts w:ascii="Calibri" w:hAnsi="Calibri" w:cs="Calibri"/>
        </w:rPr>
        <w:t xml:space="preserve">Oświadczamy, że w celu </w:t>
      </w:r>
      <w:r w:rsidRPr="00860F38">
        <w:rPr>
          <w:rFonts w:asciiTheme="minorHAnsi" w:hAnsiTheme="minorHAnsi" w:cstheme="minorHAnsi"/>
          <w:sz w:val="22"/>
          <w:szCs w:val="22"/>
        </w:rPr>
        <w:t>wykazania spełniania warunków udziału w postępowaniu, określonych przez Zamawiającego polegamy na zasobach następującego/</w:t>
      </w:r>
      <w:proofErr w:type="spellStart"/>
      <w:r w:rsidRPr="00860F38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860F38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14:paraId="4E54FE72" w14:textId="77777777" w:rsidR="00C76C39" w:rsidRPr="00860F38" w:rsidRDefault="00C76C39" w:rsidP="00C10376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14:paraId="2DB22DE9" w14:textId="77777777" w:rsidR="00C76C39" w:rsidRPr="00860F38" w:rsidRDefault="00C76C39" w:rsidP="00C10376">
      <w:pPr>
        <w:pStyle w:val="Tekstpodstawowy"/>
        <w:spacing w:line="288" w:lineRule="auto"/>
        <w:ind w:right="-427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860F38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860F38">
        <w:rPr>
          <w:rFonts w:asciiTheme="minorHAnsi" w:hAnsiTheme="minorHAnsi" w:cstheme="minorHAnsi"/>
          <w:sz w:val="22"/>
          <w:szCs w:val="22"/>
        </w:rPr>
        <w:t>(</w:t>
      </w:r>
      <w:r w:rsidRPr="00860F38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860F38">
        <w:rPr>
          <w:rFonts w:asciiTheme="minorHAnsi" w:hAnsiTheme="minorHAnsi" w:cstheme="minorHAnsi"/>
          <w:sz w:val="22"/>
          <w:szCs w:val="22"/>
        </w:rPr>
        <w:t xml:space="preserve">). </w:t>
      </w:r>
    </w:p>
    <w:p w14:paraId="0E06E224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860F38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860F38" w:rsidRDefault="00533EB0" w:rsidP="00396BE4">
            <w:pPr>
              <w:pStyle w:val="9kursywa"/>
              <w:snapToGrid w:val="0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E94CEF4" w14:textId="5FBFF511" w:rsidR="00141626" w:rsidRPr="00860F38" w:rsidRDefault="00141626" w:rsidP="0014162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TO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  <w:r w:rsidR="00FB0354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6</w:t>
            </w:r>
            <w:r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0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A208C6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  <w:r w:rsidR="00A208C6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TA</w:t>
            </w:r>
            <w:r w:rsidR="00961FE8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  <w:r w:rsidR="00A208C6" w:rsidRPr="00860F38">
              <w:rPr>
                <w:rFonts w:asciiTheme="minorHAnsi" w:hAnsiTheme="minorHAnsi" w:cstheme="minorHAnsi"/>
                <w:b/>
                <w:sz w:val="22"/>
                <w:szCs w:val="22"/>
              </w:rPr>
              <w:t>202</w:t>
            </w:r>
            <w:r w:rsidR="00A208C6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358C01B0" w14:textId="5DD4632C" w:rsidR="00533EB0" w:rsidRPr="00860F38" w:rsidRDefault="00141626" w:rsidP="00141626">
            <w:pPr>
              <w:pStyle w:val="9kursywa"/>
              <w:spacing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i w:val="0"/>
                <w:iCs w:val="0"/>
                <w:sz w:val="22"/>
                <w:szCs w:val="22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860F38" w:rsidRDefault="00533EB0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OŚWIADCZENIE</w:t>
            </w:r>
            <w:r w:rsidR="00C76C39"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WYKONAWCY</w:t>
            </w:r>
          </w:p>
          <w:p w14:paraId="722DFA97" w14:textId="430F1C31" w:rsidR="00533EB0" w:rsidRPr="00860F38" w:rsidRDefault="00C76C39" w:rsidP="00396BE4">
            <w:pPr>
              <w:spacing w:line="288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60F3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5DCB8131" w14:textId="77777777" w:rsidR="00533EB0" w:rsidRPr="00860F38" w:rsidRDefault="00A05068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860F38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EC2E40" w14:textId="0C238D7D" w:rsidR="00C92196" w:rsidRDefault="00C92196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7EEF8" id="Text Box 4" o:spid="_x0000_s1027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vUhAIAABY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" stroked="f">
                <v:textbox inset="7.3pt,3.7pt,7.3pt,3.7pt">
                  <w:txbxContent>
                    <w:p w14:paraId="10EC2E40" w14:textId="0C238D7D" w:rsidR="00C92196" w:rsidRDefault="00C92196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860F38" w:rsidRDefault="00533EB0" w:rsidP="00396BE4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172A68B0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860F38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0FEDAE3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5C202415" w14:textId="77777777" w:rsidR="00533EB0" w:rsidRPr="00860F38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58152FDD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  <w:t xml:space="preserve"> </w:t>
      </w:r>
    </w:p>
    <w:p w14:paraId="3FDA2340" w14:textId="77777777" w:rsidR="00533EB0" w:rsidRPr="00860F38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ab/>
      </w:r>
    </w:p>
    <w:p w14:paraId="2E8732A8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{nazwa (firma) i dokładny adres Wykonawcy/ów}</w:t>
      </w:r>
    </w:p>
    <w:p w14:paraId="13AF19CC" w14:textId="77777777" w:rsidR="00533EB0" w:rsidRPr="00860F38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Theme="minorHAnsi" w:hAnsiTheme="minorHAnsi" w:cstheme="minorHAnsi"/>
          <w:i/>
          <w:iCs/>
          <w:sz w:val="22"/>
          <w:szCs w:val="22"/>
        </w:rPr>
      </w:pPr>
    </w:p>
    <w:p w14:paraId="2D533E6C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7AA8E5A8" w14:textId="77777777" w:rsidR="00E22DB8" w:rsidRPr="00860F38" w:rsidRDefault="00E22DB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462028A4" w14:textId="43020E58" w:rsidR="006844D8" w:rsidRPr="00860F38" w:rsidRDefault="00C76C39" w:rsidP="005D1B02">
      <w:pPr>
        <w:pStyle w:val="Wcicie"/>
        <w:spacing w:before="0"/>
        <w:jc w:val="left"/>
        <w:rPr>
          <w:rFonts w:asciiTheme="minorHAnsi" w:hAnsiTheme="minorHAnsi" w:cstheme="minorHAnsi"/>
        </w:rPr>
      </w:pPr>
      <w:r w:rsidRPr="00860F38">
        <w:rPr>
          <w:rFonts w:asciiTheme="minorHAnsi" w:hAnsiTheme="minorHAnsi" w:cstheme="minorHAnsi"/>
        </w:rPr>
        <w:t>Niniejszym oświadczamy o aktualności informacji zawartych w oświadczeniu, o którym mowa w art. 125 ust. 1 ustawy, w zakresie podstaw wykluczenia z postępowania złożonym wraz z ofertą w dniu ……</w:t>
      </w:r>
      <w:r w:rsidR="00E22DB8" w:rsidRPr="00860F38">
        <w:rPr>
          <w:rFonts w:asciiTheme="minorHAnsi" w:hAnsiTheme="minorHAnsi" w:cstheme="minorHAnsi"/>
        </w:rPr>
        <w:t>………………</w:t>
      </w:r>
    </w:p>
    <w:p w14:paraId="5AC3E981" w14:textId="77777777" w:rsidR="006844D8" w:rsidRPr="00860F38" w:rsidRDefault="006844D8" w:rsidP="00396BE4">
      <w:pPr>
        <w:pStyle w:val="Wcicie"/>
        <w:spacing w:before="0"/>
        <w:rPr>
          <w:rFonts w:asciiTheme="minorHAnsi" w:hAnsiTheme="minorHAnsi" w:cstheme="minorHAnsi"/>
        </w:rPr>
      </w:pPr>
    </w:p>
    <w:p w14:paraId="28E1D01C" w14:textId="4BC6A6D0" w:rsidR="00533EB0" w:rsidRPr="00860F38" w:rsidRDefault="00584133" w:rsidP="00396BE4">
      <w:pPr>
        <w:pStyle w:val="Zwykytekst2"/>
        <w:spacing w:line="288" w:lineRule="auto"/>
        <w:jc w:val="right"/>
        <w:rPr>
          <w:rFonts w:asciiTheme="minorHAnsi" w:hAnsiTheme="minorHAnsi" w:cstheme="minorHAnsi"/>
          <w:sz w:val="22"/>
          <w:szCs w:val="22"/>
        </w:rPr>
      </w:pPr>
      <w:r w:rsidRPr="00860F38">
        <w:rPr>
          <w:rFonts w:asciiTheme="minorHAnsi" w:hAnsiTheme="minorHAnsi" w:cstheme="minorHAnsi"/>
          <w:sz w:val="22"/>
          <w:szCs w:val="22"/>
        </w:rPr>
        <w:t>………………………………………..</w:t>
      </w:r>
    </w:p>
    <w:p w14:paraId="7664FB81" w14:textId="77777777" w:rsidR="00533EB0" w:rsidRPr="00860F38" w:rsidRDefault="00533EB0" w:rsidP="00396BE4">
      <w:pPr>
        <w:spacing w:line="288" w:lineRule="auto"/>
        <w:rPr>
          <w:rFonts w:asciiTheme="minorHAnsi" w:hAnsiTheme="minorHAnsi" w:cstheme="minorHAnsi"/>
          <w:sz w:val="22"/>
          <w:szCs w:val="22"/>
        </w:rPr>
        <w:sectPr w:rsidR="00533EB0" w:rsidRPr="00860F38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21201440" w14:textId="77777777" w:rsidR="0052527A" w:rsidRPr="0052527A" w:rsidRDefault="0052527A" w:rsidP="0052527A">
      <w:pPr>
        <w:spacing w:line="288" w:lineRule="auto"/>
        <w:ind w:left="4253" w:right="-852" w:hanging="4253"/>
        <w:rPr>
          <w:rFonts w:asciiTheme="minorHAnsi" w:hAnsiTheme="minorHAnsi" w:cstheme="minorHAnsi"/>
          <w:b/>
          <w:bCs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lastRenderedPageBreak/>
        <w:t>ROZDZIAŁ II.4</w:t>
      </w:r>
    </w:p>
    <w:p w14:paraId="66B58EE0" w14:textId="77777777" w:rsidR="0052527A" w:rsidRPr="0052527A" w:rsidRDefault="0052527A" w:rsidP="0052527A">
      <w:pPr>
        <w:spacing w:line="288" w:lineRule="auto"/>
        <w:jc w:val="both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2527A" w:rsidRPr="0052527A" w14:paraId="698CC17A" w14:textId="77777777" w:rsidTr="00276374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5E3706FB" w14:textId="77777777" w:rsidR="0052527A" w:rsidRPr="0052527A" w:rsidRDefault="0052527A" w:rsidP="0052527A">
            <w:pPr>
              <w:snapToGrid w:val="0"/>
              <w:spacing w:line="288" w:lineRule="auto"/>
              <w:ind w:left="539" w:hanging="539"/>
              <w:jc w:val="center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14:paraId="0013C2B3" w14:textId="16FB61F4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TO.260.</w:t>
            </w:r>
            <w:r w:rsidR="00A208C6">
              <w:rPr>
                <w:rFonts w:asciiTheme="minorHAnsi" w:hAnsiTheme="minorHAnsi" w:cstheme="minorHAnsi"/>
                <w:b/>
                <w:sz w:val="22"/>
                <w:szCs w:val="22"/>
              </w:rPr>
              <w:t>14</w:t>
            </w:r>
            <w:r w:rsidR="00A208C6"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TA</w:t>
            </w:r>
            <w:r w:rsidRPr="0052527A">
              <w:rPr>
                <w:rFonts w:asciiTheme="minorHAnsi" w:hAnsiTheme="minorHAnsi" w:cstheme="minorHAnsi"/>
                <w:b/>
                <w:sz w:val="22"/>
                <w:szCs w:val="22"/>
              </w:rPr>
              <w:t>.202</w:t>
            </w:r>
            <w:r w:rsidR="00A208C6">
              <w:rPr>
                <w:rFonts w:asciiTheme="minorHAnsi" w:hAnsiTheme="minorHAnsi" w:cstheme="minorHAnsi"/>
                <w:b/>
                <w:sz w:val="22"/>
                <w:szCs w:val="22"/>
              </w:rPr>
              <w:t>2</w:t>
            </w:r>
          </w:p>
          <w:p w14:paraId="1120F5A4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Nr postępowania</w:t>
            </w:r>
          </w:p>
          <w:p w14:paraId="387C594A" w14:textId="77777777" w:rsidR="0052527A" w:rsidRPr="0052527A" w:rsidRDefault="0052527A" w:rsidP="0052527A">
            <w:pPr>
              <w:spacing w:line="288" w:lineRule="auto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57A42AC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DOŚWIADCZENIE, </w:t>
            </w:r>
          </w:p>
          <w:p w14:paraId="0C9FCD1E" w14:textId="77777777" w:rsidR="0052527A" w:rsidRPr="0052527A" w:rsidRDefault="0052527A" w:rsidP="0052527A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57E74D65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  <w:r w:rsidRPr="0052527A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51FF575C" wp14:editId="4BC73665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32516A" w14:textId="77777777" w:rsidR="00C92196" w:rsidRDefault="00C92196" w:rsidP="0052527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FF575C" id="Text Box 5" o:spid="_x0000_s1028" type="#_x0000_t202" style="position:absolute;left:0;text-align:left;margin-left:0;margin-top:13.3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" stroked="f">
                <v:textbox inset="7.3pt,3.7pt,7.3pt,3.7pt">
                  <w:txbxContent>
                    <w:p w14:paraId="4532516A" w14:textId="77777777" w:rsidR="00C92196" w:rsidRDefault="00C92196" w:rsidP="0052527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F9100F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p w14:paraId="58E0004A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247805EE" w14:textId="77777777" w:rsidR="0052527A" w:rsidRPr="0052527A" w:rsidRDefault="0052527A" w:rsidP="0052527A">
      <w:pPr>
        <w:tabs>
          <w:tab w:val="left" w:pos="300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b/>
          <w:bCs/>
          <w:sz w:val="22"/>
          <w:szCs w:val="22"/>
        </w:rPr>
        <w:t>MY NIŻEJ PODPISANI</w:t>
      </w:r>
      <w:r w:rsidRPr="0052527A">
        <w:rPr>
          <w:rFonts w:asciiTheme="minorHAnsi" w:hAnsiTheme="minorHAnsi" w:cstheme="minorHAnsi"/>
          <w:sz w:val="22"/>
          <w:szCs w:val="22"/>
        </w:rPr>
        <w:t xml:space="preserve"> </w:t>
      </w:r>
      <w:r w:rsidRPr="0052527A">
        <w:rPr>
          <w:rFonts w:asciiTheme="minorHAnsi" w:hAnsiTheme="minorHAnsi" w:cstheme="minorHAnsi"/>
          <w:sz w:val="22"/>
          <w:szCs w:val="22"/>
          <w:vertAlign w:val="superscript"/>
        </w:rPr>
        <w:footnoteReference w:id="6"/>
      </w: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B88364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23973230" w14:textId="77777777" w:rsidR="0052527A" w:rsidRPr="0052527A" w:rsidRDefault="0052527A" w:rsidP="0052527A">
      <w:pPr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>działając w imieniu i na rzecz</w:t>
      </w:r>
    </w:p>
    <w:p w14:paraId="7A6D2098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47885A29" w14:textId="77777777" w:rsidR="0052527A" w:rsidRPr="0052527A" w:rsidRDefault="0052527A" w:rsidP="0052527A">
      <w:pPr>
        <w:tabs>
          <w:tab w:val="right" w:leader="dot" w:pos="9360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ab/>
      </w:r>
    </w:p>
    <w:p w14:paraId="54F7A2F2" w14:textId="77777777" w:rsidR="0052527A" w:rsidRPr="0052527A" w:rsidRDefault="0052527A" w:rsidP="0052527A">
      <w:pPr>
        <w:tabs>
          <w:tab w:val="left" w:leader="dot" w:pos="9072"/>
        </w:tabs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2527A">
        <w:rPr>
          <w:rFonts w:asciiTheme="minorHAnsi" w:hAnsiTheme="minorHAnsi" w:cstheme="minorHAnsi"/>
          <w:sz w:val="22"/>
          <w:szCs w:val="22"/>
        </w:rPr>
        <w:t>{nazwa (firma) i dokładny adres Wykonawców wspólnie ubiegających się o udzielenie zamówienia}</w:t>
      </w:r>
    </w:p>
    <w:p w14:paraId="3B3305C4" w14:textId="77777777" w:rsidR="0052527A" w:rsidRPr="0052527A" w:rsidRDefault="0052527A" w:rsidP="0052527A">
      <w:pPr>
        <w:spacing w:line="288" w:lineRule="auto"/>
        <w:jc w:val="center"/>
        <w:rPr>
          <w:rFonts w:asciiTheme="minorHAnsi" w:hAnsiTheme="minorHAnsi" w:cstheme="minorHAnsi"/>
          <w:sz w:val="22"/>
          <w:szCs w:val="22"/>
        </w:rPr>
      </w:pPr>
    </w:p>
    <w:p w14:paraId="2F71009A" w14:textId="3D15C2C5" w:rsidR="0052527A" w:rsidRPr="0023368D" w:rsidRDefault="0052527A" w:rsidP="00A208C6">
      <w:pPr>
        <w:spacing w:line="288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23368D">
        <w:rPr>
          <w:rFonts w:asciiTheme="minorHAnsi" w:hAnsiTheme="minorHAnsi" w:cstheme="minorHAnsi"/>
          <w:sz w:val="22"/>
          <w:szCs w:val="22"/>
        </w:rPr>
        <w:t xml:space="preserve">w związku ze złożeniem oferty w postępowaniu o zamówienie publiczne prowadzonym w trybie podstawowym p.n. </w:t>
      </w:r>
      <w:bookmarkStart w:id="4" w:name="_Hlk68009059"/>
      <w:r w:rsidRPr="0023368D">
        <w:rPr>
          <w:rFonts w:asciiTheme="minorHAnsi" w:hAnsiTheme="minorHAnsi" w:cstheme="minorHAnsi"/>
          <w:i/>
          <w:sz w:val="22"/>
          <w:szCs w:val="22"/>
        </w:rPr>
        <w:t>„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>Dostawa komputerów przenośnych – laptopów wraz z oprogramowaniem, zestawów komputerowych wraz z oprogramowaniem</w:t>
      </w:r>
      <w:r w:rsidR="00A208C6">
        <w:rPr>
          <w:rFonts w:asciiTheme="minorHAnsi" w:hAnsiTheme="minorHAnsi" w:cstheme="minorHAnsi"/>
          <w:b/>
          <w:bCs/>
          <w:i/>
          <w:sz w:val="22"/>
          <w:szCs w:val="22"/>
        </w:rPr>
        <w:t>, monitorów</w:t>
      </w:r>
      <w:r w:rsidRPr="0023368D">
        <w:rPr>
          <w:rFonts w:asciiTheme="minorHAnsi" w:hAnsiTheme="minorHAnsi" w:cstheme="minorHAnsi"/>
          <w:b/>
          <w:bCs/>
          <w:i/>
          <w:sz w:val="22"/>
          <w:szCs w:val="22"/>
        </w:rPr>
        <w:t xml:space="preserve"> oraz drukarek w podziale na trzy części”</w:t>
      </w:r>
      <w:r w:rsidRPr="0023368D">
        <w:rPr>
          <w:rFonts w:asciiTheme="minorHAnsi" w:hAnsiTheme="minorHAnsi" w:cstheme="minorHAnsi"/>
          <w:sz w:val="22"/>
          <w:szCs w:val="22"/>
        </w:rPr>
        <w:t xml:space="preserve">, </w:t>
      </w:r>
      <w:bookmarkEnd w:id="4"/>
      <w:r w:rsidRPr="0023368D">
        <w:rPr>
          <w:rFonts w:asciiTheme="minorHAnsi" w:hAnsiTheme="minorHAnsi" w:cstheme="minorHAnsi"/>
          <w:sz w:val="22"/>
          <w:szCs w:val="22"/>
        </w:rPr>
        <w:t>poniżej przedstawiamy wykaz dostaw:</w:t>
      </w:r>
    </w:p>
    <w:p w14:paraId="39A2B179" w14:textId="65D95C16" w:rsidR="0052527A" w:rsidRPr="00AC4F8E" w:rsidRDefault="0052527A" w:rsidP="0052527A">
      <w:pPr>
        <w:spacing w:line="288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AC4F8E">
        <w:rPr>
          <w:rFonts w:asciiTheme="minorHAnsi" w:hAnsiTheme="minorHAnsi" w:cstheme="minorHAnsi"/>
          <w:sz w:val="22"/>
          <w:szCs w:val="22"/>
          <w:u w:val="single"/>
        </w:rPr>
        <w:t xml:space="preserve">dotyczy części I </w:t>
      </w:r>
      <w:proofErr w:type="spellStart"/>
      <w:r w:rsidRPr="00AC4F8E">
        <w:rPr>
          <w:rFonts w:asciiTheme="minorHAnsi" w:hAnsiTheme="minorHAnsi" w:cstheme="minorHAnsi"/>
          <w:sz w:val="22"/>
          <w:szCs w:val="22"/>
          <w:u w:val="single"/>
        </w:rPr>
        <w:t>i</w:t>
      </w:r>
      <w:proofErr w:type="spellEnd"/>
      <w:r w:rsidRPr="00AC4F8E">
        <w:rPr>
          <w:rFonts w:asciiTheme="minorHAnsi" w:hAnsiTheme="minorHAnsi" w:cstheme="minorHAnsi"/>
          <w:sz w:val="22"/>
          <w:szCs w:val="22"/>
          <w:u w:val="single"/>
        </w:rPr>
        <w:t xml:space="preserve"> II: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2527A" w:rsidRPr="0052527A" w14:paraId="625DEE55" w14:textId="77777777" w:rsidTr="00276374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1D30E9F7" w14:textId="77777777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788C7049" w14:textId="743D6502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 xml:space="preserve">Nazwa Wykonawcy 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EBC8C44" w14:textId="0EA1323F" w:rsidR="0052527A" w:rsidRPr="0052527A" w:rsidRDefault="0052527A" w:rsidP="0052527A">
            <w:pPr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Wykaz zrealizowanych </w:t>
            </w: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dostaw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52527A" w:rsidRPr="0052527A" w14:paraId="06F6F18F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8D26B8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1333A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B0E966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27A" w:rsidRPr="0052527A" w14:paraId="69FAB504" w14:textId="77777777" w:rsidTr="00276374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9DA608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2527A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76BC2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EDA5B3" w14:textId="77777777" w:rsidR="0052527A" w:rsidRPr="0052527A" w:rsidRDefault="0052527A" w:rsidP="0052527A">
            <w:pPr>
              <w:snapToGrid w:val="0"/>
              <w:spacing w:line="288" w:lineRule="auto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89A6BA2" w14:textId="0F8E22DC" w:rsidR="00623502" w:rsidRPr="00623502" w:rsidRDefault="00623502" w:rsidP="00A208C6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Prosimy o 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załączenie dowodów określających czy te </w:t>
      </w:r>
      <w:r w:rsidR="00D06B4D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dostawy</w:t>
      </w:r>
      <w:r w:rsidR="00D06B4D"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zostały wykonane lub są wykonywane należycie, przy czym dowodami, o których mowa, są referencje bądź inne dokumenty wystawione przez podmiot, na rzecz którego </w:t>
      </w:r>
      <w:r w:rsidR="0039068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dostawy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były wykonywane lub są wykonywane, a jeżeli z uzasadnionej przyczyny o obiektywnym charakterze Wykonawca nie jest w stanie uzyskać tych dokumentów – oświadczenie Wykonawcy. W przypadku nadal wykonywanych </w:t>
      </w:r>
      <w:r w:rsidR="0039068C">
        <w:rPr>
          <w:rFonts w:asciiTheme="minorHAnsi" w:hAnsiTheme="minorHAnsi" w:cstheme="minorHAnsi"/>
          <w:b/>
          <w:bCs/>
          <w:color w:val="000000"/>
          <w:sz w:val="22"/>
          <w:szCs w:val="22"/>
        </w:rPr>
        <w:t>dostaw</w:t>
      </w:r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referencje bądź inne dokumenty potwierdzające należyte wykonanie powinny być wystawione nie wcześniej niż 3 miesiące przed upływem terminu składania ofert (w zakresie części nr I </w:t>
      </w:r>
      <w:proofErr w:type="spellStart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>i</w:t>
      </w:r>
      <w:proofErr w:type="spellEnd"/>
      <w:r w:rsidRPr="00623502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II).</w:t>
      </w:r>
    </w:p>
    <w:p w14:paraId="23DD5941" w14:textId="61FB2235" w:rsidR="0052527A" w:rsidRDefault="0052527A">
      <w:pPr>
        <w:suppressAutoHyphens w:val="0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bookmarkStart w:id="5" w:name="_GoBack"/>
      <w:bookmarkEnd w:id="5"/>
    </w:p>
    <w:sectPr w:rsidR="0052527A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237E10" w16cex:dateUtc="2022-04-29T07:44:00Z"/>
  <w16cex:commentExtensible w16cex:durableId="26237E8E" w16cex:dateUtc="2022-05-09T09:50:00Z"/>
  <w16cex:commentExtensible w16cex:durableId="26237E11" w16cex:dateUtc="2022-04-29T07:45:00Z"/>
  <w16cex:commentExtensible w16cex:durableId="26237EBA" w16cex:dateUtc="2022-05-09T09:51:00Z"/>
  <w16cex:commentExtensible w16cex:durableId="26237EFF" w16cex:dateUtc="2022-05-09T09:52:00Z"/>
  <w16cex:commentExtensible w16cex:durableId="26237E12" w16cex:dateUtc="2022-04-29T07:51:00Z"/>
  <w16cex:commentExtensible w16cex:durableId="26237F54" w16cex:dateUtc="2022-05-09T09:53:00Z"/>
  <w16cex:commentExtensible w16cex:durableId="2615139D" w16cex:dateUtc="2022-04-28T11:22:00Z"/>
  <w16cex:commentExtensible w16cex:durableId="26237E14" w16cex:dateUtc="2022-04-28T12:27:00Z"/>
  <w16cex:commentExtensible w16cex:durableId="26238316" w16cex:dateUtc="2022-05-09T10:09:00Z"/>
  <w16cex:commentExtensible w16cex:durableId="26237E15" w16cex:dateUtc="2022-04-29T07:48:00Z"/>
  <w16cex:commentExtensible w16cex:durableId="26237E16" w16cex:dateUtc="2022-04-29T07:48:00Z"/>
  <w16cex:commentExtensible w16cex:durableId="26238248" w16cex:dateUtc="2022-05-09T10:06:00Z"/>
  <w16cex:commentExtensible w16cex:durableId="26237E17" w16cex:dateUtc="2022-04-29T07:53:00Z"/>
  <w16cex:commentExtensible w16cex:durableId="2623807B" w16cex:dateUtc="2022-05-09T09:58:00Z"/>
  <w16cex:commentExtensible w16cex:durableId="26237E18" w16cex:dateUtc="2022-04-29T07:56:00Z"/>
  <w16cex:commentExtensible w16cex:durableId="262383B8" w16cex:dateUtc="2022-05-09T10:12:00Z"/>
  <w16cex:commentExtensible w16cex:durableId="261516C8" w16cex:dateUtc="2022-04-28T11:3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7FE22DE5" w16cid:durableId="26237E10"/>
  <w16cid:commentId w16cid:paraId="47ECFD43" w16cid:durableId="26237E8E"/>
  <w16cid:commentId w16cid:paraId="4978FD50" w16cid:durableId="26237E11"/>
  <w16cid:commentId w16cid:paraId="003F9D39" w16cid:durableId="26237EBA"/>
  <w16cid:commentId w16cid:paraId="1CCB68EC" w16cid:durableId="26237EFF"/>
  <w16cid:commentId w16cid:paraId="6D8E059C" w16cid:durableId="26237E12"/>
  <w16cid:commentId w16cid:paraId="271CE23C" w16cid:durableId="26237F54"/>
  <w16cid:commentId w16cid:paraId="703358F3" w16cid:durableId="2615139D"/>
  <w16cid:commentId w16cid:paraId="15C074F2" w16cid:durableId="26237E14"/>
  <w16cid:commentId w16cid:paraId="2B725AC2" w16cid:durableId="26238316"/>
  <w16cid:commentId w16cid:paraId="3D0A266C" w16cid:durableId="26237E15"/>
  <w16cid:commentId w16cid:paraId="7D170B5E" w16cid:durableId="26237E16"/>
  <w16cid:commentId w16cid:paraId="406D765E" w16cid:durableId="26238248"/>
  <w16cid:commentId w16cid:paraId="6E454106" w16cid:durableId="26237E17"/>
  <w16cid:commentId w16cid:paraId="444D5B24" w16cid:durableId="2623807B"/>
  <w16cid:commentId w16cid:paraId="570EC21A" w16cid:durableId="26237E18"/>
  <w16cid:commentId w16cid:paraId="5D9938F2" w16cid:durableId="262383B8"/>
  <w16cid:commentId w16cid:paraId="633EFD16" w16cid:durableId="2625F6C7"/>
  <w16cid:commentId w16cid:paraId="27D86F6F" w16cid:durableId="261516C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563763" w14:textId="77777777" w:rsidR="00C92196" w:rsidRDefault="00C92196">
      <w:r>
        <w:separator/>
      </w:r>
    </w:p>
  </w:endnote>
  <w:endnote w:type="continuationSeparator" w:id="0">
    <w:p w14:paraId="1F54D1EC" w14:textId="77777777" w:rsidR="00C92196" w:rsidRDefault="00C921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C92196" w:rsidRDefault="00C9219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518E8469" w:rsidR="00C92196" w:rsidRDefault="00C921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6654A">
      <w:rPr>
        <w:noProof/>
      </w:rPr>
      <w:t>6</w:t>
    </w:r>
    <w:r>
      <w:rPr>
        <w:noProof/>
      </w:rPr>
      <w:fldChar w:fldCharType="end"/>
    </w:r>
  </w:p>
  <w:p w14:paraId="18B44907" w14:textId="77777777" w:rsidR="00C92196" w:rsidRDefault="00C92196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7AC2AD0" w:rsidR="00C92196" w:rsidRDefault="00C921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6654A">
      <w:rPr>
        <w:noProof/>
      </w:rPr>
      <w:t>1</w:t>
    </w:r>
    <w:r>
      <w:fldChar w:fldCharType="end"/>
    </w:r>
  </w:p>
  <w:p w14:paraId="3B19F02E" w14:textId="77777777" w:rsidR="00C92196" w:rsidRDefault="00C92196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C92196" w:rsidRDefault="00C92196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14F21077" w:rsidR="00C92196" w:rsidRDefault="00C92196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6654A">
      <w:rPr>
        <w:noProof/>
      </w:rPr>
      <w:t>7</w:t>
    </w:r>
    <w:r>
      <w:rPr>
        <w:noProof/>
      </w:rPr>
      <w:fldChar w:fldCharType="end"/>
    </w:r>
  </w:p>
  <w:p w14:paraId="7C7364A3" w14:textId="77777777" w:rsidR="00C92196" w:rsidRDefault="00C92196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C92196" w:rsidRDefault="00C92196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C92196" w:rsidRDefault="00C92196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4B196565" w:rsidR="00C92196" w:rsidRPr="00A9092D" w:rsidRDefault="00C92196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26654A">
      <w:rPr>
        <w:rFonts w:ascii="Calibri" w:hAnsi="Calibri" w:cs="Calibri"/>
        <w:noProof/>
      </w:rPr>
      <w:t>9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C92196" w:rsidRDefault="00C92196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C0BA441" w:rsidR="00C92196" w:rsidRDefault="00C92196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26654A">
      <w:rPr>
        <w:noProof/>
      </w:rPr>
      <w:t>8</w:t>
    </w:r>
    <w:r>
      <w:fldChar w:fldCharType="end"/>
    </w:r>
  </w:p>
  <w:p w14:paraId="59E2D165" w14:textId="77777777" w:rsidR="00C92196" w:rsidRDefault="00C921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6A8E7D" w14:textId="77777777" w:rsidR="00C92196" w:rsidRDefault="00C92196">
      <w:r>
        <w:separator/>
      </w:r>
    </w:p>
  </w:footnote>
  <w:footnote w:type="continuationSeparator" w:id="0">
    <w:p w14:paraId="560E42E5" w14:textId="77777777" w:rsidR="00C92196" w:rsidRDefault="00C92196">
      <w:r>
        <w:continuationSeparator/>
      </w:r>
    </w:p>
  </w:footnote>
  <w:footnote w:id="1">
    <w:p w14:paraId="562D8AD0" w14:textId="77777777" w:rsidR="00C92196" w:rsidRPr="00A05189" w:rsidRDefault="00C92196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C92196" w:rsidRPr="00A05189" w:rsidRDefault="00C92196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C92196" w:rsidRPr="00A05189" w:rsidRDefault="00C92196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C92196" w:rsidRPr="00084672" w:rsidRDefault="00C92196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6AA18A4" w14:textId="77777777" w:rsidR="00C92196" w:rsidRPr="009C07AD" w:rsidRDefault="00C92196" w:rsidP="00141626">
      <w:pPr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E41FEDE" w14:textId="03DD4B7C" w:rsidR="00C92196" w:rsidRDefault="00C92196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4C0BAE63" w14:textId="775D3C04" w:rsidR="00C92196" w:rsidRPr="00141626" w:rsidRDefault="00C92196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629C105" w14:textId="355E930D" w:rsidR="00C92196" w:rsidRDefault="00C9219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347E8F98" w14:textId="77777777" w:rsidR="00C92196" w:rsidRPr="00C63E23" w:rsidRDefault="00C92196" w:rsidP="0052527A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765777F5" w14:textId="77777777" w:rsidR="00C92196" w:rsidRDefault="00C92196" w:rsidP="0052527A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C92196" w:rsidRDefault="00C92196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C92196" w:rsidRPr="00BE71C9" w:rsidRDefault="00C92196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C92196" w:rsidRPr="00BE71C9" w:rsidRDefault="00C92196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C92196" w:rsidRDefault="00C92196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C92196" w:rsidRPr="00D54B7D" w:rsidRDefault="00C92196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C92196" w:rsidRDefault="00C92196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C92196" w:rsidRDefault="00C92196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C92196" w:rsidRPr="00B20D76" w:rsidRDefault="00C92196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C92196" w:rsidRPr="00D54B7D" w:rsidRDefault="00C92196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31AE6E2E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8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1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2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3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4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5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6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8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39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0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1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2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3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4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5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6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7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8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49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0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0598396F"/>
    <w:multiLevelType w:val="multilevel"/>
    <w:tmpl w:val="B75E32F4"/>
    <w:lvl w:ilvl="0">
      <w:start w:val="1"/>
      <w:numFmt w:val="upperRoman"/>
      <w:lvlText w:val="%1."/>
      <w:lvlJc w:val="left"/>
      <w:pPr>
        <w:ind w:left="1080" w:hanging="720"/>
      </w:pPr>
      <w:rPr>
        <w:rFonts w:cs="Calibri" w:hint="default"/>
        <w:color w:val="0000FF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5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3" w15:restartNumberingAfterBreak="0">
    <w:nsid w:val="07544B68"/>
    <w:multiLevelType w:val="hybridMultilevel"/>
    <w:tmpl w:val="52E8EFF6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41749262">
      <w:start w:val="1"/>
      <w:numFmt w:val="lowerLetter"/>
      <w:lvlText w:val="%2)"/>
      <w:lvlJc w:val="left"/>
      <w:pPr>
        <w:ind w:left="2494" w:hanging="7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5" w15:restartNumberingAfterBreak="0">
    <w:nsid w:val="09861042"/>
    <w:multiLevelType w:val="hybridMultilevel"/>
    <w:tmpl w:val="276469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09E13F60"/>
    <w:multiLevelType w:val="multilevel"/>
    <w:tmpl w:val="10EA31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7" w15:restartNumberingAfterBreak="0">
    <w:nsid w:val="0C293053"/>
    <w:multiLevelType w:val="hybridMultilevel"/>
    <w:tmpl w:val="28023266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BD1C676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8" w15:restartNumberingAfterBreak="0">
    <w:nsid w:val="0DDC6522"/>
    <w:multiLevelType w:val="hybridMultilevel"/>
    <w:tmpl w:val="D068E504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 w15:restartNumberingAfterBreak="0">
    <w:nsid w:val="0F1B3FDC"/>
    <w:multiLevelType w:val="hybridMultilevel"/>
    <w:tmpl w:val="FE9077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0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6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4" w15:restartNumberingAfterBreak="0">
    <w:nsid w:val="260E2C3E"/>
    <w:multiLevelType w:val="hybridMultilevel"/>
    <w:tmpl w:val="19D2CFA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88D5654"/>
    <w:multiLevelType w:val="hybridMultilevel"/>
    <w:tmpl w:val="456E186C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7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8" w15:restartNumberingAfterBreak="0">
    <w:nsid w:val="2FFA4A78"/>
    <w:multiLevelType w:val="hybridMultilevel"/>
    <w:tmpl w:val="0A3E55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339358B5"/>
    <w:multiLevelType w:val="hybridMultilevel"/>
    <w:tmpl w:val="9E7A3AC0"/>
    <w:lvl w:ilvl="0" w:tplc="3678F248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7642484"/>
    <w:multiLevelType w:val="hybridMultilevel"/>
    <w:tmpl w:val="36E2D2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786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3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4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5" w15:restartNumberingAfterBreak="0">
    <w:nsid w:val="41646481"/>
    <w:multiLevelType w:val="multilevel"/>
    <w:tmpl w:val="0E76306E"/>
    <w:lvl w:ilvl="0">
      <w:start w:val="8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6" w15:restartNumberingAfterBreak="0">
    <w:nsid w:val="442878BF"/>
    <w:multiLevelType w:val="hybridMultilevel"/>
    <w:tmpl w:val="5BF8B7AC"/>
    <w:lvl w:ilvl="0" w:tplc="C22A3E9C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9" w15:restartNumberingAfterBreak="0">
    <w:nsid w:val="51630731"/>
    <w:multiLevelType w:val="hybridMultilevel"/>
    <w:tmpl w:val="0A3C0FD4"/>
    <w:lvl w:ilvl="0" w:tplc="47B8F3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571C073E"/>
    <w:multiLevelType w:val="hybridMultilevel"/>
    <w:tmpl w:val="08842724"/>
    <w:lvl w:ilvl="0" w:tplc="95AE97F8">
      <w:start w:val="1"/>
      <w:numFmt w:val="decimal"/>
      <w:lvlText w:val="%1)"/>
      <w:lvlJc w:val="left"/>
      <w:pPr>
        <w:ind w:left="24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83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84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5" w15:restartNumberingAfterBreak="0">
    <w:nsid w:val="68FD7461"/>
    <w:multiLevelType w:val="hybridMultilevel"/>
    <w:tmpl w:val="6D585C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A6A3FFC"/>
    <w:multiLevelType w:val="hybridMultilevel"/>
    <w:tmpl w:val="F44ED3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A9F13DC"/>
    <w:multiLevelType w:val="multilevel"/>
    <w:tmpl w:val="8012C64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8" w15:restartNumberingAfterBreak="0">
    <w:nsid w:val="6E8A74EC"/>
    <w:multiLevelType w:val="hybridMultilevel"/>
    <w:tmpl w:val="7016A060"/>
    <w:lvl w:ilvl="0" w:tplc="EFC0620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6F596A6C"/>
    <w:multiLevelType w:val="multilevel"/>
    <w:tmpl w:val="52B0BC7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0" w15:restartNumberingAfterBreak="0">
    <w:nsid w:val="76B13027"/>
    <w:multiLevelType w:val="multilevel"/>
    <w:tmpl w:val="BA7CDFF6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1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2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27"/>
  </w:num>
  <w:num w:numId="6">
    <w:abstractNumId w:val="36"/>
  </w:num>
  <w:num w:numId="7">
    <w:abstractNumId w:val="44"/>
  </w:num>
  <w:num w:numId="8">
    <w:abstractNumId w:val="46"/>
  </w:num>
  <w:num w:numId="9">
    <w:abstractNumId w:val="72"/>
  </w:num>
  <w:num w:numId="10">
    <w:abstractNumId w:val="83"/>
  </w:num>
  <w:num w:numId="11">
    <w:abstractNumId w:val="92"/>
  </w:num>
  <w:num w:numId="12">
    <w:abstractNumId w:val="91"/>
  </w:num>
  <w:num w:numId="13">
    <w:abstractNumId w:val="77"/>
  </w:num>
  <w:num w:numId="14">
    <w:abstractNumId w:val="61"/>
  </w:num>
  <w:num w:numId="15">
    <w:abstractNumId w:val="69"/>
  </w:num>
  <w:num w:numId="16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0"/>
  </w:num>
  <w:num w:numId="18">
    <w:abstractNumId w:val="82"/>
  </w:num>
  <w:num w:numId="19">
    <w:abstractNumId w:val="67"/>
  </w:num>
  <w:num w:numId="20">
    <w:abstractNumId w:val="78"/>
  </w:num>
  <w:num w:numId="21">
    <w:abstractNumId w:val="90"/>
  </w:num>
  <w:num w:numId="22">
    <w:abstractNumId w:val="84"/>
  </w:num>
  <w:num w:numId="23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</w:num>
  <w:num w:numId="27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3"/>
  </w:num>
  <w:num w:numId="31">
    <w:abstractNumId w:val="54"/>
  </w:num>
  <w:num w:numId="32">
    <w:abstractNumId w:val="87"/>
  </w:num>
  <w:num w:numId="33">
    <w:abstractNumId w:val="89"/>
  </w:num>
  <w:num w:numId="34">
    <w:abstractNumId w:val="60"/>
  </w:num>
  <w:num w:numId="35">
    <w:abstractNumId w:val="52"/>
  </w:num>
  <w:num w:numId="36">
    <w:abstractNumId w:val="73"/>
  </w:num>
  <w:num w:numId="37">
    <w:abstractNumId w:val="59"/>
  </w:num>
  <w:num w:numId="38">
    <w:abstractNumId w:val="57"/>
  </w:num>
  <w:num w:numId="39">
    <w:abstractNumId w:val="74"/>
  </w:num>
  <w:num w:numId="40">
    <w:abstractNumId w:val="81"/>
  </w:num>
  <w:num w:numId="41">
    <w:abstractNumId w:val="71"/>
  </w:num>
  <w:num w:numId="42">
    <w:abstractNumId w:val="86"/>
  </w:num>
  <w:num w:numId="43">
    <w:abstractNumId w:val="65"/>
  </w:num>
  <w:num w:numId="44">
    <w:abstractNumId w:val="68"/>
  </w:num>
  <w:num w:numId="45">
    <w:abstractNumId w:val="51"/>
  </w:num>
  <w:num w:numId="46">
    <w:abstractNumId w:val="85"/>
  </w:num>
  <w:num w:numId="47">
    <w:abstractNumId w:val="64"/>
  </w:num>
  <w:num w:numId="48">
    <w:abstractNumId w:val="56"/>
  </w:num>
  <w:num w:numId="49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55"/>
  </w:num>
  <w:num w:numId="54">
    <w:abstractNumId w:val="58"/>
  </w:num>
  <w:num w:numId="55">
    <w:abstractNumId w:val="79"/>
  </w:num>
  <w:num w:numId="56">
    <w:abstractNumId w:val="75"/>
  </w:num>
  <w:num w:numId="57">
    <w:abstractNumId w:val="53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11ACF"/>
    <w:rsid w:val="000149B1"/>
    <w:rsid w:val="00016E98"/>
    <w:rsid w:val="000232F7"/>
    <w:rsid w:val="00027314"/>
    <w:rsid w:val="000312D9"/>
    <w:rsid w:val="00033939"/>
    <w:rsid w:val="00034598"/>
    <w:rsid w:val="00035D9E"/>
    <w:rsid w:val="00036307"/>
    <w:rsid w:val="000370CD"/>
    <w:rsid w:val="0003776D"/>
    <w:rsid w:val="00044995"/>
    <w:rsid w:val="0004664F"/>
    <w:rsid w:val="00051BED"/>
    <w:rsid w:val="0005552D"/>
    <w:rsid w:val="00055F4B"/>
    <w:rsid w:val="00057827"/>
    <w:rsid w:val="00060595"/>
    <w:rsid w:val="00061378"/>
    <w:rsid w:val="000650F5"/>
    <w:rsid w:val="0006568E"/>
    <w:rsid w:val="0007128F"/>
    <w:rsid w:val="000713D0"/>
    <w:rsid w:val="00071911"/>
    <w:rsid w:val="00073332"/>
    <w:rsid w:val="00075F70"/>
    <w:rsid w:val="000864FF"/>
    <w:rsid w:val="00090B87"/>
    <w:rsid w:val="00090F72"/>
    <w:rsid w:val="00096424"/>
    <w:rsid w:val="00096484"/>
    <w:rsid w:val="000A14E9"/>
    <w:rsid w:val="000A758D"/>
    <w:rsid w:val="000B3438"/>
    <w:rsid w:val="000B3DDF"/>
    <w:rsid w:val="000B4ACB"/>
    <w:rsid w:val="000C0761"/>
    <w:rsid w:val="000D2607"/>
    <w:rsid w:val="000D32FC"/>
    <w:rsid w:val="000E1C09"/>
    <w:rsid w:val="000E2CD3"/>
    <w:rsid w:val="000E77BA"/>
    <w:rsid w:val="000E7DEF"/>
    <w:rsid w:val="000F1EEF"/>
    <w:rsid w:val="000F27F6"/>
    <w:rsid w:val="000F5869"/>
    <w:rsid w:val="001020D8"/>
    <w:rsid w:val="001065B2"/>
    <w:rsid w:val="00114BAA"/>
    <w:rsid w:val="00120F1F"/>
    <w:rsid w:val="00121B7D"/>
    <w:rsid w:val="0012437F"/>
    <w:rsid w:val="0012475A"/>
    <w:rsid w:val="001329AA"/>
    <w:rsid w:val="00132FB7"/>
    <w:rsid w:val="0013564F"/>
    <w:rsid w:val="00141626"/>
    <w:rsid w:val="00144B8A"/>
    <w:rsid w:val="00145377"/>
    <w:rsid w:val="00146D37"/>
    <w:rsid w:val="00150601"/>
    <w:rsid w:val="00150B64"/>
    <w:rsid w:val="00152D7E"/>
    <w:rsid w:val="00160240"/>
    <w:rsid w:val="00161880"/>
    <w:rsid w:val="001713F8"/>
    <w:rsid w:val="00181073"/>
    <w:rsid w:val="001827C6"/>
    <w:rsid w:val="00182B20"/>
    <w:rsid w:val="00183672"/>
    <w:rsid w:val="00183974"/>
    <w:rsid w:val="00184B0F"/>
    <w:rsid w:val="0018742B"/>
    <w:rsid w:val="00195403"/>
    <w:rsid w:val="0019584E"/>
    <w:rsid w:val="001969F6"/>
    <w:rsid w:val="001A5258"/>
    <w:rsid w:val="001A556D"/>
    <w:rsid w:val="001B05A5"/>
    <w:rsid w:val="001B2EFB"/>
    <w:rsid w:val="001B6181"/>
    <w:rsid w:val="001B7EF1"/>
    <w:rsid w:val="001C32B6"/>
    <w:rsid w:val="001C416E"/>
    <w:rsid w:val="001C43FC"/>
    <w:rsid w:val="001D0D2B"/>
    <w:rsid w:val="001D1D06"/>
    <w:rsid w:val="001D26A3"/>
    <w:rsid w:val="001D31B1"/>
    <w:rsid w:val="001D4535"/>
    <w:rsid w:val="001D5E50"/>
    <w:rsid w:val="001E5725"/>
    <w:rsid w:val="001F43BF"/>
    <w:rsid w:val="001F4F26"/>
    <w:rsid w:val="00200833"/>
    <w:rsid w:val="00200D00"/>
    <w:rsid w:val="00202F44"/>
    <w:rsid w:val="00206D35"/>
    <w:rsid w:val="002159F0"/>
    <w:rsid w:val="00216146"/>
    <w:rsid w:val="0022498C"/>
    <w:rsid w:val="0023368D"/>
    <w:rsid w:val="00235901"/>
    <w:rsid w:val="002403D3"/>
    <w:rsid w:val="002407E0"/>
    <w:rsid w:val="00242FFA"/>
    <w:rsid w:val="00246A0A"/>
    <w:rsid w:val="00254283"/>
    <w:rsid w:val="00262C2C"/>
    <w:rsid w:val="00264518"/>
    <w:rsid w:val="0026654A"/>
    <w:rsid w:val="00270F95"/>
    <w:rsid w:val="00272F07"/>
    <w:rsid w:val="00274027"/>
    <w:rsid w:val="00276374"/>
    <w:rsid w:val="00280AB1"/>
    <w:rsid w:val="002833A9"/>
    <w:rsid w:val="002838AB"/>
    <w:rsid w:val="0028594D"/>
    <w:rsid w:val="00292FD4"/>
    <w:rsid w:val="00293F32"/>
    <w:rsid w:val="002A1CA1"/>
    <w:rsid w:val="002A5FD4"/>
    <w:rsid w:val="002B1C84"/>
    <w:rsid w:val="002B2419"/>
    <w:rsid w:val="002B7E44"/>
    <w:rsid w:val="002C115F"/>
    <w:rsid w:val="002D292F"/>
    <w:rsid w:val="002D4355"/>
    <w:rsid w:val="002D60E2"/>
    <w:rsid w:val="002E425C"/>
    <w:rsid w:val="002E4E44"/>
    <w:rsid w:val="002F116D"/>
    <w:rsid w:val="002F18EE"/>
    <w:rsid w:val="002F28EC"/>
    <w:rsid w:val="002F3068"/>
    <w:rsid w:val="002F32B9"/>
    <w:rsid w:val="00300621"/>
    <w:rsid w:val="00304DF1"/>
    <w:rsid w:val="00305237"/>
    <w:rsid w:val="003055A8"/>
    <w:rsid w:val="00320864"/>
    <w:rsid w:val="003278B1"/>
    <w:rsid w:val="00327948"/>
    <w:rsid w:val="00332000"/>
    <w:rsid w:val="00340500"/>
    <w:rsid w:val="003418E1"/>
    <w:rsid w:val="00343FCC"/>
    <w:rsid w:val="00344508"/>
    <w:rsid w:val="00350B36"/>
    <w:rsid w:val="003520F6"/>
    <w:rsid w:val="00352621"/>
    <w:rsid w:val="00353036"/>
    <w:rsid w:val="003536C7"/>
    <w:rsid w:val="003542FB"/>
    <w:rsid w:val="0035575E"/>
    <w:rsid w:val="00360F13"/>
    <w:rsid w:val="00361AEB"/>
    <w:rsid w:val="00371544"/>
    <w:rsid w:val="00372F8F"/>
    <w:rsid w:val="0037648A"/>
    <w:rsid w:val="003767BA"/>
    <w:rsid w:val="00387405"/>
    <w:rsid w:val="0039068C"/>
    <w:rsid w:val="003919A5"/>
    <w:rsid w:val="00393F88"/>
    <w:rsid w:val="00394626"/>
    <w:rsid w:val="00396BE4"/>
    <w:rsid w:val="003A2010"/>
    <w:rsid w:val="003A2724"/>
    <w:rsid w:val="003B4486"/>
    <w:rsid w:val="003B7413"/>
    <w:rsid w:val="003C6285"/>
    <w:rsid w:val="003D4B86"/>
    <w:rsid w:val="003D659C"/>
    <w:rsid w:val="003D6E12"/>
    <w:rsid w:val="003E487B"/>
    <w:rsid w:val="003E670F"/>
    <w:rsid w:val="003F00A0"/>
    <w:rsid w:val="003F0492"/>
    <w:rsid w:val="00400849"/>
    <w:rsid w:val="00402322"/>
    <w:rsid w:val="00424997"/>
    <w:rsid w:val="00426E85"/>
    <w:rsid w:val="0043121B"/>
    <w:rsid w:val="00436666"/>
    <w:rsid w:val="00437C2C"/>
    <w:rsid w:val="00437E8A"/>
    <w:rsid w:val="004418AF"/>
    <w:rsid w:val="00442A2E"/>
    <w:rsid w:val="00443382"/>
    <w:rsid w:val="004467E5"/>
    <w:rsid w:val="00453D31"/>
    <w:rsid w:val="004662BC"/>
    <w:rsid w:val="004716AD"/>
    <w:rsid w:val="00471BDB"/>
    <w:rsid w:val="00473EE8"/>
    <w:rsid w:val="00484390"/>
    <w:rsid w:val="00487A11"/>
    <w:rsid w:val="00491193"/>
    <w:rsid w:val="00493C6F"/>
    <w:rsid w:val="00494F2D"/>
    <w:rsid w:val="004A1E1F"/>
    <w:rsid w:val="004A5222"/>
    <w:rsid w:val="004A683B"/>
    <w:rsid w:val="004B3B9A"/>
    <w:rsid w:val="004B5590"/>
    <w:rsid w:val="004B6297"/>
    <w:rsid w:val="004C353F"/>
    <w:rsid w:val="004C3768"/>
    <w:rsid w:val="004D3F9E"/>
    <w:rsid w:val="004D42E6"/>
    <w:rsid w:val="004D4794"/>
    <w:rsid w:val="004D660F"/>
    <w:rsid w:val="004E4CC4"/>
    <w:rsid w:val="004E746D"/>
    <w:rsid w:val="004E797B"/>
    <w:rsid w:val="004F040D"/>
    <w:rsid w:val="00500EDB"/>
    <w:rsid w:val="005160F6"/>
    <w:rsid w:val="005212F2"/>
    <w:rsid w:val="005227FA"/>
    <w:rsid w:val="005232E3"/>
    <w:rsid w:val="0052527A"/>
    <w:rsid w:val="00527569"/>
    <w:rsid w:val="00532837"/>
    <w:rsid w:val="00533A89"/>
    <w:rsid w:val="00533EB0"/>
    <w:rsid w:val="0053748C"/>
    <w:rsid w:val="00545427"/>
    <w:rsid w:val="00550ECB"/>
    <w:rsid w:val="005639AD"/>
    <w:rsid w:val="00566ED6"/>
    <w:rsid w:val="005673C7"/>
    <w:rsid w:val="00570554"/>
    <w:rsid w:val="0058139B"/>
    <w:rsid w:val="00583556"/>
    <w:rsid w:val="00584133"/>
    <w:rsid w:val="005914E6"/>
    <w:rsid w:val="00594B85"/>
    <w:rsid w:val="00595988"/>
    <w:rsid w:val="005A103C"/>
    <w:rsid w:val="005A257D"/>
    <w:rsid w:val="005A2822"/>
    <w:rsid w:val="005B1BAE"/>
    <w:rsid w:val="005B2649"/>
    <w:rsid w:val="005B552D"/>
    <w:rsid w:val="005B6060"/>
    <w:rsid w:val="005C084D"/>
    <w:rsid w:val="005C51FF"/>
    <w:rsid w:val="005C635E"/>
    <w:rsid w:val="005C6CD3"/>
    <w:rsid w:val="005C6E70"/>
    <w:rsid w:val="005D1B02"/>
    <w:rsid w:val="005E5204"/>
    <w:rsid w:val="005F2350"/>
    <w:rsid w:val="005F3EE5"/>
    <w:rsid w:val="005F3EEB"/>
    <w:rsid w:val="006048B8"/>
    <w:rsid w:val="00604F33"/>
    <w:rsid w:val="006056BA"/>
    <w:rsid w:val="006130CA"/>
    <w:rsid w:val="00623502"/>
    <w:rsid w:val="00623D1E"/>
    <w:rsid w:val="0062768E"/>
    <w:rsid w:val="00635521"/>
    <w:rsid w:val="006357EF"/>
    <w:rsid w:val="00636463"/>
    <w:rsid w:val="00644FE9"/>
    <w:rsid w:val="00650C93"/>
    <w:rsid w:val="006517C6"/>
    <w:rsid w:val="00653538"/>
    <w:rsid w:val="006551EF"/>
    <w:rsid w:val="0066245C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92B18"/>
    <w:rsid w:val="006961C6"/>
    <w:rsid w:val="006A01AB"/>
    <w:rsid w:val="006A5E56"/>
    <w:rsid w:val="006B00A0"/>
    <w:rsid w:val="006B0D27"/>
    <w:rsid w:val="006B45D1"/>
    <w:rsid w:val="006B641E"/>
    <w:rsid w:val="006C0995"/>
    <w:rsid w:val="006C20A3"/>
    <w:rsid w:val="006C452C"/>
    <w:rsid w:val="006D3432"/>
    <w:rsid w:val="006D4C27"/>
    <w:rsid w:val="006E23A8"/>
    <w:rsid w:val="006E6BE1"/>
    <w:rsid w:val="006F2F07"/>
    <w:rsid w:val="00701AB0"/>
    <w:rsid w:val="00706C73"/>
    <w:rsid w:val="00714498"/>
    <w:rsid w:val="00716D9D"/>
    <w:rsid w:val="0071732F"/>
    <w:rsid w:val="00725F7F"/>
    <w:rsid w:val="007403C9"/>
    <w:rsid w:val="00742A4B"/>
    <w:rsid w:val="00742C8B"/>
    <w:rsid w:val="00744B75"/>
    <w:rsid w:val="00745084"/>
    <w:rsid w:val="00746D31"/>
    <w:rsid w:val="00746E4A"/>
    <w:rsid w:val="00750F8C"/>
    <w:rsid w:val="0075167D"/>
    <w:rsid w:val="0075246E"/>
    <w:rsid w:val="00763451"/>
    <w:rsid w:val="0077168D"/>
    <w:rsid w:val="007768FC"/>
    <w:rsid w:val="00784DFC"/>
    <w:rsid w:val="00787A66"/>
    <w:rsid w:val="0079638E"/>
    <w:rsid w:val="007A213F"/>
    <w:rsid w:val="007B3F16"/>
    <w:rsid w:val="007C0CE9"/>
    <w:rsid w:val="007E3166"/>
    <w:rsid w:val="007F4E21"/>
    <w:rsid w:val="007F67DE"/>
    <w:rsid w:val="007F783E"/>
    <w:rsid w:val="00804C68"/>
    <w:rsid w:val="008056DE"/>
    <w:rsid w:val="0081149E"/>
    <w:rsid w:val="008121C6"/>
    <w:rsid w:val="008136D3"/>
    <w:rsid w:val="00820373"/>
    <w:rsid w:val="008318C4"/>
    <w:rsid w:val="008362E8"/>
    <w:rsid w:val="00836936"/>
    <w:rsid w:val="00837E66"/>
    <w:rsid w:val="0084232E"/>
    <w:rsid w:val="00843495"/>
    <w:rsid w:val="00845CE9"/>
    <w:rsid w:val="008527C0"/>
    <w:rsid w:val="008574F1"/>
    <w:rsid w:val="00860F38"/>
    <w:rsid w:val="00872C63"/>
    <w:rsid w:val="00874E31"/>
    <w:rsid w:val="00877A3B"/>
    <w:rsid w:val="00881B8A"/>
    <w:rsid w:val="00882249"/>
    <w:rsid w:val="008942F9"/>
    <w:rsid w:val="0089505A"/>
    <w:rsid w:val="00895CDE"/>
    <w:rsid w:val="008A0E09"/>
    <w:rsid w:val="008A2485"/>
    <w:rsid w:val="008A255E"/>
    <w:rsid w:val="008A4480"/>
    <w:rsid w:val="008A6B77"/>
    <w:rsid w:val="008B44FB"/>
    <w:rsid w:val="008B4FCC"/>
    <w:rsid w:val="008C2DF9"/>
    <w:rsid w:val="008C2E78"/>
    <w:rsid w:val="008C707E"/>
    <w:rsid w:val="008D01FA"/>
    <w:rsid w:val="008D2F65"/>
    <w:rsid w:val="008D6A72"/>
    <w:rsid w:val="008E4BE7"/>
    <w:rsid w:val="008F19CE"/>
    <w:rsid w:val="008F3339"/>
    <w:rsid w:val="008F375B"/>
    <w:rsid w:val="00900346"/>
    <w:rsid w:val="00916E96"/>
    <w:rsid w:val="00922B64"/>
    <w:rsid w:val="00922C3E"/>
    <w:rsid w:val="00926436"/>
    <w:rsid w:val="009273FB"/>
    <w:rsid w:val="00930D89"/>
    <w:rsid w:val="009322ED"/>
    <w:rsid w:val="009362DE"/>
    <w:rsid w:val="00937257"/>
    <w:rsid w:val="00937583"/>
    <w:rsid w:val="009377F8"/>
    <w:rsid w:val="0094128D"/>
    <w:rsid w:val="00946382"/>
    <w:rsid w:val="00950282"/>
    <w:rsid w:val="00955C23"/>
    <w:rsid w:val="00961FE8"/>
    <w:rsid w:val="009667C5"/>
    <w:rsid w:val="00967AD5"/>
    <w:rsid w:val="00967C47"/>
    <w:rsid w:val="00970273"/>
    <w:rsid w:val="009710C3"/>
    <w:rsid w:val="00974DF6"/>
    <w:rsid w:val="00983281"/>
    <w:rsid w:val="00986E03"/>
    <w:rsid w:val="00991415"/>
    <w:rsid w:val="00992DDE"/>
    <w:rsid w:val="009A2362"/>
    <w:rsid w:val="009A2A93"/>
    <w:rsid w:val="009A2BD1"/>
    <w:rsid w:val="009A47DC"/>
    <w:rsid w:val="009A7775"/>
    <w:rsid w:val="009A7AF8"/>
    <w:rsid w:val="009B3C84"/>
    <w:rsid w:val="009B4CBE"/>
    <w:rsid w:val="009B5EE3"/>
    <w:rsid w:val="009B7FEB"/>
    <w:rsid w:val="009C1887"/>
    <w:rsid w:val="009C2255"/>
    <w:rsid w:val="009C3DAD"/>
    <w:rsid w:val="009D29BF"/>
    <w:rsid w:val="009D2A4D"/>
    <w:rsid w:val="009D450C"/>
    <w:rsid w:val="009D6904"/>
    <w:rsid w:val="009E4A0F"/>
    <w:rsid w:val="009E6DBE"/>
    <w:rsid w:val="009E7D58"/>
    <w:rsid w:val="009F2DA2"/>
    <w:rsid w:val="009F3EC5"/>
    <w:rsid w:val="009F6036"/>
    <w:rsid w:val="009F6AC4"/>
    <w:rsid w:val="009F6BC7"/>
    <w:rsid w:val="00A01967"/>
    <w:rsid w:val="00A038BD"/>
    <w:rsid w:val="00A048C6"/>
    <w:rsid w:val="00A05068"/>
    <w:rsid w:val="00A126A5"/>
    <w:rsid w:val="00A1538F"/>
    <w:rsid w:val="00A201FC"/>
    <w:rsid w:val="00A208C6"/>
    <w:rsid w:val="00A216E3"/>
    <w:rsid w:val="00A24599"/>
    <w:rsid w:val="00A25919"/>
    <w:rsid w:val="00A3314F"/>
    <w:rsid w:val="00A34D54"/>
    <w:rsid w:val="00A3724A"/>
    <w:rsid w:val="00A4434D"/>
    <w:rsid w:val="00A46D50"/>
    <w:rsid w:val="00A47EF0"/>
    <w:rsid w:val="00A55024"/>
    <w:rsid w:val="00A568D5"/>
    <w:rsid w:val="00A6553F"/>
    <w:rsid w:val="00A65836"/>
    <w:rsid w:val="00A65BAA"/>
    <w:rsid w:val="00A70334"/>
    <w:rsid w:val="00A7662C"/>
    <w:rsid w:val="00A766A1"/>
    <w:rsid w:val="00A816C7"/>
    <w:rsid w:val="00A86631"/>
    <w:rsid w:val="00A874F2"/>
    <w:rsid w:val="00A9092D"/>
    <w:rsid w:val="00AA611E"/>
    <w:rsid w:val="00AA730C"/>
    <w:rsid w:val="00AB1247"/>
    <w:rsid w:val="00AB3564"/>
    <w:rsid w:val="00AB4712"/>
    <w:rsid w:val="00AC188A"/>
    <w:rsid w:val="00AC2BE3"/>
    <w:rsid w:val="00AC30AE"/>
    <w:rsid w:val="00AC31A0"/>
    <w:rsid w:val="00AC4F8E"/>
    <w:rsid w:val="00AD4CD8"/>
    <w:rsid w:val="00AD4D76"/>
    <w:rsid w:val="00AD659B"/>
    <w:rsid w:val="00AD67F6"/>
    <w:rsid w:val="00AD7F2C"/>
    <w:rsid w:val="00AE0451"/>
    <w:rsid w:val="00AE31C6"/>
    <w:rsid w:val="00AF0296"/>
    <w:rsid w:val="00AF1CB6"/>
    <w:rsid w:val="00AF5601"/>
    <w:rsid w:val="00AF7260"/>
    <w:rsid w:val="00AF73FD"/>
    <w:rsid w:val="00AF75E5"/>
    <w:rsid w:val="00B0630A"/>
    <w:rsid w:val="00B06464"/>
    <w:rsid w:val="00B144BC"/>
    <w:rsid w:val="00B14FF6"/>
    <w:rsid w:val="00B15951"/>
    <w:rsid w:val="00B20D76"/>
    <w:rsid w:val="00B34097"/>
    <w:rsid w:val="00B34EEA"/>
    <w:rsid w:val="00B44069"/>
    <w:rsid w:val="00B55C6E"/>
    <w:rsid w:val="00B572CE"/>
    <w:rsid w:val="00B6149B"/>
    <w:rsid w:val="00B620C2"/>
    <w:rsid w:val="00B62FBF"/>
    <w:rsid w:val="00B70F2F"/>
    <w:rsid w:val="00B77DC4"/>
    <w:rsid w:val="00B842E9"/>
    <w:rsid w:val="00B8483B"/>
    <w:rsid w:val="00B94717"/>
    <w:rsid w:val="00BA21AA"/>
    <w:rsid w:val="00BA2C62"/>
    <w:rsid w:val="00BA2E29"/>
    <w:rsid w:val="00BA3C8F"/>
    <w:rsid w:val="00BA5991"/>
    <w:rsid w:val="00BA5F6C"/>
    <w:rsid w:val="00BB130C"/>
    <w:rsid w:val="00BB13B0"/>
    <w:rsid w:val="00BB3F98"/>
    <w:rsid w:val="00BC013E"/>
    <w:rsid w:val="00BD23D7"/>
    <w:rsid w:val="00BD57E5"/>
    <w:rsid w:val="00BD7189"/>
    <w:rsid w:val="00BD768C"/>
    <w:rsid w:val="00BE3839"/>
    <w:rsid w:val="00BE4510"/>
    <w:rsid w:val="00BE71C9"/>
    <w:rsid w:val="00BE7DC5"/>
    <w:rsid w:val="00BF05A0"/>
    <w:rsid w:val="00BF2793"/>
    <w:rsid w:val="00C002F1"/>
    <w:rsid w:val="00C00368"/>
    <w:rsid w:val="00C058DE"/>
    <w:rsid w:val="00C10376"/>
    <w:rsid w:val="00C110BA"/>
    <w:rsid w:val="00C11AE1"/>
    <w:rsid w:val="00C1514B"/>
    <w:rsid w:val="00C172A1"/>
    <w:rsid w:val="00C2095B"/>
    <w:rsid w:val="00C35F6D"/>
    <w:rsid w:val="00C36180"/>
    <w:rsid w:val="00C409A9"/>
    <w:rsid w:val="00C47418"/>
    <w:rsid w:val="00C544F7"/>
    <w:rsid w:val="00C54501"/>
    <w:rsid w:val="00C55774"/>
    <w:rsid w:val="00C563D7"/>
    <w:rsid w:val="00C57C81"/>
    <w:rsid w:val="00C57D9E"/>
    <w:rsid w:val="00C63E23"/>
    <w:rsid w:val="00C6567C"/>
    <w:rsid w:val="00C75926"/>
    <w:rsid w:val="00C76C39"/>
    <w:rsid w:val="00C85AA5"/>
    <w:rsid w:val="00C86241"/>
    <w:rsid w:val="00C92196"/>
    <w:rsid w:val="00CA0C58"/>
    <w:rsid w:val="00CA4049"/>
    <w:rsid w:val="00CA70CC"/>
    <w:rsid w:val="00CB1008"/>
    <w:rsid w:val="00CB210A"/>
    <w:rsid w:val="00CB2510"/>
    <w:rsid w:val="00CC351B"/>
    <w:rsid w:val="00CC6E0D"/>
    <w:rsid w:val="00CD0679"/>
    <w:rsid w:val="00CD2E8F"/>
    <w:rsid w:val="00CD5C19"/>
    <w:rsid w:val="00CE3029"/>
    <w:rsid w:val="00CE3C1C"/>
    <w:rsid w:val="00CE4BF2"/>
    <w:rsid w:val="00CE71EC"/>
    <w:rsid w:val="00CF4643"/>
    <w:rsid w:val="00CF7E0B"/>
    <w:rsid w:val="00D01F84"/>
    <w:rsid w:val="00D05EB7"/>
    <w:rsid w:val="00D06B4D"/>
    <w:rsid w:val="00D07B56"/>
    <w:rsid w:val="00D1364A"/>
    <w:rsid w:val="00D13B3D"/>
    <w:rsid w:val="00D14D17"/>
    <w:rsid w:val="00D2146E"/>
    <w:rsid w:val="00D21A6B"/>
    <w:rsid w:val="00D35E17"/>
    <w:rsid w:val="00D37488"/>
    <w:rsid w:val="00D404DA"/>
    <w:rsid w:val="00D43DD1"/>
    <w:rsid w:val="00D46E26"/>
    <w:rsid w:val="00D51F3D"/>
    <w:rsid w:val="00D52C4C"/>
    <w:rsid w:val="00D52C71"/>
    <w:rsid w:val="00D54757"/>
    <w:rsid w:val="00D54B7D"/>
    <w:rsid w:val="00D619E3"/>
    <w:rsid w:val="00D61DC8"/>
    <w:rsid w:val="00D62A5D"/>
    <w:rsid w:val="00D66D19"/>
    <w:rsid w:val="00D676A0"/>
    <w:rsid w:val="00D73F5B"/>
    <w:rsid w:val="00D754A7"/>
    <w:rsid w:val="00D801A8"/>
    <w:rsid w:val="00D81E32"/>
    <w:rsid w:val="00D82267"/>
    <w:rsid w:val="00D907BE"/>
    <w:rsid w:val="00DB308B"/>
    <w:rsid w:val="00DB3A9C"/>
    <w:rsid w:val="00DB5809"/>
    <w:rsid w:val="00DC087D"/>
    <w:rsid w:val="00DC1674"/>
    <w:rsid w:val="00DC1884"/>
    <w:rsid w:val="00DC6797"/>
    <w:rsid w:val="00DC7C5B"/>
    <w:rsid w:val="00DD3B29"/>
    <w:rsid w:val="00DD582C"/>
    <w:rsid w:val="00DD6BFD"/>
    <w:rsid w:val="00DD6D96"/>
    <w:rsid w:val="00DD78DE"/>
    <w:rsid w:val="00DE1656"/>
    <w:rsid w:val="00DE2725"/>
    <w:rsid w:val="00DF3F49"/>
    <w:rsid w:val="00DF7FFE"/>
    <w:rsid w:val="00E002A2"/>
    <w:rsid w:val="00E019F5"/>
    <w:rsid w:val="00E07D24"/>
    <w:rsid w:val="00E10B2E"/>
    <w:rsid w:val="00E116E7"/>
    <w:rsid w:val="00E12B3C"/>
    <w:rsid w:val="00E147E0"/>
    <w:rsid w:val="00E210FF"/>
    <w:rsid w:val="00E216DB"/>
    <w:rsid w:val="00E22DB8"/>
    <w:rsid w:val="00E26EF2"/>
    <w:rsid w:val="00E30A70"/>
    <w:rsid w:val="00E31FC9"/>
    <w:rsid w:val="00E34B3B"/>
    <w:rsid w:val="00E42697"/>
    <w:rsid w:val="00E449FF"/>
    <w:rsid w:val="00E45CD6"/>
    <w:rsid w:val="00E578F7"/>
    <w:rsid w:val="00E5793A"/>
    <w:rsid w:val="00E64552"/>
    <w:rsid w:val="00E65593"/>
    <w:rsid w:val="00E669C5"/>
    <w:rsid w:val="00E734AA"/>
    <w:rsid w:val="00E73CBF"/>
    <w:rsid w:val="00E740FE"/>
    <w:rsid w:val="00E81C5C"/>
    <w:rsid w:val="00E8347E"/>
    <w:rsid w:val="00E85864"/>
    <w:rsid w:val="00E8632C"/>
    <w:rsid w:val="00E9462C"/>
    <w:rsid w:val="00E95A23"/>
    <w:rsid w:val="00EA18C5"/>
    <w:rsid w:val="00EA68D7"/>
    <w:rsid w:val="00EA7A06"/>
    <w:rsid w:val="00EB592B"/>
    <w:rsid w:val="00EC1DA9"/>
    <w:rsid w:val="00EC7884"/>
    <w:rsid w:val="00ED0E1F"/>
    <w:rsid w:val="00ED2325"/>
    <w:rsid w:val="00EE5BC4"/>
    <w:rsid w:val="00EE7F15"/>
    <w:rsid w:val="00EF3C2A"/>
    <w:rsid w:val="00F02695"/>
    <w:rsid w:val="00F05B3D"/>
    <w:rsid w:val="00F0617C"/>
    <w:rsid w:val="00F20772"/>
    <w:rsid w:val="00F22552"/>
    <w:rsid w:val="00F23631"/>
    <w:rsid w:val="00F31509"/>
    <w:rsid w:val="00F35A2F"/>
    <w:rsid w:val="00F36531"/>
    <w:rsid w:val="00F37C55"/>
    <w:rsid w:val="00F451F4"/>
    <w:rsid w:val="00F47248"/>
    <w:rsid w:val="00F56EBE"/>
    <w:rsid w:val="00F6097D"/>
    <w:rsid w:val="00F63CC5"/>
    <w:rsid w:val="00F80152"/>
    <w:rsid w:val="00F81BEB"/>
    <w:rsid w:val="00F82AD2"/>
    <w:rsid w:val="00F84460"/>
    <w:rsid w:val="00F87C78"/>
    <w:rsid w:val="00F96020"/>
    <w:rsid w:val="00FA01B4"/>
    <w:rsid w:val="00FA24D7"/>
    <w:rsid w:val="00FA5A3F"/>
    <w:rsid w:val="00FA5A81"/>
    <w:rsid w:val="00FA7F57"/>
    <w:rsid w:val="00FB0354"/>
    <w:rsid w:val="00FB059C"/>
    <w:rsid w:val="00FB4253"/>
    <w:rsid w:val="00FB71D4"/>
    <w:rsid w:val="00FC3EEA"/>
    <w:rsid w:val="00FC4B6D"/>
    <w:rsid w:val="00FC5EAA"/>
    <w:rsid w:val="00FC7DF0"/>
    <w:rsid w:val="00FD1493"/>
    <w:rsid w:val="00FD16AF"/>
    <w:rsid w:val="00FD63AC"/>
    <w:rsid w:val="00FD79F7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oNotEmbedSmartTags/>
  <w:decimalSymbol w:val=","/>
  <w:listSeparator w:val=";"/>
  <w14:docId w14:val="2A59BF0C"/>
  <w15:docId w15:val="{2220E2B3-9B61-452F-8D00-76B8BC2311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060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rPr>
      <w:sz w:val="16"/>
      <w:szCs w:val="16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8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L1,Odstavec,Podsis rysunku,maz_wyliczenie,opis dzialania,K-P_odwolanie,A_wyliczenie,Akapit z listą5,Akapit z listą BS,Sl_Akapit z listą,Akapit z listą numerowaną,Numerowanie,CW_List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L1 Znak,Odstavec Znak,Podsis rysunku Znak,maz_wyliczenie Znak,opis dzialania Znak,K-P_odwolanie Znak,A_wyliczenie Znak,Akapit z listą5 Znak,Numerowa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7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8224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1B6181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126A5"/>
    <w:rPr>
      <w:color w:val="605E5C"/>
      <w:shd w:val="clear" w:color="auto" w:fill="E1DFDD"/>
    </w:rPr>
  </w:style>
  <w:style w:type="character" w:customStyle="1" w:styleId="specificationname">
    <w:name w:val="specification__name"/>
    <w:basedOn w:val="Domylnaczcionkaakapitu"/>
    <w:rsid w:val="00B0630A"/>
  </w:style>
  <w:style w:type="character" w:customStyle="1" w:styleId="specificationitem">
    <w:name w:val="specification__item"/>
    <w:basedOn w:val="Domylnaczcionkaakapitu"/>
    <w:rsid w:val="00B0630A"/>
  </w:style>
  <w:style w:type="character" w:customStyle="1" w:styleId="specificationseparator">
    <w:name w:val="specification__separator"/>
    <w:basedOn w:val="Domylnaczcionkaakapitu"/>
    <w:rsid w:val="00B063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52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90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66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4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5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809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7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55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Relationship Id="rId56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E13C4E-9830-442D-BF7D-72166B80B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1671</Words>
  <Characters>10028</Characters>
  <Application>Microsoft Office Word</Application>
  <DocSecurity>0</DocSecurity>
  <Lines>83</Lines>
  <Paragraphs>23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11676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3</cp:revision>
  <cp:lastPrinted>2022-05-12T09:49:00Z</cp:lastPrinted>
  <dcterms:created xsi:type="dcterms:W3CDTF">2022-05-12T09:47:00Z</dcterms:created>
  <dcterms:modified xsi:type="dcterms:W3CDTF">2022-05-12T09:49:00Z</dcterms:modified>
</cp:coreProperties>
</file>