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E658CB7" w14:textId="77777777" w:rsidR="00811650" w:rsidRDefault="00811650" w:rsidP="00811650">
      <w:pPr>
        <w:spacing w:line="288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44F41DCF" w14:textId="77777777" w:rsidR="00F46558" w:rsidRPr="008F5EAC" w:rsidRDefault="00F46558" w:rsidP="00F46558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F46558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46558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A6209A" w:rsidRDefault="00A620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D606BA6" w14:textId="07523D0B" w:rsidR="00A6209A" w:rsidRDefault="00A6209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B296BF8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</w:p>
    <w:p w14:paraId="5F1FE448" w14:textId="33170D3E" w:rsidR="00533EB0" w:rsidRPr="00FD1493" w:rsidRDefault="00533EB0" w:rsidP="00D017F8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</w:t>
      </w:r>
      <w:r w:rsidR="00F46558">
        <w:rPr>
          <w:rFonts w:ascii="Calibri" w:hAnsi="Calibri" w:cs="Calibri"/>
          <w:sz w:val="24"/>
          <w:szCs w:val="24"/>
        </w:rPr>
        <w:t xml:space="preserve"> p.n.</w:t>
      </w:r>
      <w:r w:rsidR="00EE5BC4" w:rsidRPr="00FD1493">
        <w:rPr>
          <w:rFonts w:ascii="Calibri" w:hAnsi="Calibri" w:cs="Calibri"/>
          <w:sz w:val="24"/>
          <w:szCs w:val="24"/>
        </w:rPr>
        <w:t xml:space="preserve"> </w:t>
      </w:r>
      <w:r w:rsidR="0084232E">
        <w:rPr>
          <w:rFonts w:ascii="Calibri" w:hAnsi="Calibri" w:cs="Calibri"/>
          <w:sz w:val="24"/>
          <w:szCs w:val="24"/>
        </w:rPr>
        <w:t>„</w:t>
      </w:r>
      <w:r w:rsidR="00F46558" w:rsidRPr="00F46558">
        <w:rPr>
          <w:rFonts w:ascii="Calibri" w:hAnsi="Calibri"/>
          <w:b/>
          <w:bCs/>
          <w:i/>
        </w:rPr>
        <w:t>Wykonanie drobnych robót remontowych obejmujących bieżące konserwacje oraz drobne prace budowlane, elektryczne, sanitarne w budynkach Instytutu Techniki Budowlanej w Warszawie przy ul. Filtrowej 1 i Ksawerów 21 w podziale na części.</w:t>
      </w:r>
      <w:r w:rsidR="0084232E" w:rsidRPr="00F46558">
        <w:rPr>
          <w:rFonts w:ascii="Calibri" w:hAnsi="Calibri" w:cs="Calibri"/>
          <w:b/>
          <w:i/>
          <w:sz w:val="24"/>
          <w:szCs w:val="24"/>
        </w:rPr>
        <w:t>”</w:t>
      </w:r>
      <w:r w:rsidR="00A5562B" w:rsidRPr="00F46558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1663CE6B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0DF29443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 </w:t>
      </w:r>
    </w:p>
    <w:p w14:paraId="5D2B4495" w14:textId="63EE4D3E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396ABB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0ACE7344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 xml:space="preserve">Warunków Zamówienia </w:t>
      </w:r>
      <w:r w:rsidR="00722AA3">
        <w:rPr>
          <w:rFonts w:ascii="Calibri" w:hAnsi="Calibri" w:cs="Calibri"/>
          <w:sz w:val="24"/>
          <w:szCs w:val="24"/>
        </w:rPr>
        <w:t>w zakresie części nr ………………..</w:t>
      </w:r>
    </w:p>
    <w:p w14:paraId="7DA47DF9" w14:textId="69FEF9B7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0A311953" w:rsidR="00533EB0" w:rsidRPr="00FD1493" w:rsidRDefault="00533EB0" w:rsidP="00D017F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931087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396BE4">
      <w:pPr>
        <w:pStyle w:val="Akapitzlist1"/>
        <w:spacing w:line="288" w:lineRule="auto"/>
        <w:ind w:left="425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>OFERUJEMY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0337D215" w14:textId="77777777" w:rsidR="009E41D1" w:rsidRDefault="00722AA3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>CZĘŚĆ 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2FB14EF8" w14:textId="1F3C1958" w:rsidR="009E41D1" w:rsidRDefault="00722AA3" w:rsidP="009E41D1">
      <w:pPr>
        <w:pStyle w:val="Zwykytekst1"/>
        <w:numPr>
          <w:ilvl w:val="3"/>
          <w:numId w:val="8"/>
        </w:numPr>
        <w:tabs>
          <w:tab w:val="left" w:pos="426"/>
        </w:tabs>
        <w:spacing w:line="288" w:lineRule="auto"/>
        <w:ind w:left="709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 w:rsidR="0095363D">
        <w:rPr>
          <w:rFonts w:ascii="Calibri" w:hAnsi="Calibri" w:cs="Calibri"/>
          <w:sz w:val="24"/>
          <w:szCs w:val="24"/>
        </w:rPr>
        <w:t xml:space="preserve"> wzoru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Załącznika Nr 1</w:t>
      </w:r>
      <w:r w:rsidR="00F46558">
        <w:rPr>
          <w:rFonts w:ascii="Calibri" w:hAnsi="Calibri" w:cs="Calibri"/>
          <w:sz w:val="24"/>
          <w:szCs w:val="24"/>
        </w:rPr>
        <w:t>do Formularza oferty</w:t>
      </w:r>
      <w:r w:rsidRPr="00722AA3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9E41D1">
        <w:rPr>
          <w:rFonts w:ascii="Calibri" w:hAnsi="Calibri" w:cs="Calibri"/>
          <w:sz w:val="24"/>
          <w:szCs w:val="24"/>
        </w:rPr>
        <w:t xml:space="preserve">do </w:t>
      </w:r>
      <w:r w:rsidR="00F46558">
        <w:rPr>
          <w:rFonts w:ascii="Calibri" w:hAnsi="Calibri" w:cs="Calibri"/>
          <w:sz w:val="24"/>
          <w:szCs w:val="24"/>
        </w:rPr>
        <w:t>Formularza oferty</w:t>
      </w:r>
      <w:r w:rsidRPr="00722AA3">
        <w:rPr>
          <w:rFonts w:ascii="Calibri" w:hAnsi="Calibri" w:cs="Calibri"/>
          <w:sz w:val="24"/>
          <w:szCs w:val="24"/>
        </w:rPr>
        <w:t>:</w:t>
      </w:r>
    </w:p>
    <w:p w14:paraId="4215852B" w14:textId="402F4986" w:rsidR="00533EB0" w:rsidRDefault="000B3438" w:rsidP="00722AA3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 w:rsidR="00722AA3"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 w:rsidR="00722AA3">
        <w:rPr>
          <w:rFonts w:ascii="Calibri" w:hAnsi="Calibri" w:cs="Calibri"/>
          <w:sz w:val="24"/>
          <w:szCs w:val="24"/>
        </w:rPr>
        <w:t>podatek VAT ….</w:t>
      </w:r>
      <w:r w:rsidR="009863E4">
        <w:rPr>
          <w:rFonts w:ascii="Calibri" w:hAnsi="Calibri" w:cs="Calibri"/>
          <w:sz w:val="24"/>
          <w:szCs w:val="24"/>
        </w:rPr>
        <w:t>% , co stanowi kwotę brutto: …..</w:t>
      </w:r>
      <w:r w:rsidR="00722AA3">
        <w:rPr>
          <w:rFonts w:ascii="Calibri" w:hAnsi="Calibri" w:cs="Calibri"/>
          <w:sz w:val="24"/>
          <w:szCs w:val="24"/>
        </w:rPr>
        <w:t>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5D26C22E" w:rsidR="002D44C5" w:rsidRPr="00B97246" w:rsidRDefault="00B97246" w:rsidP="009E41D1">
      <w:pPr>
        <w:pStyle w:val="Tekstpodstawowy"/>
        <w:numPr>
          <w:ilvl w:val="3"/>
          <w:numId w:val="8"/>
        </w:numPr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………… </w:t>
      </w:r>
      <w:r w:rsidRPr="006421AA">
        <w:rPr>
          <w:rFonts w:asciiTheme="minorHAnsi" w:hAnsiTheme="minorHAnsi"/>
          <w:bCs/>
        </w:rPr>
        <w:t>stawk</w:t>
      </w:r>
      <w:r>
        <w:rPr>
          <w:rFonts w:asciiTheme="minorHAnsi" w:hAnsiTheme="minorHAnsi"/>
          <w:bCs/>
        </w:rPr>
        <w:t xml:space="preserve">a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 ...................................................PLN (słownie zło</w:t>
      </w:r>
      <w:r w:rsidR="009E41D1">
        <w:rPr>
          <w:rFonts w:asciiTheme="minorHAnsi" w:hAnsiTheme="minorHAnsi"/>
          <w:bCs/>
        </w:rPr>
        <w:t>t</w:t>
      </w:r>
      <w:r w:rsidRPr="006421AA">
        <w:rPr>
          <w:rFonts w:asciiTheme="minorHAnsi" w:hAnsiTheme="minorHAnsi"/>
          <w:bCs/>
        </w:rPr>
        <w:t>ych: .…………….……………………………………………………………………………………..)</w:t>
      </w:r>
      <w:r>
        <w:rPr>
          <w:rFonts w:asciiTheme="minorHAnsi" w:hAnsiTheme="minorHAnsi"/>
          <w:b/>
          <w:bCs/>
        </w:rPr>
        <w:t xml:space="preserve"> </w:t>
      </w:r>
      <w:r w:rsidRPr="006421AA">
        <w:rPr>
          <w:rFonts w:asciiTheme="minorHAnsi" w:hAnsiTheme="minorHAnsi"/>
          <w:bCs/>
        </w:rPr>
        <w:t>w tym stawka netto ………………………………………………..PLN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 xml:space="preserve">złotych: …………………………………..)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6007756D" w14:textId="77777777" w:rsidR="009E41D1" w:rsidRDefault="00722AA3" w:rsidP="00396ABB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5AA68EDE" w14:textId="353695B5" w:rsidR="00396ABB" w:rsidRPr="00396ABB" w:rsidRDefault="00396ABB" w:rsidP="00C921B6">
      <w:pPr>
        <w:pStyle w:val="Zwykytekst1"/>
        <w:numPr>
          <w:ilvl w:val="0"/>
          <w:numId w:val="33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 w:rsidR="0095363D">
        <w:rPr>
          <w:rFonts w:ascii="Calibri" w:hAnsi="Calibri" w:cs="Calibri"/>
          <w:sz w:val="24"/>
          <w:szCs w:val="24"/>
        </w:rPr>
        <w:t xml:space="preserve">nym wg. wzoru Załącznika Nr 1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 xml:space="preserve">) i wynosi zgodnie z Załącznikiem nr 3 </w:t>
      </w:r>
      <w:r w:rsidR="00AC55C6"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>: ……………………………… zł netto (słownie złotych: ...................................................................) podatek VAT ….% , co stanowi kwotę brutto: …..…………… (słownie złotych: …………………………………………….……….).</w:t>
      </w:r>
    </w:p>
    <w:p w14:paraId="001D4B0A" w14:textId="77777777" w:rsidR="00AC55C6" w:rsidRPr="00AC55C6" w:rsidRDefault="00396ABB" w:rsidP="00C921B6">
      <w:pPr>
        <w:pStyle w:val="Zwykytekst1"/>
        <w:numPr>
          <w:ilvl w:val="0"/>
          <w:numId w:val="33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AC55C6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 w:rsidR="008F4E32"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 w:rsidR="008F4E32"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>………………………..) w tym stawka netto ………………………………………………..PLN (słownie złotych: …………………………………..) powiększona o podatek VAT ….. %,</w:t>
      </w:r>
    </w:p>
    <w:p w14:paraId="7F96AA6B" w14:textId="6C455BAE" w:rsidR="00AC55C6" w:rsidRDefault="00AC55C6" w:rsidP="00AC55C6">
      <w:pPr>
        <w:pStyle w:val="Zwykytekst1"/>
        <w:tabs>
          <w:tab w:val="left" w:pos="426"/>
        </w:tabs>
        <w:spacing w:line="288" w:lineRule="auto"/>
        <w:ind w:left="357"/>
        <w:jc w:val="both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b/>
          <w:sz w:val="24"/>
          <w:szCs w:val="24"/>
        </w:rPr>
        <w:t xml:space="preserve">CZĘŚĆ 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I</w:t>
      </w:r>
      <w:r>
        <w:rPr>
          <w:rFonts w:ascii="Calibri" w:hAnsi="Calibri" w:cs="Calibri"/>
          <w:b/>
          <w:sz w:val="24"/>
          <w:szCs w:val="24"/>
        </w:rPr>
        <w:t>I</w:t>
      </w:r>
      <w:r w:rsidRPr="00722AA3">
        <w:rPr>
          <w:rFonts w:ascii="Calibri" w:hAnsi="Calibri" w:cs="Calibri"/>
          <w:b/>
          <w:sz w:val="24"/>
          <w:szCs w:val="24"/>
        </w:rPr>
        <w:t>:</w:t>
      </w:r>
      <w:r>
        <w:rPr>
          <w:rFonts w:ascii="Calibri" w:hAnsi="Calibri" w:cs="Calibri"/>
          <w:sz w:val="24"/>
          <w:szCs w:val="24"/>
        </w:rPr>
        <w:t xml:space="preserve"> </w:t>
      </w:r>
    </w:p>
    <w:p w14:paraId="5214C0E2" w14:textId="5E592C37" w:rsidR="00AC55C6" w:rsidRPr="00396ABB" w:rsidRDefault="00AC55C6" w:rsidP="00C921B6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396ABB">
        <w:rPr>
          <w:rFonts w:ascii="Calibri" w:hAnsi="Calibri" w:cs="Calibri"/>
          <w:sz w:val="24"/>
          <w:szCs w:val="24"/>
        </w:rPr>
        <w:t>Cena za wykonanie robót zgodnie z załączonym kosztorysem ofertowym (Wykona</w:t>
      </w:r>
      <w:r>
        <w:rPr>
          <w:rFonts w:ascii="Calibri" w:hAnsi="Calibri" w:cs="Calibri"/>
          <w:sz w:val="24"/>
          <w:szCs w:val="24"/>
        </w:rPr>
        <w:t>nym wg. wzoru Załącznika Nr 1 do formularza oferty</w:t>
      </w:r>
      <w:r w:rsidRPr="00396ABB">
        <w:rPr>
          <w:rFonts w:ascii="Calibri" w:hAnsi="Calibri" w:cs="Calibri"/>
          <w:sz w:val="24"/>
          <w:szCs w:val="24"/>
        </w:rPr>
        <w:t xml:space="preserve">) i wynosi zgodnie z Załącznikiem nr 3 </w:t>
      </w:r>
      <w:r>
        <w:rPr>
          <w:rFonts w:ascii="Calibri" w:hAnsi="Calibri" w:cs="Calibri"/>
          <w:sz w:val="24"/>
          <w:szCs w:val="24"/>
        </w:rPr>
        <w:t>do Formularza oferty</w:t>
      </w:r>
      <w:r w:rsidRPr="00396ABB">
        <w:rPr>
          <w:rFonts w:ascii="Calibri" w:hAnsi="Calibri" w:cs="Calibri"/>
          <w:sz w:val="24"/>
          <w:szCs w:val="24"/>
        </w:rPr>
        <w:t>: ……………………………… zł netto (słownie złotych: ...................................................................) podatek VAT ….% , co stanowi kwotę brutto: …..…………… (słownie złotych: …………………………………………….……….).</w:t>
      </w:r>
    </w:p>
    <w:p w14:paraId="01387B3E" w14:textId="77777777" w:rsidR="00AC55C6" w:rsidRPr="00AC55C6" w:rsidRDefault="00AC55C6" w:rsidP="00C921B6">
      <w:pPr>
        <w:pStyle w:val="Zwykytekst1"/>
        <w:numPr>
          <w:ilvl w:val="0"/>
          <w:numId w:val="34"/>
        </w:numPr>
        <w:tabs>
          <w:tab w:val="left" w:pos="426"/>
        </w:tabs>
        <w:spacing w:line="288" w:lineRule="auto"/>
        <w:rPr>
          <w:rFonts w:ascii="Calibri" w:hAnsi="Calibri" w:cs="Calibri"/>
        </w:rPr>
      </w:pPr>
      <w:r w:rsidRPr="00396ABB">
        <w:rPr>
          <w:rFonts w:ascii="Calibri" w:hAnsi="Calibri" w:cs="Calibri"/>
          <w:sz w:val="24"/>
          <w:szCs w:val="24"/>
        </w:rPr>
        <w:t>Stawka ogólna roboczogodziny (</w:t>
      </w:r>
      <w:proofErr w:type="spellStart"/>
      <w:r w:rsidRPr="00AC55C6">
        <w:rPr>
          <w:rFonts w:ascii="Calibri" w:hAnsi="Calibri" w:cs="Calibri"/>
          <w:sz w:val="24"/>
          <w:szCs w:val="24"/>
          <w:vertAlign w:val="subscript"/>
        </w:rPr>
        <w:t>Rgogólna</w:t>
      </w:r>
      <w:proofErr w:type="spellEnd"/>
      <w:r w:rsidRPr="00396ABB">
        <w:rPr>
          <w:rFonts w:ascii="Calibri" w:hAnsi="Calibri" w:cs="Calibri"/>
          <w:sz w:val="24"/>
          <w:szCs w:val="24"/>
        </w:rPr>
        <w:t>)) obliczona w Załączniku ………… staw</w:t>
      </w:r>
      <w:r>
        <w:rPr>
          <w:rFonts w:ascii="Calibri" w:hAnsi="Calibri" w:cs="Calibri"/>
          <w:sz w:val="24"/>
          <w:szCs w:val="24"/>
        </w:rPr>
        <w:t>ka brutto  ......................</w:t>
      </w:r>
      <w:r w:rsidRPr="00396ABB">
        <w:rPr>
          <w:rFonts w:ascii="Calibri" w:hAnsi="Calibri" w:cs="Calibri"/>
          <w:sz w:val="24"/>
          <w:szCs w:val="24"/>
        </w:rPr>
        <w:t>......................PLN (słownie złot</w:t>
      </w:r>
      <w:r>
        <w:rPr>
          <w:rFonts w:ascii="Calibri" w:hAnsi="Calibri" w:cs="Calibri"/>
          <w:sz w:val="24"/>
          <w:szCs w:val="24"/>
        </w:rPr>
        <w:t>ych: .…………….……</w:t>
      </w:r>
      <w:r w:rsidRPr="00396ABB">
        <w:rPr>
          <w:rFonts w:ascii="Calibri" w:hAnsi="Calibri" w:cs="Calibri"/>
          <w:sz w:val="24"/>
          <w:szCs w:val="24"/>
        </w:rPr>
        <w:t>………………………..) w tym stawka netto ………………………………………………..PLN (słownie złotych: …………………………………..) powiększona o podatek VAT ….. %,</w:t>
      </w:r>
    </w:p>
    <w:p w14:paraId="6CF87E97" w14:textId="226BC0A8" w:rsidR="00C242A7" w:rsidRDefault="00C242A7" w:rsidP="00AC55C6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</w:rPr>
      </w:pPr>
    </w:p>
    <w:p w14:paraId="6E084B87" w14:textId="6C0112E5" w:rsidR="00396ABB" w:rsidRPr="00396ABB" w:rsidRDefault="00396ABB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>O</w:t>
      </w:r>
      <w:r w:rsidR="007F3B54">
        <w:rPr>
          <w:rFonts w:ascii="Calibri" w:hAnsi="Calibri" w:cs="Times New Roman"/>
          <w:b/>
          <w:bCs/>
        </w:rPr>
        <w:t>świadczamy</w:t>
      </w:r>
      <w:r w:rsidR="007F3B54">
        <w:rPr>
          <w:rFonts w:ascii="Calibri" w:hAnsi="Calibri" w:cs="Times New Roman"/>
          <w:bCs/>
        </w:rPr>
        <w:t xml:space="preserve">, że okres gwarancji na wykonane przez nas roboty wynosi </w:t>
      </w:r>
      <w:r w:rsidR="007F3B54" w:rsidRPr="007F3B54">
        <w:rPr>
          <w:rFonts w:ascii="Calibri" w:hAnsi="Calibri" w:cs="Times New Roman"/>
          <w:b/>
        </w:rPr>
        <w:t>24</w:t>
      </w:r>
      <w:r w:rsidR="00A85F16" w:rsidRPr="007F3B54">
        <w:rPr>
          <w:rFonts w:ascii="Calibri" w:hAnsi="Calibri" w:cs="Times New Roman"/>
          <w:b/>
        </w:rPr>
        <w:t xml:space="preserve"> miesi</w:t>
      </w:r>
      <w:r w:rsidR="00A85F16">
        <w:rPr>
          <w:rFonts w:ascii="Calibri" w:hAnsi="Calibri" w:cs="Times New Roman"/>
          <w:b/>
        </w:rPr>
        <w:t xml:space="preserve">ęcy </w:t>
      </w:r>
      <w:r w:rsidR="007F3B54">
        <w:rPr>
          <w:rFonts w:ascii="Calibri" w:hAnsi="Calibri" w:cs="Times New Roman"/>
          <w:bCs/>
        </w:rPr>
        <w:t>od daty zakończenia danego zlecenia.</w:t>
      </w:r>
    </w:p>
    <w:p w14:paraId="73AF674A" w14:textId="2EAF5A6D" w:rsidR="00722AA3" w:rsidRDefault="00722AA3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</w:rPr>
        <w:t xml:space="preserve">rtą, na warunkach określonych </w:t>
      </w:r>
      <w:r>
        <w:rPr>
          <w:rFonts w:ascii="Calibri" w:hAnsi="Calibri" w:cs="Calibri"/>
        </w:rPr>
        <w:lastRenderedPageBreak/>
        <w:t>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182CD933" w14:textId="2FF2C0ED" w:rsidR="00567307" w:rsidRPr="00722AA3" w:rsidRDefault="00567307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Calibri"/>
        </w:rPr>
        <w:t>ZOBOWIĄZUJEMY SIĘ do wykonywania zamówienia w terminie wskazanym w SWZ.</w:t>
      </w:r>
    </w:p>
    <w:p w14:paraId="4EA2A3CD" w14:textId="2F077109" w:rsidR="00533EB0" w:rsidRPr="000864FF" w:rsidRDefault="00533EB0" w:rsidP="00FA4B96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</w:t>
      </w:r>
    </w:p>
    <w:p w14:paraId="5072DFDD" w14:textId="23A7A4AD" w:rsidR="00320864" w:rsidRPr="00FD1493" w:rsidRDefault="001329AA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96AB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 </w:t>
      </w:r>
      <w:r w:rsidR="000A4C0D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wymaganiami SWZ</w:t>
      </w:r>
      <w:r w:rsidR="000A4C0D" w:rsidRPr="004218D2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,</w:t>
      </w:r>
      <w:r w:rsidR="000A4C0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dla każdej z części na którą składamy ofertę. </w:t>
      </w:r>
    </w:p>
    <w:p w14:paraId="62030CCE" w14:textId="1B049E98" w:rsidR="00533EB0" w:rsidRPr="00FD1493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67AC2307" w:rsidR="009B4CBE" w:rsidRPr="008A4480" w:rsidRDefault="00533EB0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588F9F8C" w14:textId="3BD7D204" w:rsidR="00016E98" w:rsidRPr="00044995" w:rsidRDefault="00016E98" w:rsidP="00FA4B96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="00396ABB">
        <w:rPr>
          <w:rFonts w:ascii="Calibri" w:hAnsi="Calibri"/>
        </w:rPr>
        <w:t>***</w:t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3F0C53B1" w:rsidR="00533EB0" w:rsidRPr="00044995" w:rsidRDefault="00D82267" w:rsidP="00FA4B9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322110E2" w14:textId="144B5D17" w:rsidR="00533EB0" w:rsidRPr="00044995" w:rsidRDefault="00533EB0" w:rsidP="00FA4B96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4131DC11" w14:textId="22894EBE" w:rsidR="00305237" w:rsidRPr="008F5EAC" w:rsidRDefault="00305237" w:rsidP="00FA4B96">
      <w:pPr>
        <w:pStyle w:val="Zwykytekst1"/>
        <w:ind w:left="357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</w:t>
      </w:r>
      <w:r w:rsidRPr="008F5EAC">
        <w:rPr>
          <w:rFonts w:ascii="Calibri" w:hAnsi="Calibri" w:cs="Calibri"/>
          <w:i/>
          <w:iCs/>
          <w:sz w:val="22"/>
          <w:szCs w:val="22"/>
        </w:rPr>
        <w:t xml:space="preserve">oświadczenia dotyczącego zakresu wykonywanego zamówienia, zgodnie z art. 117 ust 3 ustawy </w:t>
      </w:r>
      <w:proofErr w:type="spellStart"/>
      <w:r w:rsidRPr="008F5EAC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8F5EAC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089EA0D9" w14:textId="1195B7A6" w:rsidR="008F5EAC" w:rsidRPr="008F5EAC" w:rsidRDefault="008F5EAC" w:rsidP="00C921B6">
      <w:pPr>
        <w:pStyle w:val="Zwykytekst2"/>
        <w:numPr>
          <w:ilvl w:val="0"/>
          <w:numId w:val="25"/>
        </w:numPr>
        <w:spacing w:after="120" w:line="288" w:lineRule="auto"/>
        <w:ind w:left="567" w:hanging="283"/>
        <w:rPr>
          <w:rFonts w:ascii="Calibri" w:hAnsi="Calibri" w:cs="Times New Roman"/>
          <w:sz w:val="22"/>
          <w:szCs w:val="22"/>
        </w:rPr>
      </w:pPr>
      <w:r w:rsidRPr="008F5EAC">
        <w:rPr>
          <w:rFonts w:ascii="Calibri" w:hAnsi="Calibri" w:cs="Calibri"/>
          <w:i/>
          <w:iCs/>
          <w:sz w:val="22"/>
          <w:szCs w:val="22"/>
        </w:rPr>
        <w:t xml:space="preserve">- </w:t>
      </w:r>
      <w:r w:rsidR="007C7194">
        <w:rPr>
          <w:rFonts w:ascii="Calibri" w:hAnsi="Calibri" w:cs="Times New Roman"/>
          <w:sz w:val="22"/>
          <w:szCs w:val="22"/>
        </w:rPr>
        <w:t>kosztorys ofertowy dla części ………….</w:t>
      </w:r>
      <w:r w:rsidR="00A43D93">
        <w:rPr>
          <w:rFonts w:ascii="Calibri" w:hAnsi="Calibri" w:cs="Times New Roman"/>
          <w:sz w:val="22"/>
          <w:szCs w:val="22"/>
        </w:rPr>
        <w:t xml:space="preserve"> </w:t>
      </w:r>
      <w:r w:rsidR="00A43D93" w:rsidRPr="00A43D93">
        <w:rPr>
          <w:rFonts w:ascii="Calibri" w:hAnsi="Calibri" w:cs="Times New Roman"/>
          <w:i/>
          <w:sz w:val="22"/>
          <w:szCs w:val="22"/>
        </w:rPr>
        <w:t xml:space="preserve">(w przypadku złożenia oferty w części II– również wypełniony załącznik nr 1 do OPZ – tabela zbiorcza </w:t>
      </w:r>
      <w:proofErr w:type="spellStart"/>
      <w:r w:rsidR="00A43D93" w:rsidRPr="00A43D93">
        <w:rPr>
          <w:rFonts w:ascii="Calibri" w:hAnsi="Calibri" w:cs="Times New Roman"/>
          <w:i/>
          <w:sz w:val="22"/>
          <w:szCs w:val="22"/>
        </w:rPr>
        <w:t>kosztorysowa.excel</w:t>
      </w:r>
      <w:proofErr w:type="spellEnd"/>
      <w:r w:rsidR="00A43D93" w:rsidRPr="00A43D93">
        <w:rPr>
          <w:rFonts w:ascii="Calibri" w:hAnsi="Calibri" w:cs="Times New Roman"/>
          <w:i/>
          <w:sz w:val="22"/>
          <w:szCs w:val="22"/>
        </w:rPr>
        <w:t>)</w:t>
      </w:r>
      <w:r w:rsidR="0083246D">
        <w:rPr>
          <w:rFonts w:ascii="Calibri" w:hAnsi="Calibri" w:cs="Times New Roman"/>
          <w:i/>
          <w:sz w:val="22"/>
          <w:szCs w:val="22"/>
        </w:rPr>
        <w:t>.</w:t>
      </w:r>
    </w:p>
    <w:p w14:paraId="64C36804" w14:textId="3E8B8B82" w:rsidR="00E22DB8" w:rsidRPr="00A43D93" w:rsidRDefault="00305237" w:rsidP="00FA4B96">
      <w:pPr>
        <w:pStyle w:val="Zwykytekst1"/>
        <w:ind w:left="35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0FA80572" w14:textId="77777777" w:rsidR="00014182" w:rsidRDefault="00014182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1AB7A54" w14:textId="6EF03181" w:rsidR="00044995" w:rsidRPr="00E22DB8" w:rsidRDefault="00E22DB8" w:rsidP="00FA4B96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69A692B" w14:textId="055323EE" w:rsidR="00E22DB8" w:rsidRPr="00E22DB8" w:rsidRDefault="00E22DB8" w:rsidP="00FA4B9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 w:rsidR="00A60891">
        <w:rPr>
          <w:rFonts w:ascii="Calibri" w:hAnsi="Calibri" w:cs="Calibri"/>
          <w:sz w:val="22"/>
          <w:szCs w:val="22"/>
        </w:rPr>
        <w:t>przez osobę podpisującą ofertę.</w:t>
      </w:r>
    </w:p>
    <w:p w14:paraId="5F65FF5C" w14:textId="77777777" w:rsidR="00044995" w:rsidRDefault="00044995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AF3CF9D" w14:textId="2D541120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7CACA359" w14:textId="63B19C77" w:rsidR="00B91768" w:rsidRPr="00705669" w:rsidRDefault="00B91768" w:rsidP="00B91768">
      <w:pPr>
        <w:ind w:left="3402"/>
        <w:jc w:val="right"/>
        <w:rPr>
          <w:rFonts w:asciiTheme="minorHAnsi" w:hAnsiTheme="minorHAnsi" w:cstheme="minorHAnsi"/>
          <w:lang w:val="x-none"/>
        </w:rPr>
      </w:pPr>
      <w:r w:rsidRPr="008C600D">
        <w:rPr>
          <w:rFonts w:asciiTheme="minorHAnsi" w:hAnsiTheme="minorHAnsi" w:cstheme="minorHAnsi"/>
          <w:b/>
          <w:bCs/>
          <w:lang w:val="x-none"/>
        </w:rPr>
        <w:t xml:space="preserve">ZAŁĄCZNIK NR </w:t>
      </w:r>
      <w:r w:rsidRPr="008C600D"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</w:rPr>
        <w:t xml:space="preserve"> </w:t>
      </w:r>
      <w:r w:rsidRPr="008C600D">
        <w:rPr>
          <w:rFonts w:asciiTheme="minorHAnsi" w:hAnsiTheme="minorHAnsi" w:cstheme="minorHAnsi"/>
          <w:b/>
          <w:bCs/>
        </w:rPr>
        <w:t>do Formularza oferty</w:t>
      </w:r>
    </w:p>
    <w:tbl>
      <w:tblPr>
        <w:tblW w:w="937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8"/>
        <w:gridCol w:w="6464"/>
      </w:tblGrid>
      <w:tr w:rsidR="00B91768" w:rsidRPr="008C600D" w14:paraId="095049BE" w14:textId="77777777" w:rsidTr="00B91768">
        <w:trPr>
          <w:trHeight w:val="1527"/>
        </w:trPr>
        <w:tc>
          <w:tcPr>
            <w:tcW w:w="2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0379D5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4C0B8DAF" w14:textId="77777777" w:rsidR="00EF357E" w:rsidRDefault="00EF357E" w:rsidP="00EF357E">
            <w:pPr>
              <w:rPr>
                <w:rFonts w:asciiTheme="minorHAnsi" w:eastAsia="Calibri" w:hAnsiTheme="minorHAnsi" w:cstheme="minorHAnsi"/>
                <w:b/>
              </w:rPr>
            </w:pPr>
            <w:r w:rsidRPr="00951B7D">
              <w:rPr>
                <w:rFonts w:asciiTheme="minorHAnsi" w:eastAsia="Calibri" w:hAnsiTheme="minorHAnsi" w:cstheme="minorHAnsi"/>
                <w:b/>
              </w:rPr>
              <w:t>TO.260.16TA.2022</w:t>
            </w:r>
          </w:p>
          <w:p w14:paraId="72475028" w14:textId="77777777" w:rsidR="00EF357E" w:rsidRPr="00751CF6" w:rsidRDefault="00EF357E" w:rsidP="00EF357E">
            <w:pPr>
              <w:spacing w:line="360" w:lineRule="auto"/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</w:pPr>
            <w:r w:rsidRPr="00751CF6">
              <w:rPr>
                <w:rFonts w:asciiTheme="minorHAnsi" w:eastAsia="Calibri" w:hAnsiTheme="minorHAnsi" w:cstheme="minorHAnsi"/>
                <w:bCs/>
                <w:sz w:val="18"/>
                <w:szCs w:val="18"/>
              </w:rPr>
              <w:t>(numer postępowania)</w:t>
            </w:r>
          </w:p>
          <w:p w14:paraId="4E659474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29FD093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</w:rPr>
            </w:pPr>
          </w:p>
          <w:p w14:paraId="6B56A1F2" w14:textId="13D45D8F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58FB87F" w14:textId="6E21E6EF" w:rsidR="00B91768" w:rsidRDefault="00751CF6" w:rsidP="00751CF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KOSZTORYS OFERTOWY</w:t>
            </w:r>
          </w:p>
          <w:p w14:paraId="25A5DC72" w14:textId="5DEF8758" w:rsidR="00B91768" w:rsidRPr="00C42B21" w:rsidRDefault="00751CF6" w:rsidP="00751CF6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</w:t>
            </w:r>
            <w:r w:rsidR="00B91768" w:rsidRPr="00C42B21">
              <w:rPr>
                <w:rFonts w:asciiTheme="minorHAnsi" w:hAnsiTheme="minorHAnsi" w:cstheme="minorHAnsi"/>
                <w:b/>
                <w:bCs/>
              </w:rPr>
              <w:t>układ wzorcowy</w:t>
            </w:r>
            <w:r>
              <w:rPr>
                <w:rFonts w:asciiTheme="minorHAnsi" w:hAnsiTheme="minorHAnsi" w:cstheme="minorHAnsi"/>
                <w:b/>
                <w:bCs/>
              </w:rPr>
              <w:t>)</w:t>
            </w:r>
          </w:p>
          <w:p w14:paraId="6706C213" w14:textId="77777777" w:rsidR="00B91768" w:rsidRPr="008C600D" w:rsidRDefault="00B91768" w:rsidP="00D46ECB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</w:tbl>
    <w:p w14:paraId="6829B4A5" w14:textId="77777777" w:rsidR="00B91768" w:rsidRPr="008C600D" w:rsidRDefault="00B91768" w:rsidP="00B91768">
      <w:pPr>
        <w:jc w:val="both"/>
        <w:rPr>
          <w:rFonts w:asciiTheme="minorHAnsi" w:hAnsiTheme="minorHAnsi" w:cstheme="minorHAnsi"/>
          <w:b/>
          <w:bCs/>
        </w:rPr>
      </w:pPr>
    </w:p>
    <w:p w14:paraId="0C5448AD" w14:textId="304A354B" w:rsidR="00500B7E" w:rsidRPr="007D5781" w:rsidRDefault="00500B7E" w:rsidP="00EF357E">
      <w:pPr>
        <w:spacing w:before="120" w:line="288" w:lineRule="auto"/>
        <w:rPr>
          <w:rFonts w:ascii="Calibri" w:hAnsi="Calibri"/>
          <w:sz w:val="20"/>
          <w:szCs w:val="20"/>
        </w:rPr>
      </w:pPr>
      <w:r w:rsidRPr="007D5781">
        <w:rPr>
          <w:rFonts w:ascii="Calibri" w:hAnsi="Calibri"/>
          <w:b/>
          <w:bCs/>
          <w:i/>
          <w:sz w:val="20"/>
          <w:szCs w:val="20"/>
        </w:rPr>
        <w:t>Wykonanie drobnych robót remontowych obejmujących bieżące konserwacje oraz drobne prace budowlane, elektryczne, sanitarne w budynkach Instytutu Techniki Budowlanej w Warszawie przy ul. Filtrowej 1 i Ksawerów 21 w podziale na części.</w:t>
      </w:r>
    </w:p>
    <w:p w14:paraId="6CA9C9C7" w14:textId="32E510D9" w:rsidR="00B91768" w:rsidRPr="00014182" w:rsidRDefault="00B91768" w:rsidP="00EF357E">
      <w:pPr>
        <w:spacing w:before="120" w:line="288" w:lineRule="auto"/>
        <w:rPr>
          <w:rFonts w:ascii="Calibri" w:hAnsi="Calibri"/>
          <w:bCs/>
          <w:sz w:val="20"/>
          <w:szCs w:val="20"/>
        </w:rPr>
      </w:pPr>
      <w:r w:rsidRPr="007D5781">
        <w:rPr>
          <w:rFonts w:ascii="Calibri" w:hAnsi="Calibri"/>
          <w:sz w:val="20"/>
          <w:szCs w:val="20"/>
        </w:rPr>
        <w:t xml:space="preserve">Składając ofertę w postępowaniu o </w:t>
      </w:r>
      <w:r w:rsidRPr="00014182">
        <w:rPr>
          <w:rFonts w:ascii="Calibri" w:hAnsi="Calibri"/>
          <w:sz w:val="20"/>
          <w:szCs w:val="20"/>
        </w:rPr>
        <w:t xml:space="preserve">zamówienie publiczne prowadzonym w trybie </w:t>
      </w:r>
      <w:r w:rsidR="00500B7E" w:rsidRPr="00014182">
        <w:rPr>
          <w:rFonts w:ascii="Calibri" w:hAnsi="Calibri"/>
          <w:sz w:val="20"/>
          <w:szCs w:val="20"/>
        </w:rPr>
        <w:t>podstawowym</w:t>
      </w:r>
      <w:r w:rsidRPr="00014182">
        <w:rPr>
          <w:rFonts w:ascii="Calibri" w:hAnsi="Calibri"/>
          <w:sz w:val="20"/>
          <w:szCs w:val="20"/>
        </w:rPr>
        <w:t>, z</w:t>
      </w:r>
      <w:r w:rsidRPr="00014182">
        <w:rPr>
          <w:rFonts w:ascii="Calibri" w:hAnsi="Calibri"/>
          <w:bCs/>
          <w:sz w:val="20"/>
          <w:szCs w:val="20"/>
        </w:rPr>
        <w:t xml:space="preserve">ałączamy kosztorys ofertowy </w:t>
      </w:r>
      <w:r w:rsidR="00500B7E" w:rsidRPr="00014182">
        <w:rPr>
          <w:rFonts w:ascii="Calibri" w:hAnsi="Calibri"/>
          <w:bCs/>
          <w:sz w:val="20"/>
          <w:szCs w:val="20"/>
        </w:rPr>
        <w:t xml:space="preserve">w zakresie części ………… </w:t>
      </w:r>
      <w:r w:rsidRPr="00014182">
        <w:rPr>
          <w:rFonts w:ascii="Calibri" w:hAnsi="Calibri"/>
          <w:bCs/>
          <w:sz w:val="20"/>
          <w:szCs w:val="20"/>
        </w:rPr>
        <w:t xml:space="preserve">(o wartości </w:t>
      </w:r>
      <w:r w:rsidR="007D5781" w:rsidRPr="00014182">
        <w:rPr>
          <w:rFonts w:ascii="Calibri" w:hAnsi="Calibri"/>
          <w:bCs/>
          <w:sz w:val="20"/>
          <w:szCs w:val="20"/>
        </w:rPr>
        <w:t>netto</w:t>
      </w:r>
      <w:r w:rsidRPr="00014182">
        <w:rPr>
          <w:rFonts w:ascii="Calibri" w:hAnsi="Calibri"/>
          <w:bCs/>
          <w:sz w:val="20"/>
          <w:szCs w:val="20"/>
        </w:rPr>
        <w:t xml:space="preserve">) na roboty na cenach jednostkowych scalonych </w:t>
      </w:r>
      <w:r w:rsidRPr="00014182">
        <w:rPr>
          <w:rFonts w:ascii="Calibri" w:hAnsi="Calibri"/>
          <w:bCs/>
          <w:sz w:val="20"/>
          <w:szCs w:val="20"/>
          <w:u w:val="single"/>
        </w:rPr>
        <w:t>(dotyczy kolumny 6):</w:t>
      </w:r>
    </w:p>
    <w:p w14:paraId="48AEDB9E" w14:textId="30D99DA1" w:rsidR="00B91768" w:rsidRPr="00C42B21" w:rsidRDefault="00B91768" w:rsidP="00B91768">
      <w:pPr>
        <w:spacing w:line="288" w:lineRule="auto"/>
        <w:jc w:val="both"/>
        <w:rPr>
          <w:rFonts w:ascii="Calibri" w:hAnsi="Calibri"/>
          <w:bCs/>
          <w:i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5066082" wp14:editId="20B129D4">
                <wp:simplePos x="0" y="0"/>
                <wp:positionH relativeFrom="column">
                  <wp:posOffset>-52070</wp:posOffset>
                </wp:positionH>
                <wp:positionV relativeFrom="paragraph">
                  <wp:posOffset>57785</wp:posOffset>
                </wp:positionV>
                <wp:extent cx="6057900" cy="292417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7900" cy="2924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CA019C" w14:textId="77777777" w:rsidR="00A6209A" w:rsidRPr="00601746" w:rsidRDefault="00A6209A" w:rsidP="00B91768">
                            <w:pPr>
                              <w:jc w:val="center"/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01746">
                              <w:rPr>
                                <w:b/>
                                <w:color w:val="A5A5A5" w:themeColor="accent3"/>
                                <w:sz w:val="144"/>
                                <w:szCs w:val="144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WZÓR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66082" id="Prostokąt 3" o:spid="_x0000_s1027" style="position:absolute;left:0;text-align:left;margin-left:-4.1pt;margin-top:4.55pt;width:477pt;height:230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" fillcolor="white [3212]" strokecolor="white [3212]" strokeweight="1pt">
                <v:textbox>
                  <w:txbxContent>
                    <w:p w14:paraId="4CCA019C" w14:textId="77777777" w:rsidR="00A6209A" w:rsidRPr="00601746" w:rsidRDefault="00A6209A" w:rsidP="00B91768">
                      <w:pPr>
                        <w:jc w:val="center"/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601746">
                        <w:rPr>
                          <w:b/>
                          <w:color w:val="A5A5A5" w:themeColor="accent3"/>
                          <w:sz w:val="144"/>
                          <w:szCs w:val="144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WZÓR</w:t>
                      </w:r>
                    </w:p>
                  </w:txbxContent>
                </v:textbox>
              </v:rect>
            </w:pict>
          </mc:Fallback>
        </mc:AlternateContent>
      </w:r>
      <w:r w:rsidRPr="00500B7E">
        <w:rPr>
          <w:rFonts w:ascii="Calibri" w:hAnsi="Calibri"/>
          <w:bCs/>
          <w:i/>
          <w:color w:val="000000"/>
          <w:sz w:val="22"/>
          <w:szCs w:val="22"/>
        </w:rPr>
        <w:t>(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poniżej Zamawiający przedstawia </w:t>
      </w:r>
      <w:r w:rsidRPr="007D5781">
        <w:rPr>
          <w:rFonts w:ascii="Calibri" w:hAnsi="Calibri"/>
          <w:b/>
          <w:bCs/>
          <w:i/>
          <w:color w:val="000000"/>
          <w:sz w:val="20"/>
          <w:szCs w:val="20"/>
        </w:rPr>
        <w:t>wzorcowy układ tabeli</w:t>
      </w:r>
      <w:r w:rsidRPr="007D5781">
        <w:rPr>
          <w:rFonts w:ascii="Calibri" w:hAnsi="Calibri"/>
          <w:bCs/>
          <w:i/>
          <w:color w:val="000000"/>
          <w:sz w:val="20"/>
          <w:szCs w:val="20"/>
        </w:rPr>
        <w:t xml:space="preserve"> uproszczonego kosztorysu ofertowego na roboty</w:t>
      </w:r>
      <w:r w:rsidRPr="007D5781">
        <w:rPr>
          <w:rFonts w:ascii="Calibri" w:hAnsi="Calibri"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B91768" w:rsidRPr="00C7789A" w14:paraId="70A41BBB" w14:textId="77777777" w:rsidTr="00D46ECB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72C0DD8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701C025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D91B829" w14:textId="172A7C3F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POZYCJA KOSZTORYSOWA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5A52F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3C967BE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741BFC1F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B91768" w:rsidRPr="00C7789A" w14:paraId="2EA56823" w14:textId="77777777" w:rsidTr="00D46ECB">
        <w:tc>
          <w:tcPr>
            <w:tcW w:w="496" w:type="dxa"/>
            <w:tcBorders>
              <w:top w:val="nil"/>
            </w:tcBorders>
            <w:vAlign w:val="center"/>
          </w:tcPr>
          <w:p w14:paraId="62C8D97B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E4C29F6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AF299E2" w14:textId="13E17945" w:rsidR="00B91768" w:rsidRPr="00C7789A" w:rsidRDefault="007D5781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</w:rPr>
              <w:t>(pozycja przedmiaru)</w:t>
            </w:r>
          </w:p>
        </w:tc>
        <w:tc>
          <w:tcPr>
            <w:tcW w:w="992" w:type="dxa"/>
            <w:vAlign w:val="center"/>
          </w:tcPr>
          <w:p w14:paraId="280652F0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15A880E1" w14:textId="77777777" w:rsidR="00B91768" w:rsidRPr="00C7789A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7C64FA59" w14:textId="77777777" w:rsidR="00B91768" w:rsidRPr="00DD45D4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48E51487" w14:textId="77777777" w:rsidR="00B91768" w:rsidRPr="00DD45D4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 w:rsidRPr="007D5781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</w:rPr>
              <w:t>NETTO)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175163F9" w14:textId="77777777" w:rsidR="00B91768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287514A3" w14:textId="4BF5FB1F" w:rsidR="00B91768" w:rsidRPr="00DD45D4" w:rsidRDefault="00B91768" w:rsidP="00D46ECB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7D5781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</w:rPr>
              <w:t>(NETTO</w:t>
            </w:r>
            <w:r w:rsidR="007D5781" w:rsidRPr="007D5781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</w:rPr>
              <w:t>)</w:t>
            </w:r>
          </w:p>
        </w:tc>
      </w:tr>
      <w:tr w:rsidR="00B91768" w:rsidRPr="00C7789A" w14:paraId="0C0D3D1D" w14:textId="77777777" w:rsidTr="00D46ECB">
        <w:tc>
          <w:tcPr>
            <w:tcW w:w="496" w:type="dxa"/>
            <w:tcBorders>
              <w:top w:val="nil"/>
            </w:tcBorders>
          </w:tcPr>
          <w:p w14:paraId="1A98E607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76BD4FD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7ABE46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78656D52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661FEE4E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2060890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6C838188" w14:textId="77777777" w:rsidR="00B91768" w:rsidRPr="00C7789A" w:rsidRDefault="00B91768" w:rsidP="00D46ECB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B91768" w:rsidRPr="00C7789A" w14:paraId="7CB18E7E" w14:textId="77777777" w:rsidTr="00D46ECB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72EE3B01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385A7B6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023D7AA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B966CA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D1EC7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2468DCB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5E77CF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7B9A59E" w14:textId="77777777" w:rsidTr="00D46ECB">
        <w:tc>
          <w:tcPr>
            <w:tcW w:w="496" w:type="dxa"/>
          </w:tcPr>
          <w:p w14:paraId="42B464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D8E847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F7CD80A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7378FF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03F950C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0E9CDA4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26DC20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32527F41" w14:textId="77777777" w:rsidTr="00D46ECB">
        <w:tc>
          <w:tcPr>
            <w:tcW w:w="496" w:type="dxa"/>
          </w:tcPr>
          <w:p w14:paraId="681369C6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BCDC6CB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305028D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</w:tcPr>
          <w:p w14:paraId="0E3CC5A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C77A54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50CA08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0777864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273683AB" w14:textId="77777777" w:rsidTr="00D46ECB">
        <w:tc>
          <w:tcPr>
            <w:tcW w:w="496" w:type="dxa"/>
          </w:tcPr>
          <w:p w14:paraId="21E89BE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3B0FA93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6789D28F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2D5FAD37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4A84D4B9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64E18A75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3B898EC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B91768" w:rsidRPr="00C7789A" w14:paraId="07849384" w14:textId="77777777" w:rsidTr="00D46ECB">
        <w:tc>
          <w:tcPr>
            <w:tcW w:w="496" w:type="dxa"/>
            <w:tcBorders>
              <w:bottom w:val="single" w:sz="12" w:space="0" w:color="auto"/>
            </w:tcBorders>
          </w:tcPr>
          <w:p w14:paraId="594671D8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E8A503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1B35667E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6AA9AEF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9E723F" wp14:editId="2491B8A0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0" name="Łącznik prosty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D70B80" id="Łącznik prosty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0AA90BC0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5648E85" wp14:editId="7DBC4739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11" name="Łącznik prosty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B84975" id="Łącznik prosty 1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12348112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B055DC7" wp14:editId="57EB6FBC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C8F2E4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03484B7C" w14:textId="77777777" w:rsidR="00B91768" w:rsidRPr="00C7789A" w:rsidRDefault="00B91768" w:rsidP="00D46ECB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041BDCAA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Cs/>
        </w:rPr>
      </w:pPr>
    </w:p>
    <w:p w14:paraId="3BED2896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143ACDFA" w14:textId="77777777" w:rsidR="00B91768" w:rsidRPr="007D5781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7D5781">
        <w:rPr>
          <w:rFonts w:asciiTheme="minorHAnsi" w:hAnsiTheme="minorHAnsi" w:cstheme="minorHAnsi"/>
          <w:sz w:val="20"/>
          <w:szCs w:val="20"/>
        </w:rPr>
        <w:t>Cena oferty powinna zostać wyliczona przez Wykonawcę w postaci kosztorysu ofertowego, którego wzór stanowi niniejszy Załącznik Nr 1 do Formularza Oferty. Dla określenia ceny robót opisanych w kosztorysie, Wykonawca sporządzi metodą kalkulacji uproszczonej kosztorys ofertowy w oparciu o Przedmiar robót załączony do Opisu przedmiotu zamówienia i załączy kosztorys ofertowy.</w:t>
      </w:r>
    </w:p>
    <w:p w14:paraId="2EFCA758" w14:textId="77777777" w:rsidR="00B91768" w:rsidRPr="007D5781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7D5781">
        <w:rPr>
          <w:rFonts w:asciiTheme="minorHAnsi" w:hAnsiTheme="minorHAnsi" w:cstheme="minorHAnsi"/>
          <w:sz w:val="20"/>
          <w:szCs w:val="20"/>
        </w:rPr>
        <w:t>Kosztorys ofertowy należy sporządzić metodą kalkulacji uproszczonej ściśle według kolejności pozycji wyszczególnionych w Przedmiarze robót. Wykonawca określi Ceny Jednostkowe netto oraz wartości netto dla wszystkich pozycji wymienionych w Przedmiarze robót.</w:t>
      </w:r>
    </w:p>
    <w:p w14:paraId="2DACA54D" w14:textId="77777777" w:rsidR="00B91768" w:rsidRPr="007D5781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7D5781">
        <w:rPr>
          <w:rFonts w:asciiTheme="minorHAnsi" w:hAnsiTheme="minorHAnsi" w:cstheme="minorHAnsi"/>
          <w:sz w:val="20"/>
          <w:szCs w:val="20"/>
        </w:rPr>
        <w:t>Przez Cenę Jednostkową należy rozumieć cenę jednostki obmiarowej w kosztorysie ofertowym.</w:t>
      </w:r>
    </w:p>
    <w:p w14:paraId="534E35A4" w14:textId="77777777" w:rsidR="00B91768" w:rsidRPr="007D5781" w:rsidRDefault="00B91768" w:rsidP="00EF357E">
      <w:pPr>
        <w:rPr>
          <w:rFonts w:asciiTheme="minorHAnsi" w:hAnsiTheme="minorHAnsi" w:cstheme="minorHAnsi"/>
          <w:sz w:val="20"/>
          <w:szCs w:val="20"/>
        </w:rPr>
      </w:pPr>
      <w:r w:rsidRPr="007D5781">
        <w:rPr>
          <w:rFonts w:asciiTheme="minorHAnsi" w:hAnsiTheme="minorHAnsi" w:cstheme="minorHAnsi"/>
          <w:sz w:val="20"/>
          <w:szCs w:val="20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A6CB708" w14:textId="46DA4EC1" w:rsidR="00B91768" w:rsidRPr="00705669" w:rsidRDefault="00B91768" w:rsidP="00EF357E">
      <w:pPr>
        <w:rPr>
          <w:rFonts w:asciiTheme="minorHAnsi" w:hAnsiTheme="minorHAnsi" w:cstheme="minorHAnsi"/>
        </w:rPr>
      </w:pPr>
      <w:r w:rsidRPr="007D5781">
        <w:rPr>
          <w:rFonts w:asciiTheme="minorHAnsi" w:hAnsiTheme="minorHAnsi" w:cstheme="minorHAnsi"/>
          <w:sz w:val="20"/>
          <w:szCs w:val="20"/>
        </w:rPr>
        <w:t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</w:t>
      </w:r>
      <w:r w:rsidR="007D5781">
        <w:rPr>
          <w:rFonts w:asciiTheme="minorHAnsi" w:hAnsiTheme="minorHAnsi" w:cstheme="minorHAnsi"/>
          <w:sz w:val="20"/>
          <w:szCs w:val="20"/>
        </w:rPr>
        <w:t xml:space="preserve">a </w:t>
      </w:r>
      <w:r w:rsidRPr="007D5781">
        <w:rPr>
          <w:rFonts w:asciiTheme="minorHAnsi" w:hAnsiTheme="minorHAnsi" w:cstheme="minorHAnsi"/>
          <w:sz w:val="20"/>
          <w:szCs w:val="20"/>
        </w:rPr>
        <w:t xml:space="preserve"> w kosztorysach D-N, Z-T wartości netto z pozycji „Razem netto” Wykonawca powinien wpisać do formularza oferty w pkt 1), a następnie powiększyć ją o należny podatek VAT i wyliczyć cenę oferty brutto.</w:t>
      </w:r>
    </w:p>
    <w:p w14:paraId="37B6A1AC" w14:textId="77777777" w:rsidR="00B91768" w:rsidRPr="007D5781" w:rsidRDefault="00B91768" w:rsidP="00B91768">
      <w:pPr>
        <w:jc w:val="both"/>
        <w:rPr>
          <w:rFonts w:asciiTheme="minorHAnsi" w:hAnsiTheme="minorHAnsi" w:cstheme="minorHAnsi"/>
          <w:sz w:val="20"/>
          <w:szCs w:val="20"/>
        </w:rPr>
      </w:pPr>
      <w:r w:rsidRPr="007D5781">
        <w:rPr>
          <w:rFonts w:asciiTheme="minorHAnsi" w:hAnsiTheme="minorHAnsi" w:cstheme="minorHAnsi"/>
          <w:sz w:val="20"/>
          <w:szCs w:val="20"/>
        </w:rPr>
        <w:t>Cena oferty powinna być wyrażona w złotych polskich z dokładnością do jednego grosza.</w:t>
      </w:r>
    </w:p>
    <w:p w14:paraId="74650F62" w14:textId="77777777" w:rsidR="00B91768" w:rsidRPr="00705669" w:rsidRDefault="00B91768" w:rsidP="00B91768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640C22E0" w14:textId="77777777" w:rsidR="00B91768" w:rsidRPr="00187035" w:rsidRDefault="00B91768" w:rsidP="00EF357E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</w:p>
    <w:p w14:paraId="40A2EA61" w14:textId="77777777" w:rsidR="00B91768" w:rsidRDefault="00B91768" w:rsidP="00B91768">
      <w:pPr>
        <w:spacing w:after="160" w:line="259" w:lineRule="auto"/>
        <w:rPr>
          <w:rFonts w:ascii="Calibri" w:hAnsi="Calibri"/>
          <w:b/>
          <w:bCs/>
        </w:rPr>
        <w:sectPr w:rsidR="00B91768" w:rsidSect="00D46ECB">
          <w:footerReference w:type="default" r:id="rId8"/>
          <w:footerReference w:type="firs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714B5712" w14:textId="4AC09FE2" w:rsidR="00E863B7" w:rsidRPr="008F5EAC" w:rsidRDefault="00E863B7" w:rsidP="00751CF6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lastRenderedPageBreak/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751CF6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4ACC8210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9863E4">
              <w:rPr>
                <w:rFonts w:ascii="Calibri" w:hAnsi="Calibri"/>
                <w:b/>
                <w:bCs/>
                <w:lang w:eastAsia="pl-PL"/>
              </w:rPr>
              <w:t>.</w:t>
            </w:r>
            <w:r w:rsidR="00751CF6">
              <w:rPr>
                <w:rFonts w:ascii="Calibri" w:hAnsi="Calibri"/>
                <w:b/>
                <w:bCs/>
                <w:lang w:eastAsia="pl-PL"/>
              </w:rPr>
              <w:t>16</w:t>
            </w:r>
            <w:r w:rsidR="006000C3">
              <w:rPr>
                <w:rFonts w:ascii="Calibri" w:hAnsi="Calibri"/>
                <w:b/>
                <w:bCs/>
                <w:lang w:eastAsia="pl-PL"/>
              </w:rPr>
              <w:t>TA</w:t>
            </w:r>
            <w:r>
              <w:rPr>
                <w:rFonts w:ascii="Calibri" w:hAnsi="Calibri"/>
                <w:b/>
                <w:bCs/>
                <w:lang w:eastAsia="pl-PL"/>
              </w:rPr>
              <w:t>.202</w:t>
            </w:r>
            <w:r w:rsidR="00751CF6">
              <w:rPr>
                <w:rFonts w:ascii="Calibri" w:hAnsi="Calibri"/>
                <w:b/>
                <w:bCs/>
                <w:lang w:eastAsia="pl-PL"/>
              </w:rPr>
              <w:t>2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54556F93" w:rsidR="00E863B7" w:rsidRPr="00751CF6" w:rsidRDefault="00E863B7" w:rsidP="00EF357E">
      <w:pPr>
        <w:spacing w:before="120" w:line="288" w:lineRule="auto"/>
        <w:rPr>
          <w:rFonts w:ascii="Calibri" w:hAnsi="Calibri"/>
          <w:sz w:val="20"/>
          <w:szCs w:val="20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3F35C2">
        <w:rPr>
          <w:rFonts w:ascii="Calibri" w:hAnsi="Calibri"/>
          <w:sz w:val="22"/>
          <w:szCs w:val="22"/>
          <w:lang w:eastAsia="pl-PL"/>
        </w:rPr>
        <w:t>p.n.</w:t>
      </w:r>
      <w:r w:rsidRPr="008F5EAC">
        <w:rPr>
          <w:rFonts w:ascii="Calibri" w:hAnsi="Calibri"/>
          <w:sz w:val="22"/>
          <w:szCs w:val="22"/>
          <w:lang w:eastAsia="pl-PL"/>
        </w:rPr>
        <w:t xml:space="preserve"> </w:t>
      </w:r>
      <w:r w:rsidR="00751CF6" w:rsidRPr="00751CF6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 w Warszawie przy ul. Filtrowej 1 i Ksawerów 21 w podziale na części</w:t>
      </w:r>
      <w:r>
        <w:rPr>
          <w:rFonts w:ascii="Calibri" w:hAnsi="Calibri"/>
          <w:b/>
          <w:sz w:val="22"/>
          <w:szCs w:val="22"/>
          <w:lang w:eastAsia="pl-PL"/>
        </w:rPr>
        <w:t xml:space="preserve">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595C2606" w14:textId="0D6C3138" w:rsidR="00FA4B96" w:rsidRPr="00956796" w:rsidRDefault="00FA4B96" w:rsidP="00483D16">
      <w:pPr>
        <w:pStyle w:val="Akapitzlist"/>
        <w:ind w:left="284"/>
        <w:jc w:val="center"/>
        <w:rPr>
          <w:b/>
          <w:bCs/>
          <w:iCs/>
          <w:sz w:val="24"/>
          <w:szCs w:val="24"/>
        </w:rPr>
      </w:pPr>
      <w:r w:rsidRPr="00956796">
        <w:rPr>
          <w:b/>
          <w:bCs/>
          <w:iCs/>
          <w:sz w:val="24"/>
          <w:szCs w:val="24"/>
        </w:rPr>
        <w:t xml:space="preserve">Część </w:t>
      </w:r>
      <w:r>
        <w:rPr>
          <w:b/>
          <w:bCs/>
          <w:iCs/>
          <w:sz w:val="24"/>
          <w:szCs w:val="24"/>
        </w:rPr>
        <w:t>1</w:t>
      </w:r>
      <w:r w:rsidRPr="00956796">
        <w:rPr>
          <w:b/>
          <w:bCs/>
          <w:iCs/>
          <w:sz w:val="24"/>
          <w:szCs w:val="24"/>
        </w:rPr>
        <w:t>: Drobne prace budowlane</w:t>
      </w:r>
      <w:r w:rsidR="00483D16">
        <w:rPr>
          <w:b/>
          <w:bCs/>
          <w:iCs/>
          <w:sz w:val="24"/>
          <w:szCs w:val="24"/>
        </w:rPr>
        <w:t>/</w:t>
      </w:r>
      <w:r w:rsidR="00483D16" w:rsidRPr="00483D16">
        <w:rPr>
          <w:b/>
          <w:bCs/>
          <w:iCs/>
          <w:color w:val="00B0F0"/>
          <w:sz w:val="24"/>
          <w:szCs w:val="24"/>
        </w:rPr>
        <w:t>*</w:t>
      </w:r>
    </w:p>
    <w:p w14:paraId="3F2B901E" w14:textId="0AA8ED11" w:rsidR="00FA4B96" w:rsidRPr="00956796" w:rsidRDefault="00FA4B96" w:rsidP="00483D16">
      <w:pPr>
        <w:pStyle w:val="Akapitzlist"/>
        <w:spacing w:line="288" w:lineRule="auto"/>
        <w:ind w:left="284"/>
        <w:jc w:val="center"/>
        <w:rPr>
          <w:b/>
          <w:iCs/>
          <w:sz w:val="24"/>
          <w:szCs w:val="24"/>
        </w:rPr>
      </w:pPr>
      <w:r w:rsidRPr="00956796">
        <w:rPr>
          <w:b/>
          <w:iCs/>
          <w:sz w:val="24"/>
          <w:szCs w:val="24"/>
        </w:rPr>
        <w:t xml:space="preserve">Część </w:t>
      </w:r>
      <w:r>
        <w:rPr>
          <w:b/>
          <w:iCs/>
          <w:sz w:val="24"/>
          <w:szCs w:val="24"/>
        </w:rPr>
        <w:t>2</w:t>
      </w:r>
      <w:r w:rsidRPr="00956796">
        <w:rPr>
          <w:b/>
          <w:iCs/>
          <w:sz w:val="24"/>
          <w:szCs w:val="24"/>
        </w:rPr>
        <w:t>: Drobne prace elektryczne</w:t>
      </w:r>
      <w:r w:rsidR="00483D16">
        <w:rPr>
          <w:b/>
          <w:iCs/>
          <w:sz w:val="24"/>
          <w:szCs w:val="24"/>
        </w:rPr>
        <w:t>/</w:t>
      </w:r>
      <w:r w:rsidR="00483D16" w:rsidRPr="00483D16">
        <w:rPr>
          <w:b/>
          <w:iCs/>
          <w:color w:val="00B0F0"/>
          <w:sz w:val="24"/>
          <w:szCs w:val="24"/>
        </w:rPr>
        <w:t>*</w:t>
      </w:r>
    </w:p>
    <w:p w14:paraId="0544A3DF" w14:textId="0D9B4FBD" w:rsidR="00FA4B96" w:rsidRPr="00956796" w:rsidRDefault="00FA4B96" w:rsidP="00483D16">
      <w:pPr>
        <w:pStyle w:val="Akapitzlist"/>
        <w:spacing w:line="288" w:lineRule="auto"/>
        <w:ind w:left="284"/>
        <w:jc w:val="center"/>
        <w:rPr>
          <w:b/>
          <w:iCs/>
          <w:sz w:val="24"/>
          <w:szCs w:val="24"/>
        </w:rPr>
      </w:pPr>
      <w:r w:rsidRPr="00956796">
        <w:rPr>
          <w:b/>
          <w:iCs/>
          <w:sz w:val="24"/>
          <w:szCs w:val="24"/>
        </w:rPr>
        <w:t xml:space="preserve">Część </w:t>
      </w:r>
      <w:r>
        <w:rPr>
          <w:b/>
          <w:iCs/>
          <w:sz w:val="24"/>
          <w:szCs w:val="24"/>
        </w:rPr>
        <w:t>3</w:t>
      </w:r>
      <w:r w:rsidRPr="00956796">
        <w:rPr>
          <w:b/>
          <w:iCs/>
          <w:sz w:val="24"/>
          <w:szCs w:val="24"/>
        </w:rPr>
        <w:t>: Drobne prace sanitarne</w:t>
      </w:r>
      <w:r w:rsidR="00483D16" w:rsidRPr="00483D16">
        <w:rPr>
          <w:b/>
          <w:iCs/>
          <w:color w:val="00B0F0"/>
          <w:sz w:val="24"/>
          <w:szCs w:val="24"/>
        </w:rPr>
        <w:t>*</w:t>
      </w: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B405DB0" w14:textId="7D098E3F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0623ACF" w14:textId="7FBFD2DE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69F5C4EE" w14:textId="37D84AF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10C21E1F" w14:textId="0ACB646C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483D16">
        <w:trPr>
          <w:cantSplit/>
          <w:trHeight w:val="49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48CCEDC1" w14:textId="46281571" w:rsidR="00E863B7" w:rsidRPr="008F5EAC" w:rsidRDefault="00E863B7" w:rsidP="00483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4273A0EE" w14:textId="77777777" w:rsidR="00D44B55" w:rsidRPr="006421AA" w:rsidRDefault="00D44B55" w:rsidP="00483D16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</w:t>
      </w:r>
      <w:proofErr w:type="spellStart"/>
      <w:r w:rsidRPr="006421AA">
        <w:rPr>
          <w:rFonts w:asciiTheme="minorHAnsi" w:hAnsiTheme="minorHAnsi"/>
          <w:sz w:val="22"/>
          <w:szCs w:val="22"/>
        </w:rPr>
        <w:t>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 </w:t>
      </w:r>
      <w:r w:rsidRPr="006421AA">
        <w:rPr>
          <w:rFonts w:asciiTheme="minorHAnsi" w:hAnsiTheme="minorHAnsi"/>
          <w:i/>
          <w:sz w:val="22"/>
          <w:szCs w:val="22"/>
        </w:rPr>
        <w:t xml:space="preserve">netto = R + </w:t>
      </w:r>
      <w:proofErr w:type="spellStart"/>
      <w:r w:rsidRPr="006421AA">
        <w:rPr>
          <w:rFonts w:asciiTheme="minorHAnsi" w:hAnsiTheme="minorHAnsi"/>
          <w:i/>
          <w:sz w:val="22"/>
          <w:szCs w:val="22"/>
        </w:rPr>
        <w:t>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proofErr w:type="spellEnd"/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(R +S+ </w:t>
      </w:r>
      <w:proofErr w:type="spellStart"/>
      <w:r w:rsidRPr="006421AA">
        <w:rPr>
          <w:rFonts w:asciiTheme="minorHAnsi" w:hAnsiTheme="minorHAnsi"/>
          <w:i/>
          <w:sz w:val="22"/>
          <w:szCs w:val="22"/>
          <w:vertAlign w:val="subscript"/>
        </w:rPr>
        <w:t>Kp</w:t>
      </w:r>
      <w:proofErr w:type="spellEnd"/>
      <w:r w:rsidRPr="006421AA">
        <w:rPr>
          <w:rFonts w:asciiTheme="minorHAnsi" w:hAnsiTheme="minorHAnsi"/>
          <w:i/>
          <w:sz w:val="22"/>
          <w:szCs w:val="22"/>
          <w:vertAlign w:val="subscript"/>
        </w:rPr>
        <w:t>)</w:t>
      </w:r>
    </w:p>
    <w:p w14:paraId="183BFB07" w14:textId="77777777" w:rsidR="00D44B55" w:rsidRPr="006421AA" w:rsidRDefault="00D44B55" w:rsidP="00483D16">
      <w:pPr>
        <w:ind w:firstLine="709"/>
        <w:rPr>
          <w:rFonts w:asciiTheme="minorHAnsi" w:hAnsiTheme="minorHAnsi"/>
          <w:sz w:val="22"/>
          <w:szCs w:val="22"/>
        </w:rPr>
      </w:pPr>
      <w:proofErr w:type="spellStart"/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5019FFF4" w14:textId="77777777" w:rsidR="00D44B55" w:rsidRPr="006421AA" w:rsidRDefault="00D44B55" w:rsidP="00483D16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107D0744" w14:textId="77777777" w:rsidR="00D44B55" w:rsidRPr="006421AA" w:rsidRDefault="00D44B55" w:rsidP="00483D16">
      <w:pPr>
        <w:ind w:firstLine="709"/>
        <w:rPr>
          <w:rFonts w:asciiTheme="minorHAnsi" w:hAnsiTheme="minorHAnsi"/>
          <w:b/>
          <w:sz w:val="22"/>
          <w:szCs w:val="22"/>
        </w:rPr>
      </w:pPr>
      <w:proofErr w:type="spellStart"/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proofErr w:type="spellEnd"/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118D3BE5" w14:textId="0371688F" w:rsidR="00E863B7" w:rsidRPr="00D44B55" w:rsidRDefault="00D44B55" w:rsidP="00483D16">
      <w:pPr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2E9BE3C2" w14:textId="19B7A876" w:rsidR="00D44B55" w:rsidRPr="0021415B" w:rsidRDefault="00F010C4" w:rsidP="00E863B7">
      <w:pPr>
        <w:suppressAutoHyphens w:val="0"/>
        <w:jc w:val="both"/>
        <w:rPr>
          <w:rFonts w:ascii="Calibri" w:hAnsi="Calibri"/>
          <w:b/>
          <w:sz w:val="20"/>
          <w:szCs w:val="20"/>
          <w:u w:val="single"/>
          <w:lang w:eastAsia="pl-PL"/>
        </w:rPr>
      </w:pPr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Wyliczona w ten sposób stawka </w:t>
      </w:r>
      <w:proofErr w:type="spellStart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>rbh</w:t>
      </w:r>
      <w:proofErr w:type="spellEnd"/>
      <w:r w:rsidRPr="0021415B">
        <w:rPr>
          <w:rFonts w:ascii="Calibri" w:hAnsi="Calibri"/>
          <w:b/>
          <w:sz w:val="20"/>
          <w:szCs w:val="20"/>
          <w:u w:val="single"/>
          <w:lang w:eastAsia="pl-PL"/>
        </w:rPr>
        <w:t xml:space="preserve"> musi być spójna z wykonanym kosztorysem ofertowym.</w:t>
      </w:r>
    </w:p>
    <w:p w14:paraId="09841EEE" w14:textId="026AD1C2" w:rsidR="00E863B7" w:rsidRDefault="00E863B7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21415B">
        <w:rPr>
          <w:rFonts w:ascii="Calibri" w:hAnsi="Calibri"/>
          <w:sz w:val="20"/>
          <w:szCs w:val="20"/>
          <w:lang w:eastAsia="pl-PL"/>
        </w:rPr>
        <w:t xml:space="preserve">Powyższy wykaz będzie stanowić podstawę kalkulacji cen robót nieprzewidzianych i/lub zamiennych, koniecznych do zrealizowania przedmiotu umowy w zakresie </w:t>
      </w:r>
      <w:r w:rsidRPr="0021415B">
        <w:rPr>
          <w:rFonts w:ascii="Calibri" w:hAnsi="Calibri"/>
          <w:b/>
          <w:sz w:val="20"/>
          <w:szCs w:val="20"/>
          <w:lang w:eastAsia="pl-PL"/>
        </w:rPr>
        <w:t>Robót budowlanych</w:t>
      </w:r>
      <w:r w:rsidRPr="0021415B">
        <w:rPr>
          <w:rFonts w:ascii="Calibri" w:hAnsi="Calibri"/>
          <w:sz w:val="20"/>
          <w:szCs w:val="20"/>
          <w:lang w:eastAsia="pl-PL"/>
        </w:rPr>
        <w:t xml:space="preserve">, </w:t>
      </w:r>
      <w:r w:rsidR="00D44B55" w:rsidRPr="0021415B">
        <w:rPr>
          <w:rFonts w:ascii="Calibri" w:hAnsi="Calibri"/>
          <w:sz w:val="20"/>
          <w:szCs w:val="20"/>
          <w:lang w:eastAsia="pl-PL"/>
        </w:rPr>
        <w:t>stosownie do postanowień umowy.</w:t>
      </w:r>
    </w:p>
    <w:p w14:paraId="56FDB422" w14:textId="77777777" w:rsidR="00483D16" w:rsidRDefault="00483D16" w:rsidP="00D44B55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</w:p>
    <w:p w14:paraId="754238DB" w14:textId="1AA33667" w:rsidR="00483D16" w:rsidRPr="00483D16" w:rsidRDefault="00483D16" w:rsidP="00483D16">
      <w:pPr>
        <w:suppressAutoHyphens w:val="0"/>
        <w:jc w:val="both"/>
        <w:rPr>
          <w:rFonts w:ascii="Calibri" w:hAnsi="Calibri"/>
          <w:sz w:val="20"/>
          <w:szCs w:val="20"/>
          <w:lang w:eastAsia="pl-PL"/>
        </w:rPr>
      </w:pPr>
      <w:r w:rsidRPr="00483D16">
        <w:rPr>
          <w:color w:val="00B0F0"/>
          <w:sz w:val="20"/>
          <w:szCs w:val="20"/>
          <w:lang w:eastAsia="pl-PL"/>
        </w:rPr>
        <w:t>*</w:t>
      </w:r>
      <w:r w:rsidRPr="00483D16">
        <w:rPr>
          <w:i/>
          <w:iCs/>
          <w:color w:val="00B0F0"/>
          <w:sz w:val="20"/>
          <w:szCs w:val="20"/>
          <w:lang w:eastAsia="pl-PL"/>
        </w:rPr>
        <w:t>Proszę wskazać odpowiednią część zamówienia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2FAEB3D" w14:textId="396CCB8C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D309A94" w14:textId="7B84AC12" w:rsidR="00DE0A59" w:rsidRPr="008F5EAC" w:rsidRDefault="00DE0A59" w:rsidP="00DE0A59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3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1DC97F8C" w14:textId="3CA6D7E3" w:rsidR="00DE0A59" w:rsidRDefault="00DE0A59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5CB466D4" w14:textId="2514D3C7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tbl>
      <w:tblPr>
        <w:tblW w:w="9561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442"/>
      </w:tblGrid>
      <w:tr w:rsidR="00DE0A59" w:rsidRPr="006421AA" w14:paraId="063E5899" w14:textId="77777777" w:rsidTr="00DE0A59">
        <w:trPr>
          <w:trHeight w:val="1100"/>
        </w:trPr>
        <w:tc>
          <w:tcPr>
            <w:tcW w:w="3119" w:type="dxa"/>
          </w:tcPr>
          <w:p w14:paraId="2B2AB739" w14:textId="77777777" w:rsidR="00DE0A59" w:rsidRPr="006421AA" w:rsidRDefault="00DE0A59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2D215BEA" w14:textId="77777777" w:rsidR="00623BB0" w:rsidRPr="008F5EAC" w:rsidRDefault="00623BB0" w:rsidP="00623BB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73CFE23E" w14:textId="77777777" w:rsidR="00623BB0" w:rsidRPr="006421AA" w:rsidRDefault="00623BB0" w:rsidP="00623BB0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 Nr postępowania</w:t>
            </w:r>
          </w:p>
          <w:p w14:paraId="35297023" w14:textId="6FD33299" w:rsidR="00DE0A59" w:rsidRPr="006421AA" w:rsidRDefault="00DE0A59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6442" w:type="dxa"/>
            <w:shd w:val="clear" w:color="auto" w:fill="9CC2E5" w:themeFill="accent1" w:themeFillTint="99"/>
            <w:vAlign w:val="center"/>
          </w:tcPr>
          <w:p w14:paraId="11BFCD94" w14:textId="77777777" w:rsidR="00DE0A59" w:rsidRPr="006421AA" w:rsidRDefault="00DE0A59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1</w:t>
            </w:r>
          </w:p>
        </w:tc>
      </w:tr>
    </w:tbl>
    <w:p w14:paraId="394BD93A" w14:textId="77777777" w:rsidR="00DE0A59" w:rsidRDefault="00DE0A59" w:rsidP="002131B8">
      <w:pPr>
        <w:pStyle w:val="Zwykytekst"/>
        <w:spacing w:before="120" w:line="288" w:lineRule="auto"/>
        <w:rPr>
          <w:rFonts w:ascii="Calibri" w:hAnsi="Calibri"/>
          <w:b/>
          <w:sz w:val="22"/>
          <w:szCs w:val="22"/>
        </w:rPr>
      </w:pPr>
      <w:r w:rsidRPr="00751CF6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</w:t>
      </w:r>
      <w:r>
        <w:rPr>
          <w:rFonts w:ascii="Calibri" w:hAnsi="Calibri"/>
          <w:b/>
          <w:bCs/>
          <w:i/>
          <w:sz w:val="22"/>
          <w:szCs w:val="22"/>
        </w:rPr>
        <w:t xml:space="preserve"> </w:t>
      </w:r>
      <w:r w:rsidRPr="00751CF6">
        <w:rPr>
          <w:rFonts w:ascii="Calibri" w:hAnsi="Calibri"/>
          <w:b/>
          <w:bCs/>
          <w:i/>
          <w:sz w:val="22"/>
          <w:szCs w:val="22"/>
        </w:rPr>
        <w:t>w Warszawie przy ul. Filtrowej 1 i Ksawerów 21 w podziale na części</w:t>
      </w:r>
      <w:r>
        <w:rPr>
          <w:rFonts w:ascii="Calibri" w:hAnsi="Calibri"/>
          <w:b/>
          <w:sz w:val="22"/>
          <w:szCs w:val="22"/>
        </w:rPr>
        <w:t>.</w:t>
      </w:r>
    </w:p>
    <w:p w14:paraId="07EDB790" w14:textId="77777777" w:rsidR="00DE0A59" w:rsidRDefault="00DE0A59" w:rsidP="00DE0A59">
      <w:pPr>
        <w:pStyle w:val="Zwykytekst"/>
        <w:spacing w:before="120" w:line="288" w:lineRule="auto"/>
        <w:jc w:val="both"/>
        <w:rPr>
          <w:rFonts w:asciiTheme="minorHAnsi" w:hAnsiTheme="minorHAnsi"/>
          <w:sz w:val="22"/>
          <w:szCs w:val="22"/>
        </w:rPr>
      </w:pPr>
    </w:p>
    <w:p w14:paraId="74786B32" w14:textId="64972990" w:rsidR="00DE0A59" w:rsidRPr="006421AA" w:rsidRDefault="00DE0A59" w:rsidP="002131B8">
      <w:pPr>
        <w:pStyle w:val="Zwykytekst"/>
        <w:spacing w:before="120" w:line="288" w:lineRule="auto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 w:rsidR="00F352DD"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DE0A59" w:rsidRPr="00DE0A59" w14:paraId="086BA27E" w14:textId="77777777" w:rsidTr="00DE0A59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AB54876" w14:textId="7D1C221C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7A9B4E7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48DDA2F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0F815DD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DE0A59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DE0A59" w:rsidRPr="00DE0A59" w14:paraId="3B1AE2EF" w14:textId="77777777" w:rsidTr="00DE0A59">
        <w:trPr>
          <w:trHeight w:val="306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4458222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99E1B56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18B6292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B515AF3" w14:textId="77777777" w:rsidR="00DE0A59" w:rsidRPr="00DE0A59" w:rsidRDefault="00DE0A59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DE0A59" w:rsidRPr="00DE0A59" w14:paraId="6230EEBA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0CFAE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0C6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Dz.1 poz.1-101   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654648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konserwacyjne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5F0BA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12C7B592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349A3" w14:textId="77777777" w:rsidR="00DE0A59" w:rsidRPr="00DE0A59" w:rsidRDefault="00DE0A59" w:rsidP="00DE0A59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CB38D" w14:textId="6489C59E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poz.1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02</w:t>
            </w: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  <w:r w:rsid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1110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remontowe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7D79F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14D76158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6E78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3AF8F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2E31C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F5AB4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007C7072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E180E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D9593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FDCA2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FD71E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DE0A59" w:rsidRPr="00DE0A59" w14:paraId="5389B05D" w14:textId="77777777" w:rsidTr="00D46ECB">
        <w:trPr>
          <w:trHeight w:val="306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27106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6C215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068D6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cz.1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29EFB" w14:textId="77777777" w:rsidR="00DE0A59" w:rsidRPr="00DE0A59" w:rsidRDefault="00DE0A59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DE0A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72D283DE" w14:textId="77777777" w:rsidR="00DE0A59" w:rsidRPr="006421AA" w:rsidRDefault="00DE0A59" w:rsidP="00DE0A59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1119C2AE" w14:textId="77777777" w:rsidR="00DE0A59" w:rsidRPr="006421AA" w:rsidRDefault="00DE0A59" w:rsidP="00DE0A59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99B84BA" w14:textId="147B9EB1" w:rsidR="002131B8" w:rsidRDefault="002131B8">
      <w:pPr>
        <w:suppressAutoHyphens w:val="0"/>
        <w:rPr>
          <w:rFonts w:asciiTheme="minorHAnsi" w:hAnsiTheme="minorHAnsi"/>
          <w:i/>
          <w:iCs/>
          <w:color w:val="FF0000"/>
          <w:sz w:val="16"/>
          <w:szCs w:val="16"/>
        </w:rPr>
      </w:pPr>
      <w:r>
        <w:rPr>
          <w:rFonts w:asciiTheme="minorHAnsi" w:hAnsiTheme="minorHAnsi"/>
          <w:i/>
          <w:iCs/>
          <w:color w:val="FF0000"/>
          <w:sz w:val="16"/>
          <w:szCs w:val="16"/>
        </w:rPr>
        <w:br w:type="page"/>
      </w:r>
    </w:p>
    <w:p w14:paraId="5DEC7EC2" w14:textId="54C7BC6E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51244A2" w14:textId="77777777" w:rsidR="00F352DD" w:rsidRPr="008F5EAC" w:rsidRDefault="00F352DD" w:rsidP="00F352DD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3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0D94ADA4" w14:textId="1BD632B7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1452856F" w14:textId="560019CB" w:rsidR="00F352DD" w:rsidRPr="006421AA" w:rsidRDefault="00F352DD" w:rsidP="00F352DD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</w:p>
    <w:tbl>
      <w:tblPr>
        <w:tblW w:w="9419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300"/>
      </w:tblGrid>
      <w:tr w:rsidR="00F352DD" w:rsidRPr="006421AA" w14:paraId="6652EF8D" w14:textId="77777777" w:rsidTr="00F352DD">
        <w:trPr>
          <w:trHeight w:val="1100"/>
        </w:trPr>
        <w:tc>
          <w:tcPr>
            <w:tcW w:w="3119" w:type="dxa"/>
          </w:tcPr>
          <w:p w14:paraId="3CD5AF1E" w14:textId="77777777" w:rsidR="00F352DD" w:rsidRPr="006421AA" w:rsidRDefault="00F352DD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5E69CA85" w14:textId="77777777" w:rsidR="00623BB0" w:rsidRPr="008F5EAC" w:rsidRDefault="00623BB0" w:rsidP="00623BB0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1B8B29B5" w14:textId="77777777" w:rsidR="00623BB0" w:rsidRPr="006421AA" w:rsidRDefault="00623BB0" w:rsidP="00623BB0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 Nr postępowania</w:t>
            </w:r>
          </w:p>
          <w:p w14:paraId="75B76C1C" w14:textId="1530A8F7" w:rsidR="00F352DD" w:rsidRPr="006421AA" w:rsidRDefault="00F352DD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6300" w:type="dxa"/>
            <w:shd w:val="clear" w:color="auto" w:fill="9CC2E5" w:themeFill="accent1" w:themeFillTint="99"/>
            <w:vAlign w:val="center"/>
          </w:tcPr>
          <w:p w14:paraId="18BB5906" w14:textId="77777777" w:rsidR="00F352DD" w:rsidRPr="006421AA" w:rsidRDefault="00F352DD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2</w:t>
            </w:r>
          </w:p>
        </w:tc>
      </w:tr>
    </w:tbl>
    <w:p w14:paraId="3A8CF139" w14:textId="77777777" w:rsidR="00F352DD" w:rsidRDefault="00F352DD" w:rsidP="00623BB0">
      <w:pPr>
        <w:pStyle w:val="Zwykytekst"/>
        <w:spacing w:before="120" w:line="288" w:lineRule="auto"/>
        <w:rPr>
          <w:rFonts w:ascii="Calibri" w:hAnsi="Calibri"/>
          <w:b/>
          <w:sz w:val="22"/>
          <w:szCs w:val="22"/>
        </w:rPr>
      </w:pPr>
      <w:r w:rsidRPr="00751CF6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</w:t>
      </w:r>
      <w:r>
        <w:rPr>
          <w:rFonts w:ascii="Calibri" w:hAnsi="Calibri"/>
          <w:b/>
          <w:bCs/>
          <w:i/>
          <w:sz w:val="22"/>
          <w:szCs w:val="22"/>
        </w:rPr>
        <w:t xml:space="preserve"> </w:t>
      </w:r>
      <w:r w:rsidRPr="00751CF6">
        <w:rPr>
          <w:rFonts w:ascii="Calibri" w:hAnsi="Calibri"/>
          <w:b/>
          <w:bCs/>
          <w:i/>
          <w:sz w:val="22"/>
          <w:szCs w:val="22"/>
        </w:rPr>
        <w:t>w Warszawie przy ul. Filtrowej 1 i Ksawerów 21 w podziale na części</w:t>
      </w:r>
      <w:r>
        <w:rPr>
          <w:rFonts w:ascii="Calibri" w:hAnsi="Calibri"/>
          <w:b/>
          <w:sz w:val="22"/>
          <w:szCs w:val="22"/>
        </w:rPr>
        <w:t>.</w:t>
      </w:r>
    </w:p>
    <w:p w14:paraId="4098D648" w14:textId="66139D78" w:rsidR="00F352DD" w:rsidRPr="006421AA" w:rsidRDefault="00F352DD" w:rsidP="00F352DD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tbl>
      <w:tblPr>
        <w:tblW w:w="90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4"/>
        <w:gridCol w:w="2028"/>
        <w:gridCol w:w="4171"/>
        <w:gridCol w:w="2188"/>
      </w:tblGrid>
      <w:tr w:rsidR="00F352DD" w:rsidRPr="00F352DD" w14:paraId="37D6326A" w14:textId="77777777" w:rsidTr="00F352DD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4261696A" w14:textId="198CE28E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E15D882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71FB444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5361A8" w14:textId="77777777" w:rsidR="00F352DD" w:rsidRPr="00F352DD" w:rsidRDefault="00F352DD" w:rsidP="00F352D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F352D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F352DD" w:rsidRPr="00F352DD" w14:paraId="44128920" w14:textId="77777777" w:rsidTr="00F352DD">
        <w:trPr>
          <w:trHeight w:val="283"/>
        </w:trPr>
        <w:tc>
          <w:tcPr>
            <w:tcW w:w="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2F58D1D1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D761970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BAC7B6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68C6BDB" w14:textId="77777777" w:rsidR="00F352DD" w:rsidRPr="00F352DD" w:rsidRDefault="00F352DD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F352DD" w:rsidRPr="00F352DD" w14:paraId="28B28C07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35EEE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D7CD1" w14:textId="32AE04C8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Dz.1 poz.1-17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4C25" w14:textId="7C5492DD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Remont inst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alacji 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elektr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ycz</w:t>
            </w:r>
            <w:r w:rsidR="002646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ej 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 pom</w:t>
            </w:r>
            <w:r w:rsidR="00623BB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ieszczeniach 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laborator</w:t>
            </w:r>
            <w:r w:rsidR="002646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yjno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-biurowych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808B3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5DC3F791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2A994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08615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poz.18-35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49C03" w14:textId="58A92A38" w:rsidR="00F352DD" w:rsidRPr="00F352DD" w:rsidRDefault="00F352DD" w:rsidP="009D02E9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Instalacja oświetleniowa w </w:t>
            </w:r>
            <w:r w:rsidR="009D02E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</w:t>
            </w: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ali laboratoryjnej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1E467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0DF1FC31" w14:textId="77777777" w:rsidTr="0009064F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D5FB3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D3C28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Dz.3 poz.36-63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941D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siłowa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3DE3F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10AA65E3" w14:textId="77777777" w:rsidTr="0009064F">
        <w:trPr>
          <w:trHeight w:val="565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AD75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F2A30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Dz.4 poz.64-76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2E42" w14:textId="77777777" w:rsidR="00F352DD" w:rsidRPr="00F352DD" w:rsidRDefault="00F352DD" w:rsidP="0009064F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Sieć strukturalna i wydzielone obwody 220V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56402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7CC630F4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820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ABE6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F708C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D641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00514AC3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0F5F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9630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740F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6665A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F352DD" w:rsidRPr="00F352DD" w14:paraId="780E2706" w14:textId="77777777" w:rsidTr="00D46ECB">
        <w:trPr>
          <w:trHeight w:val="283"/>
        </w:trPr>
        <w:tc>
          <w:tcPr>
            <w:tcW w:w="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D9EE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E570E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82E9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cz.2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101C7" w14:textId="77777777" w:rsidR="00F352DD" w:rsidRPr="00F352DD" w:rsidRDefault="00F352DD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F352D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51FC1B6C" w14:textId="77777777" w:rsidR="00F352DD" w:rsidRPr="006421AA" w:rsidRDefault="00F352DD" w:rsidP="00F352DD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4FB4DD05" w14:textId="77777777" w:rsidR="00F352DD" w:rsidRPr="006421AA" w:rsidRDefault="00F352DD" w:rsidP="00F352DD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03644A8F" w14:textId="398D0CA4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32ACE5C" w14:textId="4C3B9702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51CFDAC" w14:textId="643C7012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DA45267" w14:textId="14A59FE9" w:rsidR="002131B8" w:rsidRDefault="002131B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3CAF7DFE" w14:textId="33813BD0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FE0596C" w14:textId="5CD393A5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BBCC59C" w14:textId="77777777" w:rsidR="0009064F" w:rsidRPr="008F5EAC" w:rsidRDefault="0009064F" w:rsidP="0009064F">
      <w:pPr>
        <w:spacing w:before="120" w:line="288" w:lineRule="auto"/>
        <w:jc w:val="right"/>
        <w:rPr>
          <w:rFonts w:ascii="Calibri" w:hAnsi="Calibri" w:cs="Courier New"/>
          <w:sz w:val="20"/>
          <w:szCs w:val="20"/>
          <w:lang w:eastAsia="pl-PL"/>
        </w:rPr>
      </w:pPr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3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3BD41442" w14:textId="5219F05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4EFE851" w14:textId="1B8BF2C1" w:rsidR="0009064F" w:rsidRPr="006421AA" w:rsidRDefault="0009064F" w:rsidP="0009064F">
      <w:pPr>
        <w:spacing w:line="288" w:lineRule="auto"/>
        <w:jc w:val="center"/>
        <w:outlineLvl w:val="0"/>
        <w:rPr>
          <w:rFonts w:asciiTheme="minorHAnsi" w:hAnsiTheme="minorHAnsi"/>
          <w:b/>
          <w:bCs/>
          <w:color w:val="000000"/>
        </w:rPr>
      </w:pPr>
    </w:p>
    <w:tbl>
      <w:tblPr>
        <w:tblW w:w="8994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5875"/>
      </w:tblGrid>
      <w:tr w:rsidR="0009064F" w:rsidRPr="006421AA" w14:paraId="15E8935B" w14:textId="77777777" w:rsidTr="0009064F">
        <w:trPr>
          <w:trHeight w:val="1100"/>
        </w:trPr>
        <w:tc>
          <w:tcPr>
            <w:tcW w:w="3119" w:type="dxa"/>
          </w:tcPr>
          <w:p w14:paraId="42B03575" w14:textId="77777777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color w:val="000000"/>
              </w:rPr>
            </w:pPr>
          </w:p>
          <w:p w14:paraId="1854950B" w14:textId="77777777" w:rsidR="002131B8" w:rsidRPr="008F5EAC" w:rsidRDefault="002131B8" w:rsidP="002131B8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      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7FE677D9" w14:textId="77777777" w:rsidR="002131B8" w:rsidRPr="006421AA" w:rsidRDefault="002131B8" w:rsidP="002131B8">
            <w:pPr>
              <w:spacing w:line="288" w:lineRule="auto"/>
              <w:rPr>
                <w:rFonts w:asciiTheme="minorHAnsi" w:hAnsiTheme="minorHAnsi"/>
                <w:b/>
                <w:color w:val="000000"/>
              </w:rPr>
            </w:pPr>
            <w:r w:rsidRPr="006421AA">
              <w:rPr>
                <w:rFonts w:asciiTheme="minorHAnsi" w:hAnsiTheme="minorHAnsi"/>
                <w:bCs/>
                <w:i/>
                <w:color w:val="000000"/>
                <w:sz w:val="16"/>
                <w:szCs w:val="16"/>
              </w:rPr>
              <w:t xml:space="preserve"> Nr postępowania</w:t>
            </w:r>
          </w:p>
          <w:p w14:paraId="68E19B4B" w14:textId="385A97E2" w:rsidR="0009064F" w:rsidRPr="006421AA" w:rsidRDefault="0009064F" w:rsidP="00D46ECB">
            <w:pPr>
              <w:spacing w:line="288" w:lineRule="auto"/>
              <w:rPr>
                <w:rFonts w:asciiTheme="minorHAnsi" w:hAnsiTheme="minorHAnsi"/>
                <w:i/>
                <w:iCs/>
                <w:color w:val="000000"/>
              </w:rPr>
            </w:pPr>
          </w:p>
        </w:tc>
        <w:tc>
          <w:tcPr>
            <w:tcW w:w="5875" w:type="dxa"/>
            <w:shd w:val="clear" w:color="auto" w:fill="9CC2E5" w:themeFill="accent1" w:themeFillTint="99"/>
            <w:vAlign w:val="center"/>
          </w:tcPr>
          <w:p w14:paraId="320F742C" w14:textId="77777777" w:rsidR="0009064F" w:rsidRPr="006421AA" w:rsidRDefault="0009064F" w:rsidP="00D46ECB">
            <w:pPr>
              <w:spacing w:line="288" w:lineRule="auto"/>
              <w:jc w:val="center"/>
              <w:rPr>
                <w:rFonts w:asciiTheme="minorHAnsi" w:hAnsiTheme="minorHAnsi"/>
                <w:b/>
                <w:bCs/>
                <w:color w:val="000000"/>
              </w:rPr>
            </w:pPr>
            <w:r w:rsidRPr="006421AA">
              <w:rPr>
                <w:rFonts w:asciiTheme="minorHAnsi" w:hAnsiTheme="minorHAnsi"/>
                <w:b/>
                <w:bCs/>
                <w:color w:val="000000"/>
              </w:rPr>
              <w:t>TABELA WARTOŚCI ZBIORCZA – CZĘŚĆ 3</w:t>
            </w:r>
          </w:p>
        </w:tc>
      </w:tr>
    </w:tbl>
    <w:p w14:paraId="1F74FBD4" w14:textId="77777777" w:rsidR="002131B8" w:rsidRDefault="002131B8" w:rsidP="002131B8">
      <w:pPr>
        <w:pStyle w:val="Zwykytekst"/>
        <w:spacing w:before="120" w:line="288" w:lineRule="auto"/>
        <w:rPr>
          <w:rFonts w:ascii="Calibri" w:hAnsi="Calibri"/>
          <w:b/>
          <w:bCs/>
          <w:i/>
          <w:sz w:val="22"/>
          <w:szCs w:val="22"/>
        </w:rPr>
      </w:pPr>
    </w:p>
    <w:p w14:paraId="6973E39C" w14:textId="5DABB614" w:rsidR="0009064F" w:rsidRDefault="0009064F" w:rsidP="002131B8">
      <w:pPr>
        <w:pStyle w:val="Zwykytekst"/>
        <w:spacing w:before="120" w:line="288" w:lineRule="auto"/>
        <w:rPr>
          <w:rFonts w:ascii="Calibri" w:hAnsi="Calibri"/>
          <w:b/>
          <w:sz w:val="22"/>
          <w:szCs w:val="22"/>
        </w:rPr>
      </w:pPr>
      <w:r w:rsidRPr="00751CF6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</w:t>
      </w:r>
      <w:r>
        <w:rPr>
          <w:rFonts w:ascii="Calibri" w:hAnsi="Calibri"/>
          <w:b/>
          <w:bCs/>
          <w:i/>
          <w:sz w:val="22"/>
          <w:szCs w:val="22"/>
        </w:rPr>
        <w:t xml:space="preserve"> </w:t>
      </w:r>
      <w:r w:rsidRPr="00751CF6">
        <w:rPr>
          <w:rFonts w:ascii="Calibri" w:hAnsi="Calibri"/>
          <w:b/>
          <w:bCs/>
          <w:i/>
          <w:sz w:val="22"/>
          <w:szCs w:val="22"/>
        </w:rPr>
        <w:t>w Warszawie przy ul. Filtrowej 1 i Ksawerów 21 w podziale na części</w:t>
      </w:r>
      <w:r>
        <w:rPr>
          <w:rFonts w:ascii="Calibri" w:hAnsi="Calibri"/>
          <w:b/>
          <w:sz w:val="22"/>
          <w:szCs w:val="22"/>
        </w:rPr>
        <w:t>.</w:t>
      </w:r>
    </w:p>
    <w:p w14:paraId="28A2C1DC" w14:textId="50F0CAD2" w:rsidR="0009064F" w:rsidRDefault="0009064F" w:rsidP="002131B8">
      <w:pPr>
        <w:pStyle w:val="Zwykytekst"/>
        <w:spacing w:before="120" w:line="288" w:lineRule="auto"/>
        <w:rPr>
          <w:rFonts w:asciiTheme="minorHAnsi" w:hAnsiTheme="minorHAnsi"/>
          <w:bCs/>
          <w:color w:val="000000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 xml:space="preserve">Składając ofertę w postępowaniu o zamówienie publiczne prowadzonym w trybie </w:t>
      </w:r>
      <w:r>
        <w:rPr>
          <w:rFonts w:asciiTheme="minorHAnsi" w:hAnsiTheme="minorHAnsi"/>
          <w:sz w:val="22"/>
          <w:szCs w:val="22"/>
        </w:rPr>
        <w:t>podstawowym</w:t>
      </w:r>
      <w:r w:rsidRPr="006421AA">
        <w:rPr>
          <w:rFonts w:asciiTheme="minorHAnsi" w:hAnsiTheme="minorHAnsi"/>
          <w:sz w:val="22"/>
          <w:szCs w:val="22"/>
        </w:rPr>
        <w:t xml:space="preserve">, </w:t>
      </w:r>
      <w:r w:rsidRPr="006421AA">
        <w:rPr>
          <w:rFonts w:asciiTheme="minorHAnsi" w:hAnsiTheme="minorHAnsi"/>
          <w:bCs/>
          <w:color w:val="000000"/>
          <w:sz w:val="22"/>
          <w:szCs w:val="22"/>
        </w:rPr>
        <w:t>podaję poniżej zestawienie wartości elementów scalonych</w:t>
      </w:r>
    </w:p>
    <w:p w14:paraId="06F3DD62" w14:textId="77777777" w:rsidR="0009064F" w:rsidRPr="006421AA" w:rsidRDefault="0009064F" w:rsidP="0009064F">
      <w:pPr>
        <w:pStyle w:val="Zwykytekst"/>
        <w:spacing w:before="120" w:line="288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8952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2002"/>
        <w:gridCol w:w="4116"/>
        <w:gridCol w:w="2159"/>
      </w:tblGrid>
      <w:tr w:rsidR="0009064F" w:rsidRPr="0009064F" w14:paraId="1F649151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54809E84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proofErr w:type="spellStart"/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654E0458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Poz.koszt.Dz.nr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D098E5D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Wyszczególnienie działów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2A7834A" w14:textId="77777777" w:rsidR="0009064F" w:rsidRPr="0009064F" w:rsidRDefault="0009064F" w:rsidP="0009064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09064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Wartość netto PLN</w:t>
            </w:r>
          </w:p>
        </w:tc>
      </w:tr>
      <w:tr w:rsidR="0009064F" w:rsidRPr="0009064F" w14:paraId="10269674" w14:textId="77777777" w:rsidTr="0009064F">
        <w:trPr>
          <w:trHeight w:val="2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7027856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7358401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1B15EE36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noWrap/>
            <w:vAlign w:val="bottom"/>
            <w:hideMark/>
          </w:tcPr>
          <w:p w14:paraId="33604AE9" w14:textId="77777777" w:rsidR="0009064F" w:rsidRPr="0009064F" w:rsidRDefault="0009064F" w:rsidP="00D46E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</w:tr>
      <w:tr w:rsidR="0009064F" w:rsidRPr="0009064F" w14:paraId="5233435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69065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4BA3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Dz.1 poz.1-45    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850A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Instalacje </w:t>
            </w:r>
            <w:proofErr w:type="spellStart"/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z.w</w:t>
            </w:r>
            <w:proofErr w:type="spellEnd"/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i </w:t>
            </w:r>
            <w:proofErr w:type="spellStart"/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c.w</w:t>
            </w:r>
            <w:proofErr w:type="spellEnd"/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A14F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51DA6A34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AA57D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7A30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Dz.2 poz.46-85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B4BB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kanalizacji sanitarnej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59CBA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36F3AD3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9368A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E2A5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Dz.3 poz.86-119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A4BA0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Instalacja c.o.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4300A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4FA7CE4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94963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12119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Dz.4 poz.120-123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F9685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Izolacje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4F60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215F1F0B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A20AD4" w14:textId="77777777" w:rsidR="0009064F" w:rsidRPr="0009064F" w:rsidRDefault="0009064F" w:rsidP="00D46ECB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66353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Dz.5 poz.124-141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9D27D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Roboty towarzyszące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D4D6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46E6462A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6B7E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203C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055D8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RAZEM  NETTO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A1436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2B57A69C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9E57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245B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8C19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VAT__%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3A181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09064F" w:rsidRPr="0009064F" w14:paraId="0CCC5503" w14:textId="77777777" w:rsidTr="00D46ECB">
        <w:trPr>
          <w:trHeight w:val="27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F72DB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620A2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EE854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OGÓŁEM OFERTA cz.3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3B38F" w14:textId="77777777" w:rsidR="0009064F" w:rsidRPr="0009064F" w:rsidRDefault="0009064F" w:rsidP="00D46ECB">
            <w:pPr>
              <w:rPr>
                <w:rFonts w:asciiTheme="minorHAnsi" w:hAnsiTheme="minorHAnsi" w:cstheme="minorHAnsi"/>
                <w:color w:val="000000"/>
              </w:rPr>
            </w:pPr>
            <w:r w:rsidRPr="0009064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</w:tbl>
    <w:p w14:paraId="15E60253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33F3E067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2DF49660" w14:textId="77777777" w:rsidR="0009064F" w:rsidRPr="006421AA" w:rsidRDefault="0009064F" w:rsidP="0009064F">
      <w:pPr>
        <w:spacing w:line="288" w:lineRule="auto"/>
        <w:jc w:val="both"/>
        <w:rPr>
          <w:rFonts w:asciiTheme="minorHAnsi" w:hAnsiTheme="minorHAnsi"/>
          <w:color w:val="000000"/>
          <w:sz w:val="22"/>
          <w:szCs w:val="22"/>
        </w:rPr>
      </w:pPr>
    </w:p>
    <w:p w14:paraId="60C03A4A" w14:textId="498921AB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2CDD6F78" w14:textId="7AF215F6" w:rsidR="002131B8" w:rsidRDefault="002131B8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22EE615B" w14:textId="2E199B54" w:rsidR="00DE0A59" w:rsidRDefault="00DE0A59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467076BA" w14:textId="4B38CCC3" w:rsidR="00533EB0" w:rsidRPr="00493C6F" w:rsidRDefault="000A4C0D" w:rsidP="00623BB0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571B706" w14:textId="77777777" w:rsidR="003F35C2" w:rsidRPr="008F5EAC" w:rsidRDefault="003F35C2" w:rsidP="003F35C2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4754E609" w14:textId="111A350C" w:rsidR="00533EB0" w:rsidRPr="00493C6F" w:rsidRDefault="00533EB0" w:rsidP="006000C3">
            <w:pPr>
              <w:pStyle w:val="9kursywa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34A16D1" w14:textId="77777777" w:rsidR="003F35C2" w:rsidRPr="00493C6F" w:rsidRDefault="003F35C2" w:rsidP="003F35C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7C5A4616" w:rsidR="00533EB0" w:rsidRPr="000864FF" w:rsidRDefault="003F35C2" w:rsidP="003F35C2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4BBB75A2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sz w:val="22"/>
          <w:szCs w:val="22"/>
        </w:rPr>
        <w:t>MY NIŻEJ PODPISANI</w:t>
      </w:r>
      <w:r w:rsidRPr="000A1136">
        <w:rPr>
          <w:rFonts w:ascii="Calibri" w:hAnsi="Calibri" w:cs="Calibri"/>
          <w:sz w:val="22"/>
          <w:szCs w:val="22"/>
        </w:rPr>
        <w:t xml:space="preserve"> </w:t>
      </w:r>
      <w:r w:rsidRPr="000A1136">
        <w:rPr>
          <w:rStyle w:val="Znakiprzypiswdolnych"/>
          <w:rFonts w:ascii="Calibri" w:hAnsi="Calibri" w:cs="Calibri"/>
          <w:sz w:val="22"/>
          <w:szCs w:val="22"/>
        </w:rPr>
        <w:footnoteReference w:id="3"/>
      </w:r>
    </w:p>
    <w:p w14:paraId="719C96E6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1F55E79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DA29DBE" w14:textId="77777777" w:rsidR="003F35C2" w:rsidRPr="000A1136" w:rsidRDefault="003F35C2" w:rsidP="003F35C2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>działając w imieniu i na rzecz</w:t>
      </w:r>
    </w:p>
    <w:p w14:paraId="228A4E9A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  <w:t xml:space="preserve"> </w:t>
      </w:r>
    </w:p>
    <w:p w14:paraId="2EF635D9" w14:textId="77777777" w:rsidR="003F35C2" w:rsidRPr="000A1136" w:rsidRDefault="003F35C2" w:rsidP="003F35C2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ab/>
      </w:r>
    </w:p>
    <w:p w14:paraId="367C9FBF" w14:textId="77777777" w:rsidR="003F35C2" w:rsidRPr="000A1136" w:rsidRDefault="003F35C2" w:rsidP="003F35C2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i/>
          <w:iCs/>
          <w:sz w:val="22"/>
          <w:szCs w:val="22"/>
        </w:rPr>
        <w:t>{nazwa (firma) i dokładny adres Wykonawcy }</w:t>
      </w:r>
    </w:p>
    <w:p w14:paraId="66093B06" w14:textId="77777777" w:rsidR="003F35C2" w:rsidRPr="000A1136" w:rsidRDefault="003F35C2" w:rsidP="003F35C2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</w:p>
    <w:p w14:paraId="0B2A50D1" w14:textId="20FBF268" w:rsidR="003F35C2" w:rsidRPr="002131B8" w:rsidRDefault="003F35C2" w:rsidP="003F35C2">
      <w:pPr>
        <w:spacing w:line="288" w:lineRule="auto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składając ofertę w postępowaniu o zamówienie publiczne nr </w:t>
      </w:r>
      <w:r w:rsidRPr="000A1136">
        <w:rPr>
          <w:rFonts w:ascii="Calibri" w:hAnsi="Calibri" w:cs="Calibri"/>
          <w:b/>
          <w:sz w:val="22"/>
          <w:szCs w:val="22"/>
        </w:rPr>
        <w:t>TO.260.16TA.2022</w:t>
      </w:r>
      <w:r w:rsidRPr="000A1136">
        <w:rPr>
          <w:rFonts w:ascii="Calibri" w:hAnsi="Calibri" w:cs="Calibri"/>
          <w:sz w:val="22"/>
          <w:szCs w:val="22"/>
        </w:rPr>
        <w:t xml:space="preserve"> prowadzonym w trybie podstawowym p.n. </w:t>
      </w:r>
      <w:r w:rsidRPr="000A1136">
        <w:rPr>
          <w:rFonts w:ascii="Calibri" w:hAnsi="Calibri"/>
          <w:sz w:val="22"/>
          <w:szCs w:val="22"/>
          <w:lang w:eastAsia="pl-PL"/>
        </w:rPr>
        <w:t xml:space="preserve"> </w:t>
      </w:r>
      <w:r w:rsidRPr="000A1136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</w:t>
      </w:r>
      <w:r w:rsidR="000A1136" w:rsidRPr="000A1136">
        <w:rPr>
          <w:rFonts w:ascii="Calibri" w:hAnsi="Calibri"/>
          <w:b/>
          <w:bCs/>
          <w:i/>
          <w:sz w:val="22"/>
          <w:szCs w:val="22"/>
        </w:rPr>
        <w:t xml:space="preserve"> </w:t>
      </w:r>
      <w:r w:rsidRPr="000A1136">
        <w:rPr>
          <w:rFonts w:ascii="Calibri" w:hAnsi="Calibri"/>
          <w:b/>
          <w:bCs/>
          <w:i/>
          <w:sz w:val="22"/>
          <w:szCs w:val="22"/>
        </w:rPr>
        <w:t xml:space="preserve"> w Warszawie przy ul. Filtrowej 1 i Ksawerów 21 w podziale na części</w:t>
      </w:r>
      <w:r w:rsidRPr="000A1136">
        <w:rPr>
          <w:color w:val="000000"/>
          <w:sz w:val="22"/>
          <w:szCs w:val="22"/>
          <w:shd w:val="clear" w:color="auto" w:fill="FFFFFF"/>
        </w:rPr>
        <w:t xml:space="preserve">, </w:t>
      </w:r>
      <w:r w:rsidRPr="000A1136">
        <w:rPr>
          <w:rFonts w:ascii="Calibri" w:hAnsi="Calibri" w:cs="Calibri"/>
          <w:sz w:val="22"/>
          <w:szCs w:val="22"/>
        </w:rPr>
        <w:t>oświadczamy</w:t>
      </w:r>
      <w:r w:rsidRPr="000A1136">
        <w:rPr>
          <w:rFonts w:ascii="Calibri" w:hAnsi="Calibri" w:cs="Calibri"/>
          <w:color w:val="000000"/>
          <w:sz w:val="22"/>
          <w:szCs w:val="22"/>
        </w:rPr>
        <w:t xml:space="preserve">, że spełniamy warunek udziału w postępowaniu wskazany w </w:t>
      </w:r>
      <w:r w:rsidRPr="002131B8">
        <w:rPr>
          <w:rFonts w:ascii="Calibri" w:hAnsi="Calibri" w:cs="Calibri"/>
          <w:sz w:val="22"/>
          <w:szCs w:val="22"/>
        </w:rPr>
        <w:t xml:space="preserve">punkcie 9.1 Rozdziału I SWZ oraz </w:t>
      </w:r>
    </w:p>
    <w:p w14:paraId="716B0A29" w14:textId="645DF521" w:rsidR="003F35C2" w:rsidRPr="002131B8" w:rsidRDefault="003F35C2" w:rsidP="00C921B6">
      <w:pPr>
        <w:pStyle w:val="Akapitzlist"/>
        <w:numPr>
          <w:ilvl w:val="0"/>
          <w:numId w:val="32"/>
        </w:numPr>
        <w:spacing w:line="288" w:lineRule="auto"/>
      </w:pPr>
      <w:r w:rsidRPr="002131B8">
        <w:t>nie podlegamy wykluczeniu z przedmiotowego postępowania na podstawie art. 108 ust. 1 oraz</w:t>
      </w:r>
      <w:r w:rsidRPr="002131B8">
        <w:rPr>
          <w:rFonts w:asciiTheme="minorHAnsi" w:eastAsia="SimSun" w:hAnsiTheme="minorHAnsi"/>
          <w:lang w:eastAsia="en-US"/>
        </w:rPr>
        <w:t xml:space="preserve"> w art. 109 ust. 1 pkt 4) </w:t>
      </w:r>
      <w:r w:rsidR="002131B8" w:rsidRPr="002131B8">
        <w:rPr>
          <w:rFonts w:asciiTheme="minorHAnsi" w:eastAsia="SimSun" w:hAnsiTheme="minorHAnsi"/>
          <w:lang w:eastAsia="en-US"/>
        </w:rPr>
        <w:t>-10)</w:t>
      </w:r>
      <w:r w:rsidR="000A1136" w:rsidRPr="002131B8">
        <w:t>,</w:t>
      </w:r>
    </w:p>
    <w:p w14:paraId="3271B57D" w14:textId="26833D05" w:rsidR="003F35C2" w:rsidRPr="000A1136" w:rsidRDefault="003F35C2" w:rsidP="00C921B6">
      <w:pPr>
        <w:pStyle w:val="Akapitzlist"/>
        <w:numPr>
          <w:ilvl w:val="0"/>
          <w:numId w:val="32"/>
        </w:numPr>
      </w:pPr>
      <w:r w:rsidRPr="000A1136">
        <w:t>nie podlegamy wykluczeniu z postępowania na podstawie art. 7 ust.1 ustawy z dnia 13 kwietnia 2022 r. o szczególnych rozwiązaniach w zakresie przeciwdziałania wspieraniu agresji na Ukrainę oraz służących ochronie bezpieczeństwa narodowego</w:t>
      </w:r>
      <w:r w:rsidR="000A1136">
        <w:t>.</w:t>
      </w:r>
    </w:p>
    <w:p w14:paraId="4F4C5A25" w14:textId="77777777" w:rsidR="003F35C2" w:rsidRPr="000A1136" w:rsidRDefault="003F35C2" w:rsidP="003F35C2">
      <w:pPr>
        <w:pStyle w:val="Zwykytekst2"/>
        <w:jc w:val="both"/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Ponadto oświadczamy jak poniżej</w:t>
      </w:r>
      <w:r w:rsidRPr="000A1136">
        <w:rPr>
          <w:rStyle w:val="Odwoanieprzypisudolnego"/>
          <w:rFonts w:ascii="Calibri" w:hAnsi="Calibri" w:cs="Calibri"/>
          <w:b/>
          <w:bCs/>
          <w:color w:val="000000"/>
          <w:sz w:val="22"/>
          <w:szCs w:val="22"/>
        </w:rPr>
        <w:footnoteReference w:id="4"/>
      </w:r>
      <w:r w:rsidRPr="000A1136">
        <w:rPr>
          <w:rFonts w:ascii="Calibri" w:hAnsi="Calibri" w:cs="Calibri"/>
          <w:b/>
          <w:bCs/>
          <w:color w:val="000000"/>
          <w:sz w:val="22"/>
          <w:szCs w:val="22"/>
        </w:rPr>
        <w:t>:</w:t>
      </w:r>
    </w:p>
    <w:p w14:paraId="3F2B2033" w14:textId="77777777" w:rsidR="003F35C2" w:rsidRPr="000A1136" w:rsidRDefault="003F35C2" w:rsidP="003F35C2">
      <w:pPr>
        <w:pStyle w:val="Akapitzlist"/>
        <w:numPr>
          <w:ilvl w:val="2"/>
          <w:numId w:val="2"/>
        </w:numPr>
        <w:tabs>
          <w:tab w:val="clear" w:pos="2670"/>
        </w:tabs>
        <w:spacing w:after="0" w:line="240" w:lineRule="auto"/>
      </w:pPr>
      <w:r w:rsidRPr="000A1136">
        <w:t xml:space="preserve">Oświadczamy, że zachodzą w stosunku do nas podstawy wykluczenia z postępowania na podstawie art. …………. ustawy </w:t>
      </w:r>
      <w:proofErr w:type="spellStart"/>
      <w:r w:rsidRPr="000A1136">
        <w:t>Pzp</w:t>
      </w:r>
      <w:proofErr w:type="spellEnd"/>
      <w:r w:rsidRPr="000A1136">
        <w:t xml:space="preserve"> </w:t>
      </w:r>
      <w:r w:rsidRPr="000A1136">
        <w:rPr>
          <w:i/>
        </w:rPr>
        <w:t>(podać mającą zastosowanie podstawę wykluczenia spośród ww. wymienionych).</w:t>
      </w:r>
      <w:r w:rsidRPr="000A1136">
        <w:t xml:space="preserve"> </w:t>
      </w:r>
    </w:p>
    <w:p w14:paraId="747F076F" w14:textId="77777777" w:rsidR="003F35C2" w:rsidRPr="000A1136" w:rsidRDefault="003F35C2" w:rsidP="003F35C2">
      <w:pPr>
        <w:rPr>
          <w:rFonts w:ascii="Calibri" w:hAnsi="Calibri" w:cs="Calibr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0A1136">
        <w:rPr>
          <w:rFonts w:ascii="Calibri" w:hAnsi="Calibri" w:cs="Calibri"/>
          <w:sz w:val="22"/>
          <w:szCs w:val="22"/>
        </w:rPr>
        <w:t>Pzp</w:t>
      </w:r>
      <w:proofErr w:type="spellEnd"/>
      <w:r w:rsidRPr="000A1136">
        <w:rPr>
          <w:rFonts w:ascii="Calibri" w:hAnsi="Calibri" w:cs="Calibri"/>
          <w:sz w:val="22"/>
          <w:szCs w:val="22"/>
        </w:rPr>
        <w:t xml:space="preserve"> podjąłem następujące środki naprawcze</w:t>
      </w:r>
      <w:r w:rsidRPr="000A1136">
        <w:rPr>
          <w:rStyle w:val="Odwoanieprzypisudolnego"/>
          <w:rFonts w:ascii="Calibri" w:hAnsi="Calibri" w:cs="Calibri"/>
          <w:sz w:val="22"/>
          <w:szCs w:val="22"/>
        </w:rPr>
        <w:footnoteReference w:id="5"/>
      </w:r>
      <w:r w:rsidRPr="000A1136">
        <w:rPr>
          <w:rFonts w:ascii="Calibri" w:hAnsi="Calibri" w:cs="Calibri"/>
          <w:sz w:val="22"/>
          <w:szCs w:val="22"/>
        </w:rPr>
        <w:t>:</w:t>
      </w:r>
    </w:p>
    <w:p w14:paraId="484D3565" w14:textId="77777777" w:rsidR="003F35C2" w:rsidRPr="000A1136" w:rsidRDefault="003F35C2" w:rsidP="003F35C2">
      <w:pPr>
        <w:rPr>
          <w:rFonts w:ascii="Calibri" w:hAnsi="Calibri" w:cs="Calibri"/>
          <w:b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55063822" w14:textId="77777777" w:rsidR="003F35C2" w:rsidRPr="000A1136" w:rsidRDefault="003F35C2" w:rsidP="003F35C2">
      <w:pPr>
        <w:pStyle w:val="Tekstpodstawowy"/>
        <w:numPr>
          <w:ilvl w:val="2"/>
          <w:numId w:val="2"/>
        </w:numPr>
        <w:tabs>
          <w:tab w:val="clear" w:pos="2670"/>
        </w:tabs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="Calibri" w:hAnsi="Calibri" w:cs="Calibri"/>
          <w:sz w:val="22"/>
          <w:szCs w:val="22"/>
        </w:rPr>
        <w:t xml:space="preserve">Oświadczamy, że w celu </w:t>
      </w:r>
      <w:r w:rsidRPr="000A1136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</w:t>
      </w:r>
      <w:proofErr w:type="spellStart"/>
      <w:r w:rsidRPr="000A1136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0A1136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6AA46563" w14:textId="77777777" w:rsidR="003F35C2" w:rsidRPr="000A1136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0A1136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3FD27C87" w14:textId="77777777" w:rsidR="003F35C2" w:rsidRPr="00860F38" w:rsidRDefault="003F35C2" w:rsidP="003F35C2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FD1493" w:rsidRDefault="00533EB0" w:rsidP="000A4C0D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27501BA8" w14:textId="77777777" w:rsidR="000A1136" w:rsidRPr="008F5EAC" w:rsidRDefault="000A1136" w:rsidP="000A1136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A6209A" w:rsidRDefault="00A6209A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8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" stroked="f">
                <v:textbox inset="7.3pt,3.7pt,7.3pt,3.7pt">
                  <w:txbxContent>
                    <w:p w14:paraId="10EC2E40" w14:textId="0C238D7D" w:rsidR="00A6209A" w:rsidRDefault="00A6209A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4A9FBE0F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D4B27FA" w14:textId="16966589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2C1E7AD" w14:textId="77777777" w:rsidR="00083A97" w:rsidRDefault="00083A97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bookmarkStart w:id="1" w:name="_Hlk107396088"/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A60891">
      <w:pPr>
        <w:ind w:right="-425"/>
        <w:jc w:val="both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bookmarkEnd w:id="1"/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7777777" w:rsidR="00533EB0" w:rsidRPr="00FD1493" w:rsidRDefault="00533EB0" w:rsidP="000A4C0D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04ACF36" w14:textId="77777777" w:rsidR="00A65E49" w:rsidRPr="008F5EAC" w:rsidRDefault="00A65E49" w:rsidP="00A65E49">
            <w:pPr>
              <w:spacing w:line="288" w:lineRule="auto"/>
              <w:jc w:val="center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.16TA.2022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06571AC1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A65E49" w:rsidRPr="00A65E49">
              <w:rPr>
                <w:rFonts w:ascii="Calibri" w:hAnsi="Calibri" w:cs="Calibri"/>
                <w:b/>
                <w:bCs/>
              </w:rPr>
              <w:t>3</w:t>
            </w:r>
            <w:r w:rsidRPr="002833A9">
              <w:rPr>
                <w:rFonts w:ascii="Calibri" w:hAnsi="Calibri" w:cs="Calibri"/>
                <w:b/>
                <w:bCs/>
              </w:rPr>
              <w:t xml:space="preserve">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73E48EE9" w14:textId="29F68D13" w:rsidR="00533EB0" w:rsidRPr="00FD1493" w:rsidRDefault="00A05068" w:rsidP="001E115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A6209A" w:rsidRDefault="00A6209A" w:rsidP="001E1157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9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h50Ff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2113D9A3" w14:textId="067523CC" w:rsidR="00A6209A" w:rsidRDefault="00A6209A" w:rsidP="001E1157"/>
                  </w:txbxContent>
                </v:textbox>
              </v:shape>
            </w:pict>
          </mc:Fallback>
        </mc:AlternateContent>
      </w: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15E63505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1331500C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4234FDD8" w14:textId="77777777" w:rsidR="00533EB0" w:rsidRPr="00A65E49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>działając w imieniu i na rzecz</w:t>
      </w:r>
    </w:p>
    <w:p w14:paraId="05FB1121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  <w:t xml:space="preserve"> </w:t>
      </w:r>
    </w:p>
    <w:p w14:paraId="0BCCC14F" w14:textId="77777777" w:rsidR="00533EB0" w:rsidRPr="00A65E49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ab/>
      </w:r>
    </w:p>
    <w:p w14:paraId="4920AE85" w14:textId="54FE5AB1" w:rsidR="00533EB0" w:rsidRPr="00A65E49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A65E49">
        <w:rPr>
          <w:rFonts w:ascii="Calibri" w:hAnsi="Calibri" w:cs="Calibri"/>
          <w:sz w:val="22"/>
          <w:szCs w:val="22"/>
        </w:rPr>
        <w:t>{nazwa (firma) i dokładny adres Wykonawc</w:t>
      </w:r>
      <w:r w:rsidR="002833A9" w:rsidRPr="00A65E49">
        <w:rPr>
          <w:rFonts w:ascii="Calibri" w:hAnsi="Calibri" w:cs="Calibri"/>
          <w:sz w:val="22"/>
          <w:szCs w:val="22"/>
        </w:rPr>
        <w:t>ów</w:t>
      </w:r>
      <w:r w:rsidRPr="00A65E49">
        <w:rPr>
          <w:rFonts w:ascii="Calibri" w:hAnsi="Calibri" w:cs="Calibri"/>
          <w:sz w:val="22"/>
          <w:szCs w:val="22"/>
        </w:rPr>
        <w:t xml:space="preserve"> </w:t>
      </w:r>
      <w:r w:rsidR="002833A9" w:rsidRPr="00A65E49">
        <w:rPr>
          <w:rFonts w:ascii="Calibri" w:hAnsi="Calibri" w:cs="Calibri"/>
          <w:sz w:val="22"/>
          <w:szCs w:val="22"/>
        </w:rPr>
        <w:t>wspólnie ubiegających się o udzielenie zamówienia</w:t>
      </w:r>
      <w:r w:rsidRPr="00A65E49">
        <w:rPr>
          <w:rFonts w:ascii="Calibri" w:hAnsi="Calibri" w:cs="Calibri"/>
          <w:sz w:val="22"/>
          <w:szCs w:val="22"/>
        </w:rPr>
        <w:t>}</w:t>
      </w:r>
    </w:p>
    <w:p w14:paraId="05D3EE59" w14:textId="77777777" w:rsidR="00533EB0" w:rsidRPr="00A65E49" w:rsidRDefault="00533EB0" w:rsidP="00396BE4">
      <w:pPr>
        <w:pStyle w:val="Podpisprawo"/>
        <w:spacing w:line="288" w:lineRule="auto"/>
        <w:rPr>
          <w:color w:val="auto"/>
          <w:sz w:val="22"/>
          <w:szCs w:val="22"/>
        </w:rPr>
      </w:pPr>
    </w:p>
    <w:p w14:paraId="75F30AE3" w14:textId="77777777" w:rsidR="00A65E49" w:rsidRPr="00A65E49" w:rsidRDefault="00533EB0" w:rsidP="00C63E23">
      <w:pPr>
        <w:pStyle w:val="Podpisprawo"/>
        <w:spacing w:line="288" w:lineRule="auto"/>
        <w:jc w:val="both"/>
        <w:rPr>
          <w:b/>
          <w:bCs/>
          <w:i/>
          <w:color w:val="auto"/>
          <w:sz w:val="22"/>
          <w:szCs w:val="22"/>
        </w:rPr>
      </w:pPr>
      <w:r w:rsidRPr="00A65E49">
        <w:rPr>
          <w:color w:val="auto"/>
          <w:sz w:val="22"/>
          <w:szCs w:val="22"/>
        </w:rPr>
        <w:t>w związk</w:t>
      </w:r>
      <w:r w:rsidR="001E1157" w:rsidRPr="00A65E49">
        <w:rPr>
          <w:color w:val="auto"/>
          <w:sz w:val="22"/>
          <w:szCs w:val="22"/>
        </w:rPr>
        <w:t xml:space="preserve">u ze złożeniem oferty </w:t>
      </w:r>
      <w:r w:rsidRPr="00A65E49">
        <w:rPr>
          <w:color w:val="auto"/>
          <w:sz w:val="22"/>
          <w:szCs w:val="22"/>
        </w:rPr>
        <w:t>w postępowaniu o zamówienie publiczne prowadzonym</w:t>
      </w:r>
      <w:r w:rsidR="002E3A0E" w:rsidRPr="00A65E49">
        <w:rPr>
          <w:color w:val="auto"/>
          <w:sz w:val="22"/>
          <w:szCs w:val="22"/>
        </w:rPr>
        <w:t xml:space="preserve"> w </w:t>
      </w:r>
      <w:r w:rsidRPr="00A65E49">
        <w:rPr>
          <w:color w:val="auto"/>
          <w:sz w:val="22"/>
          <w:szCs w:val="22"/>
        </w:rPr>
        <w:t xml:space="preserve">trybie </w:t>
      </w:r>
      <w:r w:rsidR="00722AA3" w:rsidRPr="00A65E49">
        <w:rPr>
          <w:color w:val="auto"/>
          <w:sz w:val="22"/>
          <w:szCs w:val="22"/>
        </w:rPr>
        <w:t>podstawowym</w:t>
      </w:r>
      <w:r w:rsidRPr="00A65E49">
        <w:rPr>
          <w:color w:val="auto"/>
          <w:sz w:val="22"/>
          <w:szCs w:val="22"/>
        </w:rPr>
        <w:t xml:space="preserve"> na </w:t>
      </w:r>
      <w:r w:rsidR="00A65E49" w:rsidRPr="00A65E49">
        <w:rPr>
          <w:b/>
          <w:bCs/>
          <w:i/>
          <w:color w:val="auto"/>
          <w:sz w:val="22"/>
          <w:szCs w:val="22"/>
        </w:rPr>
        <w:t xml:space="preserve">Wykonanie drobnych robót remontowych obejmujących bieżące konserwacje oraz drobne prace budowlane, elektryczne, sanitarne w budynkach Instytutu Techniki Budowlanej  w Warszawie przy ul. Filtrowej 1 i Ksawerów 21 w podziale na części </w:t>
      </w:r>
    </w:p>
    <w:p w14:paraId="1A2C5C4E" w14:textId="77777777" w:rsidR="00A65E49" w:rsidRPr="006022ED" w:rsidRDefault="00F010C4" w:rsidP="00C63E23">
      <w:pPr>
        <w:pStyle w:val="Podpisprawo"/>
        <w:spacing w:line="288" w:lineRule="auto"/>
        <w:jc w:val="both"/>
        <w:rPr>
          <w:color w:val="0070C0"/>
          <w:sz w:val="22"/>
          <w:szCs w:val="22"/>
        </w:rPr>
      </w:pPr>
      <w:r w:rsidRPr="006022ED">
        <w:rPr>
          <w:b/>
          <w:bCs/>
          <w:i/>
          <w:color w:val="0070C0"/>
          <w:sz w:val="22"/>
          <w:szCs w:val="22"/>
        </w:rPr>
        <w:t>w zakresie części</w:t>
      </w:r>
      <w:r w:rsidR="001E1157" w:rsidRPr="006022ED">
        <w:rPr>
          <w:b/>
          <w:bCs/>
          <w:i/>
          <w:color w:val="0070C0"/>
          <w:sz w:val="22"/>
          <w:szCs w:val="22"/>
        </w:rPr>
        <w:t xml:space="preserve"> nr …</w:t>
      </w:r>
      <w:r w:rsidRPr="006022ED">
        <w:rPr>
          <w:b/>
          <w:bCs/>
          <w:i/>
          <w:color w:val="0070C0"/>
          <w:sz w:val="22"/>
          <w:szCs w:val="22"/>
        </w:rPr>
        <w:t>….</w:t>
      </w:r>
      <w:r w:rsidR="001E1157" w:rsidRPr="006022ED">
        <w:rPr>
          <w:b/>
          <w:bCs/>
          <w:i/>
          <w:color w:val="0070C0"/>
          <w:sz w:val="22"/>
          <w:szCs w:val="22"/>
        </w:rPr>
        <w:t>…</w:t>
      </w:r>
      <w:r w:rsidR="00533EB0" w:rsidRPr="006022ED">
        <w:rPr>
          <w:b/>
          <w:color w:val="0070C0"/>
          <w:sz w:val="22"/>
          <w:szCs w:val="22"/>
        </w:rPr>
        <w:t>,</w:t>
      </w:r>
      <w:r w:rsidR="00533EB0" w:rsidRPr="006022ED">
        <w:rPr>
          <w:color w:val="0070C0"/>
          <w:sz w:val="22"/>
          <w:szCs w:val="22"/>
        </w:rPr>
        <w:t xml:space="preserve"> </w:t>
      </w:r>
    </w:p>
    <w:p w14:paraId="34F25799" w14:textId="01B50FD0" w:rsidR="00533EB0" w:rsidRPr="00A65E49" w:rsidRDefault="002833A9" w:rsidP="002131B8">
      <w:pPr>
        <w:pStyle w:val="Podpisprawo"/>
        <w:spacing w:line="288" w:lineRule="auto"/>
        <w:jc w:val="left"/>
        <w:rPr>
          <w:sz w:val="22"/>
          <w:szCs w:val="22"/>
        </w:rPr>
      </w:pPr>
      <w:r w:rsidRPr="00A65E49">
        <w:rPr>
          <w:color w:val="000000" w:themeColor="text1"/>
          <w:sz w:val="22"/>
          <w:szCs w:val="22"/>
        </w:rPr>
        <w:t xml:space="preserve">zgodnie z art. 117 ust 3 ustawy </w:t>
      </w:r>
      <w:proofErr w:type="spellStart"/>
      <w:r w:rsidRPr="00A65E49">
        <w:rPr>
          <w:color w:val="000000" w:themeColor="text1"/>
          <w:sz w:val="22"/>
          <w:szCs w:val="22"/>
        </w:rPr>
        <w:t>Pzp</w:t>
      </w:r>
      <w:proofErr w:type="spellEnd"/>
      <w:r w:rsidRPr="00A65E49">
        <w:rPr>
          <w:color w:val="000000" w:themeColor="text1"/>
          <w:sz w:val="22"/>
          <w:szCs w:val="22"/>
        </w:rPr>
        <w:t xml:space="preserve"> oświadczamy iż następujące zakresy wykonywanych usług objętych zezwoleniem</w:t>
      </w:r>
      <w:r w:rsidR="00690224" w:rsidRPr="00A65E49">
        <w:rPr>
          <w:color w:val="000000" w:themeColor="text1"/>
          <w:sz w:val="22"/>
          <w:szCs w:val="22"/>
        </w:rPr>
        <w:t>,</w:t>
      </w:r>
      <w:r w:rsidRPr="00A65E49">
        <w:rPr>
          <w:color w:val="000000" w:themeColor="text1"/>
          <w:sz w:val="22"/>
          <w:szCs w:val="22"/>
        </w:rPr>
        <w:t xml:space="preserve"> o którym mowa w punkcie 9.1 </w:t>
      </w:r>
      <w:r w:rsidR="00E8632C" w:rsidRPr="00A65E49">
        <w:rPr>
          <w:color w:val="000000" w:themeColor="text1"/>
          <w:sz w:val="22"/>
          <w:szCs w:val="22"/>
        </w:rPr>
        <w:t>Rozdziału</w:t>
      </w:r>
      <w:r w:rsidRPr="00A65E49">
        <w:rPr>
          <w:color w:val="000000" w:themeColor="text1"/>
          <w:sz w:val="22"/>
          <w:szCs w:val="22"/>
        </w:rPr>
        <w:t xml:space="preserve"> I SWZ będą wykonywane przez następujących Wykonawców wspólnie ubiegających się o udzielenie przedmiotowego zamówienia.</w:t>
      </w:r>
      <w:r w:rsidRPr="00A65E49">
        <w:rPr>
          <w:b/>
          <w:bCs/>
          <w:color w:val="000000" w:themeColor="text1"/>
          <w:sz w:val="22"/>
          <w:szCs w:val="22"/>
        </w:rPr>
        <w:t xml:space="preserve"> 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41095F2" w14:textId="640971CE" w:rsidR="00533EB0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BDFA243" w14:textId="6154CADD" w:rsidR="00083A97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42EC8119" w14:textId="77777777" w:rsidR="00083A97" w:rsidRPr="00A60891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062162BE" w14:textId="77777777" w:rsidR="00083A97" w:rsidRPr="00A60891" w:rsidRDefault="00083A97" w:rsidP="002131B8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0CF77660" w14:textId="77777777" w:rsidR="00083A97" w:rsidRPr="00FD1493" w:rsidRDefault="00083A97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20E8F490" w:rsidR="004A3E6A" w:rsidRPr="004A3E6A" w:rsidRDefault="000A4C0D" w:rsidP="002C73DA">
      <w:pPr>
        <w:jc w:val="right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</w:t>
      </w:r>
      <w:r w:rsidR="004A3E6A" w:rsidRPr="004A3E6A">
        <w:rPr>
          <w:rFonts w:ascii="Calibri" w:hAnsi="Calibri"/>
          <w:b/>
          <w:bCs/>
          <w:lang w:eastAsia="pl-PL"/>
        </w:rPr>
        <w:t xml:space="preserve"> II</w:t>
      </w:r>
      <w:r>
        <w:rPr>
          <w:rFonts w:ascii="Calibri" w:hAnsi="Calibri"/>
          <w:b/>
          <w:bCs/>
          <w:lang w:eastAsia="pl-PL"/>
        </w:rPr>
        <w:t>.5</w:t>
      </w:r>
      <w:r w:rsidRPr="000A4C0D">
        <w:rPr>
          <w:rFonts w:ascii="Calibri" w:hAnsi="Calibri" w:cs="Calibri"/>
          <w:b/>
          <w:bCs/>
        </w:rPr>
        <w:t xml:space="preserve"> </w:t>
      </w:r>
      <w:r w:rsidRPr="000C1F09">
        <w:rPr>
          <w:rFonts w:ascii="Calibri" w:hAnsi="Calibri" w:cs="Calibri"/>
          <w:b/>
          <w:bCs/>
        </w:rPr>
        <w:t>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FB4619A" w14:textId="77777777" w:rsidR="00723053" w:rsidRDefault="00723053" w:rsidP="00723053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  <w:r w:rsidR="002C73DA">
              <w:rPr>
                <w:rFonts w:ascii="Calibri" w:hAnsi="Calibri" w:cs="Calibri"/>
                <w:b/>
                <w:bCs/>
              </w:rPr>
              <w:t xml:space="preserve"> </w:t>
            </w:r>
          </w:p>
          <w:p w14:paraId="33595FAA" w14:textId="5976B8C1" w:rsidR="002C73DA" w:rsidRPr="00FD1493" w:rsidRDefault="002C73DA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(Część 1/Część 3)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A6209A" w:rsidRDefault="00A6209A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AEBBA10" w14:textId="77777777" w:rsidR="00A6209A" w:rsidRPr="008F5EAC" w:rsidRDefault="00A6209A" w:rsidP="002E3590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.16TA.2022</w:t>
                            </w:r>
                          </w:p>
                          <w:p w14:paraId="27B935C9" w14:textId="28E1F33F" w:rsidR="00A6209A" w:rsidRPr="004A3E6A" w:rsidRDefault="00A6209A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A6209A" w:rsidRDefault="00A6209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A6209A" w:rsidRDefault="00A6209A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A6209A" w:rsidRDefault="00A6209A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30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">
                <v:textbox>
                  <w:txbxContent>
                    <w:p w14:paraId="2F4183F2" w14:textId="1F849F62" w:rsidR="00A6209A" w:rsidRDefault="00A6209A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AEBBA10" w14:textId="77777777" w:rsidR="00A6209A" w:rsidRPr="008F5EAC" w:rsidRDefault="00A6209A" w:rsidP="002E3590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.16TA.2022</w:t>
                      </w:r>
                    </w:p>
                    <w:p w14:paraId="27B935C9" w14:textId="28E1F33F" w:rsidR="00A6209A" w:rsidRPr="004A3E6A" w:rsidRDefault="00A6209A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A6209A" w:rsidRDefault="00A6209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A6209A" w:rsidRDefault="00A6209A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A6209A" w:rsidRDefault="00A6209A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340651FE" w:rsidR="004A3E6A" w:rsidRPr="004A3E6A" w:rsidRDefault="004A3E6A" w:rsidP="002131B8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="002E3590">
        <w:rPr>
          <w:rFonts w:ascii="Calibri" w:hAnsi="Calibri"/>
          <w:bCs/>
          <w:lang w:eastAsia="pl-PL"/>
        </w:rPr>
        <w:t>„</w:t>
      </w:r>
      <w:r w:rsidR="002E3590" w:rsidRPr="00A65E49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  w Warszawie przy ul. Filtrowej 1 i Ksawerów 21 w podziale na części</w:t>
      </w:r>
      <w:r w:rsidR="002E3590">
        <w:rPr>
          <w:rFonts w:ascii="Calibri" w:hAnsi="Calibri"/>
          <w:b/>
          <w:bCs/>
          <w:i/>
          <w:sz w:val="22"/>
          <w:szCs w:val="22"/>
        </w:rPr>
        <w:t>”</w:t>
      </w:r>
      <w:r w:rsidR="002E3590" w:rsidRPr="00A65E49">
        <w:rPr>
          <w:b/>
          <w:bCs/>
          <w:i/>
          <w:sz w:val="22"/>
          <w:szCs w:val="22"/>
        </w:rPr>
        <w:t xml:space="preserve"> </w:t>
      </w:r>
      <w:r w:rsidRPr="006022ED">
        <w:rPr>
          <w:rFonts w:ascii="Calibri" w:hAnsi="Calibri"/>
          <w:b/>
          <w:color w:val="0070C0"/>
          <w:lang w:eastAsia="pl-PL"/>
        </w:rPr>
        <w:t>w zakresie części ………</w:t>
      </w:r>
      <w:r w:rsidRPr="006022ED">
        <w:rPr>
          <w:rFonts w:ascii="Calibri" w:hAnsi="Calibri"/>
          <w:bCs/>
          <w:color w:val="0070C0"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</w:t>
      </w:r>
      <w:r w:rsidR="00A85F16" w:rsidRPr="00A85F16">
        <w:rPr>
          <w:rFonts w:asciiTheme="minorHAnsi" w:hAnsiTheme="minorHAnsi"/>
        </w:rPr>
        <w:t xml:space="preserve"> </w:t>
      </w:r>
      <w:r w:rsidR="00A85F16">
        <w:rPr>
          <w:rFonts w:asciiTheme="minorHAnsi" w:hAnsiTheme="minorHAnsi"/>
        </w:rPr>
        <w:t xml:space="preserve">posiadające co najmniej 3 letnie doświadczenie w kierowaniu pracami remontowymi wymienionymi w wykazie zawartym w </w:t>
      </w:r>
      <w:r w:rsidR="00A85F16" w:rsidRPr="00A43209">
        <w:rPr>
          <w:rFonts w:asciiTheme="minorHAnsi" w:hAnsiTheme="minorHAnsi"/>
          <w:color w:val="FF0000"/>
        </w:rPr>
        <w:t xml:space="preserve">Rozdziale </w:t>
      </w:r>
      <w:r w:rsidR="00A85F16">
        <w:rPr>
          <w:rFonts w:asciiTheme="minorHAnsi" w:hAnsiTheme="minorHAnsi"/>
          <w:color w:val="FF0000"/>
        </w:rPr>
        <w:t xml:space="preserve">III </w:t>
      </w:r>
      <w:r w:rsidR="00A85F16">
        <w:rPr>
          <w:rFonts w:asciiTheme="minorHAnsi" w:hAnsiTheme="minorHAnsi"/>
        </w:rPr>
        <w:t>– Opis Przedmiotu Zamówienia dla części ……. lub prac przedmiotowo</w:t>
      </w:r>
      <w:r w:rsidR="002131B8">
        <w:rPr>
          <w:rFonts w:asciiTheme="minorHAnsi" w:hAnsiTheme="minorHAnsi"/>
        </w:rPr>
        <w:t>,</w:t>
      </w:r>
      <w:r w:rsidR="00A85F16">
        <w:rPr>
          <w:rFonts w:asciiTheme="minorHAnsi" w:hAnsiTheme="minorHAnsi"/>
        </w:rPr>
        <w:t xml:space="preserve"> </w:t>
      </w:r>
      <w:r w:rsidR="002131B8">
        <w:rPr>
          <w:rFonts w:asciiTheme="minorHAnsi" w:hAnsiTheme="minorHAnsi"/>
        </w:rPr>
        <w:t>którymi</w:t>
      </w:r>
      <w:r w:rsidRPr="004A3E6A">
        <w:rPr>
          <w:rFonts w:ascii="Calibri" w:hAnsi="Calibri" w:cs="Arial"/>
          <w:szCs w:val="20"/>
          <w:lang w:eastAsia="pl-PL"/>
        </w:rPr>
        <w:t xml:space="preserve"> dysponujemy</w:t>
      </w:r>
      <w:r w:rsidR="00623BB0">
        <w:rPr>
          <w:rFonts w:ascii="Calibri" w:hAnsi="Calibri" w:cs="Arial"/>
          <w:szCs w:val="20"/>
          <w:lang w:eastAsia="pl-PL"/>
        </w:rPr>
        <w:t xml:space="preserve"> lub będziemy dysponować</w:t>
      </w:r>
      <w:r w:rsidRPr="004A3E6A">
        <w:rPr>
          <w:rFonts w:ascii="Calibri" w:hAnsi="Calibri" w:cs="Arial"/>
          <w:szCs w:val="20"/>
          <w:lang w:eastAsia="pl-PL"/>
        </w:rPr>
        <w:t>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BF3687" w14:paraId="7376DFDF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1C621D24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04A047" w14:textId="77777777" w:rsidR="004A3E6A" w:rsidRPr="00BF3687" w:rsidRDefault="004A3E6A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7B85B874" w14:textId="02721296" w:rsidR="004A3E6A" w:rsidRPr="00BF3687" w:rsidRDefault="00A85F16" w:rsidP="004A3E6A">
            <w:pPr>
              <w:spacing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76673D">
              <w:rPr>
                <w:rFonts w:ascii="Calibri" w:eastAsia="Calibri" w:hAnsi="Calibri"/>
                <w:sz w:val="22"/>
                <w:szCs w:val="22"/>
                <w:lang w:eastAsia="en-US"/>
              </w:rPr>
              <w:t>Informacja nt. posiadanego przez osobę doświadczenia niezbędnego do wykazania speł</w:t>
            </w:r>
            <w:r w:rsidR="005B6B0F">
              <w:rPr>
                <w:rFonts w:ascii="Calibri" w:eastAsia="Calibri" w:hAnsi="Calibri"/>
                <w:sz w:val="22"/>
                <w:szCs w:val="22"/>
                <w:lang w:eastAsia="en-US"/>
              </w:rPr>
              <w:t>nienia warunku opisanego w pkt 9.1 5</w:t>
            </w:r>
            <w:r w:rsidRPr="0076673D">
              <w:rPr>
                <w:rFonts w:ascii="Calibri" w:eastAsia="Calibri" w:hAnsi="Calibri"/>
                <w:sz w:val="22"/>
                <w:szCs w:val="22"/>
                <w:lang w:eastAsia="en-US"/>
              </w:rPr>
              <w:t>)</w:t>
            </w:r>
            <w:r w:rsidR="005B6B0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a) lub c)</w:t>
            </w:r>
            <w:r w:rsidRPr="0076673D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IDW. wraz z podaniem miejsca (nazwy, adresu) jak i okresu (od … do – w formule rrrr.mm.dd) wykonywanych czynności.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5402334C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BF3687" w14:paraId="35F1EF3A" w14:textId="77777777" w:rsidTr="00BF368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3277521E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26961627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66DC940F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sz w:val="20"/>
                <w:szCs w:val="20"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3728DEA3" w14:textId="77777777" w:rsidR="004A3E6A" w:rsidRPr="00BF3687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/>
                <w:lang w:eastAsia="pl-PL"/>
              </w:rPr>
            </w:pPr>
            <w:r w:rsidRPr="00BF3687">
              <w:rPr>
                <w:rFonts w:ascii="Calibri" w:hAnsi="Calibri"/>
                <w:b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1A65D135" w14:textId="77777777" w:rsidR="004A3E6A" w:rsidRPr="004A3E6A" w:rsidRDefault="004A3E6A" w:rsidP="004A3E6A">
      <w:pPr>
        <w:ind w:left="-180"/>
        <w:jc w:val="both"/>
        <w:rPr>
          <w:rFonts w:ascii="Calibri" w:hAnsi="Calibri"/>
          <w:lang w:eastAsia="pl-PL"/>
        </w:rPr>
      </w:pPr>
    </w:p>
    <w:p w14:paraId="476EDDD1" w14:textId="45C4CC6A" w:rsidR="002131B8" w:rsidRDefault="002131B8">
      <w:pPr>
        <w:suppressAutoHyphens w:val="0"/>
        <w:rPr>
          <w:rFonts w:ascii="Calibri" w:hAnsi="Calibri" w:cs="Calibri"/>
          <w:b/>
          <w:sz w:val="22"/>
          <w:szCs w:val="22"/>
          <w:u w:val="single"/>
        </w:rPr>
      </w:pPr>
      <w:r>
        <w:rPr>
          <w:rFonts w:ascii="Calibri" w:hAnsi="Calibri" w:cs="Calibri"/>
          <w:b/>
          <w:sz w:val="22"/>
          <w:szCs w:val="22"/>
          <w:u w:val="single"/>
        </w:rPr>
        <w:br w:type="page"/>
      </w:r>
    </w:p>
    <w:p w14:paraId="29E2D8F3" w14:textId="77777777" w:rsidR="00083A97" w:rsidRDefault="00083A97" w:rsidP="00083A97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E26A481" w14:textId="77777777" w:rsidR="002C73DA" w:rsidRDefault="002C73DA" w:rsidP="002C73DA">
      <w:pPr>
        <w:jc w:val="right"/>
        <w:rPr>
          <w:rFonts w:ascii="Calibri" w:hAnsi="Calibri"/>
          <w:b/>
          <w:bCs/>
          <w:lang w:eastAsia="pl-PL"/>
        </w:rPr>
      </w:pPr>
      <w:bookmarkStart w:id="2" w:name="_Hlk66854801"/>
    </w:p>
    <w:p w14:paraId="44863EC1" w14:textId="451267D8" w:rsidR="002C73DA" w:rsidRPr="004A3E6A" w:rsidRDefault="002C73DA" w:rsidP="002C73DA">
      <w:pPr>
        <w:jc w:val="right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t>ROZDZIAŁ</w:t>
      </w:r>
      <w:r w:rsidRPr="004A3E6A">
        <w:rPr>
          <w:rFonts w:ascii="Calibri" w:hAnsi="Calibri"/>
          <w:b/>
          <w:bCs/>
          <w:lang w:eastAsia="pl-PL"/>
        </w:rPr>
        <w:t xml:space="preserve"> II</w:t>
      </w:r>
      <w:r>
        <w:rPr>
          <w:rFonts w:ascii="Calibri" w:hAnsi="Calibri"/>
          <w:b/>
          <w:bCs/>
          <w:lang w:eastAsia="pl-PL"/>
        </w:rPr>
        <w:t>.5</w:t>
      </w:r>
      <w:r w:rsidRPr="000A4C0D">
        <w:rPr>
          <w:rFonts w:ascii="Calibri" w:hAnsi="Calibri" w:cs="Calibri"/>
          <w:b/>
          <w:bCs/>
        </w:rPr>
        <w:t xml:space="preserve"> </w:t>
      </w:r>
      <w:r w:rsidRPr="000C1F09">
        <w:rPr>
          <w:rFonts w:ascii="Calibri" w:hAnsi="Calibri" w:cs="Calibri"/>
          <w:b/>
          <w:bCs/>
        </w:rPr>
        <w:t>FORMULARZ „</w:t>
      </w:r>
      <w:r>
        <w:rPr>
          <w:rFonts w:ascii="Calibri" w:hAnsi="Calibri" w:cs="Calibri"/>
          <w:b/>
          <w:bCs/>
        </w:rPr>
        <w:t>WYKAZ OSÓB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2C73DA" w:rsidRPr="00FD1493" w14:paraId="2F15B9FB" w14:textId="77777777" w:rsidTr="00D46ECB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22528B" w14:textId="77777777" w:rsidR="002C73DA" w:rsidRDefault="002C73DA" w:rsidP="00D46ECB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bookmarkStart w:id="3" w:name="_Hlk103693353"/>
            <w:r>
              <w:rPr>
                <w:rFonts w:ascii="Calibri" w:hAnsi="Calibri" w:cs="Calibri"/>
                <w:b/>
                <w:bCs/>
              </w:rPr>
              <w:t xml:space="preserve">„WYKAZ OSÓB” </w:t>
            </w:r>
          </w:p>
          <w:p w14:paraId="58C595EE" w14:textId="2013B74E" w:rsidR="002C73DA" w:rsidRPr="00FD1493" w:rsidRDefault="002C73DA" w:rsidP="00D46ECB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(Część 2)</w:t>
            </w:r>
          </w:p>
        </w:tc>
      </w:tr>
    </w:tbl>
    <w:p w14:paraId="6F8CA8F3" w14:textId="77777777" w:rsidR="002C73DA" w:rsidRPr="004A3E6A" w:rsidRDefault="002C73DA" w:rsidP="002C73D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8480" behindDoc="0" locked="0" layoutInCell="1" allowOverlap="1" wp14:anchorId="3D60FD6B" wp14:editId="4CE6B502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8F1CB" w14:textId="77777777" w:rsidR="00A6209A" w:rsidRDefault="00A6209A" w:rsidP="002C73D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10E923" w14:textId="77777777" w:rsidR="00A6209A" w:rsidRPr="008F5EAC" w:rsidRDefault="00A6209A" w:rsidP="002C73D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.16TA.2022</w:t>
                            </w:r>
                          </w:p>
                          <w:p w14:paraId="19CCCF3D" w14:textId="77777777" w:rsidR="00A6209A" w:rsidRPr="004A3E6A" w:rsidRDefault="00A6209A" w:rsidP="002C73D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613723CF" w14:textId="77777777" w:rsidR="00A6209A" w:rsidRDefault="00A6209A" w:rsidP="002C73D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B65B570" w14:textId="77777777" w:rsidR="00A6209A" w:rsidRDefault="00A6209A" w:rsidP="002C73D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7EE391E" w14:textId="77777777" w:rsidR="00A6209A" w:rsidRDefault="00A6209A" w:rsidP="002C73D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0FD6B" id="_x0000_s1031" type="#_x0000_t202" style="position:absolute;left:0;text-align:left;margin-left:-7.45pt;margin-top:21.9pt;width:186.1pt;height:66.2pt;z-index:2516684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fIYGw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">
                <v:textbox>
                  <w:txbxContent>
                    <w:p w14:paraId="6D68F1CB" w14:textId="77777777" w:rsidR="00A6209A" w:rsidRDefault="00A6209A" w:rsidP="002C73D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E10E923" w14:textId="77777777" w:rsidR="00A6209A" w:rsidRPr="008F5EAC" w:rsidRDefault="00A6209A" w:rsidP="002C73D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.16TA.2022</w:t>
                      </w:r>
                    </w:p>
                    <w:p w14:paraId="19CCCF3D" w14:textId="77777777" w:rsidR="00A6209A" w:rsidRPr="004A3E6A" w:rsidRDefault="00A6209A" w:rsidP="002C73D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613723CF" w14:textId="77777777" w:rsidR="00A6209A" w:rsidRDefault="00A6209A" w:rsidP="002C73D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B65B570" w14:textId="77777777" w:rsidR="00A6209A" w:rsidRDefault="00A6209A" w:rsidP="002C73D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7EE391E" w14:textId="77777777" w:rsidR="00A6209A" w:rsidRDefault="00A6209A" w:rsidP="002C73D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bookmarkEnd w:id="3"/>
    <w:p w14:paraId="023A5928" w14:textId="77777777" w:rsidR="002C73DA" w:rsidRPr="004A3E6A" w:rsidRDefault="002C73DA" w:rsidP="002C73D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302E9B0" w14:textId="5580C63C" w:rsidR="005B6B0F" w:rsidRPr="005B6B0F" w:rsidRDefault="002C73DA" w:rsidP="002131B8">
      <w:pPr>
        <w:rPr>
          <w:rFonts w:ascii="Calibri" w:hAnsi="Calibri" w:cs="Arial"/>
          <w:iCs/>
          <w:szCs w:val="20"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>
        <w:rPr>
          <w:rFonts w:ascii="Calibri" w:hAnsi="Calibri"/>
          <w:bCs/>
          <w:lang w:eastAsia="pl-PL"/>
        </w:rPr>
        <w:t>„</w:t>
      </w:r>
      <w:r w:rsidRPr="00A65E49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  w Warszawie przy ul. Filtrowej 1 i Ksawerów 21 w podziale na części</w:t>
      </w:r>
      <w:r>
        <w:rPr>
          <w:rFonts w:ascii="Calibri" w:hAnsi="Calibri"/>
          <w:b/>
          <w:bCs/>
          <w:i/>
          <w:sz w:val="22"/>
          <w:szCs w:val="22"/>
        </w:rPr>
        <w:t>”</w:t>
      </w:r>
      <w:r w:rsidRPr="00A65E49">
        <w:rPr>
          <w:b/>
          <w:bCs/>
          <w:i/>
          <w:sz w:val="22"/>
          <w:szCs w:val="22"/>
        </w:rPr>
        <w:t xml:space="preserve"> </w:t>
      </w:r>
      <w:r w:rsidRPr="006022ED">
        <w:rPr>
          <w:rFonts w:ascii="Calibri" w:hAnsi="Calibri"/>
          <w:b/>
          <w:color w:val="0070C0"/>
          <w:lang w:eastAsia="pl-PL"/>
        </w:rPr>
        <w:t xml:space="preserve">w zakresie części </w:t>
      </w:r>
      <w:r w:rsidR="005B49D8">
        <w:rPr>
          <w:rFonts w:ascii="Calibri" w:hAnsi="Calibri"/>
          <w:b/>
          <w:color w:val="0070C0"/>
          <w:lang w:eastAsia="pl-PL"/>
        </w:rPr>
        <w:t>2</w:t>
      </w:r>
      <w:r w:rsidR="005B49D8" w:rsidRPr="006022ED">
        <w:rPr>
          <w:rFonts w:ascii="Calibri" w:hAnsi="Calibri"/>
          <w:bCs/>
          <w:color w:val="0070C0"/>
          <w:lang w:eastAsia="pl-PL"/>
        </w:rPr>
        <w:t xml:space="preserve"> </w:t>
      </w:r>
      <w:r w:rsidRPr="004A3E6A">
        <w:rPr>
          <w:rFonts w:ascii="Calibri" w:hAnsi="Calibri"/>
          <w:b/>
          <w:bCs/>
          <w:lang w:eastAsia="pl-PL"/>
        </w:rPr>
        <w:t>oświadczamy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>w realizacji zamówienia uczestniczyć będą następujące osoby</w:t>
      </w:r>
      <w:r w:rsidR="005B6B0F">
        <w:rPr>
          <w:rFonts w:ascii="Calibri" w:hAnsi="Calibri" w:cs="Arial"/>
          <w:szCs w:val="20"/>
          <w:lang w:eastAsia="pl-PL"/>
        </w:rPr>
        <w:t>:</w:t>
      </w:r>
    </w:p>
    <w:p w14:paraId="07C01A97" w14:textId="77777777" w:rsidR="005B6B0F" w:rsidRPr="005B6B0F" w:rsidRDefault="005B6B0F" w:rsidP="002131B8">
      <w:pPr>
        <w:rPr>
          <w:rFonts w:ascii="Calibri" w:hAnsi="Calibri" w:cs="Arial"/>
          <w:b/>
          <w:szCs w:val="20"/>
          <w:lang w:eastAsia="pl-PL"/>
        </w:rPr>
      </w:pPr>
      <w:r w:rsidRPr="005B6B0F">
        <w:rPr>
          <w:rFonts w:ascii="Calibri" w:hAnsi="Calibri" w:cs="Arial"/>
          <w:iCs/>
          <w:szCs w:val="20"/>
          <w:lang w:eastAsia="pl-PL"/>
        </w:rPr>
        <w:t xml:space="preserve">a) 1 osobą sprawującą funkcję kierownika robót, która posiada </w:t>
      </w:r>
      <w:r w:rsidRPr="005B6B0F">
        <w:rPr>
          <w:rFonts w:ascii="Calibri" w:hAnsi="Calibri" w:cs="Arial"/>
          <w:szCs w:val="20"/>
          <w:lang w:eastAsia="pl-PL"/>
        </w:rPr>
        <w:t xml:space="preserve">świadectwo kwalifikacyjne D (nadzór) do 1 </w:t>
      </w:r>
      <w:proofErr w:type="spellStart"/>
      <w:r w:rsidRPr="005B6B0F">
        <w:rPr>
          <w:rFonts w:ascii="Calibri" w:hAnsi="Calibri" w:cs="Arial"/>
          <w:szCs w:val="20"/>
          <w:lang w:eastAsia="pl-PL"/>
        </w:rPr>
        <w:t>kV</w:t>
      </w:r>
      <w:proofErr w:type="spellEnd"/>
      <w:r w:rsidRPr="005B6B0F">
        <w:rPr>
          <w:rFonts w:ascii="Calibri" w:hAnsi="Calibri" w:cs="Arial"/>
          <w:iCs/>
          <w:szCs w:val="20"/>
          <w:lang w:eastAsia="pl-PL"/>
        </w:rPr>
        <w:t xml:space="preserve"> i ma co najmniej 3 letnie doświadczenie w kierowaniu pracami remontowymi wymienionymi </w:t>
      </w:r>
      <w:r w:rsidRPr="005B6B0F">
        <w:rPr>
          <w:rFonts w:ascii="Calibri" w:hAnsi="Calibri" w:cs="Arial"/>
          <w:szCs w:val="20"/>
          <w:lang w:eastAsia="pl-PL"/>
        </w:rPr>
        <w:t>w wykazie zawartym w Rozdziale III – Opis Przedmiotu Zamówienia dla części 2 lub prac przedmiotowo podobnych</w:t>
      </w:r>
    </w:p>
    <w:p w14:paraId="137B1625" w14:textId="5F75B16C" w:rsidR="002C73DA" w:rsidRPr="005B6B0F" w:rsidRDefault="005B6B0F" w:rsidP="002131B8">
      <w:pPr>
        <w:rPr>
          <w:rFonts w:ascii="Calibri" w:hAnsi="Calibri" w:cs="Arial"/>
          <w:szCs w:val="20"/>
          <w:lang w:eastAsia="pl-PL"/>
        </w:rPr>
      </w:pPr>
      <w:r w:rsidRPr="005B6B0F">
        <w:rPr>
          <w:rFonts w:ascii="Calibri" w:hAnsi="Calibri" w:cs="Arial"/>
          <w:iCs/>
          <w:szCs w:val="20"/>
          <w:lang w:eastAsia="pl-PL"/>
        </w:rPr>
        <w:t xml:space="preserve">b) co najmniej 1 osobą przewidzianą do </w:t>
      </w:r>
      <w:r>
        <w:rPr>
          <w:rFonts w:ascii="Calibri" w:hAnsi="Calibri" w:cs="Arial"/>
          <w:iCs/>
          <w:szCs w:val="20"/>
          <w:lang w:eastAsia="pl-PL"/>
        </w:rPr>
        <w:t>wykonywania</w:t>
      </w:r>
      <w:r w:rsidRPr="005B6B0F">
        <w:rPr>
          <w:rFonts w:ascii="Calibri" w:hAnsi="Calibri" w:cs="Arial"/>
          <w:iCs/>
          <w:szCs w:val="20"/>
          <w:lang w:eastAsia="pl-PL"/>
        </w:rPr>
        <w:t xml:space="preserve"> </w:t>
      </w:r>
      <w:r>
        <w:rPr>
          <w:rFonts w:ascii="Calibri" w:hAnsi="Calibri" w:cs="Arial"/>
          <w:iCs/>
          <w:szCs w:val="20"/>
          <w:lang w:eastAsia="pl-PL"/>
        </w:rPr>
        <w:t>robót</w:t>
      </w:r>
      <w:r w:rsidRPr="005B6B0F">
        <w:rPr>
          <w:rFonts w:ascii="Calibri" w:hAnsi="Calibri" w:cs="Arial"/>
          <w:iCs/>
          <w:szCs w:val="20"/>
          <w:lang w:eastAsia="pl-PL"/>
        </w:rPr>
        <w:t xml:space="preserve"> w zakresie branży elektrycznej posiadającą </w:t>
      </w:r>
      <w:r w:rsidRPr="005B6B0F">
        <w:rPr>
          <w:rFonts w:ascii="Calibri" w:hAnsi="Calibri" w:cs="Arial"/>
          <w:szCs w:val="20"/>
          <w:lang w:eastAsia="pl-PL"/>
        </w:rPr>
        <w:t xml:space="preserve">świadectwo kwalifikacyjne E (eksploatacja) do 1 </w:t>
      </w:r>
      <w:proofErr w:type="spellStart"/>
      <w:r w:rsidRPr="005B6B0F">
        <w:rPr>
          <w:rFonts w:ascii="Calibri" w:hAnsi="Calibri" w:cs="Arial"/>
          <w:szCs w:val="20"/>
          <w:lang w:eastAsia="pl-PL"/>
        </w:rPr>
        <w:t>kV</w:t>
      </w:r>
      <w:proofErr w:type="spellEnd"/>
      <w:r w:rsidRPr="005B6B0F">
        <w:rPr>
          <w:rFonts w:ascii="Calibri" w:hAnsi="Calibri" w:cs="Arial"/>
          <w:iCs/>
          <w:szCs w:val="20"/>
          <w:lang w:eastAsia="pl-PL"/>
        </w:rPr>
        <w:t xml:space="preserve"> oraz co najmniej 3-letnie doświadczenie w wykonywaniu robót wymienionych </w:t>
      </w:r>
      <w:r w:rsidRPr="005B6B0F">
        <w:rPr>
          <w:rFonts w:ascii="Calibri" w:hAnsi="Calibri" w:cs="Arial"/>
          <w:szCs w:val="20"/>
          <w:lang w:eastAsia="pl-PL"/>
        </w:rPr>
        <w:t>w wykazie zawartym w Rozdziale III – Opis Przedmiotu Zamówienia dla części 2 lub prac przedmiotowo podobnych</w:t>
      </w:r>
      <w:r>
        <w:rPr>
          <w:rFonts w:ascii="Calibri" w:hAnsi="Calibri" w:cs="Arial"/>
          <w:szCs w:val="20"/>
          <w:lang w:eastAsia="pl-PL"/>
        </w:rPr>
        <w:t xml:space="preserve"> </w:t>
      </w:r>
      <w:r w:rsidR="002C73DA" w:rsidRPr="004A3E6A">
        <w:rPr>
          <w:rFonts w:ascii="Calibri" w:hAnsi="Calibri" w:cs="Arial"/>
          <w:szCs w:val="20"/>
          <w:lang w:eastAsia="pl-PL"/>
        </w:rPr>
        <w:t>, którymi dysponujemy</w:t>
      </w:r>
      <w:r w:rsidR="00F81533">
        <w:rPr>
          <w:rFonts w:ascii="Calibri" w:hAnsi="Calibri" w:cs="Arial"/>
          <w:szCs w:val="20"/>
          <w:lang w:eastAsia="pl-PL"/>
        </w:rPr>
        <w:t xml:space="preserve"> lub będziemy dysponować</w:t>
      </w:r>
      <w:r w:rsidR="002C73DA" w:rsidRPr="004A3E6A">
        <w:rPr>
          <w:rFonts w:ascii="Calibri" w:hAnsi="Calibri" w:cs="Arial"/>
          <w:szCs w:val="20"/>
          <w:lang w:eastAsia="pl-PL"/>
        </w:rPr>
        <w:t>:</w:t>
      </w:r>
    </w:p>
    <w:p w14:paraId="740D4F46" w14:textId="77777777" w:rsidR="002C73DA" w:rsidRPr="004A3E6A" w:rsidRDefault="002C73DA" w:rsidP="002C73D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1590"/>
        <w:gridCol w:w="3894"/>
        <w:gridCol w:w="1560"/>
        <w:gridCol w:w="10"/>
        <w:gridCol w:w="1198"/>
      </w:tblGrid>
      <w:tr w:rsidR="00A85F16" w:rsidRPr="004A3E6A" w14:paraId="5C6CDD54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3DA72C5D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15DB00B" w14:textId="77777777" w:rsidR="00A85F16" w:rsidRPr="004A3E6A" w:rsidRDefault="00A85F16" w:rsidP="00D46ECB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1E9607BB" w14:textId="13845B58" w:rsidR="005B6B0F" w:rsidRPr="002131B8" w:rsidRDefault="00A85F16" w:rsidP="005B6B0F">
            <w:pPr>
              <w:spacing w:line="288" w:lineRule="auto"/>
              <w:jc w:val="center"/>
              <w:rPr>
                <w:sz w:val="22"/>
                <w:szCs w:val="22"/>
              </w:rPr>
            </w:pPr>
            <w:r w:rsidRPr="002131B8">
              <w:rPr>
                <w:sz w:val="22"/>
                <w:szCs w:val="22"/>
              </w:rPr>
              <w:t>Informacja nt. posiadanego przez osobę</w:t>
            </w:r>
            <w:r w:rsidR="005B6B0F" w:rsidRPr="002131B8">
              <w:rPr>
                <w:sz w:val="22"/>
                <w:szCs w:val="22"/>
              </w:rPr>
              <w:t xml:space="preserve"> </w:t>
            </w:r>
            <w:r w:rsidRPr="002131B8">
              <w:rPr>
                <w:sz w:val="22"/>
                <w:szCs w:val="22"/>
              </w:rPr>
              <w:t xml:space="preserve">doświadczenia niezbędnego do wykazania spełnienia warunku opisanego w pkt </w:t>
            </w:r>
            <w:r w:rsidR="005B6B0F" w:rsidRPr="002131B8">
              <w:rPr>
                <w:sz w:val="22"/>
                <w:szCs w:val="22"/>
              </w:rPr>
              <w:t>9</w:t>
            </w:r>
            <w:r w:rsidRPr="002131B8">
              <w:rPr>
                <w:sz w:val="22"/>
                <w:szCs w:val="22"/>
              </w:rPr>
              <w:t xml:space="preserve">.1 </w:t>
            </w:r>
            <w:r w:rsidR="005B6B0F" w:rsidRPr="002131B8">
              <w:rPr>
                <w:sz w:val="22"/>
                <w:szCs w:val="22"/>
              </w:rPr>
              <w:t>5</w:t>
            </w:r>
            <w:r w:rsidRPr="002131B8">
              <w:rPr>
                <w:sz w:val="22"/>
                <w:szCs w:val="22"/>
              </w:rPr>
              <w:t>)</w:t>
            </w:r>
            <w:r w:rsidR="005B6B0F" w:rsidRPr="002131B8">
              <w:rPr>
                <w:sz w:val="22"/>
                <w:szCs w:val="22"/>
              </w:rPr>
              <w:t xml:space="preserve"> b)</w:t>
            </w:r>
            <w:r w:rsidRPr="002131B8">
              <w:rPr>
                <w:sz w:val="22"/>
                <w:szCs w:val="22"/>
              </w:rPr>
              <w:t xml:space="preserve"> IDW. wraz z podaniem miejsca (nazwy, adresu) jak i okresu (od … do – w formule </w:t>
            </w:r>
          </w:p>
          <w:p w14:paraId="23120F9E" w14:textId="0B97B4B0" w:rsidR="00A85F16" w:rsidRPr="004A3E6A" w:rsidRDefault="00A85F16" w:rsidP="005B6B0F">
            <w:pPr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131B8">
              <w:rPr>
                <w:sz w:val="22"/>
                <w:szCs w:val="22"/>
              </w:rPr>
              <w:t>rrrr.mm.dd) wykonywanych czynności.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1237820C" w14:textId="2D7AA990" w:rsidR="00A85F16" w:rsidRPr="004A3E6A" w:rsidRDefault="00A85F16" w:rsidP="002131B8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w tym rodzaj</w:t>
            </w:r>
            <w:r w:rsidR="005B6B0F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 świadectwa kwalifikacyjnego</w:t>
            </w:r>
            <w:r w:rsidRPr="002C73DA">
              <w:rPr>
                <w:rFonts w:ascii="Calibri" w:hAnsi="Calibri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684B6FC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A85F16" w:rsidRPr="004A3E6A" w14:paraId="64E08846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5773BC0D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E022514" w14:textId="77777777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</w:tcPr>
          <w:p w14:paraId="6F52EE1C" w14:textId="54F97436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CC2E5" w:themeFill="accent1" w:themeFillTint="99"/>
            <w:vAlign w:val="center"/>
          </w:tcPr>
          <w:p w14:paraId="03552864" w14:textId="2BBA3836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1" w:themeFillTint="99"/>
            <w:vAlign w:val="center"/>
          </w:tcPr>
          <w:p w14:paraId="74FB39AD" w14:textId="7462B8EE" w:rsidR="00A85F16" w:rsidRPr="004A3E6A" w:rsidRDefault="00A85F16" w:rsidP="00D46ECB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sz w:val="20"/>
                <w:szCs w:val="20"/>
                <w:lang w:eastAsia="pl-PL"/>
              </w:rPr>
              <w:t>5</w:t>
            </w:r>
          </w:p>
        </w:tc>
      </w:tr>
      <w:tr w:rsidR="00A85F16" w:rsidRPr="004A3E6A" w14:paraId="18883B8B" w14:textId="77777777" w:rsidTr="002131B8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D8E1E3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5E8FFD" w14:textId="77777777" w:rsidR="00A85F16" w:rsidRPr="004A3E6A" w:rsidRDefault="00A85F16" w:rsidP="00D46ECB">
            <w:pPr>
              <w:snapToGrid w:val="0"/>
              <w:spacing w:line="288" w:lineRule="auto"/>
              <w:rPr>
                <w:lang w:eastAsia="pl-PL"/>
              </w:rPr>
            </w:pPr>
          </w:p>
          <w:p w14:paraId="49C6C489" w14:textId="77777777" w:rsidR="00A85F16" w:rsidRPr="004A3E6A" w:rsidRDefault="00A85F16" w:rsidP="00D46ECB">
            <w:pPr>
              <w:spacing w:line="288" w:lineRule="auto"/>
              <w:rPr>
                <w:lang w:eastAsia="pl-PL"/>
              </w:rPr>
            </w:pPr>
          </w:p>
          <w:p w14:paraId="696E9DA0" w14:textId="77777777" w:rsidR="00A85F16" w:rsidRPr="004A3E6A" w:rsidRDefault="00A85F16" w:rsidP="00D46ECB">
            <w:pPr>
              <w:spacing w:line="288" w:lineRule="auto"/>
              <w:rPr>
                <w:lang w:eastAsia="pl-PL"/>
              </w:rPr>
            </w:pPr>
          </w:p>
          <w:p w14:paraId="53A1E581" w14:textId="77777777" w:rsidR="00A85F16" w:rsidRPr="004A3E6A" w:rsidRDefault="00A85F16" w:rsidP="00D46ECB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D0AD9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EE72AA" w14:textId="5B85A021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18D58" w14:textId="77777777" w:rsidR="00A85F16" w:rsidRPr="004A3E6A" w:rsidRDefault="00A85F16" w:rsidP="00D46ECB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598EB4E1" w14:textId="77777777" w:rsidR="002C73DA" w:rsidRDefault="002C73DA" w:rsidP="000A4C0D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</w:p>
    <w:p w14:paraId="5CE1DC2B" w14:textId="0CFB3A89" w:rsidR="002131B8" w:rsidRDefault="002131B8">
      <w:pPr>
        <w:suppressAutoHyphens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br w:type="page"/>
      </w:r>
    </w:p>
    <w:p w14:paraId="1DFB782A" w14:textId="2B7B06E7" w:rsidR="00723053" w:rsidRPr="000C1F09" w:rsidRDefault="00723053" w:rsidP="00BF3687">
      <w:pPr>
        <w:pStyle w:val="Tekstpodstawowy"/>
        <w:spacing w:line="288" w:lineRule="auto"/>
        <w:ind w:right="-427"/>
        <w:jc w:val="right"/>
        <w:rPr>
          <w:rFonts w:ascii="Calibri" w:hAnsi="Calibri" w:cs="Calibri"/>
          <w:b/>
          <w:bCs/>
        </w:rPr>
      </w:pPr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B23D87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pPr w:leftFromText="141" w:rightFromText="141" w:vertAnchor="text" w:horzAnchor="margin" w:tblpXSpec="right" w:tblpY="444"/>
        <w:tblW w:w="6374" w:type="dxa"/>
        <w:tblLayout w:type="fixed"/>
        <w:tblLook w:val="0000" w:firstRow="0" w:lastRow="0" w:firstColumn="0" w:lastColumn="0" w:noHBand="0" w:noVBand="0"/>
      </w:tblPr>
      <w:tblGrid>
        <w:gridCol w:w="6374"/>
      </w:tblGrid>
      <w:tr w:rsidR="00BF3687" w:rsidRPr="00FD1493" w14:paraId="584C2D94" w14:textId="77777777" w:rsidTr="006022ED">
        <w:trPr>
          <w:trHeight w:val="1263"/>
        </w:trPr>
        <w:tc>
          <w:tcPr>
            <w:tcW w:w="6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bookmarkEnd w:id="2"/>
          <w:p w14:paraId="26CCD080" w14:textId="502C02D2" w:rsidR="00BF3687" w:rsidRDefault="006022ED" w:rsidP="006022ED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WYKAZ ROBÓT </w:t>
            </w:r>
            <w:r w:rsidR="005B49D8">
              <w:rPr>
                <w:rFonts w:ascii="Calibri" w:hAnsi="Calibri" w:cs="Calibri"/>
                <w:b/>
                <w:bCs/>
              </w:rPr>
              <w:t>–</w:t>
            </w:r>
            <w:r>
              <w:rPr>
                <w:rFonts w:ascii="Calibri" w:hAnsi="Calibri" w:cs="Calibri"/>
                <w:b/>
                <w:bCs/>
              </w:rPr>
              <w:t xml:space="preserve"> DOŚWIADCZENIE</w:t>
            </w:r>
          </w:p>
          <w:p w14:paraId="0123DFC5" w14:textId="2BDDC4E1" w:rsidR="005B49D8" w:rsidRPr="00FD1493" w:rsidRDefault="005B49D8" w:rsidP="006022ED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(Część 1/Część 2/Część 3)</w:t>
            </w:r>
          </w:p>
        </w:tc>
      </w:tr>
    </w:tbl>
    <w:p w14:paraId="5436C379" w14:textId="5A6F8B9A" w:rsidR="00BF3687" w:rsidRDefault="00BF3687" w:rsidP="00BF3687">
      <w:pPr>
        <w:spacing w:before="120" w:line="288" w:lineRule="auto"/>
        <w:jc w:val="both"/>
        <w:rPr>
          <w:rFonts w:asciiTheme="minorHAnsi" w:hAnsiTheme="minorHAnsi" w:cstheme="minorHAnsi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70528" behindDoc="0" locked="0" layoutInCell="1" allowOverlap="1" wp14:anchorId="52230713" wp14:editId="24D354F9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1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9FE50E" w14:textId="77777777" w:rsidR="00A6209A" w:rsidRDefault="00A6209A" w:rsidP="00BF3687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A231277" w14:textId="77777777" w:rsidR="00A6209A" w:rsidRPr="008F5EAC" w:rsidRDefault="00A6209A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</w:pP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</w:t>
                            </w:r>
                            <w:r w:rsidRPr="008F5EAC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.16TA.2022</w:t>
                            </w:r>
                          </w:p>
                          <w:p w14:paraId="5E884AE7" w14:textId="77777777" w:rsidR="00A6209A" w:rsidRPr="004A3E6A" w:rsidRDefault="00A6209A" w:rsidP="00BF3687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2DAE5A6F" w14:textId="77777777" w:rsidR="00A6209A" w:rsidRDefault="00A6209A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14D017FD" w14:textId="77777777" w:rsidR="00A6209A" w:rsidRDefault="00A6209A" w:rsidP="00BF368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34F937" w14:textId="77777777" w:rsidR="00A6209A" w:rsidRDefault="00A6209A" w:rsidP="00BF36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30713" id="_x0000_s1032" type="#_x0000_t202" style="position:absolute;left:0;text-align:left;margin-left:-7.45pt;margin-top:21.9pt;width:186.1pt;height:66.2pt;z-index:2516705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">
                <v:textbox>
                  <w:txbxContent>
                    <w:p w14:paraId="2D9FE50E" w14:textId="77777777" w:rsidR="00A6209A" w:rsidRDefault="00A6209A" w:rsidP="00BF3687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A231277" w14:textId="77777777" w:rsidR="00A6209A" w:rsidRPr="008F5EAC" w:rsidRDefault="00A6209A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</w:pP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</w:t>
                      </w:r>
                      <w:r w:rsidRPr="008F5EAC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0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.16TA.2022</w:t>
                      </w:r>
                    </w:p>
                    <w:p w14:paraId="5E884AE7" w14:textId="77777777" w:rsidR="00A6209A" w:rsidRPr="004A3E6A" w:rsidRDefault="00A6209A" w:rsidP="00BF3687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2DAE5A6F" w14:textId="77777777" w:rsidR="00A6209A" w:rsidRDefault="00A6209A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14D017FD" w14:textId="77777777" w:rsidR="00A6209A" w:rsidRDefault="00A6209A" w:rsidP="00BF368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E34F937" w14:textId="77777777" w:rsidR="00A6209A" w:rsidRDefault="00A6209A" w:rsidP="00BF3687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5D206A" w14:textId="77777777" w:rsidR="006022ED" w:rsidRDefault="00723053" w:rsidP="00723053">
      <w:pPr>
        <w:pStyle w:val="Zwykytekst2"/>
        <w:spacing w:line="288" w:lineRule="auto"/>
        <w:jc w:val="both"/>
        <w:rPr>
          <w:b/>
          <w:bCs/>
          <w:i/>
          <w:sz w:val="22"/>
          <w:szCs w:val="22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6022ED">
        <w:rPr>
          <w:rFonts w:ascii="Calibri" w:hAnsi="Calibri"/>
          <w:bCs/>
          <w:lang w:eastAsia="pl-PL"/>
        </w:rPr>
        <w:t>„</w:t>
      </w:r>
      <w:r w:rsidR="006022ED" w:rsidRPr="00A65E49">
        <w:rPr>
          <w:rFonts w:ascii="Calibri" w:hAnsi="Calibri"/>
          <w:b/>
          <w:bCs/>
          <w:i/>
          <w:sz w:val="22"/>
          <w:szCs w:val="22"/>
        </w:rPr>
        <w:t>Wykonanie drobnych robót remontowych obejmujących bieżące konserwacje oraz drobne prace budowlane, elektryczne, sanitarne w budynkach Instytutu Techniki Budowlanej  w Warszawie przy ul. Filtrowej 1 i Ksawerów 21 w podziale na części</w:t>
      </w:r>
      <w:r w:rsidR="006022ED">
        <w:rPr>
          <w:rFonts w:ascii="Calibri" w:hAnsi="Calibri"/>
          <w:b/>
          <w:bCs/>
          <w:i/>
          <w:sz w:val="22"/>
          <w:szCs w:val="22"/>
        </w:rPr>
        <w:t>”</w:t>
      </w:r>
      <w:r w:rsidR="006022ED" w:rsidRPr="00A65E49">
        <w:rPr>
          <w:b/>
          <w:bCs/>
          <w:i/>
          <w:sz w:val="22"/>
          <w:szCs w:val="22"/>
        </w:rPr>
        <w:t xml:space="preserve"> </w:t>
      </w:r>
    </w:p>
    <w:p w14:paraId="47D991C5" w14:textId="074D396F" w:rsidR="00723053" w:rsidRPr="00F866D2" w:rsidRDefault="00C46C37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6022ED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w zakresie części ………</w:t>
      </w:r>
      <w:r w:rsidR="00723053" w:rsidRPr="006022ED">
        <w:rPr>
          <w:rFonts w:asciiTheme="minorHAnsi" w:hAnsiTheme="minorHAnsi" w:cstheme="minorHAnsi"/>
          <w:color w:val="0070C0"/>
          <w:sz w:val="24"/>
          <w:szCs w:val="24"/>
        </w:rPr>
        <w:t xml:space="preserve">, </w:t>
      </w:r>
      <w:r w:rsidR="00723053"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="00723053"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 w:rsidR="00723053">
        <w:rPr>
          <w:rFonts w:asciiTheme="minorHAnsi" w:hAnsiTheme="minorHAnsi" w:cstheme="minorHAnsi"/>
          <w:sz w:val="24"/>
          <w:szCs w:val="24"/>
        </w:rPr>
        <w:t>5</w:t>
      </w:r>
      <w:r w:rsidR="00723053"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 w:rsidR="00723053">
        <w:rPr>
          <w:rFonts w:asciiTheme="minorHAnsi" w:hAnsiTheme="minorHAnsi" w:cstheme="minorHAnsi"/>
          <w:sz w:val="24"/>
          <w:szCs w:val="24"/>
        </w:rPr>
        <w:t>a</w:t>
      </w:r>
      <w:r w:rsidR="00723053"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351" w:type="dxa"/>
        <w:shd w:val="clear" w:color="auto" w:fill="99CCFF"/>
        <w:tblLook w:val="04A0" w:firstRow="1" w:lastRow="0" w:firstColumn="1" w:lastColumn="0" w:noHBand="0" w:noVBand="1"/>
      </w:tblPr>
      <w:tblGrid>
        <w:gridCol w:w="505"/>
        <w:gridCol w:w="3197"/>
        <w:gridCol w:w="1787"/>
        <w:gridCol w:w="1774"/>
        <w:gridCol w:w="2088"/>
      </w:tblGrid>
      <w:tr w:rsidR="00723053" w14:paraId="6ED5A12E" w14:textId="77777777" w:rsidTr="00C46C37">
        <w:tc>
          <w:tcPr>
            <w:tcW w:w="505" w:type="dxa"/>
            <w:shd w:val="clear" w:color="auto" w:fill="99CCFF"/>
            <w:vAlign w:val="center"/>
          </w:tcPr>
          <w:p w14:paraId="7E5ACDD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197" w:type="dxa"/>
            <w:shd w:val="clear" w:color="auto" w:fill="99CCFF"/>
            <w:vAlign w:val="center"/>
          </w:tcPr>
          <w:p w14:paraId="7C982645" w14:textId="77777777" w:rsidR="0072305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Opis zamówienia</w:t>
            </w:r>
          </w:p>
        </w:tc>
        <w:tc>
          <w:tcPr>
            <w:tcW w:w="1787" w:type="dxa"/>
            <w:shd w:val="clear" w:color="auto" w:fill="99CCFF"/>
            <w:vAlign w:val="center"/>
          </w:tcPr>
          <w:p w14:paraId="740117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Data realizacji</w:t>
            </w:r>
          </w:p>
        </w:tc>
        <w:tc>
          <w:tcPr>
            <w:tcW w:w="1774" w:type="dxa"/>
            <w:shd w:val="clear" w:color="auto" w:fill="99CCFF"/>
            <w:vAlign w:val="center"/>
          </w:tcPr>
          <w:p w14:paraId="68DD726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Wartość brutto</w:t>
            </w:r>
          </w:p>
        </w:tc>
        <w:tc>
          <w:tcPr>
            <w:tcW w:w="2088" w:type="dxa"/>
            <w:shd w:val="clear" w:color="auto" w:fill="99CCFF"/>
            <w:vAlign w:val="center"/>
          </w:tcPr>
          <w:p w14:paraId="127A09C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Nazwa i adres Zamawiającego (odbiorcy)</w:t>
            </w:r>
          </w:p>
        </w:tc>
      </w:tr>
      <w:tr w:rsidR="00723053" w14:paraId="67F6F92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14956104" w14:textId="77777777" w:rsidR="00723053" w:rsidRPr="005E53F3" w:rsidRDefault="00723053" w:rsidP="00C921B6">
            <w:pPr>
              <w:pStyle w:val="Akapitzlist"/>
              <w:numPr>
                <w:ilvl w:val="0"/>
                <w:numId w:val="28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41B7A14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3CB418C9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EB09C83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871272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0F90199E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08C110AF" w14:textId="77777777" w:rsidR="00723053" w:rsidRPr="005E53F3" w:rsidRDefault="00723053" w:rsidP="00C921B6">
            <w:pPr>
              <w:pStyle w:val="Akapitzlist"/>
              <w:numPr>
                <w:ilvl w:val="0"/>
                <w:numId w:val="28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71A9AFE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15CF6408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56BF213D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7D6B11A0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723053" w14:paraId="12B1B686" w14:textId="77777777" w:rsidTr="00C46C37">
        <w:tc>
          <w:tcPr>
            <w:tcW w:w="505" w:type="dxa"/>
            <w:shd w:val="clear" w:color="auto" w:fill="FFFFFF" w:themeFill="background1"/>
            <w:vAlign w:val="center"/>
          </w:tcPr>
          <w:p w14:paraId="26338ADB" w14:textId="77777777" w:rsidR="00723053" w:rsidRPr="005E53F3" w:rsidRDefault="00723053" w:rsidP="00C921B6">
            <w:pPr>
              <w:pStyle w:val="Akapitzlist"/>
              <w:numPr>
                <w:ilvl w:val="0"/>
                <w:numId w:val="28"/>
              </w:numPr>
              <w:spacing w:line="288" w:lineRule="auto"/>
              <w:ind w:left="315"/>
              <w:jc w:val="center"/>
            </w:pPr>
          </w:p>
        </w:tc>
        <w:tc>
          <w:tcPr>
            <w:tcW w:w="3197" w:type="dxa"/>
            <w:shd w:val="clear" w:color="auto" w:fill="FFFFFF" w:themeFill="background1"/>
            <w:vAlign w:val="center"/>
          </w:tcPr>
          <w:p w14:paraId="2262BFD6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87" w:type="dxa"/>
            <w:shd w:val="clear" w:color="auto" w:fill="FFFFFF" w:themeFill="background1"/>
            <w:vAlign w:val="center"/>
          </w:tcPr>
          <w:p w14:paraId="41664B22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74" w:type="dxa"/>
            <w:shd w:val="clear" w:color="auto" w:fill="FFFFFF" w:themeFill="background1"/>
            <w:vAlign w:val="center"/>
          </w:tcPr>
          <w:p w14:paraId="70B039E4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2088" w:type="dxa"/>
            <w:shd w:val="clear" w:color="auto" w:fill="FFFFFF" w:themeFill="background1"/>
            <w:vAlign w:val="center"/>
          </w:tcPr>
          <w:p w14:paraId="33A9C32F" w14:textId="77777777" w:rsidR="00723053" w:rsidRDefault="00723053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7CE51178" w14:textId="77777777" w:rsidR="00723053" w:rsidRDefault="00723053" w:rsidP="00723053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7ADC2891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31B05AA" w14:textId="496AD449" w:rsidR="00C46C37" w:rsidRDefault="00C46C37">
      <w:pPr>
        <w:suppressAutoHyphens w:val="0"/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sectPr w:rsidR="00C46C3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3EE7F" w14:textId="77777777" w:rsidR="00A6209A" w:rsidRDefault="00A6209A">
      <w:r>
        <w:separator/>
      </w:r>
    </w:p>
  </w:endnote>
  <w:endnote w:type="continuationSeparator" w:id="0">
    <w:p w14:paraId="19F1A877" w14:textId="77777777" w:rsidR="00A6209A" w:rsidRDefault="00A62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D8A2C" w14:textId="04C7C3F8" w:rsidR="00A6209A" w:rsidRDefault="00A6209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66662">
      <w:rPr>
        <w:noProof/>
      </w:rPr>
      <w:t>31</w:t>
    </w:r>
    <w:r>
      <w:rPr>
        <w:noProof/>
      </w:rPr>
      <w:fldChar w:fldCharType="end"/>
    </w:r>
  </w:p>
  <w:p w14:paraId="52FAB2D8" w14:textId="77777777" w:rsidR="00A6209A" w:rsidRDefault="00A6209A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A347" w14:textId="1E0509D9" w:rsidR="00A6209A" w:rsidRDefault="00A6209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8E1AABE" w14:textId="77777777" w:rsidR="00A6209A" w:rsidRDefault="00A620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837AE" w14:textId="77777777" w:rsidR="00A6209A" w:rsidRDefault="00A6209A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190FF" w14:textId="2908B436" w:rsidR="00A6209A" w:rsidRDefault="00A6209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66662">
      <w:rPr>
        <w:noProof/>
      </w:rPr>
      <w:t>36</w:t>
    </w:r>
    <w:r>
      <w:rPr>
        <w:noProof/>
      </w:rPr>
      <w:fldChar w:fldCharType="end"/>
    </w:r>
  </w:p>
  <w:p w14:paraId="18B44907" w14:textId="77777777" w:rsidR="00A6209A" w:rsidRDefault="00A6209A">
    <w:pPr>
      <w:pStyle w:val="Stopka"/>
      <w:ind w:right="360"/>
      <w:jc w:val="cen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D5E2" w14:textId="67E2D97E" w:rsidR="00A6209A" w:rsidRDefault="00A6209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66662">
      <w:rPr>
        <w:noProof/>
      </w:rPr>
      <w:t>32</w:t>
    </w:r>
    <w:r>
      <w:fldChar w:fldCharType="end"/>
    </w:r>
  </w:p>
  <w:p w14:paraId="3B19F02E" w14:textId="77777777" w:rsidR="00A6209A" w:rsidRDefault="00A6209A">
    <w:pPr>
      <w:pStyle w:val="Stopk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D79BE" w14:textId="77777777" w:rsidR="00A6209A" w:rsidRDefault="00A6209A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B0AA" w14:textId="5ECD3271" w:rsidR="00A6209A" w:rsidRDefault="00A6209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66662">
      <w:rPr>
        <w:noProof/>
      </w:rPr>
      <w:t>37</w:t>
    </w:r>
    <w:r>
      <w:rPr>
        <w:noProof/>
      </w:rPr>
      <w:fldChar w:fldCharType="end"/>
    </w:r>
  </w:p>
  <w:p w14:paraId="7C7364A3" w14:textId="77777777" w:rsidR="00A6209A" w:rsidRDefault="00A6209A">
    <w:pPr>
      <w:pStyle w:val="Stopka"/>
      <w:ind w:right="360"/>
      <w:jc w:val="cen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D591A" w14:textId="77777777" w:rsidR="00A6209A" w:rsidRDefault="00A6209A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D2605" w14:textId="77777777" w:rsidR="00A6209A" w:rsidRDefault="00A6209A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06488" w14:textId="30497CE7" w:rsidR="00A6209A" w:rsidRPr="00A9092D" w:rsidRDefault="00A6209A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966662">
      <w:rPr>
        <w:rFonts w:ascii="Calibri" w:hAnsi="Calibri" w:cs="Calibri"/>
        <w:noProof/>
      </w:rPr>
      <w:t>69</w:t>
    </w:r>
    <w:r w:rsidRPr="00A9092D">
      <w:rPr>
        <w:rFonts w:ascii="Calibri" w:hAnsi="Calibri" w:cs="Calibri"/>
        <w:noProof/>
      </w:rPr>
      <w:fldChar w:fldCharType="end"/>
    </w:r>
  </w:p>
  <w:p w14:paraId="11FD8369" w14:textId="1A0D362A" w:rsidR="00A6209A" w:rsidRDefault="00A6209A" w:rsidP="00F06001">
    <w:pPr>
      <w:pStyle w:val="Stopka"/>
      <w:ind w:left="720" w:right="360"/>
    </w:pPr>
    <w:r>
      <w:t>.</w: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7DC15" w14:textId="1D187698" w:rsidR="00A6209A" w:rsidRDefault="00A6209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66662">
      <w:rPr>
        <w:noProof/>
      </w:rPr>
      <w:t>38</w:t>
    </w:r>
    <w:r>
      <w:fldChar w:fldCharType="end"/>
    </w:r>
  </w:p>
  <w:p w14:paraId="59E2D165" w14:textId="77777777" w:rsidR="00A6209A" w:rsidRDefault="00A620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8AF87" w14:textId="77777777" w:rsidR="00A6209A" w:rsidRDefault="00A6209A">
      <w:r>
        <w:separator/>
      </w:r>
    </w:p>
  </w:footnote>
  <w:footnote w:type="continuationSeparator" w:id="0">
    <w:p w14:paraId="57B6DC45" w14:textId="77777777" w:rsidR="00A6209A" w:rsidRDefault="00A6209A">
      <w:r>
        <w:continuationSeparator/>
      </w:r>
    </w:p>
  </w:footnote>
  <w:footnote w:id="1">
    <w:p w14:paraId="562D8AD0" w14:textId="77777777" w:rsidR="00A6209A" w:rsidRPr="00A05189" w:rsidRDefault="00A6209A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A6209A" w:rsidRPr="00A05189" w:rsidRDefault="00A6209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A6209A" w:rsidRPr="00A05189" w:rsidRDefault="00A6209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A6209A" w:rsidRPr="00084672" w:rsidRDefault="00A6209A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6EBE0B7" w14:textId="10F19CDC" w:rsidR="00A6209A" w:rsidRDefault="00A6209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  <w:r>
        <w:rPr>
          <w:rFonts w:asciiTheme="minorHAnsi" w:hAnsiTheme="minorHAnsi" w:cstheme="minorHAnsi"/>
          <w:sz w:val="18"/>
          <w:szCs w:val="18"/>
        </w:rPr>
        <w:t>.</w:t>
      </w:r>
    </w:p>
    <w:p w14:paraId="201B682F" w14:textId="693871F7" w:rsidR="00A6209A" w:rsidRDefault="00A6209A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>**- niepotrzebne skreślić</w:t>
      </w:r>
    </w:p>
    <w:p w14:paraId="02CCC8E4" w14:textId="77777777" w:rsidR="00A6209A" w:rsidRPr="009C07AD" w:rsidRDefault="00A6209A" w:rsidP="00A5562B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*** </w:t>
      </w:r>
      <w:r w:rsidRPr="000141D7">
        <w:rPr>
          <w:rFonts w:ascii="Calibri" w:eastAsia="Calibri" w:hAnsi="Calibri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357902FF" w14:textId="147CFE24" w:rsidR="00A6209A" w:rsidRDefault="00A6209A">
      <w:pPr>
        <w:pStyle w:val="Tekstprzypisudolnego"/>
      </w:pPr>
    </w:p>
  </w:footnote>
  <w:footnote w:id="3">
    <w:p w14:paraId="090020A9" w14:textId="77777777" w:rsidR="00A6209A" w:rsidRDefault="00A6209A" w:rsidP="003F35C2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4F1B029" w14:textId="77777777" w:rsidR="00A6209A" w:rsidRPr="00141626" w:rsidRDefault="00A6209A" w:rsidP="003F35C2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26FFFAA6" w14:textId="77777777" w:rsidR="00A6209A" w:rsidRDefault="00A6209A" w:rsidP="003F35C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66080" w14:textId="77777777" w:rsidR="00A6209A" w:rsidRDefault="00A6209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6E840" w14:textId="77777777" w:rsidR="00A6209A" w:rsidRPr="00BE71C9" w:rsidRDefault="00A6209A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CE6E2" w14:textId="77777777" w:rsidR="00A6209A" w:rsidRPr="00BE71C9" w:rsidRDefault="00A6209A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A185C" w14:textId="77777777" w:rsidR="00A6209A" w:rsidRDefault="00A6209A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F58C" w14:textId="77777777" w:rsidR="00A6209A" w:rsidRPr="00D54B7D" w:rsidRDefault="00A6209A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FFEDD" w14:textId="77777777" w:rsidR="00A6209A" w:rsidRDefault="00A6209A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A1DE1" w14:textId="77777777" w:rsidR="00A6209A" w:rsidRDefault="00A6209A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53F8D" w14:textId="77777777" w:rsidR="00A6209A" w:rsidRPr="00B20D76" w:rsidRDefault="00A6209A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A5E9" w14:textId="77777777" w:rsidR="00A6209A" w:rsidRPr="00D54B7D" w:rsidRDefault="00A6209A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39EEB00A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 w:val="0"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625E2D"/>
    <w:multiLevelType w:val="hybridMultilevel"/>
    <w:tmpl w:val="8326BE62"/>
    <w:lvl w:ilvl="0" w:tplc="5DD2ADC2">
      <w:start w:val="1"/>
      <w:numFmt w:val="lowerLetter"/>
      <w:lvlText w:val="%1)"/>
      <w:lvlJc w:val="left"/>
      <w:pPr>
        <w:ind w:left="720" w:hanging="360"/>
      </w:pPr>
      <w:rPr>
        <w:rFonts w:asciiTheme="minorHAnsi" w:eastAsia="Arial Unicode MS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8F71613"/>
    <w:multiLevelType w:val="multilevel"/>
    <w:tmpl w:val="29E80AA4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ascii="Calibri" w:hAnsi="Calibri" w:cs="Calibri" w:hint="default"/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8" w15:restartNumberingAfterBreak="0">
    <w:nsid w:val="0E126ED6"/>
    <w:multiLevelType w:val="hybridMultilevel"/>
    <w:tmpl w:val="9F6EEDFA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63E792A"/>
    <w:multiLevelType w:val="hybridMultilevel"/>
    <w:tmpl w:val="1400AE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17265337"/>
    <w:multiLevelType w:val="hybridMultilevel"/>
    <w:tmpl w:val="46CA4000"/>
    <w:lvl w:ilvl="0" w:tplc="2CEA671E">
      <w:start w:val="1"/>
      <w:numFmt w:val="lowerLetter"/>
      <w:lvlText w:val="%1)"/>
      <w:lvlJc w:val="left"/>
      <w:pPr>
        <w:ind w:left="2061" w:hanging="360"/>
      </w:pPr>
      <w:rPr>
        <w:rFonts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 w15:restartNumberingAfterBreak="0">
    <w:nsid w:val="1B6F2A4F"/>
    <w:multiLevelType w:val="hybridMultilevel"/>
    <w:tmpl w:val="B8400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0F">
      <w:start w:val="1"/>
      <w:numFmt w:val="decimal"/>
      <w:lvlText w:val="%6."/>
      <w:lvlJc w:val="lef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D13AE6"/>
    <w:multiLevelType w:val="hybridMultilevel"/>
    <w:tmpl w:val="170229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65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24FC137F"/>
    <w:multiLevelType w:val="hybridMultilevel"/>
    <w:tmpl w:val="0CA8F006"/>
    <w:numStyleLink w:val="Zaimportowanystyl14"/>
  </w:abstractNum>
  <w:abstractNum w:abstractNumId="67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8E91A29"/>
    <w:multiLevelType w:val="hybridMultilevel"/>
    <w:tmpl w:val="9C4694B8"/>
    <w:lvl w:ilvl="0" w:tplc="7DA00758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69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2EEF4A6E"/>
    <w:multiLevelType w:val="hybridMultilevel"/>
    <w:tmpl w:val="065A1972"/>
    <w:lvl w:ilvl="0" w:tplc="A2DA2EA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1" w15:restartNumberingAfterBreak="0">
    <w:nsid w:val="30223CC5"/>
    <w:multiLevelType w:val="hybridMultilevel"/>
    <w:tmpl w:val="0CA8F006"/>
    <w:styleLink w:val="Zaimportowanystyl14"/>
    <w:lvl w:ilvl="0" w:tplc="CEA07B5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2A66A0C">
      <w:start w:val="1"/>
      <w:numFmt w:val="decimal"/>
      <w:lvlText w:val="%2."/>
      <w:lvlJc w:val="left"/>
      <w:pPr>
        <w:ind w:left="1259" w:hanging="3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D292EB46">
      <w:start w:val="1"/>
      <w:numFmt w:val="lowerRoman"/>
      <w:lvlText w:val="%3."/>
      <w:lvlJc w:val="left"/>
      <w:pPr>
        <w:ind w:left="215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92AD3AE">
      <w:start w:val="1"/>
      <w:numFmt w:val="decimal"/>
      <w:lvlText w:val="%4."/>
      <w:lvlJc w:val="left"/>
      <w:pPr>
        <w:ind w:left="287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5D6B308">
      <w:start w:val="1"/>
      <w:numFmt w:val="lowerLetter"/>
      <w:lvlText w:val="%5."/>
      <w:lvlJc w:val="left"/>
      <w:pPr>
        <w:ind w:left="359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F145F06">
      <w:start w:val="1"/>
      <w:numFmt w:val="lowerRoman"/>
      <w:lvlText w:val="%6."/>
      <w:lvlJc w:val="left"/>
      <w:pPr>
        <w:ind w:left="431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6DE8EDE">
      <w:start w:val="1"/>
      <w:numFmt w:val="decimal"/>
      <w:lvlText w:val="%7."/>
      <w:lvlJc w:val="left"/>
      <w:pPr>
        <w:ind w:left="503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E42358E">
      <w:start w:val="1"/>
      <w:numFmt w:val="lowerLetter"/>
      <w:lvlText w:val="%8."/>
      <w:lvlJc w:val="left"/>
      <w:pPr>
        <w:ind w:left="5757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7EE082">
      <w:start w:val="1"/>
      <w:numFmt w:val="lowerRoman"/>
      <w:lvlText w:val="%9."/>
      <w:lvlJc w:val="left"/>
      <w:pPr>
        <w:ind w:left="6477" w:hanging="2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3" w15:restartNumberingAfterBreak="0">
    <w:nsid w:val="335D32E1"/>
    <w:multiLevelType w:val="hybridMultilevel"/>
    <w:tmpl w:val="5F8254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79E78B1"/>
    <w:multiLevelType w:val="hybridMultilevel"/>
    <w:tmpl w:val="B8566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85375E2"/>
    <w:multiLevelType w:val="hybridMultilevel"/>
    <w:tmpl w:val="852A0D66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6" w15:restartNumberingAfterBreak="0">
    <w:nsid w:val="39F814F9"/>
    <w:multiLevelType w:val="hybridMultilevel"/>
    <w:tmpl w:val="B5DC3D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ACB4B55"/>
    <w:multiLevelType w:val="hybridMultilevel"/>
    <w:tmpl w:val="EEACDFA6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83DC3430">
      <w:start w:val="1"/>
      <w:numFmt w:val="upperLetter"/>
      <w:lvlText w:val="%4)"/>
      <w:lvlJc w:val="left"/>
      <w:pPr>
        <w:ind w:left="330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8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9" w15:restartNumberingAfterBreak="0">
    <w:nsid w:val="3CC91A48"/>
    <w:multiLevelType w:val="hybridMultilevel"/>
    <w:tmpl w:val="D0EEDCD8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 w15:restartNumberingAfterBreak="0">
    <w:nsid w:val="3D0C325B"/>
    <w:multiLevelType w:val="hybridMultilevel"/>
    <w:tmpl w:val="A5C87D0E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5E7031F"/>
    <w:multiLevelType w:val="hybridMultilevel"/>
    <w:tmpl w:val="ECE263DC"/>
    <w:lvl w:ilvl="0" w:tplc="04150001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5FB6D4D"/>
    <w:multiLevelType w:val="hybridMultilevel"/>
    <w:tmpl w:val="C4D6D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8C57DC7"/>
    <w:multiLevelType w:val="hybridMultilevel"/>
    <w:tmpl w:val="8284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86" w15:restartNumberingAfterBreak="0">
    <w:nsid w:val="4B8D19C2"/>
    <w:multiLevelType w:val="hybridMultilevel"/>
    <w:tmpl w:val="0DB42934"/>
    <w:lvl w:ilvl="0" w:tplc="1E9A60C2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8" w15:restartNumberingAfterBreak="0">
    <w:nsid w:val="55295C9B"/>
    <w:multiLevelType w:val="hybridMultilevel"/>
    <w:tmpl w:val="EC0051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0" w15:restartNumberingAfterBreak="0">
    <w:nsid w:val="58853594"/>
    <w:multiLevelType w:val="hybridMultilevel"/>
    <w:tmpl w:val="26666B00"/>
    <w:lvl w:ilvl="0" w:tplc="543CF0D0">
      <w:start w:val="1"/>
      <w:numFmt w:val="upperLetter"/>
      <w:lvlText w:val="%1)"/>
      <w:lvlJc w:val="left"/>
      <w:pPr>
        <w:ind w:left="717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1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3" w15:restartNumberingAfterBreak="0">
    <w:nsid w:val="5B396E00"/>
    <w:multiLevelType w:val="hybridMultilevel"/>
    <w:tmpl w:val="CDBAF5F2"/>
    <w:lvl w:ilvl="0" w:tplc="C9485326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C82227D"/>
    <w:multiLevelType w:val="hybridMultilevel"/>
    <w:tmpl w:val="9C04D676"/>
    <w:lvl w:ilvl="0" w:tplc="589852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F9A6F2D"/>
    <w:multiLevelType w:val="hybridMultilevel"/>
    <w:tmpl w:val="3BA248F2"/>
    <w:lvl w:ilvl="0" w:tplc="7E6C86C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60BC53C0"/>
    <w:multiLevelType w:val="hybridMultilevel"/>
    <w:tmpl w:val="634E14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0C07D66"/>
    <w:multiLevelType w:val="hybridMultilevel"/>
    <w:tmpl w:val="21AAC5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453FA">
      <w:start w:val="2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  <w:b w:val="0"/>
      </w:rPr>
    </w:lvl>
    <w:lvl w:ilvl="3" w:tplc="F8A44350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9" w15:restartNumberingAfterBreak="0">
    <w:nsid w:val="64196AF1"/>
    <w:multiLevelType w:val="hybridMultilevel"/>
    <w:tmpl w:val="72326AD0"/>
    <w:lvl w:ilvl="0" w:tplc="4EEAF778">
      <w:start w:val="1"/>
      <w:numFmt w:val="lowerLetter"/>
      <w:lvlText w:val="%1)"/>
      <w:lvlJc w:val="left"/>
      <w:pPr>
        <w:ind w:left="99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13" w:hanging="360"/>
      </w:pPr>
    </w:lvl>
    <w:lvl w:ilvl="2" w:tplc="0415001B" w:tentative="1">
      <w:start w:val="1"/>
      <w:numFmt w:val="lowerRoman"/>
      <w:lvlText w:val="%3."/>
      <w:lvlJc w:val="right"/>
      <w:pPr>
        <w:ind w:left="2433" w:hanging="180"/>
      </w:pPr>
    </w:lvl>
    <w:lvl w:ilvl="3" w:tplc="0415000F" w:tentative="1">
      <w:start w:val="1"/>
      <w:numFmt w:val="decimal"/>
      <w:lvlText w:val="%4."/>
      <w:lvlJc w:val="left"/>
      <w:pPr>
        <w:ind w:left="3153" w:hanging="360"/>
      </w:pPr>
    </w:lvl>
    <w:lvl w:ilvl="4" w:tplc="04150019" w:tentative="1">
      <w:start w:val="1"/>
      <w:numFmt w:val="lowerLetter"/>
      <w:lvlText w:val="%5."/>
      <w:lvlJc w:val="left"/>
      <w:pPr>
        <w:ind w:left="3873" w:hanging="360"/>
      </w:pPr>
    </w:lvl>
    <w:lvl w:ilvl="5" w:tplc="0415001B" w:tentative="1">
      <w:start w:val="1"/>
      <w:numFmt w:val="lowerRoman"/>
      <w:lvlText w:val="%6."/>
      <w:lvlJc w:val="right"/>
      <w:pPr>
        <w:ind w:left="4593" w:hanging="180"/>
      </w:pPr>
    </w:lvl>
    <w:lvl w:ilvl="6" w:tplc="0415000F" w:tentative="1">
      <w:start w:val="1"/>
      <w:numFmt w:val="decimal"/>
      <w:lvlText w:val="%7."/>
      <w:lvlJc w:val="left"/>
      <w:pPr>
        <w:ind w:left="5313" w:hanging="360"/>
      </w:pPr>
    </w:lvl>
    <w:lvl w:ilvl="7" w:tplc="04150019" w:tentative="1">
      <w:start w:val="1"/>
      <w:numFmt w:val="lowerLetter"/>
      <w:lvlText w:val="%8."/>
      <w:lvlJc w:val="left"/>
      <w:pPr>
        <w:ind w:left="6033" w:hanging="360"/>
      </w:pPr>
    </w:lvl>
    <w:lvl w:ilvl="8" w:tplc="0415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00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1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2" w15:restartNumberingAfterBreak="0">
    <w:nsid w:val="6C722524"/>
    <w:multiLevelType w:val="multilevel"/>
    <w:tmpl w:val="00D64E1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03" w15:restartNumberingAfterBreak="0">
    <w:nsid w:val="6E7D73A8"/>
    <w:multiLevelType w:val="hybridMultilevel"/>
    <w:tmpl w:val="75B05A34"/>
    <w:lvl w:ilvl="0" w:tplc="063A271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5" w15:restartNumberingAfterBreak="0">
    <w:nsid w:val="6F596A6C"/>
    <w:multiLevelType w:val="multilevel"/>
    <w:tmpl w:val="364EC8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6" w15:restartNumberingAfterBreak="0">
    <w:nsid w:val="733C2613"/>
    <w:multiLevelType w:val="hybridMultilevel"/>
    <w:tmpl w:val="31889F0C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7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8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9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0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1" w15:restartNumberingAfterBreak="0">
    <w:nsid w:val="78872892"/>
    <w:multiLevelType w:val="hybridMultilevel"/>
    <w:tmpl w:val="380A5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3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14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15" w15:restartNumberingAfterBreak="0">
    <w:nsid w:val="7EDC163E"/>
    <w:multiLevelType w:val="hybridMultilevel"/>
    <w:tmpl w:val="C37AB84C"/>
    <w:lvl w:ilvl="0" w:tplc="76204B22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num w:numId="1" w16cid:durableId="1731345826">
    <w:abstractNumId w:val="0"/>
  </w:num>
  <w:num w:numId="2" w16cid:durableId="1540433985">
    <w:abstractNumId w:val="3"/>
  </w:num>
  <w:num w:numId="3" w16cid:durableId="1245720133">
    <w:abstractNumId w:val="5"/>
  </w:num>
  <w:num w:numId="4" w16cid:durableId="1832988159">
    <w:abstractNumId w:val="23"/>
  </w:num>
  <w:num w:numId="5" w16cid:durableId="304088082">
    <w:abstractNumId w:val="36"/>
  </w:num>
  <w:num w:numId="6" w16cid:durableId="1770734729">
    <w:abstractNumId w:val="44"/>
  </w:num>
  <w:num w:numId="7" w16cid:durableId="559948234">
    <w:abstractNumId w:val="46"/>
  </w:num>
  <w:num w:numId="8" w16cid:durableId="313459365">
    <w:abstractNumId w:val="77"/>
  </w:num>
  <w:num w:numId="9" w16cid:durableId="794757747">
    <w:abstractNumId w:val="98"/>
  </w:num>
  <w:num w:numId="10" w16cid:durableId="586697028">
    <w:abstractNumId w:val="112"/>
  </w:num>
  <w:num w:numId="11" w16cid:durableId="358506861">
    <w:abstractNumId w:val="110"/>
  </w:num>
  <w:num w:numId="12" w16cid:durableId="1877544621">
    <w:abstractNumId w:val="83"/>
  </w:num>
  <w:num w:numId="13" w16cid:durableId="1931111331">
    <w:abstractNumId w:val="61"/>
  </w:num>
  <w:num w:numId="14" w16cid:durableId="1877346245">
    <w:abstractNumId w:val="72"/>
  </w:num>
  <w:num w:numId="15" w16cid:durableId="2091074680">
    <w:abstractNumId w:val="89"/>
  </w:num>
  <w:num w:numId="16" w16cid:durableId="1632589398">
    <w:abstractNumId w:val="92"/>
  </w:num>
  <w:num w:numId="17" w16cid:durableId="486433406">
    <w:abstractNumId w:val="69"/>
  </w:num>
  <w:num w:numId="18" w16cid:durableId="2023967908">
    <w:abstractNumId w:val="87"/>
  </w:num>
  <w:num w:numId="19" w16cid:durableId="1394622488">
    <w:abstractNumId w:val="108"/>
  </w:num>
  <w:num w:numId="20" w16cid:durableId="446198588">
    <w:abstractNumId w:val="100"/>
  </w:num>
  <w:num w:numId="21" w16cid:durableId="251818142">
    <w:abstractNumId w:val="65"/>
  </w:num>
  <w:num w:numId="22" w16cid:durableId="2105298166">
    <w:abstractNumId w:val="57"/>
  </w:num>
  <w:num w:numId="23" w16cid:durableId="975646884">
    <w:abstractNumId w:val="101"/>
  </w:num>
  <w:num w:numId="24" w16cid:durableId="598177282">
    <w:abstractNumId w:val="105"/>
  </w:num>
  <w:num w:numId="25" w16cid:durableId="2064331762">
    <w:abstractNumId w:val="91"/>
  </w:num>
  <w:num w:numId="26" w16cid:durableId="1121534955">
    <w:abstractNumId w:val="64"/>
  </w:num>
  <w:num w:numId="27" w16cid:durableId="1097868432">
    <w:abstractNumId w:val="93"/>
  </w:num>
  <w:num w:numId="28" w16cid:durableId="294406956">
    <w:abstractNumId w:val="67"/>
  </w:num>
  <w:num w:numId="29" w16cid:durableId="130442750">
    <w:abstractNumId w:val="85"/>
  </w:num>
  <w:num w:numId="30" w16cid:durableId="888688738">
    <w:abstractNumId w:val="79"/>
  </w:num>
  <w:num w:numId="31" w16cid:durableId="915477329">
    <w:abstractNumId w:val="76"/>
  </w:num>
  <w:num w:numId="32" w16cid:durableId="242960562">
    <w:abstractNumId w:val="99"/>
  </w:num>
  <w:num w:numId="33" w16cid:durableId="1808426847">
    <w:abstractNumId w:val="90"/>
  </w:num>
  <w:num w:numId="34" w16cid:durableId="1919705913">
    <w:abstractNumId w:val="86"/>
  </w:num>
  <w:num w:numId="35" w16cid:durableId="211604769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26885890">
    <w:abstractNumId w:val="8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65493717">
    <w:abstractNumId w:val="97"/>
  </w:num>
  <w:num w:numId="38" w16cid:durableId="1626042460">
    <w:abstractNumId w:val="59"/>
  </w:num>
  <w:num w:numId="39" w16cid:durableId="630787800">
    <w:abstractNumId w:val="1"/>
  </w:num>
  <w:num w:numId="40" w16cid:durableId="394861704">
    <w:abstractNumId w:val="2"/>
  </w:num>
  <w:num w:numId="41" w16cid:durableId="1291936613">
    <w:abstractNumId w:val="6"/>
  </w:num>
  <w:num w:numId="42" w16cid:durableId="425342481">
    <w:abstractNumId w:val="7"/>
  </w:num>
  <w:num w:numId="43" w16cid:durableId="2129473513">
    <w:abstractNumId w:val="103"/>
  </w:num>
  <w:num w:numId="44" w16cid:durableId="897518414">
    <w:abstractNumId w:val="56"/>
  </w:num>
  <w:num w:numId="45" w16cid:durableId="2003270944">
    <w:abstractNumId w:val="84"/>
  </w:num>
  <w:num w:numId="46" w16cid:durableId="320549220">
    <w:abstractNumId w:val="71"/>
  </w:num>
  <w:num w:numId="47" w16cid:durableId="514075789">
    <w:abstractNumId w:val="66"/>
    <w:lvlOverride w:ilvl="0">
      <w:startOverride w:val="2"/>
      <w:lvl w:ilvl="0" w:tplc="DD78DD76">
        <w:start w:val="2"/>
        <w:numFmt w:val="decimal"/>
        <w:lvlText w:val=""/>
        <w:lvlJc w:val="left"/>
      </w:lvl>
    </w:lvlOverride>
    <w:lvlOverride w:ilvl="1">
      <w:startOverride w:val="1"/>
      <w:lvl w:ilvl="1" w:tplc="88C2ED06">
        <w:start w:val="1"/>
        <w:numFmt w:val="decimal"/>
        <w:lvlText w:val="%2."/>
        <w:lvlJc w:val="left"/>
        <w:pPr>
          <w:ind w:left="1259" w:hanging="326"/>
        </w:pPr>
        <w:rPr>
          <w:rFonts w:hAnsi="Arial Unicode MS"/>
          <w:caps w:val="0"/>
          <w:smallCaps w:val="0"/>
          <w:strike w:val="0"/>
          <w:dstrike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 w16cid:durableId="353305453">
    <w:abstractNumId w:val="73"/>
  </w:num>
  <w:num w:numId="49" w16cid:durableId="1845437110">
    <w:abstractNumId w:val="102"/>
  </w:num>
  <w:num w:numId="50" w16cid:durableId="828012095">
    <w:abstractNumId w:val="95"/>
  </w:num>
  <w:num w:numId="51" w16cid:durableId="777871107">
    <w:abstractNumId w:val="115"/>
  </w:num>
  <w:num w:numId="52" w16cid:durableId="1993017656">
    <w:abstractNumId w:val="70"/>
  </w:num>
  <w:num w:numId="53" w16cid:durableId="986251452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312439666">
    <w:abstractNumId w:val="51"/>
  </w:num>
  <w:num w:numId="55" w16cid:durableId="90442940">
    <w:abstractNumId w:val="107"/>
  </w:num>
  <w:num w:numId="56" w16cid:durableId="513113206">
    <w:abstractNumId w:val="114"/>
  </w:num>
  <w:num w:numId="57" w16cid:durableId="2068333997">
    <w:abstractNumId w:val="109"/>
  </w:num>
  <w:num w:numId="58" w16cid:durableId="101414817">
    <w:abstractNumId w:val="78"/>
  </w:num>
  <w:num w:numId="59" w16cid:durableId="1185745862">
    <w:abstractNumId w:val="58"/>
  </w:num>
  <w:num w:numId="60" w16cid:durableId="527446483">
    <w:abstractNumId w:val="82"/>
  </w:num>
  <w:num w:numId="61" w16cid:durableId="1729112990">
    <w:abstractNumId w:val="88"/>
  </w:num>
  <w:num w:numId="62" w16cid:durableId="1543131215">
    <w:abstractNumId w:val="81"/>
  </w:num>
  <w:num w:numId="63" w16cid:durableId="1000503196">
    <w:abstractNumId w:val="111"/>
  </w:num>
  <w:num w:numId="64" w16cid:durableId="194003196">
    <w:abstractNumId w:val="62"/>
  </w:num>
  <w:num w:numId="65" w16cid:durableId="552235219">
    <w:abstractNumId w:val="94"/>
  </w:num>
  <w:num w:numId="66" w16cid:durableId="2033215667">
    <w:abstractNumId w:val="106"/>
  </w:num>
  <w:num w:numId="67" w16cid:durableId="1561206984">
    <w:abstractNumId w:val="54"/>
  </w:num>
  <w:num w:numId="68" w16cid:durableId="803083447">
    <w:abstractNumId w:val="49"/>
  </w:num>
  <w:num w:numId="69" w16cid:durableId="574973855">
    <w:abstractNumId w:val="104"/>
  </w:num>
  <w:num w:numId="70" w16cid:durableId="75900992">
    <w:abstractNumId w:val="75"/>
  </w:num>
  <w:num w:numId="71" w16cid:durableId="377441816">
    <w:abstractNumId w:val="68"/>
  </w:num>
  <w:num w:numId="72" w16cid:durableId="1033189814">
    <w:abstractNumId w:val="96"/>
  </w:num>
  <w:num w:numId="73" w16cid:durableId="905991943">
    <w:abstractNumId w:val="6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B56"/>
    <w:rsid w:val="0000221E"/>
    <w:rsid w:val="00003A51"/>
    <w:rsid w:val="00004EB2"/>
    <w:rsid w:val="00011ACF"/>
    <w:rsid w:val="00014182"/>
    <w:rsid w:val="00016E98"/>
    <w:rsid w:val="00017735"/>
    <w:rsid w:val="00021736"/>
    <w:rsid w:val="000232F7"/>
    <w:rsid w:val="000262C0"/>
    <w:rsid w:val="00027314"/>
    <w:rsid w:val="000312D9"/>
    <w:rsid w:val="000313B4"/>
    <w:rsid w:val="00033939"/>
    <w:rsid w:val="00034598"/>
    <w:rsid w:val="00035D9E"/>
    <w:rsid w:val="0003663A"/>
    <w:rsid w:val="000370CD"/>
    <w:rsid w:val="00037E7D"/>
    <w:rsid w:val="00044995"/>
    <w:rsid w:val="0004664F"/>
    <w:rsid w:val="00051045"/>
    <w:rsid w:val="00051BED"/>
    <w:rsid w:val="0005552D"/>
    <w:rsid w:val="00055F4B"/>
    <w:rsid w:val="0005712B"/>
    <w:rsid w:val="00057827"/>
    <w:rsid w:val="00060595"/>
    <w:rsid w:val="00061378"/>
    <w:rsid w:val="000650F5"/>
    <w:rsid w:val="00071911"/>
    <w:rsid w:val="000728D0"/>
    <w:rsid w:val="00073332"/>
    <w:rsid w:val="00075F70"/>
    <w:rsid w:val="000820EA"/>
    <w:rsid w:val="00083A97"/>
    <w:rsid w:val="000847CB"/>
    <w:rsid w:val="000864FF"/>
    <w:rsid w:val="0009064F"/>
    <w:rsid w:val="0009089A"/>
    <w:rsid w:val="00090B87"/>
    <w:rsid w:val="00090F72"/>
    <w:rsid w:val="00092A50"/>
    <w:rsid w:val="00096424"/>
    <w:rsid w:val="000A00EE"/>
    <w:rsid w:val="000A1136"/>
    <w:rsid w:val="000A14E9"/>
    <w:rsid w:val="000A2655"/>
    <w:rsid w:val="000A4C0D"/>
    <w:rsid w:val="000B3438"/>
    <w:rsid w:val="000B3DDF"/>
    <w:rsid w:val="000B4ACB"/>
    <w:rsid w:val="000C0761"/>
    <w:rsid w:val="000C0C74"/>
    <w:rsid w:val="000C6B73"/>
    <w:rsid w:val="000D2607"/>
    <w:rsid w:val="000D32FC"/>
    <w:rsid w:val="000D5674"/>
    <w:rsid w:val="000E1206"/>
    <w:rsid w:val="000E1B53"/>
    <w:rsid w:val="000E1C09"/>
    <w:rsid w:val="000E257D"/>
    <w:rsid w:val="000E77BA"/>
    <w:rsid w:val="000E7DEF"/>
    <w:rsid w:val="000F1EEF"/>
    <w:rsid w:val="000F5869"/>
    <w:rsid w:val="001020D8"/>
    <w:rsid w:val="001065B2"/>
    <w:rsid w:val="00114BAA"/>
    <w:rsid w:val="00120F1F"/>
    <w:rsid w:val="00121B7D"/>
    <w:rsid w:val="0012437F"/>
    <w:rsid w:val="00125CCA"/>
    <w:rsid w:val="00130D93"/>
    <w:rsid w:val="00132762"/>
    <w:rsid w:val="001329AA"/>
    <w:rsid w:val="00132FB7"/>
    <w:rsid w:val="0013564F"/>
    <w:rsid w:val="00141626"/>
    <w:rsid w:val="0014200E"/>
    <w:rsid w:val="00144B8A"/>
    <w:rsid w:val="00145377"/>
    <w:rsid w:val="0015193A"/>
    <w:rsid w:val="00160240"/>
    <w:rsid w:val="0016057A"/>
    <w:rsid w:val="00160EC5"/>
    <w:rsid w:val="00164925"/>
    <w:rsid w:val="0016618F"/>
    <w:rsid w:val="00180227"/>
    <w:rsid w:val="00181073"/>
    <w:rsid w:val="001827C6"/>
    <w:rsid w:val="00182B20"/>
    <w:rsid w:val="00183974"/>
    <w:rsid w:val="00184B0F"/>
    <w:rsid w:val="0018742B"/>
    <w:rsid w:val="00187DA4"/>
    <w:rsid w:val="00190500"/>
    <w:rsid w:val="00192B6F"/>
    <w:rsid w:val="0019584E"/>
    <w:rsid w:val="001969F6"/>
    <w:rsid w:val="001A2804"/>
    <w:rsid w:val="001A5258"/>
    <w:rsid w:val="001B05A5"/>
    <w:rsid w:val="001B392E"/>
    <w:rsid w:val="001B7EF1"/>
    <w:rsid w:val="001C32B6"/>
    <w:rsid w:val="001C3E69"/>
    <w:rsid w:val="001C43FC"/>
    <w:rsid w:val="001C5A16"/>
    <w:rsid w:val="001D1D06"/>
    <w:rsid w:val="001D2657"/>
    <w:rsid w:val="001D26A3"/>
    <w:rsid w:val="001D31B1"/>
    <w:rsid w:val="001D5E50"/>
    <w:rsid w:val="001E1157"/>
    <w:rsid w:val="001E28F0"/>
    <w:rsid w:val="001E5725"/>
    <w:rsid w:val="001E71B5"/>
    <w:rsid w:val="001F2E6F"/>
    <w:rsid w:val="001F43BF"/>
    <w:rsid w:val="001F4F26"/>
    <w:rsid w:val="00200833"/>
    <w:rsid w:val="00202F44"/>
    <w:rsid w:val="00202F5E"/>
    <w:rsid w:val="00206D35"/>
    <w:rsid w:val="002131B8"/>
    <w:rsid w:val="0021415B"/>
    <w:rsid w:val="00214AC1"/>
    <w:rsid w:val="002159F0"/>
    <w:rsid w:val="00216146"/>
    <w:rsid w:val="002173BC"/>
    <w:rsid w:val="0022498C"/>
    <w:rsid w:val="00230A86"/>
    <w:rsid w:val="00232576"/>
    <w:rsid w:val="00235901"/>
    <w:rsid w:val="002403D3"/>
    <w:rsid w:val="002407E0"/>
    <w:rsid w:val="00242FFA"/>
    <w:rsid w:val="0024623A"/>
    <w:rsid w:val="00246A0A"/>
    <w:rsid w:val="00247AEE"/>
    <w:rsid w:val="00254283"/>
    <w:rsid w:val="00255CE9"/>
    <w:rsid w:val="00255ED0"/>
    <w:rsid w:val="00262C2C"/>
    <w:rsid w:val="00264608"/>
    <w:rsid w:val="00272F07"/>
    <w:rsid w:val="00274027"/>
    <w:rsid w:val="002809E0"/>
    <w:rsid w:val="00280BD1"/>
    <w:rsid w:val="00281D48"/>
    <w:rsid w:val="002833A9"/>
    <w:rsid w:val="002838AB"/>
    <w:rsid w:val="0028594D"/>
    <w:rsid w:val="00286C40"/>
    <w:rsid w:val="002924D8"/>
    <w:rsid w:val="00292A13"/>
    <w:rsid w:val="00292FD4"/>
    <w:rsid w:val="00293F32"/>
    <w:rsid w:val="002A1CA1"/>
    <w:rsid w:val="002A5FD4"/>
    <w:rsid w:val="002A650A"/>
    <w:rsid w:val="002B1C84"/>
    <w:rsid w:val="002B2419"/>
    <w:rsid w:val="002B4CB9"/>
    <w:rsid w:val="002B7E95"/>
    <w:rsid w:val="002C115F"/>
    <w:rsid w:val="002C3C2A"/>
    <w:rsid w:val="002C73DA"/>
    <w:rsid w:val="002C7827"/>
    <w:rsid w:val="002D4355"/>
    <w:rsid w:val="002D44C5"/>
    <w:rsid w:val="002E2663"/>
    <w:rsid w:val="002E3590"/>
    <w:rsid w:val="002E380E"/>
    <w:rsid w:val="002E3A0E"/>
    <w:rsid w:val="002E425C"/>
    <w:rsid w:val="002E60DF"/>
    <w:rsid w:val="002F116D"/>
    <w:rsid w:val="002F29A1"/>
    <w:rsid w:val="002F3068"/>
    <w:rsid w:val="002F32B9"/>
    <w:rsid w:val="002F5788"/>
    <w:rsid w:val="002F6470"/>
    <w:rsid w:val="00304C5F"/>
    <w:rsid w:val="00304DF1"/>
    <w:rsid w:val="00305237"/>
    <w:rsid w:val="003055A8"/>
    <w:rsid w:val="0031272D"/>
    <w:rsid w:val="00320864"/>
    <w:rsid w:val="00324683"/>
    <w:rsid w:val="003263C0"/>
    <w:rsid w:val="0032722D"/>
    <w:rsid w:val="003278B1"/>
    <w:rsid w:val="00327948"/>
    <w:rsid w:val="00332000"/>
    <w:rsid w:val="00335871"/>
    <w:rsid w:val="00340500"/>
    <w:rsid w:val="00344508"/>
    <w:rsid w:val="00350B36"/>
    <w:rsid w:val="00352621"/>
    <w:rsid w:val="00353036"/>
    <w:rsid w:val="00353281"/>
    <w:rsid w:val="003536C7"/>
    <w:rsid w:val="003542FB"/>
    <w:rsid w:val="0035575E"/>
    <w:rsid w:val="003576FF"/>
    <w:rsid w:val="00364F17"/>
    <w:rsid w:val="00371544"/>
    <w:rsid w:val="003753D2"/>
    <w:rsid w:val="0037648A"/>
    <w:rsid w:val="003767BA"/>
    <w:rsid w:val="00387405"/>
    <w:rsid w:val="003919A5"/>
    <w:rsid w:val="00395128"/>
    <w:rsid w:val="00396ABB"/>
    <w:rsid w:val="00396BE4"/>
    <w:rsid w:val="003A2724"/>
    <w:rsid w:val="003A7085"/>
    <w:rsid w:val="003B2B7A"/>
    <w:rsid w:val="003B6571"/>
    <w:rsid w:val="003C6285"/>
    <w:rsid w:val="003D1F0B"/>
    <w:rsid w:val="003D3CF0"/>
    <w:rsid w:val="003D4B86"/>
    <w:rsid w:val="003E487B"/>
    <w:rsid w:val="003E4D94"/>
    <w:rsid w:val="003E670F"/>
    <w:rsid w:val="003F00A0"/>
    <w:rsid w:val="003F35C2"/>
    <w:rsid w:val="00402322"/>
    <w:rsid w:val="0040417E"/>
    <w:rsid w:val="0042404F"/>
    <w:rsid w:val="00424997"/>
    <w:rsid w:val="00426E85"/>
    <w:rsid w:val="0043121B"/>
    <w:rsid w:val="004373BD"/>
    <w:rsid w:val="00437C2C"/>
    <w:rsid w:val="00437E8A"/>
    <w:rsid w:val="00442A2E"/>
    <w:rsid w:val="00443382"/>
    <w:rsid w:val="004467E5"/>
    <w:rsid w:val="004568F3"/>
    <w:rsid w:val="00456D3E"/>
    <w:rsid w:val="00457020"/>
    <w:rsid w:val="00461338"/>
    <w:rsid w:val="004625DB"/>
    <w:rsid w:val="004662BC"/>
    <w:rsid w:val="00467F08"/>
    <w:rsid w:val="0047062A"/>
    <w:rsid w:val="00473840"/>
    <w:rsid w:val="004739C8"/>
    <w:rsid w:val="00480258"/>
    <w:rsid w:val="00483D16"/>
    <w:rsid w:val="00484390"/>
    <w:rsid w:val="00487A11"/>
    <w:rsid w:val="00493C6F"/>
    <w:rsid w:val="00494102"/>
    <w:rsid w:val="00494F2D"/>
    <w:rsid w:val="004962D1"/>
    <w:rsid w:val="004A19A2"/>
    <w:rsid w:val="004A1E1F"/>
    <w:rsid w:val="004A2758"/>
    <w:rsid w:val="004A3E6A"/>
    <w:rsid w:val="004A5222"/>
    <w:rsid w:val="004B3B9A"/>
    <w:rsid w:val="004B44EC"/>
    <w:rsid w:val="004B5590"/>
    <w:rsid w:val="004C353F"/>
    <w:rsid w:val="004C3768"/>
    <w:rsid w:val="004C6910"/>
    <w:rsid w:val="004D07D7"/>
    <w:rsid w:val="004D12D5"/>
    <w:rsid w:val="004D3F9E"/>
    <w:rsid w:val="004D42E6"/>
    <w:rsid w:val="004D660F"/>
    <w:rsid w:val="004D710A"/>
    <w:rsid w:val="004E1041"/>
    <w:rsid w:val="004E4CC4"/>
    <w:rsid w:val="004E746D"/>
    <w:rsid w:val="004E797B"/>
    <w:rsid w:val="004F040D"/>
    <w:rsid w:val="0050073D"/>
    <w:rsid w:val="00500B7E"/>
    <w:rsid w:val="00500EDB"/>
    <w:rsid w:val="00501B2C"/>
    <w:rsid w:val="00515680"/>
    <w:rsid w:val="005160F6"/>
    <w:rsid w:val="00516AFF"/>
    <w:rsid w:val="0052111D"/>
    <w:rsid w:val="005212F2"/>
    <w:rsid w:val="00521EB8"/>
    <w:rsid w:val="005227FA"/>
    <w:rsid w:val="005232E3"/>
    <w:rsid w:val="0052724F"/>
    <w:rsid w:val="00527AA0"/>
    <w:rsid w:val="00531112"/>
    <w:rsid w:val="00532591"/>
    <w:rsid w:val="00532837"/>
    <w:rsid w:val="00533A89"/>
    <w:rsid w:val="00533EB0"/>
    <w:rsid w:val="0053748C"/>
    <w:rsid w:val="00545427"/>
    <w:rsid w:val="00550ECB"/>
    <w:rsid w:val="00560D23"/>
    <w:rsid w:val="00564B20"/>
    <w:rsid w:val="00565D51"/>
    <w:rsid w:val="00566ED6"/>
    <w:rsid w:val="00567307"/>
    <w:rsid w:val="00573F93"/>
    <w:rsid w:val="00575A92"/>
    <w:rsid w:val="0058139B"/>
    <w:rsid w:val="00583556"/>
    <w:rsid w:val="00584133"/>
    <w:rsid w:val="00590B6C"/>
    <w:rsid w:val="005914E6"/>
    <w:rsid w:val="00594B85"/>
    <w:rsid w:val="00595988"/>
    <w:rsid w:val="005A103C"/>
    <w:rsid w:val="005A1B44"/>
    <w:rsid w:val="005A2822"/>
    <w:rsid w:val="005A31D3"/>
    <w:rsid w:val="005B1BAE"/>
    <w:rsid w:val="005B2649"/>
    <w:rsid w:val="005B3948"/>
    <w:rsid w:val="005B49D8"/>
    <w:rsid w:val="005B6B0F"/>
    <w:rsid w:val="005B7199"/>
    <w:rsid w:val="005C51FF"/>
    <w:rsid w:val="005C635E"/>
    <w:rsid w:val="005C6CD3"/>
    <w:rsid w:val="005C6E70"/>
    <w:rsid w:val="005D71FC"/>
    <w:rsid w:val="005E1005"/>
    <w:rsid w:val="005E4B8C"/>
    <w:rsid w:val="005E5204"/>
    <w:rsid w:val="005E5C5D"/>
    <w:rsid w:val="005F2350"/>
    <w:rsid w:val="005F439D"/>
    <w:rsid w:val="005F7531"/>
    <w:rsid w:val="006000C3"/>
    <w:rsid w:val="006022ED"/>
    <w:rsid w:val="006048B8"/>
    <w:rsid w:val="00604D75"/>
    <w:rsid w:val="00604F33"/>
    <w:rsid w:val="006056BA"/>
    <w:rsid w:val="00612934"/>
    <w:rsid w:val="006130CA"/>
    <w:rsid w:val="006139FC"/>
    <w:rsid w:val="006144C9"/>
    <w:rsid w:val="00622DD2"/>
    <w:rsid w:val="00623BB0"/>
    <w:rsid w:val="00626A91"/>
    <w:rsid w:val="00631860"/>
    <w:rsid w:val="00635521"/>
    <w:rsid w:val="00636463"/>
    <w:rsid w:val="00637B48"/>
    <w:rsid w:val="006423C3"/>
    <w:rsid w:val="00643613"/>
    <w:rsid w:val="006517C6"/>
    <w:rsid w:val="00653538"/>
    <w:rsid w:val="0066372A"/>
    <w:rsid w:val="006644C9"/>
    <w:rsid w:val="006731D2"/>
    <w:rsid w:val="0067527A"/>
    <w:rsid w:val="006822C4"/>
    <w:rsid w:val="006823FB"/>
    <w:rsid w:val="00682AE5"/>
    <w:rsid w:val="00683AFD"/>
    <w:rsid w:val="006844D8"/>
    <w:rsid w:val="00684CE8"/>
    <w:rsid w:val="00687F8F"/>
    <w:rsid w:val="00690224"/>
    <w:rsid w:val="006904BC"/>
    <w:rsid w:val="00690571"/>
    <w:rsid w:val="0069248D"/>
    <w:rsid w:val="006A01AB"/>
    <w:rsid w:val="006A08B4"/>
    <w:rsid w:val="006A1EF5"/>
    <w:rsid w:val="006A65E6"/>
    <w:rsid w:val="006B00A0"/>
    <w:rsid w:val="006B020F"/>
    <w:rsid w:val="006B0D27"/>
    <w:rsid w:val="006B5330"/>
    <w:rsid w:val="006B641E"/>
    <w:rsid w:val="006C0995"/>
    <w:rsid w:val="006C20A3"/>
    <w:rsid w:val="006C452C"/>
    <w:rsid w:val="006C46D9"/>
    <w:rsid w:val="006D3C0B"/>
    <w:rsid w:val="006D4C27"/>
    <w:rsid w:val="006E6BE1"/>
    <w:rsid w:val="006E6C6E"/>
    <w:rsid w:val="006F0F6C"/>
    <w:rsid w:val="006F2F07"/>
    <w:rsid w:val="00706C73"/>
    <w:rsid w:val="007167F3"/>
    <w:rsid w:val="00716D9D"/>
    <w:rsid w:val="00717079"/>
    <w:rsid w:val="0071732F"/>
    <w:rsid w:val="00722AA3"/>
    <w:rsid w:val="00723053"/>
    <w:rsid w:val="00733BA3"/>
    <w:rsid w:val="007403C9"/>
    <w:rsid w:val="00742C8B"/>
    <w:rsid w:val="00744B75"/>
    <w:rsid w:val="00744FD9"/>
    <w:rsid w:val="00745084"/>
    <w:rsid w:val="00746D31"/>
    <w:rsid w:val="00750142"/>
    <w:rsid w:val="00750F8C"/>
    <w:rsid w:val="0075167D"/>
    <w:rsid w:val="00751CF6"/>
    <w:rsid w:val="0075246E"/>
    <w:rsid w:val="00760351"/>
    <w:rsid w:val="00761062"/>
    <w:rsid w:val="00763451"/>
    <w:rsid w:val="0077168D"/>
    <w:rsid w:val="00773FA9"/>
    <w:rsid w:val="007768FC"/>
    <w:rsid w:val="0077715D"/>
    <w:rsid w:val="00781DA5"/>
    <w:rsid w:val="00784DFC"/>
    <w:rsid w:val="007869DF"/>
    <w:rsid w:val="00787A66"/>
    <w:rsid w:val="00793BA3"/>
    <w:rsid w:val="00793DBD"/>
    <w:rsid w:val="0079638E"/>
    <w:rsid w:val="00797342"/>
    <w:rsid w:val="007A1CAB"/>
    <w:rsid w:val="007A213F"/>
    <w:rsid w:val="007B2159"/>
    <w:rsid w:val="007C1C87"/>
    <w:rsid w:val="007C7194"/>
    <w:rsid w:val="007D5781"/>
    <w:rsid w:val="007E3166"/>
    <w:rsid w:val="007F3B54"/>
    <w:rsid w:val="007F67DE"/>
    <w:rsid w:val="007F783E"/>
    <w:rsid w:val="0080289B"/>
    <w:rsid w:val="00804C68"/>
    <w:rsid w:val="008056DE"/>
    <w:rsid w:val="00810F5C"/>
    <w:rsid w:val="00811650"/>
    <w:rsid w:val="008121C6"/>
    <w:rsid w:val="008136D3"/>
    <w:rsid w:val="00814469"/>
    <w:rsid w:val="00822658"/>
    <w:rsid w:val="0082487D"/>
    <w:rsid w:val="008318C4"/>
    <w:rsid w:val="0083246D"/>
    <w:rsid w:val="008362E8"/>
    <w:rsid w:val="00836936"/>
    <w:rsid w:val="00837E66"/>
    <w:rsid w:val="00842240"/>
    <w:rsid w:val="0084232E"/>
    <w:rsid w:val="00842603"/>
    <w:rsid w:val="008476DA"/>
    <w:rsid w:val="00847AB5"/>
    <w:rsid w:val="008527C0"/>
    <w:rsid w:val="00864218"/>
    <w:rsid w:val="00870F1C"/>
    <w:rsid w:val="00872C63"/>
    <w:rsid w:val="00877A3B"/>
    <w:rsid w:val="00881B8A"/>
    <w:rsid w:val="00882F21"/>
    <w:rsid w:val="00886FF1"/>
    <w:rsid w:val="00895CDE"/>
    <w:rsid w:val="00897129"/>
    <w:rsid w:val="008A0E09"/>
    <w:rsid w:val="008A1D49"/>
    <w:rsid w:val="008A2485"/>
    <w:rsid w:val="008A255E"/>
    <w:rsid w:val="008A4480"/>
    <w:rsid w:val="008A5A34"/>
    <w:rsid w:val="008B0B5F"/>
    <w:rsid w:val="008B4FCC"/>
    <w:rsid w:val="008C1A96"/>
    <w:rsid w:val="008C2DF9"/>
    <w:rsid w:val="008C2E78"/>
    <w:rsid w:val="008C5201"/>
    <w:rsid w:val="008D0A8A"/>
    <w:rsid w:val="008D2190"/>
    <w:rsid w:val="008D2558"/>
    <w:rsid w:val="008D27D3"/>
    <w:rsid w:val="008D2F65"/>
    <w:rsid w:val="008D6A72"/>
    <w:rsid w:val="008D6EF6"/>
    <w:rsid w:val="008E4CEA"/>
    <w:rsid w:val="008F19CE"/>
    <w:rsid w:val="008F3339"/>
    <w:rsid w:val="008F4177"/>
    <w:rsid w:val="008F4E32"/>
    <w:rsid w:val="008F5EAC"/>
    <w:rsid w:val="008F7B6B"/>
    <w:rsid w:val="0090067E"/>
    <w:rsid w:val="009050D4"/>
    <w:rsid w:val="0090584F"/>
    <w:rsid w:val="00905D56"/>
    <w:rsid w:val="00906D6A"/>
    <w:rsid w:val="00912CF5"/>
    <w:rsid w:val="00914294"/>
    <w:rsid w:val="00916E96"/>
    <w:rsid w:val="0092105F"/>
    <w:rsid w:val="00922B64"/>
    <w:rsid w:val="00922C3E"/>
    <w:rsid w:val="00923C24"/>
    <w:rsid w:val="00925C7D"/>
    <w:rsid w:val="009273FB"/>
    <w:rsid w:val="00930D89"/>
    <w:rsid w:val="00931087"/>
    <w:rsid w:val="009322ED"/>
    <w:rsid w:val="00933215"/>
    <w:rsid w:val="009362DE"/>
    <w:rsid w:val="00937257"/>
    <w:rsid w:val="00937583"/>
    <w:rsid w:val="009377F8"/>
    <w:rsid w:val="00940A13"/>
    <w:rsid w:val="0094128D"/>
    <w:rsid w:val="00946382"/>
    <w:rsid w:val="00947950"/>
    <w:rsid w:val="00950282"/>
    <w:rsid w:val="009505B5"/>
    <w:rsid w:val="00951B7D"/>
    <w:rsid w:val="0095363D"/>
    <w:rsid w:val="00955C23"/>
    <w:rsid w:val="009560CB"/>
    <w:rsid w:val="00956796"/>
    <w:rsid w:val="00961553"/>
    <w:rsid w:val="00964E00"/>
    <w:rsid w:val="00966662"/>
    <w:rsid w:val="009667C5"/>
    <w:rsid w:val="00967AD5"/>
    <w:rsid w:val="00970273"/>
    <w:rsid w:val="009710C3"/>
    <w:rsid w:val="00974DF6"/>
    <w:rsid w:val="00982CD1"/>
    <w:rsid w:val="009863E4"/>
    <w:rsid w:val="00986E03"/>
    <w:rsid w:val="00992DDE"/>
    <w:rsid w:val="00993EA1"/>
    <w:rsid w:val="009953BE"/>
    <w:rsid w:val="00995C08"/>
    <w:rsid w:val="00995E7D"/>
    <w:rsid w:val="009A2821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B7D1C"/>
    <w:rsid w:val="009C1887"/>
    <w:rsid w:val="009C20C7"/>
    <w:rsid w:val="009C3C36"/>
    <w:rsid w:val="009C3DAD"/>
    <w:rsid w:val="009C5EF2"/>
    <w:rsid w:val="009D02E9"/>
    <w:rsid w:val="009D1CA6"/>
    <w:rsid w:val="009D2FB3"/>
    <w:rsid w:val="009D51C8"/>
    <w:rsid w:val="009D552E"/>
    <w:rsid w:val="009D64A7"/>
    <w:rsid w:val="009D6904"/>
    <w:rsid w:val="009E41D1"/>
    <w:rsid w:val="009E4A0F"/>
    <w:rsid w:val="009E6DBE"/>
    <w:rsid w:val="009E6F13"/>
    <w:rsid w:val="009E7D58"/>
    <w:rsid w:val="009F0A4F"/>
    <w:rsid w:val="009F2525"/>
    <w:rsid w:val="009F3EC5"/>
    <w:rsid w:val="009F6036"/>
    <w:rsid w:val="009F79C0"/>
    <w:rsid w:val="00A01967"/>
    <w:rsid w:val="00A038BD"/>
    <w:rsid w:val="00A048C6"/>
    <w:rsid w:val="00A05068"/>
    <w:rsid w:val="00A1538F"/>
    <w:rsid w:val="00A1566D"/>
    <w:rsid w:val="00A201FC"/>
    <w:rsid w:val="00A2258E"/>
    <w:rsid w:val="00A225BA"/>
    <w:rsid w:val="00A24599"/>
    <w:rsid w:val="00A25919"/>
    <w:rsid w:val="00A316EB"/>
    <w:rsid w:val="00A3314F"/>
    <w:rsid w:val="00A34D54"/>
    <w:rsid w:val="00A3724A"/>
    <w:rsid w:val="00A40771"/>
    <w:rsid w:val="00A43209"/>
    <w:rsid w:val="00A43D93"/>
    <w:rsid w:val="00A4434D"/>
    <w:rsid w:val="00A44546"/>
    <w:rsid w:val="00A46D50"/>
    <w:rsid w:val="00A47099"/>
    <w:rsid w:val="00A55024"/>
    <w:rsid w:val="00A5562B"/>
    <w:rsid w:val="00A564FA"/>
    <w:rsid w:val="00A568D5"/>
    <w:rsid w:val="00A60891"/>
    <w:rsid w:val="00A6209A"/>
    <w:rsid w:val="00A63FF3"/>
    <w:rsid w:val="00A6553F"/>
    <w:rsid w:val="00A65BAA"/>
    <w:rsid w:val="00A65E49"/>
    <w:rsid w:val="00A70A7C"/>
    <w:rsid w:val="00A71272"/>
    <w:rsid w:val="00A77B15"/>
    <w:rsid w:val="00A816C7"/>
    <w:rsid w:val="00A827A1"/>
    <w:rsid w:val="00A83270"/>
    <w:rsid w:val="00A84A08"/>
    <w:rsid w:val="00A85F16"/>
    <w:rsid w:val="00A86631"/>
    <w:rsid w:val="00A874F2"/>
    <w:rsid w:val="00A9092D"/>
    <w:rsid w:val="00A90E7A"/>
    <w:rsid w:val="00A958E5"/>
    <w:rsid w:val="00AA3CEA"/>
    <w:rsid w:val="00AA730C"/>
    <w:rsid w:val="00AB3564"/>
    <w:rsid w:val="00AB700B"/>
    <w:rsid w:val="00AC188A"/>
    <w:rsid w:val="00AC2BE3"/>
    <w:rsid w:val="00AC30AE"/>
    <w:rsid w:val="00AC31A0"/>
    <w:rsid w:val="00AC55C6"/>
    <w:rsid w:val="00AD08EE"/>
    <w:rsid w:val="00AD18AB"/>
    <w:rsid w:val="00AD4CD8"/>
    <w:rsid w:val="00AD4D76"/>
    <w:rsid w:val="00AD659B"/>
    <w:rsid w:val="00AD67F6"/>
    <w:rsid w:val="00AD7F2C"/>
    <w:rsid w:val="00AE0451"/>
    <w:rsid w:val="00AE5FFF"/>
    <w:rsid w:val="00AF1CB6"/>
    <w:rsid w:val="00AF3E98"/>
    <w:rsid w:val="00AF4466"/>
    <w:rsid w:val="00AF5601"/>
    <w:rsid w:val="00AF7260"/>
    <w:rsid w:val="00AF73FD"/>
    <w:rsid w:val="00B010C7"/>
    <w:rsid w:val="00B06464"/>
    <w:rsid w:val="00B11E40"/>
    <w:rsid w:val="00B144BC"/>
    <w:rsid w:val="00B20D76"/>
    <w:rsid w:val="00B23D87"/>
    <w:rsid w:val="00B27807"/>
    <w:rsid w:val="00B34097"/>
    <w:rsid w:val="00B3765C"/>
    <w:rsid w:val="00B44069"/>
    <w:rsid w:val="00B5004F"/>
    <w:rsid w:val="00B504C4"/>
    <w:rsid w:val="00B55C6E"/>
    <w:rsid w:val="00B6149B"/>
    <w:rsid w:val="00B620C2"/>
    <w:rsid w:val="00B62E1F"/>
    <w:rsid w:val="00B62FBF"/>
    <w:rsid w:val="00B63427"/>
    <w:rsid w:val="00B64128"/>
    <w:rsid w:val="00B67FCE"/>
    <w:rsid w:val="00B77DC4"/>
    <w:rsid w:val="00B842E9"/>
    <w:rsid w:val="00B8483B"/>
    <w:rsid w:val="00B87177"/>
    <w:rsid w:val="00B8726D"/>
    <w:rsid w:val="00B9018C"/>
    <w:rsid w:val="00B91768"/>
    <w:rsid w:val="00B92C82"/>
    <w:rsid w:val="00B92EE9"/>
    <w:rsid w:val="00B94717"/>
    <w:rsid w:val="00B95050"/>
    <w:rsid w:val="00B95275"/>
    <w:rsid w:val="00B97246"/>
    <w:rsid w:val="00B972D0"/>
    <w:rsid w:val="00BA21AA"/>
    <w:rsid w:val="00BA3A2A"/>
    <w:rsid w:val="00BA524F"/>
    <w:rsid w:val="00BA5991"/>
    <w:rsid w:val="00BA5F6C"/>
    <w:rsid w:val="00BB130C"/>
    <w:rsid w:val="00BB13B0"/>
    <w:rsid w:val="00BB3F98"/>
    <w:rsid w:val="00BC35D7"/>
    <w:rsid w:val="00BD23D7"/>
    <w:rsid w:val="00BD265D"/>
    <w:rsid w:val="00BD57E5"/>
    <w:rsid w:val="00BD6BFB"/>
    <w:rsid w:val="00BD7189"/>
    <w:rsid w:val="00BD768C"/>
    <w:rsid w:val="00BE0C35"/>
    <w:rsid w:val="00BE374D"/>
    <w:rsid w:val="00BE3839"/>
    <w:rsid w:val="00BE4510"/>
    <w:rsid w:val="00BE71C9"/>
    <w:rsid w:val="00BE7DC5"/>
    <w:rsid w:val="00BF05A0"/>
    <w:rsid w:val="00BF3687"/>
    <w:rsid w:val="00BF4326"/>
    <w:rsid w:val="00C002F1"/>
    <w:rsid w:val="00C058DE"/>
    <w:rsid w:val="00C072CF"/>
    <w:rsid w:val="00C110BA"/>
    <w:rsid w:val="00C12AA5"/>
    <w:rsid w:val="00C1514B"/>
    <w:rsid w:val="00C172A1"/>
    <w:rsid w:val="00C242A7"/>
    <w:rsid w:val="00C316F2"/>
    <w:rsid w:val="00C36180"/>
    <w:rsid w:val="00C409A9"/>
    <w:rsid w:val="00C4138B"/>
    <w:rsid w:val="00C46555"/>
    <w:rsid w:val="00C46C37"/>
    <w:rsid w:val="00C47418"/>
    <w:rsid w:val="00C544F7"/>
    <w:rsid w:val="00C55774"/>
    <w:rsid w:val="00C57C81"/>
    <w:rsid w:val="00C57D9E"/>
    <w:rsid w:val="00C63E23"/>
    <w:rsid w:val="00C6567C"/>
    <w:rsid w:val="00C67E5E"/>
    <w:rsid w:val="00C72EE9"/>
    <w:rsid w:val="00C74DAB"/>
    <w:rsid w:val="00C75926"/>
    <w:rsid w:val="00C76C39"/>
    <w:rsid w:val="00C83B2D"/>
    <w:rsid w:val="00C85AA5"/>
    <w:rsid w:val="00C86241"/>
    <w:rsid w:val="00C921B6"/>
    <w:rsid w:val="00C94D78"/>
    <w:rsid w:val="00C96356"/>
    <w:rsid w:val="00CA0C58"/>
    <w:rsid w:val="00CA4049"/>
    <w:rsid w:val="00CA70CC"/>
    <w:rsid w:val="00CB24B0"/>
    <w:rsid w:val="00CB67BB"/>
    <w:rsid w:val="00CC6E0D"/>
    <w:rsid w:val="00CD0679"/>
    <w:rsid w:val="00CD2E8F"/>
    <w:rsid w:val="00CD5C19"/>
    <w:rsid w:val="00CE3029"/>
    <w:rsid w:val="00CE3C1C"/>
    <w:rsid w:val="00CE71EC"/>
    <w:rsid w:val="00CF4643"/>
    <w:rsid w:val="00CF7E0B"/>
    <w:rsid w:val="00D017F8"/>
    <w:rsid w:val="00D05B8A"/>
    <w:rsid w:val="00D05EB7"/>
    <w:rsid w:val="00D07B56"/>
    <w:rsid w:val="00D1364A"/>
    <w:rsid w:val="00D14D17"/>
    <w:rsid w:val="00D16484"/>
    <w:rsid w:val="00D2146E"/>
    <w:rsid w:val="00D21A6B"/>
    <w:rsid w:val="00D23642"/>
    <w:rsid w:val="00D306D6"/>
    <w:rsid w:val="00D35E17"/>
    <w:rsid w:val="00D363E1"/>
    <w:rsid w:val="00D37488"/>
    <w:rsid w:val="00D404DA"/>
    <w:rsid w:val="00D43B6E"/>
    <w:rsid w:val="00D43DD1"/>
    <w:rsid w:val="00D44B55"/>
    <w:rsid w:val="00D44BA4"/>
    <w:rsid w:val="00D46D84"/>
    <w:rsid w:val="00D46E26"/>
    <w:rsid w:val="00D46ECB"/>
    <w:rsid w:val="00D51EC3"/>
    <w:rsid w:val="00D52C71"/>
    <w:rsid w:val="00D52D60"/>
    <w:rsid w:val="00D54757"/>
    <w:rsid w:val="00D54B7D"/>
    <w:rsid w:val="00D57367"/>
    <w:rsid w:val="00D60C3C"/>
    <w:rsid w:val="00D619E3"/>
    <w:rsid w:val="00D61DC8"/>
    <w:rsid w:val="00D64522"/>
    <w:rsid w:val="00D65C4D"/>
    <w:rsid w:val="00D66D19"/>
    <w:rsid w:val="00D676A0"/>
    <w:rsid w:val="00D72396"/>
    <w:rsid w:val="00D74D13"/>
    <w:rsid w:val="00D754A7"/>
    <w:rsid w:val="00D801A8"/>
    <w:rsid w:val="00D81E32"/>
    <w:rsid w:val="00D82267"/>
    <w:rsid w:val="00D87BF1"/>
    <w:rsid w:val="00D907BE"/>
    <w:rsid w:val="00D93708"/>
    <w:rsid w:val="00D96622"/>
    <w:rsid w:val="00DA6F78"/>
    <w:rsid w:val="00DB072D"/>
    <w:rsid w:val="00DB308B"/>
    <w:rsid w:val="00DB3A9C"/>
    <w:rsid w:val="00DB3BAA"/>
    <w:rsid w:val="00DB5809"/>
    <w:rsid w:val="00DC087D"/>
    <w:rsid w:val="00DC1674"/>
    <w:rsid w:val="00DC1884"/>
    <w:rsid w:val="00DC6797"/>
    <w:rsid w:val="00DC7C5B"/>
    <w:rsid w:val="00DD11B4"/>
    <w:rsid w:val="00DD3B29"/>
    <w:rsid w:val="00DD582C"/>
    <w:rsid w:val="00DD6D96"/>
    <w:rsid w:val="00DD78DE"/>
    <w:rsid w:val="00DD7A9F"/>
    <w:rsid w:val="00DE0A59"/>
    <w:rsid w:val="00DE1C77"/>
    <w:rsid w:val="00DE2725"/>
    <w:rsid w:val="00DE2AD3"/>
    <w:rsid w:val="00DF2FA0"/>
    <w:rsid w:val="00DF3F49"/>
    <w:rsid w:val="00DF6FA8"/>
    <w:rsid w:val="00DF7FFE"/>
    <w:rsid w:val="00E002A2"/>
    <w:rsid w:val="00E00E0F"/>
    <w:rsid w:val="00E019F5"/>
    <w:rsid w:val="00E116E7"/>
    <w:rsid w:val="00E12B3C"/>
    <w:rsid w:val="00E147E0"/>
    <w:rsid w:val="00E20F9D"/>
    <w:rsid w:val="00E210FF"/>
    <w:rsid w:val="00E216DB"/>
    <w:rsid w:val="00E22DB8"/>
    <w:rsid w:val="00E26EF2"/>
    <w:rsid w:val="00E302CD"/>
    <w:rsid w:val="00E30A70"/>
    <w:rsid w:val="00E31FC9"/>
    <w:rsid w:val="00E36FC1"/>
    <w:rsid w:val="00E375BB"/>
    <w:rsid w:val="00E37F31"/>
    <w:rsid w:val="00E42697"/>
    <w:rsid w:val="00E446EE"/>
    <w:rsid w:val="00E449FF"/>
    <w:rsid w:val="00E45CD6"/>
    <w:rsid w:val="00E54824"/>
    <w:rsid w:val="00E56173"/>
    <w:rsid w:val="00E5793A"/>
    <w:rsid w:val="00E609B6"/>
    <w:rsid w:val="00E6245D"/>
    <w:rsid w:val="00E64552"/>
    <w:rsid w:val="00E65593"/>
    <w:rsid w:val="00E667E5"/>
    <w:rsid w:val="00E669C5"/>
    <w:rsid w:val="00E734AA"/>
    <w:rsid w:val="00E73CBF"/>
    <w:rsid w:val="00E740FE"/>
    <w:rsid w:val="00E80F5A"/>
    <w:rsid w:val="00E8347E"/>
    <w:rsid w:val="00E8632C"/>
    <w:rsid w:val="00E863B7"/>
    <w:rsid w:val="00E902D1"/>
    <w:rsid w:val="00E9462C"/>
    <w:rsid w:val="00E95A23"/>
    <w:rsid w:val="00EA12C5"/>
    <w:rsid w:val="00EA68D7"/>
    <w:rsid w:val="00EA7A06"/>
    <w:rsid w:val="00EB496C"/>
    <w:rsid w:val="00EB4C46"/>
    <w:rsid w:val="00EB7141"/>
    <w:rsid w:val="00EC0D28"/>
    <w:rsid w:val="00EC1DA9"/>
    <w:rsid w:val="00EC42B3"/>
    <w:rsid w:val="00ED0E1F"/>
    <w:rsid w:val="00ED2325"/>
    <w:rsid w:val="00ED34AB"/>
    <w:rsid w:val="00ED525A"/>
    <w:rsid w:val="00ED7A26"/>
    <w:rsid w:val="00EE4BB7"/>
    <w:rsid w:val="00EE5BC4"/>
    <w:rsid w:val="00EF357E"/>
    <w:rsid w:val="00EF3C2A"/>
    <w:rsid w:val="00F010C4"/>
    <w:rsid w:val="00F02695"/>
    <w:rsid w:val="00F05B3D"/>
    <w:rsid w:val="00F06001"/>
    <w:rsid w:val="00F0617C"/>
    <w:rsid w:val="00F101CB"/>
    <w:rsid w:val="00F15227"/>
    <w:rsid w:val="00F17F98"/>
    <w:rsid w:val="00F20772"/>
    <w:rsid w:val="00F2170F"/>
    <w:rsid w:val="00F22552"/>
    <w:rsid w:val="00F23336"/>
    <w:rsid w:val="00F23631"/>
    <w:rsid w:val="00F32CAA"/>
    <w:rsid w:val="00F352DD"/>
    <w:rsid w:val="00F35A2F"/>
    <w:rsid w:val="00F36531"/>
    <w:rsid w:val="00F36A28"/>
    <w:rsid w:val="00F372CD"/>
    <w:rsid w:val="00F37C55"/>
    <w:rsid w:val="00F4322B"/>
    <w:rsid w:val="00F45E02"/>
    <w:rsid w:val="00F46558"/>
    <w:rsid w:val="00F47248"/>
    <w:rsid w:val="00F474A2"/>
    <w:rsid w:val="00F53416"/>
    <w:rsid w:val="00F56AA2"/>
    <w:rsid w:val="00F56D8A"/>
    <w:rsid w:val="00F56EBE"/>
    <w:rsid w:val="00F6097D"/>
    <w:rsid w:val="00F63CC5"/>
    <w:rsid w:val="00F655AF"/>
    <w:rsid w:val="00F660F8"/>
    <w:rsid w:val="00F729C6"/>
    <w:rsid w:val="00F72DCB"/>
    <w:rsid w:val="00F80152"/>
    <w:rsid w:val="00F81533"/>
    <w:rsid w:val="00F81BEB"/>
    <w:rsid w:val="00F82AD2"/>
    <w:rsid w:val="00F84460"/>
    <w:rsid w:val="00F84D50"/>
    <w:rsid w:val="00F8672D"/>
    <w:rsid w:val="00F86C6F"/>
    <w:rsid w:val="00F87C78"/>
    <w:rsid w:val="00F96020"/>
    <w:rsid w:val="00FA01B4"/>
    <w:rsid w:val="00FA279E"/>
    <w:rsid w:val="00FA2C68"/>
    <w:rsid w:val="00FA4B96"/>
    <w:rsid w:val="00FB0354"/>
    <w:rsid w:val="00FB059C"/>
    <w:rsid w:val="00FB1466"/>
    <w:rsid w:val="00FB2660"/>
    <w:rsid w:val="00FB4253"/>
    <w:rsid w:val="00FB4900"/>
    <w:rsid w:val="00FB7B62"/>
    <w:rsid w:val="00FC2839"/>
    <w:rsid w:val="00FC799E"/>
    <w:rsid w:val="00FC7DF0"/>
    <w:rsid w:val="00FD1493"/>
    <w:rsid w:val="00FD6463"/>
    <w:rsid w:val="00FD7A64"/>
    <w:rsid w:val="00FE14E4"/>
    <w:rsid w:val="00FF03CF"/>
    <w:rsid w:val="00FF5E0D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A59BF0C"/>
  <w15:docId w15:val="{96AFC109-B665-4771-A876-D5C1BFCDF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DB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aliases w:val="Znak1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uiPriority w:val="99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uiPriority w:val="99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uiPriority w:val="99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uiPriority w:val="99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Bullet Number,List Paragraph1,lp11,List Paragraph11,Bullet 1,Use Case List Paragraph,Body MS Bullet,Odstavec,Podsis rysunku,maz_wyliczenie,Normalny PDST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aliases w:val="Znak1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Bullet Number Znak,List Paragraph1 Znak,lp11 Znak,List Paragraph11 Znak,Bullet 1 Znak,Body MS Bullet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71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8C1A96"/>
    <w:rPr>
      <w:i/>
      <w:i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B2159"/>
    <w:rPr>
      <w:color w:val="605E5C"/>
      <w:shd w:val="clear" w:color="auto" w:fill="E1DFDD"/>
    </w:rPr>
  </w:style>
  <w:style w:type="paragraph" w:styleId="Tekstpodstawowywcity2">
    <w:name w:val="Body Text Indent 2"/>
    <w:basedOn w:val="Normalny"/>
    <w:link w:val="Tekstpodstawowywcity2Znak1"/>
    <w:uiPriority w:val="99"/>
    <w:semiHidden/>
    <w:unhideWhenUsed/>
    <w:rsid w:val="003B6571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semiHidden/>
    <w:rsid w:val="003B6571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E20F9D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E20F9D"/>
    <w:rPr>
      <w:sz w:val="24"/>
      <w:szCs w:val="24"/>
      <w:lang w:eastAsia="zh-CN"/>
    </w:rPr>
  </w:style>
  <w:style w:type="numbering" w:customStyle="1" w:styleId="Zaimportowanystyl14">
    <w:name w:val="Zaimportowany styl 14"/>
    <w:rsid w:val="00E902D1"/>
    <w:pPr>
      <w:numPr>
        <w:numId w:val="4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5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9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1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C6B4E-CAB9-4295-A8FC-6A1379F72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3012</Words>
  <Characters>18072</Characters>
  <Application>Microsoft Office Word</Application>
  <DocSecurity>0</DocSecurity>
  <Lines>150</Lines>
  <Paragraphs>42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21042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Beata Kowalska</cp:lastModifiedBy>
  <cp:revision>2</cp:revision>
  <cp:lastPrinted>2022-06-30T12:30:00Z</cp:lastPrinted>
  <dcterms:created xsi:type="dcterms:W3CDTF">2022-07-01T08:35:00Z</dcterms:created>
  <dcterms:modified xsi:type="dcterms:W3CDTF">2022-07-01T08:35:00Z</dcterms:modified>
</cp:coreProperties>
</file>