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2EB82A83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BC4A93">
              <w:rPr>
                <w:color w:val="auto"/>
                <w:sz w:val="22"/>
                <w:szCs w:val="22"/>
              </w:rPr>
              <w:t>21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CE1B96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A06542" w:rsidRDefault="00A06542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A06542" w:rsidRDefault="00A06542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3D4D685E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BC4A93" w:rsidRPr="00526F8B">
        <w:rPr>
          <w:rFonts w:asciiTheme="minorHAnsi" w:hAnsiTheme="minorHAnsi" w:cstheme="minorHAnsi"/>
          <w:b/>
          <w:i/>
          <w:color w:val="0070C0"/>
        </w:rPr>
        <w:t>„</w:t>
      </w:r>
      <w:r w:rsidR="00BC4A93" w:rsidRPr="0087419A">
        <w:rPr>
          <w:rFonts w:asciiTheme="minorHAnsi" w:hAnsiTheme="minorHAnsi" w:cstheme="minorHAnsi"/>
          <w:b/>
          <w:bCs/>
          <w:i/>
          <w:color w:val="0070C0"/>
        </w:rPr>
        <w:t xml:space="preserve">Dostawa </w:t>
      </w:r>
      <w:r w:rsidR="00BC4A93">
        <w:rPr>
          <w:rFonts w:asciiTheme="minorHAnsi" w:hAnsiTheme="minorHAnsi" w:cstheme="minorHAnsi"/>
          <w:b/>
          <w:bCs/>
          <w:i/>
          <w:color w:val="0070C0"/>
        </w:rPr>
        <w:t>spektometru rentgenowskiego z dyspersją fali WD-XRF wraz z jego instalacją i uruchomieniem”.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0FD56179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4D1C3F">
        <w:rPr>
          <w:rFonts w:ascii="Calibri" w:hAnsi="Calibri" w:cs="Calibri"/>
          <w:sz w:val="24"/>
          <w:szCs w:val="24"/>
        </w:rPr>
        <w:t>Warunków Zamówienia</w:t>
      </w:r>
      <w:r w:rsidR="00BC4A93">
        <w:rPr>
          <w:rFonts w:ascii="Calibri" w:hAnsi="Calibri" w:cs="Calibri"/>
          <w:sz w:val="24"/>
          <w:szCs w:val="24"/>
        </w:rPr>
        <w:t>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35C0E73A" w14:textId="53F20DDA" w:rsidR="00E16345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</w:p>
    <w:p w14:paraId="080A3905" w14:textId="0B3A199C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4EF53044" w14:textId="2F497C31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312E3553" w14:textId="54C07C9B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77791CC6" w14:textId="77777777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152AD9F3" w14:textId="6BFF5C2F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7A8E29BE" w14:textId="178034F0" w:rsidR="00557833" w:rsidRDefault="00143D59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 xml:space="preserve">VAT </w:t>
      </w:r>
      <w:r w:rsidR="004B663E" w:rsidRPr="004B663E">
        <w:rPr>
          <w:rFonts w:ascii="Calibri" w:hAnsi="Calibri" w:cs="Calibri"/>
          <w:b/>
          <w:bCs/>
          <w:sz w:val="24"/>
          <w:szCs w:val="24"/>
        </w:rPr>
        <w:t>..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….%</w:t>
      </w:r>
      <w:r w:rsidR="002B0E51">
        <w:rPr>
          <w:rFonts w:ascii="Calibri" w:hAnsi="Calibri" w:cs="Calibri"/>
          <w:sz w:val="24"/>
          <w:szCs w:val="24"/>
        </w:rPr>
        <w:t xml:space="preserve">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brutto:</w:t>
      </w:r>
      <w:r w:rsidR="002B0E51">
        <w:rPr>
          <w:rFonts w:ascii="Calibri" w:hAnsi="Calibri" w:cs="Calibri"/>
          <w:sz w:val="24"/>
          <w:szCs w:val="24"/>
        </w:rPr>
        <w:t xml:space="preserve">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D457ED">
        <w:rPr>
          <w:rFonts w:ascii="Calibri" w:hAnsi="Calibri" w:cs="Calibri"/>
          <w:sz w:val="24"/>
          <w:szCs w:val="24"/>
        </w:rPr>
        <w:t>, zgodnie z poniższą tabelką:</w:t>
      </w:r>
    </w:p>
    <w:p w14:paraId="2930C301" w14:textId="3B9017E9" w:rsidR="00D457ED" w:rsidRDefault="00D457ED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D457ED" w14:paraId="68DD1412" w14:textId="1080B1C2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04BAC86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2264F78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2C390AC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3920DC5" w14:textId="147513E5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5271F00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43022B0" w14:textId="7D98E053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Wartość oferty brutto</w:t>
            </w:r>
          </w:p>
        </w:tc>
      </w:tr>
      <w:tr w:rsidR="00D457ED" w14:paraId="201676EA" w14:textId="35AF9128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457E4EA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AF5877A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85B1C13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A50ED0D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DA2F824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B606F7E" w14:textId="2C071E08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6</w:t>
            </w:r>
          </w:p>
        </w:tc>
      </w:tr>
      <w:tr w:rsidR="00D457ED" w14:paraId="5C532804" w14:textId="2DA204F3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AFF9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  <w:p w14:paraId="6557A970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  <w:p w14:paraId="6F0C208D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AC85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485B" w14:textId="62504D98" w:rsidR="00D457ED" w:rsidRDefault="00D457ED" w:rsidP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7CF6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C229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</w:p>
          <w:p w14:paraId="5B335BBC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9F64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</w:p>
        </w:tc>
      </w:tr>
    </w:tbl>
    <w:p w14:paraId="7D3310CB" w14:textId="4059BECA" w:rsidR="00D457ED" w:rsidRDefault="00D457ED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hAnsiTheme="minorHAnsi"/>
          <w:i/>
          <w:iCs/>
          <w:color w:val="2E74B5" w:themeColor="accent5" w:themeShade="BF"/>
          <w:lang w:val="pl-PL"/>
        </w:rPr>
      </w:pPr>
      <w:r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  <w:t xml:space="preserve">Do oferty dołączyć należy karty katalogowe </w:t>
      </w:r>
      <w:r>
        <w:rPr>
          <w:rFonts w:asciiTheme="minorHAnsi" w:hAnsiTheme="minorHAnsi"/>
          <w:i/>
          <w:iCs/>
          <w:color w:val="2E74B5" w:themeColor="accent5" w:themeShade="BF"/>
          <w:lang w:val="pl-PL"/>
        </w:rPr>
        <w:t>lub inny równoważny dokument potwierdzający zgodność oferowanego urządzenia z SWZ.</w:t>
      </w:r>
    </w:p>
    <w:p w14:paraId="1ECB1973" w14:textId="13404B73" w:rsidR="002D616F" w:rsidRDefault="002D616F" w:rsidP="002D616F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hAnsi="Calibri" w:cs="Calibri"/>
          <w:i/>
          <w:iCs/>
          <w:color w:val="2E74B5" w:themeColor="accent5" w:themeShade="BF"/>
          <w:lang w:val="pl-PL" w:eastAsia="zh-CN"/>
        </w:rPr>
      </w:pPr>
    </w:p>
    <w:p w14:paraId="709C21C6" w14:textId="2E004285" w:rsidR="002D616F" w:rsidRPr="002D616F" w:rsidRDefault="00A8122E" w:rsidP="002D616F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hAnsi="Calibri" w:cs="Calibri"/>
          <w:i/>
          <w:iCs/>
          <w:lang w:val="pl-PL" w:eastAsia="zh-CN"/>
        </w:rPr>
      </w:pPr>
      <w:r>
        <w:rPr>
          <w:rFonts w:ascii="Calibri" w:hAnsi="Calibri" w:cs="Calibri"/>
          <w:b/>
          <w:bCs/>
          <w:i/>
          <w:iCs/>
          <w:lang w:val="pl-PL" w:eastAsia="zh-CN"/>
        </w:rPr>
        <w:t>4.</w:t>
      </w:r>
      <w:r w:rsidR="007B7A3B">
        <w:rPr>
          <w:rFonts w:ascii="Calibri" w:hAnsi="Calibri" w:cs="Calibri"/>
          <w:b/>
          <w:bCs/>
          <w:i/>
          <w:iCs/>
          <w:lang w:val="pl-PL" w:eastAsia="zh-CN"/>
        </w:rPr>
        <w:t>1</w:t>
      </w:r>
      <w:r>
        <w:rPr>
          <w:rFonts w:ascii="Calibri" w:hAnsi="Calibri" w:cs="Calibri"/>
          <w:b/>
          <w:bCs/>
          <w:i/>
          <w:iCs/>
          <w:lang w:val="pl-PL" w:eastAsia="zh-CN"/>
        </w:rPr>
        <w:t xml:space="preserve"> </w:t>
      </w:r>
      <w:r w:rsidR="002D616F" w:rsidRPr="002D616F">
        <w:rPr>
          <w:rFonts w:ascii="Calibri" w:hAnsi="Calibri" w:cs="Calibri"/>
          <w:b/>
          <w:bCs/>
          <w:i/>
          <w:iCs/>
          <w:lang w:val="pl-PL" w:eastAsia="zh-CN"/>
        </w:rPr>
        <w:t xml:space="preserve">Oświadczamy, </w:t>
      </w:r>
      <w:r w:rsidR="002D616F" w:rsidRPr="002D616F">
        <w:rPr>
          <w:rFonts w:ascii="Calibri" w:hAnsi="Calibri" w:cs="Calibri"/>
          <w:i/>
          <w:iCs/>
          <w:lang w:val="pl-PL" w:eastAsia="zh-CN"/>
        </w:rPr>
        <w:t>że zaoferowany produkt posiada oprogramowanie ……….………….</w:t>
      </w:r>
      <w:r w:rsidR="002D616F" w:rsidRPr="002D616F">
        <w:rPr>
          <w:rFonts w:ascii="Calibri" w:hAnsi="Calibri" w:cs="Calibri"/>
          <w:b/>
          <w:bCs/>
          <w:i/>
          <w:iCs/>
          <w:lang w:val="pl-PL" w:eastAsia="zh-CN"/>
        </w:rPr>
        <w:t xml:space="preserve"> </w:t>
      </w:r>
      <w:r w:rsidR="002D616F" w:rsidRPr="002D616F">
        <w:rPr>
          <w:rFonts w:ascii="Calibri" w:hAnsi="Calibri" w:cs="Calibri"/>
          <w:i/>
          <w:iCs/>
          <w:lang w:val="pl-PL" w:eastAsia="zh-CN"/>
        </w:rPr>
        <w:t>na dowód czego przedstawiamy dokumenty potwierdzające równoważność.</w:t>
      </w:r>
    </w:p>
    <w:p w14:paraId="4DF92E83" w14:textId="3CB4410D" w:rsidR="001510BA" w:rsidRPr="002D616F" w:rsidRDefault="002D616F" w:rsidP="002D616F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eastAsia="Times New Roman" w:hAnsi="Calibri" w:cs="Calibri"/>
          <w:i/>
          <w:iCs/>
          <w:lang w:val="pl-PL" w:eastAsia="zh-CN"/>
        </w:rPr>
      </w:pPr>
      <w:r w:rsidRPr="002D616F">
        <w:rPr>
          <w:rFonts w:ascii="Calibri" w:eastAsia="Times New Roman" w:hAnsi="Calibri" w:cs="Calibri"/>
          <w:i/>
          <w:iCs/>
          <w:lang w:val="pl-PL" w:eastAsia="zh-CN"/>
        </w:rPr>
        <w:t>UWAGA - Wykonawca wypełnia powyższe, tylko w przypadku zaoferowania oprogramowania równoważnego.</w:t>
      </w:r>
    </w:p>
    <w:p w14:paraId="56121951" w14:textId="77777777" w:rsidR="00EB35F3" w:rsidRDefault="00EB35F3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</w:pPr>
    </w:p>
    <w:p w14:paraId="675DF42B" w14:textId="75B1204B" w:rsidR="00F94412" w:rsidRPr="00F53B26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53B26">
        <w:rPr>
          <w:rFonts w:ascii="Calibri" w:hAnsi="Calibri" w:cs="Calibri"/>
          <w:b/>
          <w:sz w:val="24"/>
          <w:szCs w:val="24"/>
        </w:rPr>
        <w:t>OŚWIADCZAMY,</w:t>
      </w:r>
      <w:r w:rsidRPr="00F53B26">
        <w:rPr>
          <w:rFonts w:ascii="Calibri" w:hAnsi="Calibri" w:cs="Calibri"/>
          <w:sz w:val="24"/>
          <w:szCs w:val="24"/>
        </w:rPr>
        <w:t xml:space="preserve"> że </w:t>
      </w:r>
      <w:r w:rsidR="002B0E51" w:rsidRPr="00F53B26">
        <w:rPr>
          <w:rFonts w:ascii="Calibri" w:hAnsi="Calibri"/>
          <w:sz w:val="24"/>
          <w:szCs w:val="24"/>
        </w:rPr>
        <w:t>akceptujemy</w:t>
      </w:r>
      <w:r w:rsidRPr="00F53B26">
        <w:rPr>
          <w:rFonts w:ascii="Calibri" w:hAnsi="Calibri"/>
          <w:sz w:val="24"/>
          <w:szCs w:val="24"/>
        </w:rPr>
        <w:t xml:space="preserve"> </w:t>
      </w:r>
      <w:r w:rsidR="00370A8D" w:rsidRPr="00F53B26">
        <w:rPr>
          <w:rFonts w:ascii="Calibri" w:hAnsi="Calibri"/>
          <w:sz w:val="24"/>
          <w:szCs w:val="24"/>
        </w:rPr>
        <w:t>termin realizacji zamówienia zgodnie z pkt. 5 SWZ</w:t>
      </w:r>
      <w:r w:rsidR="006B2B0B" w:rsidRPr="00F53B26">
        <w:rPr>
          <w:rFonts w:ascii="Calibri" w:hAnsi="Calibri"/>
          <w:sz w:val="24"/>
          <w:szCs w:val="24"/>
        </w:rPr>
        <w:t xml:space="preserve"> tj.</w:t>
      </w:r>
      <w:r w:rsidR="00F94412" w:rsidRPr="00F53B26">
        <w:rPr>
          <w:rFonts w:ascii="Calibri" w:hAnsi="Calibri"/>
          <w:sz w:val="24"/>
          <w:szCs w:val="24"/>
        </w:rPr>
        <w:t>:</w:t>
      </w:r>
    </w:p>
    <w:p w14:paraId="28C75F7C" w14:textId="5C1BCC10" w:rsidR="00EB35F3" w:rsidRPr="00F53B26" w:rsidRDefault="00EB35F3" w:rsidP="00F94412">
      <w:pPr>
        <w:pStyle w:val="Akapitzlist"/>
        <w:spacing w:after="120"/>
        <w:ind w:left="426"/>
        <w:rPr>
          <w:rFonts w:asciiTheme="minorHAnsi" w:eastAsia="Calibri" w:hAnsiTheme="minorHAnsi" w:cstheme="minorHAnsi"/>
          <w:lang w:val="pl-PL"/>
        </w:rPr>
      </w:pPr>
      <w:r w:rsidRPr="00F12927">
        <w:rPr>
          <w:rFonts w:asciiTheme="minorHAnsi" w:eastAsia="Calibri" w:hAnsiTheme="minorHAnsi" w:cstheme="minorHAnsi"/>
          <w:b/>
          <w:bCs/>
          <w:lang w:val="pl-PL"/>
        </w:rPr>
        <w:t>maksymalnie</w:t>
      </w:r>
      <w:r w:rsidRPr="00F12927">
        <w:rPr>
          <w:rFonts w:asciiTheme="minorHAnsi" w:eastAsia="Calibri" w:hAnsiTheme="minorHAnsi" w:cstheme="minorHAnsi"/>
          <w:lang w:val="pl-PL"/>
        </w:rPr>
        <w:t xml:space="preserve"> </w:t>
      </w:r>
      <w:r w:rsidRPr="00F12927">
        <w:rPr>
          <w:rFonts w:asciiTheme="minorHAnsi" w:eastAsia="Calibri" w:hAnsiTheme="minorHAnsi" w:cstheme="minorHAnsi"/>
          <w:b/>
          <w:bCs/>
          <w:lang w:val="pl-PL"/>
        </w:rPr>
        <w:t>do 28 tygodni od daty zawarcia umowy</w:t>
      </w:r>
      <w:r w:rsidRPr="00C57CE1">
        <w:rPr>
          <w:rFonts w:asciiTheme="minorHAnsi" w:eastAsia="Calibri" w:hAnsiTheme="minorHAnsi" w:cstheme="minorHAnsi"/>
          <w:sz w:val="24"/>
          <w:szCs w:val="24"/>
          <w:lang w:val="pl-PL"/>
        </w:rPr>
        <w:t>.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 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W terminie tym uwzględ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>n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i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>o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ny 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jest 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czas na dostarczenie urządzenia, instalację i uruchomienie, przeszkolenie wyznaczonych pracowników Zamawiającego,</w:t>
      </w:r>
      <w:r w:rsidR="00C57CE1" w:rsidRPr="00195F8D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C57CE1" w:rsidRPr="00C57CE1">
        <w:rPr>
          <w:rFonts w:asciiTheme="minorHAnsi" w:hAnsiTheme="minorHAnsi" w:cstheme="minorHAnsi"/>
          <w:sz w:val="24"/>
          <w:szCs w:val="24"/>
          <w:lang w:val="pl-PL"/>
        </w:rPr>
        <w:t xml:space="preserve">wykonanie badań środowiskowych dotyczących emisji promieniowania jonizującego potwierdzających spełnienie wymagań w zakresie emisji promieniowania jonizującego poniżej </w:t>
      </w:r>
      <w:r w:rsidR="00C57CE1" w:rsidRPr="00195F8D">
        <w:rPr>
          <w:rFonts w:asciiTheme="minorHAnsi" w:hAnsiTheme="minorHAnsi"/>
          <w:sz w:val="24"/>
          <w:szCs w:val="24"/>
          <w:lang w:val="pl-PL"/>
        </w:rPr>
        <w:t>1</w:t>
      </w:r>
      <w:r w:rsidR="00C57CE1" w:rsidRPr="00C57CE1">
        <w:rPr>
          <w:rFonts w:asciiTheme="minorHAnsi" w:hAnsiTheme="minorHAnsi"/>
          <w:sz w:val="24"/>
          <w:szCs w:val="24"/>
        </w:rPr>
        <w:t>μ</w:t>
      </w:r>
      <w:proofErr w:type="spellStart"/>
      <w:r w:rsidR="00C57CE1" w:rsidRPr="00195F8D">
        <w:rPr>
          <w:rFonts w:asciiTheme="minorHAnsi" w:hAnsiTheme="minorHAnsi"/>
          <w:sz w:val="24"/>
          <w:szCs w:val="24"/>
          <w:lang w:val="pl-PL"/>
        </w:rPr>
        <w:t>Sv</w:t>
      </w:r>
      <w:proofErr w:type="spellEnd"/>
      <w:r w:rsidR="00C57CE1" w:rsidRPr="00195F8D">
        <w:rPr>
          <w:rFonts w:asciiTheme="minorHAnsi" w:hAnsiTheme="minorHAnsi"/>
          <w:sz w:val="24"/>
          <w:szCs w:val="24"/>
          <w:lang w:val="pl-PL"/>
        </w:rPr>
        <w:t>/h w odległości 10 cm od obudowy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 oraz przeprowadzenie badań wzorców CRM i badań środowiskowych.</w:t>
      </w:r>
    </w:p>
    <w:p w14:paraId="338C86F3" w14:textId="77777777" w:rsidR="00EB35F3" w:rsidRPr="00C3664E" w:rsidRDefault="00EB35F3" w:rsidP="00EB35F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772AAD59" w14:textId="77777777" w:rsidR="00F94412" w:rsidRPr="00F53B26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 xml:space="preserve">OŚWIADCZAMY, </w:t>
      </w:r>
      <w:r w:rsidRPr="00C3664E">
        <w:rPr>
          <w:rFonts w:ascii="Calibri" w:hAnsi="Calibri" w:cs="Calibri"/>
          <w:sz w:val="24"/>
          <w:szCs w:val="24"/>
        </w:rPr>
        <w:t>że usługi gwarancyjne/serwis będą świadczone w okresie</w:t>
      </w:r>
      <w:r w:rsidR="00F94412">
        <w:rPr>
          <w:rFonts w:ascii="Calibri" w:hAnsi="Calibri" w:cs="Calibri"/>
          <w:sz w:val="24"/>
          <w:szCs w:val="24"/>
        </w:rPr>
        <w:t>:</w:t>
      </w:r>
    </w:p>
    <w:p w14:paraId="0DC63E75" w14:textId="4B91E19B" w:rsidR="003C7AAB" w:rsidRPr="007D15F5" w:rsidRDefault="00601FB5" w:rsidP="00F94412">
      <w:pPr>
        <w:pStyle w:val="Zwykytekst1"/>
        <w:tabs>
          <w:tab w:val="left" w:pos="426"/>
        </w:tabs>
        <w:spacing w:line="288" w:lineRule="auto"/>
        <w:ind w:left="426"/>
        <w:jc w:val="both"/>
        <w:rPr>
          <w:rFonts w:ascii="Calibri" w:hAnsi="Calibri" w:cs="Calibri"/>
          <w:b/>
          <w:sz w:val="24"/>
          <w:szCs w:val="24"/>
        </w:rPr>
      </w:pPr>
      <w:r w:rsidRPr="00F94412">
        <w:rPr>
          <w:rFonts w:ascii="Calibri" w:hAnsi="Calibri" w:cs="Calibri"/>
          <w:sz w:val="24"/>
          <w:szCs w:val="24"/>
        </w:rPr>
        <w:t>……</w:t>
      </w:r>
      <w:r w:rsidR="00F94412" w:rsidRPr="00F94412">
        <w:rPr>
          <w:rFonts w:ascii="Calibri" w:hAnsi="Calibri" w:cs="Calibri"/>
          <w:sz w:val="24"/>
          <w:szCs w:val="24"/>
        </w:rPr>
        <w:t>…..</w:t>
      </w:r>
      <w:r w:rsidRPr="00F94412">
        <w:rPr>
          <w:rFonts w:ascii="Calibri" w:hAnsi="Calibri" w:cs="Calibri"/>
          <w:sz w:val="24"/>
          <w:szCs w:val="24"/>
        </w:rPr>
        <w:t>.</w:t>
      </w:r>
      <w:r w:rsidR="00F94412" w:rsidRPr="00F53B26">
        <w:rPr>
          <w:rFonts w:ascii="Calibri" w:hAnsi="Calibri" w:cs="Calibri"/>
          <w:sz w:val="24"/>
          <w:szCs w:val="24"/>
        </w:rPr>
        <w:t xml:space="preserve"> </w:t>
      </w:r>
      <w:r w:rsidR="00F94412" w:rsidRPr="00F94412">
        <w:rPr>
          <w:rFonts w:ascii="Calibri" w:hAnsi="Calibri" w:cs="Calibri"/>
          <w:sz w:val="24"/>
          <w:szCs w:val="24"/>
        </w:rPr>
        <w:t>m-</w:t>
      </w:r>
      <w:proofErr w:type="spellStart"/>
      <w:r w:rsidR="00F94412" w:rsidRPr="007D15F5">
        <w:rPr>
          <w:rFonts w:ascii="Calibri" w:hAnsi="Calibri" w:cs="Calibri"/>
          <w:sz w:val="24"/>
          <w:szCs w:val="24"/>
        </w:rPr>
        <w:t>cy</w:t>
      </w:r>
      <w:proofErr w:type="spellEnd"/>
      <w:r w:rsidR="00F94412" w:rsidRPr="007D15F5">
        <w:rPr>
          <w:rFonts w:ascii="Calibri" w:hAnsi="Calibri" w:cs="Calibri"/>
          <w:sz w:val="24"/>
          <w:szCs w:val="24"/>
        </w:rPr>
        <w:t xml:space="preserve"> </w:t>
      </w:r>
      <w:r w:rsidRPr="007D15F5">
        <w:rPr>
          <w:rFonts w:ascii="Calibri" w:hAnsi="Calibri" w:cs="Calibri"/>
          <w:sz w:val="24"/>
          <w:szCs w:val="24"/>
        </w:rPr>
        <w:t>(</w:t>
      </w:r>
      <w:r w:rsidRPr="007D15F5">
        <w:rPr>
          <w:rFonts w:ascii="Calibri" w:hAnsi="Calibri" w:cs="Calibri"/>
          <w:b/>
          <w:bCs/>
          <w:sz w:val="24"/>
          <w:szCs w:val="24"/>
        </w:rPr>
        <w:t xml:space="preserve">minimum </w:t>
      </w:r>
      <w:r w:rsidR="00E16345" w:rsidRPr="007D15F5">
        <w:rPr>
          <w:rFonts w:ascii="Calibri" w:hAnsi="Calibri" w:cs="Calibri"/>
          <w:b/>
          <w:sz w:val="24"/>
          <w:szCs w:val="24"/>
        </w:rPr>
        <w:t>24</w:t>
      </w:r>
      <w:r w:rsidR="003C7AAB" w:rsidRPr="007D15F5">
        <w:rPr>
          <w:rFonts w:ascii="Calibri" w:hAnsi="Calibri" w:cs="Calibri"/>
          <w:b/>
          <w:sz w:val="24"/>
          <w:szCs w:val="24"/>
        </w:rPr>
        <w:t xml:space="preserve"> miesi</w:t>
      </w:r>
      <w:r w:rsidR="000A08D7" w:rsidRPr="007D15F5">
        <w:rPr>
          <w:rFonts w:ascii="Calibri" w:hAnsi="Calibri" w:cs="Calibri"/>
          <w:b/>
          <w:sz w:val="24"/>
          <w:szCs w:val="24"/>
        </w:rPr>
        <w:t>ące</w:t>
      </w:r>
      <w:r w:rsidR="00E16345" w:rsidRPr="007D15F5">
        <w:rPr>
          <w:rFonts w:ascii="Calibri" w:hAnsi="Calibri" w:cs="Calibri"/>
          <w:b/>
          <w:sz w:val="24"/>
          <w:szCs w:val="24"/>
        </w:rPr>
        <w:t xml:space="preserve"> od daty odbioru urządzenia</w:t>
      </w:r>
      <w:r w:rsidRPr="007D15F5">
        <w:rPr>
          <w:rFonts w:ascii="Calibri" w:hAnsi="Calibri" w:cs="Calibri"/>
          <w:b/>
          <w:sz w:val="24"/>
          <w:szCs w:val="24"/>
        </w:rPr>
        <w:t>).</w:t>
      </w:r>
      <w:r w:rsidR="003C7AAB" w:rsidRPr="007D15F5">
        <w:rPr>
          <w:rFonts w:ascii="Calibri" w:hAnsi="Calibri" w:cs="Calibri"/>
          <w:b/>
          <w:sz w:val="24"/>
          <w:szCs w:val="24"/>
        </w:rPr>
        <w:t xml:space="preserve"> 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B2922F9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147FD15E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 w:rsidR="009C11D6"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</w:p>
    <w:p w14:paraId="4945DA11" w14:textId="328C8B8E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A08D7">
        <w:rPr>
          <w:rFonts w:ascii="Calibri" w:hAnsi="Calibri" w:cs="Calibri"/>
          <w:sz w:val="24"/>
          <w:szCs w:val="24"/>
        </w:rPr>
        <w:t xml:space="preserve">-  </w:t>
      </w:r>
      <w:r w:rsidR="00407DC0" w:rsidRPr="000A08D7">
        <w:rPr>
          <w:rFonts w:ascii="Calibri" w:hAnsi="Calibri" w:cs="Calibri"/>
          <w:sz w:val="24"/>
          <w:szCs w:val="24"/>
        </w:rPr>
        <w:t>karta</w:t>
      </w:r>
      <w:r w:rsidR="002B0211" w:rsidRPr="000A08D7">
        <w:rPr>
          <w:rFonts w:ascii="Calibri" w:hAnsi="Calibri" w:cs="Calibri"/>
          <w:sz w:val="24"/>
          <w:szCs w:val="24"/>
        </w:rPr>
        <w:t>/-y</w:t>
      </w:r>
      <w:r w:rsidR="00407DC0" w:rsidRPr="000A08D7">
        <w:rPr>
          <w:rFonts w:ascii="Calibri" w:hAnsi="Calibri" w:cs="Calibri"/>
          <w:sz w:val="24"/>
          <w:szCs w:val="24"/>
        </w:rPr>
        <w:t xml:space="preserve"> katalogowa</w:t>
      </w:r>
      <w:r w:rsidR="002B0211" w:rsidRPr="000A08D7">
        <w:rPr>
          <w:rFonts w:ascii="Calibri" w:hAnsi="Calibri" w:cs="Calibri"/>
          <w:sz w:val="24"/>
          <w:szCs w:val="24"/>
        </w:rPr>
        <w:t>/-e</w:t>
      </w:r>
      <w:r w:rsidR="00F36CC2" w:rsidRPr="000A08D7">
        <w:rPr>
          <w:rFonts w:ascii="Calibri" w:hAnsi="Calibri" w:cs="Calibri"/>
          <w:sz w:val="24"/>
          <w:szCs w:val="24"/>
        </w:rPr>
        <w:t xml:space="preserve"> oferowanego urządzenia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742F96A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1EA5A369" w:rsidR="00557833" w:rsidRPr="00493C6F" w:rsidRDefault="00ED6063" w:rsidP="005E66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F53B26">
              <w:rPr>
                <w:sz w:val="24"/>
                <w:szCs w:val="24"/>
              </w:rPr>
              <w:t>21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CE1B9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4101BAD7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TO.260.</w:t>
      </w:r>
      <w:r w:rsidR="008E6B8B">
        <w:rPr>
          <w:rFonts w:asciiTheme="minorHAnsi" w:hAnsiTheme="minorHAnsi" w:cstheme="minorHAnsi"/>
          <w:b/>
          <w:bCs/>
          <w:sz w:val="24"/>
          <w:szCs w:val="24"/>
        </w:rPr>
        <w:t>21</w:t>
      </w:r>
      <w:r w:rsidR="0029329B" w:rsidRPr="0029329B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.2022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F53B26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F53B26" w:rsidRPr="0087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Dostawa </w:t>
      </w:r>
      <w:r w:rsidR="00F53B26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spektometru rentgenowskiego z dyspersją fali WD-XRF wraz z jego instalacją i uruchomieniem”.</w:t>
      </w:r>
      <w:r w:rsidRPr="002E64BB">
        <w:rPr>
          <w:rFonts w:asciiTheme="minorHAnsi" w:hAnsiTheme="minorHAnsi" w:cstheme="minorHAnsi"/>
          <w:sz w:val="24"/>
          <w:szCs w:val="24"/>
        </w:rPr>
        <w:t xml:space="preserve"> 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2DD5CCB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F53B26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208FCEEB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036573" w:rsidRPr="0087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Dostawa 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spektometru rentgenowskiego z dyspersją fali WD-XRF wraz z jego instalacją i uruchomieniem”.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55EC4DC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036573">
              <w:rPr>
                <w:sz w:val="22"/>
                <w:szCs w:val="22"/>
              </w:rPr>
              <w:t>21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CE1B96">
              <w:rPr>
                <w:sz w:val="22"/>
                <w:szCs w:val="22"/>
              </w:rPr>
              <w:t>2022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54E44B0B" w:rsidR="00E568B9" w:rsidRPr="002F56EC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036573" w:rsidRPr="0087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Dostawa 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spektometru rentgenowskiego z dyspersją fali WD-XRF wraz z jego instalacją i uruchomieniem”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>ce podobne zamówienie</w:t>
      </w:r>
      <w:r w:rsidR="00895E3F" w:rsidRPr="002F56EC">
        <w:rPr>
          <w:rFonts w:asciiTheme="minorHAnsi" w:hAnsiTheme="minorHAnsi"/>
          <w:sz w:val="22"/>
          <w:szCs w:val="22"/>
        </w:rPr>
        <w:t xml:space="preserve"> tj. </w:t>
      </w:r>
      <w:r w:rsidR="00E568B9" w:rsidRPr="002F56EC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dostaw</w:t>
      </w:r>
      <w:r w:rsidR="008E6B8B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ę</w:t>
      </w:r>
      <w:r w:rsidR="00E568B9" w:rsidRPr="002F56EC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 xml:space="preserve"> spektrometru rentgenowskiego z dyspersją fali WD-XRF wraz z</w:t>
      </w:r>
      <w:r w:rsidR="00036573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 xml:space="preserve"> montażem</w:t>
      </w:r>
      <w:r w:rsidR="00E568B9" w:rsidRPr="002F56EC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 xml:space="preserve"> </w:t>
      </w:r>
      <w:r w:rsidR="008E6B8B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 xml:space="preserve">i </w:t>
      </w:r>
      <w:r w:rsidR="00E568B9" w:rsidRPr="002F56EC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instalacją</w:t>
      </w:r>
      <w:r w:rsidR="008E6B8B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, o wartości co najmniej 500 000,00 zł netto.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 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40DB8F41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B4BC6" w14:textId="77777777" w:rsidR="00522062" w:rsidRDefault="00522062" w:rsidP="00557833">
      <w:r>
        <w:separator/>
      </w:r>
    </w:p>
  </w:endnote>
  <w:endnote w:type="continuationSeparator" w:id="0">
    <w:p w14:paraId="775EF607" w14:textId="77777777" w:rsidR="00522062" w:rsidRDefault="00522062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1F08" w14:textId="77777777" w:rsidR="00A06542" w:rsidRDefault="00A065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3CF95C4C" w:rsidR="00A06542" w:rsidRDefault="00A065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324">
          <w:rPr>
            <w:noProof/>
          </w:rPr>
          <w:t>22</w:t>
        </w:r>
        <w:r>
          <w:fldChar w:fldCharType="end"/>
        </w:r>
      </w:p>
    </w:sdtContent>
  </w:sdt>
  <w:p w14:paraId="05DB510D" w14:textId="77777777" w:rsidR="00A06542" w:rsidRDefault="00A06542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45A" w14:textId="264E0DDE" w:rsidR="00A06542" w:rsidRDefault="00A0654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04324">
      <w:rPr>
        <w:noProof/>
      </w:rPr>
      <w:t>23</w:t>
    </w:r>
    <w:r>
      <w:fldChar w:fldCharType="end"/>
    </w:r>
  </w:p>
  <w:p w14:paraId="452A7B5C" w14:textId="77777777" w:rsidR="00A06542" w:rsidRDefault="00A0654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F5111" w14:textId="77777777" w:rsidR="00A06542" w:rsidRDefault="00A0654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ECC5" w14:textId="4DEAE30E" w:rsidR="00A06542" w:rsidRDefault="00A0654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04324">
      <w:rPr>
        <w:noProof/>
      </w:rPr>
      <w:t>37</w:t>
    </w:r>
    <w:r>
      <w:rPr>
        <w:noProof/>
      </w:rPr>
      <w:fldChar w:fldCharType="end"/>
    </w:r>
  </w:p>
  <w:p w14:paraId="6FF3F989" w14:textId="77777777" w:rsidR="00A06542" w:rsidRDefault="00A06542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F778" w14:textId="77777777" w:rsidR="00A06542" w:rsidRDefault="00A0654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2B4D3" w14:textId="77777777" w:rsidR="00522062" w:rsidRDefault="00522062" w:rsidP="00557833">
      <w:r>
        <w:separator/>
      </w:r>
    </w:p>
  </w:footnote>
  <w:footnote w:type="continuationSeparator" w:id="0">
    <w:p w14:paraId="29D1FB95" w14:textId="77777777" w:rsidR="00522062" w:rsidRDefault="00522062" w:rsidP="00557833">
      <w:r>
        <w:continuationSeparator/>
      </w:r>
    </w:p>
  </w:footnote>
  <w:footnote w:id="1">
    <w:p w14:paraId="492B90E0" w14:textId="77777777" w:rsidR="00A06542" w:rsidRPr="00A05189" w:rsidRDefault="00A06542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A06542" w:rsidRPr="00A05189" w:rsidRDefault="00A06542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A06542" w:rsidRPr="00A05189" w:rsidRDefault="00A06542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A06542" w:rsidRPr="00084672" w:rsidRDefault="00A06542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A06542" w:rsidRPr="001F5FA1" w:rsidRDefault="00A06542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A06542" w:rsidRDefault="00A06542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A06542" w:rsidRDefault="00A065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6BB4" w14:textId="77777777" w:rsidR="00A06542" w:rsidRDefault="00A0654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A1C" w14:textId="77777777" w:rsidR="00A06542" w:rsidRPr="00BE71C9" w:rsidRDefault="00A06542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9B56" w14:textId="77777777" w:rsidR="00A06542" w:rsidRPr="00BE71C9" w:rsidRDefault="00A06542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743D" w14:textId="77777777" w:rsidR="00A06542" w:rsidRDefault="00A06542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B89A" w14:textId="77777777" w:rsidR="00A06542" w:rsidRPr="00D54B7D" w:rsidRDefault="00A06542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EE31A" w14:textId="77777777" w:rsidR="00A06542" w:rsidRDefault="00A065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D6B9C09"/>
    <w:multiLevelType w:val="hybridMultilevel"/>
    <w:tmpl w:val="25BC09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6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7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8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6D00317"/>
    <w:multiLevelType w:val="hybridMultilevel"/>
    <w:tmpl w:val="BF64F70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9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20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C275CB1"/>
    <w:multiLevelType w:val="hybridMultilevel"/>
    <w:tmpl w:val="7116F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4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1B647466"/>
    <w:multiLevelType w:val="hybridMultilevel"/>
    <w:tmpl w:val="B7526F84"/>
    <w:lvl w:ilvl="0" w:tplc="7FD2037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1FD8603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4" w15:restartNumberingAfterBreak="0">
    <w:nsid w:val="3D5A617C"/>
    <w:multiLevelType w:val="hybridMultilevel"/>
    <w:tmpl w:val="1CA2EF8E"/>
    <w:lvl w:ilvl="0" w:tplc="D5826814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5" w15:restartNumberingAfterBreak="0">
    <w:nsid w:val="44FE7E5D"/>
    <w:multiLevelType w:val="hybridMultilevel"/>
    <w:tmpl w:val="D00C01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81E7D43"/>
    <w:multiLevelType w:val="hybridMultilevel"/>
    <w:tmpl w:val="A6467522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486E60AE"/>
    <w:multiLevelType w:val="hybridMultilevel"/>
    <w:tmpl w:val="6714F35E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2" w15:restartNumberingAfterBreak="0">
    <w:nsid w:val="4DA325DB"/>
    <w:multiLevelType w:val="hybridMultilevel"/>
    <w:tmpl w:val="04F8F53A"/>
    <w:lvl w:ilvl="0" w:tplc="EBF258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 w15:restartNumberingAfterBreak="0">
    <w:nsid w:val="4FF52DBB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53652139"/>
    <w:multiLevelType w:val="hybridMultilevel"/>
    <w:tmpl w:val="61580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06057A"/>
    <w:multiLevelType w:val="multilevel"/>
    <w:tmpl w:val="8556CF2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0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7A60A35"/>
    <w:multiLevelType w:val="multilevel"/>
    <w:tmpl w:val="F1981718"/>
    <w:lvl w:ilvl="0">
      <w:start w:val="1"/>
      <w:numFmt w:val="ideographDigital"/>
      <w:lvlText w:val=""/>
      <w:lvlJc w:val="left"/>
    </w:lvl>
    <w:lvl w:ilvl="1">
      <w:start w:val="1"/>
      <w:numFmt w:val="lowerRoman"/>
      <w:lvlText w:val="%1"/>
      <w:lvlJc w:val="left"/>
    </w:lvl>
    <w:lvl w:ilvl="2">
      <w:start w:val="1"/>
      <w:numFmt w:val="lowerLetter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59EB57AA"/>
    <w:multiLevelType w:val="multilevel"/>
    <w:tmpl w:val="AA2CFA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8" w15:restartNumberingAfterBreak="0">
    <w:nsid w:val="5B86627A"/>
    <w:multiLevelType w:val="multilevel"/>
    <w:tmpl w:val="02CC9DF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9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3F61763"/>
    <w:multiLevelType w:val="hybridMultilevel"/>
    <w:tmpl w:val="01BE2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3" w15:restartNumberingAfterBreak="0">
    <w:nsid w:val="64851FFE"/>
    <w:multiLevelType w:val="hybridMultilevel"/>
    <w:tmpl w:val="2F901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5" w15:restartNumberingAfterBreak="0">
    <w:nsid w:val="6B2A79B4"/>
    <w:multiLevelType w:val="hybridMultilevel"/>
    <w:tmpl w:val="1B1AF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9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4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705834">
    <w:abstractNumId w:val="43"/>
  </w:num>
  <w:num w:numId="2" w16cid:durableId="244072770">
    <w:abstractNumId w:val="33"/>
  </w:num>
  <w:num w:numId="3" w16cid:durableId="215898820">
    <w:abstractNumId w:val="18"/>
  </w:num>
  <w:num w:numId="4" w16cid:durableId="91822014">
    <w:abstractNumId w:val="67"/>
  </w:num>
  <w:num w:numId="5" w16cid:durableId="1072004595">
    <w:abstractNumId w:val="74"/>
  </w:num>
  <w:num w:numId="6" w16cid:durableId="793140393">
    <w:abstractNumId w:val="78"/>
  </w:num>
  <w:num w:numId="7" w16cid:durableId="1476215812">
    <w:abstractNumId w:val="38"/>
  </w:num>
  <w:num w:numId="8" w16cid:durableId="96218755">
    <w:abstractNumId w:val="56"/>
  </w:num>
  <w:num w:numId="9" w16cid:durableId="231818291">
    <w:abstractNumId w:val="82"/>
  </w:num>
  <w:num w:numId="10" w16cid:durableId="698968142">
    <w:abstractNumId w:val="3"/>
  </w:num>
  <w:num w:numId="11" w16cid:durableId="619920308">
    <w:abstractNumId w:val="72"/>
  </w:num>
  <w:num w:numId="12" w16cid:durableId="1557740913">
    <w:abstractNumId w:val="83"/>
  </w:num>
  <w:num w:numId="13" w16cid:durableId="1427964057">
    <w:abstractNumId w:val="47"/>
  </w:num>
  <w:num w:numId="14" w16cid:durableId="754280491">
    <w:abstractNumId w:val="26"/>
  </w:num>
  <w:num w:numId="15" w16cid:durableId="1845241541">
    <w:abstractNumId w:val="40"/>
  </w:num>
  <w:num w:numId="16" w16cid:durableId="2001346561">
    <w:abstractNumId w:val="2"/>
  </w:num>
  <w:num w:numId="17" w16cid:durableId="1385834804">
    <w:abstractNumId w:val="30"/>
  </w:num>
  <w:num w:numId="18" w16cid:durableId="1768112480">
    <w:abstractNumId w:val="80"/>
  </w:num>
  <w:num w:numId="19" w16cid:durableId="706762325">
    <w:abstractNumId w:val="53"/>
    <w:lvlOverride w:ilvl="0">
      <w:startOverride w:val="1"/>
    </w:lvlOverride>
  </w:num>
  <w:num w:numId="20" w16cid:durableId="1031685797">
    <w:abstractNumId w:val="34"/>
  </w:num>
  <w:num w:numId="21" w16cid:durableId="765267862">
    <w:abstractNumId w:val="14"/>
  </w:num>
  <w:num w:numId="22" w16cid:durableId="852189147">
    <w:abstractNumId w:val="1"/>
  </w:num>
  <w:num w:numId="23" w16cid:durableId="980233459">
    <w:abstractNumId w:val="86"/>
  </w:num>
  <w:num w:numId="24" w16cid:durableId="1788045483">
    <w:abstractNumId w:val="48"/>
  </w:num>
  <w:num w:numId="25" w16cid:durableId="1918250901">
    <w:abstractNumId w:val="29"/>
  </w:num>
  <w:num w:numId="26" w16cid:durableId="2072578671">
    <w:abstractNumId w:val="42"/>
  </w:num>
  <w:num w:numId="27" w16cid:durableId="1249267859">
    <w:abstractNumId w:val="17"/>
  </w:num>
  <w:num w:numId="28" w16cid:durableId="1958442560">
    <w:abstractNumId w:val="50"/>
  </w:num>
  <w:num w:numId="29" w16cid:durableId="314846969">
    <w:abstractNumId w:val="15"/>
  </w:num>
  <w:num w:numId="30" w16cid:durableId="1476490866">
    <w:abstractNumId w:val="61"/>
  </w:num>
  <w:num w:numId="31" w16cid:durableId="963582560">
    <w:abstractNumId w:val="20"/>
  </w:num>
  <w:num w:numId="32" w16cid:durableId="18698627">
    <w:abstractNumId w:val="13"/>
  </w:num>
  <w:num w:numId="33" w16cid:durableId="1946420086">
    <w:abstractNumId w:val="85"/>
  </w:num>
  <w:num w:numId="34" w16cid:durableId="1817213934">
    <w:abstractNumId w:val="51"/>
  </w:num>
  <w:num w:numId="35" w16cid:durableId="182454396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56828255">
    <w:abstractNumId w:val="64"/>
  </w:num>
  <w:num w:numId="37" w16cid:durableId="626355553">
    <w:abstractNumId w:val="0"/>
  </w:num>
  <w:num w:numId="38" w16cid:durableId="1314718837">
    <w:abstractNumId w:val="62"/>
  </w:num>
  <w:num w:numId="39" w16cid:durableId="495346753">
    <w:abstractNumId w:val="49"/>
  </w:num>
  <w:num w:numId="40" w16cid:durableId="130096544">
    <w:abstractNumId w:val="75"/>
  </w:num>
  <w:num w:numId="41" w16cid:durableId="1501776200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31906835">
    <w:abstractNumId w:val="44"/>
  </w:num>
  <w:num w:numId="43" w16cid:durableId="128324538">
    <w:abstractNumId w:val="71"/>
  </w:num>
  <w:num w:numId="44" w16cid:durableId="2133358096">
    <w:abstractNumId w:val="59"/>
  </w:num>
  <w:num w:numId="45" w16cid:durableId="679048414">
    <w:abstractNumId w:val="25"/>
  </w:num>
  <w:num w:numId="46" w16cid:durableId="346911762">
    <w:abstractNumId w:val="73"/>
  </w:num>
  <w:num w:numId="47" w16cid:durableId="1635864349">
    <w:abstractNumId w:val="58"/>
  </w:num>
  <w:num w:numId="48" w16cid:durableId="1321152511">
    <w:abstractNumId w:val="65"/>
  </w:num>
  <w:num w:numId="49" w16cid:durableId="602805894">
    <w:abstractNumId w:val="24"/>
  </w:num>
  <w:num w:numId="50" w16cid:durableId="742411954">
    <w:abstractNumId w:val="55"/>
  </w:num>
  <w:num w:numId="51" w16cid:durableId="16929662">
    <w:abstractNumId w:val="36"/>
  </w:num>
  <w:num w:numId="52" w16cid:durableId="1849754170">
    <w:abstractNumId w:val="70"/>
  </w:num>
  <w:num w:numId="53" w16cid:durableId="2022270265">
    <w:abstractNumId w:val="19"/>
  </w:num>
  <w:num w:numId="54" w16cid:durableId="420108034">
    <w:abstractNumId w:val="81"/>
  </w:num>
  <w:num w:numId="55" w16cid:durableId="582372578">
    <w:abstractNumId w:val="63"/>
  </w:num>
  <w:num w:numId="56" w16cid:durableId="1761640021">
    <w:abstractNumId w:val="41"/>
  </w:num>
  <w:num w:numId="57" w16cid:durableId="1792355857">
    <w:abstractNumId w:val="79"/>
  </w:num>
  <w:num w:numId="58" w16cid:durableId="449204422">
    <w:abstractNumId w:val="32"/>
  </w:num>
  <w:num w:numId="59" w16cid:durableId="162069">
    <w:abstractNumId w:val="84"/>
  </w:num>
  <w:num w:numId="60" w16cid:durableId="82392918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703016932">
    <w:abstractNumId w:val="10"/>
  </w:num>
  <w:num w:numId="62" w16cid:durableId="1763993513">
    <w:abstractNumId w:val="11"/>
  </w:num>
  <w:num w:numId="63" w16cid:durableId="155002470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3732413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3438998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361930706">
    <w:abstractNumId w:val="35"/>
  </w:num>
  <w:num w:numId="67" w16cid:durableId="19730536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2793088">
    <w:abstractNumId w:val="21"/>
  </w:num>
  <w:num w:numId="69" w16cid:durableId="1267076152">
    <w:abstractNumId w:val="66"/>
  </w:num>
  <w:num w:numId="70" w16cid:durableId="506794768">
    <w:abstractNumId w:val="39"/>
  </w:num>
  <w:num w:numId="71" w16cid:durableId="500049447">
    <w:abstractNumId w:val="45"/>
  </w:num>
  <w:num w:numId="72" w16cid:durableId="1775593923">
    <w:abstractNumId w:val="60"/>
  </w:num>
  <w:num w:numId="73" w16cid:durableId="566840390">
    <w:abstractNumId w:val="22"/>
  </w:num>
  <w:num w:numId="74" w16cid:durableId="1804614355">
    <w:abstractNumId w:val="8"/>
  </w:num>
  <w:num w:numId="75" w16cid:durableId="555775816">
    <w:abstractNumId w:val="77"/>
  </w:num>
  <w:num w:numId="76" w16cid:durableId="826702948">
    <w:abstractNumId w:val="54"/>
  </w:num>
  <w:num w:numId="77" w16cid:durableId="623272063">
    <w:abstractNumId w:val="28"/>
  </w:num>
  <w:num w:numId="78" w16cid:durableId="298650655">
    <w:abstractNumId w:val="23"/>
  </w:num>
  <w:num w:numId="79" w16cid:durableId="246428190">
    <w:abstractNumId w:val="46"/>
  </w:num>
  <w:num w:numId="80" w16cid:durableId="2048598375">
    <w:abstractNumId w:val="12"/>
  </w:num>
  <w:num w:numId="81" w16cid:durableId="2091341950">
    <w:abstractNumId w:val="76"/>
  </w:num>
  <w:num w:numId="82" w16cid:durableId="1976640053">
    <w:abstractNumId w:val="68"/>
  </w:num>
  <w:num w:numId="83" w16cid:durableId="1783108919">
    <w:abstractNumId w:val="57"/>
  </w:num>
  <w:num w:numId="84" w16cid:durableId="193349701">
    <w:abstractNumId w:val="52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67E2"/>
    <w:rsid w:val="0003355D"/>
    <w:rsid w:val="00036573"/>
    <w:rsid w:val="00036957"/>
    <w:rsid w:val="000408DA"/>
    <w:rsid w:val="0004317B"/>
    <w:rsid w:val="00046F9A"/>
    <w:rsid w:val="00057747"/>
    <w:rsid w:val="000633BA"/>
    <w:rsid w:val="00063E97"/>
    <w:rsid w:val="000767A9"/>
    <w:rsid w:val="00077CE5"/>
    <w:rsid w:val="00085712"/>
    <w:rsid w:val="00085F6B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5F79"/>
    <w:rsid w:val="000D0150"/>
    <w:rsid w:val="000D5E00"/>
    <w:rsid w:val="000D654C"/>
    <w:rsid w:val="000D6EB2"/>
    <w:rsid w:val="000E2809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3647"/>
    <w:rsid w:val="001339B9"/>
    <w:rsid w:val="00134B4F"/>
    <w:rsid w:val="00136397"/>
    <w:rsid w:val="00137C77"/>
    <w:rsid w:val="00143D59"/>
    <w:rsid w:val="001510BA"/>
    <w:rsid w:val="0015312C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32A9"/>
    <w:rsid w:val="00184C37"/>
    <w:rsid w:val="00190E9D"/>
    <w:rsid w:val="001930D4"/>
    <w:rsid w:val="00195F8D"/>
    <w:rsid w:val="001A05BA"/>
    <w:rsid w:val="001A0C22"/>
    <w:rsid w:val="001A547A"/>
    <w:rsid w:val="001B6EF4"/>
    <w:rsid w:val="001C1544"/>
    <w:rsid w:val="001C569B"/>
    <w:rsid w:val="001C57C9"/>
    <w:rsid w:val="001C6117"/>
    <w:rsid w:val="001D5E25"/>
    <w:rsid w:val="001D75FA"/>
    <w:rsid w:val="001D7A06"/>
    <w:rsid w:val="001E1160"/>
    <w:rsid w:val="001E14F9"/>
    <w:rsid w:val="001E287F"/>
    <w:rsid w:val="001E3F42"/>
    <w:rsid w:val="001F0E8C"/>
    <w:rsid w:val="001F2BAD"/>
    <w:rsid w:val="001F5FA1"/>
    <w:rsid w:val="002018E0"/>
    <w:rsid w:val="00204191"/>
    <w:rsid w:val="0021010F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4146"/>
    <w:rsid w:val="00250C3F"/>
    <w:rsid w:val="00251CFF"/>
    <w:rsid w:val="00252B88"/>
    <w:rsid w:val="00253248"/>
    <w:rsid w:val="00266FF0"/>
    <w:rsid w:val="00274202"/>
    <w:rsid w:val="00275084"/>
    <w:rsid w:val="0029329B"/>
    <w:rsid w:val="002A783B"/>
    <w:rsid w:val="002B0211"/>
    <w:rsid w:val="002B0E51"/>
    <w:rsid w:val="002B2CEF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E0651"/>
    <w:rsid w:val="002E10B0"/>
    <w:rsid w:val="002E233D"/>
    <w:rsid w:val="002E3502"/>
    <w:rsid w:val="002E64BB"/>
    <w:rsid w:val="002F4A8C"/>
    <w:rsid w:val="002F56EC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39C7"/>
    <w:rsid w:val="00361F0A"/>
    <w:rsid w:val="00361F74"/>
    <w:rsid w:val="003637BB"/>
    <w:rsid w:val="00363A05"/>
    <w:rsid w:val="00366AA1"/>
    <w:rsid w:val="00367474"/>
    <w:rsid w:val="003675E7"/>
    <w:rsid w:val="00370A8D"/>
    <w:rsid w:val="003764A3"/>
    <w:rsid w:val="003870E0"/>
    <w:rsid w:val="003910A3"/>
    <w:rsid w:val="00396BC7"/>
    <w:rsid w:val="003B6A72"/>
    <w:rsid w:val="003C0F6B"/>
    <w:rsid w:val="003C17CD"/>
    <w:rsid w:val="003C7AAB"/>
    <w:rsid w:val="003D0124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3A85"/>
    <w:rsid w:val="00407DC0"/>
    <w:rsid w:val="00412595"/>
    <w:rsid w:val="00412951"/>
    <w:rsid w:val="00413B72"/>
    <w:rsid w:val="00417C59"/>
    <w:rsid w:val="00420F94"/>
    <w:rsid w:val="004257EA"/>
    <w:rsid w:val="00426E5A"/>
    <w:rsid w:val="00427B47"/>
    <w:rsid w:val="004334FD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5DBB"/>
    <w:rsid w:val="00470832"/>
    <w:rsid w:val="004759ED"/>
    <w:rsid w:val="00476394"/>
    <w:rsid w:val="00476E8F"/>
    <w:rsid w:val="00480B4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500AE4"/>
    <w:rsid w:val="005025A0"/>
    <w:rsid w:val="00507933"/>
    <w:rsid w:val="005123D7"/>
    <w:rsid w:val="0051455B"/>
    <w:rsid w:val="00517857"/>
    <w:rsid w:val="005205FC"/>
    <w:rsid w:val="00522062"/>
    <w:rsid w:val="0052506A"/>
    <w:rsid w:val="00526F8B"/>
    <w:rsid w:val="00531367"/>
    <w:rsid w:val="00531AD2"/>
    <w:rsid w:val="00543687"/>
    <w:rsid w:val="005454C3"/>
    <w:rsid w:val="00546076"/>
    <w:rsid w:val="005471AF"/>
    <w:rsid w:val="00547A75"/>
    <w:rsid w:val="00555172"/>
    <w:rsid w:val="00555BE5"/>
    <w:rsid w:val="00557833"/>
    <w:rsid w:val="00561350"/>
    <w:rsid w:val="0056362E"/>
    <w:rsid w:val="00563B12"/>
    <w:rsid w:val="00567C9F"/>
    <w:rsid w:val="00573B05"/>
    <w:rsid w:val="00573FC7"/>
    <w:rsid w:val="00580C0F"/>
    <w:rsid w:val="00583984"/>
    <w:rsid w:val="005868AD"/>
    <w:rsid w:val="00586A7D"/>
    <w:rsid w:val="00594CB3"/>
    <w:rsid w:val="00595AFD"/>
    <w:rsid w:val="005A2432"/>
    <w:rsid w:val="005A3EAC"/>
    <w:rsid w:val="005A62C4"/>
    <w:rsid w:val="005A75E8"/>
    <w:rsid w:val="005C04AA"/>
    <w:rsid w:val="005C0C2B"/>
    <w:rsid w:val="005C24BE"/>
    <w:rsid w:val="005D2056"/>
    <w:rsid w:val="005D3EEB"/>
    <w:rsid w:val="005D44D5"/>
    <w:rsid w:val="005D5108"/>
    <w:rsid w:val="005E109C"/>
    <w:rsid w:val="005E312F"/>
    <w:rsid w:val="005E52A3"/>
    <w:rsid w:val="005E6686"/>
    <w:rsid w:val="005F1088"/>
    <w:rsid w:val="00601FB5"/>
    <w:rsid w:val="006025F1"/>
    <w:rsid w:val="00602E71"/>
    <w:rsid w:val="00603BE1"/>
    <w:rsid w:val="00603D41"/>
    <w:rsid w:val="00606E0B"/>
    <w:rsid w:val="00610462"/>
    <w:rsid w:val="00613DB4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53E5B"/>
    <w:rsid w:val="0065401B"/>
    <w:rsid w:val="006608A7"/>
    <w:rsid w:val="00661971"/>
    <w:rsid w:val="006634F6"/>
    <w:rsid w:val="00665E82"/>
    <w:rsid w:val="00666CAF"/>
    <w:rsid w:val="00670D03"/>
    <w:rsid w:val="00670D7A"/>
    <w:rsid w:val="006741A8"/>
    <w:rsid w:val="00675874"/>
    <w:rsid w:val="00680FEE"/>
    <w:rsid w:val="006821E7"/>
    <w:rsid w:val="00684265"/>
    <w:rsid w:val="006842B3"/>
    <w:rsid w:val="0068477C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5D44"/>
    <w:rsid w:val="006C716F"/>
    <w:rsid w:val="006D6E66"/>
    <w:rsid w:val="006E3009"/>
    <w:rsid w:val="006E59BF"/>
    <w:rsid w:val="006E6ADB"/>
    <w:rsid w:val="006F31CC"/>
    <w:rsid w:val="00700047"/>
    <w:rsid w:val="00703429"/>
    <w:rsid w:val="00704166"/>
    <w:rsid w:val="007052A4"/>
    <w:rsid w:val="00706F8C"/>
    <w:rsid w:val="0071183C"/>
    <w:rsid w:val="007133F3"/>
    <w:rsid w:val="00726AAA"/>
    <w:rsid w:val="007324A0"/>
    <w:rsid w:val="00736A4E"/>
    <w:rsid w:val="00744C2C"/>
    <w:rsid w:val="00745076"/>
    <w:rsid w:val="0075319F"/>
    <w:rsid w:val="00753C1B"/>
    <w:rsid w:val="00762123"/>
    <w:rsid w:val="0076323F"/>
    <w:rsid w:val="00772276"/>
    <w:rsid w:val="0077228F"/>
    <w:rsid w:val="0077319C"/>
    <w:rsid w:val="00775D7A"/>
    <w:rsid w:val="007876F1"/>
    <w:rsid w:val="007922D6"/>
    <w:rsid w:val="00795D63"/>
    <w:rsid w:val="007A6FE9"/>
    <w:rsid w:val="007B7A3B"/>
    <w:rsid w:val="007B7F89"/>
    <w:rsid w:val="007C2D27"/>
    <w:rsid w:val="007C7648"/>
    <w:rsid w:val="007D0C8E"/>
    <w:rsid w:val="007D15F5"/>
    <w:rsid w:val="007D5234"/>
    <w:rsid w:val="007D617B"/>
    <w:rsid w:val="007D7990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E"/>
    <w:rsid w:val="00811C33"/>
    <w:rsid w:val="00815DCF"/>
    <w:rsid w:val="008164B0"/>
    <w:rsid w:val="0082570A"/>
    <w:rsid w:val="00825D56"/>
    <w:rsid w:val="00830466"/>
    <w:rsid w:val="00831D78"/>
    <w:rsid w:val="0083380C"/>
    <w:rsid w:val="008409C5"/>
    <w:rsid w:val="008409EC"/>
    <w:rsid w:val="00841454"/>
    <w:rsid w:val="00847222"/>
    <w:rsid w:val="00864CAB"/>
    <w:rsid w:val="00865CCE"/>
    <w:rsid w:val="00866B8A"/>
    <w:rsid w:val="00872B85"/>
    <w:rsid w:val="0087419A"/>
    <w:rsid w:val="008810EF"/>
    <w:rsid w:val="00895E3F"/>
    <w:rsid w:val="008A0B6F"/>
    <w:rsid w:val="008A1835"/>
    <w:rsid w:val="008A493C"/>
    <w:rsid w:val="008A49F1"/>
    <w:rsid w:val="008B433B"/>
    <w:rsid w:val="008B4E97"/>
    <w:rsid w:val="008B4EB2"/>
    <w:rsid w:val="008B6B1C"/>
    <w:rsid w:val="008C117B"/>
    <w:rsid w:val="008C1BE4"/>
    <w:rsid w:val="008C5386"/>
    <w:rsid w:val="008C5A96"/>
    <w:rsid w:val="008D602B"/>
    <w:rsid w:val="008D67F9"/>
    <w:rsid w:val="008E6180"/>
    <w:rsid w:val="008E6B8B"/>
    <w:rsid w:val="008F269B"/>
    <w:rsid w:val="00900D95"/>
    <w:rsid w:val="00901A66"/>
    <w:rsid w:val="00901A90"/>
    <w:rsid w:val="00902B92"/>
    <w:rsid w:val="00903B33"/>
    <w:rsid w:val="0090505C"/>
    <w:rsid w:val="00910FA7"/>
    <w:rsid w:val="00911DD5"/>
    <w:rsid w:val="009166F7"/>
    <w:rsid w:val="009211AC"/>
    <w:rsid w:val="009223FD"/>
    <w:rsid w:val="009230D6"/>
    <w:rsid w:val="00923D25"/>
    <w:rsid w:val="009247D2"/>
    <w:rsid w:val="00927988"/>
    <w:rsid w:val="00932E11"/>
    <w:rsid w:val="00942B38"/>
    <w:rsid w:val="00945AC6"/>
    <w:rsid w:val="00946436"/>
    <w:rsid w:val="00950AF0"/>
    <w:rsid w:val="009608BF"/>
    <w:rsid w:val="00963580"/>
    <w:rsid w:val="00973F18"/>
    <w:rsid w:val="00976E14"/>
    <w:rsid w:val="0098044C"/>
    <w:rsid w:val="009822F2"/>
    <w:rsid w:val="00991CDF"/>
    <w:rsid w:val="00993609"/>
    <w:rsid w:val="009946C7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E36B8"/>
    <w:rsid w:val="009E37BA"/>
    <w:rsid w:val="009E6F3B"/>
    <w:rsid w:val="009F7CFE"/>
    <w:rsid w:val="00A015DE"/>
    <w:rsid w:val="00A06542"/>
    <w:rsid w:val="00A06734"/>
    <w:rsid w:val="00A160B3"/>
    <w:rsid w:val="00A17612"/>
    <w:rsid w:val="00A22FE5"/>
    <w:rsid w:val="00A34739"/>
    <w:rsid w:val="00A3758C"/>
    <w:rsid w:val="00A43802"/>
    <w:rsid w:val="00A43904"/>
    <w:rsid w:val="00A462AA"/>
    <w:rsid w:val="00A517F4"/>
    <w:rsid w:val="00A6143D"/>
    <w:rsid w:val="00A62F8D"/>
    <w:rsid w:val="00A66473"/>
    <w:rsid w:val="00A67D07"/>
    <w:rsid w:val="00A7090C"/>
    <w:rsid w:val="00A71F0C"/>
    <w:rsid w:val="00A72FF2"/>
    <w:rsid w:val="00A77A88"/>
    <w:rsid w:val="00A808B5"/>
    <w:rsid w:val="00A8122E"/>
    <w:rsid w:val="00A8313B"/>
    <w:rsid w:val="00A91266"/>
    <w:rsid w:val="00AA2F9C"/>
    <w:rsid w:val="00AA6D1F"/>
    <w:rsid w:val="00AB0CA9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74D4"/>
    <w:rsid w:val="00B329EF"/>
    <w:rsid w:val="00B32C35"/>
    <w:rsid w:val="00B33D29"/>
    <w:rsid w:val="00B376D7"/>
    <w:rsid w:val="00B448CE"/>
    <w:rsid w:val="00B56540"/>
    <w:rsid w:val="00B61711"/>
    <w:rsid w:val="00B64E41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B035D"/>
    <w:rsid w:val="00BB0A68"/>
    <w:rsid w:val="00BB7E69"/>
    <w:rsid w:val="00BC25BA"/>
    <w:rsid w:val="00BC4A93"/>
    <w:rsid w:val="00BD340E"/>
    <w:rsid w:val="00BD69DC"/>
    <w:rsid w:val="00BE3CA9"/>
    <w:rsid w:val="00BF0F33"/>
    <w:rsid w:val="00BF1631"/>
    <w:rsid w:val="00BF62EA"/>
    <w:rsid w:val="00BF73C0"/>
    <w:rsid w:val="00BF762D"/>
    <w:rsid w:val="00C005E2"/>
    <w:rsid w:val="00C051B2"/>
    <w:rsid w:val="00C060FD"/>
    <w:rsid w:val="00C075B0"/>
    <w:rsid w:val="00C10245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37A18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FD1"/>
    <w:rsid w:val="00C8371A"/>
    <w:rsid w:val="00C87F75"/>
    <w:rsid w:val="00C91F9F"/>
    <w:rsid w:val="00C9368D"/>
    <w:rsid w:val="00CA13B3"/>
    <w:rsid w:val="00CA5F62"/>
    <w:rsid w:val="00CB167F"/>
    <w:rsid w:val="00CB244F"/>
    <w:rsid w:val="00CB4424"/>
    <w:rsid w:val="00CB665F"/>
    <w:rsid w:val="00CD0208"/>
    <w:rsid w:val="00CD1958"/>
    <w:rsid w:val="00CD4E4E"/>
    <w:rsid w:val="00CD5545"/>
    <w:rsid w:val="00CE1B96"/>
    <w:rsid w:val="00CE71CA"/>
    <w:rsid w:val="00CF4687"/>
    <w:rsid w:val="00CF541D"/>
    <w:rsid w:val="00CF58A2"/>
    <w:rsid w:val="00D00D85"/>
    <w:rsid w:val="00D0598D"/>
    <w:rsid w:val="00D10A67"/>
    <w:rsid w:val="00D14B82"/>
    <w:rsid w:val="00D174BB"/>
    <w:rsid w:val="00D174C4"/>
    <w:rsid w:val="00D20A21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61071"/>
    <w:rsid w:val="00D62C57"/>
    <w:rsid w:val="00D65E44"/>
    <w:rsid w:val="00D734CA"/>
    <w:rsid w:val="00D74273"/>
    <w:rsid w:val="00D7460A"/>
    <w:rsid w:val="00D761F5"/>
    <w:rsid w:val="00D7736C"/>
    <w:rsid w:val="00D824B1"/>
    <w:rsid w:val="00D854CC"/>
    <w:rsid w:val="00D90033"/>
    <w:rsid w:val="00D914BC"/>
    <w:rsid w:val="00D91E0B"/>
    <w:rsid w:val="00D934E9"/>
    <w:rsid w:val="00D96458"/>
    <w:rsid w:val="00DA234B"/>
    <w:rsid w:val="00DA5A13"/>
    <w:rsid w:val="00DC0DBB"/>
    <w:rsid w:val="00DD5020"/>
    <w:rsid w:val="00DD710C"/>
    <w:rsid w:val="00DD7231"/>
    <w:rsid w:val="00DE3199"/>
    <w:rsid w:val="00DE3677"/>
    <w:rsid w:val="00DE3ECA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217D"/>
    <w:rsid w:val="00E84BC2"/>
    <w:rsid w:val="00E91D46"/>
    <w:rsid w:val="00E95A37"/>
    <w:rsid w:val="00E95A87"/>
    <w:rsid w:val="00E96356"/>
    <w:rsid w:val="00E96795"/>
    <w:rsid w:val="00EA6FB7"/>
    <w:rsid w:val="00EB0F47"/>
    <w:rsid w:val="00EB11ED"/>
    <w:rsid w:val="00EB35AB"/>
    <w:rsid w:val="00EB35F3"/>
    <w:rsid w:val="00EB5DAE"/>
    <w:rsid w:val="00EC71F6"/>
    <w:rsid w:val="00EC768A"/>
    <w:rsid w:val="00ED0A24"/>
    <w:rsid w:val="00ED2287"/>
    <w:rsid w:val="00ED4A2F"/>
    <w:rsid w:val="00ED5ACD"/>
    <w:rsid w:val="00ED6063"/>
    <w:rsid w:val="00EE1971"/>
    <w:rsid w:val="00EE4B52"/>
    <w:rsid w:val="00EF576D"/>
    <w:rsid w:val="00EF7D08"/>
    <w:rsid w:val="00F046C0"/>
    <w:rsid w:val="00F06BDE"/>
    <w:rsid w:val="00F11E75"/>
    <w:rsid w:val="00F12927"/>
    <w:rsid w:val="00F134A0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10D6"/>
    <w:rsid w:val="00F53B26"/>
    <w:rsid w:val="00F551AB"/>
    <w:rsid w:val="00F576F6"/>
    <w:rsid w:val="00F70B5F"/>
    <w:rsid w:val="00F724DF"/>
    <w:rsid w:val="00F73AA3"/>
    <w:rsid w:val="00F76570"/>
    <w:rsid w:val="00F77160"/>
    <w:rsid w:val="00F81D7A"/>
    <w:rsid w:val="00F8549C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C575F"/>
    <w:rsid w:val="00FC7E0A"/>
    <w:rsid w:val="00FD494F"/>
    <w:rsid w:val="00FD6B0B"/>
    <w:rsid w:val="00FE6B67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FCE8941-8FCA-44A0-B4E0-72CB17B8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FC249-E616-482A-88E7-D2738D75F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1339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Beata Kowalska</cp:lastModifiedBy>
  <cp:revision>8</cp:revision>
  <cp:lastPrinted>2022-09-23T10:01:00Z</cp:lastPrinted>
  <dcterms:created xsi:type="dcterms:W3CDTF">2022-09-23T07:22:00Z</dcterms:created>
  <dcterms:modified xsi:type="dcterms:W3CDTF">2022-09-26T06:34:00Z</dcterms:modified>
</cp:coreProperties>
</file>