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1B8706A7" w:rsidR="006517C6" w:rsidRPr="006517C6" w:rsidRDefault="00F93E15" w:rsidP="006517C6">
            <w:pPr>
              <w:pStyle w:val="Podpisprawo"/>
              <w:rPr>
                <w:color w:val="auto"/>
              </w:rPr>
            </w:pPr>
            <w:r>
              <w:rPr>
                <w:color w:val="auto"/>
              </w:rPr>
              <w:t>TO.</w:t>
            </w:r>
            <w:r w:rsidR="006517C6"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>
              <w:rPr>
                <w:color w:val="auto"/>
              </w:rPr>
              <w:t>0</w:t>
            </w:r>
            <w:r w:rsidR="00726A79">
              <w:rPr>
                <w:color w:val="auto"/>
              </w:rPr>
              <w:t>.</w:t>
            </w:r>
            <w:r w:rsidR="000669E1">
              <w:rPr>
                <w:color w:val="auto"/>
              </w:rPr>
              <w:t>2</w:t>
            </w:r>
            <w:r w:rsidR="007770C7">
              <w:rPr>
                <w:color w:val="auto"/>
              </w:rPr>
              <w:t>7</w:t>
            </w:r>
            <w:r w:rsidR="000669E1">
              <w:rPr>
                <w:color w:val="auto"/>
              </w:rPr>
              <w:t>TA</w:t>
            </w:r>
            <w:r w:rsidR="001D44D8">
              <w:rPr>
                <w:color w:val="auto"/>
              </w:rPr>
              <w:t>.</w:t>
            </w:r>
            <w:r>
              <w:rPr>
                <w:color w:val="auto"/>
              </w:rPr>
              <w:t>20</w:t>
            </w:r>
            <w:r w:rsidR="000669E1">
              <w:rPr>
                <w:color w:val="auto"/>
              </w:rPr>
              <w:t>22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8772973" w14:textId="688BD1E2" w:rsidR="00533EB0" w:rsidRPr="00FD1493" w:rsidRDefault="00533EB0" w:rsidP="00FD531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FD531A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F1FE448" w14:textId="7F5D7693" w:rsidR="00533EB0" w:rsidRPr="00FD1493" w:rsidRDefault="00533EB0" w:rsidP="009E1871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7770C7" w:rsidRPr="00C54C13">
        <w:rPr>
          <w:rFonts w:ascii="Calibri" w:hAnsi="Calibri" w:cs="Calibri"/>
          <w:b/>
          <w:i/>
          <w:color w:val="0070C0"/>
        </w:rPr>
        <w:t>„</w:t>
      </w:r>
      <w:r w:rsidR="007770C7">
        <w:rPr>
          <w:rFonts w:ascii="Calibri" w:hAnsi="Calibri" w:cs="Calibri"/>
          <w:b/>
          <w:bCs/>
          <w:i/>
          <w:color w:val="0070C0"/>
        </w:rPr>
        <w:t>Remont pomieszczeń laboratorium ścieków na te</w:t>
      </w:r>
      <w:r w:rsidR="009E1871">
        <w:rPr>
          <w:rFonts w:ascii="Calibri" w:hAnsi="Calibri" w:cs="Calibri"/>
          <w:b/>
          <w:bCs/>
          <w:i/>
          <w:color w:val="0070C0"/>
        </w:rPr>
        <w:t xml:space="preserve">renie ITB przy ul. Ksawerów 21 </w:t>
      </w:r>
      <w:r w:rsidR="007770C7">
        <w:rPr>
          <w:rFonts w:ascii="Calibri" w:hAnsi="Calibri" w:cs="Calibri"/>
          <w:b/>
          <w:bCs/>
          <w:i/>
          <w:color w:val="0070C0"/>
        </w:rPr>
        <w:t>w Warszawie, w budynku D</w:t>
      </w:r>
      <w:r w:rsidR="007770C7" w:rsidRPr="00C54C13">
        <w:rPr>
          <w:rFonts w:ascii="Calibri" w:hAnsi="Calibri" w:cs="Calibri"/>
          <w:b/>
          <w:bCs/>
          <w:i/>
          <w:color w:val="0070C0"/>
        </w:rPr>
        <w:t>”</w:t>
      </w:r>
      <w:r w:rsidR="007770C7">
        <w:rPr>
          <w:rFonts w:ascii="Calibri" w:hAnsi="Calibri" w:cs="Calibri"/>
          <w:b/>
          <w:bCs/>
          <w:i/>
          <w:color w:val="0070C0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4C1DAD26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 w:rsidR="00FD531A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4565B75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 w:rsidR="00613AF8">
        <w:rPr>
          <w:rFonts w:ascii="Calibri" w:hAnsi="Calibri" w:cs="Calibri"/>
          <w:sz w:val="24"/>
          <w:szCs w:val="24"/>
        </w:rPr>
        <w:t>SWZ.</w:t>
      </w:r>
    </w:p>
    <w:p w14:paraId="7DA47DF9" w14:textId="69FEF9B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3A23BA1D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3A62E1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0669E1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386EDDD9" w:rsidR="00533EB0" w:rsidRDefault="00722AA3" w:rsidP="000669E1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 w:rsidR="00F0725C"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podatek VAT ….% , co stanowi kwotę brutto: ……………………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1DFFC454" w:rsidR="002D44C5" w:rsidRPr="00B97246" w:rsidRDefault="00B97246" w:rsidP="000669E1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</w:t>
      </w:r>
      <w:r w:rsidR="001C5EA5">
        <w:rPr>
          <w:rFonts w:asciiTheme="minorHAnsi" w:hAnsiTheme="minorHAnsi"/>
        </w:rPr>
        <w:t xml:space="preserve">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 w:rsidR="00FD531A"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>w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 w:rsidR="00FD531A"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1B084242" w14:textId="343E9265" w:rsidR="0082487D" w:rsidRPr="00874470" w:rsidRDefault="0082487D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 xml:space="preserve">OFERUJEMY </w:t>
      </w:r>
      <w:r>
        <w:rPr>
          <w:rFonts w:ascii="Calibri" w:hAnsi="Calibri" w:cs="Times New Roman"/>
          <w:bCs/>
        </w:rPr>
        <w:t>………</w:t>
      </w:r>
      <w:r w:rsidR="008F5EAC">
        <w:rPr>
          <w:rFonts w:ascii="Calibri" w:hAnsi="Calibri" w:cs="Times New Roman"/>
          <w:bCs/>
        </w:rPr>
        <w:t>…</w:t>
      </w:r>
      <w:r w:rsidR="00051045">
        <w:rPr>
          <w:rFonts w:ascii="Calibri" w:hAnsi="Calibri" w:cs="Times New Roman"/>
          <w:bCs/>
        </w:rPr>
        <w:t>…………..</w:t>
      </w:r>
      <w:r>
        <w:rPr>
          <w:rFonts w:ascii="Calibri" w:hAnsi="Calibri" w:cs="Times New Roman"/>
          <w:bCs/>
        </w:rPr>
        <w:t xml:space="preserve">… - </w:t>
      </w:r>
      <w:r w:rsidRPr="008F5F53">
        <w:rPr>
          <w:rFonts w:ascii="Calibri" w:hAnsi="Calibri" w:cs="Times New Roman"/>
          <w:b/>
          <w:bCs/>
        </w:rPr>
        <w:t>miesięczny okres gwarancji</w:t>
      </w:r>
      <w:r>
        <w:rPr>
          <w:rFonts w:ascii="Calibri" w:hAnsi="Calibri" w:cs="Times New Roman"/>
          <w:bCs/>
        </w:rPr>
        <w:t xml:space="preserve"> na przedmiot zamówienia (KRYTERIUM – min</w:t>
      </w:r>
      <w:r w:rsidR="001D44D8">
        <w:rPr>
          <w:rFonts w:ascii="Calibri" w:hAnsi="Calibri" w:cs="Times New Roman"/>
          <w:bCs/>
        </w:rPr>
        <w:t>.</w:t>
      </w:r>
      <w:r>
        <w:rPr>
          <w:rFonts w:ascii="Calibri" w:hAnsi="Calibri" w:cs="Times New Roman"/>
          <w:bCs/>
        </w:rPr>
        <w:t xml:space="preserve"> 36 miesięcy)</w:t>
      </w:r>
      <w:r w:rsidR="00874470">
        <w:rPr>
          <w:rFonts w:ascii="Calibri" w:hAnsi="Calibri" w:cs="Times New Roman"/>
          <w:bCs/>
        </w:rPr>
        <w:t>.</w:t>
      </w:r>
    </w:p>
    <w:p w14:paraId="73AF674A" w14:textId="19FC290A" w:rsidR="00722AA3" w:rsidRPr="00722AA3" w:rsidRDefault="00722AA3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 w:rsidR="00613AF8"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70DF334F" w14:textId="08260A0B" w:rsidR="00DE5E66" w:rsidRPr="00DE5E66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 w:rsidR="00D72F7B"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4EA2A3CD" w14:textId="27A144F5" w:rsidR="00533EB0" w:rsidRPr="000864FF" w:rsidRDefault="00533EB0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699CD063" w:rsidR="00320864" w:rsidRPr="00FD1493" w:rsidRDefault="001329AA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 w:rsidR="00692FF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4218D2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 w:rsidR="00613AF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64102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którą składamy ofertę.</w:t>
      </w:r>
    </w:p>
    <w:p w14:paraId="62030CCE" w14:textId="1B049E9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777777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4A551A6D" w:rsidR="009B4CBE" w:rsidRPr="008A4480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="00E255A4">
        <w:rPr>
          <w:rFonts w:ascii="Calibri" w:hAnsi="Calibri" w:cs="Calibri"/>
          <w:sz w:val="24"/>
          <w:szCs w:val="24"/>
        </w:rPr>
        <w:t>SWZ.</w:t>
      </w:r>
    </w:p>
    <w:p w14:paraId="588F9F8C" w14:textId="20DAD9B1" w:rsidR="00016E98" w:rsidRPr="00044995" w:rsidRDefault="00016E98" w:rsidP="000669E1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>
        <w:rPr>
          <w:rFonts w:ascii="Calibri" w:hAnsi="Calibri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144B5D17" w:rsidR="00533EB0" w:rsidRPr="00FD531A" w:rsidRDefault="00533EB0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 xml:space="preserve">- </w:t>
      </w:r>
      <w:r w:rsidR="00305237" w:rsidRPr="00FD531A">
        <w:rPr>
          <w:rFonts w:ascii="Calibri" w:hAnsi="Calibri" w:cs="Calibri"/>
        </w:rPr>
        <w:t>formularz oświadczenia o niepodleganiu wykluczeniu i spełnianiu warunków udziału w postępowaniu</w:t>
      </w:r>
    </w:p>
    <w:p w14:paraId="4131DC11" w14:textId="22894EBE" w:rsidR="00305237" w:rsidRPr="00FD531A" w:rsidRDefault="00305237" w:rsidP="00E255A4">
      <w:pPr>
        <w:pStyle w:val="Zwykytekst1"/>
        <w:ind w:left="357"/>
        <w:jc w:val="both"/>
        <w:rPr>
          <w:rFonts w:ascii="Calibri" w:hAnsi="Calibri" w:cs="Calibri"/>
          <w:i/>
          <w:iCs/>
        </w:rPr>
      </w:pPr>
      <w:r w:rsidRPr="00FD531A">
        <w:rPr>
          <w:rFonts w:ascii="Calibri" w:hAnsi="Calibri" w:cs="Calibri"/>
          <w:i/>
          <w:iCs/>
        </w:rPr>
        <w:t xml:space="preserve">- formularz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089EA0D9" w14:textId="0C240CCD" w:rsidR="008F5EAC" w:rsidRPr="009E31D1" w:rsidRDefault="008F5EAC" w:rsidP="00E255A4">
      <w:pPr>
        <w:pStyle w:val="Zwykytekst2"/>
        <w:numPr>
          <w:ilvl w:val="0"/>
          <w:numId w:val="26"/>
        </w:numPr>
        <w:ind w:left="567" w:hanging="283"/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>kosztorys ofertowy</w:t>
      </w:r>
      <w:r w:rsidR="00F0725C" w:rsidRPr="00FD531A">
        <w:rPr>
          <w:rFonts w:ascii="Calibri" w:hAnsi="Calibri" w:cs="Times New Roman"/>
        </w:rPr>
        <w:t xml:space="preserve"> </w:t>
      </w:r>
      <w:r w:rsidR="00BB0792">
        <w:rPr>
          <w:rFonts w:ascii="Calibri" w:hAnsi="Calibri" w:cs="Times New Roman"/>
        </w:rPr>
        <w:t xml:space="preserve">w wersji uproszczonej </w:t>
      </w:r>
      <w:r w:rsidR="00BB0792" w:rsidRPr="009E31D1">
        <w:rPr>
          <w:rFonts w:ascii="Calibri" w:hAnsi="Calibri" w:cs="Times New Roman"/>
        </w:rPr>
        <w:t>oraz pełnej.</w:t>
      </w:r>
    </w:p>
    <w:p w14:paraId="64C36804" w14:textId="342BE77E" w:rsidR="00E22DB8" w:rsidRPr="009877A0" w:rsidRDefault="00305237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 xml:space="preserve">-  </w:t>
      </w:r>
      <w:r w:rsidR="00F8607F">
        <w:rPr>
          <w:rFonts w:ascii="Calibri" w:hAnsi="Calibri" w:cs="Calibri"/>
        </w:rPr>
        <w:t>wykaz stawek i narzutów</w:t>
      </w:r>
    </w:p>
    <w:p w14:paraId="21AB7A54" w14:textId="2F89DAC4" w:rsidR="00044995" w:rsidRPr="00D72F7B" w:rsidRDefault="00E22DB8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69A692B" w14:textId="055323EE" w:rsidR="00E22DB8" w:rsidRPr="00D72F7B" w:rsidRDefault="00E22DB8" w:rsidP="009E1871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 xml:space="preserve">) potwierdzającymi prawo do reprezentacji Wykonawcy </w:t>
      </w:r>
      <w:r w:rsidR="00A60891" w:rsidRPr="00D72F7B">
        <w:rPr>
          <w:rFonts w:ascii="Calibri" w:hAnsi="Calibri" w:cs="Calibri"/>
          <w:sz w:val="18"/>
          <w:szCs w:val="18"/>
        </w:rPr>
        <w:t>przez osobę podpisującą ofertę.</w:t>
      </w:r>
    </w:p>
    <w:p w14:paraId="0AF3CF9D" w14:textId="4DC568C4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6261CBE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77777777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</w:p>
          <w:p w14:paraId="55A6128B" w14:textId="6E615D03" w:rsidR="00C943F1" w:rsidRPr="00C943F1" w:rsidRDefault="00C943F1" w:rsidP="00C943F1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TO.260</w:t>
            </w:r>
            <w:r w:rsidR="00726A79">
              <w:rPr>
                <w:rFonts w:ascii="Calibri" w:hAnsi="Calibri"/>
                <w:color w:val="000000"/>
                <w:lang w:eastAsia="pl-PL"/>
              </w:rPr>
              <w:t>.</w:t>
            </w:r>
            <w:r w:rsidR="008A1127">
              <w:rPr>
                <w:rFonts w:ascii="Calibri" w:hAnsi="Calibri"/>
                <w:color w:val="000000"/>
                <w:lang w:eastAsia="pl-PL"/>
              </w:rPr>
              <w:t>2</w:t>
            </w:r>
            <w:r w:rsidR="007770C7">
              <w:rPr>
                <w:rFonts w:ascii="Calibri" w:hAnsi="Calibri"/>
                <w:color w:val="000000"/>
                <w:lang w:eastAsia="pl-PL"/>
              </w:rPr>
              <w:t>7</w:t>
            </w:r>
            <w:r w:rsidR="008A1127">
              <w:rPr>
                <w:rFonts w:ascii="Calibri" w:hAnsi="Calibri"/>
                <w:color w:val="000000"/>
                <w:lang w:eastAsia="pl-PL"/>
              </w:rPr>
              <w:t>TA.2022</w:t>
            </w:r>
          </w:p>
          <w:p w14:paraId="2631B2ED" w14:textId="11B06E75" w:rsidR="00C7789A" w:rsidRPr="00C7789A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 xml:space="preserve">     Nr postępowania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5F16949B" w14:textId="1DFCD32B" w:rsidR="00C7789A" w:rsidRPr="00C7789A" w:rsidRDefault="00C943F1" w:rsidP="008A1127">
      <w:pPr>
        <w:suppressAutoHyphens w:val="0"/>
        <w:spacing w:before="120" w:line="288" w:lineRule="auto"/>
        <w:ind w:firstLine="709"/>
        <w:rPr>
          <w:rFonts w:ascii="Calibri" w:hAnsi="Calibri"/>
          <w:b/>
          <w:sz w:val="22"/>
          <w:szCs w:val="22"/>
          <w:lang w:eastAsia="pl-PL"/>
        </w:rPr>
      </w:pPr>
      <w:r w:rsidRPr="00C7789A">
        <w:rPr>
          <w:rFonts w:ascii="Calibri" w:hAnsi="Calibri"/>
          <w:bCs/>
          <w:sz w:val="22"/>
          <w:szCs w:val="22"/>
          <w:lang w:eastAsia="pl-PL"/>
        </w:rPr>
        <w:t xml:space="preserve"> </w:t>
      </w:r>
      <w:r w:rsidR="007770C7"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="007770C7">
        <w:rPr>
          <w:rFonts w:ascii="Calibri" w:hAnsi="Calibri" w:cs="Calibri"/>
          <w:b/>
          <w:bCs/>
          <w:i/>
          <w:color w:val="0070C0"/>
          <w:sz w:val="22"/>
          <w:szCs w:val="22"/>
        </w:rPr>
        <w:t>Remont pomieszczeń laboratorium ścieków na terenie ITB przy ul. Ksawerów 21 w Warszawie, w budynku D</w:t>
      </w:r>
      <w:r w:rsidR="007770C7" w:rsidRPr="00C54C13"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</w:p>
    <w:p w14:paraId="14AABE62" w14:textId="5FAD3C5A" w:rsidR="00C7789A" w:rsidRPr="00C7789A" w:rsidRDefault="00C7789A" w:rsidP="008A1127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>Składając ofertę w postępowaniu o zamówienie publiczne prowadzonym</w:t>
      </w:r>
      <w:r w:rsidR="009E1871">
        <w:rPr>
          <w:rFonts w:ascii="Calibri" w:hAnsi="Calibri"/>
          <w:sz w:val="22"/>
          <w:szCs w:val="22"/>
          <w:lang w:eastAsia="pl-PL"/>
        </w:rPr>
        <w:t>,</w:t>
      </w:r>
      <w:r w:rsidRPr="00C7789A">
        <w:rPr>
          <w:rFonts w:ascii="Calibri" w:hAnsi="Calibri"/>
          <w:sz w:val="22"/>
          <w:szCs w:val="22"/>
          <w:lang w:eastAsia="pl-PL"/>
        </w:rPr>
        <w:t xml:space="preserve">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8A1127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62047819" w14:textId="1135545D" w:rsidR="00C7789A" w:rsidRPr="00DD45D4" w:rsidRDefault="00DD45D4" w:rsidP="0094070B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="0094070B"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677D49F1" w:rsidR="00C7789A" w:rsidRPr="00DD45D4" w:rsidRDefault="0094070B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071ACB13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 w:rsidR="008A1127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597FEC5B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9F24DE2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2B95EB0" w14:textId="77777777" w:rsidR="00C32D6D" w:rsidRDefault="00C32D6D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E21BEF3" w14:textId="4721474E" w:rsidR="00C37669" w:rsidRPr="00705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FA74458" w14:textId="1F9DD127" w:rsidR="00C37669" w:rsidRPr="00C32D6D" w:rsidRDefault="00BB0792" w:rsidP="00C3766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8607F">
        <w:rPr>
          <w:rFonts w:asciiTheme="minorHAnsi" w:hAnsiTheme="minorHAnsi" w:cstheme="minorHAnsi"/>
          <w:sz w:val="20"/>
          <w:szCs w:val="20"/>
          <w:u w:val="single"/>
        </w:rPr>
        <w:t>K</w:t>
      </w:r>
      <w:r w:rsidR="00C37669" w:rsidRPr="00F8607F">
        <w:rPr>
          <w:rFonts w:asciiTheme="minorHAnsi" w:hAnsiTheme="minorHAnsi" w:cstheme="minorHAnsi"/>
          <w:sz w:val="20"/>
          <w:szCs w:val="20"/>
          <w:u w:val="single"/>
        </w:rPr>
        <w:t xml:space="preserve">osztorys ofertowy w wersji „pełnej” wraz z wykazem materiałów, spójny z w/w kosztorysem ofertowym wykonanym </w:t>
      </w:r>
      <w:r w:rsidRPr="00F8607F">
        <w:rPr>
          <w:rFonts w:asciiTheme="minorHAnsi" w:hAnsiTheme="minorHAnsi" w:cstheme="minorHAnsi"/>
          <w:sz w:val="20"/>
          <w:szCs w:val="20"/>
          <w:u w:val="single"/>
        </w:rPr>
        <w:t xml:space="preserve">metodą kalkulacji uproszczonej Wykonawca </w:t>
      </w:r>
      <w:r w:rsidR="00C32D6D" w:rsidRPr="00F8607F">
        <w:rPr>
          <w:rFonts w:asciiTheme="minorHAnsi" w:hAnsiTheme="minorHAnsi" w:cstheme="minorHAnsi"/>
          <w:sz w:val="20"/>
          <w:szCs w:val="20"/>
          <w:u w:val="single"/>
        </w:rPr>
        <w:t>składa wraz z OFERTĄ.</w:t>
      </w:r>
    </w:p>
    <w:p w14:paraId="7019FE4B" w14:textId="7518CF66" w:rsidR="00E863B7" w:rsidRPr="00C32D6D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4169E220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726A79">
              <w:rPr>
                <w:rFonts w:ascii="Calibri" w:hAnsi="Calibri"/>
                <w:b/>
                <w:bCs/>
                <w:lang w:eastAsia="pl-PL"/>
              </w:rPr>
              <w:t>.</w:t>
            </w:r>
            <w:r w:rsidR="008A1127">
              <w:rPr>
                <w:rFonts w:ascii="Calibri" w:hAnsi="Calibri"/>
                <w:b/>
                <w:bCs/>
                <w:lang w:eastAsia="pl-PL"/>
              </w:rPr>
              <w:t>2</w:t>
            </w:r>
            <w:r w:rsidR="00BF12D6">
              <w:rPr>
                <w:rFonts w:ascii="Calibri" w:hAnsi="Calibri"/>
                <w:b/>
                <w:bCs/>
                <w:lang w:eastAsia="pl-PL"/>
              </w:rPr>
              <w:t>7</w:t>
            </w:r>
            <w:r w:rsidR="008A1127">
              <w:rPr>
                <w:rFonts w:ascii="Calibri" w:hAnsi="Calibri"/>
                <w:b/>
                <w:bCs/>
                <w:lang w:eastAsia="pl-PL"/>
              </w:rPr>
              <w:t>TA.2022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49E952BA" w:rsidR="00E863B7" w:rsidRDefault="00E863B7" w:rsidP="008A1127">
      <w:pPr>
        <w:suppressAutoHyphens w:val="0"/>
        <w:spacing w:before="6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="00BF12D6"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="00BF12D6">
        <w:rPr>
          <w:rFonts w:ascii="Calibri" w:hAnsi="Calibri" w:cs="Calibri"/>
          <w:b/>
          <w:bCs/>
          <w:i/>
          <w:color w:val="0070C0"/>
          <w:sz w:val="22"/>
          <w:szCs w:val="22"/>
        </w:rPr>
        <w:t>Remont pomieszczeń laboratorium ścieków na terenie ITB przy ul. Ksawerów 21 w Warszawie, w budynku D</w:t>
      </w:r>
      <w:r w:rsidR="00BF12D6" w:rsidRPr="00C54C13"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  <w:r w:rsidR="00BF12D6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64335B45" w14:textId="77777777" w:rsid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4BE80757" w14:textId="283068DB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) oraz zysk (Z)  -  R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F6E7B56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C7E46D7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brutto, jest to stawka ogólna robocizny netto powiększona o ….. % podatek VAT.</w:t>
      </w:r>
    </w:p>
    <w:p w14:paraId="43709393" w14:textId="6A4810C0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118D3BE5" w14:textId="6F696702" w:rsidR="00E863B7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348D182" w14:textId="77777777" w:rsidR="00F335D3" w:rsidRPr="008F5EAC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9E1871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D51BF1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266E0F53" w:rsidR="00533EB0" w:rsidRPr="00493C6F" w:rsidRDefault="00141626" w:rsidP="008A1127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22A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26A79">
              <w:rPr>
                <w:sz w:val="24"/>
                <w:szCs w:val="24"/>
              </w:rPr>
              <w:t>.</w:t>
            </w:r>
            <w:r w:rsidR="008A1127">
              <w:rPr>
                <w:sz w:val="24"/>
                <w:szCs w:val="24"/>
              </w:rPr>
              <w:t>2</w:t>
            </w:r>
            <w:r w:rsidR="00BF12D6">
              <w:rPr>
                <w:sz w:val="24"/>
                <w:szCs w:val="24"/>
              </w:rPr>
              <w:t>7</w:t>
            </w:r>
            <w:r w:rsidR="008A1127">
              <w:rPr>
                <w:sz w:val="24"/>
                <w:szCs w:val="24"/>
              </w:rPr>
              <w:t>TA</w:t>
            </w:r>
            <w:r w:rsidR="00722AA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</w:t>
            </w:r>
            <w:r w:rsidR="00845FA1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1DA48FF1" w:rsidR="00533EB0" w:rsidRPr="000864FF" w:rsidRDefault="00533EB0" w:rsidP="008A1127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43E35804" w14:textId="149BF309" w:rsidR="008A1127" w:rsidRDefault="00533EB0" w:rsidP="008A1127">
      <w:pPr>
        <w:spacing w:line="288" w:lineRule="auto"/>
        <w:rPr>
          <w:rFonts w:ascii="Calibri" w:hAnsi="Calibri" w:cs="Calibri"/>
          <w:color w:val="000000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22AA3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26A79">
        <w:rPr>
          <w:rFonts w:ascii="Calibri" w:hAnsi="Calibri" w:cs="Calibri"/>
          <w:b/>
        </w:rPr>
        <w:t>.</w:t>
      </w:r>
      <w:r w:rsidR="008A1127">
        <w:rPr>
          <w:rFonts w:ascii="Calibri" w:hAnsi="Calibri" w:cs="Calibri"/>
          <w:b/>
        </w:rPr>
        <w:t>2</w:t>
      </w:r>
      <w:r w:rsidR="00BF12D6">
        <w:rPr>
          <w:rFonts w:ascii="Calibri" w:hAnsi="Calibri" w:cs="Calibri"/>
          <w:b/>
        </w:rPr>
        <w:t>7</w:t>
      </w:r>
      <w:r w:rsidR="008A1127">
        <w:rPr>
          <w:rFonts w:ascii="Calibri" w:hAnsi="Calibri" w:cs="Calibri"/>
          <w:b/>
        </w:rPr>
        <w:t>TA</w:t>
      </w:r>
      <w:r w:rsidR="00722AA3">
        <w:rPr>
          <w:rFonts w:ascii="Calibri" w:hAnsi="Calibri" w:cs="Calibri"/>
          <w:b/>
        </w:rPr>
        <w:t>.20</w:t>
      </w:r>
      <w:r w:rsidR="008A1127">
        <w:rPr>
          <w:rFonts w:ascii="Calibri" w:hAnsi="Calibri" w:cs="Calibri"/>
          <w:b/>
        </w:rPr>
        <w:t>22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="00BF12D6"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="00BF12D6">
        <w:rPr>
          <w:rFonts w:ascii="Calibri" w:hAnsi="Calibri" w:cs="Calibri"/>
          <w:b/>
          <w:bCs/>
          <w:i/>
          <w:color w:val="0070C0"/>
          <w:sz w:val="22"/>
          <w:szCs w:val="22"/>
        </w:rPr>
        <w:t>Remont pomieszczeń laboratorium ścieków na terenie ITB przy ul. Ksawerów 21 w Warszawie, w budynku D</w:t>
      </w:r>
      <w:r w:rsidR="00BF12D6" w:rsidRPr="00C54C13"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  <w:r w:rsidRPr="00493C6F">
        <w:rPr>
          <w:rFonts w:ascii="Calibri" w:hAnsi="Calibri" w:cs="Calibri"/>
        </w:rPr>
        <w:t xml:space="preserve"> 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warunek ud</w:t>
      </w:r>
      <w:r w:rsidR="00A60891">
        <w:rPr>
          <w:rFonts w:ascii="Calibri" w:hAnsi="Calibri" w:cs="Calibri"/>
          <w:color w:val="000000"/>
        </w:rPr>
        <w:t>ziału w postępowaniu wskazany w </w:t>
      </w:r>
      <w:r w:rsidR="00C76C39">
        <w:rPr>
          <w:rFonts w:ascii="Calibri" w:hAnsi="Calibri" w:cs="Calibri"/>
          <w:color w:val="000000"/>
        </w:rPr>
        <w:t xml:space="preserve">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</w:p>
    <w:p w14:paraId="27555F4F" w14:textId="1C62D079" w:rsidR="008A1127" w:rsidRPr="008A1127" w:rsidRDefault="008A1127" w:rsidP="008A1127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a)</w:t>
      </w:r>
      <w:r w:rsidRPr="008A1127">
        <w:rPr>
          <w:rFonts w:ascii="Calibri" w:hAnsi="Calibri" w:cs="Calibri"/>
          <w:color w:val="000000"/>
        </w:rPr>
        <w:tab/>
        <w:t>nie podlegamy wykluczeniu z przedmiotowego postępowania na podstawie art. 108 ust. 1</w:t>
      </w:r>
      <w:r w:rsidR="00032C13" w:rsidRPr="00032C13">
        <w:rPr>
          <w:rFonts w:asciiTheme="minorHAnsi" w:hAnsiTheme="minorHAnsi" w:cstheme="minorHAnsi"/>
        </w:rPr>
        <w:t xml:space="preserve"> </w:t>
      </w:r>
      <w:r w:rsidR="00032C13">
        <w:rPr>
          <w:rFonts w:asciiTheme="minorHAnsi" w:hAnsiTheme="minorHAnsi" w:cstheme="minorHAnsi"/>
        </w:rPr>
        <w:t xml:space="preserve">oraz </w:t>
      </w:r>
      <w:r w:rsidR="00032C13" w:rsidRPr="00C15F47">
        <w:rPr>
          <w:rFonts w:asciiTheme="minorHAnsi" w:hAnsiTheme="minorHAnsi" w:cstheme="minorHAnsi"/>
        </w:rPr>
        <w:t xml:space="preserve">w art. 109 ust. 1 pkt 1) oraz 4-10 ustawy </w:t>
      </w:r>
      <w:proofErr w:type="spellStart"/>
      <w:r w:rsidR="00032C13" w:rsidRPr="00C15F47">
        <w:rPr>
          <w:rFonts w:asciiTheme="minorHAnsi" w:hAnsiTheme="minorHAnsi" w:cstheme="minorHAnsi"/>
        </w:rPr>
        <w:t>Pzp</w:t>
      </w:r>
      <w:proofErr w:type="spellEnd"/>
      <w:r w:rsidRPr="008A1127">
        <w:rPr>
          <w:rFonts w:ascii="Calibri" w:hAnsi="Calibri" w:cs="Calibri"/>
          <w:color w:val="000000"/>
        </w:rPr>
        <w:t>.</w:t>
      </w:r>
    </w:p>
    <w:p w14:paraId="6BA39967" w14:textId="113610ED" w:rsidR="00992DDE" w:rsidRPr="00493C6F" w:rsidRDefault="008A1127" w:rsidP="008A1127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b)</w:t>
      </w:r>
      <w:r w:rsidRPr="008A1127">
        <w:rPr>
          <w:rFonts w:ascii="Calibri" w:hAnsi="Calibri" w:cs="Calibri"/>
          <w:color w:val="000000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452C8E6A" w:rsidR="00C76C39" w:rsidRPr="00FB0354" w:rsidRDefault="00533EB0" w:rsidP="008A1127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</w:p>
    <w:p w14:paraId="31B445E2" w14:textId="55710610" w:rsidR="00C76C39" w:rsidRDefault="00332000" w:rsidP="008A112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7D4EEF9A" w:rsidR="00C76C39" w:rsidRPr="003A33E5" w:rsidRDefault="00C76C39" w:rsidP="008A112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C68704" w:rsidR="00C76C39" w:rsidRPr="00FD1493" w:rsidRDefault="00C76C39" w:rsidP="008A1127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4E54FE72" w14:textId="111C4C74" w:rsidR="00C76C39" w:rsidRPr="00FD1493" w:rsidRDefault="00C76C39" w:rsidP="00C76C39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 w:rsidR="00A60891">
        <w:rPr>
          <w:rFonts w:ascii="Calibri" w:hAnsi="Calibri" w:cs="Calibri"/>
        </w:rPr>
        <w:t>…………………………………………….…………………………………</w:t>
      </w:r>
    </w:p>
    <w:p w14:paraId="33A622DB" w14:textId="2676031D" w:rsidR="00C76C39" w:rsidRPr="00493C6F" w:rsidRDefault="00C76C39" w:rsidP="00A60891">
      <w:pPr>
        <w:pStyle w:val="Tekstpodstawowy"/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="002E3A0E">
        <w:rPr>
          <w:rFonts w:ascii="Calibri" w:hAnsi="Calibri" w:cs="Calibri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10B66445" w:rsidR="00533EB0" w:rsidRPr="00D51BF1" w:rsidRDefault="00533EB0" w:rsidP="00D51BF1">
      <w:pPr>
        <w:pStyle w:val="Tekstpodstawowy"/>
        <w:ind w:right="-427"/>
        <w:jc w:val="center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4DD2C634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726A79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BF12D6"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="003A33E5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22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24E26" w14:textId="77777777" w:rsidR="009E1871" w:rsidRDefault="009E1871" w:rsidP="008A1127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10EC2E40" w14:textId="0C238D7D" w:rsidR="009E1871" w:rsidRDefault="009E1871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55024E26" w14:textId="77777777" w:rsidR="009E1871" w:rsidRDefault="009E1871" w:rsidP="008A1127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10EC2E40" w14:textId="0C238D7D" w:rsidR="009E1871" w:rsidRDefault="009E1871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8A1127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1D280E7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8A1127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D51BF1">
      <w:pPr>
        <w:pStyle w:val="rozdzia"/>
        <w:spacing w:before="0" w:after="0" w:line="288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710B145B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722AA3">
              <w:rPr>
                <w:b/>
                <w:color w:val="auto"/>
              </w:rPr>
              <w:t>.</w:t>
            </w:r>
            <w:r w:rsidR="00FB0354">
              <w:rPr>
                <w:b/>
                <w:color w:val="auto"/>
              </w:rPr>
              <w:t>260</w:t>
            </w:r>
            <w:r w:rsidR="00726A79">
              <w:rPr>
                <w:b/>
                <w:color w:val="auto"/>
              </w:rPr>
              <w:t>.</w:t>
            </w:r>
            <w:r w:rsidR="008A1127">
              <w:rPr>
                <w:b/>
                <w:color w:val="auto"/>
              </w:rPr>
              <w:t>2</w:t>
            </w:r>
            <w:r w:rsidR="00BF12D6">
              <w:rPr>
                <w:b/>
                <w:color w:val="auto"/>
              </w:rPr>
              <w:t>7</w:t>
            </w:r>
            <w:r w:rsidR="008A1127">
              <w:rPr>
                <w:b/>
                <w:color w:val="auto"/>
              </w:rPr>
              <w:t>TA</w:t>
            </w:r>
            <w:r w:rsidR="00722AA3">
              <w:rPr>
                <w:b/>
                <w:color w:val="auto"/>
              </w:rPr>
              <w:t>.20</w:t>
            </w:r>
            <w:r w:rsidR="008A1127">
              <w:rPr>
                <w:b/>
                <w:color w:val="auto"/>
              </w:rPr>
              <w:t>22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9E1871" w:rsidRDefault="009E1871" w:rsidP="00EE6685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7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2113D9A3" w14:textId="067523CC" w:rsidR="009E1871" w:rsidRDefault="009E1871" w:rsidP="00EE6685"/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4A4CD7A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274C0BDB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FD1493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 w:rsidR="002833A9"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833A9"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41153AB1" w:rsidR="00533EB0" w:rsidRPr="000864FF" w:rsidRDefault="00533EB0" w:rsidP="008A1127">
      <w:pPr>
        <w:pStyle w:val="Podpisprawo"/>
        <w:spacing w:line="288" w:lineRule="auto"/>
        <w:jc w:val="left"/>
      </w:pPr>
      <w:r w:rsidRPr="00FD1493">
        <w:rPr>
          <w:color w:val="auto"/>
        </w:rPr>
        <w:t>w z</w:t>
      </w:r>
      <w:r w:rsidR="008A1127">
        <w:rPr>
          <w:color w:val="auto"/>
        </w:rPr>
        <w:t xml:space="preserve">wiązku ze złożeniem oferty </w:t>
      </w:r>
      <w:r w:rsidRPr="00FD1493">
        <w:rPr>
          <w:color w:val="auto"/>
        </w:rPr>
        <w:t>w postępowaniu o zamówienie publiczne prowadzonym</w:t>
      </w:r>
      <w:r w:rsidR="002E3A0E">
        <w:rPr>
          <w:color w:val="auto"/>
        </w:rPr>
        <w:t xml:space="preserve"> w </w:t>
      </w:r>
      <w:r w:rsidRPr="00FD1493">
        <w:rPr>
          <w:color w:val="auto"/>
        </w:rPr>
        <w:t xml:space="preserve">trybie </w:t>
      </w:r>
      <w:r w:rsidR="00722AA3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="00BF12D6" w:rsidRPr="00C54C13">
        <w:rPr>
          <w:b/>
          <w:i/>
          <w:color w:val="0070C0"/>
          <w:sz w:val="22"/>
          <w:szCs w:val="22"/>
        </w:rPr>
        <w:t>„</w:t>
      </w:r>
      <w:r w:rsidR="00BF12D6">
        <w:rPr>
          <w:b/>
          <w:bCs/>
          <w:i/>
          <w:color w:val="0070C0"/>
          <w:sz w:val="22"/>
          <w:szCs w:val="22"/>
        </w:rPr>
        <w:t>Remont pomieszczeń laboratorium ścieków na terenie ITB przy ul. Ksawerów 21 w Warszawie, w budynku D</w:t>
      </w:r>
      <w:r w:rsidR="00BF12D6" w:rsidRPr="00C54C13">
        <w:rPr>
          <w:b/>
          <w:bCs/>
          <w:i/>
          <w:color w:val="0070C0"/>
          <w:sz w:val="22"/>
          <w:szCs w:val="22"/>
        </w:rPr>
        <w:t>”</w:t>
      </w:r>
      <w:r w:rsidR="00BF12D6">
        <w:rPr>
          <w:b/>
          <w:bCs/>
          <w:i/>
          <w:color w:val="0070C0"/>
          <w:sz w:val="22"/>
          <w:szCs w:val="22"/>
        </w:rPr>
        <w:t xml:space="preserve"> </w:t>
      </w:r>
      <w:r w:rsidR="00D72F7B">
        <w:rPr>
          <w:color w:val="000000" w:themeColor="text1"/>
        </w:rPr>
        <w:t>z</w:t>
      </w:r>
      <w:r w:rsidR="002833A9" w:rsidRPr="00C63E23">
        <w:rPr>
          <w:color w:val="000000" w:themeColor="text1"/>
        </w:rPr>
        <w:t xml:space="preserve">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</w:t>
      </w:r>
      <w:r w:rsidR="0038571A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iż </w:t>
      </w:r>
      <w:r w:rsidR="002833A9" w:rsidRPr="00032C13">
        <w:rPr>
          <w:color w:val="000000" w:themeColor="text1"/>
        </w:rPr>
        <w:t xml:space="preserve">następujące zakresy wykonywanych </w:t>
      </w:r>
      <w:r w:rsidR="00032C13">
        <w:rPr>
          <w:color w:val="000000" w:themeColor="text1"/>
        </w:rPr>
        <w:t xml:space="preserve">prac </w:t>
      </w:r>
      <w:r w:rsidR="002833A9" w:rsidRPr="00032C13">
        <w:rPr>
          <w:color w:val="000000" w:themeColor="text1"/>
        </w:rPr>
        <w:t>będą</w:t>
      </w:r>
      <w:r w:rsidR="002833A9" w:rsidRPr="00C63E23">
        <w:rPr>
          <w:color w:val="000000" w:themeColor="text1"/>
        </w:rPr>
        <w:t xml:space="preserve">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A3E6A">
      <w:pPr>
        <w:jc w:val="center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9E1871" w:rsidRDefault="009E1871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5CB4F9E5" w:rsidR="009E1871" w:rsidRPr="004A3E6A" w:rsidRDefault="009E1871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60.27TA.2022</w:t>
                            </w:r>
                          </w:p>
                          <w:p w14:paraId="27B935C9" w14:textId="28E1F33F" w:rsidR="009E1871" w:rsidRPr="004A3E6A" w:rsidRDefault="009E1871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9E1871" w:rsidRDefault="009E1871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9E1871" w:rsidRDefault="009E1871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9E1871" w:rsidRDefault="009E1871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2F4183F2" w14:textId="1F849F62" w:rsidR="009E1871" w:rsidRDefault="009E1871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5CB4F9E5" w:rsidR="009E1871" w:rsidRPr="004A3E6A" w:rsidRDefault="009E1871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60.27TA.2022</w:t>
                      </w:r>
                    </w:p>
                    <w:p w14:paraId="27B935C9" w14:textId="28E1F33F" w:rsidR="009E1871" w:rsidRPr="004A3E6A" w:rsidRDefault="009E1871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9E1871" w:rsidRDefault="009E1871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9E1871" w:rsidRDefault="009E1871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9E1871" w:rsidRDefault="009E1871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747CD2FF" w:rsidR="004A3E6A" w:rsidRPr="00B93818" w:rsidRDefault="004A3E6A" w:rsidP="008A1127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="00BF12D6"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="00BF12D6">
        <w:rPr>
          <w:rFonts w:ascii="Calibri" w:hAnsi="Calibri" w:cs="Calibri"/>
          <w:b/>
          <w:bCs/>
          <w:i/>
          <w:color w:val="0070C0"/>
          <w:sz w:val="22"/>
          <w:szCs w:val="22"/>
        </w:rPr>
        <w:t>Remont pomieszczeń laboratorium ścieków na terenie ITB przy ul. Ksawerów 21 w Warszawie, w budynku D</w:t>
      </w:r>
      <w:r w:rsidR="00BF12D6" w:rsidRPr="00C54C13"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zamówienia uczestniczyć będą następujące osoby </w:t>
      </w:r>
      <w:r w:rsidR="003A33E5" w:rsidRPr="0057285D">
        <w:rPr>
          <w:rFonts w:ascii="Calibri" w:hAnsi="Calibri" w:cs="Arial"/>
          <w:szCs w:val="20"/>
          <w:lang w:eastAsia="pl-PL"/>
        </w:rPr>
        <w:t>posiadając</w:t>
      </w:r>
      <w:r w:rsidR="003F5D1A" w:rsidRPr="0057285D">
        <w:rPr>
          <w:rFonts w:ascii="Calibri" w:hAnsi="Calibri" w:cs="Arial"/>
          <w:szCs w:val="20"/>
          <w:lang w:eastAsia="pl-PL"/>
        </w:rPr>
        <w:t xml:space="preserve">e </w:t>
      </w:r>
      <w:r w:rsidR="003F5D1A" w:rsidRPr="00B93818">
        <w:rPr>
          <w:rFonts w:ascii="Calibri" w:hAnsi="Calibri" w:cs="Arial"/>
          <w:szCs w:val="20"/>
          <w:lang w:eastAsia="pl-PL"/>
        </w:rPr>
        <w:t>świadectw</w:t>
      </w:r>
      <w:r w:rsidR="0057285D" w:rsidRPr="00B93818">
        <w:rPr>
          <w:rFonts w:ascii="Calibri" w:hAnsi="Calibri" w:cs="Arial"/>
          <w:szCs w:val="20"/>
          <w:lang w:eastAsia="pl-PL"/>
        </w:rPr>
        <w:t>a kwalifikacyjne E</w:t>
      </w:r>
      <w:r w:rsidR="003F5D1A" w:rsidRPr="00B93818">
        <w:rPr>
          <w:rFonts w:ascii="Calibri" w:hAnsi="Calibri" w:cs="Arial"/>
          <w:szCs w:val="20"/>
          <w:lang w:eastAsia="pl-PL"/>
        </w:rPr>
        <w:t xml:space="preserve"> </w:t>
      </w:r>
      <w:r w:rsidR="0057285D" w:rsidRPr="00B93818">
        <w:rPr>
          <w:rFonts w:ascii="Calibri" w:hAnsi="Calibri" w:cs="Arial"/>
          <w:szCs w:val="20"/>
          <w:lang w:eastAsia="pl-PL"/>
        </w:rPr>
        <w:t xml:space="preserve">do 1 </w:t>
      </w:r>
      <w:proofErr w:type="spellStart"/>
      <w:r w:rsidR="0057285D" w:rsidRPr="00B93818">
        <w:rPr>
          <w:rFonts w:ascii="Calibri" w:hAnsi="Calibri" w:cs="Arial"/>
          <w:szCs w:val="20"/>
          <w:lang w:eastAsia="pl-PL"/>
        </w:rPr>
        <w:t>kV</w:t>
      </w:r>
      <w:proofErr w:type="spellEnd"/>
      <w:r w:rsidR="003A33E5" w:rsidRPr="00B93818">
        <w:rPr>
          <w:rFonts w:ascii="Calibri" w:hAnsi="Calibri" w:cs="Arial"/>
          <w:szCs w:val="20"/>
          <w:lang w:eastAsia="pl-PL"/>
        </w:rPr>
        <w:t xml:space="preserve"> i posiada</w:t>
      </w:r>
      <w:r w:rsidR="00692FFA" w:rsidRPr="00B93818">
        <w:rPr>
          <w:rFonts w:ascii="Calibri" w:hAnsi="Calibri" w:cs="Arial"/>
          <w:szCs w:val="20"/>
          <w:lang w:eastAsia="pl-PL"/>
        </w:rPr>
        <w:t>jące</w:t>
      </w:r>
      <w:r w:rsidR="003A33E5" w:rsidRPr="00B93818">
        <w:rPr>
          <w:rFonts w:ascii="Calibri" w:hAnsi="Calibri" w:cs="Arial"/>
          <w:szCs w:val="20"/>
          <w:lang w:eastAsia="pl-PL"/>
        </w:rPr>
        <w:t xml:space="preserve"> co najmniej </w:t>
      </w:r>
      <w:r w:rsidR="0057285D" w:rsidRPr="00B93818">
        <w:rPr>
          <w:rFonts w:ascii="Calibri" w:hAnsi="Calibri" w:cs="Arial"/>
          <w:szCs w:val="20"/>
          <w:lang w:eastAsia="pl-PL"/>
        </w:rPr>
        <w:t>3</w:t>
      </w:r>
      <w:r w:rsidR="003A33E5" w:rsidRPr="00B93818">
        <w:rPr>
          <w:rFonts w:ascii="Calibri" w:hAnsi="Calibri" w:cs="Arial"/>
          <w:szCs w:val="20"/>
          <w:lang w:eastAsia="pl-PL"/>
        </w:rPr>
        <w:t>-letnią praktykę zawodową</w:t>
      </w:r>
      <w:r w:rsidRPr="00B93818">
        <w:rPr>
          <w:rFonts w:ascii="Calibri" w:hAnsi="Calibri" w:cs="Arial"/>
          <w:szCs w:val="20"/>
          <w:lang w:eastAsia="pl-PL"/>
        </w:rPr>
        <w:t>, którymi dysponujemy: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5B874" w14:textId="43F5F0DF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="00032C13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punkcie </w:t>
            </w:r>
            <w:r w:rsidR="003A33E5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</w:t>
            </w:r>
            <w:r w:rsidR="003A33E5" w:rsidRPr="00DD22BF">
              <w:rPr>
                <w:rFonts w:ascii="Calibri" w:hAnsi="Calibr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CB888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688F0C7E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00C6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692FFA">
      <w:pPr>
        <w:pStyle w:val="Tekstpodstawowy"/>
        <w:spacing w:line="288" w:lineRule="auto"/>
        <w:ind w:right="-427"/>
        <w:jc w:val="center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26C35F2" w14:textId="77777777" w:rsidR="00723053" w:rsidRDefault="00723053" w:rsidP="009D2FB3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  <w:p w14:paraId="533DACD6" w14:textId="38DB8829" w:rsidR="00BF12D6" w:rsidRPr="00FD1493" w:rsidRDefault="00BF12D6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TO.260.27TA.2022</w:t>
            </w:r>
          </w:p>
        </w:tc>
      </w:tr>
      <w:bookmarkEnd w:id="1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6E087916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2040D18C" w:rsidR="00723053" w:rsidRPr="00F866D2" w:rsidRDefault="00723053" w:rsidP="008A1127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BF12D6"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="00BF12D6">
        <w:rPr>
          <w:rFonts w:ascii="Calibri" w:hAnsi="Calibri" w:cs="Calibri"/>
          <w:b/>
          <w:bCs/>
          <w:i/>
          <w:color w:val="0070C0"/>
          <w:sz w:val="22"/>
          <w:szCs w:val="22"/>
        </w:rPr>
        <w:t>Remont pomieszczeń laboratorium ścieków na terenie ITB przy ul. Ksawerów 21 w Warszawie, w budynku D”</w:t>
      </w:r>
      <w:r w:rsidR="00BF12D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podobne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8741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638"/>
        <w:gridCol w:w="1524"/>
        <w:gridCol w:w="1355"/>
        <w:gridCol w:w="1720"/>
      </w:tblGrid>
      <w:tr w:rsidR="00083F3D" w14:paraId="6ED5A12E" w14:textId="77777777" w:rsidTr="00083F3D">
        <w:tc>
          <w:tcPr>
            <w:tcW w:w="504" w:type="dxa"/>
            <w:shd w:val="clear" w:color="auto" w:fill="99CCFF"/>
            <w:vAlign w:val="center"/>
          </w:tcPr>
          <w:p w14:paraId="7E5ACDD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744" w:type="dxa"/>
            <w:shd w:val="clear" w:color="auto" w:fill="99CCFF"/>
            <w:vAlign w:val="center"/>
          </w:tcPr>
          <w:p w14:paraId="3713084C" w14:textId="77777777" w:rsidR="00083F3D" w:rsidRPr="0032421C" w:rsidRDefault="00083F3D" w:rsidP="009D2FB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Opis zamówienia</w:t>
            </w:r>
          </w:p>
          <w:p w14:paraId="7C982645" w14:textId="78B135FF" w:rsidR="0032421C" w:rsidRPr="0032421C" w:rsidRDefault="0032421C" w:rsidP="009D2FB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Rodzaj zamówienia i opis w tym informacje pozwalające na ocenę warunków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4011708" w14:textId="5B994612" w:rsidR="00083F3D" w:rsidRPr="0032421C" w:rsidRDefault="00083F3D" w:rsidP="009D2FB3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Data realizacji</w:t>
            </w:r>
          </w:p>
        </w:tc>
        <w:tc>
          <w:tcPr>
            <w:tcW w:w="1244" w:type="dxa"/>
            <w:shd w:val="clear" w:color="auto" w:fill="99CCFF"/>
            <w:vAlign w:val="center"/>
          </w:tcPr>
          <w:p w14:paraId="68DD7262" w14:textId="7427B503" w:rsidR="00083F3D" w:rsidRPr="0032421C" w:rsidRDefault="0032421C" w:rsidP="00083F3D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Wartość (netto) zamówienia wykonanego przez Wykonawcę (PLN)</w:t>
            </w:r>
          </w:p>
        </w:tc>
        <w:tc>
          <w:tcPr>
            <w:tcW w:w="1725" w:type="dxa"/>
            <w:shd w:val="clear" w:color="auto" w:fill="99CCFF"/>
            <w:vAlign w:val="center"/>
          </w:tcPr>
          <w:p w14:paraId="7F7F7E4B" w14:textId="77777777" w:rsidR="00426D63" w:rsidRDefault="00083F3D" w:rsidP="00426D63">
            <w:pPr>
              <w:pStyle w:val="Zwykytekst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Nazwa i adres Zamawiającego (odbiorcy)</w:t>
            </w:r>
            <w:r w:rsidR="00426D63"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127A09C6" w14:textId="7E5E3761" w:rsidR="00083F3D" w:rsidRPr="0032421C" w:rsidRDefault="00426D63" w:rsidP="00426D63">
            <w:pPr>
              <w:pStyle w:val="Zwykytekst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miejsce wykonania zamówienia</w:t>
            </w:r>
          </w:p>
        </w:tc>
      </w:tr>
      <w:tr w:rsidR="00083F3D" w14:paraId="67F6F926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14956104" w14:textId="77777777" w:rsidR="00083F3D" w:rsidRPr="005E53F3" w:rsidRDefault="00083F3D">
            <w:pPr>
              <w:pStyle w:val="Akapitzlist"/>
              <w:numPr>
                <w:ilvl w:val="0"/>
                <w:numId w:val="74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41B7A14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CB418C9" w14:textId="0F694C11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4279C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5EB09C83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3871272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0F90199E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08C110AF" w14:textId="77777777" w:rsidR="00083F3D" w:rsidRPr="005E53F3" w:rsidRDefault="00083F3D">
            <w:pPr>
              <w:pStyle w:val="Akapitzlist"/>
              <w:numPr>
                <w:ilvl w:val="0"/>
                <w:numId w:val="74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71A9AFE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5CF6408" w14:textId="3C1D7AFF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03D324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56BF213D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7D6B11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12B1B686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26338ADB" w14:textId="77777777" w:rsidR="00083F3D" w:rsidRPr="005E53F3" w:rsidRDefault="00083F3D">
            <w:pPr>
              <w:pStyle w:val="Akapitzlist"/>
              <w:numPr>
                <w:ilvl w:val="0"/>
                <w:numId w:val="74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2262BFD6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1664B22" w14:textId="0F145F0B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5D41C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70B039E4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33A9C32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4D77E3D1" w14:textId="7B470F33" w:rsidR="00723053" w:rsidRPr="008A1127" w:rsidRDefault="00723053" w:rsidP="004A5C4C">
      <w:pPr>
        <w:tabs>
          <w:tab w:val="left" w:pos="2298"/>
        </w:tabs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  <w:bookmarkStart w:id="2" w:name="_GoBack"/>
      <w:bookmarkEnd w:id="2"/>
    </w:p>
    <w:sectPr w:rsidR="00723053" w:rsidRPr="008A112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91CE4" w14:textId="77777777" w:rsidR="009E1871" w:rsidRDefault="009E1871">
      <w:r>
        <w:separator/>
      </w:r>
    </w:p>
  </w:endnote>
  <w:endnote w:type="continuationSeparator" w:id="0">
    <w:p w14:paraId="1F6F4000" w14:textId="77777777" w:rsidR="009E1871" w:rsidRDefault="009E1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9E1871" w:rsidRDefault="009E187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1489ACC5" w:rsidR="009E1871" w:rsidRDefault="009E187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A5C4C">
      <w:rPr>
        <w:noProof/>
      </w:rPr>
      <w:t>5</w:t>
    </w:r>
    <w:r>
      <w:rPr>
        <w:noProof/>
      </w:rPr>
      <w:fldChar w:fldCharType="end"/>
    </w:r>
  </w:p>
  <w:p w14:paraId="18B44907" w14:textId="77777777" w:rsidR="009E1871" w:rsidRDefault="009E187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536F0D26" w:rsidR="009E1871" w:rsidRDefault="009E187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A5C4C">
      <w:rPr>
        <w:noProof/>
      </w:rPr>
      <w:t>1</w:t>
    </w:r>
    <w:r>
      <w:fldChar w:fldCharType="end"/>
    </w:r>
  </w:p>
  <w:p w14:paraId="3B19F02E" w14:textId="77777777" w:rsidR="009E1871" w:rsidRDefault="009E187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9E1871" w:rsidRDefault="009E1871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012B1342" w:rsidR="009E1871" w:rsidRDefault="009E187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A5C4C">
      <w:rPr>
        <w:noProof/>
      </w:rPr>
      <w:t>6</w:t>
    </w:r>
    <w:r>
      <w:rPr>
        <w:noProof/>
      </w:rPr>
      <w:fldChar w:fldCharType="end"/>
    </w:r>
  </w:p>
  <w:p w14:paraId="7C7364A3" w14:textId="77777777" w:rsidR="009E1871" w:rsidRDefault="009E1871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9E1871" w:rsidRDefault="009E1871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9E1871" w:rsidRDefault="009E1871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54F523EB" w:rsidR="009E1871" w:rsidRPr="00A9092D" w:rsidRDefault="009E1871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4A5C4C">
      <w:rPr>
        <w:rFonts w:ascii="Calibri" w:hAnsi="Calibri" w:cs="Calibri"/>
        <w:noProof/>
      </w:rPr>
      <w:t>8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9E1871" w:rsidRDefault="009E1871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3079669E" w:rsidR="009E1871" w:rsidRDefault="009E187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A5C4C">
      <w:rPr>
        <w:noProof/>
      </w:rPr>
      <w:t>7</w:t>
    </w:r>
    <w:r>
      <w:fldChar w:fldCharType="end"/>
    </w:r>
  </w:p>
  <w:p w14:paraId="59E2D165" w14:textId="77777777" w:rsidR="009E1871" w:rsidRDefault="009E18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C1C81" w14:textId="77777777" w:rsidR="009E1871" w:rsidRDefault="009E1871">
      <w:r>
        <w:separator/>
      </w:r>
    </w:p>
  </w:footnote>
  <w:footnote w:type="continuationSeparator" w:id="0">
    <w:p w14:paraId="386D9D53" w14:textId="77777777" w:rsidR="009E1871" w:rsidRDefault="009E1871">
      <w:r>
        <w:continuationSeparator/>
      </w:r>
    </w:p>
  </w:footnote>
  <w:footnote w:id="1">
    <w:p w14:paraId="562D8AD0" w14:textId="77777777" w:rsidR="009E1871" w:rsidRPr="00A05189" w:rsidRDefault="009E1871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9E1871" w:rsidRPr="00A05189" w:rsidRDefault="009E1871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9E1871" w:rsidRPr="00A05189" w:rsidRDefault="009E1871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9E1871" w:rsidRPr="00084672" w:rsidRDefault="009E1871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9E1871" w:rsidRDefault="009E1871" w:rsidP="00A60891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6AA18A4" w14:textId="7B9AAAE1" w:rsidR="009E1871" w:rsidRPr="009C07AD" w:rsidRDefault="009E1871" w:rsidP="00A60891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9E1871" w:rsidRDefault="009E1871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9E1871" w:rsidRDefault="009E1871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9E1871" w:rsidRPr="00141626" w:rsidRDefault="009E187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9E1871" w:rsidRDefault="009E187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9E1871" w:rsidRPr="00C63E23" w:rsidRDefault="009E1871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9E1871" w:rsidRDefault="009E1871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9E1871" w:rsidRDefault="009E18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9E1871" w:rsidRPr="00BE71C9" w:rsidRDefault="009E1871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9E1871" w:rsidRPr="00BE71C9" w:rsidRDefault="009E1871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9E1871" w:rsidRDefault="009E187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9E1871" w:rsidRPr="00D54B7D" w:rsidRDefault="009E1871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9E1871" w:rsidRDefault="009E1871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9E1871" w:rsidRDefault="009E1871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9E1871" w:rsidRPr="00B20D76" w:rsidRDefault="009E1871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9E1871" w:rsidRPr="00D54B7D" w:rsidRDefault="009E1871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9C1756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94E0F6E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5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7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9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1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3" w15:restartNumberingAfterBreak="0">
    <w:nsid w:val="14A4161A"/>
    <w:multiLevelType w:val="hybridMultilevel"/>
    <w:tmpl w:val="0BF2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6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67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8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1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4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5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30C40505"/>
    <w:multiLevelType w:val="hybridMultilevel"/>
    <w:tmpl w:val="F64EC238"/>
    <w:lvl w:ilvl="0" w:tplc="6AA254EA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21A5248"/>
    <w:multiLevelType w:val="hybridMultilevel"/>
    <w:tmpl w:val="AC5CB2EA"/>
    <w:lvl w:ilvl="0" w:tplc="EDF0A180">
      <w:start w:val="1"/>
      <w:numFmt w:val="lowerLetter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2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3" w15:restartNumberingAfterBreak="0">
    <w:nsid w:val="383D3A47"/>
    <w:multiLevelType w:val="multilevel"/>
    <w:tmpl w:val="D48CB80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4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6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7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1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2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5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9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0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1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3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6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07" w15:restartNumberingAfterBreak="0">
    <w:nsid w:val="61902C6E"/>
    <w:multiLevelType w:val="multilevel"/>
    <w:tmpl w:val="7472AC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08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9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0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1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3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4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5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1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8" w15:restartNumberingAfterBreak="0">
    <w:nsid w:val="6F596A6C"/>
    <w:multiLevelType w:val="multilevel"/>
    <w:tmpl w:val="2CA86E5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9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2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3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24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27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4"/>
  </w:num>
  <w:num w:numId="5">
    <w:abstractNumId w:val="37"/>
  </w:num>
  <w:num w:numId="6">
    <w:abstractNumId w:val="45"/>
  </w:num>
  <w:num w:numId="7">
    <w:abstractNumId w:val="47"/>
  </w:num>
  <w:num w:numId="8">
    <w:abstractNumId w:val="85"/>
  </w:num>
  <w:num w:numId="9">
    <w:abstractNumId w:val="106"/>
  </w:num>
  <w:num w:numId="10">
    <w:abstractNumId w:val="122"/>
  </w:num>
  <w:num w:numId="11">
    <w:abstractNumId w:val="121"/>
  </w:num>
  <w:num w:numId="12">
    <w:abstractNumId w:val="89"/>
  </w:num>
  <w:num w:numId="13">
    <w:abstractNumId w:val="65"/>
  </w:num>
  <w:num w:numId="14">
    <w:abstractNumId w:val="81"/>
  </w:num>
  <w:num w:numId="15">
    <w:abstractNumId w:val="96"/>
  </w:num>
  <w:num w:numId="16">
    <w:abstractNumId w:val="100"/>
  </w:num>
  <w:num w:numId="17">
    <w:abstractNumId w:val="77"/>
  </w:num>
  <w:num w:numId="18">
    <w:abstractNumId w:val="94"/>
  </w:num>
  <w:num w:numId="19">
    <w:abstractNumId w:val="120"/>
  </w:num>
  <w:num w:numId="20">
    <w:abstractNumId w:val="109"/>
  </w:num>
  <w:num w:numId="2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9"/>
  </w:num>
  <w:num w:numId="23">
    <w:abstractNumId w:val="58"/>
  </w:num>
  <w:num w:numId="24">
    <w:abstractNumId w:val="112"/>
  </w:num>
  <w:num w:numId="25">
    <w:abstractNumId w:val="118"/>
  </w:num>
  <w:num w:numId="26">
    <w:abstractNumId w:val="97"/>
  </w:num>
  <w:num w:numId="27">
    <w:abstractNumId w:val="66"/>
  </w:num>
  <w:num w:numId="28">
    <w:abstractNumId w:val="73"/>
  </w:num>
  <w:num w:numId="29">
    <w:abstractNumId w:val="7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0"/>
  </w:num>
  <w:num w:numId="31">
    <w:abstractNumId w:val="82"/>
  </w:num>
  <w:num w:numId="32">
    <w:abstractNumId w:val="91"/>
  </w:num>
  <w:num w:numId="33">
    <w:abstractNumId w:val="90"/>
  </w:num>
  <w:num w:numId="34">
    <w:abstractNumId w:val="102"/>
  </w:num>
  <w:num w:numId="35">
    <w:abstractNumId w:val="110"/>
  </w:num>
  <w:num w:numId="36">
    <w:abstractNumId w:val="98"/>
  </w:num>
  <w:num w:numId="37">
    <w:abstractNumId w:val="54"/>
  </w:num>
  <w:num w:numId="38">
    <w:abstractNumId w:val="123"/>
  </w:num>
  <w:num w:numId="39">
    <w:abstractNumId w:val="103"/>
  </w:num>
  <w:num w:numId="40">
    <w:abstractNumId w:val="74"/>
  </w:num>
  <w:num w:numId="41">
    <w:abstractNumId w:val="114"/>
  </w:num>
  <w:num w:numId="42">
    <w:abstractNumId w:val="62"/>
  </w:num>
  <w:num w:numId="43">
    <w:abstractNumId w:val="125"/>
  </w:num>
  <w:num w:numId="44">
    <w:abstractNumId w:val="75"/>
  </w:num>
  <w:num w:numId="45">
    <w:abstractNumId w:val="86"/>
  </w:num>
  <w:num w:numId="46">
    <w:abstractNumId w:val="59"/>
  </w:num>
  <w:num w:numId="47">
    <w:abstractNumId w:val="64"/>
  </w:num>
  <w:num w:numId="48">
    <w:abstractNumId w:val="126"/>
  </w:num>
  <w:num w:numId="49">
    <w:abstractNumId w:val="99"/>
  </w:num>
  <w:num w:numId="50">
    <w:abstractNumId w:val="119"/>
  </w:num>
  <w:num w:numId="51">
    <w:abstractNumId w:val="108"/>
  </w:num>
  <w:num w:numId="52">
    <w:abstractNumId w:val="113"/>
  </w:num>
  <w:num w:numId="53">
    <w:abstractNumId w:val="68"/>
  </w:num>
  <w:num w:numId="54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0"/>
  </w:num>
  <w:num w:numId="58">
    <w:abstractNumId w:val="92"/>
  </w:num>
  <w:num w:numId="59">
    <w:abstractNumId w:val="84"/>
  </w:num>
  <w:num w:numId="60">
    <w:abstractNumId w:val="95"/>
  </w:num>
  <w:num w:numId="61">
    <w:abstractNumId w:val="57"/>
  </w:num>
  <w:num w:numId="62">
    <w:abstractNumId w:val="67"/>
  </w:num>
  <w:num w:numId="63">
    <w:abstractNumId w:val="101"/>
  </w:num>
  <w:num w:numId="64">
    <w:abstractNumId w:val="127"/>
  </w:num>
  <w:num w:numId="65">
    <w:abstractNumId w:val="93"/>
  </w:num>
  <w:num w:numId="66">
    <w:abstractNumId w:val="61"/>
  </w:num>
  <w:num w:numId="67">
    <w:abstractNumId w:val="72"/>
  </w:num>
  <w:num w:numId="68">
    <w:abstractNumId w:val="124"/>
  </w:num>
  <w:num w:numId="69">
    <w:abstractNumId w:val="52"/>
  </w:num>
  <w:num w:numId="70">
    <w:abstractNumId w:val="53"/>
  </w:num>
  <w:num w:numId="71">
    <w:abstractNumId w:val="50"/>
  </w:num>
  <w:num w:numId="72">
    <w:abstractNumId w:val="117"/>
  </w:num>
  <w:num w:numId="7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</w:num>
  <w:num w:numId="75">
    <w:abstractNumId w:val="56"/>
  </w:num>
  <w:num w:numId="76">
    <w:abstractNumId w:val="87"/>
  </w:num>
  <w:num w:numId="77">
    <w:abstractNumId w:val="80"/>
  </w:num>
  <w:num w:numId="78">
    <w:abstractNumId w:val="63"/>
  </w:num>
  <w:num w:numId="79">
    <w:abstractNumId w:val="115"/>
  </w:num>
  <w:num w:numId="80">
    <w:abstractNumId w:val="0"/>
  </w:num>
  <w:num w:numId="81">
    <w:abstractNumId w:val="104"/>
  </w:num>
  <w:num w:numId="82">
    <w:abstractNumId w:val="83"/>
  </w:num>
  <w:num w:numId="83">
    <w:abstractNumId w:val="107"/>
  </w:num>
  <w:num w:numId="84">
    <w:abstractNumId w:val="79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790"/>
    <w:rsid w:val="00003A51"/>
    <w:rsid w:val="00004EB2"/>
    <w:rsid w:val="000078D2"/>
    <w:rsid w:val="00011ACF"/>
    <w:rsid w:val="00012DF4"/>
    <w:rsid w:val="00014066"/>
    <w:rsid w:val="00016E98"/>
    <w:rsid w:val="000232F7"/>
    <w:rsid w:val="00027254"/>
    <w:rsid w:val="00027314"/>
    <w:rsid w:val="000312D9"/>
    <w:rsid w:val="00032C13"/>
    <w:rsid w:val="00032CC0"/>
    <w:rsid w:val="00033939"/>
    <w:rsid w:val="00034598"/>
    <w:rsid w:val="00035D9E"/>
    <w:rsid w:val="000370CD"/>
    <w:rsid w:val="00037E7D"/>
    <w:rsid w:val="00044995"/>
    <w:rsid w:val="00044A89"/>
    <w:rsid w:val="0004664F"/>
    <w:rsid w:val="000471A2"/>
    <w:rsid w:val="00051045"/>
    <w:rsid w:val="00051BED"/>
    <w:rsid w:val="00051FA6"/>
    <w:rsid w:val="0005552D"/>
    <w:rsid w:val="00055F4B"/>
    <w:rsid w:val="00056972"/>
    <w:rsid w:val="00057827"/>
    <w:rsid w:val="00060595"/>
    <w:rsid w:val="00061378"/>
    <w:rsid w:val="00064E5F"/>
    <w:rsid w:val="000650F5"/>
    <w:rsid w:val="000669E1"/>
    <w:rsid w:val="00071911"/>
    <w:rsid w:val="00073332"/>
    <w:rsid w:val="00074AA6"/>
    <w:rsid w:val="00075F70"/>
    <w:rsid w:val="00083F3D"/>
    <w:rsid w:val="000864FF"/>
    <w:rsid w:val="0009089A"/>
    <w:rsid w:val="00090B87"/>
    <w:rsid w:val="00090F72"/>
    <w:rsid w:val="0009114D"/>
    <w:rsid w:val="00096424"/>
    <w:rsid w:val="000A14E9"/>
    <w:rsid w:val="000A5FF6"/>
    <w:rsid w:val="000B3438"/>
    <w:rsid w:val="000B3DDF"/>
    <w:rsid w:val="000B414F"/>
    <w:rsid w:val="000B4ACB"/>
    <w:rsid w:val="000B6E14"/>
    <w:rsid w:val="000C0761"/>
    <w:rsid w:val="000C2A18"/>
    <w:rsid w:val="000C6B45"/>
    <w:rsid w:val="000D2607"/>
    <w:rsid w:val="000D32FC"/>
    <w:rsid w:val="000D4C7A"/>
    <w:rsid w:val="000D78F3"/>
    <w:rsid w:val="000E1C09"/>
    <w:rsid w:val="000E4F80"/>
    <w:rsid w:val="000E57B6"/>
    <w:rsid w:val="000E77BA"/>
    <w:rsid w:val="000E7DEF"/>
    <w:rsid w:val="000F06D3"/>
    <w:rsid w:val="000F1EEF"/>
    <w:rsid w:val="000F32AB"/>
    <w:rsid w:val="000F5869"/>
    <w:rsid w:val="001020D8"/>
    <w:rsid w:val="001065B2"/>
    <w:rsid w:val="00112997"/>
    <w:rsid w:val="0011314F"/>
    <w:rsid w:val="00114BAA"/>
    <w:rsid w:val="00116303"/>
    <w:rsid w:val="00120F1F"/>
    <w:rsid w:val="00121B7D"/>
    <w:rsid w:val="00122268"/>
    <w:rsid w:val="0012437F"/>
    <w:rsid w:val="001329AA"/>
    <w:rsid w:val="00132FB7"/>
    <w:rsid w:val="0013564F"/>
    <w:rsid w:val="00141626"/>
    <w:rsid w:val="00144B8A"/>
    <w:rsid w:val="00145377"/>
    <w:rsid w:val="0014767D"/>
    <w:rsid w:val="00154373"/>
    <w:rsid w:val="00160240"/>
    <w:rsid w:val="0017591B"/>
    <w:rsid w:val="00181073"/>
    <w:rsid w:val="001827C6"/>
    <w:rsid w:val="00182B20"/>
    <w:rsid w:val="00183974"/>
    <w:rsid w:val="00184B0F"/>
    <w:rsid w:val="00186017"/>
    <w:rsid w:val="0018742B"/>
    <w:rsid w:val="0019584E"/>
    <w:rsid w:val="001969F6"/>
    <w:rsid w:val="001A5258"/>
    <w:rsid w:val="001A69EB"/>
    <w:rsid w:val="001B0124"/>
    <w:rsid w:val="001B05A5"/>
    <w:rsid w:val="001B7EF1"/>
    <w:rsid w:val="001C32B6"/>
    <w:rsid w:val="001C43FC"/>
    <w:rsid w:val="001C4C14"/>
    <w:rsid w:val="001C5EA5"/>
    <w:rsid w:val="001D1A36"/>
    <w:rsid w:val="001D1D06"/>
    <w:rsid w:val="001D26A3"/>
    <w:rsid w:val="001D31B1"/>
    <w:rsid w:val="001D4367"/>
    <w:rsid w:val="001D44D8"/>
    <w:rsid w:val="001D5E50"/>
    <w:rsid w:val="001E561B"/>
    <w:rsid w:val="001E5725"/>
    <w:rsid w:val="001E74DD"/>
    <w:rsid w:val="001F000E"/>
    <w:rsid w:val="001F0525"/>
    <w:rsid w:val="001F43BF"/>
    <w:rsid w:val="001F4F26"/>
    <w:rsid w:val="001F5C50"/>
    <w:rsid w:val="00200833"/>
    <w:rsid w:val="002021B8"/>
    <w:rsid w:val="00202F44"/>
    <w:rsid w:val="0020453D"/>
    <w:rsid w:val="00206B8E"/>
    <w:rsid w:val="00206D35"/>
    <w:rsid w:val="00206D57"/>
    <w:rsid w:val="002159F0"/>
    <w:rsid w:val="00216146"/>
    <w:rsid w:val="00222560"/>
    <w:rsid w:val="0022498C"/>
    <w:rsid w:val="00230AF8"/>
    <w:rsid w:val="00235901"/>
    <w:rsid w:val="002403D3"/>
    <w:rsid w:val="002407E0"/>
    <w:rsid w:val="00242FFA"/>
    <w:rsid w:val="002460E3"/>
    <w:rsid w:val="00246A0A"/>
    <w:rsid w:val="00254283"/>
    <w:rsid w:val="00255EA9"/>
    <w:rsid w:val="00262C2C"/>
    <w:rsid w:val="00272F07"/>
    <w:rsid w:val="00274027"/>
    <w:rsid w:val="002833A9"/>
    <w:rsid w:val="002838AB"/>
    <w:rsid w:val="0028594D"/>
    <w:rsid w:val="00292FD4"/>
    <w:rsid w:val="00293F32"/>
    <w:rsid w:val="00294E81"/>
    <w:rsid w:val="002A1CA1"/>
    <w:rsid w:val="002A3F13"/>
    <w:rsid w:val="002A5FD4"/>
    <w:rsid w:val="002B1C84"/>
    <w:rsid w:val="002B2419"/>
    <w:rsid w:val="002C115F"/>
    <w:rsid w:val="002C3C2A"/>
    <w:rsid w:val="002D0BAB"/>
    <w:rsid w:val="002D1EB3"/>
    <w:rsid w:val="002D38B1"/>
    <w:rsid w:val="002D4355"/>
    <w:rsid w:val="002D44C5"/>
    <w:rsid w:val="002E3A0E"/>
    <w:rsid w:val="002E425C"/>
    <w:rsid w:val="002F116D"/>
    <w:rsid w:val="002F2318"/>
    <w:rsid w:val="002F29A1"/>
    <w:rsid w:val="002F3068"/>
    <w:rsid w:val="002F32B9"/>
    <w:rsid w:val="00304DF1"/>
    <w:rsid w:val="00305237"/>
    <w:rsid w:val="003055A8"/>
    <w:rsid w:val="00320864"/>
    <w:rsid w:val="0032421C"/>
    <w:rsid w:val="003270B2"/>
    <w:rsid w:val="003278B1"/>
    <w:rsid w:val="00327948"/>
    <w:rsid w:val="0033017C"/>
    <w:rsid w:val="00332000"/>
    <w:rsid w:val="0033370B"/>
    <w:rsid w:val="00340500"/>
    <w:rsid w:val="00340E00"/>
    <w:rsid w:val="00344508"/>
    <w:rsid w:val="00350B36"/>
    <w:rsid w:val="00352621"/>
    <w:rsid w:val="00353036"/>
    <w:rsid w:val="003536C7"/>
    <w:rsid w:val="003542FB"/>
    <w:rsid w:val="0035575E"/>
    <w:rsid w:val="003563AD"/>
    <w:rsid w:val="00371544"/>
    <w:rsid w:val="003753D2"/>
    <w:rsid w:val="0037648A"/>
    <w:rsid w:val="003767BA"/>
    <w:rsid w:val="00380058"/>
    <w:rsid w:val="0038571A"/>
    <w:rsid w:val="00387405"/>
    <w:rsid w:val="003919A5"/>
    <w:rsid w:val="00392518"/>
    <w:rsid w:val="00394FA4"/>
    <w:rsid w:val="00396BE4"/>
    <w:rsid w:val="00397F5B"/>
    <w:rsid w:val="003A1B5D"/>
    <w:rsid w:val="003A2724"/>
    <w:rsid w:val="003A33E5"/>
    <w:rsid w:val="003A5EE0"/>
    <w:rsid w:val="003A62E1"/>
    <w:rsid w:val="003C6285"/>
    <w:rsid w:val="003C7805"/>
    <w:rsid w:val="003D4B86"/>
    <w:rsid w:val="003E14DD"/>
    <w:rsid w:val="003E487B"/>
    <w:rsid w:val="003E670F"/>
    <w:rsid w:val="003F00A0"/>
    <w:rsid w:val="003F2DDC"/>
    <w:rsid w:val="003F5D1A"/>
    <w:rsid w:val="00402322"/>
    <w:rsid w:val="00405331"/>
    <w:rsid w:val="00416538"/>
    <w:rsid w:val="004218D2"/>
    <w:rsid w:val="00424997"/>
    <w:rsid w:val="00426D63"/>
    <w:rsid w:val="00426E85"/>
    <w:rsid w:val="0043121B"/>
    <w:rsid w:val="0043445B"/>
    <w:rsid w:val="00437C2C"/>
    <w:rsid w:val="00437E8A"/>
    <w:rsid w:val="00442A2E"/>
    <w:rsid w:val="00443382"/>
    <w:rsid w:val="004467E5"/>
    <w:rsid w:val="004662BC"/>
    <w:rsid w:val="00484390"/>
    <w:rsid w:val="0048460F"/>
    <w:rsid w:val="00487A11"/>
    <w:rsid w:val="00493C6F"/>
    <w:rsid w:val="00494F2D"/>
    <w:rsid w:val="00495DF5"/>
    <w:rsid w:val="004A1E1F"/>
    <w:rsid w:val="004A3E6A"/>
    <w:rsid w:val="004A5222"/>
    <w:rsid w:val="004A5C4C"/>
    <w:rsid w:val="004B3B9A"/>
    <w:rsid w:val="004B5590"/>
    <w:rsid w:val="004C353F"/>
    <w:rsid w:val="004C3768"/>
    <w:rsid w:val="004C3A76"/>
    <w:rsid w:val="004C4297"/>
    <w:rsid w:val="004C5105"/>
    <w:rsid w:val="004D3F9E"/>
    <w:rsid w:val="004D42E6"/>
    <w:rsid w:val="004D660F"/>
    <w:rsid w:val="004D775A"/>
    <w:rsid w:val="004E0C59"/>
    <w:rsid w:val="004E4CC4"/>
    <w:rsid w:val="004E746D"/>
    <w:rsid w:val="004E797B"/>
    <w:rsid w:val="004F040D"/>
    <w:rsid w:val="00500EDB"/>
    <w:rsid w:val="005160F6"/>
    <w:rsid w:val="00516AFF"/>
    <w:rsid w:val="005212F2"/>
    <w:rsid w:val="005227FA"/>
    <w:rsid w:val="005232E3"/>
    <w:rsid w:val="005251E1"/>
    <w:rsid w:val="00532837"/>
    <w:rsid w:val="00533A89"/>
    <w:rsid w:val="00533EB0"/>
    <w:rsid w:val="0053748C"/>
    <w:rsid w:val="00541322"/>
    <w:rsid w:val="00545427"/>
    <w:rsid w:val="005463DC"/>
    <w:rsid w:val="00547A1C"/>
    <w:rsid w:val="00550ECB"/>
    <w:rsid w:val="00560589"/>
    <w:rsid w:val="00566ED6"/>
    <w:rsid w:val="0057285D"/>
    <w:rsid w:val="00573F54"/>
    <w:rsid w:val="00574290"/>
    <w:rsid w:val="0058139B"/>
    <w:rsid w:val="00583556"/>
    <w:rsid w:val="00584133"/>
    <w:rsid w:val="005914E6"/>
    <w:rsid w:val="005932DD"/>
    <w:rsid w:val="00594B85"/>
    <w:rsid w:val="00595988"/>
    <w:rsid w:val="00596E64"/>
    <w:rsid w:val="005A103C"/>
    <w:rsid w:val="005A2822"/>
    <w:rsid w:val="005A31D3"/>
    <w:rsid w:val="005B1BAE"/>
    <w:rsid w:val="005B2649"/>
    <w:rsid w:val="005B3948"/>
    <w:rsid w:val="005C3D64"/>
    <w:rsid w:val="005C51FF"/>
    <w:rsid w:val="005C635E"/>
    <w:rsid w:val="005C6CD3"/>
    <w:rsid w:val="005C6E70"/>
    <w:rsid w:val="005D64EE"/>
    <w:rsid w:val="005E2BD5"/>
    <w:rsid w:val="005E4EC9"/>
    <w:rsid w:val="005E5204"/>
    <w:rsid w:val="005E5C5D"/>
    <w:rsid w:val="005E6475"/>
    <w:rsid w:val="005E7F7D"/>
    <w:rsid w:val="005F2350"/>
    <w:rsid w:val="005F2CBB"/>
    <w:rsid w:val="005F4C36"/>
    <w:rsid w:val="006048B8"/>
    <w:rsid w:val="00604F33"/>
    <w:rsid w:val="006056BA"/>
    <w:rsid w:val="006130CA"/>
    <w:rsid w:val="00613AF8"/>
    <w:rsid w:val="006227C4"/>
    <w:rsid w:val="00625644"/>
    <w:rsid w:val="00626633"/>
    <w:rsid w:val="00635521"/>
    <w:rsid w:val="00636463"/>
    <w:rsid w:val="0064102A"/>
    <w:rsid w:val="006517C6"/>
    <w:rsid w:val="00653538"/>
    <w:rsid w:val="00655D71"/>
    <w:rsid w:val="0066372A"/>
    <w:rsid w:val="006731D2"/>
    <w:rsid w:val="0067527A"/>
    <w:rsid w:val="006822C4"/>
    <w:rsid w:val="006844D8"/>
    <w:rsid w:val="0068488E"/>
    <w:rsid w:val="00684CE8"/>
    <w:rsid w:val="00687F8F"/>
    <w:rsid w:val="00690224"/>
    <w:rsid w:val="006904BC"/>
    <w:rsid w:val="0069248D"/>
    <w:rsid w:val="00692FFA"/>
    <w:rsid w:val="00696369"/>
    <w:rsid w:val="006A01AB"/>
    <w:rsid w:val="006B00A0"/>
    <w:rsid w:val="006B020F"/>
    <w:rsid w:val="006B0D27"/>
    <w:rsid w:val="006B15CF"/>
    <w:rsid w:val="006B641E"/>
    <w:rsid w:val="006B6A9D"/>
    <w:rsid w:val="006C0995"/>
    <w:rsid w:val="006C20A3"/>
    <w:rsid w:val="006C452C"/>
    <w:rsid w:val="006D0DD0"/>
    <w:rsid w:val="006D4C27"/>
    <w:rsid w:val="006D61B8"/>
    <w:rsid w:val="006E5893"/>
    <w:rsid w:val="006E5E15"/>
    <w:rsid w:val="006E6BE1"/>
    <w:rsid w:val="006F140C"/>
    <w:rsid w:val="006F2F07"/>
    <w:rsid w:val="00701624"/>
    <w:rsid w:val="007021BB"/>
    <w:rsid w:val="00702997"/>
    <w:rsid w:val="00706C73"/>
    <w:rsid w:val="00711559"/>
    <w:rsid w:val="00716D9D"/>
    <w:rsid w:val="0071732F"/>
    <w:rsid w:val="00722AA3"/>
    <w:rsid w:val="00723053"/>
    <w:rsid w:val="00726A79"/>
    <w:rsid w:val="00727DE9"/>
    <w:rsid w:val="007403C9"/>
    <w:rsid w:val="00742C8B"/>
    <w:rsid w:val="00744B75"/>
    <w:rsid w:val="00745084"/>
    <w:rsid w:val="00746D31"/>
    <w:rsid w:val="00750F8C"/>
    <w:rsid w:val="0075167D"/>
    <w:rsid w:val="0075246E"/>
    <w:rsid w:val="00755FD7"/>
    <w:rsid w:val="00763451"/>
    <w:rsid w:val="0077168D"/>
    <w:rsid w:val="007768FC"/>
    <w:rsid w:val="007770C7"/>
    <w:rsid w:val="00784CC0"/>
    <w:rsid w:val="00784DFC"/>
    <w:rsid w:val="00785AF8"/>
    <w:rsid w:val="00786344"/>
    <w:rsid w:val="00787A66"/>
    <w:rsid w:val="007942D0"/>
    <w:rsid w:val="0079638E"/>
    <w:rsid w:val="007A213F"/>
    <w:rsid w:val="007C1C87"/>
    <w:rsid w:val="007C6C40"/>
    <w:rsid w:val="007D4556"/>
    <w:rsid w:val="007E3166"/>
    <w:rsid w:val="007F67DE"/>
    <w:rsid w:val="007F783E"/>
    <w:rsid w:val="00804C68"/>
    <w:rsid w:val="008056DE"/>
    <w:rsid w:val="008121C6"/>
    <w:rsid w:val="008136D3"/>
    <w:rsid w:val="0082487D"/>
    <w:rsid w:val="008318C4"/>
    <w:rsid w:val="008362E8"/>
    <w:rsid w:val="00836936"/>
    <w:rsid w:val="00837E66"/>
    <w:rsid w:val="0084232E"/>
    <w:rsid w:val="00845FA1"/>
    <w:rsid w:val="008527C0"/>
    <w:rsid w:val="0085302F"/>
    <w:rsid w:val="00864D35"/>
    <w:rsid w:val="00872C63"/>
    <w:rsid w:val="00874470"/>
    <w:rsid w:val="00877A3B"/>
    <w:rsid w:val="00881B8A"/>
    <w:rsid w:val="00895CDE"/>
    <w:rsid w:val="008A0E09"/>
    <w:rsid w:val="008A1127"/>
    <w:rsid w:val="008A2485"/>
    <w:rsid w:val="008A255E"/>
    <w:rsid w:val="008A4480"/>
    <w:rsid w:val="008A6E90"/>
    <w:rsid w:val="008B4F63"/>
    <w:rsid w:val="008B4FCC"/>
    <w:rsid w:val="008C2DF9"/>
    <w:rsid w:val="008C2E78"/>
    <w:rsid w:val="008C4AF6"/>
    <w:rsid w:val="008C50E1"/>
    <w:rsid w:val="008D2F65"/>
    <w:rsid w:val="008D31EF"/>
    <w:rsid w:val="008D6A72"/>
    <w:rsid w:val="008D7B08"/>
    <w:rsid w:val="008F19CE"/>
    <w:rsid w:val="008F3339"/>
    <w:rsid w:val="008F5EAC"/>
    <w:rsid w:val="009009BD"/>
    <w:rsid w:val="00902ADC"/>
    <w:rsid w:val="009041DA"/>
    <w:rsid w:val="009066DE"/>
    <w:rsid w:val="00906D6A"/>
    <w:rsid w:val="00914F8E"/>
    <w:rsid w:val="00916E96"/>
    <w:rsid w:val="0092105F"/>
    <w:rsid w:val="00922B64"/>
    <w:rsid w:val="00922C3E"/>
    <w:rsid w:val="00923C24"/>
    <w:rsid w:val="009273FB"/>
    <w:rsid w:val="00930D89"/>
    <w:rsid w:val="009322ED"/>
    <w:rsid w:val="00935AB6"/>
    <w:rsid w:val="009362DE"/>
    <w:rsid w:val="00937257"/>
    <w:rsid w:val="00937583"/>
    <w:rsid w:val="009377F8"/>
    <w:rsid w:val="0094070B"/>
    <w:rsid w:val="0094128D"/>
    <w:rsid w:val="00946382"/>
    <w:rsid w:val="00950282"/>
    <w:rsid w:val="009505B5"/>
    <w:rsid w:val="00955C23"/>
    <w:rsid w:val="0096071A"/>
    <w:rsid w:val="009667C5"/>
    <w:rsid w:val="00967728"/>
    <w:rsid w:val="00967AD5"/>
    <w:rsid w:val="00970273"/>
    <w:rsid w:val="009710C3"/>
    <w:rsid w:val="009728D3"/>
    <w:rsid w:val="00972C2C"/>
    <w:rsid w:val="00974DF6"/>
    <w:rsid w:val="009803FC"/>
    <w:rsid w:val="0098274F"/>
    <w:rsid w:val="00986E03"/>
    <w:rsid w:val="009877A0"/>
    <w:rsid w:val="00992DDE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C03D7"/>
    <w:rsid w:val="009C1887"/>
    <w:rsid w:val="009C3DAD"/>
    <w:rsid w:val="009C6979"/>
    <w:rsid w:val="009C69B1"/>
    <w:rsid w:val="009D1CA6"/>
    <w:rsid w:val="009D294F"/>
    <w:rsid w:val="009D2FB3"/>
    <w:rsid w:val="009D44EE"/>
    <w:rsid w:val="009D552E"/>
    <w:rsid w:val="009D6904"/>
    <w:rsid w:val="009E1871"/>
    <w:rsid w:val="009E31D1"/>
    <w:rsid w:val="009E4A0F"/>
    <w:rsid w:val="009E6DBE"/>
    <w:rsid w:val="009E7D58"/>
    <w:rsid w:val="009F3EC5"/>
    <w:rsid w:val="009F6036"/>
    <w:rsid w:val="009F6D30"/>
    <w:rsid w:val="009F79C0"/>
    <w:rsid w:val="00A01967"/>
    <w:rsid w:val="00A038BD"/>
    <w:rsid w:val="00A048C6"/>
    <w:rsid w:val="00A05068"/>
    <w:rsid w:val="00A113FD"/>
    <w:rsid w:val="00A1538F"/>
    <w:rsid w:val="00A1566D"/>
    <w:rsid w:val="00A201FC"/>
    <w:rsid w:val="00A24599"/>
    <w:rsid w:val="00A25919"/>
    <w:rsid w:val="00A316EB"/>
    <w:rsid w:val="00A3314F"/>
    <w:rsid w:val="00A34D54"/>
    <w:rsid w:val="00A3724A"/>
    <w:rsid w:val="00A4434D"/>
    <w:rsid w:val="00A46D1B"/>
    <w:rsid w:val="00A46D50"/>
    <w:rsid w:val="00A55024"/>
    <w:rsid w:val="00A568D5"/>
    <w:rsid w:val="00A60891"/>
    <w:rsid w:val="00A6553F"/>
    <w:rsid w:val="00A65BAA"/>
    <w:rsid w:val="00A66FCB"/>
    <w:rsid w:val="00A72162"/>
    <w:rsid w:val="00A75B49"/>
    <w:rsid w:val="00A816C7"/>
    <w:rsid w:val="00A85337"/>
    <w:rsid w:val="00A86631"/>
    <w:rsid w:val="00A874F2"/>
    <w:rsid w:val="00A9092D"/>
    <w:rsid w:val="00AA0958"/>
    <w:rsid w:val="00AA2B52"/>
    <w:rsid w:val="00AA37F2"/>
    <w:rsid w:val="00AA3CEA"/>
    <w:rsid w:val="00AA730C"/>
    <w:rsid w:val="00AB345C"/>
    <w:rsid w:val="00AB3564"/>
    <w:rsid w:val="00AB3623"/>
    <w:rsid w:val="00AC188A"/>
    <w:rsid w:val="00AC2BE3"/>
    <w:rsid w:val="00AC30AE"/>
    <w:rsid w:val="00AC31A0"/>
    <w:rsid w:val="00AC614B"/>
    <w:rsid w:val="00AD14D3"/>
    <w:rsid w:val="00AD4CD8"/>
    <w:rsid w:val="00AD4D76"/>
    <w:rsid w:val="00AD659B"/>
    <w:rsid w:val="00AD67F6"/>
    <w:rsid w:val="00AD7F2C"/>
    <w:rsid w:val="00AE0451"/>
    <w:rsid w:val="00AE1037"/>
    <w:rsid w:val="00AE4BC3"/>
    <w:rsid w:val="00AF1CB6"/>
    <w:rsid w:val="00AF4466"/>
    <w:rsid w:val="00AF5601"/>
    <w:rsid w:val="00AF7260"/>
    <w:rsid w:val="00AF73FD"/>
    <w:rsid w:val="00B04816"/>
    <w:rsid w:val="00B06464"/>
    <w:rsid w:val="00B12419"/>
    <w:rsid w:val="00B144BC"/>
    <w:rsid w:val="00B20D76"/>
    <w:rsid w:val="00B34097"/>
    <w:rsid w:val="00B44069"/>
    <w:rsid w:val="00B53C7F"/>
    <w:rsid w:val="00B5588A"/>
    <w:rsid w:val="00B55C6E"/>
    <w:rsid w:val="00B6149B"/>
    <w:rsid w:val="00B620C2"/>
    <w:rsid w:val="00B62FBF"/>
    <w:rsid w:val="00B77DC4"/>
    <w:rsid w:val="00B842E9"/>
    <w:rsid w:val="00B8483B"/>
    <w:rsid w:val="00B93818"/>
    <w:rsid w:val="00B94717"/>
    <w:rsid w:val="00B95B13"/>
    <w:rsid w:val="00B96C28"/>
    <w:rsid w:val="00B97246"/>
    <w:rsid w:val="00BA21AA"/>
    <w:rsid w:val="00BA2DFB"/>
    <w:rsid w:val="00BA4DC9"/>
    <w:rsid w:val="00BA5991"/>
    <w:rsid w:val="00BA5F6C"/>
    <w:rsid w:val="00BB0792"/>
    <w:rsid w:val="00BB0D06"/>
    <w:rsid w:val="00BB130C"/>
    <w:rsid w:val="00BB13B0"/>
    <w:rsid w:val="00BB3F98"/>
    <w:rsid w:val="00BC520F"/>
    <w:rsid w:val="00BD23D7"/>
    <w:rsid w:val="00BD49DF"/>
    <w:rsid w:val="00BD57E5"/>
    <w:rsid w:val="00BD7189"/>
    <w:rsid w:val="00BD768C"/>
    <w:rsid w:val="00BE1BFD"/>
    <w:rsid w:val="00BE3839"/>
    <w:rsid w:val="00BE4510"/>
    <w:rsid w:val="00BE71C9"/>
    <w:rsid w:val="00BE7DC5"/>
    <w:rsid w:val="00BF05A0"/>
    <w:rsid w:val="00BF12D6"/>
    <w:rsid w:val="00BF18A7"/>
    <w:rsid w:val="00BF5B8D"/>
    <w:rsid w:val="00C002F1"/>
    <w:rsid w:val="00C04382"/>
    <w:rsid w:val="00C04D33"/>
    <w:rsid w:val="00C058DE"/>
    <w:rsid w:val="00C110BA"/>
    <w:rsid w:val="00C1514B"/>
    <w:rsid w:val="00C15F47"/>
    <w:rsid w:val="00C171F8"/>
    <w:rsid w:val="00C172A1"/>
    <w:rsid w:val="00C17533"/>
    <w:rsid w:val="00C2446C"/>
    <w:rsid w:val="00C32D6D"/>
    <w:rsid w:val="00C36180"/>
    <w:rsid w:val="00C37669"/>
    <w:rsid w:val="00C409A9"/>
    <w:rsid w:val="00C47418"/>
    <w:rsid w:val="00C535FA"/>
    <w:rsid w:val="00C544F7"/>
    <w:rsid w:val="00C55774"/>
    <w:rsid w:val="00C57C81"/>
    <w:rsid w:val="00C57D9E"/>
    <w:rsid w:val="00C63E23"/>
    <w:rsid w:val="00C6567C"/>
    <w:rsid w:val="00C67661"/>
    <w:rsid w:val="00C7205F"/>
    <w:rsid w:val="00C74DAB"/>
    <w:rsid w:val="00C74FF8"/>
    <w:rsid w:val="00C75926"/>
    <w:rsid w:val="00C76C39"/>
    <w:rsid w:val="00C7789A"/>
    <w:rsid w:val="00C81DD4"/>
    <w:rsid w:val="00C82C24"/>
    <w:rsid w:val="00C85AA5"/>
    <w:rsid w:val="00C86241"/>
    <w:rsid w:val="00C91E3B"/>
    <w:rsid w:val="00C943F1"/>
    <w:rsid w:val="00CA0C58"/>
    <w:rsid w:val="00CA4049"/>
    <w:rsid w:val="00CA70CC"/>
    <w:rsid w:val="00CC6E0D"/>
    <w:rsid w:val="00CC6E18"/>
    <w:rsid w:val="00CD0679"/>
    <w:rsid w:val="00CD2E8F"/>
    <w:rsid w:val="00CD5C19"/>
    <w:rsid w:val="00CE2D13"/>
    <w:rsid w:val="00CE3029"/>
    <w:rsid w:val="00CE3C1C"/>
    <w:rsid w:val="00CE4EB9"/>
    <w:rsid w:val="00CE71EC"/>
    <w:rsid w:val="00CF4643"/>
    <w:rsid w:val="00CF7E0B"/>
    <w:rsid w:val="00D028C6"/>
    <w:rsid w:val="00D05EB7"/>
    <w:rsid w:val="00D07B56"/>
    <w:rsid w:val="00D13231"/>
    <w:rsid w:val="00D1364A"/>
    <w:rsid w:val="00D14D17"/>
    <w:rsid w:val="00D2146E"/>
    <w:rsid w:val="00D21A6B"/>
    <w:rsid w:val="00D2645E"/>
    <w:rsid w:val="00D30AA1"/>
    <w:rsid w:val="00D35E17"/>
    <w:rsid w:val="00D363E1"/>
    <w:rsid w:val="00D3738D"/>
    <w:rsid w:val="00D37488"/>
    <w:rsid w:val="00D404DA"/>
    <w:rsid w:val="00D43DD1"/>
    <w:rsid w:val="00D442DE"/>
    <w:rsid w:val="00D46E26"/>
    <w:rsid w:val="00D51BF1"/>
    <w:rsid w:val="00D52C71"/>
    <w:rsid w:val="00D54757"/>
    <w:rsid w:val="00D54B7D"/>
    <w:rsid w:val="00D602B8"/>
    <w:rsid w:val="00D619E3"/>
    <w:rsid w:val="00D61DC8"/>
    <w:rsid w:val="00D658AF"/>
    <w:rsid w:val="00D66D19"/>
    <w:rsid w:val="00D676A0"/>
    <w:rsid w:val="00D72F7B"/>
    <w:rsid w:val="00D754A7"/>
    <w:rsid w:val="00D801A8"/>
    <w:rsid w:val="00D81E32"/>
    <w:rsid w:val="00D82267"/>
    <w:rsid w:val="00D830F2"/>
    <w:rsid w:val="00D90434"/>
    <w:rsid w:val="00D907BE"/>
    <w:rsid w:val="00D93708"/>
    <w:rsid w:val="00D962A6"/>
    <w:rsid w:val="00D96582"/>
    <w:rsid w:val="00DA46A9"/>
    <w:rsid w:val="00DA54A4"/>
    <w:rsid w:val="00DA5B1F"/>
    <w:rsid w:val="00DB12AB"/>
    <w:rsid w:val="00DB308B"/>
    <w:rsid w:val="00DB3A9C"/>
    <w:rsid w:val="00DB3BAA"/>
    <w:rsid w:val="00DB5809"/>
    <w:rsid w:val="00DC087D"/>
    <w:rsid w:val="00DC12DA"/>
    <w:rsid w:val="00DC1674"/>
    <w:rsid w:val="00DC1884"/>
    <w:rsid w:val="00DC6797"/>
    <w:rsid w:val="00DC7C5B"/>
    <w:rsid w:val="00DD22BF"/>
    <w:rsid w:val="00DD3B29"/>
    <w:rsid w:val="00DD45D4"/>
    <w:rsid w:val="00DD582C"/>
    <w:rsid w:val="00DD6D96"/>
    <w:rsid w:val="00DD78DE"/>
    <w:rsid w:val="00DD7A9F"/>
    <w:rsid w:val="00DE1C77"/>
    <w:rsid w:val="00DE2725"/>
    <w:rsid w:val="00DE597B"/>
    <w:rsid w:val="00DE5E66"/>
    <w:rsid w:val="00DF29F7"/>
    <w:rsid w:val="00DF3F49"/>
    <w:rsid w:val="00DF7FFE"/>
    <w:rsid w:val="00E002A2"/>
    <w:rsid w:val="00E00C63"/>
    <w:rsid w:val="00E019F5"/>
    <w:rsid w:val="00E116E7"/>
    <w:rsid w:val="00E12B3C"/>
    <w:rsid w:val="00E147E0"/>
    <w:rsid w:val="00E151BC"/>
    <w:rsid w:val="00E17258"/>
    <w:rsid w:val="00E210FF"/>
    <w:rsid w:val="00E216DB"/>
    <w:rsid w:val="00E22DB8"/>
    <w:rsid w:val="00E255A4"/>
    <w:rsid w:val="00E26EF2"/>
    <w:rsid w:val="00E30A70"/>
    <w:rsid w:val="00E31FC9"/>
    <w:rsid w:val="00E42697"/>
    <w:rsid w:val="00E449FF"/>
    <w:rsid w:val="00E45CD6"/>
    <w:rsid w:val="00E52643"/>
    <w:rsid w:val="00E54C8B"/>
    <w:rsid w:val="00E558F7"/>
    <w:rsid w:val="00E5793A"/>
    <w:rsid w:val="00E57B40"/>
    <w:rsid w:val="00E64552"/>
    <w:rsid w:val="00E65593"/>
    <w:rsid w:val="00E65C88"/>
    <w:rsid w:val="00E669C5"/>
    <w:rsid w:val="00E734AA"/>
    <w:rsid w:val="00E73CBF"/>
    <w:rsid w:val="00E740FE"/>
    <w:rsid w:val="00E778F0"/>
    <w:rsid w:val="00E803F5"/>
    <w:rsid w:val="00E8347E"/>
    <w:rsid w:val="00E8632C"/>
    <w:rsid w:val="00E863B7"/>
    <w:rsid w:val="00E9462C"/>
    <w:rsid w:val="00E95A23"/>
    <w:rsid w:val="00E977AF"/>
    <w:rsid w:val="00EA12C5"/>
    <w:rsid w:val="00EA68D7"/>
    <w:rsid w:val="00EA7A06"/>
    <w:rsid w:val="00EB5581"/>
    <w:rsid w:val="00EB593F"/>
    <w:rsid w:val="00EC1067"/>
    <w:rsid w:val="00EC1DA9"/>
    <w:rsid w:val="00ED0E1F"/>
    <w:rsid w:val="00ED2325"/>
    <w:rsid w:val="00EE5BC4"/>
    <w:rsid w:val="00EE6685"/>
    <w:rsid w:val="00EF030F"/>
    <w:rsid w:val="00EF345B"/>
    <w:rsid w:val="00EF3C2A"/>
    <w:rsid w:val="00EF5C37"/>
    <w:rsid w:val="00F02695"/>
    <w:rsid w:val="00F05B3D"/>
    <w:rsid w:val="00F0617C"/>
    <w:rsid w:val="00F0725C"/>
    <w:rsid w:val="00F20772"/>
    <w:rsid w:val="00F22552"/>
    <w:rsid w:val="00F23631"/>
    <w:rsid w:val="00F30875"/>
    <w:rsid w:val="00F32CAA"/>
    <w:rsid w:val="00F335D3"/>
    <w:rsid w:val="00F33DE5"/>
    <w:rsid w:val="00F3402C"/>
    <w:rsid w:val="00F35A2F"/>
    <w:rsid w:val="00F36531"/>
    <w:rsid w:val="00F37C55"/>
    <w:rsid w:val="00F43E38"/>
    <w:rsid w:val="00F47248"/>
    <w:rsid w:val="00F56EBE"/>
    <w:rsid w:val="00F6097D"/>
    <w:rsid w:val="00F63CC5"/>
    <w:rsid w:val="00F655AF"/>
    <w:rsid w:val="00F729C6"/>
    <w:rsid w:val="00F7357B"/>
    <w:rsid w:val="00F74861"/>
    <w:rsid w:val="00F750AC"/>
    <w:rsid w:val="00F763B9"/>
    <w:rsid w:val="00F80152"/>
    <w:rsid w:val="00F81BEB"/>
    <w:rsid w:val="00F82AD2"/>
    <w:rsid w:val="00F84460"/>
    <w:rsid w:val="00F8607F"/>
    <w:rsid w:val="00F87C78"/>
    <w:rsid w:val="00F93E15"/>
    <w:rsid w:val="00F96020"/>
    <w:rsid w:val="00FA01B4"/>
    <w:rsid w:val="00FA601A"/>
    <w:rsid w:val="00FB0354"/>
    <w:rsid w:val="00FB059C"/>
    <w:rsid w:val="00FB4253"/>
    <w:rsid w:val="00FC5DB2"/>
    <w:rsid w:val="00FC7DF0"/>
    <w:rsid w:val="00FD1493"/>
    <w:rsid w:val="00FD19AB"/>
    <w:rsid w:val="00FD531A"/>
    <w:rsid w:val="00FE21C4"/>
    <w:rsid w:val="00FF2422"/>
    <w:rsid w:val="00FF61B6"/>
    <w:rsid w:val="00FF629C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FD531A"/>
    <w:pPr>
      <w:ind w:left="360" w:firstLine="360"/>
    </w:pPr>
    <w:rPr>
      <w:lang w:val="pl-PL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FD531A"/>
    <w:rPr>
      <w:sz w:val="24"/>
      <w:szCs w:val="24"/>
      <w:lang w:val="x-none"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FD531A"/>
    <w:rPr>
      <w:sz w:val="24"/>
      <w:szCs w:val="24"/>
      <w:lang w:val="x-none" w:eastAsia="zh-CN"/>
    </w:rPr>
  </w:style>
  <w:style w:type="paragraph" w:styleId="Lista4">
    <w:name w:val="List 4"/>
    <w:basedOn w:val="Normalny"/>
    <w:uiPriority w:val="99"/>
    <w:semiHidden/>
    <w:unhideWhenUsed/>
    <w:rsid w:val="00FD531A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D531A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F31DA-3FC7-418F-BE12-A0AD049E5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1723</Words>
  <Characters>10343</Characters>
  <Application>Microsoft Office Word</Application>
  <DocSecurity>0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12042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2022-09-28T09:47:00Z</cp:lastPrinted>
  <dcterms:created xsi:type="dcterms:W3CDTF">2022-09-28T09:47:00Z</dcterms:created>
  <dcterms:modified xsi:type="dcterms:W3CDTF">2022-09-28T09:48:00Z</dcterms:modified>
</cp:coreProperties>
</file>