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2B7A53">
        <w:trPr>
          <w:trHeight w:val="1106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7589E019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</w:t>
            </w:r>
            <w:r w:rsidR="003422F5">
              <w:rPr>
                <w:color w:val="auto"/>
                <w:sz w:val="22"/>
                <w:szCs w:val="22"/>
              </w:rPr>
              <w:t>.31</w:t>
            </w:r>
            <w:r w:rsidR="005E6686">
              <w:rPr>
                <w:color w:val="auto"/>
                <w:sz w:val="22"/>
                <w:szCs w:val="22"/>
              </w:rPr>
              <w:t>TA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160EB1">
              <w:rPr>
                <w:color w:val="auto"/>
                <w:sz w:val="22"/>
                <w:szCs w:val="22"/>
              </w:rPr>
              <w:t>2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7B7E96" w:rsidRDefault="007B7E96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7B7E96" w:rsidRDefault="007B7E96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53445B49" w:rsidR="00557833" w:rsidRPr="002B7A53" w:rsidRDefault="00557833" w:rsidP="002B7A53">
      <w:pPr>
        <w:pStyle w:val="Wcicie"/>
        <w:spacing w:before="0"/>
        <w:jc w:val="left"/>
        <w:rPr>
          <w:rFonts w:asciiTheme="minorHAnsi" w:hAnsiTheme="minorHAnsi" w:cs="Calibri"/>
        </w:rPr>
      </w:pPr>
      <w:r w:rsidRPr="002B7A53">
        <w:rPr>
          <w:rFonts w:asciiTheme="minorHAnsi" w:hAnsiTheme="minorHAnsi" w:cs="Calibri"/>
        </w:rPr>
        <w:t>Nawiązując do ogłoszenia o ud</w:t>
      </w:r>
      <w:r w:rsidR="00C22974" w:rsidRPr="002B7A53">
        <w:rPr>
          <w:rFonts w:asciiTheme="minorHAnsi" w:hAnsiTheme="minorHAnsi" w:cs="Calibri"/>
        </w:rPr>
        <w:t xml:space="preserve">zielenie zamówienia publicznego, prowadzonego </w:t>
      </w:r>
      <w:r w:rsidRPr="002B7A53">
        <w:rPr>
          <w:rFonts w:asciiTheme="minorHAnsi" w:hAnsiTheme="minorHAnsi" w:cs="Calibri"/>
        </w:rPr>
        <w:t xml:space="preserve">w trybie </w:t>
      </w:r>
      <w:r w:rsidR="001C569B" w:rsidRPr="002B7A53">
        <w:rPr>
          <w:rFonts w:asciiTheme="minorHAnsi" w:hAnsiTheme="minorHAnsi" w:cs="Calibri"/>
        </w:rPr>
        <w:t>podstawowym</w:t>
      </w:r>
      <w:r w:rsidRPr="002B7A53">
        <w:rPr>
          <w:rFonts w:asciiTheme="minorHAnsi" w:hAnsiTheme="minorHAnsi" w:cs="Calibri"/>
        </w:rPr>
        <w:t xml:space="preserve"> </w:t>
      </w:r>
      <w:r w:rsidR="009E6F3B" w:rsidRPr="002B7A53">
        <w:rPr>
          <w:rFonts w:asciiTheme="minorHAnsi" w:hAnsiTheme="minorHAnsi" w:cs="Calibri"/>
        </w:rPr>
        <w:t>p.n.</w:t>
      </w:r>
      <w:r w:rsidRPr="002B7A53">
        <w:rPr>
          <w:rFonts w:asciiTheme="minorHAnsi" w:hAnsiTheme="minorHAnsi" w:cs="Calibri"/>
        </w:rPr>
        <w:t xml:space="preserve"> </w:t>
      </w:r>
      <w:r w:rsidR="00BC4A93" w:rsidRPr="002B7A53">
        <w:rPr>
          <w:rFonts w:asciiTheme="minorHAnsi" w:hAnsiTheme="minorHAnsi" w:cstheme="minorHAnsi"/>
          <w:b/>
          <w:i/>
          <w:color w:val="0070C0"/>
        </w:rPr>
        <w:t>„</w:t>
      </w:r>
      <w:r w:rsidR="00A56E03" w:rsidRPr="00A56E03">
        <w:rPr>
          <w:rFonts w:asciiTheme="minorHAnsi" w:hAnsiTheme="minorHAnsi" w:cstheme="minorHAnsi"/>
          <w:b/>
          <w:bCs/>
          <w:i/>
          <w:color w:val="0070C0"/>
        </w:rPr>
        <w:t>Dostawa fabrycznie nowej komory do sezonowania próbek zapraw murarskich</w:t>
      </w:r>
      <w:r w:rsidR="00BC4A93" w:rsidRPr="002B7A53">
        <w:rPr>
          <w:rFonts w:asciiTheme="minorHAnsi" w:hAnsiTheme="minorHAnsi" w:cstheme="minorHAnsi"/>
          <w:b/>
          <w:bCs/>
          <w:i/>
          <w:color w:val="0070C0"/>
        </w:rPr>
        <w:t>”.</w:t>
      </w:r>
    </w:p>
    <w:p w14:paraId="075E9692" w14:textId="77777777" w:rsidR="00557833" w:rsidRPr="002B7A5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 xml:space="preserve">MY NIŻEJ PODPISANI </w:t>
      </w:r>
    </w:p>
    <w:p w14:paraId="52C31B0E" w14:textId="77777777" w:rsidR="00557833" w:rsidRPr="002B7A53" w:rsidRDefault="00557833" w:rsidP="00557833">
      <w:pPr>
        <w:pStyle w:val="Normalny1"/>
        <w:spacing w:line="288" w:lineRule="auto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2B7A53" w:rsidRDefault="00557833" w:rsidP="00557833">
      <w:pPr>
        <w:pStyle w:val="Normalny1"/>
        <w:spacing w:line="288" w:lineRule="auto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>działając w imieniu i na rzecz</w:t>
      </w:r>
    </w:p>
    <w:p w14:paraId="5580B20D" w14:textId="77777777" w:rsidR="00557833" w:rsidRPr="002B7A53" w:rsidRDefault="00557833" w:rsidP="00557833">
      <w:pPr>
        <w:pStyle w:val="Normalny1"/>
        <w:spacing w:line="288" w:lineRule="auto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 xml:space="preserve">_____________________________________________________________________________ </w:t>
      </w:r>
    </w:p>
    <w:p w14:paraId="453B6F4B" w14:textId="18B228BC" w:rsidR="00557833" w:rsidRPr="002B7A53" w:rsidRDefault="00FB23D9" w:rsidP="00557833">
      <w:pPr>
        <w:pStyle w:val="Normalny1"/>
        <w:spacing w:line="288" w:lineRule="auto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>NIP:</w:t>
      </w:r>
      <w:r w:rsidR="00557833" w:rsidRPr="002B7A53">
        <w:rPr>
          <w:rFonts w:asciiTheme="minorHAnsi" w:hAnsiTheme="minorHAnsi" w:cs="Calibri"/>
          <w:sz w:val="22"/>
          <w:szCs w:val="22"/>
        </w:rPr>
        <w:t>______________________</w:t>
      </w:r>
      <w:r w:rsidRPr="002B7A53">
        <w:rPr>
          <w:rFonts w:asciiTheme="minorHAnsi" w:hAnsiTheme="minorHAnsi" w:cs="Calibri"/>
          <w:sz w:val="22"/>
          <w:szCs w:val="22"/>
        </w:rPr>
        <w:t>KRS:</w:t>
      </w:r>
      <w:r w:rsidR="00557833" w:rsidRPr="002B7A53">
        <w:rPr>
          <w:rFonts w:asciiTheme="minorHAnsi" w:hAnsiTheme="minorHAnsi" w:cs="Calibri"/>
          <w:sz w:val="22"/>
          <w:szCs w:val="22"/>
        </w:rPr>
        <w:t>_______________________</w:t>
      </w:r>
      <w:r w:rsidRPr="002B7A53">
        <w:rPr>
          <w:rFonts w:asciiTheme="minorHAnsi" w:hAnsiTheme="minorHAnsi" w:cs="Calibri"/>
          <w:sz w:val="22"/>
          <w:szCs w:val="22"/>
        </w:rPr>
        <w:t>województwo:______________</w:t>
      </w:r>
    </w:p>
    <w:p w14:paraId="14297088" w14:textId="77777777" w:rsidR="00557833" w:rsidRPr="002B7A53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/>
          <w:i/>
          <w:sz w:val="18"/>
          <w:szCs w:val="18"/>
        </w:rPr>
      </w:pPr>
      <w:r w:rsidRPr="002B7A53">
        <w:rPr>
          <w:rFonts w:asciiTheme="minorHAnsi" w:hAnsiTheme="minorHAnsi"/>
          <w:i/>
          <w:sz w:val="18"/>
          <w:szCs w:val="18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2B7A53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/>
          <w:sz w:val="22"/>
          <w:szCs w:val="22"/>
        </w:rPr>
      </w:pPr>
      <w:r w:rsidRPr="002B7A53">
        <w:rPr>
          <w:rFonts w:asciiTheme="minorHAnsi" w:hAnsiTheme="minorHAnsi"/>
          <w:sz w:val="22"/>
          <w:szCs w:val="22"/>
        </w:rPr>
        <w:t xml:space="preserve">status przedsiębiorstwa </w:t>
      </w:r>
      <w:r w:rsidRPr="002B7A53">
        <w:rPr>
          <w:rFonts w:asciiTheme="minorHAnsi" w:hAnsiTheme="minorHAnsi"/>
          <w:sz w:val="22"/>
          <w:szCs w:val="22"/>
          <w:vertAlign w:val="superscript"/>
        </w:rPr>
        <w:footnoteReference w:id="1"/>
      </w:r>
      <w:r w:rsidRPr="002B7A53">
        <w:rPr>
          <w:rFonts w:asciiTheme="minorHAnsi" w:hAnsiTheme="minorHAnsi"/>
          <w:sz w:val="22"/>
          <w:szCs w:val="22"/>
        </w:rPr>
        <w:t xml:space="preserve">: </w:t>
      </w:r>
      <w:r w:rsidRPr="002B7A53">
        <w:rPr>
          <w:rFonts w:asciiTheme="minorHAnsi" w:hAnsiTheme="minorHAnsi"/>
          <w:sz w:val="22"/>
          <w:szCs w:val="22"/>
        </w:rPr>
        <w:sym w:font="Wingdings" w:char="F0A8"/>
      </w:r>
      <w:r w:rsidRPr="002B7A53">
        <w:rPr>
          <w:rFonts w:asciiTheme="minorHAnsi" w:hAnsiTheme="minorHAnsi"/>
          <w:sz w:val="22"/>
          <w:szCs w:val="22"/>
        </w:rPr>
        <w:t xml:space="preserve"> mikro</w:t>
      </w:r>
      <w:r w:rsidRPr="002B7A53">
        <w:rPr>
          <w:rFonts w:asciiTheme="minorHAnsi" w:hAnsiTheme="minorHAnsi"/>
          <w:sz w:val="22"/>
          <w:szCs w:val="22"/>
        </w:rPr>
        <w:tab/>
      </w:r>
      <w:r w:rsidRPr="002B7A53">
        <w:rPr>
          <w:rFonts w:asciiTheme="minorHAnsi" w:hAnsiTheme="minorHAnsi"/>
          <w:sz w:val="22"/>
          <w:szCs w:val="22"/>
        </w:rPr>
        <w:tab/>
      </w:r>
      <w:r w:rsidRPr="002B7A53">
        <w:rPr>
          <w:rFonts w:asciiTheme="minorHAnsi" w:hAnsiTheme="minorHAnsi"/>
          <w:sz w:val="22"/>
          <w:szCs w:val="22"/>
        </w:rPr>
        <w:sym w:font="Wingdings" w:char="F0A8"/>
      </w:r>
      <w:r w:rsidRPr="002B7A53">
        <w:rPr>
          <w:rFonts w:asciiTheme="minorHAnsi" w:hAnsiTheme="minorHAnsi"/>
          <w:sz w:val="22"/>
          <w:szCs w:val="22"/>
        </w:rPr>
        <w:t xml:space="preserve"> małe</w:t>
      </w:r>
      <w:r w:rsidRPr="002B7A53">
        <w:rPr>
          <w:rFonts w:asciiTheme="minorHAnsi" w:hAnsiTheme="minorHAnsi"/>
          <w:sz w:val="22"/>
          <w:szCs w:val="22"/>
        </w:rPr>
        <w:tab/>
      </w:r>
      <w:r w:rsidRPr="002B7A53">
        <w:rPr>
          <w:rFonts w:asciiTheme="minorHAnsi" w:hAnsiTheme="minorHAnsi"/>
          <w:sz w:val="22"/>
          <w:szCs w:val="22"/>
        </w:rPr>
        <w:tab/>
      </w:r>
      <w:r w:rsidRPr="002B7A53">
        <w:rPr>
          <w:rFonts w:asciiTheme="minorHAnsi" w:hAnsiTheme="minorHAnsi"/>
          <w:sz w:val="22"/>
          <w:szCs w:val="22"/>
        </w:rPr>
        <w:sym w:font="Wingdings" w:char="F0A8"/>
      </w:r>
      <w:r w:rsidRPr="002B7A53">
        <w:rPr>
          <w:rFonts w:asciiTheme="minorHAnsi" w:hAnsiTheme="minorHAnsi"/>
          <w:sz w:val="22"/>
          <w:szCs w:val="22"/>
        </w:rPr>
        <w:t xml:space="preserve"> średnie</w:t>
      </w:r>
    </w:p>
    <w:p w14:paraId="5DBCA8BE" w14:textId="77777777" w:rsidR="00557833" w:rsidRPr="002B7A53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/>
          <w:i/>
          <w:sz w:val="18"/>
          <w:szCs w:val="18"/>
        </w:rPr>
      </w:pPr>
      <w:r w:rsidRPr="002B7A53">
        <w:rPr>
          <w:rFonts w:asciiTheme="minorHAnsi" w:hAnsiTheme="minorHAnsi"/>
          <w:i/>
          <w:sz w:val="18"/>
          <w:szCs w:val="18"/>
        </w:rPr>
        <w:t>(zaznaczyć właściwe dla Wykonawcy)</w:t>
      </w:r>
    </w:p>
    <w:p w14:paraId="29A26F78" w14:textId="0FD56179" w:rsidR="00557833" w:rsidRPr="002B7A5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SKŁADAMY OFERTĘ</w:t>
      </w:r>
      <w:r w:rsidRPr="002B7A53">
        <w:rPr>
          <w:rFonts w:asciiTheme="minorHAnsi" w:hAnsiTheme="minorHAnsi" w:cs="Calibri"/>
          <w:sz w:val="22"/>
          <w:szCs w:val="22"/>
        </w:rPr>
        <w:t xml:space="preserve"> na wykonanie przedmiotu zamówienia zgodnie ze Specyfikacją </w:t>
      </w:r>
      <w:r w:rsidR="004D1C3F" w:rsidRPr="002B7A53">
        <w:rPr>
          <w:rFonts w:asciiTheme="minorHAnsi" w:hAnsiTheme="minorHAnsi" w:cs="Calibri"/>
          <w:sz w:val="22"/>
          <w:szCs w:val="22"/>
        </w:rPr>
        <w:t>Warunków Zamówienia</w:t>
      </w:r>
      <w:r w:rsidR="00BC4A93" w:rsidRPr="002B7A53">
        <w:rPr>
          <w:rFonts w:asciiTheme="minorHAnsi" w:hAnsiTheme="minorHAnsi" w:cs="Calibri"/>
          <w:sz w:val="22"/>
          <w:szCs w:val="22"/>
        </w:rPr>
        <w:t>.</w:t>
      </w:r>
    </w:p>
    <w:p w14:paraId="579B1E64" w14:textId="77777777" w:rsidR="00557833" w:rsidRPr="002B7A5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OŚWIADCZAMY,</w:t>
      </w:r>
      <w:r w:rsidRPr="002B7A53">
        <w:rPr>
          <w:rFonts w:asciiTheme="minorHAnsi" w:hAnsiTheme="minorHAnsi" w:cs="Calibri"/>
          <w:sz w:val="22"/>
          <w:szCs w:val="22"/>
        </w:rPr>
        <w:t xml:space="preserve"> że zapoznaliśmy się ze Specyfikacją Warunków Zamówienia i uznajemy się za związanych określonymi w niej postanowieniami i zasadami postępowania.</w:t>
      </w:r>
    </w:p>
    <w:p w14:paraId="74E9CD53" w14:textId="1577B59C" w:rsidR="00557833" w:rsidRPr="002B7A5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OŚWIADCZAMY,</w:t>
      </w:r>
      <w:r w:rsidRPr="002B7A53">
        <w:rPr>
          <w:rFonts w:asciiTheme="minorHAnsi" w:hAnsiTheme="minorHAnsi" w:cs="Calibri"/>
          <w:sz w:val="22"/>
          <w:szCs w:val="22"/>
        </w:rPr>
        <w:t xml:space="preserve"> iż wybór naszej oferty </w:t>
      </w:r>
      <w:r w:rsidRPr="002B7A53">
        <w:rPr>
          <w:rFonts w:asciiTheme="minorHAnsi" w:hAnsiTheme="minorHAnsi" w:cs="Calibri"/>
          <w:i/>
          <w:iCs/>
          <w:sz w:val="22"/>
          <w:szCs w:val="22"/>
        </w:rPr>
        <w:t>będzie/nie będzie</w:t>
      </w:r>
      <w:r w:rsidRPr="002B7A53">
        <w:rPr>
          <w:rFonts w:asciiTheme="minorHAnsi" w:hAnsiTheme="minorHAnsi" w:cs="Calibri"/>
          <w:sz w:val="22"/>
          <w:szCs w:val="22"/>
        </w:rPr>
        <w:t xml:space="preserve"> prowadził do powstania u Zamawiającego obowiązku podatkowego wynik</w:t>
      </w:r>
      <w:r w:rsidR="002B7A53">
        <w:rPr>
          <w:rFonts w:asciiTheme="minorHAnsi" w:hAnsiTheme="minorHAnsi" w:cs="Calibri"/>
          <w:sz w:val="22"/>
          <w:szCs w:val="22"/>
        </w:rPr>
        <w:t>ającego z ustawy o podatku VAT.</w:t>
      </w:r>
    </w:p>
    <w:p w14:paraId="4876D1AD" w14:textId="0E627E88" w:rsidR="00557833" w:rsidRPr="002B7A53" w:rsidRDefault="00557833" w:rsidP="00E64445">
      <w:pPr>
        <w:pStyle w:val="Akapitzlist1"/>
        <w:spacing w:line="288" w:lineRule="auto"/>
        <w:ind w:left="425"/>
        <w:jc w:val="left"/>
        <w:rPr>
          <w:rFonts w:asciiTheme="minorHAnsi" w:hAnsiTheme="minorHAnsi"/>
        </w:rPr>
      </w:pPr>
      <w:r w:rsidRPr="002B7A53">
        <w:rPr>
          <w:rFonts w:asciiTheme="minorHAnsi" w:hAnsi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2B7A53">
        <w:rPr>
          <w:rFonts w:asciiTheme="minorHAnsi" w:hAnsiTheme="minorHAnsi"/>
        </w:rPr>
        <w:t xml:space="preserve"> wskazuje stawkę podatku od towarów i usług, która zgodnie z moją wie</w:t>
      </w:r>
      <w:r w:rsidR="00FB23D9" w:rsidRPr="002B7A53">
        <w:rPr>
          <w:rFonts w:asciiTheme="minorHAnsi" w:hAnsiTheme="minorHAnsi"/>
        </w:rPr>
        <w:t>dzą, będzie miała zastosowanie.</w:t>
      </w:r>
    </w:p>
    <w:p w14:paraId="77791CC6" w14:textId="6DE6C634" w:rsidR="004D0017" w:rsidRPr="002B7A53" w:rsidRDefault="00557833" w:rsidP="002B7A53">
      <w:pPr>
        <w:pStyle w:val="Akapitzlist1"/>
        <w:spacing w:line="288" w:lineRule="auto"/>
        <w:ind w:left="284" w:hanging="284"/>
        <w:rPr>
          <w:rFonts w:asciiTheme="minorHAnsi" w:hAnsiTheme="minorHAnsi"/>
        </w:rPr>
      </w:pPr>
      <w:r w:rsidRPr="002B7A53">
        <w:rPr>
          <w:rFonts w:asciiTheme="minorHAnsi" w:hAnsiTheme="minorHAnsi"/>
          <w:i/>
          <w:iCs/>
        </w:rPr>
        <w:tab/>
        <w:t xml:space="preserve">   ………………………………………………………….......................</w:t>
      </w:r>
      <w:r w:rsidRPr="002B7A53">
        <w:rPr>
          <w:rFonts w:asciiTheme="minorHAnsi" w:hAnsiTheme="minorHAnsi"/>
        </w:rPr>
        <w:t>…………………………………………………………..</w:t>
      </w:r>
    </w:p>
    <w:p w14:paraId="152AD9F3" w14:textId="6BFF5C2F" w:rsidR="00370A8D" w:rsidRPr="002B7A5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 xml:space="preserve">OFERUJEMY </w:t>
      </w:r>
      <w:r w:rsidRPr="002B7A53">
        <w:rPr>
          <w:rFonts w:asciiTheme="minorHAnsi" w:hAnsiTheme="minorHAnsi" w:cs="Calibri"/>
          <w:sz w:val="22"/>
          <w:szCs w:val="22"/>
        </w:rPr>
        <w:t>wykonanie przedmiotu zamówienia</w:t>
      </w:r>
      <w:r w:rsidR="00370A8D" w:rsidRPr="002B7A53">
        <w:rPr>
          <w:rFonts w:asciiTheme="minorHAnsi" w:hAnsiTheme="minorHAnsi" w:cs="Calibri"/>
          <w:sz w:val="22"/>
          <w:szCs w:val="22"/>
        </w:rPr>
        <w:t xml:space="preserve"> </w:t>
      </w:r>
      <w:r w:rsidR="00841454" w:rsidRPr="002B7A53">
        <w:rPr>
          <w:rFonts w:asciiTheme="minorHAnsi" w:hAnsiTheme="minorHAnsi" w:cs="Calibri"/>
          <w:sz w:val="22"/>
          <w:szCs w:val="22"/>
        </w:rPr>
        <w:t>za</w:t>
      </w:r>
      <w:r w:rsidR="00370A8D" w:rsidRPr="002B7A53">
        <w:rPr>
          <w:rFonts w:asciiTheme="minorHAnsi" w:hAnsiTheme="minorHAnsi" w:cs="Calibri"/>
          <w:sz w:val="22"/>
          <w:szCs w:val="22"/>
        </w:rPr>
        <w:t xml:space="preserve"> kwotę:</w:t>
      </w:r>
    </w:p>
    <w:p w14:paraId="7A8E29BE" w14:textId="178034F0" w:rsidR="00557833" w:rsidRPr="002B7A53" w:rsidRDefault="00143D59" w:rsidP="00601FB5">
      <w:pPr>
        <w:pStyle w:val="Zwykytekst1"/>
        <w:tabs>
          <w:tab w:val="left" w:pos="426"/>
        </w:tabs>
        <w:spacing w:line="288" w:lineRule="auto"/>
        <w:ind w:left="426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bCs/>
          <w:sz w:val="22"/>
          <w:szCs w:val="22"/>
        </w:rPr>
        <w:t xml:space="preserve">netto: </w:t>
      </w:r>
      <w:r w:rsidR="00370A8D" w:rsidRPr="002B7A53">
        <w:rPr>
          <w:rFonts w:asciiTheme="minorHAnsi" w:hAnsiTheme="minorHAnsi" w:cs="Calibri"/>
          <w:sz w:val="22"/>
          <w:szCs w:val="22"/>
        </w:rPr>
        <w:t>……………</w:t>
      </w:r>
      <w:r w:rsidR="00557833" w:rsidRPr="002B7A53">
        <w:rPr>
          <w:rFonts w:asciiTheme="minorHAnsi" w:hAnsiTheme="minorHAnsi" w:cs="Calibri"/>
          <w:sz w:val="22"/>
          <w:szCs w:val="22"/>
        </w:rPr>
        <w:t xml:space="preserve">…………………… </w:t>
      </w:r>
      <w:r w:rsidR="004F0FA2" w:rsidRPr="002B7A53">
        <w:rPr>
          <w:rFonts w:asciiTheme="minorHAnsi" w:hAnsiTheme="minorHAnsi" w:cs="Calibri"/>
          <w:sz w:val="22"/>
          <w:szCs w:val="22"/>
        </w:rPr>
        <w:t>zł</w:t>
      </w:r>
      <w:r w:rsidR="00557833" w:rsidRPr="002B7A53">
        <w:rPr>
          <w:rFonts w:asciiTheme="minorHAnsi" w:hAnsiTheme="minorHAnsi" w:cs="Calibri"/>
          <w:sz w:val="22"/>
          <w:szCs w:val="22"/>
        </w:rPr>
        <w:t xml:space="preserve"> (słownie </w:t>
      </w:r>
      <w:r w:rsidR="004F0FA2" w:rsidRPr="002B7A53">
        <w:rPr>
          <w:rFonts w:asciiTheme="minorHAnsi" w:hAnsiTheme="minorHAnsi" w:cs="Calibri"/>
          <w:sz w:val="22"/>
          <w:szCs w:val="22"/>
        </w:rPr>
        <w:t>zł</w:t>
      </w:r>
      <w:r w:rsidR="00557833" w:rsidRPr="002B7A53">
        <w:rPr>
          <w:rFonts w:asciiTheme="minorHAnsi" w:hAnsiTheme="minorHAnsi" w:cs="Calibri"/>
          <w:sz w:val="22"/>
          <w:szCs w:val="22"/>
        </w:rPr>
        <w:t>: .....</w:t>
      </w:r>
      <w:r w:rsidR="00370A8D" w:rsidRPr="002B7A53">
        <w:rPr>
          <w:rFonts w:asciiTheme="minorHAnsi" w:hAnsiTheme="minorHAnsi" w:cs="Calibri"/>
          <w:sz w:val="22"/>
          <w:szCs w:val="22"/>
        </w:rPr>
        <w:t>............................</w:t>
      </w:r>
      <w:r w:rsidR="00557833" w:rsidRPr="002B7A53">
        <w:rPr>
          <w:rFonts w:asciiTheme="minorHAnsi" w:hAnsiTheme="minorHAnsi" w:cs="Calibri"/>
          <w:sz w:val="22"/>
          <w:szCs w:val="22"/>
        </w:rPr>
        <w:t xml:space="preserve">...................) </w:t>
      </w:r>
      <w:r w:rsidR="002B0E51" w:rsidRPr="002B7A53">
        <w:rPr>
          <w:rFonts w:asciiTheme="minorHAnsi" w:hAnsiTheme="minorHAnsi" w:cs="Calibri"/>
          <w:b/>
          <w:bCs/>
          <w:sz w:val="22"/>
          <w:szCs w:val="22"/>
        </w:rPr>
        <w:t xml:space="preserve">VAT </w:t>
      </w:r>
      <w:r w:rsidR="004B663E" w:rsidRPr="002B7A53">
        <w:rPr>
          <w:rFonts w:asciiTheme="minorHAnsi" w:hAnsiTheme="minorHAnsi" w:cs="Calibri"/>
          <w:b/>
          <w:bCs/>
          <w:sz w:val="22"/>
          <w:szCs w:val="22"/>
        </w:rPr>
        <w:t>..</w:t>
      </w:r>
      <w:r w:rsidR="002B0E51" w:rsidRPr="002B7A53">
        <w:rPr>
          <w:rFonts w:asciiTheme="minorHAnsi" w:hAnsiTheme="minorHAnsi" w:cs="Calibri"/>
          <w:b/>
          <w:bCs/>
          <w:sz w:val="22"/>
          <w:szCs w:val="22"/>
        </w:rPr>
        <w:t>….%</w:t>
      </w:r>
      <w:r w:rsidR="002B0E51" w:rsidRPr="002B7A53">
        <w:rPr>
          <w:rFonts w:asciiTheme="minorHAnsi" w:hAnsiTheme="minorHAnsi" w:cs="Calibri"/>
          <w:sz w:val="22"/>
          <w:szCs w:val="22"/>
        </w:rPr>
        <w:t xml:space="preserve"> </w:t>
      </w:r>
      <w:r w:rsidR="002B0E51" w:rsidRPr="002B7A53">
        <w:rPr>
          <w:rFonts w:asciiTheme="minorHAnsi" w:hAnsiTheme="minorHAnsi" w:cs="Calibri"/>
          <w:b/>
          <w:bCs/>
          <w:sz w:val="22"/>
          <w:szCs w:val="22"/>
        </w:rPr>
        <w:t>brutto:</w:t>
      </w:r>
      <w:r w:rsidR="002B0E51" w:rsidRPr="002B7A53">
        <w:rPr>
          <w:rFonts w:asciiTheme="minorHAnsi" w:hAnsiTheme="minorHAnsi" w:cs="Calibri"/>
          <w:sz w:val="22"/>
          <w:szCs w:val="22"/>
        </w:rPr>
        <w:t xml:space="preserve"> …………..</w:t>
      </w:r>
      <w:r w:rsidR="001C569B" w:rsidRPr="002B7A53">
        <w:rPr>
          <w:rFonts w:asciiTheme="minorHAnsi" w:hAnsiTheme="minorHAnsi" w:cs="Calibri"/>
          <w:sz w:val="22"/>
          <w:szCs w:val="22"/>
        </w:rPr>
        <w:t xml:space="preserve"> </w:t>
      </w:r>
      <w:r w:rsidR="002B0E51" w:rsidRPr="002B7A53">
        <w:rPr>
          <w:rFonts w:asciiTheme="minorHAnsi" w:hAnsiTheme="minorHAnsi" w:cs="Calibri"/>
          <w:sz w:val="22"/>
          <w:szCs w:val="22"/>
        </w:rPr>
        <w:t>(słow</w:t>
      </w:r>
      <w:r w:rsidR="00CB665F" w:rsidRPr="002B7A53">
        <w:rPr>
          <w:rFonts w:asciiTheme="minorHAnsi" w:hAnsiTheme="minorHAnsi" w:cs="Calibri"/>
          <w:sz w:val="22"/>
          <w:szCs w:val="22"/>
        </w:rPr>
        <w:t>n</w:t>
      </w:r>
      <w:r w:rsidR="002B0E51" w:rsidRPr="002B7A53">
        <w:rPr>
          <w:rFonts w:asciiTheme="minorHAnsi" w:hAnsiTheme="minorHAnsi" w:cs="Calibri"/>
          <w:sz w:val="22"/>
          <w:szCs w:val="22"/>
        </w:rPr>
        <w:t xml:space="preserve">ie </w:t>
      </w:r>
      <w:r w:rsidR="004F0FA2" w:rsidRPr="002B7A53">
        <w:rPr>
          <w:rFonts w:asciiTheme="minorHAnsi" w:hAnsiTheme="minorHAnsi" w:cs="Calibri"/>
          <w:sz w:val="22"/>
          <w:szCs w:val="22"/>
        </w:rPr>
        <w:t>zł</w:t>
      </w:r>
      <w:r w:rsidR="002B0E51" w:rsidRPr="002B7A53">
        <w:rPr>
          <w:rFonts w:asciiTheme="minorHAnsi" w:hAnsiTheme="minorHAnsi" w:cs="Calibri"/>
          <w:sz w:val="22"/>
          <w:szCs w:val="22"/>
        </w:rPr>
        <w:t>: …</w:t>
      </w:r>
      <w:r w:rsidR="00370A8D" w:rsidRPr="002B7A53">
        <w:rPr>
          <w:rFonts w:asciiTheme="minorHAnsi" w:hAnsiTheme="minorHAnsi" w:cs="Calibri"/>
          <w:sz w:val="22"/>
          <w:szCs w:val="22"/>
        </w:rPr>
        <w:t>………………………………………………</w:t>
      </w:r>
      <w:r w:rsidR="00FB23D9" w:rsidRPr="002B7A53">
        <w:rPr>
          <w:rFonts w:asciiTheme="minorHAnsi" w:hAnsiTheme="minorHAnsi" w:cs="Calibri"/>
          <w:sz w:val="22"/>
          <w:szCs w:val="22"/>
        </w:rPr>
        <w:t>..………………..)</w:t>
      </w:r>
      <w:r w:rsidR="00D457ED" w:rsidRPr="002B7A53">
        <w:rPr>
          <w:rFonts w:asciiTheme="minorHAnsi" w:hAnsiTheme="minorHAnsi" w:cs="Calibri"/>
          <w:sz w:val="22"/>
          <w:szCs w:val="22"/>
        </w:rPr>
        <w:t>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D457ED" w:rsidRPr="002B7A53" w14:paraId="68DD1412" w14:textId="1080B1C2" w:rsidTr="00D457ED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04BAC86" w14:textId="77777777" w:rsidR="00D457ED" w:rsidRPr="00C60400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</w:pPr>
            <w:r w:rsidRPr="00C60400"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2264F78" w14:textId="77777777" w:rsidR="00D457ED" w:rsidRPr="00C60400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</w:pPr>
            <w:r w:rsidRPr="00C60400"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2C390AC" w14:textId="77777777" w:rsidR="00D457ED" w:rsidRPr="00C60400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</w:pPr>
            <w:r w:rsidRPr="00C60400"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3920DC5" w14:textId="147513E5" w:rsidR="00D457ED" w:rsidRPr="00C60400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</w:pPr>
            <w:r w:rsidRPr="00C60400"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5271F00" w14:textId="77777777" w:rsidR="00D457ED" w:rsidRPr="00C60400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</w:pPr>
            <w:r w:rsidRPr="00C60400"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43022B0" w14:textId="7D98E053" w:rsidR="00D457ED" w:rsidRPr="00C60400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</w:pPr>
            <w:r w:rsidRPr="00C60400"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  <w:t>Wartość oferty brutto</w:t>
            </w:r>
          </w:p>
        </w:tc>
      </w:tr>
      <w:tr w:rsidR="00D457ED" w:rsidRPr="002B7A53" w14:paraId="201676EA" w14:textId="35AF9128" w:rsidTr="00D457ED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0457E4EA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3AF5877A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85B1C13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5A50ED0D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DA2F824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B606F7E" w14:textId="2C071E08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6</w:t>
            </w:r>
          </w:p>
        </w:tc>
      </w:tr>
      <w:tr w:rsidR="00D457ED" w:rsidRPr="002B7A53" w14:paraId="5C532804" w14:textId="2DA204F3" w:rsidTr="002B7A53">
        <w:trPr>
          <w:trHeight w:val="638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A970" w14:textId="0C8DF88B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/>
                <w:lang w:val="pl-PL"/>
              </w:rPr>
            </w:pPr>
          </w:p>
          <w:p w14:paraId="6F0C208D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AC85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/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485B" w14:textId="62504D98" w:rsidR="00D457ED" w:rsidRPr="002B7A53" w:rsidRDefault="00D457ED" w:rsidP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7CF6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/>
                <w:lang w:val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C229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</w:p>
          <w:p w14:paraId="5B335BBC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9F64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</w:p>
        </w:tc>
      </w:tr>
    </w:tbl>
    <w:p w14:paraId="292E1D77" w14:textId="066EB265" w:rsidR="00A8122E" w:rsidRPr="00DA19C5" w:rsidRDefault="00D457ED" w:rsidP="00DA19C5">
      <w:pPr>
        <w:pStyle w:val="Akapitzlist"/>
        <w:tabs>
          <w:tab w:val="left" w:pos="284"/>
        </w:tabs>
        <w:suppressAutoHyphens/>
        <w:ind w:left="425"/>
        <w:jc w:val="both"/>
        <w:rPr>
          <w:rFonts w:asciiTheme="minorHAnsi" w:hAnsiTheme="minorHAnsi"/>
          <w:i/>
          <w:iCs/>
          <w:sz w:val="18"/>
          <w:szCs w:val="18"/>
          <w:lang w:val="pl-PL"/>
        </w:rPr>
      </w:pPr>
      <w:r w:rsidRPr="00DA19C5">
        <w:rPr>
          <w:rFonts w:asciiTheme="minorHAnsi" w:eastAsia="Times New Roman" w:hAnsiTheme="minorHAnsi" w:cs="Calibri"/>
          <w:i/>
          <w:iCs/>
          <w:sz w:val="18"/>
          <w:szCs w:val="18"/>
          <w:lang w:val="pl-PL" w:eastAsia="zh-CN"/>
        </w:rPr>
        <w:t xml:space="preserve">Do oferty dołączyć należy karty katalogowe </w:t>
      </w:r>
      <w:r w:rsidRPr="00DA19C5">
        <w:rPr>
          <w:rFonts w:asciiTheme="minorHAnsi" w:hAnsiTheme="minorHAnsi"/>
          <w:i/>
          <w:iCs/>
          <w:sz w:val="18"/>
          <w:szCs w:val="18"/>
          <w:lang w:val="pl-PL"/>
        </w:rPr>
        <w:t>lub inny równoważny dokument potwierdzający zgodnoś</w:t>
      </w:r>
      <w:r w:rsidR="002E79A8" w:rsidRPr="00DA19C5">
        <w:rPr>
          <w:rFonts w:asciiTheme="minorHAnsi" w:hAnsiTheme="minorHAnsi"/>
          <w:i/>
          <w:iCs/>
          <w:sz w:val="18"/>
          <w:szCs w:val="18"/>
          <w:lang w:val="pl-PL"/>
        </w:rPr>
        <w:t>ć oferowanego urządzenia z SWZ.</w:t>
      </w:r>
    </w:p>
    <w:p w14:paraId="2C493756" w14:textId="77777777" w:rsidR="00CE0166" w:rsidRPr="00CE0166" w:rsidRDefault="00CE0166" w:rsidP="00CE0166">
      <w:pPr>
        <w:pStyle w:val="Zwykytekst1"/>
        <w:tabs>
          <w:tab w:val="left" w:pos="426"/>
        </w:tabs>
        <w:spacing w:line="288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</w:p>
    <w:p w14:paraId="675DF42B" w14:textId="6CB30EBC" w:rsidR="00F94412" w:rsidRPr="002B7A53" w:rsidRDefault="00557833" w:rsidP="00DA19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OŚWIADCZAMY,</w:t>
      </w:r>
      <w:r w:rsidRPr="002B7A53">
        <w:rPr>
          <w:rFonts w:asciiTheme="minorHAnsi" w:hAnsiTheme="minorHAnsi" w:cs="Calibri"/>
          <w:sz w:val="22"/>
          <w:szCs w:val="22"/>
        </w:rPr>
        <w:t xml:space="preserve"> że </w:t>
      </w:r>
      <w:r w:rsidR="002B0E51" w:rsidRPr="002B7A53">
        <w:rPr>
          <w:rFonts w:asciiTheme="minorHAnsi" w:hAnsiTheme="minorHAnsi"/>
          <w:sz w:val="22"/>
          <w:szCs w:val="22"/>
        </w:rPr>
        <w:t>akceptujemy</w:t>
      </w:r>
      <w:r w:rsidRPr="002B7A53">
        <w:rPr>
          <w:rFonts w:asciiTheme="minorHAnsi" w:hAnsiTheme="minorHAnsi"/>
          <w:sz w:val="22"/>
          <w:szCs w:val="22"/>
        </w:rPr>
        <w:t xml:space="preserve"> </w:t>
      </w:r>
      <w:r w:rsidR="00370A8D" w:rsidRPr="002B7A53">
        <w:rPr>
          <w:rFonts w:asciiTheme="minorHAnsi" w:hAnsiTheme="minorHAnsi"/>
          <w:sz w:val="22"/>
          <w:szCs w:val="22"/>
        </w:rPr>
        <w:t>termin realizacji zamówienia zgodnie z pkt. 5 SWZ</w:t>
      </w:r>
      <w:r w:rsidR="006B2B0B" w:rsidRPr="002B7A53">
        <w:rPr>
          <w:rFonts w:asciiTheme="minorHAnsi" w:hAnsiTheme="minorHAnsi"/>
          <w:sz w:val="22"/>
          <w:szCs w:val="22"/>
        </w:rPr>
        <w:t xml:space="preserve"> tj.</w:t>
      </w:r>
      <w:r w:rsidR="00F94412" w:rsidRPr="002B7A53">
        <w:rPr>
          <w:rFonts w:asciiTheme="minorHAnsi" w:hAnsiTheme="minorHAnsi"/>
          <w:sz w:val="22"/>
          <w:szCs w:val="22"/>
        </w:rPr>
        <w:t>:</w:t>
      </w:r>
    </w:p>
    <w:p w14:paraId="28C75F7C" w14:textId="2248A0EA" w:rsidR="00EB35F3" w:rsidRPr="002B7A53" w:rsidRDefault="00911BD7" w:rsidP="00DA19C5">
      <w:pPr>
        <w:pStyle w:val="Akapitzlist"/>
        <w:spacing w:line="288" w:lineRule="auto"/>
        <w:ind w:left="425"/>
        <w:rPr>
          <w:rFonts w:asciiTheme="minorHAnsi" w:eastAsia="Calibri" w:hAnsiTheme="minorHAnsi" w:cstheme="minorHAnsi"/>
          <w:lang w:val="pl-PL"/>
        </w:rPr>
      </w:pPr>
      <w:r w:rsidRPr="002B7A53">
        <w:rPr>
          <w:rFonts w:asciiTheme="minorHAnsi" w:eastAsia="Calibri" w:hAnsiTheme="minorHAnsi" w:cstheme="minorHAnsi"/>
          <w:b/>
          <w:bCs/>
          <w:lang w:val="pl-PL"/>
        </w:rPr>
        <w:t xml:space="preserve">do </w:t>
      </w:r>
      <w:r w:rsidR="00AE6E2D">
        <w:rPr>
          <w:rFonts w:asciiTheme="minorHAnsi" w:eastAsia="Calibri" w:hAnsiTheme="minorHAnsi" w:cstheme="minorHAnsi"/>
          <w:b/>
          <w:bCs/>
          <w:lang w:val="pl-PL"/>
        </w:rPr>
        <w:t>10 tygodni</w:t>
      </w:r>
      <w:r w:rsidR="002E79A8" w:rsidRPr="002B7A53">
        <w:rPr>
          <w:rFonts w:asciiTheme="minorHAnsi" w:eastAsia="Calibri" w:hAnsiTheme="minorHAnsi" w:cstheme="minorHAnsi"/>
          <w:b/>
          <w:bCs/>
          <w:lang w:val="pl-PL"/>
        </w:rPr>
        <w:t xml:space="preserve"> </w:t>
      </w:r>
      <w:r w:rsidR="00EB35F3" w:rsidRPr="002B7A53">
        <w:rPr>
          <w:rFonts w:asciiTheme="minorHAnsi" w:eastAsia="Calibri" w:hAnsiTheme="minorHAnsi" w:cstheme="minorHAnsi"/>
          <w:b/>
          <w:bCs/>
          <w:lang w:val="pl-PL"/>
        </w:rPr>
        <w:t>od daty zawarcia umowy</w:t>
      </w:r>
      <w:r w:rsidR="00EB35F3" w:rsidRPr="002B7A53">
        <w:rPr>
          <w:rFonts w:asciiTheme="minorHAnsi" w:eastAsia="Calibri" w:hAnsiTheme="minorHAnsi" w:cstheme="minorHAnsi"/>
          <w:lang w:val="pl-PL"/>
        </w:rPr>
        <w:t xml:space="preserve">. W terminie tym </w:t>
      </w:r>
      <w:r w:rsidR="00F53B26" w:rsidRPr="002B7A53">
        <w:rPr>
          <w:rFonts w:asciiTheme="minorHAnsi" w:eastAsia="Calibri" w:hAnsiTheme="minorHAnsi" w:cstheme="minorHAnsi"/>
          <w:lang w:val="pl-PL"/>
        </w:rPr>
        <w:t>uwzględniliśmy</w:t>
      </w:r>
      <w:r w:rsidR="00EB35F3" w:rsidRPr="002B7A53">
        <w:rPr>
          <w:rFonts w:asciiTheme="minorHAnsi" w:eastAsia="Calibri" w:hAnsiTheme="minorHAnsi" w:cstheme="minorHAnsi"/>
          <w:lang w:val="pl-PL"/>
        </w:rPr>
        <w:t xml:space="preserve"> czas na dostarczenie urządzenia, instalację i uruchomienie, przeszkolenie wyznaczonych pracowników Zamawiającego.</w:t>
      </w:r>
    </w:p>
    <w:p w14:paraId="772AAD59" w14:textId="77777777" w:rsidR="00F94412" w:rsidRPr="002B7A53" w:rsidRDefault="003C7AAB" w:rsidP="00DA19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5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 xml:space="preserve">OŚWIADCZAMY, </w:t>
      </w:r>
      <w:r w:rsidRPr="002B7A53">
        <w:rPr>
          <w:rFonts w:asciiTheme="minorHAnsi" w:hAnsiTheme="minorHAnsi" w:cs="Calibri"/>
          <w:sz w:val="22"/>
          <w:szCs w:val="22"/>
        </w:rPr>
        <w:t>że usługi gwarancyjne/serwis będą świadczone w okresie</w:t>
      </w:r>
      <w:r w:rsidR="00F94412" w:rsidRPr="002B7A53">
        <w:rPr>
          <w:rFonts w:asciiTheme="minorHAnsi" w:hAnsiTheme="minorHAnsi" w:cs="Calibri"/>
          <w:sz w:val="22"/>
          <w:szCs w:val="22"/>
        </w:rPr>
        <w:t>:</w:t>
      </w:r>
    </w:p>
    <w:p w14:paraId="0DC63E75" w14:textId="2DD4BE6B" w:rsidR="003C7AAB" w:rsidRPr="002B7A53" w:rsidRDefault="00601FB5" w:rsidP="00DA19C5">
      <w:pPr>
        <w:pStyle w:val="Zwykytekst1"/>
        <w:tabs>
          <w:tab w:val="left" w:pos="426"/>
        </w:tabs>
        <w:spacing w:line="288" w:lineRule="auto"/>
        <w:ind w:left="425"/>
        <w:jc w:val="both"/>
        <w:rPr>
          <w:rFonts w:asciiTheme="minorHAnsi" w:hAnsiTheme="minorHAnsi" w:cs="Calibri"/>
          <w:b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>……</w:t>
      </w:r>
      <w:r w:rsidR="00F94412" w:rsidRPr="002B7A53">
        <w:rPr>
          <w:rFonts w:asciiTheme="minorHAnsi" w:hAnsiTheme="minorHAnsi" w:cs="Calibri"/>
          <w:sz w:val="22"/>
          <w:szCs w:val="22"/>
        </w:rPr>
        <w:t>…..</w:t>
      </w:r>
      <w:r w:rsidRPr="002B7A53">
        <w:rPr>
          <w:rFonts w:asciiTheme="minorHAnsi" w:hAnsiTheme="minorHAnsi" w:cs="Calibri"/>
          <w:sz w:val="22"/>
          <w:szCs w:val="22"/>
        </w:rPr>
        <w:t>.</w:t>
      </w:r>
      <w:r w:rsidR="00F94412" w:rsidRPr="002B7A53">
        <w:rPr>
          <w:rFonts w:asciiTheme="minorHAnsi" w:hAnsiTheme="minorHAnsi" w:cs="Calibri"/>
          <w:sz w:val="22"/>
          <w:szCs w:val="22"/>
        </w:rPr>
        <w:t xml:space="preserve"> m-</w:t>
      </w:r>
      <w:proofErr w:type="spellStart"/>
      <w:r w:rsidR="00F94412" w:rsidRPr="002B7A53">
        <w:rPr>
          <w:rFonts w:asciiTheme="minorHAnsi" w:hAnsiTheme="minorHAnsi" w:cs="Calibri"/>
          <w:sz w:val="22"/>
          <w:szCs w:val="22"/>
        </w:rPr>
        <w:t>cy</w:t>
      </w:r>
      <w:proofErr w:type="spellEnd"/>
      <w:r w:rsidR="00F94412" w:rsidRPr="002B7A53">
        <w:rPr>
          <w:rFonts w:asciiTheme="minorHAnsi" w:hAnsiTheme="minorHAnsi" w:cs="Calibri"/>
          <w:sz w:val="22"/>
          <w:szCs w:val="22"/>
        </w:rPr>
        <w:t xml:space="preserve"> </w:t>
      </w:r>
      <w:r w:rsidRPr="002B7A53">
        <w:rPr>
          <w:rFonts w:asciiTheme="minorHAnsi" w:hAnsiTheme="minorHAnsi" w:cs="Calibri"/>
          <w:sz w:val="22"/>
          <w:szCs w:val="22"/>
        </w:rPr>
        <w:t>(</w:t>
      </w:r>
      <w:r w:rsidRPr="002B7A53">
        <w:rPr>
          <w:rFonts w:asciiTheme="minorHAnsi" w:hAnsiTheme="minorHAnsi" w:cs="Calibri"/>
          <w:b/>
          <w:bCs/>
          <w:sz w:val="22"/>
          <w:szCs w:val="22"/>
        </w:rPr>
        <w:t>min</w:t>
      </w:r>
      <w:r w:rsidR="002B7A53">
        <w:rPr>
          <w:rFonts w:asciiTheme="minorHAnsi" w:hAnsiTheme="minorHAnsi" w:cs="Calibri"/>
          <w:b/>
          <w:bCs/>
          <w:sz w:val="22"/>
          <w:szCs w:val="22"/>
        </w:rPr>
        <w:t>.</w:t>
      </w:r>
      <w:r w:rsidRPr="002B7A53">
        <w:rPr>
          <w:rFonts w:asciiTheme="minorHAnsi" w:hAnsiTheme="minorHAnsi" w:cs="Calibri"/>
          <w:b/>
          <w:bCs/>
          <w:sz w:val="22"/>
          <w:szCs w:val="22"/>
        </w:rPr>
        <w:t xml:space="preserve"> </w:t>
      </w:r>
      <w:r w:rsidR="00911BD7" w:rsidRPr="002B7A53">
        <w:rPr>
          <w:rFonts w:asciiTheme="minorHAnsi" w:hAnsiTheme="minorHAnsi" w:cs="Calibri"/>
          <w:b/>
          <w:sz w:val="22"/>
          <w:szCs w:val="22"/>
        </w:rPr>
        <w:t>24</w:t>
      </w:r>
      <w:r w:rsidR="003C7AAB" w:rsidRPr="002B7A53">
        <w:rPr>
          <w:rFonts w:asciiTheme="minorHAnsi" w:hAnsiTheme="minorHAnsi" w:cs="Calibri"/>
          <w:b/>
          <w:sz w:val="22"/>
          <w:szCs w:val="22"/>
        </w:rPr>
        <w:t xml:space="preserve"> </w:t>
      </w:r>
      <w:r w:rsidR="00D03B7D" w:rsidRPr="002B7A53">
        <w:rPr>
          <w:rFonts w:asciiTheme="minorHAnsi" w:hAnsiTheme="minorHAnsi" w:cs="Calibri"/>
          <w:b/>
          <w:sz w:val="22"/>
          <w:szCs w:val="22"/>
        </w:rPr>
        <w:t>miesięc</w:t>
      </w:r>
      <w:r w:rsidR="00D03B7D" w:rsidRPr="002B7A53">
        <w:rPr>
          <w:rFonts w:asciiTheme="minorHAnsi" w:hAnsiTheme="minorHAnsi" w:cs="Calibri"/>
          <w:b/>
          <w:strike/>
          <w:sz w:val="22"/>
          <w:szCs w:val="22"/>
        </w:rPr>
        <w:t>y</w:t>
      </w:r>
      <w:r w:rsidR="00E16345" w:rsidRPr="002B7A53">
        <w:rPr>
          <w:rFonts w:asciiTheme="minorHAnsi" w:hAnsiTheme="minorHAnsi" w:cs="Calibri"/>
          <w:b/>
          <w:sz w:val="22"/>
          <w:szCs w:val="22"/>
        </w:rPr>
        <w:t xml:space="preserve"> od daty odbioru urządzenia</w:t>
      </w:r>
      <w:r w:rsidRPr="002B7A53">
        <w:rPr>
          <w:rFonts w:asciiTheme="minorHAnsi" w:hAnsiTheme="minorHAnsi" w:cs="Calibri"/>
          <w:b/>
          <w:sz w:val="22"/>
          <w:szCs w:val="22"/>
        </w:rPr>
        <w:t>).</w:t>
      </w:r>
    </w:p>
    <w:p w14:paraId="66AC210E" w14:textId="77777777" w:rsidR="00557833" w:rsidRPr="002B7A53" w:rsidRDefault="00557833" w:rsidP="00DA19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5" w:hanging="426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OŚWIADCZAMY,</w:t>
      </w:r>
      <w:r w:rsidRPr="002B7A53">
        <w:rPr>
          <w:rFonts w:asciiTheme="minorHAnsi" w:hAnsiTheme="minorHAnsi" w:cs="Calibr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30526197" w:rsidR="00557833" w:rsidRPr="002B7A53" w:rsidRDefault="00557833" w:rsidP="00DA19C5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bCs/>
          <w:sz w:val="22"/>
          <w:szCs w:val="22"/>
        </w:rPr>
        <w:t xml:space="preserve">ZAMÓWIENIE ZREALIZUJEMY </w:t>
      </w:r>
      <w:r w:rsidRPr="002B7A53">
        <w:rPr>
          <w:rFonts w:asciiTheme="minorHAnsi" w:hAnsiTheme="minorHAnsi" w:cs="Calibri"/>
          <w:bCs/>
          <w:sz w:val="22"/>
          <w:szCs w:val="22"/>
        </w:rPr>
        <w:t>samodzielnie</w:t>
      </w:r>
      <w:r w:rsidR="009230D6" w:rsidRPr="002B7A53">
        <w:rPr>
          <w:rFonts w:asciiTheme="minorHAnsi" w:hAnsiTheme="minorHAnsi" w:cs="Calibri"/>
          <w:bCs/>
          <w:sz w:val="22"/>
          <w:szCs w:val="22"/>
        </w:rPr>
        <w:t>*/</w:t>
      </w:r>
      <w:r w:rsidRPr="002B7A53">
        <w:rPr>
          <w:rFonts w:asciiTheme="minorHAnsi" w:hAnsiTheme="minorHAnsi" w:cs="Calibri"/>
          <w:bCs/>
          <w:sz w:val="22"/>
          <w:szCs w:val="22"/>
        </w:rPr>
        <w:t>z udziałem następują</w:t>
      </w:r>
      <w:r w:rsidR="009946C7" w:rsidRPr="002B7A53">
        <w:rPr>
          <w:rFonts w:asciiTheme="minorHAnsi" w:hAnsiTheme="minorHAnsi" w:cs="Calibri"/>
          <w:bCs/>
          <w:sz w:val="22"/>
          <w:szCs w:val="22"/>
        </w:rPr>
        <w:t xml:space="preserve">cych </w:t>
      </w:r>
      <w:r w:rsidRPr="002B7A53">
        <w:rPr>
          <w:rFonts w:asciiTheme="minorHAnsi" w:hAnsiTheme="minorHAnsi" w:cs="Calibri"/>
          <w:bCs/>
          <w:sz w:val="22"/>
          <w:szCs w:val="22"/>
        </w:rPr>
        <w:t>podwykonawc</w:t>
      </w:r>
      <w:r w:rsidR="009230D6" w:rsidRPr="002B7A53">
        <w:rPr>
          <w:rFonts w:asciiTheme="minorHAnsi" w:hAnsiTheme="minorHAnsi" w:cs="Calibri"/>
          <w:bCs/>
          <w:sz w:val="22"/>
          <w:szCs w:val="22"/>
        </w:rPr>
        <w:t>ów (proszę podać)……………………</w:t>
      </w:r>
      <w:r w:rsidRPr="002B7A53">
        <w:rPr>
          <w:rFonts w:asciiTheme="minorHAnsi" w:hAnsiTheme="minorHAnsi" w:cs="Calibri"/>
          <w:bCs/>
          <w:sz w:val="22"/>
          <w:szCs w:val="22"/>
        </w:rPr>
        <w:t>……</w:t>
      </w:r>
      <w:r w:rsidR="00FB23D9" w:rsidRPr="002B7A53">
        <w:rPr>
          <w:rFonts w:asciiTheme="minorHAnsi" w:hAnsiTheme="minorHAnsi" w:cs="Calibri"/>
          <w:bCs/>
          <w:sz w:val="22"/>
          <w:szCs w:val="22"/>
        </w:rPr>
        <w:t>……………..</w:t>
      </w:r>
      <w:r w:rsidRPr="002B7A53">
        <w:rPr>
          <w:rFonts w:asciiTheme="minorHAnsi" w:hAnsiTheme="minorHAnsi" w:cs="Calibri"/>
          <w:bCs/>
          <w:sz w:val="22"/>
          <w:szCs w:val="22"/>
        </w:rPr>
        <w:t>….., którzy wykonywać będą następujące części zamówienia*: .....................................</w:t>
      </w:r>
      <w:r w:rsidR="009230D6" w:rsidRPr="002B7A53">
        <w:rPr>
          <w:rFonts w:asciiTheme="minorHAnsi" w:hAnsiTheme="minorHAnsi" w:cs="Calibri"/>
          <w:bCs/>
          <w:sz w:val="22"/>
          <w:szCs w:val="22"/>
        </w:rPr>
        <w:t>........</w:t>
      </w:r>
      <w:r w:rsidR="002B7A53">
        <w:rPr>
          <w:rFonts w:asciiTheme="minorHAnsi" w:hAnsiTheme="minorHAnsi" w:cs="Calibri"/>
          <w:bCs/>
          <w:sz w:val="22"/>
          <w:szCs w:val="22"/>
        </w:rPr>
        <w:t>.................................................................</w:t>
      </w:r>
      <w:r w:rsidR="009230D6" w:rsidRPr="002B7A53">
        <w:rPr>
          <w:rFonts w:asciiTheme="minorHAnsi" w:hAnsiTheme="minorHAnsi" w:cs="Calibri"/>
          <w:bCs/>
          <w:sz w:val="22"/>
          <w:szCs w:val="22"/>
        </w:rPr>
        <w:t>......................</w:t>
      </w:r>
      <w:r w:rsidRPr="002B7A53">
        <w:rPr>
          <w:rFonts w:asciiTheme="minorHAnsi" w:hAnsiTheme="minorHAnsi" w:cs="Calibri"/>
          <w:bCs/>
          <w:sz w:val="22"/>
          <w:szCs w:val="22"/>
        </w:rPr>
        <w:t>..</w:t>
      </w:r>
    </w:p>
    <w:p w14:paraId="7C3798C9" w14:textId="3A79CD83" w:rsidR="00557833" w:rsidRPr="002B7A53" w:rsidRDefault="00557833" w:rsidP="00DA19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AKCEPTUJEMY</w:t>
      </w:r>
      <w:r w:rsidRPr="002B7A53">
        <w:rPr>
          <w:rFonts w:asciiTheme="minorHAnsi" w:hAnsiTheme="minorHAnsi" w:cs="Calibri"/>
          <w:sz w:val="22"/>
          <w:szCs w:val="22"/>
        </w:rPr>
        <w:t xml:space="preserve"> warunki płatności określone przez Zamawiającego w projek</w:t>
      </w:r>
      <w:r w:rsidR="00FB23D9" w:rsidRPr="002B7A53">
        <w:rPr>
          <w:rFonts w:asciiTheme="minorHAnsi" w:hAnsiTheme="minorHAnsi" w:cs="Calibri"/>
          <w:sz w:val="22"/>
          <w:szCs w:val="22"/>
        </w:rPr>
        <w:t>towanych postanowieniach umowy.</w:t>
      </w:r>
    </w:p>
    <w:p w14:paraId="7BED5C77" w14:textId="327AB4C0" w:rsidR="00557833" w:rsidRPr="002B7A53" w:rsidRDefault="00557833" w:rsidP="00DA19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OŚWIADCZAMY</w:t>
      </w:r>
      <w:r w:rsidRPr="002B7A53">
        <w:rPr>
          <w:rFonts w:asciiTheme="minorHAnsi" w:hAnsiTheme="minorHAnsi" w:cs="Calibri"/>
          <w:sz w:val="22"/>
          <w:szCs w:val="22"/>
        </w:rPr>
        <w:t>, iż – za wyjątkiem informacji i dokumentów zawartych w ofercie, oraz w dokumentach złożonych wraz z ofertą, na</w:t>
      </w:r>
      <w:r w:rsidR="002B7A53">
        <w:rPr>
          <w:rFonts w:asciiTheme="minorHAnsi" w:hAnsiTheme="minorHAnsi" w:cs="Calibri"/>
          <w:sz w:val="22"/>
          <w:szCs w:val="22"/>
        </w:rPr>
        <w:t xml:space="preserve"> stronach nr od ___ do __</w:t>
      </w:r>
      <w:r w:rsidRPr="002B7A53">
        <w:rPr>
          <w:rFonts w:asciiTheme="minorHAnsi" w:hAnsiTheme="minorHAnsi" w:cs="Calibri"/>
          <w:sz w:val="22"/>
          <w:szCs w:val="22"/>
        </w:rPr>
        <w:t>_ - niniejsza oferta oraz wszelkie załączniki do niej są jawne i nie zawierają informacji stanowiących tajemnicę przedsiębiorstwa w rozumieniu przepisów o zwalczaniu nieuczciwej konkurencji.</w:t>
      </w:r>
    </w:p>
    <w:p w14:paraId="5C012E66" w14:textId="68589004" w:rsidR="00557833" w:rsidRPr="002B7A53" w:rsidRDefault="00557833" w:rsidP="00DA19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 xml:space="preserve">OŚWIADCZAMY, że uważamy się </w:t>
      </w:r>
      <w:r w:rsidRPr="002B7A53">
        <w:rPr>
          <w:rFonts w:asciiTheme="minorHAnsi" w:hAnsiTheme="minorHAnsi" w:cs="Calibri"/>
          <w:sz w:val="22"/>
          <w:szCs w:val="22"/>
        </w:rPr>
        <w:t xml:space="preserve">za związanych niniejszą ofertą przez okres wskazany w pkt 13.1 </w:t>
      </w:r>
      <w:r w:rsidR="003C7AAB" w:rsidRPr="002B7A53">
        <w:rPr>
          <w:rFonts w:asciiTheme="minorHAnsi" w:hAnsiTheme="minorHAnsi" w:cs="Calibri"/>
          <w:sz w:val="22"/>
          <w:szCs w:val="22"/>
        </w:rPr>
        <w:t>SWZ.</w:t>
      </w:r>
    </w:p>
    <w:p w14:paraId="685E1127" w14:textId="147FD15E" w:rsidR="00557833" w:rsidRPr="002B7A53" w:rsidRDefault="00557833" w:rsidP="00DA19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 xml:space="preserve">OŚWIADCZAMY, </w:t>
      </w:r>
      <w:r w:rsidRPr="002B7A53">
        <w:rPr>
          <w:rFonts w:asciiTheme="minorHAnsi" w:hAnsiTheme="minorHAnsi" w:cs="Calibri"/>
          <w:sz w:val="22"/>
          <w:szCs w:val="22"/>
        </w:rPr>
        <w:t>że wypełnimy obowiązki informacyjne przewidziane w art. 1</w:t>
      </w:r>
      <w:r w:rsidR="009C11D6" w:rsidRPr="002B7A53">
        <w:rPr>
          <w:rFonts w:asciiTheme="minorHAnsi" w:hAnsiTheme="minorHAnsi" w:cs="Calibri"/>
          <w:sz w:val="22"/>
          <w:szCs w:val="22"/>
        </w:rPr>
        <w:t>3</w:t>
      </w:r>
      <w:r w:rsidRPr="002B7A53">
        <w:rPr>
          <w:rFonts w:asciiTheme="minorHAnsi" w:hAnsiTheme="minorHAnsi" w:cs="Calibri"/>
          <w:sz w:val="22"/>
          <w:szCs w:val="22"/>
        </w:rPr>
        <w:t xml:space="preserve"> RODO wobec osób fizycznych, od których dane osobowe bezpośrednio lub pośrednio pozyskałem w celu ubiegania</w:t>
      </w:r>
      <w:r w:rsidRPr="002B7A53">
        <w:rPr>
          <w:rFonts w:asciiTheme="minorHAnsi" w:hAnsiTheme="minorHAnsi" w:cs="Calibri"/>
          <w:b/>
          <w:sz w:val="22"/>
          <w:szCs w:val="22"/>
        </w:rPr>
        <w:t xml:space="preserve"> </w:t>
      </w:r>
      <w:r w:rsidRPr="002B7A53">
        <w:rPr>
          <w:rFonts w:asciiTheme="minorHAnsi" w:hAnsiTheme="minorHAnsi" w:cs="Calibri"/>
          <w:sz w:val="22"/>
          <w:szCs w:val="22"/>
        </w:rPr>
        <w:t>się o udzielenie zamówienia publicznego w niniejszym postępowaniu.**</w:t>
      </w:r>
    </w:p>
    <w:p w14:paraId="7BC503CB" w14:textId="1E08CF73" w:rsidR="00557833" w:rsidRPr="002B7A53" w:rsidRDefault="00557833" w:rsidP="00C60400">
      <w:pPr>
        <w:pStyle w:val="Zwykytekst1"/>
        <w:numPr>
          <w:ilvl w:val="0"/>
          <w:numId w:val="16"/>
        </w:numPr>
        <w:tabs>
          <w:tab w:val="left" w:pos="426"/>
        </w:tabs>
        <w:ind w:left="360" w:hanging="360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>ZAŁĄCZNIKAMI do niniejszej oferty są:</w:t>
      </w:r>
    </w:p>
    <w:p w14:paraId="502F81E6" w14:textId="38640BC1" w:rsidR="00557833" w:rsidRPr="002B7A53" w:rsidRDefault="00557833" w:rsidP="00C60400">
      <w:pPr>
        <w:pStyle w:val="Zwykytekst1"/>
        <w:ind w:left="357"/>
        <w:jc w:val="both"/>
        <w:rPr>
          <w:rFonts w:asciiTheme="minorHAnsi" w:hAnsiTheme="minorHAnsi" w:cs="Calibri"/>
        </w:rPr>
      </w:pPr>
      <w:r w:rsidRPr="002B7A53">
        <w:rPr>
          <w:rFonts w:asciiTheme="minorHAnsi" w:hAnsiTheme="minorHAnsi" w:cs="Calibri"/>
        </w:rPr>
        <w:t>- formularz oświadczenia o niepodleganiu wykluczeniu i spełnianiu warunków udziału w postępowaniu</w:t>
      </w:r>
      <w:r w:rsidR="00911BD7" w:rsidRPr="002B7A53">
        <w:rPr>
          <w:rFonts w:asciiTheme="minorHAnsi" w:hAnsiTheme="minorHAnsi" w:cs="Calibri"/>
        </w:rPr>
        <w:t>;</w:t>
      </w:r>
    </w:p>
    <w:p w14:paraId="4945DA11" w14:textId="45387022" w:rsidR="00557833" w:rsidRPr="002B7A53" w:rsidRDefault="00C60400" w:rsidP="00C60400">
      <w:pPr>
        <w:pStyle w:val="Zwykytekst1"/>
        <w:ind w:left="357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- </w:t>
      </w:r>
      <w:r w:rsidR="00407DC0" w:rsidRPr="002B7A53">
        <w:rPr>
          <w:rFonts w:asciiTheme="minorHAnsi" w:hAnsiTheme="minorHAnsi" w:cs="Calibri"/>
        </w:rPr>
        <w:t>karta</w:t>
      </w:r>
      <w:r w:rsidR="002B0211" w:rsidRPr="002B7A53">
        <w:rPr>
          <w:rFonts w:asciiTheme="minorHAnsi" w:hAnsiTheme="minorHAnsi" w:cs="Calibri"/>
        </w:rPr>
        <w:t>/-y</w:t>
      </w:r>
      <w:r w:rsidR="00407DC0" w:rsidRPr="002B7A53">
        <w:rPr>
          <w:rFonts w:asciiTheme="minorHAnsi" w:hAnsiTheme="minorHAnsi" w:cs="Calibri"/>
        </w:rPr>
        <w:t xml:space="preserve"> katalogowa</w:t>
      </w:r>
      <w:r w:rsidR="002B0211" w:rsidRPr="002B7A53">
        <w:rPr>
          <w:rFonts w:asciiTheme="minorHAnsi" w:hAnsiTheme="minorHAnsi" w:cs="Calibri"/>
        </w:rPr>
        <w:t>/-e</w:t>
      </w:r>
      <w:r w:rsidR="00F36CC2" w:rsidRPr="002B7A53">
        <w:rPr>
          <w:rFonts w:asciiTheme="minorHAnsi" w:hAnsiTheme="minorHAnsi" w:cs="Calibri"/>
        </w:rPr>
        <w:t xml:space="preserve"> oferowanego urządzenia</w:t>
      </w:r>
      <w:r w:rsidR="00911BD7" w:rsidRPr="002B7A53">
        <w:rPr>
          <w:rFonts w:asciiTheme="minorHAnsi" w:hAnsiTheme="minorHAnsi" w:cs="Calibri"/>
        </w:rPr>
        <w:t>;</w:t>
      </w:r>
    </w:p>
    <w:p w14:paraId="7B2E851E" w14:textId="318FF6ED" w:rsidR="00557833" w:rsidRPr="002B7A53" w:rsidRDefault="002B7A53" w:rsidP="00C60400">
      <w:pPr>
        <w:pStyle w:val="Zwykytekst1"/>
        <w:ind w:left="357"/>
        <w:jc w:val="both"/>
        <w:rPr>
          <w:rFonts w:asciiTheme="minorHAnsi" w:hAnsiTheme="minorHAnsi" w:cs="Calibri"/>
        </w:rPr>
      </w:pPr>
      <w:r w:rsidRPr="002B7A53">
        <w:rPr>
          <w:rFonts w:asciiTheme="minorHAnsi" w:hAnsiTheme="minorHAnsi" w:cs="Calibri"/>
        </w:rPr>
        <w:t>- ……………………………………………………………………….</w:t>
      </w:r>
    </w:p>
    <w:p w14:paraId="7A375FCD" w14:textId="10346AD1" w:rsidR="00F251E3" w:rsidRDefault="00F251E3" w:rsidP="00557833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</w:p>
    <w:p w14:paraId="45F29F9A" w14:textId="77777777" w:rsidR="00CE0166" w:rsidRDefault="00CE0166" w:rsidP="00557833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</w:p>
    <w:p w14:paraId="42B5D2A6" w14:textId="4C891B6F" w:rsidR="00557833" w:rsidRPr="00C60400" w:rsidRDefault="00557833" w:rsidP="00557833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C60400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14:paraId="545F02CB" w14:textId="77777777" w:rsidR="00557833" w:rsidRPr="00C60400" w:rsidRDefault="00557833" w:rsidP="00E64445">
      <w:pPr>
        <w:pStyle w:val="Tekstpodstawowy"/>
        <w:ind w:right="-425"/>
        <w:rPr>
          <w:rFonts w:ascii="Calibri" w:hAnsi="Calibri" w:cs="Calibri"/>
          <w:sz w:val="18"/>
          <w:szCs w:val="18"/>
        </w:rPr>
      </w:pPr>
      <w:r w:rsidRPr="00C60400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C60400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C60400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C60400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C60400">
        <w:rPr>
          <w:rFonts w:ascii="Calibri" w:hAnsi="Calibri" w:cs="Calibri"/>
          <w:sz w:val="18"/>
          <w:szCs w:val="18"/>
        </w:rPr>
        <w:t>ami</w:t>
      </w:r>
      <w:proofErr w:type="spellEnd"/>
      <w:r w:rsidRPr="00C60400">
        <w:rPr>
          <w:rFonts w:ascii="Calibri" w:hAnsi="Calibri" w:cs="Calibri"/>
          <w:sz w:val="18"/>
          <w:szCs w:val="18"/>
        </w:rPr>
        <w:t xml:space="preserve">) potwierdzającymi prawo do reprezentacji Wykonawcy przez osobę podpisującą ofertę. </w:t>
      </w:r>
    </w:p>
    <w:p w14:paraId="226694AD" w14:textId="742F96A7" w:rsidR="00557833" w:rsidRPr="00C604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8"/>
          <w:szCs w:val="18"/>
        </w:rPr>
      </w:pPr>
      <w:r w:rsidRPr="00C60400">
        <w:rPr>
          <w:rFonts w:ascii="Calibri" w:hAnsi="Calibri" w:cs="Calibri"/>
          <w:bCs/>
          <w:sz w:val="18"/>
          <w:szCs w:val="18"/>
        </w:rPr>
        <w:t>* - niepotrzebne skreślić.</w:t>
      </w:r>
    </w:p>
    <w:p w14:paraId="075737BB" w14:textId="14F310B9" w:rsidR="00A71F0C" w:rsidRPr="002B7A53" w:rsidRDefault="00A71F0C" w:rsidP="002B7A53">
      <w:pPr>
        <w:rPr>
          <w:rFonts w:ascii="Calibri" w:eastAsia="Calibri" w:hAnsi="Calibri"/>
          <w:i/>
          <w:sz w:val="16"/>
          <w:szCs w:val="16"/>
        </w:rPr>
      </w:pPr>
      <w:r w:rsidRPr="00C60400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</w:t>
      </w:r>
      <w:r w:rsidRPr="002B7A53">
        <w:rPr>
          <w:rFonts w:ascii="Calibri" w:eastAsia="Calibri" w:hAnsi="Calibri"/>
          <w:i/>
          <w:sz w:val="16"/>
          <w:szCs w:val="16"/>
        </w:rPr>
        <w:t xml:space="preserve"> do art. 13 ust. 4 RODO treści oświadczenia Wykonawca nie składa (usunięcie treści oświadczenia np. przez jego wykreślenie).</w:t>
      </w:r>
    </w:p>
    <w:p w14:paraId="6A7CA416" w14:textId="0941781B" w:rsidR="00CE0166" w:rsidRDefault="00CE0166" w:rsidP="0055783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2FA94E4B" w14:textId="77777777" w:rsidR="00CE0166" w:rsidRDefault="00CE0166" w:rsidP="0055783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5F5342F1" w14:textId="02B16502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54084952" w:rsidR="00557833" w:rsidRPr="00493C6F" w:rsidRDefault="00ED6063" w:rsidP="003422F5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</w:t>
            </w:r>
            <w:r w:rsidR="003422F5">
              <w:rPr>
                <w:sz w:val="24"/>
                <w:szCs w:val="24"/>
              </w:rPr>
              <w:t>.31</w:t>
            </w:r>
            <w:r w:rsidR="005E6686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160EB1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14FDCD2B" w:rsidR="0029329B" w:rsidRDefault="002E64BB" w:rsidP="001F5FA1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</w:t>
      </w:r>
      <w:r w:rsidRPr="00160EB1">
        <w:rPr>
          <w:rFonts w:asciiTheme="minorHAnsi" w:hAnsiTheme="minorHAnsi" w:cstheme="minorHAnsi"/>
          <w:sz w:val="24"/>
          <w:szCs w:val="24"/>
        </w:rPr>
        <w:t xml:space="preserve">postępowaniu o zamówienie publiczne nr 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TO.260</w:t>
      </w:r>
      <w:r w:rsidR="003422F5">
        <w:rPr>
          <w:rFonts w:asciiTheme="minorHAnsi" w:hAnsiTheme="minorHAnsi" w:cstheme="minorHAnsi"/>
          <w:b/>
          <w:bCs/>
          <w:sz w:val="24"/>
          <w:szCs w:val="24"/>
        </w:rPr>
        <w:t>.31</w:t>
      </w:r>
      <w:r w:rsidR="0029329B" w:rsidRPr="00160EB1">
        <w:rPr>
          <w:rFonts w:asciiTheme="minorHAnsi" w:hAnsiTheme="minorHAnsi" w:cstheme="minorHAnsi"/>
          <w:b/>
          <w:bCs/>
          <w:sz w:val="24"/>
          <w:szCs w:val="24"/>
        </w:rPr>
        <w:t>TA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160EB1" w:rsidRPr="00160EB1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9329B" w:rsidRPr="00160EB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160EB1">
        <w:rPr>
          <w:rFonts w:asciiTheme="minorHAnsi" w:hAnsiTheme="minorHAnsi" w:cstheme="minorHAnsi"/>
          <w:sz w:val="24"/>
          <w:szCs w:val="24"/>
        </w:rPr>
        <w:t xml:space="preserve">prowadzonym w trybie podstawowym </w:t>
      </w:r>
      <w:r w:rsidR="0029329B" w:rsidRPr="00160EB1">
        <w:rPr>
          <w:rFonts w:asciiTheme="minorHAnsi" w:hAnsiTheme="minorHAnsi" w:cstheme="minorHAnsi"/>
          <w:sz w:val="24"/>
          <w:szCs w:val="24"/>
        </w:rPr>
        <w:t>p.n.</w:t>
      </w:r>
      <w:r w:rsidRPr="00160EB1">
        <w:rPr>
          <w:rFonts w:asciiTheme="minorHAnsi" w:hAnsiTheme="minorHAnsi" w:cstheme="minorHAnsi"/>
          <w:sz w:val="24"/>
          <w:szCs w:val="24"/>
        </w:rPr>
        <w:t xml:space="preserve"> </w:t>
      </w:r>
      <w:r w:rsidR="00F53B26" w:rsidRPr="00160EB1">
        <w:rPr>
          <w:rFonts w:asciiTheme="minorHAnsi" w:hAnsiTheme="minorHAnsi" w:cstheme="minorHAnsi"/>
          <w:b/>
          <w:i/>
          <w:color w:val="0070C0"/>
          <w:sz w:val="24"/>
          <w:szCs w:val="24"/>
        </w:rPr>
        <w:t>„</w:t>
      </w:r>
      <w:r w:rsidR="00A56E03" w:rsidRPr="00A56E03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Dostawa fabrycznie nowej komory do sezonowania próbek zapraw murarskich</w:t>
      </w:r>
      <w:r w:rsidR="00F53B26" w:rsidRPr="00160EB1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”</w:t>
      </w:r>
      <w:r w:rsidRPr="00160EB1">
        <w:rPr>
          <w:rFonts w:asciiTheme="minorHAnsi" w:hAnsiTheme="minorHAnsi" w:cstheme="minorHAnsi"/>
          <w:sz w:val="24"/>
          <w:szCs w:val="24"/>
        </w:rPr>
        <w:t xml:space="preserve"> oświadczamy, że 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 w:rsidRPr="00160EB1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wskazany w punkcie 9 </w:t>
      </w:r>
      <w:r w:rsidR="009223FD"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5F7A6EE7" w:rsidR="0029329B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a)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 w:rsidR="00F53B26">
        <w:rPr>
          <w:rFonts w:asciiTheme="minorHAnsi" w:hAnsiTheme="minorHAnsi" w:cstheme="minorHAnsi"/>
          <w:sz w:val="24"/>
          <w:szCs w:val="24"/>
        </w:rPr>
        <w:t xml:space="preserve"> 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2E64BB"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2E64BB" w:rsidRPr="002E64BB">
        <w:rPr>
          <w:rFonts w:asciiTheme="minorHAnsi" w:hAnsiTheme="minorHAnsi" w:cstheme="minorHAnsi"/>
          <w:sz w:val="24"/>
          <w:szCs w:val="24"/>
        </w:rPr>
        <w:t>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b) z przedmiotowego postępowania na podstawie art. 7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77777777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69DD93DA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685C2334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3422F5">
              <w:rPr>
                <w:rFonts w:ascii="Calibri" w:hAnsi="Calibri" w:cs="Calibri"/>
                <w:b/>
                <w:sz w:val="22"/>
                <w:szCs w:val="22"/>
              </w:rPr>
              <w:t>.31</w:t>
            </w:r>
            <w:r w:rsidR="005E668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042CFF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160EB1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B5362D8" w14:textId="48B85142" w:rsidR="00557833" w:rsidRDefault="00557833" w:rsidP="00036573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143D59">
        <w:rPr>
          <w:rFonts w:ascii="Calibri" w:hAnsi="Calibri" w:cs="Calibri"/>
          <w:bCs/>
          <w:sz w:val="22"/>
          <w:szCs w:val="22"/>
        </w:rPr>
        <w:t xml:space="preserve">Oświadczenie w </w:t>
      </w:r>
      <w:r w:rsidRPr="00160EB1">
        <w:rPr>
          <w:rFonts w:ascii="Calibri" w:hAnsi="Calibri" w:cs="Calibri"/>
          <w:bCs/>
          <w:sz w:val="22"/>
          <w:szCs w:val="22"/>
        </w:rPr>
        <w:t>postępowaniu</w:t>
      </w:r>
      <w:r w:rsidR="00EB11ED" w:rsidRPr="00160EB1">
        <w:rPr>
          <w:rFonts w:ascii="Calibri" w:hAnsi="Calibri" w:cs="Calibri"/>
          <w:bCs/>
          <w:sz w:val="22"/>
          <w:szCs w:val="22"/>
        </w:rPr>
        <w:t xml:space="preserve"> p.n. </w:t>
      </w:r>
      <w:r w:rsidR="00036573" w:rsidRPr="00160EB1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A56E03" w:rsidRPr="00A56E0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 fabrycznie nowej komory do sezonowania próbek zapraw murarskich</w:t>
      </w:r>
      <w:r w:rsidR="00036573" w:rsidRPr="00160EB1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”.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EB11ED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EB11ED">
        <w:rPr>
          <w:rFonts w:ascii="Calibri" w:hAnsi="Calibri" w:cs="Calibri"/>
          <w:sz w:val="20"/>
          <w:szCs w:val="20"/>
        </w:rPr>
        <w:t>ami</w:t>
      </w:r>
      <w:proofErr w:type="spellEnd"/>
      <w:r w:rsidRPr="00EB11ED">
        <w:rPr>
          <w:rFonts w:ascii="Calibri" w:hAnsi="Calibri" w:cs="Calibri"/>
          <w:sz w:val="20"/>
          <w:szCs w:val="20"/>
        </w:rPr>
        <w:t>) potwierdzającymi prawo do reprezentacji Wykonawcy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01721B58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0A835456" w:rsidR="00557833" w:rsidRPr="00554622" w:rsidRDefault="00ED6063" w:rsidP="00903B33">
            <w:pPr>
              <w:pStyle w:val="9kursywa"/>
            </w:pPr>
            <w:r>
              <w:rPr>
                <w:sz w:val="22"/>
                <w:szCs w:val="22"/>
              </w:rPr>
              <w:t>TO.260</w:t>
            </w:r>
            <w:r w:rsidR="003422F5">
              <w:rPr>
                <w:sz w:val="22"/>
                <w:szCs w:val="22"/>
              </w:rPr>
              <w:t>.31</w:t>
            </w:r>
            <w:r w:rsidR="005E6686">
              <w:rPr>
                <w:sz w:val="22"/>
                <w:szCs w:val="22"/>
              </w:rPr>
              <w:t>TA</w:t>
            </w:r>
            <w:r>
              <w:rPr>
                <w:sz w:val="22"/>
                <w:szCs w:val="22"/>
              </w:rPr>
              <w:t>.</w:t>
            </w:r>
            <w:r w:rsidR="00042CFF">
              <w:rPr>
                <w:sz w:val="22"/>
                <w:szCs w:val="22"/>
              </w:rPr>
              <w:t>202</w:t>
            </w:r>
            <w:r w:rsidR="00160EB1">
              <w:rPr>
                <w:sz w:val="22"/>
                <w:szCs w:val="22"/>
              </w:rPr>
              <w:t>2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7F40ABBE" w14:textId="74981B34" w:rsidR="00E568B9" w:rsidRPr="002F56EC" w:rsidRDefault="00143D59" w:rsidP="00E0254D">
      <w:pPr>
        <w:pStyle w:val="Zwykytekst2"/>
        <w:tabs>
          <w:tab w:val="left" w:leader="dot" w:pos="9072"/>
        </w:tabs>
        <w:spacing w:line="276" w:lineRule="auto"/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  <w:r w:rsidRPr="002F56EC">
        <w:rPr>
          <w:rFonts w:ascii="Calibri" w:hAnsi="Calibri"/>
          <w:sz w:val="22"/>
          <w:szCs w:val="22"/>
        </w:rPr>
        <w:t>Sk</w:t>
      </w:r>
      <w:r w:rsidRPr="002F56EC">
        <w:rPr>
          <w:rFonts w:ascii="Calibri" w:hAnsi="Calibri" w:hint="eastAsia"/>
          <w:sz w:val="22"/>
          <w:szCs w:val="22"/>
        </w:rPr>
        <w:t>ł</w:t>
      </w:r>
      <w:r w:rsidRPr="002F56EC">
        <w:rPr>
          <w:rFonts w:ascii="Calibri" w:hAnsi="Calibri"/>
          <w:sz w:val="22"/>
          <w:szCs w:val="22"/>
        </w:rPr>
        <w:t>adaj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c ofert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 xml:space="preserve"> w post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powaniu o zamówienie publiczne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prowadzonym w trybie podstawowym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pn.: </w:t>
      </w:r>
      <w:r w:rsidR="00036573" w:rsidRPr="00526F8B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A56E03" w:rsidRPr="00A56E0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 fabrycznie nowej komory do sezonowania próbek zapraw murarskich</w:t>
      </w:r>
      <w:r w:rsidR="0003657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” </w:t>
      </w:r>
      <w:r w:rsidRPr="002F56EC">
        <w:rPr>
          <w:rFonts w:ascii="Calibri" w:hAnsi="Calibri"/>
          <w:sz w:val="22"/>
          <w:szCs w:val="22"/>
        </w:rPr>
        <w:t>o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 xml:space="preserve">wiadczamy, </w:t>
      </w:r>
      <w:r w:rsidRPr="002F56EC">
        <w:rPr>
          <w:rFonts w:ascii="Calibri" w:hAnsi="Calibri" w:hint="eastAsia"/>
          <w:sz w:val="22"/>
          <w:szCs w:val="22"/>
        </w:rPr>
        <w:t>ż</w:t>
      </w:r>
      <w:r w:rsidRPr="002F56EC">
        <w:rPr>
          <w:rFonts w:ascii="Calibri" w:hAnsi="Calibri"/>
          <w:sz w:val="22"/>
          <w:szCs w:val="22"/>
        </w:rPr>
        <w:t>e zrealizowali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>my w ci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gu ostatnich 3 lat nast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puj</w:t>
      </w:r>
      <w:r w:rsidRPr="002F56EC">
        <w:rPr>
          <w:rFonts w:ascii="Calibri" w:hAnsi="Calibri" w:hint="eastAsia"/>
          <w:sz w:val="22"/>
          <w:szCs w:val="22"/>
        </w:rPr>
        <w:t>ą</w:t>
      </w:r>
      <w:r w:rsidR="00C6134C" w:rsidRPr="002F56EC">
        <w:rPr>
          <w:rFonts w:ascii="Calibri" w:hAnsi="Calibri"/>
          <w:sz w:val="22"/>
          <w:szCs w:val="22"/>
        </w:rPr>
        <w:t>ce podobne zamówienie</w:t>
      </w:r>
      <w:r w:rsidR="00895E3F" w:rsidRPr="002F56EC">
        <w:rPr>
          <w:rFonts w:asciiTheme="minorHAnsi" w:hAnsiTheme="minorHAnsi"/>
          <w:sz w:val="22"/>
          <w:szCs w:val="22"/>
        </w:rPr>
        <w:t xml:space="preserve"> tj.</w:t>
      </w:r>
    </w:p>
    <w:p w14:paraId="1B5D2362" w14:textId="6F09856B" w:rsidR="00557833" w:rsidRPr="00554622" w:rsidRDefault="00557833" w:rsidP="00E568B9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do…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549D6224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 xml:space="preserve">zł </w:t>
            </w:r>
            <w:r w:rsidR="00D7460A">
              <w:rPr>
                <w:rFonts w:ascii="Calibri" w:hAnsi="Calibri"/>
                <w:b/>
              </w:rPr>
              <w:t>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0A41B1ED" w:rsidR="00772276" w:rsidRPr="00D7460A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>Załączamy dokumenty potwierdzające należyte wykonanie dostaw zgodnie z pkt. 9.</w:t>
      </w:r>
      <w:r w:rsidR="000E7F3C" w:rsidRPr="00D7460A">
        <w:rPr>
          <w:rFonts w:ascii="Calibri" w:eastAsia="Times New Roman" w:hAnsi="Calibri"/>
          <w:sz w:val="22"/>
          <w:szCs w:val="22"/>
          <w:lang w:eastAsia="x-none"/>
        </w:rPr>
        <w:t>1.4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SWZ.</w:t>
      </w:r>
    </w:p>
    <w:p w14:paraId="29DB3D3F" w14:textId="31D3A605" w:rsidR="00557833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F94E350" w14:textId="2DE13135" w:rsidR="00D7460A" w:rsidRDefault="00D7460A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3297A1F" w14:textId="77777777" w:rsidR="00D7460A" w:rsidRPr="00554622" w:rsidRDefault="00D7460A" w:rsidP="00D7460A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602B8BF1" w:rsidR="00B92095" w:rsidRPr="00D7460A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D7460A">
        <w:rPr>
          <w:rFonts w:ascii="Calibri" w:hAnsi="Calibri" w:cs="Calibri"/>
          <w:sz w:val="20"/>
          <w:szCs w:val="20"/>
        </w:rPr>
        <w:t>ami</w:t>
      </w:r>
      <w:proofErr w:type="spellEnd"/>
      <w:r w:rsidRPr="00D7460A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6763DA07" w14:textId="07BC9965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1" w:name="_GoBack"/>
      <w:bookmarkEnd w:id="1"/>
    </w:p>
    <w:sectPr w:rsidR="0055783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66923" w14:textId="77777777" w:rsidR="007B7E96" w:rsidRDefault="007B7E96" w:rsidP="00557833">
      <w:r>
        <w:separator/>
      </w:r>
    </w:p>
  </w:endnote>
  <w:endnote w:type="continuationSeparator" w:id="0">
    <w:p w14:paraId="0D27F5C6" w14:textId="77777777" w:rsidR="007B7E96" w:rsidRDefault="007B7E96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7B7E96" w:rsidRDefault="007B7E9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65D94221" w:rsidR="007B7E96" w:rsidRDefault="007B7E9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5D6B">
          <w:rPr>
            <w:noProof/>
          </w:rPr>
          <w:t>3</w:t>
        </w:r>
        <w:r>
          <w:fldChar w:fldCharType="end"/>
        </w:r>
      </w:p>
    </w:sdtContent>
  </w:sdt>
  <w:p w14:paraId="05DB510D" w14:textId="77777777" w:rsidR="007B7E96" w:rsidRDefault="007B7E96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4157A463" w:rsidR="007B7E96" w:rsidRDefault="007B7E96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0E5D6B">
      <w:rPr>
        <w:noProof/>
      </w:rPr>
      <w:t>1</w:t>
    </w:r>
    <w:r>
      <w:fldChar w:fldCharType="end"/>
    </w:r>
  </w:p>
  <w:p w14:paraId="452A7B5C" w14:textId="77777777" w:rsidR="007B7E96" w:rsidRDefault="007B7E96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7B7E96" w:rsidRDefault="007B7E96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6065EBF3" w:rsidR="007B7E96" w:rsidRDefault="007B7E9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E5D6B">
      <w:rPr>
        <w:noProof/>
      </w:rPr>
      <w:t>4</w:t>
    </w:r>
    <w:r>
      <w:rPr>
        <w:noProof/>
      </w:rPr>
      <w:fldChar w:fldCharType="end"/>
    </w:r>
  </w:p>
  <w:p w14:paraId="6FF3F989" w14:textId="77777777" w:rsidR="007B7E96" w:rsidRDefault="007B7E96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7B7E96" w:rsidRDefault="007B7E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D04D6" w14:textId="77777777" w:rsidR="007B7E96" w:rsidRDefault="007B7E96" w:rsidP="00557833">
      <w:r>
        <w:separator/>
      </w:r>
    </w:p>
  </w:footnote>
  <w:footnote w:type="continuationSeparator" w:id="0">
    <w:p w14:paraId="15D38CC2" w14:textId="77777777" w:rsidR="007B7E96" w:rsidRDefault="007B7E96" w:rsidP="00557833">
      <w:r>
        <w:continuationSeparator/>
      </w:r>
    </w:p>
  </w:footnote>
  <w:footnote w:id="1">
    <w:p w14:paraId="492B90E0" w14:textId="77777777" w:rsidR="007B7E96" w:rsidRPr="00A05189" w:rsidRDefault="007B7E96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7B7E96" w:rsidRPr="00A05189" w:rsidRDefault="007B7E96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7B7E96" w:rsidRPr="00A05189" w:rsidRDefault="007B7E96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7B7E96" w:rsidRPr="00084672" w:rsidRDefault="007B7E96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7B7E96" w:rsidRPr="001F5FA1" w:rsidRDefault="007B7E96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7B7E96" w:rsidRDefault="007B7E96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7B7E96" w:rsidRDefault="007B7E9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7B7E96" w:rsidRDefault="007B7E9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7B7E96" w:rsidRPr="00BE71C9" w:rsidRDefault="007B7E96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7B7E96" w:rsidRPr="00BE71C9" w:rsidRDefault="007B7E96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7B7E96" w:rsidRDefault="007B7E96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7B7E96" w:rsidRPr="00D54B7D" w:rsidRDefault="007B7E96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7B7E96" w:rsidRDefault="007B7E9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8F71613"/>
    <w:multiLevelType w:val="multilevel"/>
    <w:tmpl w:val="A0DA5A0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6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A4E007D"/>
    <w:multiLevelType w:val="hybridMultilevel"/>
    <w:tmpl w:val="B0B0C256"/>
    <w:lvl w:ilvl="0" w:tplc="0415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9" w15:restartNumberingAfterBreak="0">
    <w:nsid w:val="0BBF546D"/>
    <w:multiLevelType w:val="hybridMultilevel"/>
    <w:tmpl w:val="577E0C9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0F107D6F"/>
    <w:multiLevelType w:val="hybridMultilevel"/>
    <w:tmpl w:val="822A09FC"/>
    <w:lvl w:ilvl="0" w:tplc="0415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3" w15:restartNumberingAfterBreak="0">
    <w:nsid w:val="106A703B"/>
    <w:multiLevelType w:val="hybridMultilevel"/>
    <w:tmpl w:val="A2ECAC5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>
      <w:start w:val="1"/>
      <w:numFmt w:val="decimal"/>
      <w:lvlText w:val="%4."/>
      <w:lvlJc w:val="left"/>
      <w:pPr>
        <w:ind w:left="3524" w:hanging="360"/>
      </w:pPr>
    </w:lvl>
    <w:lvl w:ilvl="4" w:tplc="04150019">
      <w:start w:val="1"/>
      <w:numFmt w:val="lowerLetter"/>
      <w:lvlText w:val="%5."/>
      <w:lvlJc w:val="left"/>
      <w:pPr>
        <w:ind w:left="4244" w:hanging="360"/>
      </w:pPr>
    </w:lvl>
    <w:lvl w:ilvl="5" w:tplc="0415001B">
      <w:start w:val="1"/>
      <w:numFmt w:val="lowerRoman"/>
      <w:lvlText w:val="%6."/>
      <w:lvlJc w:val="right"/>
      <w:pPr>
        <w:ind w:left="4964" w:hanging="180"/>
      </w:pPr>
    </w:lvl>
    <w:lvl w:ilvl="6" w:tplc="0415000F">
      <w:start w:val="1"/>
      <w:numFmt w:val="decimal"/>
      <w:lvlText w:val="%7."/>
      <w:lvlJc w:val="left"/>
      <w:pPr>
        <w:ind w:left="5684" w:hanging="360"/>
      </w:pPr>
    </w:lvl>
    <w:lvl w:ilvl="7" w:tplc="04150019">
      <w:start w:val="1"/>
      <w:numFmt w:val="lowerLetter"/>
      <w:lvlText w:val="%8."/>
      <w:lvlJc w:val="left"/>
      <w:pPr>
        <w:ind w:left="6404" w:hanging="360"/>
      </w:pPr>
    </w:lvl>
    <w:lvl w:ilvl="8" w:tplc="0415001B">
      <w:start w:val="1"/>
      <w:numFmt w:val="lowerRoman"/>
      <w:lvlText w:val="%9."/>
      <w:lvlJc w:val="right"/>
      <w:pPr>
        <w:ind w:left="7124" w:hanging="180"/>
      </w:pPr>
    </w:lvl>
  </w:abstractNum>
  <w:abstractNum w:abstractNumId="2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1C8C69A5"/>
    <w:multiLevelType w:val="hybridMultilevel"/>
    <w:tmpl w:val="5770D246"/>
    <w:lvl w:ilvl="0" w:tplc="4DBEFD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D433B79"/>
    <w:multiLevelType w:val="hybridMultilevel"/>
    <w:tmpl w:val="282EBC74"/>
    <w:lvl w:ilvl="0" w:tplc="9048BB8A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31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227A6855"/>
    <w:multiLevelType w:val="multilevel"/>
    <w:tmpl w:val="95AED87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23F77114"/>
    <w:multiLevelType w:val="hybridMultilevel"/>
    <w:tmpl w:val="67C20CCE"/>
    <w:lvl w:ilvl="0" w:tplc="713C6E2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 w15:restartNumberingAfterBreak="0">
    <w:nsid w:val="254D4222"/>
    <w:multiLevelType w:val="hybridMultilevel"/>
    <w:tmpl w:val="C83895DC"/>
    <w:lvl w:ilvl="0" w:tplc="F15E63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CC00FF5"/>
    <w:multiLevelType w:val="hybridMultilevel"/>
    <w:tmpl w:val="BD726D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3525792E"/>
    <w:multiLevelType w:val="hybridMultilevel"/>
    <w:tmpl w:val="FD3A450C"/>
    <w:lvl w:ilvl="0" w:tplc="70362E28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5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9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2" w15:restartNumberingAfterBreak="0">
    <w:nsid w:val="527766FD"/>
    <w:multiLevelType w:val="hybridMultilevel"/>
    <w:tmpl w:val="65A4C0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506057A"/>
    <w:multiLevelType w:val="multilevel"/>
    <w:tmpl w:val="8556CF2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5" w15:restartNumberingAfterBreak="0">
    <w:nsid w:val="576C7F98"/>
    <w:multiLevelType w:val="hybridMultilevel"/>
    <w:tmpl w:val="2506B8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948C4D4C">
      <w:start w:val="1"/>
      <w:numFmt w:val="lowerLetter"/>
      <w:lvlText w:val="%4)"/>
      <w:lvlJc w:val="left"/>
      <w:pPr>
        <w:ind w:left="135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0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3" w15:restartNumberingAfterBreak="0">
    <w:nsid w:val="67D63D4D"/>
    <w:multiLevelType w:val="hybridMultilevel"/>
    <w:tmpl w:val="F1EA41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96930AB"/>
    <w:multiLevelType w:val="hybridMultilevel"/>
    <w:tmpl w:val="A1AE39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6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8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70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3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B241EB"/>
    <w:multiLevelType w:val="hybridMultilevel"/>
    <w:tmpl w:val="47423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CDB3F6A"/>
    <w:multiLevelType w:val="hybridMultilevel"/>
    <w:tmpl w:val="0F64E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4"/>
  </w:num>
  <w:num w:numId="2">
    <w:abstractNumId w:val="32"/>
  </w:num>
  <w:num w:numId="3">
    <w:abstractNumId w:val="15"/>
  </w:num>
  <w:num w:numId="4">
    <w:abstractNumId w:val="59"/>
  </w:num>
  <w:num w:numId="5">
    <w:abstractNumId w:val="65"/>
  </w:num>
  <w:num w:numId="6">
    <w:abstractNumId w:val="67"/>
  </w:num>
  <w:num w:numId="7">
    <w:abstractNumId w:val="39"/>
  </w:num>
  <w:num w:numId="8">
    <w:abstractNumId w:val="51"/>
  </w:num>
  <w:num w:numId="9">
    <w:abstractNumId w:val="71"/>
  </w:num>
  <w:num w:numId="10">
    <w:abstractNumId w:val="2"/>
  </w:num>
  <w:num w:numId="11">
    <w:abstractNumId w:val="62"/>
  </w:num>
  <w:num w:numId="12">
    <w:abstractNumId w:val="72"/>
  </w:num>
  <w:num w:numId="13">
    <w:abstractNumId w:val="45"/>
  </w:num>
  <w:num w:numId="14">
    <w:abstractNumId w:val="26"/>
  </w:num>
  <w:num w:numId="15">
    <w:abstractNumId w:val="40"/>
  </w:num>
  <w:num w:numId="16">
    <w:abstractNumId w:val="1"/>
  </w:num>
  <w:num w:numId="17">
    <w:abstractNumId w:val="30"/>
  </w:num>
  <w:num w:numId="18">
    <w:abstractNumId w:val="69"/>
  </w:num>
  <w:num w:numId="19">
    <w:abstractNumId w:val="49"/>
    <w:lvlOverride w:ilvl="0">
      <w:startOverride w:val="1"/>
    </w:lvlOverride>
  </w:num>
  <w:num w:numId="20">
    <w:abstractNumId w:val="35"/>
  </w:num>
  <w:num w:numId="21">
    <w:abstractNumId w:val="12"/>
  </w:num>
  <w:num w:numId="22">
    <w:abstractNumId w:val="0"/>
  </w:num>
  <w:num w:numId="23">
    <w:abstractNumId w:val="75"/>
  </w:num>
  <w:num w:numId="24">
    <w:abstractNumId w:val="46"/>
  </w:num>
  <w:num w:numId="25">
    <w:abstractNumId w:val="29"/>
  </w:num>
  <w:num w:numId="26">
    <w:abstractNumId w:val="43"/>
  </w:num>
  <w:num w:numId="27">
    <w:abstractNumId w:val="14"/>
  </w:num>
  <w:num w:numId="28">
    <w:abstractNumId w:val="47"/>
  </w:num>
  <w:num w:numId="29">
    <w:abstractNumId w:val="13"/>
  </w:num>
  <w:num w:numId="30">
    <w:abstractNumId w:val="55"/>
  </w:num>
  <w:num w:numId="31">
    <w:abstractNumId w:val="20"/>
  </w:num>
  <w:num w:numId="32">
    <w:abstractNumId w:val="11"/>
  </w:num>
  <w:num w:numId="33">
    <w:abstractNumId w:val="74"/>
  </w:num>
  <w:num w:numId="34">
    <w:abstractNumId w:val="48"/>
  </w:num>
  <w:num w:numId="3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7"/>
  </w:num>
  <w:num w:numId="3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4"/>
  </w:num>
  <w:num w:numId="39">
    <w:abstractNumId w:val="53"/>
  </w:num>
  <w:num w:numId="40">
    <w:abstractNumId w:val="58"/>
  </w:num>
  <w:num w:numId="41">
    <w:abstractNumId w:val="24"/>
  </w:num>
  <w:num w:numId="42">
    <w:abstractNumId w:val="50"/>
  </w:num>
  <w:num w:numId="43">
    <w:abstractNumId w:val="37"/>
  </w:num>
  <w:num w:numId="44">
    <w:abstractNumId w:val="61"/>
  </w:num>
  <w:num w:numId="45">
    <w:abstractNumId w:val="18"/>
  </w:num>
  <w:num w:numId="46">
    <w:abstractNumId w:val="70"/>
  </w:num>
  <w:num w:numId="47">
    <w:abstractNumId w:val="56"/>
  </w:num>
  <w:num w:numId="48">
    <w:abstractNumId w:val="42"/>
  </w:num>
  <w:num w:numId="49">
    <w:abstractNumId w:val="68"/>
  </w:num>
  <w:num w:numId="50">
    <w:abstractNumId w:val="31"/>
  </w:num>
  <w:num w:numId="51">
    <w:abstractNumId w:val="73"/>
  </w:num>
  <w:num w:numId="52">
    <w:abstractNumId w:val="22"/>
  </w:num>
  <w:num w:numId="53">
    <w:abstractNumId w:val="66"/>
  </w:num>
  <w:num w:numId="5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77"/>
  </w:num>
  <w:num w:numId="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2"/>
  </w:num>
  <w:num w:numId="59">
    <w:abstractNumId w:val="76"/>
  </w:num>
  <w:num w:numId="60">
    <w:abstractNumId w:val="6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8"/>
  </w:num>
  <w:num w:numId="63">
    <w:abstractNumId w:val="63"/>
  </w:num>
  <w:num w:numId="64">
    <w:abstractNumId w:val="21"/>
  </w:num>
  <w:num w:numId="6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17"/>
  </w:num>
  <w:num w:numId="6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33"/>
  </w:num>
  <w:num w:numId="70">
    <w:abstractNumId w:val="36"/>
  </w:num>
  <w:num w:numId="7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23AA"/>
    <w:rsid w:val="000042F8"/>
    <w:rsid w:val="00007A0D"/>
    <w:rsid w:val="000130CF"/>
    <w:rsid w:val="0001330A"/>
    <w:rsid w:val="00016EC7"/>
    <w:rsid w:val="0001705F"/>
    <w:rsid w:val="00017F09"/>
    <w:rsid w:val="00022265"/>
    <w:rsid w:val="000267E2"/>
    <w:rsid w:val="0003355D"/>
    <w:rsid w:val="00036573"/>
    <w:rsid w:val="00036957"/>
    <w:rsid w:val="000408DA"/>
    <w:rsid w:val="00042CFF"/>
    <w:rsid w:val="0004317B"/>
    <w:rsid w:val="00046F9A"/>
    <w:rsid w:val="000549C3"/>
    <w:rsid w:val="00057747"/>
    <w:rsid w:val="000633BA"/>
    <w:rsid w:val="00063E97"/>
    <w:rsid w:val="000767A9"/>
    <w:rsid w:val="00077CE5"/>
    <w:rsid w:val="00085712"/>
    <w:rsid w:val="00085F6B"/>
    <w:rsid w:val="0009414F"/>
    <w:rsid w:val="00094488"/>
    <w:rsid w:val="000977F2"/>
    <w:rsid w:val="00097F51"/>
    <w:rsid w:val="000A08D7"/>
    <w:rsid w:val="000A6384"/>
    <w:rsid w:val="000A64D2"/>
    <w:rsid w:val="000A6C37"/>
    <w:rsid w:val="000A7A57"/>
    <w:rsid w:val="000B2070"/>
    <w:rsid w:val="000B208E"/>
    <w:rsid w:val="000B473E"/>
    <w:rsid w:val="000B4F97"/>
    <w:rsid w:val="000B55C3"/>
    <w:rsid w:val="000C065B"/>
    <w:rsid w:val="000C388C"/>
    <w:rsid w:val="000C5F79"/>
    <w:rsid w:val="000D5E00"/>
    <w:rsid w:val="000D654C"/>
    <w:rsid w:val="000D6EB2"/>
    <w:rsid w:val="000E5D6B"/>
    <w:rsid w:val="000E6650"/>
    <w:rsid w:val="000E7F3C"/>
    <w:rsid w:val="000F27A7"/>
    <w:rsid w:val="000F4D29"/>
    <w:rsid w:val="000F7398"/>
    <w:rsid w:val="00100690"/>
    <w:rsid w:val="0010375A"/>
    <w:rsid w:val="00106EC3"/>
    <w:rsid w:val="0011240C"/>
    <w:rsid w:val="00114F98"/>
    <w:rsid w:val="00116E7D"/>
    <w:rsid w:val="001261FA"/>
    <w:rsid w:val="0012652A"/>
    <w:rsid w:val="0012749C"/>
    <w:rsid w:val="001318B9"/>
    <w:rsid w:val="00133647"/>
    <w:rsid w:val="001339B9"/>
    <w:rsid w:val="00136397"/>
    <w:rsid w:val="00137870"/>
    <w:rsid w:val="00137C77"/>
    <w:rsid w:val="00143D59"/>
    <w:rsid w:val="001510BA"/>
    <w:rsid w:val="0015312C"/>
    <w:rsid w:val="001570F0"/>
    <w:rsid w:val="00160EB1"/>
    <w:rsid w:val="001623ED"/>
    <w:rsid w:val="00162C5B"/>
    <w:rsid w:val="00164347"/>
    <w:rsid w:val="00170436"/>
    <w:rsid w:val="00171B3E"/>
    <w:rsid w:val="00172217"/>
    <w:rsid w:val="00175E42"/>
    <w:rsid w:val="001770C8"/>
    <w:rsid w:val="001832A9"/>
    <w:rsid w:val="00184C37"/>
    <w:rsid w:val="00190E9D"/>
    <w:rsid w:val="001930D4"/>
    <w:rsid w:val="001A05BA"/>
    <w:rsid w:val="001A0C22"/>
    <w:rsid w:val="001A547A"/>
    <w:rsid w:val="001B6EF4"/>
    <w:rsid w:val="001C1544"/>
    <w:rsid w:val="001C569B"/>
    <w:rsid w:val="001C57C9"/>
    <w:rsid w:val="001C6117"/>
    <w:rsid w:val="001D5E25"/>
    <w:rsid w:val="001D75FA"/>
    <w:rsid w:val="001D7A06"/>
    <w:rsid w:val="001E1160"/>
    <w:rsid w:val="001E14F9"/>
    <w:rsid w:val="001E287F"/>
    <w:rsid w:val="001E3F42"/>
    <w:rsid w:val="001E754C"/>
    <w:rsid w:val="001F0E8C"/>
    <w:rsid w:val="001F2BAD"/>
    <w:rsid w:val="001F5FA1"/>
    <w:rsid w:val="001F72AC"/>
    <w:rsid w:val="002018E0"/>
    <w:rsid w:val="00204191"/>
    <w:rsid w:val="0021010F"/>
    <w:rsid w:val="00216B2E"/>
    <w:rsid w:val="002173C5"/>
    <w:rsid w:val="00220538"/>
    <w:rsid w:val="00221271"/>
    <w:rsid w:val="00225E74"/>
    <w:rsid w:val="00227D77"/>
    <w:rsid w:val="00231307"/>
    <w:rsid w:val="00231435"/>
    <w:rsid w:val="002328C7"/>
    <w:rsid w:val="002422D3"/>
    <w:rsid w:val="00244146"/>
    <w:rsid w:val="00250C3F"/>
    <w:rsid w:val="00251CFF"/>
    <w:rsid w:val="00252B88"/>
    <w:rsid w:val="00266FF0"/>
    <w:rsid w:val="00267630"/>
    <w:rsid w:val="00274202"/>
    <w:rsid w:val="00275084"/>
    <w:rsid w:val="0028240D"/>
    <w:rsid w:val="0029023D"/>
    <w:rsid w:val="0029329B"/>
    <w:rsid w:val="002963B8"/>
    <w:rsid w:val="002A783B"/>
    <w:rsid w:val="002B0211"/>
    <w:rsid w:val="002B0E51"/>
    <w:rsid w:val="002B7A53"/>
    <w:rsid w:val="002B7A93"/>
    <w:rsid w:val="002C1128"/>
    <w:rsid w:val="002C57A2"/>
    <w:rsid w:val="002C672A"/>
    <w:rsid w:val="002C79B6"/>
    <w:rsid w:val="002D08FF"/>
    <w:rsid w:val="002D44EC"/>
    <w:rsid w:val="002D5F19"/>
    <w:rsid w:val="002D616F"/>
    <w:rsid w:val="002E0651"/>
    <w:rsid w:val="002E10B0"/>
    <w:rsid w:val="002E3502"/>
    <w:rsid w:val="002E64BB"/>
    <w:rsid w:val="002E79A8"/>
    <w:rsid w:val="002F56EC"/>
    <w:rsid w:val="00302246"/>
    <w:rsid w:val="003023B1"/>
    <w:rsid w:val="003030B0"/>
    <w:rsid w:val="00305479"/>
    <w:rsid w:val="00305EF3"/>
    <w:rsid w:val="00310920"/>
    <w:rsid w:val="00310FFA"/>
    <w:rsid w:val="0031181A"/>
    <w:rsid w:val="003120B7"/>
    <w:rsid w:val="00314014"/>
    <w:rsid w:val="00320DBB"/>
    <w:rsid w:val="00322B13"/>
    <w:rsid w:val="003243C9"/>
    <w:rsid w:val="00326562"/>
    <w:rsid w:val="003274E7"/>
    <w:rsid w:val="003400D8"/>
    <w:rsid w:val="00340BDD"/>
    <w:rsid w:val="0034153A"/>
    <w:rsid w:val="00341851"/>
    <w:rsid w:val="003422F5"/>
    <w:rsid w:val="00350128"/>
    <w:rsid w:val="003505FA"/>
    <w:rsid w:val="003514DB"/>
    <w:rsid w:val="00352B03"/>
    <w:rsid w:val="00352BCF"/>
    <w:rsid w:val="003539C7"/>
    <w:rsid w:val="00361F0A"/>
    <w:rsid w:val="003637BB"/>
    <w:rsid w:val="00363A05"/>
    <w:rsid w:val="00366AA1"/>
    <w:rsid w:val="003675E7"/>
    <w:rsid w:val="00370A8D"/>
    <w:rsid w:val="003764A3"/>
    <w:rsid w:val="003870E0"/>
    <w:rsid w:val="003910A3"/>
    <w:rsid w:val="00396BC7"/>
    <w:rsid w:val="00397A3D"/>
    <w:rsid w:val="003B6A72"/>
    <w:rsid w:val="003C0F6B"/>
    <w:rsid w:val="003C17CD"/>
    <w:rsid w:val="003C7AAB"/>
    <w:rsid w:val="003D0124"/>
    <w:rsid w:val="003D0297"/>
    <w:rsid w:val="003D2D1A"/>
    <w:rsid w:val="003D7520"/>
    <w:rsid w:val="003E3603"/>
    <w:rsid w:val="003E742A"/>
    <w:rsid w:val="003E7528"/>
    <w:rsid w:val="003E7905"/>
    <w:rsid w:val="003F6A6B"/>
    <w:rsid w:val="003F7B1D"/>
    <w:rsid w:val="00400C97"/>
    <w:rsid w:val="00407DC0"/>
    <w:rsid w:val="00412951"/>
    <w:rsid w:val="00413B72"/>
    <w:rsid w:val="00417C59"/>
    <w:rsid w:val="00426E5A"/>
    <w:rsid w:val="00427B47"/>
    <w:rsid w:val="004334FD"/>
    <w:rsid w:val="00443D76"/>
    <w:rsid w:val="004449A1"/>
    <w:rsid w:val="004467FD"/>
    <w:rsid w:val="0045145A"/>
    <w:rsid w:val="00455A8D"/>
    <w:rsid w:val="00455C00"/>
    <w:rsid w:val="00456DBE"/>
    <w:rsid w:val="00456DC6"/>
    <w:rsid w:val="00461F02"/>
    <w:rsid w:val="00462AB7"/>
    <w:rsid w:val="00465DBB"/>
    <w:rsid w:val="00470832"/>
    <w:rsid w:val="00473CB6"/>
    <w:rsid w:val="004759ED"/>
    <w:rsid w:val="00476394"/>
    <w:rsid w:val="004767A9"/>
    <w:rsid w:val="00476E8F"/>
    <w:rsid w:val="00480B44"/>
    <w:rsid w:val="00486F8C"/>
    <w:rsid w:val="00490E77"/>
    <w:rsid w:val="00496023"/>
    <w:rsid w:val="00497E29"/>
    <w:rsid w:val="004A3167"/>
    <w:rsid w:val="004B1997"/>
    <w:rsid w:val="004B663E"/>
    <w:rsid w:val="004B7625"/>
    <w:rsid w:val="004C0CC1"/>
    <w:rsid w:val="004D0017"/>
    <w:rsid w:val="004D04A3"/>
    <w:rsid w:val="004D0E2A"/>
    <w:rsid w:val="004D1C3F"/>
    <w:rsid w:val="004E01F9"/>
    <w:rsid w:val="004E0D46"/>
    <w:rsid w:val="004E47B9"/>
    <w:rsid w:val="004E4F26"/>
    <w:rsid w:val="004E7CE8"/>
    <w:rsid w:val="004F0FA2"/>
    <w:rsid w:val="004F1FB5"/>
    <w:rsid w:val="004F4207"/>
    <w:rsid w:val="004F5E6C"/>
    <w:rsid w:val="00500AE4"/>
    <w:rsid w:val="005025A0"/>
    <w:rsid w:val="00507933"/>
    <w:rsid w:val="005123D7"/>
    <w:rsid w:val="0051455B"/>
    <w:rsid w:val="00517857"/>
    <w:rsid w:val="00517A3E"/>
    <w:rsid w:val="005205FC"/>
    <w:rsid w:val="0052506A"/>
    <w:rsid w:val="005265ED"/>
    <w:rsid w:val="00526F8B"/>
    <w:rsid w:val="00531367"/>
    <w:rsid w:val="00531AD2"/>
    <w:rsid w:val="00543687"/>
    <w:rsid w:val="005454C3"/>
    <w:rsid w:val="00546076"/>
    <w:rsid w:val="005471AF"/>
    <w:rsid w:val="00547A75"/>
    <w:rsid w:val="00555172"/>
    <w:rsid w:val="00555BE5"/>
    <w:rsid w:val="005566D2"/>
    <w:rsid w:val="00557833"/>
    <w:rsid w:val="00561350"/>
    <w:rsid w:val="0056362E"/>
    <w:rsid w:val="00563B12"/>
    <w:rsid w:val="00567C9F"/>
    <w:rsid w:val="00573B05"/>
    <w:rsid w:val="00573FC7"/>
    <w:rsid w:val="0058138F"/>
    <w:rsid w:val="005868AD"/>
    <w:rsid w:val="00594CB3"/>
    <w:rsid w:val="00595AFD"/>
    <w:rsid w:val="005A0DB2"/>
    <w:rsid w:val="005A2432"/>
    <w:rsid w:val="005A3EAC"/>
    <w:rsid w:val="005A62C4"/>
    <w:rsid w:val="005A75E8"/>
    <w:rsid w:val="005C04AA"/>
    <w:rsid w:val="005C0C2B"/>
    <w:rsid w:val="005C24BE"/>
    <w:rsid w:val="005D2056"/>
    <w:rsid w:val="005D3EEB"/>
    <w:rsid w:val="005D44D5"/>
    <w:rsid w:val="005D5108"/>
    <w:rsid w:val="005E109C"/>
    <w:rsid w:val="005E312F"/>
    <w:rsid w:val="005E52A3"/>
    <w:rsid w:val="005E6686"/>
    <w:rsid w:val="005F1088"/>
    <w:rsid w:val="005F1E2B"/>
    <w:rsid w:val="00601FB5"/>
    <w:rsid w:val="006025F1"/>
    <w:rsid w:val="00602E71"/>
    <w:rsid w:val="00603BE1"/>
    <w:rsid w:val="00603D41"/>
    <w:rsid w:val="00606E0B"/>
    <w:rsid w:val="00610462"/>
    <w:rsid w:val="00616986"/>
    <w:rsid w:val="00616E64"/>
    <w:rsid w:val="006216AC"/>
    <w:rsid w:val="00623811"/>
    <w:rsid w:val="00625B3F"/>
    <w:rsid w:val="006277E1"/>
    <w:rsid w:val="006307AE"/>
    <w:rsid w:val="00632A62"/>
    <w:rsid w:val="00636C4F"/>
    <w:rsid w:val="00641F85"/>
    <w:rsid w:val="00644BE8"/>
    <w:rsid w:val="00644C36"/>
    <w:rsid w:val="00653E5B"/>
    <w:rsid w:val="0065401B"/>
    <w:rsid w:val="00661971"/>
    <w:rsid w:val="006634F6"/>
    <w:rsid w:val="00665E82"/>
    <w:rsid w:val="00666CAF"/>
    <w:rsid w:val="0066757A"/>
    <w:rsid w:val="00670D03"/>
    <w:rsid w:val="00670D7A"/>
    <w:rsid w:val="006741A8"/>
    <w:rsid w:val="00675874"/>
    <w:rsid w:val="00680FEE"/>
    <w:rsid w:val="006821E7"/>
    <w:rsid w:val="00684265"/>
    <w:rsid w:val="006842B3"/>
    <w:rsid w:val="0068477C"/>
    <w:rsid w:val="006926FC"/>
    <w:rsid w:val="00693B67"/>
    <w:rsid w:val="0069782A"/>
    <w:rsid w:val="006A0E3A"/>
    <w:rsid w:val="006A27F6"/>
    <w:rsid w:val="006A654F"/>
    <w:rsid w:val="006B0334"/>
    <w:rsid w:val="006B11DD"/>
    <w:rsid w:val="006B1BF5"/>
    <w:rsid w:val="006B2B0B"/>
    <w:rsid w:val="006B2DC5"/>
    <w:rsid w:val="006B2DD1"/>
    <w:rsid w:val="006B40DD"/>
    <w:rsid w:val="006C716F"/>
    <w:rsid w:val="006D6E66"/>
    <w:rsid w:val="006E3009"/>
    <w:rsid w:val="006E59BF"/>
    <w:rsid w:val="006E6ADB"/>
    <w:rsid w:val="006F31CC"/>
    <w:rsid w:val="00700047"/>
    <w:rsid w:val="00703429"/>
    <w:rsid w:val="00704166"/>
    <w:rsid w:val="007052A4"/>
    <w:rsid w:val="00726AAA"/>
    <w:rsid w:val="007324A0"/>
    <w:rsid w:val="00736A4E"/>
    <w:rsid w:val="007438B9"/>
    <w:rsid w:val="00744C2C"/>
    <w:rsid w:val="0075319F"/>
    <w:rsid w:val="00753C1B"/>
    <w:rsid w:val="00762123"/>
    <w:rsid w:val="0076323F"/>
    <w:rsid w:val="0076527B"/>
    <w:rsid w:val="00772276"/>
    <w:rsid w:val="0077228F"/>
    <w:rsid w:val="0077319C"/>
    <w:rsid w:val="00775D7A"/>
    <w:rsid w:val="007876F1"/>
    <w:rsid w:val="00795D63"/>
    <w:rsid w:val="007A6FE9"/>
    <w:rsid w:val="007B7E96"/>
    <w:rsid w:val="007B7F89"/>
    <w:rsid w:val="007C2D27"/>
    <w:rsid w:val="007C7648"/>
    <w:rsid w:val="007D0C8E"/>
    <w:rsid w:val="007D15F5"/>
    <w:rsid w:val="007D5234"/>
    <w:rsid w:val="007D617B"/>
    <w:rsid w:val="007D7990"/>
    <w:rsid w:val="007E0737"/>
    <w:rsid w:val="007E0FDE"/>
    <w:rsid w:val="007E22FB"/>
    <w:rsid w:val="007E4494"/>
    <w:rsid w:val="007E5806"/>
    <w:rsid w:val="007F24D4"/>
    <w:rsid w:val="007F3F7D"/>
    <w:rsid w:val="007F6676"/>
    <w:rsid w:val="00800115"/>
    <w:rsid w:val="008054FD"/>
    <w:rsid w:val="00806869"/>
    <w:rsid w:val="00807BAE"/>
    <w:rsid w:val="00815DCF"/>
    <w:rsid w:val="008164B0"/>
    <w:rsid w:val="0082570A"/>
    <w:rsid w:val="00825D56"/>
    <w:rsid w:val="00830466"/>
    <w:rsid w:val="00831D78"/>
    <w:rsid w:val="0083380C"/>
    <w:rsid w:val="00841454"/>
    <w:rsid w:val="00847222"/>
    <w:rsid w:val="008472EE"/>
    <w:rsid w:val="00864CAB"/>
    <w:rsid w:val="00872B85"/>
    <w:rsid w:val="0087419A"/>
    <w:rsid w:val="008810EF"/>
    <w:rsid w:val="00895B37"/>
    <w:rsid w:val="00895E3F"/>
    <w:rsid w:val="00897148"/>
    <w:rsid w:val="008A0B6F"/>
    <w:rsid w:val="008A1835"/>
    <w:rsid w:val="008A493C"/>
    <w:rsid w:val="008A49F1"/>
    <w:rsid w:val="008B4E97"/>
    <w:rsid w:val="008B4EB2"/>
    <w:rsid w:val="008B67C1"/>
    <w:rsid w:val="008B6B1C"/>
    <w:rsid w:val="008C117B"/>
    <w:rsid w:val="008C1BE4"/>
    <w:rsid w:val="008C5386"/>
    <w:rsid w:val="008C5A96"/>
    <w:rsid w:val="008D602B"/>
    <w:rsid w:val="008D67F9"/>
    <w:rsid w:val="008E6180"/>
    <w:rsid w:val="008F269B"/>
    <w:rsid w:val="00900D95"/>
    <w:rsid w:val="00901A66"/>
    <w:rsid w:val="00901A90"/>
    <w:rsid w:val="00902B92"/>
    <w:rsid w:val="00903B33"/>
    <w:rsid w:val="0090505C"/>
    <w:rsid w:val="00911BD7"/>
    <w:rsid w:val="00911DD5"/>
    <w:rsid w:val="009166F7"/>
    <w:rsid w:val="009211AC"/>
    <w:rsid w:val="009223FD"/>
    <w:rsid w:val="009230D6"/>
    <w:rsid w:val="00923D25"/>
    <w:rsid w:val="009247D2"/>
    <w:rsid w:val="00927988"/>
    <w:rsid w:val="00932E11"/>
    <w:rsid w:val="00942B38"/>
    <w:rsid w:val="00945AC6"/>
    <w:rsid w:val="00946436"/>
    <w:rsid w:val="00950AF0"/>
    <w:rsid w:val="009608BF"/>
    <w:rsid w:val="00963580"/>
    <w:rsid w:val="00973F18"/>
    <w:rsid w:val="00976E14"/>
    <w:rsid w:val="0098044C"/>
    <w:rsid w:val="009822F2"/>
    <w:rsid w:val="00991CDF"/>
    <w:rsid w:val="009946C7"/>
    <w:rsid w:val="009A627C"/>
    <w:rsid w:val="009B3006"/>
    <w:rsid w:val="009B6971"/>
    <w:rsid w:val="009B77D1"/>
    <w:rsid w:val="009C11D6"/>
    <w:rsid w:val="009C2461"/>
    <w:rsid w:val="009C4030"/>
    <w:rsid w:val="009C506F"/>
    <w:rsid w:val="009C5935"/>
    <w:rsid w:val="009D0918"/>
    <w:rsid w:val="009D19EC"/>
    <w:rsid w:val="009D1FAF"/>
    <w:rsid w:val="009D32A7"/>
    <w:rsid w:val="009D7065"/>
    <w:rsid w:val="009D709C"/>
    <w:rsid w:val="009E37BA"/>
    <w:rsid w:val="009E6F3B"/>
    <w:rsid w:val="009F7CFE"/>
    <w:rsid w:val="00A00853"/>
    <w:rsid w:val="00A015DE"/>
    <w:rsid w:val="00A06542"/>
    <w:rsid w:val="00A06734"/>
    <w:rsid w:val="00A160B3"/>
    <w:rsid w:val="00A17612"/>
    <w:rsid w:val="00A22FE5"/>
    <w:rsid w:val="00A24227"/>
    <w:rsid w:val="00A34503"/>
    <w:rsid w:val="00A34739"/>
    <w:rsid w:val="00A3758C"/>
    <w:rsid w:val="00A43802"/>
    <w:rsid w:val="00A43904"/>
    <w:rsid w:val="00A462AA"/>
    <w:rsid w:val="00A517F4"/>
    <w:rsid w:val="00A5376F"/>
    <w:rsid w:val="00A56E03"/>
    <w:rsid w:val="00A6143D"/>
    <w:rsid w:val="00A614A2"/>
    <w:rsid w:val="00A62F8D"/>
    <w:rsid w:val="00A637B4"/>
    <w:rsid w:val="00A66473"/>
    <w:rsid w:val="00A669F8"/>
    <w:rsid w:val="00A67D07"/>
    <w:rsid w:val="00A7090C"/>
    <w:rsid w:val="00A71F0C"/>
    <w:rsid w:val="00A72FF2"/>
    <w:rsid w:val="00A77A88"/>
    <w:rsid w:val="00A808B5"/>
    <w:rsid w:val="00A8122E"/>
    <w:rsid w:val="00A8313B"/>
    <w:rsid w:val="00AA2F9C"/>
    <w:rsid w:val="00AA6D1F"/>
    <w:rsid w:val="00AB0CA9"/>
    <w:rsid w:val="00AC383A"/>
    <w:rsid w:val="00AD7693"/>
    <w:rsid w:val="00AE4984"/>
    <w:rsid w:val="00AE4F56"/>
    <w:rsid w:val="00AE663C"/>
    <w:rsid w:val="00AE6E2D"/>
    <w:rsid w:val="00AF106C"/>
    <w:rsid w:val="00AF318E"/>
    <w:rsid w:val="00AF442E"/>
    <w:rsid w:val="00B01615"/>
    <w:rsid w:val="00B02FEB"/>
    <w:rsid w:val="00B03D7D"/>
    <w:rsid w:val="00B0650E"/>
    <w:rsid w:val="00B07DCA"/>
    <w:rsid w:val="00B140F0"/>
    <w:rsid w:val="00B15481"/>
    <w:rsid w:val="00B274D4"/>
    <w:rsid w:val="00B329EF"/>
    <w:rsid w:val="00B32C35"/>
    <w:rsid w:val="00B33D29"/>
    <w:rsid w:val="00B448CE"/>
    <w:rsid w:val="00B56540"/>
    <w:rsid w:val="00B61711"/>
    <w:rsid w:val="00B64E41"/>
    <w:rsid w:val="00B73A0D"/>
    <w:rsid w:val="00B74B1F"/>
    <w:rsid w:val="00B75138"/>
    <w:rsid w:val="00B76123"/>
    <w:rsid w:val="00B775CB"/>
    <w:rsid w:val="00B80428"/>
    <w:rsid w:val="00B818C3"/>
    <w:rsid w:val="00B849D8"/>
    <w:rsid w:val="00B91BD2"/>
    <w:rsid w:val="00B92095"/>
    <w:rsid w:val="00B955E0"/>
    <w:rsid w:val="00B967D9"/>
    <w:rsid w:val="00BA34A7"/>
    <w:rsid w:val="00BA4910"/>
    <w:rsid w:val="00BB035D"/>
    <w:rsid w:val="00BB0A68"/>
    <w:rsid w:val="00BB7E69"/>
    <w:rsid w:val="00BC25BA"/>
    <w:rsid w:val="00BC4A93"/>
    <w:rsid w:val="00BD340E"/>
    <w:rsid w:val="00BD69DC"/>
    <w:rsid w:val="00BE3CA9"/>
    <w:rsid w:val="00BF0F33"/>
    <w:rsid w:val="00BF1631"/>
    <w:rsid w:val="00BF62EA"/>
    <w:rsid w:val="00BF73C0"/>
    <w:rsid w:val="00BF762D"/>
    <w:rsid w:val="00C005E2"/>
    <w:rsid w:val="00C051B2"/>
    <w:rsid w:val="00C060FD"/>
    <w:rsid w:val="00C075B0"/>
    <w:rsid w:val="00C10245"/>
    <w:rsid w:val="00C15681"/>
    <w:rsid w:val="00C21CD3"/>
    <w:rsid w:val="00C2242A"/>
    <w:rsid w:val="00C22974"/>
    <w:rsid w:val="00C24446"/>
    <w:rsid w:val="00C3051D"/>
    <w:rsid w:val="00C337A1"/>
    <w:rsid w:val="00C34916"/>
    <w:rsid w:val="00C36120"/>
    <w:rsid w:val="00C3664E"/>
    <w:rsid w:val="00C379E5"/>
    <w:rsid w:val="00C526A3"/>
    <w:rsid w:val="00C52AF3"/>
    <w:rsid w:val="00C546FC"/>
    <w:rsid w:val="00C55347"/>
    <w:rsid w:val="00C60400"/>
    <w:rsid w:val="00C60D47"/>
    <w:rsid w:val="00C6134C"/>
    <w:rsid w:val="00C61D5B"/>
    <w:rsid w:val="00C6397C"/>
    <w:rsid w:val="00C641E7"/>
    <w:rsid w:val="00C650E9"/>
    <w:rsid w:val="00C65E0E"/>
    <w:rsid w:val="00C74231"/>
    <w:rsid w:val="00C75B5F"/>
    <w:rsid w:val="00C75FD1"/>
    <w:rsid w:val="00C8371A"/>
    <w:rsid w:val="00C87F75"/>
    <w:rsid w:val="00C91F9F"/>
    <w:rsid w:val="00C9368D"/>
    <w:rsid w:val="00C959CD"/>
    <w:rsid w:val="00CA13B3"/>
    <w:rsid w:val="00CA311F"/>
    <w:rsid w:val="00CA5F62"/>
    <w:rsid w:val="00CB167F"/>
    <w:rsid w:val="00CB244F"/>
    <w:rsid w:val="00CB665F"/>
    <w:rsid w:val="00CD1958"/>
    <w:rsid w:val="00CD4E4E"/>
    <w:rsid w:val="00CD5545"/>
    <w:rsid w:val="00CE0166"/>
    <w:rsid w:val="00CE1B96"/>
    <w:rsid w:val="00CE6138"/>
    <w:rsid w:val="00CE71CA"/>
    <w:rsid w:val="00CF4687"/>
    <w:rsid w:val="00CF541D"/>
    <w:rsid w:val="00CF58A2"/>
    <w:rsid w:val="00D00D85"/>
    <w:rsid w:val="00D00E50"/>
    <w:rsid w:val="00D01B8E"/>
    <w:rsid w:val="00D03B7D"/>
    <w:rsid w:val="00D0598D"/>
    <w:rsid w:val="00D10A67"/>
    <w:rsid w:val="00D14B82"/>
    <w:rsid w:val="00D174BB"/>
    <w:rsid w:val="00D174C4"/>
    <w:rsid w:val="00D20A21"/>
    <w:rsid w:val="00D26FDA"/>
    <w:rsid w:val="00D31C8F"/>
    <w:rsid w:val="00D3493A"/>
    <w:rsid w:val="00D34DB0"/>
    <w:rsid w:val="00D457ED"/>
    <w:rsid w:val="00D4693D"/>
    <w:rsid w:val="00D47C03"/>
    <w:rsid w:val="00D47FB5"/>
    <w:rsid w:val="00D50675"/>
    <w:rsid w:val="00D61071"/>
    <w:rsid w:val="00D62C57"/>
    <w:rsid w:val="00D65E44"/>
    <w:rsid w:val="00D734CA"/>
    <w:rsid w:val="00D7460A"/>
    <w:rsid w:val="00D74846"/>
    <w:rsid w:val="00D761F5"/>
    <w:rsid w:val="00D7736C"/>
    <w:rsid w:val="00D824B1"/>
    <w:rsid w:val="00D854CC"/>
    <w:rsid w:val="00D90033"/>
    <w:rsid w:val="00D914BC"/>
    <w:rsid w:val="00D91E0B"/>
    <w:rsid w:val="00D934E9"/>
    <w:rsid w:val="00D96458"/>
    <w:rsid w:val="00DA19C5"/>
    <w:rsid w:val="00DA234B"/>
    <w:rsid w:val="00DA5A13"/>
    <w:rsid w:val="00DC0DBB"/>
    <w:rsid w:val="00DD5020"/>
    <w:rsid w:val="00DD710C"/>
    <w:rsid w:val="00DD7231"/>
    <w:rsid w:val="00DE01C8"/>
    <w:rsid w:val="00DE0566"/>
    <w:rsid w:val="00DE3199"/>
    <w:rsid w:val="00DE3677"/>
    <w:rsid w:val="00DE3ECA"/>
    <w:rsid w:val="00DF330C"/>
    <w:rsid w:val="00DF68C9"/>
    <w:rsid w:val="00E0254D"/>
    <w:rsid w:val="00E0283B"/>
    <w:rsid w:val="00E02B53"/>
    <w:rsid w:val="00E02D2A"/>
    <w:rsid w:val="00E03477"/>
    <w:rsid w:val="00E05C4F"/>
    <w:rsid w:val="00E1236A"/>
    <w:rsid w:val="00E12927"/>
    <w:rsid w:val="00E1482E"/>
    <w:rsid w:val="00E16209"/>
    <w:rsid w:val="00E16290"/>
    <w:rsid w:val="00E16345"/>
    <w:rsid w:val="00E166EB"/>
    <w:rsid w:val="00E24986"/>
    <w:rsid w:val="00E27423"/>
    <w:rsid w:val="00E304E1"/>
    <w:rsid w:val="00E30DF7"/>
    <w:rsid w:val="00E35ADF"/>
    <w:rsid w:val="00E37ABB"/>
    <w:rsid w:val="00E44358"/>
    <w:rsid w:val="00E47D5A"/>
    <w:rsid w:val="00E51247"/>
    <w:rsid w:val="00E568B9"/>
    <w:rsid w:val="00E56F58"/>
    <w:rsid w:val="00E604A5"/>
    <w:rsid w:val="00E611FD"/>
    <w:rsid w:val="00E64445"/>
    <w:rsid w:val="00E64E63"/>
    <w:rsid w:val="00E6575E"/>
    <w:rsid w:val="00E71B14"/>
    <w:rsid w:val="00E71FCE"/>
    <w:rsid w:val="00E75D0B"/>
    <w:rsid w:val="00E8217D"/>
    <w:rsid w:val="00E84BC2"/>
    <w:rsid w:val="00E91D46"/>
    <w:rsid w:val="00E95A37"/>
    <w:rsid w:val="00E95A87"/>
    <w:rsid w:val="00E96356"/>
    <w:rsid w:val="00E96795"/>
    <w:rsid w:val="00EA6FB7"/>
    <w:rsid w:val="00EB0F47"/>
    <w:rsid w:val="00EB11ED"/>
    <w:rsid w:val="00EB35AB"/>
    <w:rsid w:val="00EB35F3"/>
    <w:rsid w:val="00EB5DAE"/>
    <w:rsid w:val="00EC71F6"/>
    <w:rsid w:val="00EC768A"/>
    <w:rsid w:val="00ED0A24"/>
    <w:rsid w:val="00ED2287"/>
    <w:rsid w:val="00ED4A2F"/>
    <w:rsid w:val="00ED5ACD"/>
    <w:rsid w:val="00ED6063"/>
    <w:rsid w:val="00EE1971"/>
    <w:rsid w:val="00EE4B52"/>
    <w:rsid w:val="00EF7D08"/>
    <w:rsid w:val="00F06BDE"/>
    <w:rsid w:val="00F11E75"/>
    <w:rsid w:val="00F12927"/>
    <w:rsid w:val="00F134A0"/>
    <w:rsid w:val="00F22426"/>
    <w:rsid w:val="00F251E3"/>
    <w:rsid w:val="00F337AE"/>
    <w:rsid w:val="00F33AB3"/>
    <w:rsid w:val="00F34560"/>
    <w:rsid w:val="00F34EA6"/>
    <w:rsid w:val="00F36CC2"/>
    <w:rsid w:val="00F3792B"/>
    <w:rsid w:val="00F40198"/>
    <w:rsid w:val="00F464EB"/>
    <w:rsid w:val="00F510D6"/>
    <w:rsid w:val="00F53B26"/>
    <w:rsid w:val="00F551AB"/>
    <w:rsid w:val="00F70B5F"/>
    <w:rsid w:val="00F724DF"/>
    <w:rsid w:val="00F73AA3"/>
    <w:rsid w:val="00F76570"/>
    <w:rsid w:val="00F77160"/>
    <w:rsid w:val="00F81D7A"/>
    <w:rsid w:val="00F8549C"/>
    <w:rsid w:val="00F90EEA"/>
    <w:rsid w:val="00F92065"/>
    <w:rsid w:val="00F943A4"/>
    <w:rsid w:val="00F94412"/>
    <w:rsid w:val="00F94728"/>
    <w:rsid w:val="00F97068"/>
    <w:rsid w:val="00FA0CD5"/>
    <w:rsid w:val="00FA0D92"/>
    <w:rsid w:val="00FA47B6"/>
    <w:rsid w:val="00FB1D93"/>
    <w:rsid w:val="00FB23D9"/>
    <w:rsid w:val="00FB2B3B"/>
    <w:rsid w:val="00FB604F"/>
    <w:rsid w:val="00FB6367"/>
    <w:rsid w:val="00FC7E0A"/>
    <w:rsid w:val="00FD494F"/>
    <w:rsid w:val="00FE6B67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FCE8941-8FCA-44A0-B4E0-72CB17B88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490E7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39"/>
    <w:rsid w:val="00042CFF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CC1D2-4721-4C26-9685-4AC78834B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1236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3</cp:revision>
  <cp:lastPrinted>2022-12-20T07:40:00Z</cp:lastPrinted>
  <dcterms:created xsi:type="dcterms:W3CDTF">2022-12-20T07:40:00Z</dcterms:created>
  <dcterms:modified xsi:type="dcterms:W3CDTF">2022-12-20T07:41:00Z</dcterms:modified>
</cp:coreProperties>
</file>