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00BB7" w14:textId="77777777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B17DCB">
        <w:trPr>
          <w:trHeight w:val="1106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3BD756E6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>
              <w:rPr>
                <w:color w:val="auto"/>
                <w:sz w:val="22"/>
                <w:szCs w:val="22"/>
              </w:rPr>
              <w:t>TO.260.</w:t>
            </w:r>
            <w:r w:rsidR="001D3C55">
              <w:rPr>
                <w:color w:val="auto"/>
                <w:sz w:val="22"/>
                <w:szCs w:val="22"/>
              </w:rPr>
              <w:t>02TZ</w:t>
            </w:r>
            <w:r w:rsidR="00ED6063">
              <w:rPr>
                <w:color w:val="auto"/>
                <w:sz w:val="22"/>
                <w:szCs w:val="22"/>
              </w:rPr>
              <w:t>.202</w:t>
            </w:r>
            <w:r w:rsidR="001D3C55">
              <w:rPr>
                <w:color w:val="auto"/>
                <w:sz w:val="22"/>
                <w:szCs w:val="22"/>
              </w:rPr>
              <w:t>3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607B6F6" w14:textId="6314921B" w:rsidR="00557833" w:rsidRPr="00FD1493" w:rsidRDefault="00557833" w:rsidP="000118EB">
      <w:pPr>
        <w:pStyle w:val="Boldadres"/>
        <w:spacing w:line="288" w:lineRule="auto"/>
        <w:ind w:left="4827" w:firstLine="276"/>
        <w:jc w:val="both"/>
        <w:rPr>
          <w:rFonts w:ascii="Calibri" w:hAnsi="Calibri" w:cs="Calibri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523331" w:rsidRDefault="00523331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523331" w:rsidRDefault="00523331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E6F3B" w:rsidRPr="00FD1493">
        <w:rPr>
          <w:rFonts w:ascii="Calibri" w:hAnsi="Calibri" w:cs="Calibri"/>
        </w:rPr>
        <w:t>Do:</w:t>
      </w:r>
      <w:r w:rsidR="009E6F3B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2A39F43C" w:rsidR="00557833" w:rsidRPr="00FD1493" w:rsidRDefault="00557833" w:rsidP="00EB35AB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75E9692" w14:textId="0EA580D0" w:rsidR="00557833" w:rsidRPr="00FD1493" w:rsidRDefault="00557833" w:rsidP="000118EB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 w:rsidR="00C22974"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 w:rsidR="001C569B" w:rsidRPr="00143D59">
        <w:rPr>
          <w:rFonts w:ascii="Calibri" w:hAnsi="Calibri" w:cs="Calibri"/>
          <w:sz w:val="24"/>
          <w:szCs w:val="24"/>
        </w:rPr>
        <w:t>podstawowym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9E6F3B"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370A8D">
        <w:rPr>
          <w:rFonts w:ascii="Calibri" w:hAnsi="Calibri" w:cs="Calibri"/>
          <w:sz w:val="24"/>
          <w:szCs w:val="24"/>
        </w:rPr>
        <w:t>„</w:t>
      </w:r>
      <w:r w:rsidR="001D3C55" w:rsidRPr="001D3C55">
        <w:rPr>
          <w:rFonts w:ascii="Calibri" w:hAnsi="Calibri"/>
          <w:b/>
          <w:bCs/>
          <w:i/>
          <w:color w:val="0070C0"/>
          <w:sz w:val="24"/>
          <w:szCs w:val="24"/>
        </w:rPr>
        <w:t>Sukcesywne dostarczanie oleju opałowego dla Instytutu Techniki Budowlanej Oddział Wielkopolski w Poznaniu</w:t>
      </w:r>
      <w:r w:rsidR="00143D59" w:rsidRPr="00143D59">
        <w:rPr>
          <w:rFonts w:ascii="Calibri" w:hAnsi="Calibri"/>
          <w:i/>
          <w:color w:val="0070C0"/>
        </w:rPr>
        <w:t>”</w:t>
      </w:r>
      <w:r w:rsidR="009E6F3B" w:rsidRPr="008C117B">
        <w:rPr>
          <w:rFonts w:ascii="Calibri" w:hAnsi="Calibri"/>
          <w:i/>
        </w:rPr>
        <w:t>,</w:t>
      </w:r>
      <w:r w:rsidR="000118EB">
        <w:rPr>
          <w:rFonts w:ascii="Calibri" w:hAnsi="Calibri"/>
          <w:i/>
        </w:rPr>
        <w:t xml:space="preserve"> </w:t>
      </w:r>
      <w:r w:rsidR="000118EB">
        <w:rPr>
          <w:rFonts w:ascii="Calibri" w:hAnsi="Calibri" w:cs="Calibri"/>
          <w:sz w:val="24"/>
          <w:szCs w:val="24"/>
        </w:rPr>
        <w:t>MY NIŻEJ PODPISANI,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18B228BC" w:rsidR="00557833" w:rsidRPr="00FD1493" w:rsidRDefault="00FB23D9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NIP:</w:t>
      </w:r>
      <w:r w:rsidR="00557833"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KRS:</w:t>
      </w:r>
      <w:r w:rsidR="00557833"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0118EB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8"/>
          <w:szCs w:val="18"/>
        </w:rPr>
      </w:pPr>
      <w:r w:rsidRPr="000118EB">
        <w:rPr>
          <w:i/>
          <w:sz w:val="18"/>
          <w:szCs w:val="18"/>
        </w:rPr>
        <w:t>(zaznaczyć właściwe dla Wykonawcy)</w:t>
      </w:r>
    </w:p>
    <w:p w14:paraId="29A26F78" w14:textId="60BED4D0" w:rsidR="00557833" w:rsidRPr="00CB3EF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>SKŁADAMY OFERTĘ</w:t>
      </w:r>
      <w:r w:rsidRPr="00CB3EF3">
        <w:rPr>
          <w:rFonts w:ascii="Calibri" w:hAnsi="Calibri" w:cs="Calibri"/>
          <w:sz w:val="22"/>
          <w:szCs w:val="22"/>
        </w:rPr>
        <w:t xml:space="preserve"> na wykonanie przedmiotu zamówienia zgodnie ze </w:t>
      </w:r>
      <w:r w:rsidR="00B17DCB" w:rsidRPr="00CB3EF3">
        <w:rPr>
          <w:rFonts w:ascii="Calibri" w:hAnsi="Calibri" w:cs="Calibri"/>
          <w:sz w:val="22"/>
          <w:szCs w:val="22"/>
        </w:rPr>
        <w:t>SWZ</w:t>
      </w:r>
      <w:r w:rsidR="00603D41" w:rsidRPr="00CB3EF3">
        <w:rPr>
          <w:rFonts w:ascii="Calibri" w:hAnsi="Calibri" w:cs="Calibri"/>
          <w:sz w:val="22"/>
          <w:szCs w:val="22"/>
        </w:rPr>
        <w:t>.</w:t>
      </w:r>
    </w:p>
    <w:p w14:paraId="579B1E64" w14:textId="77777777" w:rsidR="00557833" w:rsidRPr="00CB3EF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>OŚWIADCZAMY,</w:t>
      </w:r>
      <w:r w:rsidRPr="00CB3EF3">
        <w:rPr>
          <w:rFonts w:ascii="Calibri" w:hAnsi="Calibri" w:cs="Calibri"/>
          <w:sz w:val="22"/>
          <w:szCs w:val="22"/>
        </w:rPr>
        <w:t xml:space="preserve"> że zapoznaliśmy się ze Specyfikacją Warunków Zamówienia i uznajemy się za związanych określonymi w niej postanowieniami i zasadami postępowania.</w:t>
      </w:r>
    </w:p>
    <w:p w14:paraId="74E9CD53" w14:textId="741295AB" w:rsidR="00557833" w:rsidRPr="00CB3EF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>OŚWIADCZAMY,</w:t>
      </w:r>
      <w:r w:rsidRPr="00CB3EF3">
        <w:rPr>
          <w:rFonts w:ascii="Calibri" w:hAnsi="Calibri" w:cs="Calibri"/>
          <w:sz w:val="22"/>
          <w:szCs w:val="22"/>
        </w:rPr>
        <w:t xml:space="preserve"> iż wybór naszej oferty </w:t>
      </w:r>
      <w:r w:rsidRPr="00CB3EF3">
        <w:rPr>
          <w:rFonts w:ascii="Calibri" w:hAnsi="Calibri" w:cs="Calibri"/>
          <w:i/>
          <w:iCs/>
          <w:sz w:val="22"/>
          <w:szCs w:val="22"/>
        </w:rPr>
        <w:t>będzie/nie będzie</w:t>
      </w:r>
      <w:r w:rsidRPr="00CB3EF3">
        <w:rPr>
          <w:rFonts w:ascii="Calibri" w:hAnsi="Calibri" w:cs="Calibri"/>
          <w:sz w:val="22"/>
          <w:szCs w:val="22"/>
        </w:rPr>
        <w:t xml:space="preserve"> prowadził do powstania u Zamawiającego obowiązku podatkowego wynik</w:t>
      </w:r>
      <w:r w:rsidR="000118EB" w:rsidRPr="00CB3EF3">
        <w:rPr>
          <w:rFonts w:ascii="Calibri" w:hAnsi="Calibri" w:cs="Calibri"/>
          <w:sz w:val="22"/>
          <w:szCs w:val="22"/>
        </w:rPr>
        <w:t>ającego z ustawy o podatku VAT.</w:t>
      </w:r>
    </w:p>
    <w:p w14:paraId="4876D1AD" w14:textId="0E627E88" w:rsidR="00557833" w:rsidRPr="00CB3EF3" w:rsidRDefault="00557833" w:rsidP="00E64445">
      <w:pPr>
        <w:pStyle w:val="Akapitzlist1"/>
        <w:spacing w:line="288" w:lineRule="auto"/>
        <w:ind w:left="425"/>
        <w:jc w:val="left"/>
      </w:pPr>
      <w:r w:rsidRPr="00CB3EF3">
        <w:rPr>
          <w:i/>
          <w:iCs/>
        </w:rPr>
        <w:t>Wskazuje następującą nazwę (rodzaj) towaru lub usługi, których dostawa lub świadczenie będzie prowadzić do jego powstania, wskazuje ich wartość bez kwoty podatku,</w:t>
      </w:r>
      <w:r w:rsidRPr="00CB3EF3">
        <w:t xml:space="preserve"> wskazuje stawkę podatku od towarów i usług, która zgodnie z moją wie</w:t>
      </w:r>
      <w:r w:rsidR="00FB23D9" w:rsidRPr="00CB3EF3">
        <w:t>dzą, będzie miała zastosowanie.</w:t>
      </w:r>
    </w:p>
    <w:p w14:paraId="1156C2AD" w14:textId="77777777" w:rsidR="00557833" w:rsidRPr="00CB3EF3" w:rsidRDefault="00557833" w:rsidP="00557833">
      <w:pPr>
        <w:pStyle w:val="Akapitzlist1"/>
        <w:spacing w:line="288" w:lineRule="auto"/>
        <w:ind w:left="284" w:hanging="284"/>
      </w:pPr>
      <w:r w:rsidRPr="00CB3EF3">
        <w:rPr>
          <w:i/>
          <w:iCs/>
        </w:rPr>
        <w:tab/>
        <w:t xml:space="preserve">   ………………………………………………………….......................</w:t>
      </w:r>
      <w:r w:rsidRPr="00CB3EF3">
        <w:t>…………………………………………………………...</w:t>
      </w:r>
    </w:p>
    <w:p w14:paraId="2D6AD7E6" w14:textId="478BEB26" w:rsidR="009774D3" w:rsidRPr="008D07B1" w:rsidRDefault="009774D3" w:rsidP="009774D3">
      <w:pPr>
        <w:pStyle w:val="Akapitzlist"/>
        <w:numPr>
          <w:ilvl w:val="0"/>
          <w:numId w:val="16"/>
        </w:numPr>
        <w:ind w:left="426" w:hanging="426"/>
        <w:rPr>
          <w:rFonts w:asciiTheme="minorHAnsi" w:hAnsiTheme="minorHAnsi"/>
          <w:lang w:val="pl-PL" w:eastAsia="x-none"/>
        </w:rPr>
      </w:pPr>
      <w:r w:rsidRPr="009774D3">
        <w:rPr>
          <w:rFonts w:asciiTheme="minorHAnsi" w:hAnsiTheme="minorHAnsi"/>
          <w:b/>
          <w:bCs/>
          <w:lang w:val="pl-PL" w:eastAsia="x-none"/>
        </w:rPr>
        <w:t>OFERUJEMY</w:t>
      </w:r>
      <w:r w:rsidRPr="009774D3">
        <w:rPr>
          <w:rFonts w:asciiTheme="minorHAnsi" w:hAnsiTheme="minorHAnsi"/>
          <w:lang w:val="pl-PL" w:eastAsia="x-none"/>
        </w:rPr>
        <w:t xml:space="preserve"> wykonanie przedmiotu zamówienia obejmującego dostawę 40 000 litrów za kwotę ……………………. </w:t>
      </w:r>
      <w:r w:rsidR="008D07B1" w:rsidRPr="008D07B1">
        <w:rPr>
          <w:rFonts w:asciiTheme="minorHAnsi" w:hAnsiTheme="minorHAnsi"/>
          <w:lang w:val="pl-PL" w:eastAsia="x-none"/>
        </w:rPr>
        <w:t>n</w:t>
      </w:r>
      <w:r w:rsidRPr="008D07B1">
        <w:rPr>
          <w:rFonts w:asciiTheme="minorHAnsi" w:hAnsiTheme="minorHAnsi"/>
          <w:lang w:val="pl-PL" w:eastAsia="x-none"/>
        </w:rPr>
        <w:t xml:space="preserve">etto (słownie: ……………………) co po powiększeniu o stawkę podatku VAT daje kwotę ……………………………………………………………………………………………………. </w:t>
      </w:r>
      <w:r w:rsidR="008D07B1" w:rsidRPr="008D07B1">
        <w:rPr>
          <w:rFonts w:asciiTheme="minorHAnsi" w:hAnsiTheme="minorHAnsi"/>
          <w:lang w:val="pl-PL" w:eastAsia="x-none"/>
        </w:rPr>
        <w:t>b</w:t>
      </w:r>
      <w:r w:rsidRPr="008D07B1">
        <w:rPr>
          <w:rFonts w:asciiTheme="minorHAnsi" w:hAnsiTheme="minorHAnsi"/>
          <w:lang w:val="pl-PL" w:eastAsia="x-none"/>
        </w:rPr>
        <w:t xml:space="preserve">rutto (słownie: …………………………………………………………………………………………) </w:t>
      </w:r>
      <w:r w:rsidR="008D07B1" w:rsidRPr="008D07B1">
        <w:rPr>
          <w:rFonts w:asciiTheme="minorHAnsi" w:hAnsiTheme="minorHAnsi"/>
          <w:b/>
          <w:color w:val="538135" w:themeColor="accent6" w:themeShade="BF"/>
          <w:lang w:val="pl-PL" w:eastAsia="x-none"/>
        </w:rPr>
        <w:t>(KRYTERIUM)</w:t>
      </w:r>
      <w:r w:rsidR="008D07B1" w:rsidRPr="008D07B1">
        <w:rPr>
          <w:rFonts w:asciiTheme="minorHAnsi" w:hAnsiTheme="minorHAnsi"/>
          <w:color w:val="538135" w:themeColor="accent6" w:themeShade="BF"/>
          <w:lang w:val="pl-PL" w:eastAsia="x-none"/>
        </w:rPr>
        <w:t xml:space="preserve"> </w:t>
      </w:r>
      <w:r w:rsidR="008D07B1">
        <w:rPr>
          <w:rFonts w:asciiTheme="minorHAnsi" w:hAnsiTheme="minorHAnsi"/>
          <w:lang w:val="pl-PL" w:eastAsia="x-none"/>
        </w:rPr>
        <w:t>składającą się z: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97"/>
        <w:gridCol w:w="4697"/>
      </w:tblGrid>
      <w:tr w:rsidR="009774D3" w14:paraId="60F0285C" w14:textId="77777777" w:rsidTr="009774D3">
        <w:tc>
          <w:tcPr>
            <w:tcW w:w="4697" w:type="dxa"/>
          </w:tcPr>
          <w:p w14:paraId="6EAE7187" w14:textId="0865096E" w:rsidR="009774D3" w:rsidRPr="009774D3" w:rsidRDefault="009774D3" w:rsidP="009774D3">
            <w:pPr>
              <w:pStyle w:val="Akapitzlist"/>
              <w:ind w:left="426" w:hanging="426"/>
              <w:rPr>
                <w:rFonts w:asciiTheme="minorHAnsi" w:hAnsiTheme="minorHAnsi"/>
                <w:b/>
                <w:bCs/>
                <w:lang w:val="pl-PL" w:eastAsia="x-none"/>
              </w:rPr>
            </w:pPr>
            <w:r w:rsidRPr="009774D3">
              <w:rPr>
                <w:rFonts w:asciiTheme="minorHAnsi" w:hAnsiTheme="minorHAnsi"/>
                <w:b/>
                <w:bCs/>
                <w:lang w:val="pl-PL" w:eastAsia="x-none"/>
              </w:rPr>
              <w:t>Cena jednostkowa netto za litr</w:t>
            </w:r>
          </w:p>
        </w:tc>
        <w:tc>
          <w:tcPr>
            <w:tcW w:w="4697" w:type="dxa"/>
          </w:tcPr>
          <w:p w14:paraId="354631C5" w14:textId="40C780C0" w:rsidR="009774D3" w:rsidRPr="009774D3" w:rsidRDefault="009774D3" w:rsidP="009774D3">
            <w:pPr>
              <w:pStyle w:val="Akapitzlist"/>
              <w:ind w:left="426" w:hanging="426"/>
              <w:rPr>
                <w:rFonts w:asciiTheme="minorHAnsi" w:hAnsiTheme="minorHAnsi"/>
                <w:b/>
                <w:bCs/>
                <w:lang w:val="pl-PL" w:eastAsia="x-none"/>
              </w:rPr>
            </w:pPr>
            <w:r w:rsidRPr="009774D3">
              <w:rPr>
                <w:rFonts w:asciiTheme="minorHAnsi" w:hAnsiTheme="minorHAnsi"/>
                <w:b/>
                <w:bCs/>
                <w:lang w:val="pl-PL" w:eastAsia="x-none"/>
              </w:rPr>
              <w:t>Cena jednostkowa brutto za litr</w:t>
            </w:r>
          </w:p>
        </w:tc>
      </w:tr>
      <w:tr w:rsidR="009774D3" w14:paraId="252E6EC2" w14:textId="77777777" w:rsidTr="009774D3">
        <w:tc>
          <w:tcPr>
            <w:tcW w:w="4697" w:type="dxa"/>
          </w:tcPr>
          <w:p w14:paraId="78492A6F" w14:textId="77777777" w:rsidR="009774D3" w:rsidRPr="009774D3" w:rsidRDefault="009774D3" w:rsidP="009774D3">
            <w:pPr>
              <w:pStyle w:val="Akapitzlist"/>
              <w:ind w:left="426" w:hanging="426"/>
              <w:rPr>
                <w:rFonts w:asciiTheme="minorHAnsi" w:hAnsiTheme="minorHAnsi"/>
                <w:lang w:val="pl-PL" w:eastAsia="x-none"/>
              </w:rPr>
            </w:pPr>
          </w:p>
        </w:tc>
        <w:tc>
          <w:tcPr>
            <w:tcW w:w="4697" w:type="dxa"/>
          </w:tcPr>
          <w:p w14:paraId="29EDDC70" w14:textId="77777777" w:rsidR="009774D3" w:rsidRPr="009774D3" w:rsidRDefault="009774D3" w:rsidP="009774D3">
            <w:pPr>
              <w:pStyle w:val="Akapitzlist"/>
              <w:ind w:left="426" w:hanging="426"/>
              <w:rPr>
                <w:rFonts w:asciiTheme="minorHAnsi" w:hAnsiTheme="minorHAnsi"/>
                <w:lang w:val="pl-PL" w:eastAsia="x-none"/>
              </w:rPr>
            </w:pPr>
          </w:p>
        </w:tc>
      </w:tr>
    </w:tbl>
    <w:p w14:paraId="2742E322" w14:textId="77777777" w:rsidR="009774D3" w:rsidRPr="009774D3" w:rsidRDefault="009774D3" w:rsidP="009774D3">
      <w:pPr>
        <w:pStyle w:val="Akapitzlist"/>
        <w:ind w:left="0"/>
        <w:rPr>
          <w:rFonts w:asciiTheme="minorHAnsi" w:hAnsiTheme="minorHAnsi"/>
          <w:lang w:val="pl-PL" w:eastAsia="x-none"/>
        </w:rPr>
      </w:pPr>
    </w:p>
    <w:p w14:paraId="7DAFB6EE" w14:textId="4A4C1725" w:rsidR="009774D3" w:rsidRPr="00E90E31" w:rsidRDefault="009774D3" w:rsidP="009774D3">
      <w:pPr>
        <w:ind w:left="142" w:hanging="142"/>
        <w:rPr>
          <w:rFonts w:asciiTheme="minorHAnsi" w:hAnsiTheme="minorHAnsi"/>
          <w:b/>
          <w:sz w:val="22"/>
          <w:szCs w:val="22"/>
          <w:lang w:val="x-none" w:eastAsia="x-none"/>
        </w:rPr>
      </w:pPr>
      <w:r w:rsidRPr="00E90E31">
        <w:rPr>
          <w:rFonts w:asciiTheme="minorHAnsi" w:hAnsiTheme="minorHAnsi"/>
          <w:b/>
          <w:bCs/>
          <w:sz w:val="22"/>
          <w:szCs w:val="22"/>
          <w:lang w:eastAsia="x-none"/>
        </w:rPr>
        <w:t>5.</w:t>
      </w:r>
      <w:r w:rsidRPr="00E90E31">
        <w:rPr>
          <w:rFonts w:asciiTheme="minorHAnsi" w:hAnsiTheme="minorHAnsi"/>
          <w:sz w:val="22"/>
          <w:szCs w:val="22"/>
          <w:lang w:eastAsia="x-none"/>
        </w:rPr>
        <w:t xml:space="preserve"> </w:t>
      </w:r>
      <w:r w:rsidR="00E90E31" w:rsidRPr="00E90E31">
        <w:rPr>
          <w:rFonts w:asciiTheme="minorHAnsi" w:hAnsiTheme="minorHAnsi"/>
          <w:b/>
          <w:bCs/>
          <w:sz w:val="22"/>
          <w:szCs w:val="22"/>
          <w:lang w:eastAsia="x-none"/>
        </w:rPr>
        <w:t>OFERUJEMY</w:t>
      </w:r>
      <w:r w:rsidRPr="00E90E31">
        <w:rPr>
          <w:rFonts w:asciiTheme="minorHAnsi" w:hAnsiTheme="minorHAnsi"/>
          <w:sz w:val="22"/>
          <w:szCs w:val="22"/>
          <w:lang w:eastAsia="x-none"/>
        </w:rPr>
        <w:t xml:space="preserve"> marżę/upust w wysokości </w:t>
      </w:r>
      <w:r w:rsidRPr="00E90E31">
        <w:rPr>
          <w:rFonts w:asciiTheme="minorHAnsi" w:hAnsiTheme="minorHAnsi"/>
          <w:b/>
          <w:sz w:val="22"/>
          <w:szCs w:val="22"/>
          <w:lang w:eastAsia="x-none"/>
        </w:rPr>
        <w:t>……</w:t>
      </w:r>
      <w:r w:rsidR="00E90E31" w:rsidRPr="00E90E31">
        <w:rPr>
          <w:rFonts w:asciiTheme="minorHAnsi" w:hAnsiTheme="minorHAnsi"/>
          <w:b/>
          <w:sz w:val="22"/>
          <w:szCs w:val="22"/>
          <w:lang w:eastAsia="x-none"/>
        </w:rPr>
        <w:t>……..</w:t>
      </w:r>
      <w:r w:rsidRPr="00E90E31">
        <w:rPr>
          <w:rFonts w:asciiTheme="minorHAnsi" w:hAnsiTheme="minorHAnsi"/>
          <w:b/>
          <w:sz w:val="22"/>
          <w:szCs w:val="22"/>
          <w:lang w:eastAsia="x-none"/>
        </w:rPr>
        <w:t>.. %/litr.</w:t>
      </w:r>
    </w:p>
    <w:p w14:paraId="593559BD" w14:textId="316D263A" w:rsidR="00611E5F" w:rsidRPr="009774D3" w:rsidRDefault="009774D3" w:rsidP="009774D3">
      <w:pPr>
        <w:ind w:left="142" w:hanging="142"/>
        <w:rPr>
          <w:rFonts w:asciiTheme="minorHAnsi" w:hAnsiTheme="minorHAnsi"/>
          <w:lang w:val="x-none" w:eastAsia="x-none"/>
        </w:rPr>
      </w:pPr>
      <w:r>
        <w:rPr>
          <w:rFonts w:asciiTheme="minorHAnsi" w:hAnsiTheme="minorHAnsi"/>
          <w:b/>
          <w:lang w:eastAsia="x-none"/>
        </w:rPr>
        <w:lastRenderedPageBreak/>
        <w:t xml:space="preserve">6. </w:t>
      </w:r>
      <w:r w:rsidR="00611E5F" w:rsidRPr="009774D3">
        <w:rPr>
          <w:rFonts w:asciiTheme="minorHAnsi" w:hAnsiTheme="minorHAnsi"/>
          <w:b/>
          <w:lang w:val="x-none" w:eastAsia="x-none"/>
        </w:rPr>
        <w:t>ZOBOWI</w:t>
      </w:r>
      <w:r w:rsidR="00611E5F" w:rsidRPr="009774D3">
        <w:rPr>
          <w:rFonts w:asciiTheme="minorHAnsi" w:hAnsiTheme="minorHAnsi" w:hint="eastAsia"/>
          <w:b/>
          <w:lang w:val="x-none" w:eastAsia="x-none"/>
        </w:rPr>
        <w:t>Ą</w:t>
      </w:r>
      <w:r w:rsidR="00611E5F" w:rsidRPr="009774D3">
        <w:rPr>
          <w:rFonts w:asciiTheme="minorHAnsi" w:hAnsiTheme="minorHAnsi"/>
          <w:b/>
          <w:lang w:val="x-none" w:eastAsia="x-none"/>
        </w:rPr>
        <w:t>ZUJEMY SI</w:t>
      </w:r>
      <w:r w:rsidR="00611E5F" w:rsidRPr="009774D3">
        <w:rPr>
          <w:rFonts w:asciiTheme="minorHAnsi" w:hAnsiTheme="minorHAnsi" w:hint="eastAsia"/>
          <w:b/>
          <w:lang w:val="x-none" w:eastAsia="x-none"/>
        </w:rPr>
        <w:t>Ę</w:t>
      </w:r>
      <w:r w:rsidR="00611E5F" w:rsidRPr="009774D3">
        <w:rPr>
          <w:rFonts w:asciiTheme="minorHAnsi" w:hAnsiTheme="minorHAnsi"/>
          <w:lang w:val="x-none" w:eastAsia="x-none"/>
        </w:rPr>
        <w:t xml:space="preserve"> do wykonywania zamówienia w okresie 12 miesi</w:t>
      </w:r>
      <w:r w:rsidR="00611E5F" w:rsidRPr="009774D3">
        <w:rPr>
          <w:rFonts w:asciiTheme="minorHAnsi" w:hAnsiTheme="minorHAnsi" w:hint="eastAsia"/>
          <w:lang w:val="x-none" w:eastAsia="x-none"/>
        </w:rPr>
        <w:t>ę</w:t>
      </w:r>
      <w:r w:rsidR="00611E5F" w:rsidRPr="009774D3">
        <w:rPr>
          <w:rFonts w:asciiTheme="minorHAnsi" w:hAnsiTheme="minorHAnsi"/>
          <w:lang w:val="x-none" w:eastAsia="x-none"/>
        </w:rPr>
        <w:t xml:space="preserve">cy lub do wyczerpania kwoty </w:t>
      </w:r>
      <w:r w:rsidR="00611E5F" w:rsidRPr="009774D3">
        <w:rPr>
          <w:rFonts w:asciiTheme="minorHAnsi" w:hAnsiTheme="minorHAnsi"/>
          <w:lang w:eastAsia="x-none"/>
        </w:rPr>
        <w:t>300.000</w:t>
      </w:r>
      <w:r w:rsidR="00611E5F" w:rsidRPr="009774D3">
        <w:rPr>
          <w:rFonts w:asciiTheme="minorHAnsi" w:hAnsiTheme="minorHAnsi"/>
          <w:lang w:val="x-none" w:eastAsia="x-none"/>
        </w:rPr>
        <w:t>,</w:t>
      </w:r>
      <w:r w:rsidR="00611E5F" w:rsidRPr="009774D3">
        <w:rPr>
          <w:rFonts w:asciiTheme="minorHAnsi" w:hAnsiTheme="minorHAnsi"/>
          <w:lang w:eastAsia="x-none"/>
        </w:rPr>
        <w:t>-</w:t>
      </w:r>
      <w:r w:rsidR="00611E5F" w:rsidRPr="009774D3">
        <w:rPr>
          <w:rFonts w:asciiTheme="minorHAnsi" w:hAnsiTheme="minorHAnsi"/>
          <w:lang w:val="x-none" w:eastAsia="x-none"/>
        </w:rPr>
        <w:t xml:space="preserve"> z</w:t>
      </w:r>
      <w:r w:rsidR="00611E5F" w:rsidRPr="009774D3">
        <w:rPr>
          <w:rFonts w:asciiTheme="minorHAnsi" w:hAnsiTheme="minorHAnsi" w:hint="eastAsia"/>
          <w:lang w:val="x-none" w:eastAsia="x-none"/>
        </w:rPr>
        <w:t>ł</w:t>
      </w:r>
      <w:r w:rsidR="00611E5F" w:rsidRPr="009774D3">
        <w:rPr>
          <w:rFonts w:asciiTheme="minorHAnsi" w:hAnsiTheme="minorHAnsi"/>
          <w:lang w:val="x-none" w:eastAsia="x-none"/>
        </w:rPr>
        <w:t xml:space="preserve"> netto.</w:t>
      </w:r>
    </w:p>
    <w:p w14:paraId="75EF9B45" w14:textId="6BA7699F" w:rsidR="002173C5" w:rsidRPr="00CB3EF3" w:rsidRDefault="00557833" w:rsidP="00B17DCB">
      <w:pPr>
        <w:pStyle w:val="Zwykytekst1"/>
        <w:numPr>
          <w:ilvl w:val="0"/>
          <w:numId w:val="47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>OŚWIADCZAMY,</w:t>
      </w:r>
      <w:r w:rsidRPr="00CB3EF3">
        <w:rPr>
          <w:rFonts w:ascii="Calibri" w:hAnsi="Calibri" w:cs="Calibri"/>
          <w:sz w:val="22"/>
          <w:szCs w:val="22"/>
        </w:rPr>
        <w:t xml:space="preserve"> że </w:t>
      </w:r>
      <w:r w:rsidR="002B0E51" w:rsidRPr="00CB3EF3">
        <w:rPr>
          <w:rFonts w:ascii="Calibri" w:hAnsi="Calibri"/>
          <w:sz w:val="22"/>
          <w:szCs w:val="22"/>
        </w:rPr>
        <w:t>akceptujemy</w:t>
      </w:r>
      <w:r w:rsidRPr="00CB3EF3">
        <w:rPr>
          <w:rFonts w:ascii="Calibri" w:hAnsi="Calibri"/>
          <w:sz w:val="22"/>
          <w:szCs w:val="22"/>
        </w:rPr>
        <w:t xml:space="preserve"> </w:t>
      </w:r>
      <w:r w:rsidR="00370A8D" w:rsidRPr="00CB3EF3">
        <w:rPr>
          <w:rFonts w:ascii="Calibri" w:hAnsi="Calibri"/>
          <w:sz w:val="22"/>
          <w:szCs w:val="22"/>
        </w:rPr>
        <w:t>termin realizacji zamówienia zgodnie z pkt. 5 SWZ</w:t>
      </w:r>
      <w:r w:rsidRPr="00CB3EF3">
        <w:rPr>
          <w:rFonts w:ascii="Calibri" w:hAnsi="Calibri"/>
          <w:sz w:val="22"/>
          <w:szCs w:val="22"/>
        </w:rPr>
        <w:t>.</w:t>
      </w:r>
    </w:p>
    <w:p w14:paraId="66AC210E" w14:textId="33D079C4" w:rsidR="00557833" w:rsidRPr="00CB3EF3" w:rsidRDefault="00557833" w:rsidP="00B17DCB">
      <w:pPr>
        <w:pStyle w:val="Zwykytekst1"/>
        <w:numPr>
          <w:ilvl w:val="0"/>
          <w:numId w:val="47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>OŚWIADCZAMY,</w:t>
      </w:r>
      <w:r w:rsidRPr="00CB3EF3">
        <w:rPr>
          <w:rFonts w:ascii="Calibri" w:hAnsi="Calibri" w:cs="Calibr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3B8CEE64" w:rsidR="00557833" w:rsidRPr="00CB3EF3" w:rsidRDefault="00557833" w:rsidP="00EA6872">
      <w:pPr>
        <w:pStyle w:val="Tekstpodstawowy"/>
        <w:numPr>
          <w:ilvl w:val="0"/>
          <w:numId w:val="47"/>
        </w:numPr>
        <w:spacing w:line="288" w:lineRule="auto"/>
        <w:ind w:left="340" w:right="45" w:hanging="340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bCs/>
          <w:sz w:val="22"/>
          <w:szCs w:val="22"/>
        </w:rPr>
        <w:t xml:space="preserve">ZAMÓWIENIE ZREALIZUJEMY </w:t>
      </w:r>
      <w:r w:rsidRPr="00CB3EF3">
        <w:rPr>
          <w:rFonts w:ascii="Calibri" w:hAnsi="Calibri" w:cs="Calibri"/>
          <w:bCs/>
          <w:sz w:val="22"/>
          <w:szCs w:val="22"/>
        </w:rPr>
        <w:t>samodzielnie</w:t>
      </w:r>
      <w:r w:rsidR="009230D6" w:rsidRPr="00CB3EF3">
        <w:rPr>
          <w:rFonts w:ascii="Calibri" w:hAnsi="Calibri" w:cs="Calibri"/>
          <w:bCs/>
          <w:sz w:val="22"/>
          <w:szCs w:val="22"/>
        </w:rPr>
        <w:t>**/</w:t>
      </w:r>
      <w:r w:rsidRPr="00CB3EF3">
        <w:rPr>
          <w:rFonts w:ascii="Calibri" w:hAnsi="Calibri" w:cs="Calibri"/>
          <w:bCs/>
          <w:sz w:val="22"/>
          <w:szCs w:val="22"/>
        </w:rPr>
        <w:t>z udziałem następują</w:t>
      </w:r>
      <w:r w:rsidR="009946C7" w:rsidRPr="00CB3EF3">
        <w:rPr>
          <w:rFonts w:ascii="Calibri" w:hAnsi="Calibri" w:cs="Calibri"/>
          <w:bCs/>
          <w:sz w:val="22"/>
          <w:szCs w:val="22"/>
        </w:rPr>
        <w:t xml:space="preserve">cych </w:t>
      </w:r>
      <w:r w:rsidRPr="00CB3EF3">
        <w:rPr>
          <w:rFonts w:ascii="Calibri" w:hAnsi="Calibri" w:cs="Calibri"/>
          <w:bCs/>
          <w:sz w:val="22"/>
          <w:szCs w:val="22"/>
        </w:rPr>
        <w:t>podwykonawc</w:t>
      </w:r>
      <w:r w:rsidR="009230D6" w:rsidRPr="00CB3EF3">
        <w:rPr>
          <w:rFonts w:ascii="Calibri" w:hAnsi="Calibri" w:cs="Calibri"/>
          <w:bCs/>
          <w:sz w:val="22"/>
          <w:szCs w:val="22"/>
        </w:rPr>
        <w:t>ów (proszę podać)……………………</w:t>
      </w:r>
      <w:r w:rsidRPr="00CB3EF3">
        <w:rPr>
          <w:rFonts w:ascii="Calibri" w:hAnsi="Calibri" w:cs="Calibri"/>
          <w:bCs/>
          <w:sz w:val="22"/>
          <w:szCs w:val="22"/>
        </w:rPr>
        <w:t>……</w:t>
      </w:r>
      <w:r w:rsidR="00FB23D9" w:rsidRPr="00CB3EF3">
        <w:rPr>
          <w:rFonts w:ascii="Calibri" w:hAnsi="Calibri" w:cs="Calibri"/>
          <w:bCs/>
          <w:sz w:val="22"/>
          <w:szCs w:val="22"/>
        </w:rPr>
        <w:t>……………..</w:t>
      </w:r>
      <w:r w:rsidRPr="00CB3EF3">
        <w:rPr>
          <w:rFonts w:ascii="Calibri" w:hAnsi="Calibri" w:cs="Calibri"/>
          <w:bCs/>
          <w:sz w:val="22"/>
          <w:szCs w:val="22"/>
        </w:rPr>
        <w:t>….., którzy wykonywać będą następujące części zamówienia**: .....................................</w:t>
      </w:r>
      <w:r w:rsidR="009230D6" w:rsidRPr="00CB3EF3">
        <w:rPr>
          <w:rFonts w:ascii="Calibri" w:hAnsi="Calibri" w:cs="Calibri"/>
          <w:bCs/>
          <w:sz w:val="22"/>
          <w:szCs w:val="22"/>
        </w:rPr>
        <w:t>..............................</w:t>
      </w:r>
      <w:r w:rsidRPr="00CB3EF3">
        <w:rPr>
          <w:rFonts w:ascii="Calibri" w:hAnsi="Calibri" w:cs="Calibri"/>
          <w:bCs/>
          <w:sz w:val="22"/>
          <w:szCs w:val="22"/>
        </w:rPr>
        <w:t>..</w:t>
      </w:r>
    </w:p>
    <w:p w14:paraId="7C3798C9" w14:textId="3A79CD83" w:rsidR="00557833" w:rsidRPr="00CB3EF3" w:rsidRDefault="00557833" w:rsidP="00EA6872">
      <w:pPr>
        <w:pStyle w:val="Zwykytekst1"/>
        <w:numPr>
          <w:ilvl w:val="0"/>
          <w:numId w:val="47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>AKCEPTUJEMY</w:t>
      </w:r>
      <w:r w:rsidRPr="00CB3EF3">
        <w:rPr>
          <w:rFonts w:ascii="Calibri" w:hAnsi="Calibri" w:cs="Calibri"/>
          <w:sz w:val="22"/>
          <w:szCs w:val="22"/>
        </w:rPr>
        <w:t xml:space="preserve"> warunki płatności określone przez Zamawiającego w projek</w:t>
      </w:r>
      <w:r w:rsidR="00FB23D9" w:rsidRPr="00CB3EF3">
        <w:rPr>
          <w:rFonts w:ascii="Calibri" w:hAnsi="Calibri" w:cs="Calibri"/>
          <w:sz w:val="22"/>
          <w:szCs w:val="22"/>
        </w:rPr>
        <w:t>towanych postanowieniach umowy.</w:t>
      </w:r>
    </w:p>
    <w:p w14:paraId="7BED5C77" w14:textId="351E55F5" w:rsidR="00557833" w:rsidRPr="00CB3EF3" w:rsidRDefault="00557833" w:rsidP="00B17DCB">
      <w:pPr>
        <w:pStyle w:val="Zwykytekst1"/>
        <w:numPr>
          <w:ilvl w:val="0"/>
          <w:numId w:val="47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>OŚWIADCZAMY</w:t>
      </w:r>
      <w:r w:rsidRPr="00CB3EF3">
        <w:rPr>
          <w:rFonts w:ascii="Calibri" w:hAnsi="Calibri" w:cs="Calibri"/>
          <w:sz w:val="22"/>
          <w:szCs w:val="22"/>
        </w:rPr>
        <w:t xml:space="preserve">, iż – za wyjątkiem informacji i dokumentów zawartych w ofercie, oraz w dokumentach złożonych wraz </w:t>
      </w:r>
      <w:r w:rsidR="007711EE" w:rsidRPr="00CB3EF3">
        <w:rPr>
          <w:rFonts w:ascii="Calibri" w:hAnsi="Calibri" w:cs="Calibri"/>
          <w:sz w:val="22"/>
          <w:szCs w:val="22"/>
        </w:rPr>
        <w:t>z ofertą, na stronach nr od __ do _</w:t>
      </w:r>
      <w:r w:rsidRPr="00CB3EF3">
        <w:rPr>
          <w:rFonts w:ascii="Calibri" w:hAnsi="Calibri" w:cs="Calibri"/>
          <w:sz w:val="22"/>
          <w:szCs w:val="22"/>
        </w:rPr>
        <w:t>_ -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CB3EF3" w:rsidRDefault="00557833" w:rsidP="00B17DCB">
      <w:pPr>
        <w:pStyle w:val="Zwykytekst1"/>
        <w:numPr>
          <w:ilvl w:val="0"/>
          <w:numId w:val="4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 xml:space="preserve">OŚWIADCZAMY, że uważamy się </w:t>
      </w:r>
      <w:r w:rsidRPr="00CB3EF3">
        <w:rPr>
          <w:rFonts w:ascii="Calibri" w:hAnsi="Calibri" w:cs="Calibri"/>
          <w:sz w:val="22"/>
          <w:szCs w:val="22"/>
        </w:rPr>
        <w:t xml:space="preserve">za związanych niniejszą ofertą przez okres wskazany w pkt 13.1 </w:t>
      </w:r>
      <w:r w:rsidR="003C7AAB" w:rsidRPr="00CB3EF3">
        <w:rPr>
          <w:rFonts w:ascii="Calibri" w:hAnsi="Calibri" w:cs="Calibri"/>
          <w:sz w:val="22"/>
          <w:szCs w:val="22"/>
        </w:rPr>
        <w:t>SWZ.</w:t>
      </w:r>
    </w:p>
    <w:p w14:paraId="685E1127" w14:textId="0839A4BF" w:rsidR="00557833" w:rsidRPr="00CB3EF3" w:rsidRDefault="00557833" w:rsidP="00B17DCB">
      <w:pPr>
        <w:pStyle w:val="Zwykytekst1"/>
        <w:numPr>
          <w:ilvl w:val="0"/>
          <w:numId w:val="47"/>
        </w:numPr>
        <w:tabs>
          <w:tab w:val="left" w:pos="426"/>
        </w:tabs>
        <w:spacing w:line="288" w:lineRule="auto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 xml:space="preserve">OŚWIADCZAMY, </w:t>
      </w:r>
      <w:r w:rsidRPr="00CB3EF3">
        <w:rPr>
          <w:rFonts w:ascii="Calibri" w:hAnsi="Calibri" w:cs="Calibri"/>
          <w:sz w:val="22"/>
          <w:szCs w:val="22"/>
        </w:rPr>
        <w:t>że wypełnimy obowiązki informacyjne przewidziane w art. 13 RODO wobec osób fizycznych, od których dane osobowe bezpośrednio lub pośrednio pozyskałem w celu ubiegania</w:t>
      </w:r>
      <w:r w:rsidRPr="00CB3EF3">
        <w:rPr>
          <w:rFonts w:ascii="Calibri" w:hAnsi="Calibri" w:cs="Calibri"/>
          <w:b/>
          <w:sz w:val="22"/>
          <w:szCs w:val="22"/>
        </w:rPr>
        <w:t xml:space="preserve"> </w:t>
      </w:r>
      <w:r w:rsidRPr="00CB3EF3">
        <w:rPr>
          <w:rFonts w:ascii="Calibri" w:hAnsi="Calibri" w:cs="Calibri"/>
          <w:sz w:val="22"/>
          <w:szCs w:val="22"/>
        </w:rPr>
        <w:t>się o udzielenie zamówienia publicznego w niniejszym postępowaniu.**</w:t>
      </w:r>
      <w:r w:rsidR="00B17DCB" w:rsidRPr="00CB3EF3">
        <w:rPr>
          <w:rFonts w:ascii="Calibri" w:hAnsi="Calibri" w:cs="Calibri"/>
          <w:sz w:val="22"/>
          <w:szCs w:val="22"/>
        </w:rPr>
        <w:t>*</w:t>
      </w:r>
    </w:p>
    <w:p w14:paraId="6E7D9416" w14:textId="48CD577D" w:rsidR="00F92E9F" w:rsidRPr="00CB3EF3" w:rsidRDefault="00F92E9F" w:rsidP="00B17DCB">
      <w:pPr>
        <w:pStyle w:val="Zwykytekst1"/>
        <w:numPr>
          <w:ilvl w:val="0"/>
          <w:numId w:val="47"/>
        </w:numPr>
        <w:tabs>
          <w:tab w:val="left" w:pos="426"/>
        </w:tabs>
        <w:spacing w:line="288" w:lineRule="auto"/>
        <w:rPr>
          <w:rFonts w:ascii="Calibri" w:hAnsi="Calibri" w:cs="Calibri"/>
          <w:sz w:val="22"/>
          <w:szCs w:val="22"/>
        </w:rPr>
      </w:pPr>
      <w:r w:rsidRPr="00CB3EF3">
        <w:rPr>
          <w:rFonts w:ascii="Calibri" w:eastAsia="Calibri" w:hAnsi="Calibri"/>
          <w:b/>
          <w:sz w:val="22"/>
          <w:szCs w:val="22"/>
        </w:rPr>
        <w:t>OŚWIADCZAMY</w:t>
      </w:r>
      <w:r w:rsidRPr="00CB3EF3">
        <w:rPr>
          <w:rFonts w:ascii="Calibri" w:eastAsia="Calibri" w:hAnsi="Calibri"/>
          <w:sz w:val="22"/>
          <w:szCs w:val="22"/>
        </w:rPr>
        <w:t>, że oferowane paliwo spełnia wymagania określone w Rozporządzeniu Ministra Gospodarki i Pracy z dnia 09.10.2015 r. w sprawie wymagań jakościowych dla paliw ciekłych (</w:t>
      </w:r>
      <w:proofErr w:type="spellStart"/>
      <w:r w:rsidRPr="00CB3EF3">
        <w:rPr>
          <w:rFonts w:ascii="Calibri" w:eastAsia="Calibri" w:hAnsi="Calibri"/>
          <w:sz w:val="22"/>
          <w:szCs w:val="22"/>
        </w:rPr>
        <w:t>t.j</w:t>
      </w:r>
      <w:proofErr w:type="spellEnd"/>
      <w:r w:rsidRPr="00CB3EF3">
        <w:rPr>
          <w:rFonts w:ascii="Calibri" w:eastAsia="Calibri" w:hAnsi="Calibri"/>
          <w:sz w:val="22"/>
          <w:szCs w:val="22"/>
        </w:rPr>
        <w:t>. Dz.U. z 2015r. poz. 1680).</w:t>
      </w:r>
    </w:p>
    <w:p w14:paraId="7BC503CB" w14:textId="1E08CF73" w:rsidR="00557833" w:rsidRPr="00CB3EF3" w:rsidRDefault="00557833" w:rsidP="00B17DCB">
      <w:pPr>
        <w:pStyle w:val="Zwykytekst1"/>
        <w:numPr>
          <w:ilvl w:val="0"/>
          <w:numId w:val="47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sz w:val="22"/>
          <w:szCs w:val="22"/>
        </w:rPr>
        <w:t>ZAŁĄCZNIKAMI do niniejszej oferty są:</w:t>
      </w:r>
    </w:p>
    <w:p w14:paraId="4945DA11" w14:textId="139DED7E" w:rsidR="00557833" w:rsidRPr="00CB3EF3" w:rsidRDefault="00557833" w:rsidP="00EA6872">
      <w:pPr>
        <w:pStyle w:val="Zwykytekst1"/>
        <w:ind w:left="142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sz w:val="22"/>
          <w:szCs w:val="22"/>
        </w:rPr>
        <w:t xml:space="preserve">- formularz oświadczenia o niepodleganiu wykluczeniu i spełnianiu </w:t>
      </w:r>
      <w:r w:rsidR="000118EB" w:rsidRPr="00CB3EF3">
        <w:rPr>
          <w:rFonts w:ascii="Calibri" w:hAnsi="Calibri" w:cs="Calibri"/>
          <w:sz w:val="22"/>
          <w:szCs w:val="22"/>
        </w:rPr>
        <w:t>warunków udziału w postępowaniu</w:t>
      </w:r>
    </w:p>
    <w:p w14:paraId="5CE306DE" w14:textId="10F1FA68" w:rsidR="00407DC0" w:rsidRPr="00CB3EF3" w:rsidRDefault="00407DC0" w:rsidP="00EA6872">
      <w:pPr>
        <w:pStyle w:val="Zwykytekst1"/>
        <w:ind w:left="142"/>
        <w:jc w:val="both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sz w:val="22"/>
          <w:szCs w:val="22"/>
        </w:rPr>
        <w:t>- ……………………………………………………………………….</w:t>
      </w:r>
    </w:p>
    <w:p w14:paraId="3F6B5587" w14:textId="1252E3C6" w:rsidR="000118EB" w:rsidRDefault="000118EB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B17DCB" w:rsidRDefault="00557833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B17DCB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B17DCB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B17DCB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B17DCB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B17DCB">
        <w:rPr>
          <w:rFonts w:ascii="Calibri" w:hAnsi="Calibri" w:cs="Calibri"/>
          <w:sz w:val="20"/>
          <w:szCs w:val="20"/>
        </w:rPr>
        <w:t>ami</w:t>
      </w:r>
      <w:proofErr w:type="spellEnd"/>
      <w:r w:rsidRPr="00B17DCB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148DB8DC" w14:textId="77777777" w:rsidR="00CB3EF3" w:rsidRDefault="00CB3EF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16"/>
        </w:rPr>
      </w:pPr>
    </w:p>
    <w:p w14:paraId="226694AD" w14:textId="6DCAB4F9" w:rsidR="00557833" w:rsidRPr="00B17DCB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16"/>
        </w:rPr>
      </w:pPr>
      <w:r w:rsidRPr="00B17DCB">
        <w:rPr>
          <w:rFonts w:ascii="Calibri" w:hAnsi="Calibri" w:cs="Calibri"/>
          <w:bCs/>
          <w:sz w:val="16"/>
          <w:szCs w:val="16"/>
        </w:rPr>
        <w:t>** - niepotrzebne skreślić.</w:t>
      </w:r>
    </w:p>
    <w:p w14:paraId="075737BB" w14:textId="4E4087FB" w:rsidR="00A71F0C" w:rsidRPr="00CB3EF3" w:rsidRDefault="00A71F0C" w:rsidP="00CB3EF3">
      <w:pPr>
        <w:rPr>
          <w:rFonts w:ascii="Calibri" w:eastAsia="Calibri" w:hAnsi="Calibri"/>
          <w:i/>
          <w:sz w:val="16"/>
          <w:szCs w:val="16"/>
        </w:rPr>
      </w:pPr>
      <w:r w:rsidRPr="00B17DCB">
        <w:rPr>
          <w:rFonts w:ascii="Calibri" w:eastAsia="Calibri" w:hAnsi="Calibri"/>
          <w:i/>
          <w:sz w:val="16"/>
          <w:szCs w:val="16"/>
        </w:rPr>
        <w:t>**</w:t>
      </w:r>
      <w:r w:rsidR="00B17DCB">
        <w:rPr>
          <w:rFonts w:ascii="Calibri" w:eastAsia="Calibri" w:hAnsi="Calibri"/>
          <w:i/>
          <w:sz w:val="16"/>
          <w:szCs w:val="16"/>
        </w:rPr>
        <w:t>*</w:t>
      </w:r>
      <w:r w:rsidRPr="00B17DCB">
        <w:rPr>
          <w:rFonts w:ascii="Calibri" w:eastAsia="Calibri" w:hAnsi="Calibri"/>
          <w:i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49341D17" w14:textId="77777777" w:rsidR="00A71F0C" w:rsidRPr="00332000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435B5D85" w:rsidR="00557833" w:rsidRPr="00493C6F" w:rsidRDefault="00ED6063" w:rsidP="001D3C55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</w:t>
            </w:r>
            <w:r w:rsidR="001D3C55">
              <w:rPr>
                <w:sz w:val="24"/>
                <w:szCs w:val="24"/>
              </w:rPr>
              <w:t>02TZ</w:t>
            </w:r>
            <w:r>
              <w:rPr>
                <w:sz w:val="24"/>
                <w:szCs w:val="24"/>
              </w:rPr>
              <w:t>.202</w:t>
            </w:r>
            <w:r w:rsidR="001D3C55">
              <w:rPr>
                <w:sz w:val="24"/>
                <w:szCs w:val="24"/>
              </w:rPr>
              <w:t>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9C0C7BD" w14:textId="13B9B55B" w:rsidR="00557833" w:rsidRDefault="00557833" w:rsidP="00E64445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="00ED6063">
        <w:rPr>
          <w:rFonts w:asciiTheme="minorHAnsi" w:hAnsiTheme="minorHAnsi" w:cstheme="minorHAnsi"/>
          <w:b/>
          <w:sz w:val="22"/>
          <w:szCs w:val="22"/>
        </w:rPr>
        <w:t>TO.260.</w:t>
      </w:r>
      <w:r w:rsidR="001D3C55">
        <w:rPr>
          <w:rFonts w:asciiTheme="minorHAnsi" w:hAnsiTheme="minorHAnsi" w:cstheme="minorHAnsi"/>
          <w:b/>
          <w:sz w:val="22"/>
          <w:szCs w:val="22"/>
        </w:rPr>
        <w:t>02TZ</w:t>
      </w:r>
      <w:r w:rsidR="00ED6063">
        <w:rPr>
          <w:rFonts w:asciiTheme="minorHAnsi" w:hAnsiTheme="minorHAnsi" w:cstheme="minorHAnsi"/>
          <w:b/>
          <w:sz w:val="22"/>
          <w:szCs w:val="22"/>
        </w:rPr>
        <w:t>.</w:t>
      </w:r>
      <w:r w:rsidR="001D3C55">
        <w:rPr>
          <w:rFonts w:asciiTheme="minorHAnsi" w:hAnsiTheme="minorHAnsi" w:cstheme="minorHAnsi"/>
          <w:b/>
          <w:sz w:val="22"/>
          <w:szCs w:val="22"/>
        </w:rPr>
        <w:t>2023</w:t>
      </w:r>
      <w:r w:rsidR="00CE1B96"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143D59">
        <w:rPr>
          <w:rFonts w:asciiTheme="minorHAnsi" w:hAnsiTheme="minorHAnsi" w:cstheme="minorHAnsi"/>
          <w:sz w:val="22"/>
          <w:szCs w:val="22"/>
        </w:rPr>
        <w:t>p.n.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0118EB">
        <w:rPr>
          <w:rFonts w:asciiTheme="minorHAnsi" w:hAnsiTheme="minorHAnsi" w:cstheme="minorHAnsi"/>
          <w:sz w:val="22"/>
          <w:szCs w:val="22"/>
        </w:rPr>
        <w:t>„</w:t>
      </w:r>
      <w:r w:rsidR="001D3C55" w:rsidRPr="001D3C55">
        <w:rPr>
          <w:rFonts w:ascii="Calibri" w:hAnsi="Calibri"/>
          <w:b/>
          <w:bCs/>
          <w:i/>
          <w:color w:val="0070C0"/>
          <w:sz w:val="24"/>
          <w:szCs w:val="24"/>
        </w:rPr>
        <w:t>Sukcesywne dostarczanie oleju opałowego dla Instytutu Techniki Budowlanej Oddział Wielkopolski w Poznaniu</w:t>
      </w:r>
      <w:r w:rsidR="000118EB">
        <w:rPr>
          <w:rFonts w:ascii="Calibri" w:hAnsi="Calibri"/>
          <w:b/>
          <w:bCs/>
          <w:i/>
          <w:color w:val="0070C0"/>
          <w:sz w:val="24"/>
          <w:szCs w:val="24"/>
        </w:rPr>
        <w:t>”</w:t>
      </w:r>
      <w:r w:rsidRPr="002B0E51">
        <w:rPr>
          <w:rFonts w:asciiTheme="minorHAnsi" w:hAnsiTheme="minorHAnsi" w:cstheme="minorHAnsi"/>
          <w:sz w:val="22"/>
          <w:szCs w:val="22"/>
        </w:rPr>
        <w:t>, 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="0003355D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postępowaniu wskazany w punkcie 9.1 Rozdziału I SWZ oraz </w:t>
      </w:r>
    </w:p>
    <w:p w14:paraId="74CB73E8" w14:textId="77777777" w:rsidR="000118EB" w:rsidRPr="000118EB" w:rsidRDefault="000118EB" w:rsidP="00B17DCB">
      <w:pPr>
        <w:numPr>
          <w:ilvl w:val="0"/>
          <w:numId w:val="38"/>
        </w:num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0118EB">
        <w:rPr>
          <w:rFonts w:asciiTheme="minorHAnsi" w:hAnsiTheme="minorHAnsi" w:cstheme="minorHAnsi"/>
          <w:color w:val="000000"/>
          <w:sz w:val="22"/>
          <w:szCs w:val="22"/>
        </w:rPr>
        <w:t>nie podlegamy wykluczeniu z przedmiotowego postępowania na podstawie art. 108 ust. 1 oraz w art. 109 ust. 1 pkt 4) -10),</w:t>
      </w:r>
    </w:p>
    <w:p w14:paraId="53BB95B2" w14:textId="1DA4CEFA" w:rsidR="00557833" w:rsidRPr="000118EB" w:rsidRDefault="000118EB" w:rsidP="00B17DCB">
      <w:pPr>
        <w:numPr>
          <w:ilvl w:val="0"/>
          <w:numId w:val="38"/>
        </w:num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0118EB">
        <w:rPr>
          <w:rFonts w:asciiTheme="minorHAnsi" w:hAnsiTheme="minorHAnsi" w:cstheme="minorHAnsi"/>
          <w:color w:val="000000"/>
          <w:sz w:val="22"/>
          <w:szCs w:val="22"/>
        </w:rPr>
        <w:t>nie podlegamy wykluczeniu z postępowania na podstawie art. 7 ust.1 ustawy z dnia 13 kwietnia 2022 r. o szczególnych rozwiązaniach w zakresie przeciwdziałania wspieraniu agresji na Ukrainę oraz służących ochronie bezpieczeństwa narodowego.</w:t>
      </w: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3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6655D01C" w:rsidR="00557833" w:rsidRPr="00370A8D" w:rsidRDefault="00557833" w:rsidP="00370A8D">
      <w:pPr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</w:rPr>
      </w:pPr>
      <w:r w:rsidRPr="00370A8D">
        <w:rPr>
          <w:rFonts w:asciiTheme="minorHAnsi" w:hAnsiTheme="minorHAnsi" w:cstheme="minorHAnsi"/>
        </w:rPr>
        <w:t xml:space="preserve">Oświadczamy, że zachodzą w stosunku do nas podstawy wykluczenia z postępowania na podstawie art. …………. ustawy </w:t>
      </w:r>
      <w:proofErr w:type="spellStart"/>
      <w:r w:rsidRPr="00370A8D">
        <w:rPr>
          <w:rFonts w:asciiTheme="minorHAnsi" w:hAnsiTheme="minorHAnsi" w:cstheme="minorHAnsi"/>
        </w:rPr>
        <w:t>Pzp</w:t>
      </w:r>
      <w:proofErr w:type="spellEnd"/>
      <w:r w:rsidRPr="00370A8D">
        <w:rPr>
          <w:rFonts w:asciiTheme="minorHAnsi" w:hAnsiTheme="minorHAnsi" w:cstheme="minorHAnsi"/>
        </w:rPr>
        <w:t xml:space="preserve"> </w:t>
      </w:r>
      <w:r w:rsidRPr="00370A8D">
        <w:rPr>
          <w:rFonts w:asciiTheme="minorHAnsi" w:hAnsiTheme="minorHAnsi" w:cstheme="minorHAnsi"/>
          <w:i/>
        </w:rPr>
        <w:t>(podać mającą zastosowanie podstawę wykluczenia spośród ww. wymienionych).</w:t>
      </w:r>
    </w:p>
    <w:p w14:paraId="1DD4D2D1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AD69E4B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6EFA2D3B" w:rsidR="00557833" w:rsidRPr="001E547E" w:rsidRDefault="00557833" w:rsidP="00E64445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</w:p>
    <w:p w14:paraId="7BDEB2EA" w14:textId="116370A9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</w:p>
    <w:p w14:paraId="61D56631" w14:textId="0CF50312" w:rsid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</w:t>
      </w:r>
      <w:r w:rsidR="00DD710C">
        <w:rPr>
          <w:rFonts w:asciiTheme="minorHAnsi" w:hAnsiTheme="minorHAnsi" w:cstheme="minorHAnsi"/>
          <w:sz w:val="22"/>
          <w:szCs w:val="22"/>
        </w:rPr>
        <w:t>….</w:t>
      </w:r>
      <w:r w:rsidRPr="001E547E">
        <w:rPr>
          <w:rFonts w:asciiTheme="minorHAnsi" w:hAnsiTheme="minorHAnsi" w:cstheme="minorHAnsi"/>
          <w:sz w:val="22"/>
          <w:szCs w:val="22"/>
        </w:rPr>
        <w:t>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  <w:r w:rsidR="00427B47">
        <w:rPr>
          <w:rFonts w:asciiTheme="minorHAnsi" w:eastAsia="Calibri" w:hAnsiTheme="minorHAnsi" w:cstheme="minorHAnsi"/>
          <w:b/>
          <w:sz w:val="22"/>
          <w:szCs w:val="22"/>
        </w:rPr>
        <w:t>..</w:t>
      </w:r>
    </w:p>
    <w:p w14:paraId="151E9D4F" w14:textId="7D132091" w:rsidR="00557833" w:rsidRP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18"/>
          <w:szCs w:val="18"/>
        </w:rPr>
      </w:pPr>
      <w:r w:rsidRPr="00427B47">
        <w:rPr>
          <w:rFonts w:asciiTheme="minorHAnsi" w:hAnsiTheme="minorHAnsi" w:cstheme="minorHAnsi"/>
          <w:sz w:val="18"/>
          <w:szCs w:val="18"/>
        </w:rPr>
        <w:t>(</w:t>
      </w:r>
      <w:r w:rsidRPr="00427B47">
        <w:rPr>
          <w:rFonts w:asciiTheme="minorHAnsi" w:hAnsiTheme="minorHAnsi" w:cstheme="minorHAnsi"/>
          <w:i/>
          <w:sz w:val="18"/>
          <w:szCs w:val="18"/>
        </w:rPr>
        <w:t>wskazać podmiot i określić odpowiedni zakres dla wskazanego podmiotu</w:t>
      </w:r>
      <w:r w:rsidRPr="00427B47">
        <w:rPr>
          <w:rFonts w:asciiTheme="minorHAnsi" w:hAnsiTheme="minorHAnsi" w:cstheme="minorHAnsi"/>
          <w:sz w:val="18"/>
          <w:szCs w:val="18"/>
        </w:rPr>
        <w:t>).</w:t>
      </w:r>
    </w:p>
    <w:p w14:paraId="528597E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313D65EE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 w:rsidR="001D3C55">
              <w:rPr>
                <w:rFonts w:ascii="Calibri" w:hAnsi="Calibri" w:cs="Calibri"/>
                <w:b/>
                <w:sz w:val="22"/>
                <w:szCs w:val="22"/>
              </w:rPr>
              <w:t>02TZ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1D3C55">
              <w:rPr>
                <w:rFonts w:ascii="Calibri" w:hAnsi="Calibri" w:cs="Calibri"/>
                <w:b/>
                <w:sz w:val="22"/>
                <w:szCs w:val="22"/>
              </w:rPr>
              <w:t>2023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30EE562B" w:rsidR="00557833" w:rsidRPr="00143D59" w:rsidRDefault="00557833" w:rsidP="00E64445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postępowaniu:</w:t>
      </w:r>
      <w:r w:rsidRPr="00143D59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„</w:t>
      </w:r>
      <w:r w:rsidR="001D3C55" w:rsidRPr="001D3C55">
        <w:rPr>
          <w:rFonts w:ascii="Calibri" w:hAnsi="Calibri"/>
          <w:b/>
          <w:bCs/>
          <w:i/>
          <w:color w:val="0070C0"/>
          <w:sz w:val="24"/>
          <w:szCs w:val="24"/>
        </w:rPr>
        <w:t>Sukcesywne dostarczanie oleju opałowego dla Instytutu Techniki Budowlanej Oddział Wielkopolski w Poznaniu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”</w:t>
      </w:r>
      <w:r w:rsidR="00322B13" w:rsidRPr="00143D59">
        <w:rPr>
          <w:rFonts w:ascii="Calibri" w:hAnsi="Calibri" w:cs="Calibri"/>
          <w:b/>
          <w:bCs/>
          <w:i/>
          <w:sz w:val="22"/>
          <w:szCs w:val="22"/>
        </w:rPr>
        <w:t>.</w:t>
      </w:r>
    </w:p>
    <w:p w14:paraId="1B5362D8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4D912F62" w14:textId="02E384D3" w:rsidR="00644C36" w:rsidRPr="001C3671" w:rsidRDefault="00B92095" w:rsidP="00E90E31">
      <w:pPr>
        <w:pStyle w:val="Tekstpodstawowy"/>
        <w:ind w:right="-425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 w:rsidR="00E90E31">
        <w:rPr>
          <w:rFonts w:ascii="Calibri" w:hAnsi="Calibri" w:cs="Calibri"/>
          <w:sz w:val="22"/>
          <w:szCs w:val="22"/>
        </w:rPr>
        <w:t>konawcy przez osobę podpisującą</w:t>
      </w:r>
      <w:bookmarkStart w:id="0" w:name="_GoBack"/>
      <w:bookmarkEnd w:id="0"/>
    </w:p>
    <w:sectPr w:rsidR="00644C36" w:rsidRPr="001C3671" w:rsidSect="00807BA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6F8A64" w16cex:dateUtc="2023-01-16T07:33:00Z"/>
  <w16cex:commentExtensible w16cex:durableId="276F8E0E" w16cex:dateUtc="2023-01-16T07:49:00Z"/>
  <w16cex:commentExtensible w16cex:durableId="276F9267" w16cex:dateUtc="2023-01-16T08:07:00Z"/>
  <w16cex:commentExtensible w16cex:durableId="276F8E16" w16cex:dateUtc="2023-01-16T07:49:00Z"/>
  <w16cex:commentExtensible w16cex:durableId="276F947B" w16cex:dateUtc="2023-01-16T08:16:00Z"/>
  <w16cex:commentExtensible w16cex:durableId="276FA48A" w16cex:dateUtc="2023-01-16T09:25:00Z"/>
  <w16cex:commentExtensible w16cex:durableId="276FA5DD" w16cex:dateUtc="2023-01-16T09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1260A08" w16cid:durableId="27711FF0"/>
  <w16cid:commentId w16cid:paraId="1B5B9460" w16cid:durableId="27711FF1"/>
  <w16cid:commentId w16cid:paraId="7BCF7E47" w16cid:durableId="27711FF2"/>
  <w16cid:commentId w16cid:paraId="4BEBF995" w16cid:durableId="27711FF3"/>
  <w16cid:commentId w16cid:paraId="2E2B1FF8" w16cid:durableId="276F9267"/>
  <w16cid:commentId w16cid:paraId="214803EC" w16cid:durableId="27711FF5"/>
  <w16cid:commentId w16cid:paraId="389B3F48" w16cid:durableId="27711FF6"/>
  <w16cid:commentId w16cid:paraId="3257CE34" w16cid:durableId="27711FF7"/>
  <w16cid:commentId w16cid:paraId="337F0010" w16cid:durableId="276F947B"/>
  <w16cid:commentId w16cid:paraId="6D9B3A09" w16cid:durableId="27711FF9"/>
  <w16cid:commentId w16cid:paraId="5AEDF197" w16cid:durableId="276FA48A"/>
  <w16cid:commentId w16cid:paraId="3113F30C" w16cid:durableId="2770DC52"/>
  <w16cid:commentId w16cid:paraId="2A39AA46" w16cid:durableId="27711FF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388783" w14:textId="77777777" w:rsidR="00523331" w:rsidRDefault="00523331" w:rsidP="00557833">
      <w:r>
        <w:separator/>
      </w:r>
    </w:p>
  </w:endnote>
  <w:endnote w:type="continuationSeparator" w:id="0">
    <w:p w14:paraId="3B286A73" w14:textId="77777777" w:rsidR="00523331" w:rsidRDefault="00523331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523331" w:rsidRDefault="0052333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Content>
      <w:p w14:paraId="60C522F7" w14:textId="5C7021EF" w:rsidR="00523331" w:rsidRDefault="0052333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0E31">
          <w:rPr>
            <w:noProof/>
          </w:rPr>
          <w:t>2</w:t>
        </w:r>
        <w:r>
          <w:fldChar w:fldCharType="end"/>
        </w:r>
      </w:p>
    </w:sdtContent>
  </w:sdt>
  <w:p w14:paraId="05DB510D" w14:textId="77777777" w:rsidR="00523331" w:rsidRDefault="0052333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049BE688" w:rsidR="00523331" w:rsidRDefault="00523331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E90E31">
      <w:rPr>
        <w:noProof/>
      </w:rPr>
      <w:t>3</w:t>
    </w:r>
    <w:r>
      <w:fldChar w:fldCharType="end"/>
    </w:r>
  </w:p>
  <w:p w14:paraId="452A7B5C" w14:textId="77777777" w:rsidR="00523331" w:rsidRDefault="00523331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523331" w:rsidRDefault="00523331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72A93B80" w:rsidR="00523331" w:rsidRDefault="00523331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90E31">
      <w:rPr>
        <w:noProof/>
      </w:rPr>
      <w:t>4</w:t>
    </w:r>
    <w:r>
      <w:rPr>
        <w:noProof/>
      </w:rPr>
      <w:fldChar w:fldCharType="end"/>
    </w:r>
  </w:p>
  <w:p w14:paraId="6FF3F989" w14:textId="77777777" w:rsidR="00523331" w:rsidRDefault="00523331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523331" w:rsidRDefault="0052333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3F0A3E" w14:textId="77777777" w:rsidR="00523331" w:rsidRDefault="00523331" w:rsidP="00557833">
      <w:r>
        <w:separator/>
      </w:r>
    </w:p>
  </w:footnote>
  <w:footnote w:type="continuationSeparator" w:id="0">
    <w:p w14:paraId="1B5E5871" w14:textId="77777777" w:rsidR="00523331" w:rsidRDefault="00523331" w:rsidP="00557833">
      <w:r>
        <w:continuationSeparator/>
      </w:r>
    </w:p>
  </w:footnote>
  <w:footnote w:id="1">
    <w:p w14:paraId="492B90E0" w14:textId="77777777" w:rsidR="00523331" w:rsidRPr="00A05189" w:rsidRDefault="00523331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523331" w:rsidRPr="00A05189" w:rsidRDefault="00523331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523331" w:rsidRPr="00A05189" w:rsidRDefault="00523331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523331" w:rsidRPr="00084672" w:rsidRDefault="00523331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7D144D2" w14:textId="77777777" w:rsidR="00523331" w:rsidRDefault="00523331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624A199C" w14:textId="77777777" w:rsidR="00523331" w:rsidRPr="00141626" w:rsidRDefault="00523331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4FC55009" w14:textId="77777777" w:rsidR="00523331" w:rsidRDefault="00523331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523331" w:rsidRDefault="0052333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523331" w:rsidRPr="00BE71C9" w:rsidRDefault="00523331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523331" w:rsidRPr="00BE71C9" w:rsidRDefault="00523331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523331" w:rsidRDefault="00523331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523331" w:rsidRPr="00D54B7D" w:rsidRDefault="00523331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523331" w:rsidRDefault="0052333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A7BA2A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b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17E5ACA"/>
    <w:multiLevelType w:val="multilevel"/>
    <w:tmpl w:val="706A093E"/>
    <w:lvl w:ilvl="0">
      <w:start w:val="18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3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6D709A8"/>
    <w:multiLevelType w:val="multilevel"/>
    <w:tmpl w:val="263AD7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2"/>
      </w:rPr>
    </w:lvl>
  </w:abstractNum>
  <w:abstractNum w:abstractNumId="15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07544B68"/>
    <w:multiLevelType w:val="hybridMultilevel"/>
    <w:tmpl w:val="52E8EFF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8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0D74573F"/>
    <w:multiLevelType w:val="multilevel"/>
    <w:tmpl w:val="988815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21" w15:restartNumberingAfterBreak="0">
    <w:nsid w:val="128D6E3B"/>
    <w:multiLevelType w:val="hybridMultilevel"/>
    <w:tmpl w:val="D456A82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22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203C5CB8"/>
    <w:multiLevelType w:val="multilevel"/>
    <w:tmpl w:val="4FF4D7D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150" w:hanging="430"/>
      </w:pPr>
      <w:rPr>
        <w:rFonts w:asciiTheme="minorHAnsi" w:eastAsiaTheme="minorHAnsi" w:hAnsiTheme="minorHAnsi" w:cstheme="minorBidi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5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7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253B0A94"/>
    <w:multiLevelType w:val="hybridMultilevel"/>
    <w:tmpl w:val="59C2DE26"/>
    <w:lvl w:ilvl="0" w:tplc="D2F8107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AC46796"/>
    <w:multiLevelType w:val="hybridMultilevel"/>
    <w:tmpl w:val="5352C7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C434BF1"/>
    <w:multiLevelType w:val="hybridMultilevel"/>
    <w:tmpl w:val="5C24258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339F1A59"/>
    <w:multiLevelType w:val="multilevel"/>
    <w:tmpl w:val="1A06B51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881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36" w15:restartNumberingAfterBreak="0">
    <w:nsid w:val="37FE457B"/>
    <w:multiLevelType w:val="hybridMultilevel"/>
    <w:tmpl w:val="A8F6831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7" w15:restartNumberingAfterBreak="0">
    <w:nsid w:val="3ACB4B55"/>
    <w:multiLevelType w:val="hybridMultilevel"/>
    <w:tmpl w:val="B1D00FCE"/>
    <w:lvl w:ilvl="0" w:tplc="BD12D14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CF906EA0">
      <w:start w:val="1"/>
      <w:numFmt w:val="lowerLetter"/>
      <w:lvlText w:val="%2)"/>
      <w:lvlJc w:val="left"/>
      <w:pPr>
        <w:ind w:left="1860" w:hanging="360"/>
      </w:pPr>
      <w:rPr>
        <w:rFonts w:hint="default"/>
        <w:b w:val="0"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8" w15:restartNumberingAfterBreak="0">
    <w:nsid w:val="419C51BB"/>
    <w:multiLevelType w:val="hybridMultilevel"/>
    <w:tmpl w:val="624EA54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84B359F"/>
    <w:multiLevelType w:val="hybridMultilevel"/>
    <w:tmpl w:val="ABC667A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49382225"/>
    <w:multiLevelType w:val="hybridMultilevel"/>
    <w:tmpl w:val="0BD43ED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E4F66CCC">
      <w:start w:val="1"/>
      <w:numFmt w:val="decimal"/>
      <w:lvlText w:val="%2)"/>
      <w:lvlJc w:val="left"/>
      <w:pPr>
        <w:ind w:left="2790" w:hanging="63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3" w15:restartNumberingAfterBreak="0">
    <w:nsid w:val="4C1D3215"/>
    <w:multiLevelType w:val="multilevel"/>
    <w:tmpl w:val="0F1858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4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6" w15:restartNumberingAfterBreak="0">
    <w:nsid w:val="54214A6E"/>
    <w:multiLevelType w:val="hybridMultilevel"/>
    <w:tmpl w:val="338E4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48" w15:restartNumberingAfterBreak="0">
    <w:nsid w:val="576C7F98"/>
    <w:multiLevelType w:val="hybridMultilevel"/>
    <w:tmpl w:val="8B9AF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8B850D1"/>
    <w:multiLevelType w:val="multilevel"/>
    <w:tmpl w:val="72D0FE18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)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50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1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2" w15:restartNumberingAfterBreak="0">
    <w:nsid w:val="619551EA"/>
    <w:multiLevelType w:val="hybridMultilevel"/>
    <w:tmpl w:val="35E045A4"/>
    <w:lvl w:ilvl="0" w:tplc="45CC19DA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196AF1"/>
    <w:multiLevelType w:val="hybridMultilevel"/>
    <w:tmpl w:val="72326AD0"/>
    <w:lvl w:ilvl="0" w:tplc="4EEAF778">
      <w:start w:val="1"/>
      <w:numFmt w:val="lowerLetter"/>
      <w:lvlText w:val="%1)"/>
      <w:lvlJc w:val="left"/>
      <w:pPr>
        <w:ind w:left="993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54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5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6" w15:restartNumberingAfterBreak="0">
    <w:nsid w:val="6C223476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8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9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0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1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2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7"/>
  </w:num>
  <w:num w:numId="3">
    <w:abstractNumId w:val="17"/>
  </w:num>
  <w:num w:numId="4">
    <w:abstractNumId w:val="50"/>
  </w:num>
  <w:num w:numId="5">
    <w:abstractNumId w:val="55"/>
  </w:num>
  <w:num w:numId="6">
    <w:abstractNumId w:val="58"/>
  </w:num>
  <w:num w:numId="7">
    <w:abstractNumId w:val="33"/>
  </w:num>
  <w:num w:numId="8">
    <w:abstractNumId w:val="45"/>
  </w:num>
  <w:num w:numId="9">
    <w:abstractNumId w:val="60"/>
  </w:num>
  <w:num w:numId="10">
    <w:abstractNumId w:val="2"/>
  </w:num>
  <w:num w:numId="11">
    <w:abstractNumId w:val="54"/>
  </w:num>
  <w:num w:numId="12">
    <w:abstractNumId w:val="61"/>
  </w:num>
  <w:num w:numId="13">
    <w:abstractNumId w:val="39"/>
  </w:num>
  <w:num w:numId="14">
    <w:abstractNumId w:val="23"/>
  </w:num>
  <w:num w:numId="15">
    <w:abstractNumId w:val="34"/>
  </w:num>
  <w:num w:numId="16">
    <w:abstractNumId w:val="1"/>
  </w:num>
  <w:num w:numId="17">
    <w:abstractNumId w:val="26"/>
  </w:num>
  <w:num w:numId="18">
    <w:abstractNumId w:val="59"/>
  </w:num>
  <w:num w:numId="19">
    <w:abstractNumId w:val="44"/>
    <w:lvlOverride w:ilvl="0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0"/>
  </w:num>
  <w:num w:numId="23">
    <w:abstractNumId w:val="63"/>
  </w:num>
  <w:num w:numId="24">
    <w:abstractNumId w:val="40"/>
  </w:num>
  <w:num w:numId="25">
    <w:abstractNumId w:val="25"/>
  </w:num>
  <w:num w:numId="26">
    <w:abstractNumId w:val="36"/>
  </w:num>
  <w:num w:numId="27">
    <w:abstractNumId w:val="16"/>
  </w:num>
  <w:num w:numId="28">
    <w:abstractNumId w:val="41"/>
  </w:num>
  <w:num w:numId="29">
    <w:abstractNumId w:val="13"/>
  </w:num>
  <w:num w:numId="30">
    <w:abstractNumId w:val="48"/>
  </w:num>
  <w:num w:numId="31">
    <w:abstractNumId w:val="18"/>
  </w:num>
  <w:num w:numId="32">
    <w:abstractNumId w:val="11"/>
  </w:num>
  <w:num w:numId="33">
    <w:abstractNumId w:val="62"/>
  </w:num>
  <w:num w:numId="34">
    <w:abstractNumId w:val="42"/>
  </w:num>
  <w:num w:numId="35">
    <w:abstractNumId w:val="19"/>
  </w:num>
  <w:num w:numId="36">
    <w:abstractNumId w:val="7"/>
  </w:num>
  <w:num w:numId="37">
    <w:abstractNumId w:val="57"/>
  </w:num>
  <w:num w:numId="38">
    <w:abstractNumId w:val="53"/>
  </w:num>
  <w:num w:numId="39">
    <w:abstractNumId w:val="24"/>
  </w:num>
  <w:num w:numId="40">
    <w:abstractNumId w:val="47"/>
  </w:num>
  <w:num w:numId="4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</w:num>
  <w:num w:numId="44">
    <w:abstractNumId w:val="35"/>
  </w:num>
  <w:num w:numId="45">
    <w:abstractNumId w:val="43"/>
  </w:num>
  <w:num w:numId="46">
    <w:abstractNumId w:val="52"/>
  </w:num>
  <w:num w:numId="47">
    <w:abstractNumId w:val="14"/>
  </w:num>
  <w:num w:numId="4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2"/>
  </w:num>
  <w:num w:numId="50">
    <w:abstractNumId w:val="51"/>
  </w:num>
  <w:num w:numId="51">
    <w:abstractNumId w:val="20"/>
  </w:num>
  <w:num w:numId="52">
    <w:abstractNumId w:val="15"/>
  </w:num>
  <w:num w:numId="53">
    <w:abstractNumId w:val="46"/>
  </w:num>
  <w:num w:numId="54">
    <w:abstractNumId w:val="56"/>
  </w:num>
  <w:num w:numId="5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0"/>
    <w:lvlOverride w:ilvl="0">
      <w:startOverride w:val="1"/>
    </w:lvlOverride>
  </w:num>
  <w:num w:numId="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9"/>
  </w:num>
  <w:num w:numId="61">
    <w:abstractNumId w:val="30"/>
  </w:num>
  <w:num w:numId="62">
    <w:abstractNumId w:val="38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42F8"/>
    <w:rsid w:val="000118EB"/>
    <w:rsid w:val="000130CF"/>
    <w:rsid w:val="00016EC7"/>
    <w:rsid w:val="0001705F"/>
    <w:rsid w:val="00017F09"/>
    <w:rsid w:val="0002059F"/>
    <w:rsid w:val="00022265"/>
    <w:rsid w:val="0003355D"/>
    <w:rsid w:val="000408DA"/>
    <w:rsid w:val="00042005"/>
    <w:rsid w:val="00046F9A"/>
    <w:rsid w:val="00063E97"/>
    <w:rsid w:val="00085712"/>
    <w:rsid w:val="00085F6B"/>
    <w:rsid w:val="0009414F"/>
    <w:rsid w:val="00094488"/>
    <w:rsid w:val="00097F51"/>
    <w:rsid w:val="000A6384"/>
    <w:rsid w:val="000A64D2"/>
    <w:rsid w:val="000A6C37"/>
    <w:rsid w:val="000A7A57"/>
    <w:rsid w:val="000B0369"/>
    <w:rsid w:val="000B1157"/>
    <w:rsid w:val="000B128D"/>
    <w:rsid w:val="000B2070"/>
    <w:rsid w:val="000B4F97"/>
    <w:rsid w:val="000B55C3"/>
    <w:rsid w:val="000C5854"/>
    <w:rsid w:val="000C5AC9"/>
    <w:rsid w:val="000C5F79"/>
    <w:rsid w:val="000D6EB2"/>
    <w:rsid w:val="000E5706"/>
    <w:rsid w:val="000E6650"/>
    <w:rsid w:val="000F27A7"/>
    <w:rsid w:val="000F4D29"/>
    <w:rsid w:val="0010375A"/>
    <w:rsid w:val="0011240C"/>
    <w:rsid w:val="00116E7D"/>
    <w:rsid w:val="001261FA"/>
    <w:rsid w:val="0012749C"/>
    <w:rsid w:val="00130114"/>
    <w:rsid w:val="001318B9"/>
    <w:rsid w:val="00143D59"/>
    <w:rsid w:val="001577B0"/>
    <w:rsid w:val="001623ED"/>
    <w:rsid w:val="00164347"/>
    <w:rsid w:val="00171B3E"/>
    <w:rsid w:val="00172217"/>
    <w:rsid w:val="001770C8"/>
    <w:rsid w:val="001832A9"/>
    <w:rsid w:val="00184C37"/>
    <w:rsid w:val="00187ED1"/>
    <w:rsid w:val="00190E9D"/>
    <w:rsid w:val="001A05BA"/>
    <w:rsid w:val="001A0C22"/>
    <w:rsid w:val="001A547A"/>
    <w:rsid w:val="001A6D97"/>
    <w:rsid w:val="001A7E6C"/>
    <w:rsid w:val="001B1F44"/>
    <w:rsid w:val="001B6EF4"/>
    <w:rsid w:val="001B7D57"/>
    <w:rsid w:val="001C3671"/>
    <w:rsid w:val="001C569B"/>
    <w:rsid w:val="001C57C9"/>
    <w:rsid w:val="001C6117"/>
    <w:rsid w:val="001D3C55"/>
    <w:rsid w:val="001D75FA"/>
    <w:rsid w:val="001D7A06"/>
    <w:rsid w:val="001E1160"/>
    <w:rsid w:val="001E14F9"/>
    <w:rsid w:val="001E287F"/>
    <w:rsid w:val="001F0E8C"/>
    <w:rsid w:val="001F2BAD"/>
    <w:rsid w:val="001F37B2"/>
    <w:rsid w:val="00200258"/>
    <w:rsid w:val="00204191"/>
    <w:rsid w:val="0021010F"/>
    <w:rsid w:val="00216B2E"/>
    <w:rsid w:val="002173C5"/>
    <w:rsid w:val="00221271"/>
    <w:rsid w:val="0022205C"/>
    <w:rsid w:val="0022317A"/>
    <w:rsid w:val="00227D77"/>
    <w:rsid w:val="00230EB6"/>
    <w:rsid w:val="00231307"/>
    <w:rsid w:val="00231435"/>
    <w:rsid w:val="0024541A"/>
    <w:rsid w:val="00250C3F"/>
    <w:rsid w:val="00251CFF"/>
    <w:rsid w:val="00252059"/>
    <w:rsid w:val="00252B88"/>
    <w:rsid w:val="00257BA7"/>
    <w:rsid w:val="0026300D"/>
    <w:rsid w:val="00266FF0"/>
    <w:rsid w:val="00274202"/>
    <w:rsid w:val="00275084"/>
    <w:rsid w:val="002B0211"/>
    <w:rsid w:val="002B0E51"/>
    <w:rsid w:val="002C57A2"/>
    <w:rsid w:val="002C79B6"/>
    <w:rsid w:val="002D08FF"/>
    <w:rsid w:val="002D44EC"/>
    <w:rsid w:val="002D75C3"/>
    <w:rsid w:val="002E0651"/>
    <w:rsid w:val="002E0989"/>
    <w:rsid w:val="002E10B0"/>
    <w:rsid w:val="002F1487"/>
    <w:rsid w:val="002F1C18"/>
    <w:rsid w:val="003030B0"/>
    <w:rsid w:val="00305479"/>
    <w:rsid w:val="0031181A"/>
    <w:rsid w:val="00314014"/>
    <w:rsid w:val="0032018B"/>
    <w:rsid w:val="00320DBB"/>
    <w:rsid w:val="00322B13"/>
    <w:rsid w:val="00323374"/>
    <w:rsid w:val="00326562"/>
    <w:rsid w:val="00336F5B"/>
    <w:rsid w:val="003400D8"/>
    <w:rsid w:val="003505FA"/>
    <w:rsid w:val="003514DB"/>
    <w:rsid w:val="00352B03"/>
    <w:rsid w:val="003539C7"/>
    <w:rsid w:val="00361F0A"/>
    <w:rsid w:val="003637BB"/>
    <w:rsid w:val="00363A05"/>
    <w:rsid w:val="00366AA1"/>
    <w:rsid w:val="003675E7"/>
    <w:rsid w:val="00370A8D"/>
    <w:rsid w:val="003764A3"/>
    <w:rsid w:val="003870E0"/>
    <w:rsid w:val="003B5216"/>
    <w:rsid w:val="003C0F6B"/>
    <w:rsid w:val="003C16C7"/>
    <w:rsid w:val="003C7AAB"/>
    <w:rsid w:val="003D7520"/>
    <w:rsid w:val="003E3603"/>
    <w:rsid w:val="003E742A"/>
    <w:rsid w:val="003E7905"/>
    <w:rsid w:val="003F6A6B"/>
    <w:rsid w:val="003F7B1D"/>
    <w:rsid w:val="00400C97"/>
    <w:rsid w:val="00407DC0"/>
    <w:rsid w:val="00412951"/>
    <w:rsid w:val="00413B72"/>
    <w:rsid w:val="00415EEB"/>
    <w:rsid w:val="00426E5A"/>
    <w:rsid w:val="00427B47"/>
    <w:rsid w:val="004334FD"/>
    <w:rsid w:val="00443D76"/>
    <w:rsid w:val="004449A1"/>
    <w:rsid w:val="00455A8D"/>
    <w:rsid w:val="00455C00"/>
    <w:rsid w:val="00462AB7"/>
    <w:rsid w:val="00465DBB"/>
    <w:rsid w:val="00470832"/>
    <w:rsid w:val="004759ED"/>
    <w:rsid w:val="00480B44"/>
    <w:rsid w:val="004866D7"/>
    <w:rsid w:val="00486D40"/>
    <w:rsid w:val="00486F8C"/>
    <w:rsid w:val="00491F91"/>
    <w:rsid w:val="00496023"/>
    <w:rsid w:val="00497E29"/>
    <w:rsid w:val="004A3167"/>
    <w:rsid w:val="004B1997"/>
    <w:rsid w:val="004C0CC1"/>
    <w:rsid w:val="004C1990"/>
    <w:rsid w:val="004C437B"/>
    <w:rsid w:val="004D0E2A"/>
    <w:rsid w:val="004D3A43"/>
    <w:rsid w:val="004D4A02"/>
    <w:rsid w:val="004E0D46"/>
    <w:rsid w:val="004E47B9"/>
    <w:rsid w:val="004E4F26"/>
    <w:rsid w:val="004F0FA2"/>
    <w:rsid w:val="004F1FB5"/>
    <w:rsid w:val="005123D7"/>
    <w:rsid w:val="00517857"/>
    <w:rsid w:val="005205FC"/>
    <w:rsid w:val="00523331"/>
    <w:rsid w:val="0052506A"/>
    <w:rsid w:val="00531367"/>
    <w:rsid w:val="005454C3"/>
    <w:rsid w:val="00547A75"/>
    <w:rsid w:val="00555172"/>
    <w:rsid w:val="00557833"/>
    <w:rsid w:val="00561350"/>
    <w:rsid w:val="0056362E"/>
    <w:rsid w:val="00563B12"/>
    <w:rsid w:val="00567C2E"/>
    <w:rsid w:val="00567C9F"/>
    <w:rsid w:val="00573B05"/>
    <w:rsid w:val="00581BDE"/>
    <w:rsid w:val="00594CB3"/>
    <w:rsid w:val="005A62C4"/>
    <w:rsid w:val="005A760A"/>
    <w:rsid w:val="005C0C2B"/>
    <w:rsid w:val="005C5B76"/>
    <w:rsid w:val="005D27DC"/>
    <w:rsid w:val="005D3EEB"/>
    <w:rsid w:val="005E109C"/>
    <w:rsid w:val="005E52A3"/>
    <w:rsid w:val="005E6686"/>
    <w:rsid w:val="005F16B0"/>
    <w:rsid w:val="005F4130"/>
    <w:rsid w:val="006025F1"/>
    <w:rsid w:val="00602E71"/>
    <w:rsid w:val="00603BE1"/>
    <w:rsid w:val="00603D41"/>
    <w:rsid w:val="00606E0B"/>
    <w:rsid w:val="00610462"/>
    <w:rsid w:val="00611E5F"/>
    <w:rsid w:val="00616986"/>
    <w:rsid w:val="00616E64"/>
    <w:rsid w:val="00625B3F"/>
    <w:rsid w:val="006277E1"/>
    <w:rsid w:val="006307AE"/>
    <w:rsid w:val="00636C4F"/>
    <w:rsid w:val="00641F85"/>
    <w:rsid w:val="00644C36"/>
    <w:rsid w:val="00646D2B"/>
    <w:rsid w:val="00653E5B"/>
    <w:rsid w:val="0065401B"/>
    <w:rsid w:val="00661971"/>
    <w:rsid w:val="00666CAF"/>
    <w:rsid w:val="006679D4"/>
    <w:rsid w:val="00670D03"/>
    <w:rsid w:val="00670D7A"/>
    <w:rsid w:val="006821E7"/>
    <w:rsid w:val="006842B3"/>
    <w:rsid w:val="006926FC"/>
    <w:rsid w:val="0069782A"/>
    <w:rsid w:val="006A0E3A"/>
    <w:rsid w:val="006A27F6"/>
    <w:rsid w:val="006A654F"/>
    <w:rsid w:val="006A68A7"/>
    <w:rsid w:val="006B11DD"/>
    <w:rsid w:val="006B1BF5"/>
    <w:rsid w:val="006B2DC5"/>
    <w:rsid w:val="006C57FC"/>
    <w:rsid w:val="006D7EE9"/>
    <w:rsid w:val="006E59BF"/>
    <w:rsid w:val="006F31CC"/>
    <w:rsid w:val="00701D6D"/>
    <w:rsid w:val="007052A4"/>
    <w:rsid w:val="00706131"/>
    <w:rsid w:val="00721CD8"/>
    <w:rsid w:val="007227E3"/>
    <w:rsid w:val="00730713"/>
    <w:rsid w:val="007324A0"/>
    <w:rsid w:val="00736A4E"/>
    <w:rsid w:val="00744C2C"/>
    <w:rsid w:val="0076323F"/>
    <w:rsid w:val="007711EE"/>
    <w:rsid w:val="00772276"/>
    <w:rsid w:val="0077228F"/>
    <w:rsid w:val="00775D7A"/>
    <w:rsid w:val="00793B58"/>
    <w:rsid w:val="00795D63"/>
    <w:rsid w:val="007973F4"/>
    <w:rsid w:val="007A2B28"/>
    <w:rsid w:val="007A6FE9"/>
    <w:rsid w:val="007C7648"/>
    <w:rsid w:val="007D0C8E"/>
    <w:rsid w:val="007D4FD9"/>
    <w:rsid w:val="007D5234"/>
    <w:rsid w:val="007D617B"/>
    <w:rsid w:val="007E5806"/>
    <w:rsid w:val="007E7381"/>
    <w:rsid w:val="007F382C"/>
    <w:rsid w:val="007F3F7D"/>
    <w:rsid w:val="007F6676"/>
    <w:rsid w:val="00804858"/>
    <w:rsid w:val="008054FD"/>
    <w:rsid w:val="00807BAE"/>
    <w:rsid w:val="008164B0"/>
    <w:rsid w:val="00825D56"/>
    <w:rsid w:val="00830239"/>
    <w:rsid w:val="00831D78"/>
    <w:rsid w:val="00841454"/>
    <w:rsid w:val="00864CAB"/>
    <w:rsid w:val="0088035A"/>
    <w:rsid w:val="008810EF"/>
    <w:rsid w:val="00895E3F"/>
    <w:rsid w:val="008A0B6F"/>
    <w:rsid w:val="008A1835"/>
    <w:rsid w:val="008A49F1"/>
    <w:rsid w:val="008A7BAE"/>
    <w:rsid w:val="008B4E97"/>
    <w:rsid w:val="008B6B1C"/>
    <w:rsid w:val="008C117B"/>
    <w:rsid w:val="008C1BE4"/>
    <w:rsid w:val="008C5386"/>
    <w:rsid w:val="008D03C5"/>
    <w:rsid w:val="008D07B1"/>
    <w:rsid w:val="008D67F9"/>
    <w:rsid w:val="008F269B"/>
    <w:rsid w:val="00900F04"/>
    <w:rsid w:val="00901A66"/>
    <w:rsid w:val="00901A90"/>
    <w:rsid w:val="00903B33"/>
    <w:rsid w:val="0090505C"/>
    <w:rsid w:val="00911DD5"/>
    <w:rsid w:val="009166F7"/>
    <w:rsid w:val="009230D6"/>
    <w:rsid w:val="0092685A"/>
    <w:rsid w:val="00940122"/>
    <w:rsid w:val="00945AC6"/>
    <w:rsid w:val="0094716C"/>
    <w:rsid w:val="009608BF"/>
    <w:rsid w:val="00976E14"/>
    <w:rsid w:val="009774D3"/>
    <w:rsid w:val="00981D13"/>
    <w:rsid w:val="009858F6"/>
    <w:rsid w:val="00990BEC"/>
    <w:rsid w:val="00991CDF"/>
    <w:rsid w:val="009946C7"/>
    <w:rsid w:val="009A0523"/>
    <w:rsid w:val="009A627C"/>
    <w:rsid w:val="009B3006"/>
    <w:rsid w:val="009B6971"/>
    <w:rsid w:val="009C2A0C"/>
    <w:rsid w:val="009C506F"/>
    <w:rsid w:val="009C5935"/>
    <w:rsid w:val="009D19EC"/>
    <w:rsid w:val="009D1FAF"/>
    <w:rsid w:val="009D2B5C"/>
    <w:rsid w:val="009D32A7"/>
    <w:rsid w:val="009D709C"/>
    <w:rsid w:val="009E6F3B"/>
    <w:rsid w:val="009F7CFE"/>
    <w:rsid w:val="00A015DE"/>
    <w:rsid w:val="00A06734"/>
    <w:rsid w:val="00A17612"/>
    <w:rsid w:val="00A22FE5"/>
    <w:rsid w:val="00A34739"/>
    <w:rsid w:val="00A3758C"/>
    <w:rsid w:val="00A43802"/>
    <w:rsid w:val="00A448CF"/>
    <w:rsid w:val="00A462AA"/>
    <w:rsid w:val="00A517F4"/>
    <w:rsid w:val="00A6143D"/>
    <w:rsid w:val="00A62F8D"/>
    <w:rsid w:val="00A66473"/>
    <w:rsid w:val="00A7090C"/>
    <w:rsid w:val="00A71F0C"/>
    <w:rsid w:val="00A72FF2"/>
    <w:rsid w:val="00A77732"/>
    <w:rsid w:val="00A808B5"/>
    <w:rsid w:val="00A8313B"/>
    <w:rsid w:val="00A92582"/>
    <w:rsid w:val="00AA2F9C"/>
    <w:rsid w:val="00AA6D1F"/>
    <w:rsid w:val="00AB0CA9"/>
    <w:rsid w:val="00AB3401"/>
    <w:rsid w:val="00AC098C"/>
    <w:rsid w:val="00AD14AB"/>
    <w:rsid w:val="00AD7693"/>
    <w:rsid w:val="00AE4984"/>
    <w:rsid w:val="00AE4F56"/>
    <w:rsid w:val="00AE5EB9"/>
    <w:rsid w:val="00AF106C"/>
    <w:rsid w:val="00B02FEB"/>
    <w:rsid w:val="00B03D7D"/>
    <w:rsid w:val="00B0650E"/>
    <w:rsid w:val="00B07DCA"/>
    <w:rsid w:val="00B15481"/>
    <w:rsid w:val="00B17DCB"/>
    <w:rsid w:val="00B274D4"/>
    <w:rsid w:val="00B329EF"/>
    <w:rsid w:val="00B32C35"/>
    <w:rsid w:val="00B33D29"/>
    <w:rsid w:val="00B448CE"/>
    <w:rsid w:val="00B56540"/>
    <w:rsid w:val="00B61711"/>
    <w:rsid w:val="00B64E41"/>
    <w:rsid w:val="00B73A0D"/>
    <w:rsid w:val="00B74B1F"/>
    <w:rsid w:val="00B775CB"/>
    <w:rsid w:val="00B80428"/>
    <w:rsid w:val="00B80E55"/>
    <w:rsid w:val="00B818C3"/>
    <w:rsid w:val="00B91BD2"/>
    <w:rsid w:val="00B92095"/>
    <w:rsid w:val="00B955E0"/>
    <w:rsid w:val="00BA4910"/>
    <w:rsid w:val="00BA659A"/>
    <w:rsid w:val="00BB035D"/>
    <w:rsid w:val="00BB0A68"/>
    <w:rsid w:val="00BC0F69"/>
    <w:rsid w:val="00BD340E"/>
    <w:rsid w:val="00BD69DC"/>
    <w:rsid w:val="00BE3CA9"/>
    <w:rsid w:val="00BF0A8B"/>
    <w:rsid w:val="00BF0F33"/>
    <w:rsid w:val="00BF1631"/>
    <w:rsid w:val="00BF67CB"/>
    <w:rsid w:val="00BF73C0"/>
    <w:rsid w:val="00C005E2"/>
    <w:rsid w:val="00C051B2"/>
    <w:rsid w:val="00C060FD"/>
    <w:rsid w:val="00C15681"/>
    <w:rsid w:val="00C22689"/>
    <w:rsid w:val="00C22974"/>
    <w:rsid w:val="00C24446"/>
    <w:rsid w:val="00C24D75"/>
    <w:rsid w:val="00C3051D"/>
    <w:rsid w:val="00C337A1"/>
    <w:rsid w:val="00C34916"/>
    <w:rsid w:val="00C36120"/>
    <w:rsid w:val="00C3664E"/>
    <w:rsid w:val="00C453E0"/>
    <w:rsid w:val="00C55347"/>
    <w:rsid w:val="00C6134C"/>
    <w:rsid w:val="00C6397C"/>
    <w:rsid w:val="00C641E7"/>
    <w:rsid w:val="00C74231"/>
    <w:rsid w:val="00C75B5F"/>
    <w:rsid w:val="00C87F75"/>
    <w:rsid w:val="00C9019A"/>
    <w:rsid w:val="00C91F9F"/>
    <w:rsid w:val="00C96AAD"/>
    <w:rsid w:val="00CA0A0A"/>
    <w:rsid w:val="00CA13B3"/>
    <w:rsid w:val="00CB244F"/>
    <w:rsid w:val="00CB3EF3"/>
    <w:rsid w:val="00CB665F"/>
    <w:rsid w:val="00CD4E4E"/>
    <w:rsid w:val="00CE1B96"/>
    <w:rsid w:val="00CE46E3"/>
    <w:rsid w:val="00CE71CA"/>
    <w:rsid w:val="00CF1E4C"/>
    <w:rsid w:val="00CF4687"/>
    <w:rsid w:val="00CF58A2"/>
    <w:rsid w:val="00D0027A"/>
    <w:rsid w:val="00D00D85"/>
    <w:rsid w:val="00D10A67"/>
    <w:rsid w:val="00D14B82"/>
    <w:rsid w:val="00D174C4"/>
    <w:rsid w:val="00D26FDA"/>
    <w:rsid w:val="00D31C8F"/>
    <w:rsid w:val="00D3493A"/>
    <w:rsid w:val="00D42C85"/>
    <w:rsid w:val="00D47FB5"/>
    <w:rsid w:val="00D62C57"/>
    <w:rsid w:val="00D65E44"/>
    <w:rsid w:val="00D734CA"/>
    <w:rsid w:val="00D761F5"/>
    <w:rsid w:val="00D804E8"/>
    <w:rsid w:val="00D824B1"/>
    <w:rsid w:val="00D854CC"/>
    <w:rsid w:val="00D90033"/>
    <w:rsid w:val="00D914BC"/>
    <w:rsid w:val="00D934E9"/>
    <w:rsid w:val="00DA3FD9"/>
    <w:rsid w:val="00DC0DBB"/>
    <w:rsid w:val="00DC144D"/>
    <w:rsid w:val="00DD5020"/>
    <w:rsid w:val="00DD710C"/>
    <w:rsid w:val="00DD7231"/>
    <w:rsid w:val="00DE3199"/>
    <w:rsid w:val="00DE3677"/>
    <w:rsid w:val="00DE3ECA"/>
    <w:rsid w:val="00DF330C"/>
    <w:rsid w:val="00DF5083"/>
    <w:rsid w:val="00DF707E"/>
    <w:rsid w:val="00E00DB2"/>
    <w:rsid w:val="00E0283B"/>
    <w:rsid w:val="00E02B53"/>
    <w:rsid w:val="00E02D2A"/>
    <w:rsid w:val="00E03477"/>
    <w:rsid w:val="00E1236A"/>
    <w:rsid w:val="00E12927"/>
    <w:rsid w:val="00E1482E"/>
    <w:rsid w:val="00E16209"/>
    <w:rsid w:val="00E16290"/>
    <w:rsid w:val="00E166EB"/>
    <w:rsid w:val="00E24986"/>
    <w:rsid w:val="00E27423"/>
    <w:rsid w:val="00E30DF7"/>
    <w:rsid w:val="00E35ADF"/>
    <w:rsid w:val="00E37ABB"/>
    <w:rsid w:val="00E51247"/>
    <w:rsid w:val="00E5518B"/>
    <w:rsid w:val="00E64445"/>
    <w:rsid w:val="00E64E63"/>
    <w:rsid w:val="00E703E6"/>
    <w:rsid w:val="00E71FCE"/>
    <w:rsid w:val="00E737BD"/>
    <w:rsid w:val="00E75D0B"/>
    <w:rsid w:val="00E84BC2"/>
    <w:rsid w:val="00E90028"/>
    <w:rsid w:val="00E90E31"/>
    <w:rsid w:val="00EA6872"/>
    <w:rsid w:val="00EA6FB7"/>
    <w:rsid w:val="00EA72AA"/>
    <w:rsid w:val="00EB35AB"/>
    <w:rsid w:val="00EC71F6"/>
    <w:rsid w:val="00EC768A"/>
    <w:rsid w:val="00ED2287"/>
    <w:rsid w:val="00ED4A2F"/>
    <w:rsid w:val="00ED6063"/>
    <w:rsid w:val="00EF7D08"/>
    <w:rsid w:val="00F06BDE"/>
    <w:rsid w:val="00F11E75"/>
    <w:rsid w:val="00F134A0"/>
    <w:rsid w:val="00F2445C"/>
    <w:rsid w:val="00F337AE"/>
    <w:rsid w:val="00F33AB3"/>
    <w:rsid w:val="00F34560"/>
    <w:rsid w:val="00F36CC2"/>
    <w:rsid w:val="00F3792B"/>
    <w:rsid w:val="00F464EB"/>
    <w:rsid w:val="00F510D6"/>
    <w:rsid w:val="00F61529"/>
    <w:rsid w:val="00F67F9E"/>
    <w:rsid w:val="00F73AA3"/>
    <w:rsid w:val="00F76570"/>
    <w:rsid w:val="00F77160"/>
    <w:rsid w:val="00F80E6C"/>
    <w:rsid w:val="00F8549C"/>
    <w:rsid w:val="00F92E9F"/>
    <w:rsid w:val="00F95569"/>
    <w:rsid w:val="00F97068"/>
    <w:rsid w:val="00FA0CD5"/>
    <w:rsid w:val="00FA0D92"/>
    <w:rsid w:val="00FA6537"/>
    <w:rsid w:val="00FB23D9"/>
    <w:rsid w:val="00FB604F"/>
    <w:rsid w:val="00FC7E0A"/>
    <w:rsid w:val="00FD494F"/>
    <w:rsid w:val="00FE6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97E5C6C6-CD6C-492F-ABDC-914C4283B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60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2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2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aliases w:val="Znak1"/>
    <w:basedOn w:val="Normalny"/>
    <w:link w:val="ZwykytekstZnak"/>
    <w:qFormat/>
    <w:rsid w:val="00557833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1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2268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F92E9F"/>
    <w:pPr>
      <w:spacing w:after="120" w:line="480" w:lineRule="auto"/>
    </w:pPr>
    <w:rPr>
      <w:rFonts w:ascii="Times New Roman" w:hAnsi="Times New Roman"/>
    </w:rPr>
  </w:style>
  <w:style w:type="character" w:customStyle="1" w:styleId="Tekstpodstawowy2Znak">
    <w:name w:val="Tekst podstawowy 2 Znak"/>
    <w:basedOn w:val="Domylnaczcionkaakapitu"/>
    <w:link w:val="Tekstpodstawowy2"/>
    <w:rsid w:val="00F92E9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42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38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D7573-3623-4A23-A540-B80153684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1063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Płonka Aneta</cp:lastModifiedBy>
  <cp:revision>3</cp:revision>
  <cp:lastPrinted>2023-01-18T07:23:00Z</cp:lastPrinted>
  <dcterms:created xsi:type="dcterms:W3CDTF">2023-01-19T08:59:00Z</dcterms:created>
  <dcterms:modified xsi:type="dcterms:W3CDTF">2023-01-19T09:01:00Z</dcterms:modified>
</cp:coreProperties>
</file>