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54017B35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TO.260.</w:t>
            </w:r>
            <w:r w:rsidR="00054D9C">
              <w:rPr>
                <w:color w:val="auto"/>
                <w:sz w:val="22"/>
                <w:szCs w:val="22"/>
              </w:rPr>
              <w:t>05</w:t>
            </w:r>
            <w:r w:rsidR="005E6686">
              <w:rPr>
                <w:color w:val="auto"/>
                <w:sz w:val="22"/>
                <w:szCs w:val="22"/>
              </w:rPr>
              <w:t>TA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054D9C">
              <w:rPr>
                <w:color w:val="auto"/>
                <w:sz w:val="22"/>
                <w:szCs w:val="22"/>
              </w:rPr>
              <w:t>3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EE0FD8" w:rsidRDefault="00EE0FD8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EE0FD8" w:rsidRDefault="00EE0FD8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28F70A90" w:rsidR="00557833" w:rsidRPr="001438BF" w:rsidRDefault="00557833" w:rsidP="001438BF">
      <w:pPr>
        <w:pStyle w:val="Wcicie"/>
        <w:rPr>
          <w:rFonts w:asciiTheme="minorHAnsi" w:hAnsiTheme="minorHAnsi" w:cstheme="minorHAnsi"/>
          <w:b/>
          <w:bCs/>
          <w:i/>
          <w:color w:val="0070C0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BC4A93" w:rsidRPr="00526F8B">
        <w:rPr>
          <w:rFonts w:asciiTheme="minorHAnsi" w:hAnsiTheme="minorHAnsi" w:cstheme="minorHAnsi"/>
          <w:b/>
          <w:i/>
          <w:color w:val="0070C0"/>
        </w:rPr>
        <w:t>„</w:t>
      </w:r>
      <w:bookmarkStart w:id="0" w:name="_Hlk116418983"/>
      <w:r w:rsidR="00902366" w:rsidRPr="00902366">
        <w:rPr>
          <w:rFonts w:asciiTheme="minorHAnsi" w:hAnsiTheme="minorHAnsi" w:cstheme="minorHAnsi"/>
          <w:b/>
          <w:bCs/>
          <w:i/>
          <w:color w:val="0070C0"/>
        </w:rPr>
        <w:t>Dostawa klastra HPC do analiz numerycznych</w:t>
      </w:r>
      <w:bookmarkEnd w:id="0"/>
      <w:r w:rsidR="00902366">
        <w:rPr>
          <w:rFonts w:asciiTheme="minorHAnsi" w:hAnsiTheme="minorHAnsi" w:cstheme="minorHAnsi"/>
          <w:b/>
          <w:bCs/>
          <w:i/>
          <w:color w:val="0070C0"/>
        </w:rPr>
        <w:t>”.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0FD56179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4D1C3F">
        <w:rPr>
          <w:rFonts w:ascii="Calibri" w:hAnsi="Calibri" w:cs="Calibri"/>
          <w:sz w:val="24"/>
          <w:szCs w:val="24"/>
        </w:rPr>
        <w:t>Warunków Zamówienia</w:t>
      </w:r>
      <w:r w:rsidR="00BC4A93">
        <w:rPr>
          <w:rFonts w:ascii="Calibri" w:hAnsi="Calibri" w:cs="Calibri"/>
          <w:sz w:val="24"/>
          <w:szCs w:val="24"/>
        </w:rPr>
        <w:t>.</w:t>
      </w:r>
    </w:p>
    <w:p w14:paraId="579B1E64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0E627E88" w:rsidR="00557833" w:rsidRPr="00FD1493" w:rsidRDefault="00557833" w:rsidP="00E64445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</w:t>
      </w:r>
      <w:r w:rsidR="00FB23D9">
        <w:rPr>
          <w:sz w:val="23"/>
          <w:szCs w:val="23"/>
        </w:rPr>
        <w:t>dzą, będzie miała zastosowanie.</w:t>
      </w:r>
    </w:p>
    <w:p w14:paraId="77791CC6" w14:textId="13BD6B4D" w:rsidR="004D0017" w:rsidRDefault="00557833" w:rsidP="001438BF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</w:p>
    <w:p w14:paraId="152AD9F3" w14:textId="6BFF5C2F" w:rsidR="00370A8D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</w:t>
      </w:r>
      <w:r w:rsidR="00370A8D" w:rsidRPr="00370A8D">
        <w:rPr>
          <w:rFonts w:ascii="Calibri" w:hAnsi="Calibri" w:cs="Calibri"/>
          <w:sz w:val="24"/>
          <w:szCs w:val="24"/>
        </w:rPr>
        <w:t xml:space="preserve"> </w:t>
      </w:r>
      <w:r w:rsidR="00841454">
        <w:rPr>
          <w:rFonts w:ascii="Calibri" w:hAnsi="Calibri" w:cs="Calibri"/>
          <w:sz w:val="24"/>
          <w:szCs w:val="24"/>
        </w:rPr>
        <w:t>za</w:t>
      </w:r>
      <w:r w:rsidR="00370A8D" w:rsidRPr="00FD1493">
        <w:rPr>
          <w:rFonts w:ascii="Calibri" w:hAnsi="Calibri" w:cs="Calibri"/>
          <w:sz w:val="24"/>
          <w:szCs w:val="24"/>
        </w:rPr>
        <w:t xml:space="preserve"> kwotę</w:t>
      </w:r>
      <w:r w:rsidR="00370A8D">
        <w:rPr>
          <w:rFonts w:ascii="Calibri" w:hAnsi="Calibri" w:cs="Calibri"/>
          <w:sz w:val="24"/>
          <w:szCs w:val="24"/>
        </w:rPr>
        <w:t>:</w:t>
      </w:r>
    </w:p>
    <w:p w14:paraId="2930C301" w14:textId="5BC44BB9" w:rsidR="00D457ED" w:rsidRDefault="00143D59" w:rsidP="001438BF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sz w:val="24"/>
          <w:szCs w:val="24"/>
        </w:rPr>
      </w:pPr>
      <w:r w:rsidRPr="004B663E">
        <w:rPr>
          <w:rFonts w:ascii="Calibri" w:hAnsi="Calibri" w:cs="Calibri"/>
          <w:b/>
          <w:bCs/>
          <w:sz w:val="24"/>
          <w:szCs w:val="24"/>
        </w:rPr>
        <w:t>netto: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……………</w:t>
      </w:r>
      <w:r w:rsidR="00557833">
        <w:rPr>
          <w:rFonts w:ascii="Calibri" w:hAnsi="Calibri" w:cs="Calibri"/>
          <w:sz w:val="24"/>
          <w:szCs w:val="24"/>
        </w:rPr>
        <w:t>……………………</w:t>
      </w:r>
      <w:r w:rsidR="00557833" w:rsidRPr="00FD1493">
        <w:rPr>
          <w:rFonts w:ascii="Calibri" w:hAnsi="Calibri" w:cs="Calibri"/>
          <w:sz w:val="24"/>
          <w:szCs w:val="24"/>
        </w:rPr>
        <w:t xml:space="preserve"> </w:t>
      </w:r>
      <w:r w:rsidR="004F0FA2">
        <w:rPr>
          <w:rFonts w:ascii="Calibri" w:hAnsi="Calibri" w:cs="Calibri"/>
          <w:sz w:val="24"/>
          <w:szCs w:val="24"/>
        </w:rPr>
        <w:t>zł</w:t>
      </w:r>
      <w:r w:rsidR="00557833" w:rsidRPr="00FD1493">
        <w:rPr>
          <w:rFonts w:ascii="Calibri" w:hAnsi="Calibri" w:cs="Calibri"/>
          <w:sz w:val="24"/>
          <w:szCs w:val="24"/>
        </w:rPr>
        <w:t xml:space="preserve"> (słownie </w:t>
      </w:r>
      <w:r w:rsidR="004F0FA2">
        <w:rPr>
          <w:rFonts w:ascii="Calibri" w:hAnsi="Calibri" w:cs="Calibri"/>
          <w:sz w:val="24"/>
          <w:szCs w:val="24"/>
        </w:rPr>
        <w:t>zł</w:t>
      </w:r>
      <w:r w:rsidR="00557833" w:rsidRPr="00FD1493">
        <w:rPr>
          <w:rFonts w:ascii="Calibri" w:hAnsi="Calibri" w:cs="Calibri"/>
          <w:sz w:val="24"/>
          <w:szCs w:val="24"/>
        </w:rPr>
        <w:t>: .....</w:t>
      </w:r>
      <w:r w:rsidR="00370A8D">
        <w:rPr>
          <w:rFonts w:ascii="Calibri" w:hAnsi="Calibri" w:cs="Calibri"/>
          <w:sz w:val="24"/>
          <w:szCs w:val="24"/>
        </w:rPr>
        <w:t>............................</w:t>
      </w:r>
      <w:r w:rsidR="00557833" w:rsidRPr="00FD1493">
        <w:rPr>
          <w:rFonts w:ascii="Calibri" w:hAnsi="Calibri" w:cs="Calibri"/>
          <w:sz w:val="24"/>
          <w:szCs w:val="24"/>
        </w:rPr>
        <w:t>.......</w:t>
      </w:r>
      <w:r w:rsidR="00557833">
        <w:rPr>
          <w:rFonts w:ascii="Calibri" w:hAnsi="Calibri" w:cs="Calibri"/>
          <w:sz w:val="24"/>
          <w:szCs w:val="24"/>
        </w:rPr>
        <w:t>............</w:t>
      </w:r>
      <w:r w:rsidR="00557833" w:rsidRPr="00FD1493">
        <w:rPr>
          <w:rFonts w:ascii="Calibri" w:hAnsi="Calibri" w:cs="Calibri"/>
          <w:sz w:val="24"/>
          <w:szCs w:val="24"/>
        </w:rPr>
        <w:t xml:space="preserve">) 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 xml:space="preserve">VAT </w:t>
      </w:r>
      <w:r w:rsidR="004B663E" w:rsidRPr="004B663E">
        <w:rPr>
          <w:rFonts w:ascii="Calibri" w:hAnsi="Calibri" w:cs="Calibri"/>
          <w:b/>
          <w:bCs/>
          <w:sz w:val="24"/>
          <w:szCs w:val="24"/>
        </w:rPr>
        <w:t>..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>….%</w:t>
      </w:r>
      <w:r w:rsidR="002B0E51">
        <w:rPr>
          <w:rFonts w:ascii="Calibri" w:hAnsi="Calibri" w:cs="Calibri"/>
          <w:sz w:val="24"/>
          <w:szCs w:val="24"/>
        </w:rPr>
        <w:t xml:space="preserve"> 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>brutto:</w:t>
      </w:r>
      <w:r w:rsidR="002B0E51">
        <w:rPr>
          <w:rFonts w:ascii="Calibri" w:hAnsi="Calibri" w:cs="Calibri"/>
          <w:sz w:val="24"/>
          <w:szCs w:val="24"/>
        </w:rPr>
        <w:t xml:space="preserve"> …………</w:t>
      </w:r>
      <w:r w:rsidR="001438BF">
        <w:rPr>
          <w:rFonts w:ascii="Calibri" w:hAnsi="Calibri" w:cs="Calibri"/>
          <w:sz w:val="24"/>
          <w:szCs w:val="24"/>
        </w:rPr>
        <w:t>…………</w:t>
      </w:r>
      <w:r w:rsidR="002B0E51">
        <w:rPr>
          <w:rFonts w:ascii="Calibri" w:hAnsi="Calibri" w:cs="Calibri"/>
          <w:sz w:val="24"/>
          <w:szCs w:val="24"/>
        </w:rPr>
        <w:t>..</w:t>
      </w:r>
      <w:r w:rsidR="001C569B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>(słow</w:t>
      </w:r>
      <w:r w:rsidR="00CB665F">
        <w:rPr>
          <w:rFonts w:ascii="Calibri" w:hAnsi="Calibri" w:cs="Calibri"/>
          <w:sz w:val="24"/>
          <w:szCs w:val="24"/>
        </w:rPr>
        <w:t>n</w:t>
      </w:r>
      <w:r w:rsidR="002B0E51">
        <w:rPr>
          <w:rFonts w:ascii="Calibri" w:hAnsi="Calibri" w:cs="Calibri"/>
          <w:sz w:val="24"/>
          <w:szCs w:val="24"/>
        </w:rPr>
        <w:t xml:space="preserve">ie </w:t>
      </w:r>
      <w:r w:rsidR="004F0FA2">
        <w:rPr>
          <w:rFonts w:ascii="Calibri" w:hAnsi="Calibri" w:cs="Calibri"/>
          <w:sz w:val="24"/>
          <w:szCs w:val="24"/>
        </w:rPr>
        <w:t>zł</w:t>
      </w:r>
      <w:r w:rsidR="002B0E51">
        <w:rPr>
          <w:rFonts w:ascii="Calibri" w:hAnsi="Calibri" w:cs="Calibri"/>
          <w:sz w:val="24"/>
          <w:szCs w:val="24"/>
        </w:rPr>
        <w:t>: …</w:t>
      </w:r>
      <w:r w:rsidR="00370A8D">
        <w:rPr>
          <w:rFonts w:ascii="Calibri" w:hAnsi="Calibri" w:cs="Calibri"/>
          <w:sz w:val="24"/>
          <w:szCs w:val="24"/>
        </w:rPr>
        <w:t>………………………………………………</w:t>
      </w:r>
      <w:r w:rsidR="00FB23D9">
        <w:rPr>
          <w:rFonts w:ascii="Calibri" w:hAnsi="Calibri" w:cs="Calibri"/>
          <w:sz w:val="24"/>
          <w:szCs w:val="24"/>
        </w:rPr>
        <w:t>..……………</w:t>
      </w:r>
      <w:r w:rsidR="001438BF">
        <w:rPr>
          <w:rFonts w:ascii="Calibri" w:hAnsi="Calibri" w:cs="Calibri"/>
          <w:sz w:val="24"/>
          <w:szCs w:val="24"/>
        </w:rPr>
        <w:t>…………</w:t>
      </w:r>
      <w:r w:rsidR="00FB23D9">
        <w:rPr>
          <w:rFonts w:ascii="Calibri" w:hAnsi="Calibri" w:cs="Calibri"/>
          <w:sz w:val="24"/>
          <w:szCs w:val="24"/>
        </w:rPr>
        <w:t>…..)</w:t>
      </w:r>
      <w:r w:rsidR="00D457ED">
        <w:rPr>
          <w:rFonts w:ascii="Calibri" w:hAnsi="Calibri" w:cs="Calibri"/>
          <w:sz w:val="24"/>
          <w:szCs w:val="24"/>
        </w:rPr>
        <w:t>,</w:t>
      </w:r>
    </w:p>
    <w:p w14:paraId="56121951" w14:textId="71139556" w:rsidR="00EB35F3" w:rsidRPr="00902366" w:rsidRDefault="00D457ED" w:rsidP="00902366">
      <w:pPr>
        <w:pStyle w:val="Akapitzlist"/>
        <w:tabs>
          <w:tab w:val="left" w:pos="284"/>
        </w:tabs>
        <w:suppressAutoHyphens/>
        <w:spacing w:line="288" w:lineRule="auto"/>
        <w:ind w:left="426"/>
        <w:jc w:val="both"/>
        <w:rPr>
          <w:rFonts w:asciiTheme="minorHAnsi" w:hAnsiTheme="minorHAnsi"/>
          <w:i/>
          <w:iCs/>
          <w:color w:val="2E74B5" w:themeColor="accent5" w:themeShade="BF"/>
          <w:lang w:val="pl-PL"/>
        </w:rPr>
      </w:pPr>
      <w:r>
        <w:rPr>
          <w:rFonts w:ascii="Calibri" w:eastAsia="Times New Roman" w:hAnsi="Calibri" w:cs="Calibri"/>
          <w:i/>
          <w:iCs/>
          <w:color w:val="2E74B5" w:themeColor="accent5" w:themeShade="BF"/>
          <w:lang w:val="pl-PL" w:eastAsia="zh-CN"/>
        </w:rPr>
        <w:lastRenderedPageBreak/>
        <w:t xml:space="preserve">Do oferty dołączyć należy karty katalogowe </w:t>
      </w:r>
      <w:r>
        <w:rPr>
          <w:rFonts w:asciiTheme="minorHAnsi" w:hAnsiTheme="minorHAnsi"/>
          <w:i/>
          <w:iCs/>
          <w:color w:val="2E74B5" w:themeColor="accent5" w:themeShade="BF"/>
          <w:lang w:val="pl-PL"/>
        </w:rPr>
        <w:t>lub inny równoważny dokument potwierdzający zgodność oferowanego urządzenia z SWZ.</w:t>
      </w:r>
    </w:p>
    <w:p w14:paraId="675DF42B" w14:textId="75B1204B" w:rsidR="00F94412" w:rsidRPr="00F53B26" w:rsidRDefault="00557833" w:rsidP="0098044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53B26">
        <w:rPr>
          <w:rFonts w:ascii="Calibri" w:hAnsi="Calibri" w:cs="Calibri"/>
          <w:b/>
          <w:sz w:val="24"/>
          <w:szCs w:val="24"/>
        </w:rPr>
        <w:t>OŚWIADCZAMY,</w:t>
      </w:r>
      <w:r w:rsidRPr="00F53B26">
        <w:rPr>
          <w:rFonts w:ascii="Calibri" w:hAnsi="Calibri" w:cs="Calibri"/>
          <w:sz w:val="24"/>
          <w:szCs w:val="24"/>
        </w:rPr>
        <w:t xml:space="preserve"> że </w:t>
      </w:r>
      <w:r w:rsidR="002B0E51" w:rsidRPr="00F53B26">
        <w:rPr>
          <w:rFonts w:ascii="Calibri" w:hAnsi="Calibri"/>
          <w:sz w:val="24"/>
          <w:szCs w:val="24"/>
        </w:rPr>
        <w:t>akceptujemy</w:t>
      </w:r>
      <w:r w:rsidRPr="00F53B26">
        <w:rPr>
          <w:rFonts w:ascii="Calibri" w:hAnsi="Calibri"/>
          <w:sz w:val="24"/>
          <w:szCs w:val="24"/>
        </w:rPr>
        <w:t xml:space="preserve"> </w:t>
      </w:r>
      <w:r w:rsidR="00370A8D" w:rsidRPr="00F53B26">
        <w:rPr>
          <w:rFonts w:ascii="Calibri" w:hAnsi="Calibri"/>
          <w:sz w:val="24"/>
          <w:szCs w:val="24"/>
        </w:rPr>
        <w:t>termin realizacji zamówienia zgodnie z pkt. 5 SWZ</w:t>
      </w:r>
      <w:r w:rsidR="006B2B0B" w:rsidRPr="00F53B26">
        <w:rPr>
          <w:rFonts w:ascii="Calibri" w:hAnsi="Calibri"/>
          <w:sz w:val="24"/>
          <w:szCs w:val="24"/>
        </w:rPr>
        <w:t xml:space="preserve"> tj.</w:t>
      </w:r>
      <w:r w:rsidR="00F94412" w:rsidRPr="00F53B26">
        <w:rPr>
          <w:rFonts w:ascii="Calibri" w:hAnsi="Calibri"/>
          <w:sz w:val="24"/>
          <w:szCs w:val="24"/>
        </w:rPr>
        <w:t>:</w:t>
      </w:r>
    </w:p>
    <w:p w14:paraId="338C86F3" w14:textId="3AEDF15B" w:rsidR="00EB35F3" w:rsidRPr="00902366" w:rsidRDefault="00EB35F3" w:rsidP="00902366">
      <w:pPr>
        <w:pStyle w:val="Akapitzlist"/>
        <w:spacing w:after="120"/>
        <w:ind w:left="426"/>
        <w:rPr>
          <w:rFonts w:asciiTheme="minorHAnsi" w:eastAsia="Calibri" w:hAnsiTheme="minorHAnsi" w:cstheme="minorHAnsi"/>
          <w:lang w:val="pl-PL"/>
        </w:rPr>
      </w:pPr>
      <w:r w:rsidRPr="00F12927">
        <w:rPr>
          <w:rFonts w:asciiTheme="minorHAnsi" w:eastAsia="Calibri" w:hAnsiTheme="minorHAnsi" w:cstheme="minorHAnsi"/>
          <w:b/>
          <w:bCs/>
          <w:lang w:val="pl-PL"/>
        </w:rPr>
        <w:t>maksymalnie</w:t>
      </w:r>
      <w:r w:rsidRPr="00F12927">
        <w:rPr>
          <w:rFonts w:asciiTheme="minorHAnsi" w:eastAsia="Calibri" w:hAnsiTheme="minorHAnsi" w:cstheme="minorHAnsi"/>
          <w:lang w:val="pl-PL"/>
        </w:rPr>
        <w:t xml:space="preserve"> </w:t>
      </w:r>
      <w:r w:rsidRPr="00F12927">
        <w:rPr>
          <w:rFonts w:asciiTheme="minorHAnsi" w:eastAsia="Calibri" w:hAnsiTheme="minorHAnsi" w:cstheme="minorHAnsi"/>
          <w:b/>
          <w:bCs/>
          <w:lang w:val="pl-PL"/>
        </w:rPr>
        <w:t>do 8 tygodni od daty zawarcia umowy</w:t>
      </w:r>
      <w:r w:rsidRPr="00C57CE1">
        <w:rPr>
          <w:rFonts w:asciiTheme="minorHAnsi" w:eastAsia="Calibri" w:hAnsiTheme="minorHAnsi" w:cstheme="minorHAnsi"/>
          <w:sz w:val="24"/>
          <w:szCs w:val="24"/>
          <w:lang w:val="pl-PL"/>
        </w:rPr>
        <w:t>.</w:t>
      </w:r>
      <w:r w:rsidR="00B94C86">
        <w:rPr>
          <w:rFonts w:asciiTheme="minorHAnsi" w:eastAsia="Calibri" w:hAnsiTheme="minorHAnsi" w:cstheme="minorHAnsi"/>
          <w:sz w:val="24"/>
          <w:szCs w:val="24"/>
          <w:lang w:val="pl-PL"/>
        </w:rPr>
        <w:t xml:space="preserve"> </w:t>
      </w:r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>W terminie tym uwzględ</w:t>
      </w:r>
      <w:r w:rsidR="00B94C86">
        <w:rPr>
          <w:rFonts w:asciiTheme="minorHAnsi" w:eastAsia="Calibri" w:hAnsiTheme="minorHAnsi" w:cstheme="minorHAnsi"/>
          <w:sz w:val="24"/>
          <w:szCs w:val="24"/>
          <w:lang w:val="pl-PL"/>
        </w:rPr>
        <w:t>n</w:t>
      </w:r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>i</w:t>
      </w:r>
      <w:r w:rsidR="00B94C86">
        <w:rPr>
          <w:rFonts w:asciiTheme="minorHAnsi" w:eastAsia="Calibri" w:hAnsiTheme="minorHAnsi" w:cstheme="minorHAnsi"/>
          <w:sz w:val="24"/>
          <w:szCs w:val="24"/>
          <w:lang w:val="pl-PL"/>
        </w:rPr>
        <w:t>o</w:t>
      </w:r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 xml:space="preserve">ny </w:t>
      </w:r>
      <w:r w:rsidR="00B94C86">
        <w:rPr>
          <w:rFonts w:asciiTheme="minorHAnsi" w:eastAsia="Calibri" w:hAnsiTheme="minorHAnsi" w:cstheme="minorHAnsi"/>
          <w:sz w:val="24"/>
          <w:szCs w:val="24"/>
          <w:lang w:val="pl-PL"/>
        </w:rPr>
        <w:t xml:space="preserve">jest </w:t>
      </w:r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>czas na dostarczenie urządze</w:t>
      </w:r>
      <w:r w:rsidR="00387A30">
        <w:rPr>
          <w:rFonts w:asciiTheme="minorHAnsi" w:eastAsia="Calibri" w:hAnsiTheme="minorHAnsi" w:cstheme="minorHAnsi"/>
          <w:sz w:val="24"/>
          <w:szCs w:val="24"/>
          <w:lang w:val="pl-PL"/>
        </w:rPr>
        <w:t xml:space="preserve">nia, instalację i uruchomienie </w:t>
      </w:r>
      <w:r w:rsidR="001438BF">
        <w:rPr>
          <w:rFonts w:asciiTheme="minorHAnsi" w:eastAsia="Calibri" w:hAnsiTheme="minorHAnsi" w:cstheme="minorHAnsi"/>
          <w:sz w:val="24"/>
          <w:szCs w:val="24"/>
          <w:lang w:val="pl-PL"/>
        </w:rPr>
        <w:t>oraz przeprowadzenie testów obciążeniowych</w:t>
      </w:r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>.</w:t>
      </w:r>
    </w:p>
    <w:p w14:paraId="0DC63E75" w14:textId="0B4B8BCC" w:rsidR="003C7AAB" w:rsidRPr="00C36A7A" w:rsidRDefault="003C7AAB" w:rsidP="00C36A7A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 xml:space="preserve">OŚWIADCZAMY, </w:t>
      </w:r>
      <w:r w:rsidRPr="00C3664E">
        <w:rPr>
          <w:rFonts w:ascii="Calibri" w:hAnsi="Calibri" w:cs="Calibri"/>
          <w:sz w:val="24"/>
          <w:szCs w:val="24"/>
        </w:rPr>
        <w:t>że usługi gwarancyjne/serwis</w:t>
      </w:r>
      <w:r w:rsidR="00C36A7A">
        <w:rPr>
          <w:rFonts w:ascii="Calibri" w:hAnsi="Calibri" w:cs="Calibri"/>
          <w:sz w:val="24"/>
          <w:szCs w:val="24"/>
        </w:rPr>
        <w:t xml:space="preserve"> oraz wsparcie techniczne</w:t>
      </w:r>
      <w:r w:rsidRPr="00C3664E">
        <w:rPr>
          <w:rFonts w:ascii="Calibri" w:hAnsi="Calibri" w:cs="Calibri"/>
          <w:sz w:val="24"/>
          <w:szCs w:val="24"/>
        </w:rPr>
        <w:t xml:space="preserve"> będą świadczone w okresie</w:t>
      </w:r>
      <w:r w:rsidR="00F94412">
        <w:rPr>
          <w:rFonts w:ascii="Calibri" w:hAnsi="Calibri" w:cs="Calibri"/>
          <w:sz w:val="24"/>
          <w:szCs w:val="24"/>
        </w:rPr>
        <w:t>:</w:t>
      </w:r>
      <w:r w:rsidR="00C36A7A">
        <w:rPr>
          <w:rFonts w:ascii="Calibri" w:hAnsi="Calibri" w:cs="Calibri"/>
          <w:sz w:val="24"/>
          <w:szCs w:val="24"/>
        </w:rPr>
        <w:t xml:space="preserve"> </w:t>
      </w:r>
      <w:r w:rsidR="00601FB5" w:rsidRPr="00C36A7A">
        <w:rPr>
          <w:rFonts w:ascii="Calibri" w:hAnsi="Calibri" w:cs="Calibri"/>
          <w:sz w:val="24"/>
          <w:szCs w:val="24"/>
        </w:rPr>
        <w:t>……</w:t>
      </w:r>
      <w:r w:rsidR="00F94412" w:rsidRPr="00C36A7A">
        <w:rPr>
          <w:rFonts w:ascii="Calibri" w:hAnsi="Calibri" w:cs="Calibri"/>
          <w:sz w:val="24"/>
          <w:szCs w:val="24"/>
        </w:rPr>
        <w:t>…..</w:t>
      </w:r>
      <w:r w:rsidR="00601FB5" w:rsidRPr="00C36A7A">
        <w:rPr>
          <w:rFonts w:ascii="Calibri" w:hAnsi="Calibri" w:cs="Calibri"/>
          <w:sz w:val="24"/>
          <w:szCs w:val="24"/>
        </w:rPr>
        <w:t>.</w:t>
      </w:r>
      <w:r w:rsidR="00F94412" w:rsidRPr="00C36A7A">
        <w:rPr>
          <w:rFonts w:ascii="Calibri" w:hAnsi="Calibri" w:cs="Calibri"/>
          <w:sz w:val="24"/>
          <w:szCs w:val="24"/>
        </w:rPr>
        <w:t xml:space="preserve"> m-</w:t>
      </w:r>
      <w:proofErr w:type="spellStart"/>
      <w:r w:rsidR="00F94412" w:rsidRPr="00C36A7A">
        <w:rPr>
          <w:rFonts w:ascii="Calibri" w:hAnsi="Calibri" w:cs="Calibri"/>
          <w:sz w:val="24"/>
          <w:szCs w:val="24"/>
        </w:rPr>
        <w:t>cy</w:t>
      </w:r>
      <w:proofErr w:type="spellEnd"/>
      <w:r w:rsidR="00F94412" w:rsidRPr="00C36A7A">
        <w:rPr>
          <w:rFonts w:ascii="Calibri" w:hAnsi="Calibri" w:cs="Calibri"/>
          <w:sz w:val="24"/>
          <w:szCs w:val="24"/>
        </w:rPr>
        <w:t xml:space="preserve"> </w:t>
      </w:r>
      <w:r w:rsidR="00601FB5" w:rsidRPr="00C36A7A">
        <w:rPr>
          <w:rFonts w:ascii="Calibri" w:hAnsi="Calibri" w:cs="Calibri"/>
          <w:sz w:val="24"/>
          <w:szCs w:val="24"/>
        </w:rPr>
        <w:t>(</w:t>
      </w:r>
      <w:r w:rsidR="00601FB5" w:rsidRPr="00C36A7A">
        <w:rPr>
          <w:rFonts w:ascii="Calibri" w:hAnsi="Calibri" w:cs="Calibri"/>
          <w:b/>
          <w:bCs/>
          <w:sz w:val="24"/>
          <w:szCs w:val="24"/>
        </w:rPr>
        <w:t xml:space="preserve">minimum </w:t>
      </w:r>
      <w:r w:rsidR="00902366" w:rsidRPr="00C36A7A">
        <w:rPr>
          <w:rFonts w:ascii="Calibri" w:hAnsi="Calibri" w:cs="Calibri"/>
          <w:b/>
          <w:sz w:val="24"/>
          <w:szCs w:val="24"/>
        </w:rPr>
        <w:t>36</w:t>
      </w:r>
      <w:r w:rsidRPr="00C36A7A">
        <w:rPr>
          <w:rFonts w:ascii="Calibri" w:hAnsi="Calibri" w:cs="Calibri"/>
          <w:b/>
          <w:sz w:val="24"/>
          <w:szCs w:val="24"/>
        </w:rPr>
        <w:t xml:space="preserve"> miesi</w:t>
      </w:r>
      <w:r w:rsidR="001438BF" w:rsidRPr="00C36A7A">
        <w:rPr>
          <w:rFonts w:ascii="Calibri" w:hAnsi="Calibri" w:cs="Calibri"/>
          <w:b/>
          <w:sz w:val="24"/>
          <w:szCs w:val="24"/>
        </w:rPr>
        <w:t xml:space="preserve">ęcy </w:t>
      </w:r>
      <w:r w:rsidR="00E16345" w:rsidRPr="00C36A7A">
        <w:rPr>
          <w:rFonts w:ascii="Calibri" w:hAnsi="Calibri" w:cs="Calibri"/>
          <w:b/>
          <w:sz w:val="24"/>
          <w:szCs w:val="24"/>
        </w:rPr>
        <w:t>od daty odbioru urządzenia</w:t>
      </w:r>
      <w:r w:rsidR="00601FB5" w:rsidRPr="00C36A7A">
        <w:rPr>
          <w:rFonts w:ascii="Calibri" w:hAnsi="Calibri" w:cs="Calibri"/>
          <w:b/>
          <w:sz w:val="24"/>
          <w:szCs w:val="24"/>
        </w:rPr>
        <w:t>).</w:t>
      </w:r>
    </w:p>
    <w:p w14:paraId="66AC210E" w14:textId="77777777" w:rsidR="00557833" w:rsidRPr="00FD149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ofertą</w:t>
      </w:r>
      <w:r>
        <w:rPr>
          <w:rFonts w:ascii="Calibri" w:hAnsi="Calibri" w:cs="Calibri"/>
          <w:sz w:val="24"/>
          <w:szCs w:val="24"/>
        </w:rPr>
        <w:t>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7B2922F9" w:rsidR="00557833" w:rsidRPr="000864FF" w:rsidRDefault="00557833" w:rsidP="00370A8D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8A4480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3C7AAB">
        <w:rPr>
          <w:rFonts w:ascii="Calibri" w:hAnsi="Calibri" w:cs="Calibri"/>
          <w:sz w:val="24"/>
          <w:szCs w:val="24"/>
        </w:rPr>
        <w:t>SWZ.</w:t>
      </w:r>
    </w:p>
    <w:p w14:paraId="685E1127" w14:textId="147FD15E" w:rsidR="00557833" w:rsidRPr="00F72F19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</w:t>
      </w:r>
      <w:r w:rsidR="009C11D6">
        <w:rPr>
          <w:rFonts w:ascii="Calibri" w:hAnsi="Calibri" w:cs="Calibri"/>
          <w:sz w:val="24"/>
          <w:szCs w:val="24"/>
        </w:rPr>
        <w:t>3</w:t>
      </w:r>
      <w:r w:rsidRPr="00F72F19">
        <w:rPr>
          <w:rFonts w:ascii="Calibri" w:hAnsi="Calibri" w:cs="Calibri"/>
          <w:sz w:val="24"/>
          <w:szCs w:val="24"/>
        </w:rPr>
        <w:t xml:space="preserve">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502F81E6" w14:textId="77777777" w:rsidR="00557833" w:rsidRPr="000A08D7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Pr="000A08D7">
        <w:rPr>
          <w:rFonts w:ascii="Calibri" w:hAnsi="Calibri" w:cs="Calibri"/>
          <w:sz w:val="24"/>
          <w:szCs w:val="24"/>
        </w:rPr>
        <w:t>formularz oświadczenia o niepodleganiu wykluczeniu i spełnianiu warunków udziału w postępowaniu</w:t>
      </w:r>
    </w:p>
    <w:p w14:paraId="4945DA11" w14:textId="328C8B8E" w:rsidR="00557833" w:rsidRPr="000A08D7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0A08D7">
        <w:rPr>
          <w:rFonts w:ascii="Calibri" w:hAnsi="Calibri" w:cs="Calibri"/>
          <w:sz w:val="24"/>
          <w:szCs w:val="24"/>
        </w:rPr>
        <w:t xml:space="preserve">-  </w:t>
      </w:r>
      <w:r w:rsidR="00407DC0" w:rsidRPr="000A08D7">
        <w:rPr>
          <w:rFonts w:ascii="Calibri" w:hAnsi="Calibri" w:cs="Calibri"/>
          <w:sz w:val="24"/>
          <w:szCs w:val="24"/>
        </w:rPr>
        <w:t>karta</w:t>
      </w:r>
      <w:r w:rsidR="002B0211" w:rsidRPr="000A08D7">
        <w:rPr>
          <w:rFonts w:ascii="Calibri" w:hAnsi="Calibri" w:cs="Calibri"/>
          <w:sz w:val="24"/>
          <w:szCs w:val="24"/>
        </w:rPr>
        <w:t>/-y</w:t>
      </w:r>
      <w:r w:rsidR="00407DC0" w:rsidRPr="000A08D7">
        <w:rPr>
          <w:rFonts w:ascii="Calibri" w:hAnsi="Calibri" w:cs="Calibri"/>
          <w:sz w:val="24"/>
          <w:szCs w:val="24"/>
        </w:rPr>
        <w:t xml:space="preserve"> katalogowa</w:t>
      </w:r>
      <w:r w:rsidR="002B0211" w:rsidRPr="000A08D7">
        <w:rPr>
          <w:rFonts w:ascii="Calibri" w:hAnsi="Calibri" w:cs="Calibri"/>
          <w:sz w:val="24"/>
          <w:szCs w:val="24"/>
        </w:rPr>
        <w:t>/-e</w:t>
      </w:r>
      <w:r w:rsidR="00F36CC2" w:rsidRPr="000A08D7">
        <w:rPr>
          <w:rFonts w:ascii="Calibri" w:hAnsi="Calibri" w:cs="Calibri"/>
          <w:sz w:val="24"/>
          <w:szCs w:val="24"/>
        </w:rPr>
        <w:t xml:space="preserve"> oferowanego urządzenia</w:t>
      </w:r>
    </w:p>
    <w:p w14:paraId="5CE306DE" w14:textId="10F1FA68" w:rsidR="00407DC0" w:rsidRPr="00314014" w:rsidRDefault="00407DC0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……………………………………………………………………….</w:t>
      </w:r>
    </w:p>
    <w:p w14:paraId="7B2E851E" w14:textId="5C9C3FB5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080D313C" w:rsidR="00557833" w:rsidRPr="00E22DB8" w:rsidRDefault="00557833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394041">
        <w:rPr>
          <w:rFonts w:ascii="Calibri" w:hAnsi="Calibri" w:cs="Calibri"/>
          <w:sz w:val="22"/>
          <w:szCs w:val="22"/>
        </w:rPr>
        <w:t>przez osobę podpisującą ofertę.</w:t>
      </w:r>
    </w:p>
    <w:p w14:paraId="226694AD" w14:textId="742F96A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18FD51B4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220348FB" w:rsidR="00557833" w:rsidRPr="00493C6F" w:rsidRDefault="00ED6063" w:rsidP="00054D9C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054D9C">
              <w:rPr>
                <w:sz w:val="24"/>
                <w:szCs w:val="24"/>
              </w:rPr>
              <w:t>05</w:t>
            </w:r>
            <w:r w:rsidR="005E6686">
              <w:rPr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.202</w:t>
            </w:r>
            <w:r w:rsidR="00054D9C">
              <w:rPr>
                <w:sz w:val="24"/>
                <w:szCs w:val="24"/>
              </w:rPr>
              <w:t>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3A7834BA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AF52CBB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="001F5FA1">
        <w:rPr>
          <w:rStyle w:val="Odwoanieprzypisudolnego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B4F6534" w14:textId="653E0AF4" w:rsidR="0029329B" w:rsidRPr="001438BF" w:rsidRDefault="002E64BB" w:rsidP="001F5FA1">
      <w:pPr>
        <w:pStyle w:val="Zwykytekst2"/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 xml:space="preserve">składając ofertę w </w:t>
      </w:r>
      <w:r w:rsidRPr="001438BF">
        <w:rPr>
          <w:rFonts w:asciiTheme="minorHAnsi" w:hAnsiTheme="minorHAnsi" w:cstheme="minorHAnsi"/>
          <w:sz w:val="24"/>
          <w:szCs w:val="24"/>
        </w:rPr>
        <w:t xml:space="preserve">postępowaniu o zamówienie publiczne nr </w:t>
      </w:r>
      <w:r w:rsidRPr="001438BF">
        <w:rPr>
          <w:rFonts w:asciiTheme="minorHAnsi" w:hAnsiTheme="minorHAnsi" w:cstheme="minorHAnsi"/>
          <w:b/>
          <w:bCs/>
          <w:sz w:val="24"/>
          <w:szCs w:val="24"/>
        </w:rPr>
        <w:t>TO.260.</w:t>
      </w:r>
      <w:r w:rsidR="00054D9C">
        <w:rPr>
          <w:rFonts w:asciiTheme="minorHAnsi" w:hAnsiTheme="minorHAnsi" w:cstheme="minorHAnsi"/>
          <w:b/>
          <w:bCs/>
          <w:sz w:val="24"/>
          <w:szCs w:val="24"/>
        </w:rPr>
        <w:t>05</w:t>
      </w:r>
      <w:r w:rsidR="0029329B" w:rsidRPr="001438BF">
        <w:rPr>
          <w:rFonts w:asciiTheme="minorHAnsi" w:hAnsiTheme="minorHAnsi" w:cstheme="minorHAnsi"/>
          <w:b/>
          <w:bCs/>
          <w:sz w:val="24"/>
          <w:szCs w:val="24"/>
        </w:rPr>
        <w:t>TA</w:t>
      </w:r>
      <w:r w:rsidRPr="001438BF">
        <w:rPr>
          <w:rFonts w:asciiTheme="minorHAnsi" w:hAnsiTheme="minorHAnsi" w:cstheme="minorHAnsi"/>
          <w:b/>
          <w:bCs/>
          <w:sz w:val="24"/>
          <w:szCs w:val="24"/>
        </w:rPr>
        <w:t>.202</w:t>
      </w:r>
      <w:r w:rsidR="00054D9C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29329B" w:rsidRPr="001438B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1438BF">
        <w:rPr>
          <w:rFonts w:asciiTheme="minorHAnsi" w:hAnsiTheme="minorHAnsi" w:cstheme="minorHAnsi"/>
          <w:sz w:val="24"/>
          <w:szCs w:val="24"/>
        </w:rPr>
        <w:t xml:space="preserve">prowadzonym w trybie podstawowym </w:t>
      </w:r>
      <w:r w:rsidR="0029329B" w:rsidRPr="001438BF">
        <w:rPr>
          <w:rFonts w:asciiTheme="minorHAnsi" w:hAnsiTheme="minorHAnsi" w:cstheme="minorHAnsi"/>
          <w:sz w:val="24"/>
          <w:szCs w:val="24"/>
        </w:rPr>
        <w:t>p.n.</w:t>
      </w:r>
      <w:r w:rsidRPr="001438BF">
        <w:rPr>
          <w:rFonts w:asciiTheme="minorHAnsi" w:hAnsiTheme="minorHAnsi" w:cstheme="minorHAnsi"/>
          <w:sz w:val="24"/>
          <w:szCs w:val="24"/>
        </w:rPr>
        <w:t xml:space="preserve"> </w:t>
      </w:r>
      <w:r w:rsidR="00F53B26" w:rsidRPr="001438BF">
        <w:rPr>
          <w:rFonts w:asciiTheme="minorHAnsi" w:hAnsiTheme="minorHAnsi" w:cstheme="minorHAnsi"/>
          <w:b/>
          <w:i/>
          <w:color w:val="0070C0"/>
          <w:sz w:val="24"/>
          <w:szCs w:val="24"/>
        </w:rPr>
        <w:t>„</w:t>
      </w:r>
      <w:r w:rsidR="001438BF" w:rsidRPr="001438BF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Dostawa klastra HPC do analiz numerycznych</w:t>
      </w:r>
      <w:r w:rsidR="00F53B26" w:rsidRPr="001438BF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”.</w:t>
      </w:r>
      <w:r w:rsidRPr="001438BF">
        <w:rPr>
          <w:rFonts w:asciiTheme="minorHAnsi" w:hAnsiTheme="minorHAnsi" w:cstheme="minorHAnsi"/>
          <w:sz w:val="24"/>
          <w:szCs w:val="24"/>
        </w:rPr>
        <w:t xml:space="preserve"> oświadczamy, że </w:t>
      </w:r>
      <w:r w:rsidRPr="001438BF">
        <w:rPr>
          <w:rFonts w:asciiTheme="minorHAnsi" w:hAnsiTheme="minorHAnsi" w:cstheme="minorHAnsi"/>
          <w:b/>
          <w:bCs/>
          <w:sz w:val="24"/>
          <w:szCs w:val="24"/>
        </w:rPr>
        <w:t>spełniamy warun</w:t>
      </w:r>
      <w:r w:rsidR="009223FD" w:rsidRPr="001438BF">
        <w:rPr>
          <w:rFonts w:asciiTheme="minorHAnsi" w:hAnsiTheme="minorHAnsi" w:cstheme="minorHAnsi"/>
          <w:b/>
          <w:bCs/>
          <w:sz w:val="24"/>
          <w:szCs w:val="24"/>
        </w:rPr>
        <w:t>ki</w:t>
      </w:r>
      <w:r w:rsidRPr="001438BF">
        <w:rPr>
          <w:rFonts w:asciiTheme="minorHAnsi" w:hAnsiTheme="minorHAnsi" w:cstheme="minorHAnsi"/>
          <w:b/>
          <w:bCs/>
          <w:sz w:val="24"/>
          <w:szCs w:val="24"/>
        </w:rPr>
        <w:t xml:space="preserve"> udziału w postępowaniu</w:t>
      </w:r>
      <w:r w:rsidR="0029329B" w:rsidRPr="001438BF">
        <w:rPr>
          <w:rFonts w:asciiTheme="minorHAnsi" w:hAnsiTheme="minorHAnsi" w:cstheme="minorHAnsi"/>
          <w:sz w:val="24"/>
          <w:szCs w:val="24"/>
        </w:rPr>
        <w:t xml:space="preserve"> </w:t>
      </w:r>
      <w:r w:rsidRPr="001438BF">
        <w:rPr>
          <w:rFonts w:asciiTheme="minorHAnsi" w:hAnsiTheme="minorHAnsi" w:cstheme="minorHAnsi"/>
          <w:sz w:val="24"/>
          <w:szCs w:val="24"/>
        </w:rPr>
        <w:t xml:space="preserve">wskazany w punkcie 9 </w:t>
      </w:r>
      <w:r w:rsidR="009223FD" w:rsidRPr="001438BF">
        <w:rPr>
          <w:rFonts w:asciiTheme="minorHAnsi" w:hAnsiTheme="minorHAnsi" w:cstheme="minorHAnsi"/>
          <w:sz w:val="24"/>
          <w:szCs w:val="24"/>
        </w:rPr>
        <w:t>Rozdziału</w:t>
      </w:r>
      <w:r w:rsidRPr="001438BF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1438BF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1438BF">
        <w:rPr>
          <w:rFonts w:asciiTheme="minorHAnsi" w:hAnsiTheme="minorHAnsi" w:cstheme="minorHAnsi"/>
          <w:sz w:val="24"/>
          <w:szCs w:val="24"/>
        </w:rPr>
        <w:t>:</w:t>
      </w:r>
    </w:p>
    <w:p w14:paraId="465DFBFD" w14:textId="5F7A6EE7" w:rsidR="0029329B" w:rsidRPr="001438BF" w:rsidRDefault="0029329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1438BF">
        <w:rPr>
          <w:rFonts w:asciiTheme="minorHAnsi" w:hAnsiTheme="minorHAnsi" w:cstheme="minorHAnsi"/>
          <w:sz w:val="24"/>
          <w:szCs w:val="24"/>
        </w:rPr>
        <w:t>a)</w:t>
      </w:r>
      <w:r w:rsidR="002E64BB" w:rsidRPr="001438BF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 w:rsidR="00F53B26" w:rsidRPr="001438BF">
        <w:rPr>
          <w:rFonts w:asciiTheme="minorHAnsi" w:hAnsiTheme="minorHAnsi" w:cstheme="minorHAnsi"/>
          <w:sz w:val="24"/>
          <w:szCs w:val="24"/>
        </w:rPr>
        <w:t xml:space="preserve"> </w:t>
      </w:r>
      <w:r w:rsidR="002E64BB" w:rsidRPr="001438BF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="002E64BB" w:rsidRPr="00143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2E64BB" w:rsidRPr="001438BF">
        <w:rPr>
          <w:rFonts w:asciiTheme="minorHAnsi" w:hAnsiTheme="minorHAnsi" w:cstheme="minorHAnsi"/>
          <w:sz w:val="24"/>
          <w:szCs w:val="24"/>
        </w:rPr>
        <w:t>,</w:t>
      </w:r>
    </w:p>
    <w:p w14:paraId="6A247E42" w14:textId="3B373C0D" w:rsidR="0029329B" w:rsidRDefault="002E64B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1438BF">
        <w:rPr>
          <w:rFonts w:asciiTheme="minorHAnsi" w:hAnsiTheme="minorHAnsi" w:cstheme="minorHAnsi"/>
          <w:sz w:val="24"/>
          <w:szCs w:val="24"/>
        </w:rPr>
        <w:t>b) z przedmiotowego postępowania na podstawie art. 7</w:t>
      </w:r>
      <w:r w:rsidRPr="002E64BB">
        <w:rPr>
          <w:rFonts w:asciiTheme="minorHAnsi" w:hAnsiTheme="minorHAnsi" w:cstheme="minorHAnsi"/>
          <w:sz w:val="24"/>
          <w:szCs w:val="24"/>
        </w:rPr>
        <w:t xml:space="preserve"> ust.1 ustawy z dnia 13 kwietnia 2022 r.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 w:rsidR="001F5FA1">
        <w:rPr>
          <w:rFonts w:asciiTheme="minorHAnsi" w:hAnsiTheme="minorHAnsi" w:cstheme="minorHAnsi"/>
          <w:sz w:val="24"/>
          <w:szCs w:val="24"/>
        </w:rPr>
        <w:t>.</w:t>
      </w:r>
    </w:p>
    <w:p w14:paraId="2878B4A6" w14:textId="77777777" w:rsidR="001F5FA1" w:rsidRDefault="001F5FA1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5DC09577" w14:textId="77777777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 w:rsidR="001F5FA1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5865D0B8" w14:textId="4781E87B" w:rsidR="001F5FA1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postępowania na podstawie art. ............. 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(podać mającą zastosowanie podstawę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3DE7BC9A" w14:textId="5A47A92D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podjąłem następujące środki </w:t>
      </w:r>
      <w:r w:rsidR="005C04AA"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 w:rsidR="00EB11ED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 w:rsidR="005C04AA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4E400916" w14:textId="77777777" w:rsidR="005C04AA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3EF2E8C4" w14:textId="7897F9AF" w:rsidR="005C04AA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 , że w celu wykazania spełniania warunków udziału w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ych</w:t>
      </w:r>
      <w:proofErr w:type="spellEnd"/>
      <w:r w:rsidR="005C04AA"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04AA"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="005C04AA" w:rsidRPr="005C04AA">
        <w:rPr>
          <w:rFonts w:asciiTheme="minorHAnsi" w:hAnsiTheme="minorHAnsi" w:cstheme="minorHAnsi"/>
          <w:sz w:val="24"/>
          <w:szCs w:val="24"/>
        </w:rPr>
        <w:t>za</w:t>
      </w:r>
      <w:r w:rsidRPr="005C04AA">
        <w:rPr>
          <w:rFonts w:asciiTheme="minorHAnsi" w:hAnsiTheme="minorHAnsi" w:cstheme="minorHAnsi"/>
          <w:sz w:val="24"/>
          <w:szCs w:val="24"/>
        </w:rPr>
        <w:t>kresie .........................................</w:t>
      </w:r>
      <w:r w:rsidR="005C04AA"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 w:rsidR="005C04AA"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528597E5" w14:textId="56636A53" w:rsidR="00557833" w:rsidRPr="00EB11ED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7F48444F" w14:textId="77777777" w:rsidR="005C04AA" w:rsidRPr="001E547E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5E38A04F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054D9C">
              <w:rPr>
                <w:rFonts w:ascii="Calibri" w:hAnsi="Calibri" w:cs="Calibri"/>
                <w:b/>
                <w:sz w:val="22"/>
                <w:szCs w:val="22"/>
              </w:rPr>
              <w:t>05</w:t>
            </w:r>
            <w:r w:rsidR="005E6686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054D9C">
              <w:rPr>
                <w:rFonts w:ascii="Calibri" w:hAnsi="Calibri" w:cs="Calibri"/>
                <w:b/>
                <w:sz w:val="22"/>
                <w:szCs w:val="22"/>
              </w:rPr>
              <w:t>2023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B5362D8" w14:textId="5592BEDE" w:rsidR="00557833" w:rsidRPr="001438BF" w:rsidRDefault="00557833" w:rsidP="00036573">
      <w:pPr>
        <w:pStyle w:val="Zwykytekst2"/>
        <w:tabs>
          <w:tab w:val="left" w:leader="dot" w:pos="9072"/>
        </w:tabs>
        <w:spacing w:line="288" w:lineRule="auto"/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</w:t>
      </w:r>
      <w:r w:rsidR="00EB11ED">
        <w:rPr>
          <w:rFonts w:ascii="Calibri" w:hAnsi="Calibri" w:cs="Calibri"/>
          <w:bCs/>
          <w:sz w:val="22"/>
          <w:szCs w:val="22"/>
        </w:rPr>
        <w:t xml:space="preserve"> p.n. </w:t>
      </w:r>
      <w:r w:rsidR="00036573" w:rsidRPr="00526F8B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bookmarkStart w:id="1" w:name="_Hlk116417833"/>
      <w:r w:rsidR="001438BF" w:rsidRPr="001438B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 klastra HPC do analiz numerycznych</w:t>
      </w:r>
      <w:bookmarkEnd w:id="1"/>
      <w:r w:rsidR="00036573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”.</w:t>
      </w: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EB11ED">
      <w:pPr>
        <w:pStyle w:val="Wcicie"/>
        <w:pBdr>
          <w:bottom w:val="single" w:sz="4" w:space="1" w:color="auto"/>
        </w:pBdr>
        <w:spacing w:before="0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EB11ED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EB11ED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EB11ED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B11ED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B11ED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EB11ED">
        <w:rPr>
          <w:rFonts w:ascii="Calibri" w:hAnsi="Calibri" w:cs="Calibri"/>
          <w:sz w:val="20"/>
          <w:szCs w:val="20"/>
        </w:rPr>
        <w:t>ami</w:t>
      </w:r>
      <w:proofErr w:type="spellEnd"/>
      <w:r w:rsidRPr="00EB11ED">
        <w:rPr>
          <w:rFonts w:ascii="Calibri" w:hAnsi="Calibri" w:cs="Calibri"/>
          <w:sz w:val="20"/>
          <w:szCs w:val="20"/>
        </w:rPr>
        <w:t>) potwierdzającymi prawo do reprezentacji Wykonawcy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01721B58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646B7411" w:rsidR="00557833" w:rsidRPr="00554622" w:rsidRDefault="00ED6063" w:rsidP="00903B33">
            <w:pPr>
              <w:pStyle w:val="9kursywa"/>
            </w:pPr>
            <w:r>
              <w:rPr>
                <w:sz w:val="22"/>
                <w:szCs w:val="22"/>
              </w:rPr>
              <w:t>TO.260.</w:t>
            </w:r>
            <w:r w:rsidR="00054D9C">
              <w:rPr>
                <w:sz w:val="22"/>
                <w:szCs w:val="22"/>
              </w:rPr>
              <w:t>05</w:t>
            </w:r>
            <w:r w:rsidR="005E6686">
              <w:rPr>
                <w:sz w:val="22"/>
                <w:szCs w:val="22"/>
              </w:rPr>
              <w:t>TA</w:t>
            </w:r>
            <w:r>
              <w:rPr>
                <w:sz w:val="22"/>
                <w:szCs w:val="22"/>
              </w:rPr>
              <w:t>.</w:t>
            </w:r>
            <w:r w:rsidR="00054D9C">
              <w:rPr>
                <w:sz w:val="22"/>
                <w:szCs w:val="22"/>
              </w:rPr>
              <w:t>2023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7F40ABBE" w14:textId="4C016694" w:rsidR="00E568B9" w:rsidRPr="001438BF" w:rsidRDefault="00143D59" w:rsidP="00E0254D">
      <w:pPr>
        <w:pStyle w:val="Zwykytekst2"/>
        <w:tabs>
          <w:tab w:val="left" w:leader="dot" w:pos="9072"/>
        </w:tabs>
        <w:spacing w:line="276" w:lineRule="auto"/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</w:pPr>
      <w:r w:rsidRPr="002F56EC">
        <w:rPr>
          <w:rFonts w:ascii="Calibri" w:hAnsi="Calibri"/>
          <w:sz w:val="22"/>
          <w:szCs w:val="22"/>
        </w:rPr>
        <w:t>Sk</w:t>
      </w:r>
      <w:r w:rsidRPr="002F56EC">
        <w:rPr>
          <w:rFonts w:ascii="Calibri" w:hAnsi="Calibri" w:hint="eastAsia"/>
          <w:sz w:val="22"/>
          <w:szCs w:val="22"/>
        </w:rPr>
        <w:t>ł</w:t>
      </w:r>
      <w:r w:rsidRPr="002F56EC">
        <w:rPr>
          <w:rFonts w:ascii="Calibri" w:hAnsi="Calibri"/>
          <w:sz w:val="22"/>
          <w:szCs w:val="22"/>
        </w:rPr>
        <w:t>adaj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c ofert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 xml:space="preserve"> w post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powaniu o zamówienie publiczne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prowadzonym w trybie podstawowym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pn.: </w:t>
      </w:r>
      <w:r w:rsidR="00036573" w:rsidRPr="00526F8B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1438BF" w:rsidRPr="001438B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 klastra HPC do analiz numerycznych</w:t>
      </w:r>
      <w:r w:rsidR="00036573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” </w:t>
      </w:r>
      <w:r w:rsidRPr="002F56EC">
        <w:rPr>
          <w:rFonts w:ascii="Calibri" w:hAnsi="Calibri"/>
          <w:sz w:val="22"/>
          <w:szCs w:val="22"/>
        </w:rPr>
        <w:t>o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 xml:space="preserve">wiadczamy, </w:t>
      </w:r>
      <w:r w:rsidRPr="002F56EC">
        <w:rPr>
          <w:rFonts w:ascii="Calibri" w:hAnsi="Calibri" w:hint="eastAsia"/>
          <w:sz w:val="22"/>
          <w:szCs w:val="22"/>
        </w:rPr>
        <w:t>ż</w:t>
      </w:r>
      <w:r w:rsidRPr="002F56EC">
        <w:rPr>
          <w:rFonts w:ascii="Calibri" w:hAnsi="Calibri"/>
          <w:sz w:val="22"/>
          <w:szCs w:val="22"/>
        </w:rPr>
        <w:t>e zrealizowali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>my w ci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gu ostatnich 3 lat nast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puj</w:t>
      </w:r>
      <w:r w:rsidRPr="002F56EC">
        <w:rPr>
          <w:rFonts w:ascii="Calibri" w:hAnsi="Calibri" w:hint="eastAsia"/>
          <w:sz w:val="22"/>
          <w:szCs w:val="22"/>
        </w:rPr>
        <w:t>ą</w:t>
      </w:r>
      <w:r w:rsidR="00C6134C" w:rsidRPr="002F56EC">
        <w:rPr>
          <w:rFonts w:ascii="Calibri" w:hAnsi="Calibri"/>
          <w:sz w:val="22"/>
          <w:szCs w:val="22"/>
        </w:rPr>
        <w:t>ce podobne zamówienie</w:t>
      </w:r>
      <w:r w:rsidR="001438BF">
        <w:rPr>
          <w:rFonts w:asciiTheme="minorHAnsi" w:hAnsiTheme="minorHAnsi"/>
          <w:sz w:val="22"/>
          <w:szCs w:val="22"/>
        </w:rPr>
        <w:t>:</w:t>
      </w:r>
      <w:r w:rsidR="008E6B8B">
        <w:rPr>
          <w:rFonts w:asciiTheme="minorHAnsi" w:hAnsiTheme="minorHAnsi" w:cstheme="minorHAnsi"/>
          <w:b/>
          <w:bCs/>
          <w:i/>
          <w:iCs/>
          <w:color w:val="0070C0"/>
          <w:sz w:val="22"/>
          <w:szCs w:val="22"/>
        </w:rPr>
        <w:t>.</w:t>
      </w:r>
    </w:p>
    <w:p w14:paraId="1B5D2362" w14:textId="6F09856B" w:rsidR="00557833" w:rsidRPr="00554622" w:rsidRDefault="00557833" w:rsidP="00E568B9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163CB4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</w:t>
            </w:r>
            <w:r w:rsidR="00772276">
              <w:rPr>
                <w:rFonts w:ascii="Calibri" w:hAnsi="Calibri"/>
                <w:b/>
              </w:rPr>
              <w:t>.</w:t>
            </w:r>
            <w:r>
              <w:rPr>
                <w:rFonts w:ascii="Calibri" w:hAnsi="Calibri"/>
                <w:b/>
              </w:rPr>
              <w:t xml:space="preserve"> do…</w:t>
            </w:r>
            <w:r w:rsidR="00772276">
              <w:rPr>
                <w:rFonts w:ascii="Calibri" w:hAnsi="Calibri"/>
                <w:b/>
              </w:rPr>
              <w:t>.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549D6224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 xml:space="preserve">zł </w:t>
            </w:r>
            <w:r w:rsidR="00D7460A">
              <w:rPr>
                <w:rFonts w:ascii="Calibri" w:hAnsi="Calibri"/>
                <w:b/>
              </w:rPr>
              <w:t>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D691E65" w14:textId="77777777" w:rsidR="00772276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D27E879" w14:textId="0A41B1ED" w:rsidR="00772276" w:rsidRPr="00D7460A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>Załączamy dokumenty potwierdzające należyte wykonanie dostaw zgodnie z pkt. 9.</w:t>
      </w:r>
      <w:r w:rsidR="000E7F3C" w:rsidRPr="00D7460A">
        <w:rPr>
          <w:rFonts w:ascii="Calibri" w:eastAsia="Times New Roman" w:hAnsi="Calibri"/>
          <w:sz w:val="22"/>
          <w:szCs w:val="22"/>
          <w:lang w:eastAsia="x-none"/>
        </w:rPr>
        <w:t>1.4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 SWZ.</w:t>
      </w:r>
    </w:p>
    <w:p w14:paraId="29DB3D3F" w14:textId="31D3A605" w:rsidR="00557833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F94E350" w14:textId="2DE13135" w:rsidR="00D7460A" w:rsidRDefault="00D7460A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3297A1F" w14:textId="77777777" w:rsidR="00D7460A" w:rsidRPr="00554622" w:rsidRDefault="00D7460A" w:rsidP="00D7460A">
      <w:pPr>
        <w:pStyle w:val="Zwykytekst"/>
        <w:pBdr>
          <w:bottom w:val="single" w:sz="4" w:space="1" w:color="auto"/>
        </w:pBdr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602B8BF1" w:rsidR="00B92095" w:rsidRPr="00D7460A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D7460A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D7460A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D7460A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D7460A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D7460A">
        <w:rPr>
          <w:rFonts w:ascii="Calibri" w:hAnsi="Calibri" w:cs="Calibri"/>
          <w:sz w:val="20"/>
          <w:szCs w:val="20"/>
        </w:rPr>
        <w:t>ami</w:t>
      </w:r>
      <w:proofErr w:type="spellEnd"/>
      <w:r w:rsidRPr="00D7460A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6763DA07" w14:textId="216B8658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3" w:name="_GoBack"/>
      <w:bookmarkEnd w:id="3"/>
    </w:p>
    <w:sectPr w:rsidR="00557833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4E0666" w14:textId="77777777" w:rsidR="005C69BA" w:rsidRDefault="005C69BA" w:rsidP="00557833">
      <w:r>
        <w:separator/>
      </w:r>
    </w:p>
  </w:endnote>
  <w:endnote w:type="continuationSeparator" w:id="0">
    <w:p w14:paraId="7DA56188" w14:textId="77777777" w:rsidR="005C69BA" w:rsidRDefault="005C69BA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EE0FD8" w:rsidRDefault="00EE0FD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5A0D5BAF" w:rsidR="00EE0FD8" w:rsidRDefault="00EE0FD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003F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EE0FD8" w:rsidRDefault="00EE0FD8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749E9EC9" w:rsidR="00EE0FD8" w:rsidRDefault="00EE0FD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A6003F">
      <w:rPr>
        <w:noProof/>
      </w:rPr>
      <w:t>3</w:t>
    </w:r>
    <w:r>
      <w:fldChar w:fldCharType="end"/>
    </w:r>
  </w:p>
  <w:p w14:paraId="452A7B5C" w14:textId="77777777" w:rsidR="00EE0FD8" w:rsidRDefault="00EE0FD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EE0FD8" w:rsidRDefault="00EE0FD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0097250C" w:rsidR="00EE0FD8" w:rsidRDefault="00EE0FD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6003F">
      <w:rPr>
        <w:noProof/>
      </w:rPr>
      <w:t>4</w:t>
    </w:r>
    <w:r>
      <w:rPr>
        <w:noProof/>
      </w:rPr>
      <w:fldChar w:fldCharType="end"/>
    </w:r>
  </w:p>
  <w:p w14:paraId="6FF3F989" w14:textId="77777777" w:rsidR="00EE0FD8" w:rsidRDefault="00EE0FD8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EE0FD8" w:rsidRDefault="00EE0FD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2CFE3" w14:textId="77777777" w:rsidR="005C69BA" w:rsidRDefault="005C69BA" w:rsidP="00557833">
      <w:r>
        <w:separator/>
      </w:r>
    </w:p>
  </w:footnote>
  <w:footnote w:type="continuationSeparator" w:id="0">
    <w:p w14:paraId="5270AAD0" w14:textId="77777777" w:rsidR="005C69BA" w:rsidRDefault="005C69BA" w:rsidP="00557833">
      <w:r>
        <w:continuationSeparator/>
      </w:r>
    </w:p>
  </w:footnote>
  <w:footnote w:id="1">
    <w:p w14:paraId="492B90E0" w14:textId="77777777" w:rsidR="00EE0FD8" w:rsidRPr="00A05189" w:rsidRDefault="00EE0FD8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EE0FD8" w:rsidRPr="00A05189" w:rsidRDefault="00EE0FD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EE0FD8" w:rsidRPr="00A05189" w:rsidRDefault="00EE0FD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EE0FD8" w:rsidRPr="00084672" w:rsidRDefault="00EE0FD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AC1F1F4" w14:textId="6B6D02F8" w:rsidR="00EE0FD8" w:rsidRPr="001F5FA1" w:rsidRDefault="00EE0FD8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FC85247" w14:textId="5221DF80" w:rsidR="00EE0FD8" w:rsidRDefault="00EE0FD8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0A321551" w14:textId="76E96278" w:rsidR="00EE0FD8" w:rsidRDefault="00EE0F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EE0FD8" w:rsidRDefault="00EE0FD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EE0FD8" w:rsidRPr="00BE71C9" w:rsidRDefault="00EE0FD8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EE0FD8" w:rsidRPr="00BE71C9" w:rsidRDefault="00EE0FD8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EE0FD8" w:rsidRDefault="00EE0FD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EE0FD8" w:rsidRPr="00D54B7D" w:rsidRDefault="00EE0FD8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EE0FD8" w:rsidRDefault="00EE0FD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3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544B68"/>
    <w:multiLevelType w:val="hybridMultilevel"/>
    <w:tmpl w:val="433EEE2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8F71613"/>
    <w:multiLevelType w:val="multilevel"/>
    <w:tmpl w:val="4872C254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6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7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9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3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1EE6399"/>
    <w:multiLevelType w:val="multilevel"/>
    <w:tmpl w:val="531000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5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24E52AA3"/>
    <w:multiLevelType w:val="hybridMultilevel"/>
    <w:tmpl w:val="B516A5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3ACB4B55"/>
    <w:multiLevelType w:val="hybridMultilevel"/>
    <w:tmpl w:val="767C179A"/>
    <w:lvl w:ilvl="0" w:tplc="F118E4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4B359F"/>
    <w:multiLevelType w:val="hybridMultilevel"/>
    <w:tmpl w:val="72EC49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A21C910E">
      <w:start w:val="1"/>
      <w:numFmt w:val="lowerLetter"/>
      <w:lvlText w:val="%2)"/>
      <w:lvlJc w:val="left"/>
      <w:pPr>
        <w:ind w:left="2149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48B63DA4"/>
    <w:multiLevelType w:val="hybridMultilevel"/>
    <w:tmpl w:val="FD1006C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38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53652139"/>
    <w:multiLevelType w:val="hybridMultilevel"/>
    <w:tmpl w:val="615805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6C7F98"/>
    <w:multiLevelType w:val="hybridMultilevel"/>
    <w:tmpl w:val="2506B8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D809C30">
      <w:start w:val="3"/>
      <w:numFmt w:val="decimal"/>
      <w:lvlText w:val="%3"/>
      <w:lvlJc w:val="left"/>
      <w:pPr>
        <w:ind w:left="2340" w:hanging="360"/>
      </w:pPr>
      <w:rPr>
        <w:rFonts w:hint="default"/>
        <w:color w:val="auto"/>
      </w:rPr>
    </w:lvl>
    <w:lvl w:ilvl="3" w:tplc="948C4D4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7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0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1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E70145C"/>
    <w:multiLevelType w:val="hybridMultilevel"/>
    <w:tmpl w:val="76503BC0"/>
    <w:lvl w:ilvl="0" w:tplc="9842871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</w:rPr>
    </w:lvl>
    <w:lvl w:ilvl="1" w:tplc="409AAE02">
      <w:start w:val="1"/>
      <w:numFmt w:val="lowerLetter"/>
      <w:lvlText w:val="%2."/>
      <w:lvlJc w:val="left"/>
      <w:pPr>
        <w:ind w:left="1440" w:hanging="360"/>
      </w:pPr>
    </w:lvl>
    <w:lvl w:ilvl="2" w:tplc="124C5AD8">
      <w:start w:val="1"/>
      <w:numFmt w:val="lowerRoman"/>
      <w:lvlText w:val="%3."/>
      <w:lvlJc w:val="right"/>
      <w:pPr>
        <w:ind w:left="2160" w:hanging="180"/>
      </w:pPr>
    </w:lvl>
    <w:lvl w:ilvl="3" w:tplc="A852BCD0">
      <w:start w:val="1"/>
      <w:numFmt w:val="decimal"/>
      <w:lvlText w:val="%4."/>
      <w:lvlJc w:val="left"/>
      <w:pPr>
        <w:ind w:left="2880" w:hanging="360"/>
      </w:pPr>
    </w:lvl>
    <w:lvl w:ilvl="4" w:tplc="2230E5EC">
      <w:start w:val="1"/>
      <w:numFmt w:val="lowerLetter"/>
      <w:lvlText w:val="%5."/>
      <w:lvlJc w:val="left"/>
      <w:pPr>
        <w:ind w:left="3600" w:hanging="360"/>
      </w:pPr>
    </w:lvl>
    <w:lvl w:ilvl="5" w:tplc="173E2280">
      <w:start w:val="1"/>
      <w:numFmt w:val="lowerRoman"/>
      <w:lvlText w:val="%6."/>
      <w:lvlJc w:val="right"/>
      <w:pPr>
        <w:ind w:left="4320" w:hanging="180"/>
      </w:pPr>
    </w:lvl>
    <w:lvl w:ilvl="6" w:tplc="E2AA2F48">
      <w:start w:val="1"/>
      <w:numFmt w:val="decimal"/>
      <w:lvlText w:val="%7."/>
      <w:lvlJc w:val="left"/>
      <w:pPr>
        <w:ind w:left="5040" w:hanging="360"/>
      </w:pPr>
    </w:lvl>
    <w:lvl w:ilvl="7" w:tplc="3A88C500">
      <w:start w:val="1"/>
      <w:numFmt w:val="lowerLetter"/>
      <w:lvlText w:val="%8."/>
      <w:lvlJc w:val="left"/>
      <w:pPr>
        <w:ind w:left="5760" w:hanging="360"/>
      </w:pPr>
    </w:lvl>
    <w:lvl w:ilvl="8" w:tplc="33B89DF4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4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6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8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9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7A416764"/>
    <w:multiLevelType w:val="multilevel"/>
    <w:tmpl w:val="64020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2"/>
  </w:num>
  <w:num w:numId="2">
    <w:abstractNumId w:val="25"/>
  </w:num>
  <w:num w:numId="3">
    <w:abstractNumId w:val="15"/>
  </w:num>
  <w:num w:numId="4">
    <w:abstractNumId w:val="46"/>
  </w:num>
  <w:num w:numId="5">
    <w:abstractNumId w:val="50"/>
  </w:num>
  <w:num w:numId="6">
    <w:abstractNumId w:val="53"/>
  </w:num>
  <w:num w:numId="7">
    <w:abstractNumId w:val="28"/>
  </w:num>
  <w:num w:numId="8">
    <w:abstractNumId w:val="39"/>
  </w:num>
  <w:num w:numId="9">
    <w:abstractNumId w:val="57"/>
  </w:num>
  <w:num w:numId="10">
    <w:abstractNumId w:val="2"/>
  </w:num>
  <w:num w:numId="11">
    <w:abstractNumId w:val="49"/>
  </w:num>
  <w:num w:numId="12">
    <w:abstractNumId w:val="58"/>
  </w:num>
  <w:num w:numId="13">
    <w:abstractNumId w:val="33"/>
  </w:num>
  <w:num w:numId="14">
    <w:abstractNumId w:val="20"/>
  </w:num>
  <w:num w:numId="15">
    <w:abstractNumId w:val="29"/>
  </w:num>
  <w:num w:numId="16">
    <w:abstractNumId w:val="1"/>
  </w:num>
  <w:num w:numId="17">
    <w:abstractNumId w:val="22"/>
  </w:num>
  <w:num w:numId="18">
    <w:abstractNumId w:val="55"/>
  </w:num>
  <w:num w:numId="19">
    <w:abstractNumId w:val="38"/>
    <w:lvlOverride w:ilvl="0">
      <w:startOverride w:val="1"/>
    </w:lvlOverride>
  </w:num>
  <w:num w:numId="20">
    <w:abstractNumId w:val="26"/>
  </w:num>
  <w:num w:numId="21">
    <w:abstractNumId w:val="12"/>
  </w:num>
  <w:num w:numId="22">
    <w:abstractNumId w:val="0"/>
  </w:num>
  <w:num w:numId="23">
    <w:abstractNumId w:val="62"/>
  </w:num>
  <w:num w:numId="24">
    <w:abstractNumId w:val="34"/>
  </w:num>
  <w:num w:numId="25">
    <w:abstractNumId w:val="21"/>
  </w:num>
  <w:num w:numId="26">
    <w:abstractNumId w:val="31"/>
  </w:num>
  <w:num w:numId="27">
    <w:abstractNumId w:val="14"/>
  </w:num>
  <w:num w:numId="28">
    <w:abstractNumId w:val="36"/>
  </w:num>
  <w:num w:numId="29">
    <w:abstractNumId w:val="13"/>
  </w:num>
  <w:num w:numId="30">
    <w:abstractNumId w:val="42"/>
  </w:num>
  <w:num w:numId="31">
    <w:abstractNumId w:val="17"/>
  </w:num>
  <w:num w:numId="32">
    <w:abstractNumId w:val="11"/>
  </w:num>
  <w:num w:numId="33">
    <w:abstractNumId w:val="60"/>
  </w:num>
  <w:num w:numId="34">
    <w:abstractNumId w:val="37"/>
  </w:num>
  <w:num w:numId="3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4"/>
  </w:num>
  <w:num w:numId="37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1"/>
  </w:num>
  <w:num w:numId="39">
    <w:abstractNumId w:val="45"/>
  </w:num>
  <w:num w:numId="40">
    <w:abstractNumId w:val="19"/>
  </w:num>
  <w:num w:numId="41">
    <w:abstractNumId w:val="48"/>
  </w:num>
  <w:num w:numId="42">
    <w:abstractNumId w:val="16"/>
  </w:num>
  <w:num w:numId="43">
    <w:abstractNumId w:val="56"/>
  </w:num>
  <w:num w:numId="44">
    <w:abstractNumId w:val="43"/>
  </w:num>
  <w:num w:numId="45">
    <w:abstractNumId w:val="30"/>
  </w:num>
  <w:num w:numId="46">
    <w:abstractNumId w:val="54"/>
  </w:num>
  <w:num w:numId="47">
    <w:abstractNumId w:val="23"/>
  </w:num>
  <w:num w:numId="48">
    <w:abstractNumId w:val="59"/>
  </w:num>
  <w:num w:numId="49">
    <w:abstractNumId w:val="18"/>
  </w:num>
  <w:num w:numId="50">
    <w:abstractNumId w:val="51"/>
  </w:num>
  <w:num w:numId="51">
    <w:abstractNumId w:val="40"/>
  </w:num>
  <w:num w:numId="52">
    <w:abstractNumId w:val="27"/>
  </w:num>
  <w:num w:numId="53">
    <w:abstractNumId w:val="52"/>
  </w:num>
  <w:num w:numId="54">
    <w:abstractNumId w:val="35"/>
  </w:num>
  <w:num w:numId="55">
    <w:abstractNumId w:val="24"/>
  </w:num>
  <w:num w:numId="56">
    <w:abstractNumId w:val="61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23AA"/>
    <w:rsid w:val="000042F8"/>
    <w:rsid w:val="00007A0D"/>
    <w:rsid w:val="000130CF"/>
    <w:rsid w:val="0001330A"/>
    <w:rsid w:val="000157D1"/>
    <w:rsid w:val="00016EC7"/>
    <w:rsid w:val="0001705F"/>
    <w:rsid w:val="00017F09"/>
    <w:rsid w:val="00022265"/>
    <w:rsid w:val="00025558"/>
    <w:rsid w:val="000267E2"/>
    <w:rsid w:val="0003355D"/>
    <w:rsid w:val="00036573"/>
    <w:rsid w:val="00036957"/>
    <w:rsid w:val="000408DA"/>
    <w:rsid w:val="0004317B"/>
    <w:rsid w:val="00046F9A"/>
    <w:rsid w:val="00054D9C"/>
    <w:rsid w:val="00057747"/>
    <w:rsid w:val="000633BA"/>
    <w:rsid w:val="00063E97"/>
    <w:rsid w:val="000767A9"/>
    <w:rsid w:val="00077CE5"/>
    <w:rsid w:val="00077EBB"/>
    <w:rsid w:val="00085712"/>
    <w:rsid w:val="00085F6B"/>
    <w:rsid w:val="0009414F"/>
    <w:rsid w:val="00094488"/>
    <w:rsid w:val="00096A5A"/>
    <w:rsid w:val="000977F2"/>
    <w:rsid w:val="00097F51"/>
    <w:rsid w:val="000A08D7"/>
    <w:rsid w:val="000A6384"/>
    <w:rsid w:val="000A64D2"/>
    <w:rsid w:val="000A6C37"/>
    <w:rsid w:val="000A7A57"/>
    <w:rsid w:val="000B2070"/>
    <w:rsid w:val="000B208E"/>
    <w:rsid w:val="000B473E"/>
    <w:rsid w:val="000B4F97"/>
    <w:rsid w:val="000B55C3"/>
    <w:rsid w:val="000C065B"/>
    <w:rsid w:val="000C5F79"/>
    <w:rsid w:val="000D0150"/>
    <w:rsid w:val="000D5E00"/>
    <w:rsid w:val="000D654C"/>
    <w:rsid w:val="000D6EB2"/>
    <w:rsid w:val="000E2809"/>
    <w:rsid w:val="000E6650"/>
    <w:rsid w:val="000E7F3C"/>
    <w:rsid w:val="000F27A7"/>
    <w:rsid w:val="000F2908"/>
    <w:rsid w:val="000F4702"/>
    <w:rsid w:val="000F4D29"/>
    <w:rsid w:val="000F7398"/>
    <w:rsid w:val="00100690"/>
    <w:rsid w:val="0010375A"/>
    <w:rsid w:val="00106EC3"/>
    <w:rsid w:val="0011240C"/>
    <w:rsid w:val="00114F98"/>
    <w:rsid w:val="00116E7D"/>
    <w:rsid w:val="001261FA"/>
    <w:rsid w:val="0012652A"/>
    <w:rsid w:val="00126AB0"/>
    <w:rsid w:val="0012749C"/>
    <w:rsid w:val="0013184E"/>
    <w:rsid w:val="001318B9"/>
    <w:rsid w:val="00133647"/>
    <w:rsid w:val="001339B9"/>
    <w:rsid w:val="00134B4F"/>
    <w:rsid w:val="00136397"/>
    <w:rsid w:val="00137C77"/>
    <w:rsid w:val="001438BF"/>
    <w:rsid w:val="00143D59"/>
    <w:rsid w:val="001510BA"/>
    <w:rsid w:val="0015312C"/>
    <w:rsid w:val="001570F0"/>
    <w:rsid w:val="001623ED"/>
    <w:rsid w:val="00162C5B"/>
    <w:rsid w:val="00164347"/>
    <w:rsid w:val="00170436"/>
    <w:rsid w:val="00171B3E"/>
    <w:rsid w:val="00172217"/>
    <w:rsid w:val="00175E42"/>
    <w:rsid w:val="001770C8"/>
    <w:rsid w:val="001772FB"/>
    <w:rsid w:val="001832A9"/>
    <w:rsid w:val="00184C37"/>
    <w:rsid w:val="00190D73"/>
    <w:rsid w:val="00190E9D"/>
    <w:rsid w:val="001930D4"/>
    <w:rsid w:val="00195F8D"/>
    <w:rsid w:val="001A05BA"/>
    <w:rsid w:val="001A0C22"/>
    <w:rsid w:val="001A547A"/>
    <w:rsid w:val="001B596A"/>
    <w:rsid w:val="001B6EF4"/>
    <w:rsid w:val="001C1544"/>
    <w:rsid w:val="001C569B"/>
    <w:rsid w:val="001C57C9"/>
    <w:rsid w:val="001C6117"/>
    <w:rsid w:val="001D5E25"/>
    <w:rsid w:val="001D75FA"/>
    <w:rsid w:val="001D7A06"/>
    <w:rsid w:val="001E010C"/>
    <w:rsid w:val="001E1160"/>
    <w:rsid w:val="001E14F9"/>
    <w:rsid w:val="001E287F"/>
    <w:rsid w:val="001E3F42"/>
    <w:rsid w:val="001F0E8C"/>
    <w:rsid w:val="001F2BAD"/>
    <w:rsid w:val="001F5FA1"/>
    <w:rsid w:val="002018E0"/>
    <w:rsid w:val="00204191"/>
    <w:rsid w:val="0021010F"/>
    <w:rsid w:val="00216B2E"/>
    <w:rsid w:val="002173C5"/>
    <w:rsid w:val="00220538"/>
    <w:rsid w:val="00221271"/>
    <w:rsid w:val="00225E74"/>
    <w:rsid w:val="00227D77"/>
    <w:rsid w:val="00231307"/>
    <w:rsid w:val="00231435"/>
    <w:rsid w:val="002328C7"/>
    <w:rsid w:val="002422D3"/>
    <w:rsid w:val="00244146"/>
    <w:rsid w:val="00250C3F"/>
    <w:rsid w:val="00251CFF"/>
    <w:rsid w:val="0025251B"/>
    <w:rsid w:val="00252B88"/>
    <w:rsid w:val="00253248"/>
    <w:rsid w:val="00266FF0"/>
    <w:rsid w:val="00274202"/>
    <w:rsid w:val="00275084"/>
    <w:rsid w:val="00287EBD"/>
    <w:rsid w:val="0029329B"/>
    <w:rsid w:val="002A783B"/>
    <w:rsid w:val="002B0211"/>
    <w:rsid w:val="002B0E51"/>
    <w:rsid w:val="002B2CEF"/>
    <w:rsid w:val="002B55B9"/>
    <w:rsid w:val="002B7A93"/>
    <w:rsid w:val="002C1128"/>
    <w:rsid w:val="002C57A2"/>
    <w:rsid w:val="002C672A"/>
    <w:rsid w:val="002C79B6"/>
    <w:rsid w:val="002C7BFE"/>
    <w:rsid w:val="002D08FF"/>
    <w:rsid w:val="002D1ECA"/>
    <w:rsid w:val="002D44EC"/>
    <w:rsid w:val="002D5F19"/>
    <w:rsid w:val="002D616F"/>
    <w:rsid w:val="002E0651"/>
    <w:rsid w:val="002E10B0"/>
    <w:rsid w:val="002E233D"/>
    <w:rsid w:val="002E3502"/>
    <w:rsid w:val="002E64BB"/>
    <w:rsid w:val="002F4A8C"/>
    <w:rsid w:val="002F56EC"/>
    <w:rsid w:val="00302246"/>
    <w:rsid w:val="003030B0"/>
    <w:rsid w:val="00304324"/>
    <w:rsid w:val="00305479"/>
    <w:rsid w:val="00310920"/>
    <w:rsid w:val="00310FFA"/>
    <w:rsid w:val="0031181A"/>
    <w:rsid w:val="003120B7"/>
    <w:rsid w:val="00314014"/>
    <w:rsid w:val="00320DBB"/>
    <w:rsid w:val="00322B13"/>
    <w:rsid w:val="00326562"/>
    <w:rsid w:val="00326D8E"/>
    <w:rsid w:val="00330DAA"/>
    <w:rsid w:val="00333540"/>
    <w:rsid w:val="003400D8"/>
    <w:rsid w:val="00340BDD"/>
    <w:rsid w:val="0034153A"/>
    <w:rsid w:val="00341851"/>
    <w:rsid w:val="0034590C"/>
    <w:rsid w:val="003505FA"/>
    <w:rsid w:val="003514DB"/>
    <w:rsid w:val="00352B03"/>
    <w:rsid w:val="00352BCF"/>
    <w:rsid w:val="003539C7"/>
    <w:rsid w:val="00361F0A"/>
    <w:rsid w:val="00361F74"/>
    <w:rsid w:val="003637BB"/>
    <w:rsid w:val="00363A05"/>
    <w:rsid w:val="00366AA1"/>
    <w:rsid w:val="00367474"/>
    <w:rsid w:val="003675E7"/>
    <w:rsid w:val="00370A8D"/>
    <w:rsid w:val="003764A3"/>
    <w:rsid w:val="003846BD"/>
    <w:rsid w:val="003870E0"/>
    <w:rsid w:val="00387A30"/>
    <w:rsid w:val="003910A3"/>
    <w:rsid w:val="00394041"/>
    <w:rsid w:val="00396BC7"/>
    <w:rsid w:val="003B6A72"/>
    <w:rsid w:val="003C0F6B"/>
    <w:rsid w:val="003C17CD"/>
    <w:rsid w:val="003C7AAB"/>
    <w:rsid w:val="003D0124"/>
    <w:rsid w:val="003D2D1A"/>
    <w:rsid w:val="003D7520"/>
    <w:rsid w:val="003E3603"/>
    <w:rsid w:val="003E742A"/>
    <w:rsid w:val="003E7528"/>
    <w:rsid w:val="003E7905"/>
    <w:rsid w:val="003F6A6B"/>
    <w:rsid w:val="003F7B1D"/>
    <w:rsid w:val="00400C97"/>
    <w:rsid w:val="00403A85"/>
    <w:rsid w:val="00407DC0"/>
    <w:rsid w:val="00412595"/>
    <w:rsid w:val="00412951"/>
    <w:rsid w:val="00413B72"/>
    <w:rsid w:val="00417C59"/>
    <w:rsid w:val="004257EA"/>
    <w:rsid w:val="00426E5A"/>
    <w:rsid w:val="00427B47"/>
    <w:rsid w:val="004334FD"/>
    <w:rsid w:val="00443D76"/>
    <w:rsid w:val="004449A1"/>
    <w:rsid w:val="004467FD"/>
    <w:rsid w:val="00447173"/>
    <w:rsid w:val="0045145A"/>
    <w:rsid w:val="00455A8D"/>
    <w:rsid w:val="00455C00"/>
    <w:rsid w:val="00456DBE"/>
    <w:rsid w:val="00461F02"/>
    <w:rsid w:val="00462AB7"/>
    <w:rsid w:val="00465DBB"/>
    <w:rsid w:val="00470832"/>
    <w:rsid w:val="004759ED"/>
    <w:rsid w:val="00476394"/>
    <w:rsid w:val="00476E8F"/>
    <w:rsid w:val="00480B44"/>
    <w:rsid w:val="00483504"/>
    <w:rsid w:val="00486F8C"/>
    <w:rsid w:val="00490E77"/>
    <w:rsid w:val="00496023"/>
    <w:rsid w:val="00497E29"/>
    <w:rsid w:val="004A3167"/>
    <w:rsid w:val="004A3C38"/>
    <w:rsid w:val="004B1997"/>
    <w:rsid w:val="004B663E"/>
    <w:rsid w:val="004B7625"/>
    <w:rsid w:val="004C0CC1"/>
    <w:rsid w:val="004D0017"/>
    <w:rsid w:val="004D04A3"/>
    <w:rsid w:val="004D0E2A"/>
    <w:rsid w:val="004D1C3F"/>
    <w:rsid w:val="004E01F9"/>
    <w:rsid w:val="004E0D46"/>
    <w:rsid w:val="004E47B9"/>
    <w:rsid w:val="004E4F26"/>
    <w:rsid w:val="004E7CE8"/>
    <w:rsid w:val="004F0FA2"/>
    <w:rsid w:val="004F1FB5"/>
    <w:rsid w:val="00500AE4"/>
    <w:rsid w:val="005025A0"/>
    <w:rsid w:val="00507933"/>
    <w:rsid w:val="005123D7"/>
    <w:rsid w:val="0051455B"/>
    <w:rsid w:val="00517857"/>
    <w:rsid w:val="005205FC"/>
    <w:rsid w:val="00522062"/>
    <w:rsid w:val="005237CF"/>
    <w:rsid w:val="0052506A"/>
    <w:rsid w:val="00526F8B"/>
    <w:rsid w:val="005303F1"/>
    <w:rsid w:val="00531367"/>
    <w:rsid w:val="00531AD2"/>
    <w:rsid w:val="00543687"/>
    <w:rsid w:val="005454C3"/>
    <w:rsid w:val="00546076"/>
    <w:rsid w:val="005471AF"/>
    <w:rsid w:val="00547A75"/>
    <w:rsid w:val="00547E51"/>
    <w:rsid w:val="00551463"/>
    <w:rsid w:val="00555172"/>
    <w:rsid w:val="00555BE5"/>
    <w:rsid w:val="00557833"/>
    <w:rsid w:val="00557D93"/>
    <w:rsid w:val="00561350"/>
    <w:rsid w:val="0056362E"/>
    <w:rsid w:val="00563B12"/>
    <w:rsid w:val="00567C9F"/>
    <w:rsid w:val="00573B05"/>
    <w:rsid w:val="00573FC7"/>
    <w:rsid w:val="00580C0F"/>
    <w:rsid w:val="00583984"/>
    <w:rsid w:val="005868AD"/>
    <w:rsid w:val="00586A7D"/>
    <w:rsid w:val="00586DF3"/>
    <w:rsid w:val="00594CB3"/>
    <w:rsid w:val="00595AFD"/>
    <w:rsid w:val="005A2432"/>
    <w:rsid w:val="005A3EAC"/>
    <w:rsid w:val="005A62C4"/>
    <w:rsid w:val="005A75E8"/>
    <w:rsid w:val="005B14CE"/>
    <w:rsid w:val="005C04AA"/>
    <w:rsid w:val="005C0C2B"/>
    <w:rsid w:val="005C24BE"/>
    <w:rsid w:val="005C69BA"/>
    <w:rsid w:val="005D2056"/>
    <w:rsid w:val="005D3EEB"/>
    <w:rsid w:val="005D44D5"/>
    <w:rsid w:val="005D5108"/>
    <w:rsid w:val="005E109C"/>
    <w:rsid w:val="005E312F"/>
    <w:rsid w:val="005E52A3"/>
    <w:rsid w:val="005E6686"/>
    <w:rsid w:val="005F1088"/>
    <w:rsid w:val="00601FB5"/>
    <w:rsid w:val="006025F1"/>
    <w:rsid w:val="00602E71"/>
    <w:rsid w:val="00603BE1"/>
    <w:rsid w:val="00603D41"/>
    <w:rsid w:val="00606E0B"/>
    <w:rsid w:val="00610462"/>
    <w:rsid w:val="00613DB4"/>
    <w:rsid w:val="00614258"/>
    <w:rsid w:val="00616986"/>
    <w:rsid w:val="00616E64"/>
    <w:rsid w:val="006216AC"/>
    <w:rsid w:val="00623811"/>
    <w:rsid w:val="00625B3F"/>
    <w:rsid w:val="006277E1"/>
    <w:rsid w:val="006307AE"/>
    <w:rsid w:val="00632A62"/>
    <w:rsid w:val="00636C4F"/>
    <w:rsid w:val="00641F85"/>
    <w:rsid w:val="00644C36"/>
    <w:rsid w:val="00647F45"/>
    <w:rsid w:val="00653E5B"/>
    <w:rsid w:val="0065401B"/>
    <w:rsid w:val="006608A7"/>
    <w:rsid w:val="00661971"/>
    <w:rsid w:val="006634F6"/>
    <w:rsid w:val="00665E82"/>
    <w:rsid w:val="00666CAF"/>
    <w:rsid w:val="00670D03"/>
    <w:rsid w:val="00670D7A"/>
    <w:rsid w:val="006741A8"/>
    <w:rsid w:val="00675874"/>
    <w:rsid w:val="00680FEE"/>
    <w:rsid w:val="006821E7"/>
    <w:rsid w:val="00684265"/>
    <w:rsid w:val="006842B3"/>
    <w:rsid w:val="0068477C"/>
    <w:rsid w:val="006853FA"/>
    <w:rsid w:val="006926FC"/>
    <w:rsid w:val="00693B67"/>
    <w:rsid w:val="0069782A"/>
    <w:rsid w:val="006A0E3A"/>
    <w:rsid w:val="006A27F6"/>
    <w:rsid w:val="006A654F"/>
    <w:rsid w:val="006B0334"/>
    <w:rsid w:val="006B11DD"/>
    <w:rsid w:val="006B1BF5"/>
    <w:rsid w:val="006B2B0B"/>
    <w:rsid w:val="006B2DC5"/>
    <w:rsid w:val="006B2DD1"/>
    <w:rsid w:val="006B5D44"/>
    <w:rsid w:val="006C716F"/>
    <w:rsid w:val="006D6E66"/>
    <w:rsid w:val="006E3009"/>
    <w:rsid w:val="006E59BF"/>
    <w:rsid w:val="006E6ADB"/>
    <w:rsid w:val="006F31CC"/>
    <w:rsid w:val="00700047"/>
    <w:rsid w:val="00703429"/>
    <w:rsid w:val="00704166"/>
    <w:rsid w:val="007052A4"/>
    <w:rsid w:val="00706F8C"/>
    <w:rsid w:val="0071183C"/>
    <w:rsid w:val="007133F3"/>
    <w:rsid w:val="00726AAA"/>
    <w:rsid w:val="007324A0"/>
    <w:rsid w:val="00736A4E"/>
    <w:rsid w:val="00737B72"/>
    <w:rsid w:val="00744C2C"/>
    <w:rsid w:val="00745076"/>
    <w:rsid w:val="0075319F"/>
    <w:rsid w:val="00753C1B"/>
    <w:rsid w:val="00762123"/>
    <w:rsid w:val="0076323F"/>
    <w:rsid w:val="00772276"/>
    <w:rsid w:val="0077228F"/>
    <w:rsid w:val="0077319C"/>
    <w:rsid w:val="00775D7A"/>
    <w:rsid w:val="007876F1"/>
    <w:rsid w:val="007922D6"/>
    <w:rsid w:val="00795D63"/>
    <w:rsid w:val="007A6FE9"/>
    <w:rsid w:val="007B4273"/>
    <w:rsid w:val="007B7A3B"/>
    <w:rsid w:val="007B7F89"/>
    <w:rsid w:val="007C2D27"/>
    <w:rsid w:val="007C7648"/>
    <w:rsid w:val="007D0C8E"/>
    <w:rsid w:val="007D15F5"/>
    <w:rsid w:val="007D5234"/>
    <w:rsid w:val="007D617B"/>
    <w:rsid w:val="007D7990"/>
    <w:rsid w:val="007E22FB"/>
    <w:rsid w:val="007E31A7"/>
    <w:rsid w:val="007E4494"/>
    <w:rsid w:val="007E5806"/>
    <w:rsid w:val="007F24D4"/>
    <w:rsid w:val="007F3F7D"/>
    <w:rsid w:val="007F5471"/>
    <w:rsid w:val="007F6676"/>
    <w:rsid w:val="00800115"/>
    <w:rsid w:val="008054FD"/>
    <w:rsid w:val="00806869"/>
    <w:rsid w:val="00807BAE"/>
    <w:rsid w:val="00811C33"/>
    <w:rsid w:val="00815DCF"/>
    <w:rsid w:val="008164B0"/>
    <w:rsid w:val="0082570A"/>
    <w:rsid w:val="00825D56"/>
    <w:rsid w:val="00830466"/>
    <w:rsid w:val="00831D78"/>
    <w:rsid w:val="0083380C"/>
    <w:rsid w:val="008409C5"/>
    <w:rsid w:val="008409EC"/>
    <w:rsid w:val="00841454"/>
    <w:rsid w:val="00847222"/>
    <w:rsid w:val="00864CAB"/>
    <w:rsid w:val="00865CCE"/>
    <w:rsid w:val="00866B8A"/>
    <w:rsid w:val="00872B85"/>
    <w:rsid w:val="00872F7F"/>
    <w:rsid w:val="0087419A"/>
    <w:rsid w:val="008810EF"/>
    <w:rsid w:val="00895E3F"/>
    <w:rsid w:val="008A0B6F"/>
    <w:rsid w:val="008A1835"/>
    <w:rsid w:val="008A493C"/>
    <w:rsid w:val="008A49F1"/>
    <w:rsid w:val="008B433B"/>
    <w:rsid w:val="008B4E97"/>
    <w:rsid w:val="008B4EB2"/>
    <w:rsid w:val="008B6B1C"/>
    <w:rsid w:val="008C117B"/>
    <w:rsid w:val="008C1BE4"/>
    <w:rsid w:val="008C5386"/>
    <w:rsid w:val="008C5A96"/>
    <w:rsid w:val="008D602B"/>
    <w:rsid w:val="008D67F9"/>
    <w:rsid w:val="008E6180"/>
    <w:rsid w:val="008E6B8B"/>
    <w:rsid w:val="008F269B"/>
    <w:rsid w:val="00900D95"/>
    <w:rsid w:val="009012F6"/>
    <w:rsid w:val="00901A66"/>
    <w:rsid w:val="00901A90"/>
    <w:rsid w:val="00902366"/>
    <w:rsid w:val="00902B92"/>
    <w:rsid w:val="00903B33"/>
    <w:rsid w:val="0090505C"/>
    <w:rsid w:val="00910FA7"/>
    <w:rsid w:val="00911DD5"/>
    <w:rsid w:val="009166F7"/>
    <w:rsid w:val="009211AC"/>
    <w:rsid w:val="009223FD"/>
    <w:rsid w:val="009230D6"/>
    <w:rsid w:val="00923D25"/>
    <w:rsid w:val="009247D2"/>
    <w:rsid w:val="00927988"/>
    <w:rsid w:val="00932E11"/>
    <w:rsid w:val="00942B38"/>
    <w:rsid w:val="00944993"/>
    <w:rsid w:val="00945AC6"/>
    <w:rsid w:val="00946436"/>
    <w:rsid w:val="009470A1"/>
    <w:rsid w:val="00950AF0"/>
    <w:rsid w:val="009608BF"/>
    <w:rsid w:val="00963580"/>
    <w:rsid w:val="00973F18"/>
    <w:rsid w:val="00976E14"/>
    <w:rsid w:val="0098044C"/>
    <w:rsid w:val="009822F2"/>
    <w:rsid w:val="00991CDF"/>
    <w:rsid w:val="00993609"/>
    <w:rsid w:val="009946C7"/>
    <w:rsid w:val="009959A8"/>
    <w:rsid w:val="009A627C"/>
    <w:rsid w:val="009B3006"/>
    <w:rsid w:val="009B6971"/>
    <w:rsid w:val="009B77D1"/>
    <w:rsid w:val="009C11D6"/>
    <w:rsid w:val="009C2461"/>
    <w:rsid w:val="009C4030"/>
    <w:rsid w:val="009C506F"/>
    <w:rsid w:val="009C5935"/>
    <w:rsid w:val="009D0918"/>
    <w:rsid w:val="009D19EC"/>
    <w:rsid w:val="009D1FAF"/>
    <w:rsid w:val="009D32A7"/>
    <w:rsid w:val="009D7065"/>
    <w:rsid w:val="009D709C"/>
    <w:rsid w:val="009E36B8"/>
    <w:rsid w:val="009E37BA"/>
    <w:rsid w:val="009E6F3B"/>
    <w:rsid w:val="009F7CFE"/>
    <w:rsid w:val="00A015DE"/>
    <w:rsid w:val="00A06542"/>
    <w:rsid w:val="00A06734"/>
    <w:rsid w:val="00A160B3"/>
    <w:rsid w:val="00A17612"/>
    <w:rsid w:val="00A22FE5"/>
    <w:rsid w:val="00A34739"/>
    <w:rsid w:val="00A3758C"/>
    <w:rsid w:val="00A43802"/>
    <w:rsid w:val="00A43904"/>
    <w:rsid w:val="00A462AA"/>
    <w:rsid w:val="00A517F4"/>
    <w:rsid w:val="00A6003F"/>
    <w:rsid w:val="00A6143D"/>
    <w:rsid w:val="00A62F8D"/>
    <w:rsid w:val="00A66473"/>
    <w:rsid w:val="00A67D07"/>
    <w:rsid w:val="00A7090C"/>
    <w:rsid w:val="00A71F0C"/>
    <w:rsid w:val="00A72FF2"/>
    <w:rsid w:val="00A77A88"/>
    <w:rsid w:val="00A808B5"/>
    <w:rsid w:val="00A8122E"/>
    <w:rsid w:val="00A8313B"/>
    <w:rsid w:val="00A91266"/>
    <w:rsid w:val="00A976D1"/>
    <w:rsid w:val="00AA2F9C"/>
    <w:rsid w:val="00AA6D1F"/>
    <w:rsid w:val="00AB0CA9"/>
    <w:rsid w:val="00AC4785"/>
    <w:rsid w:val="00AD7693"/>
    <w:rsid w:val="00AE4984"/>
    <w:rsid w:val="00AE4F56"/>
    <w:rsid w:val="00AF106C"/>
    <w:rsid w:val="00B01615"/>
    <w:rsid w:val="00B02FEB"/>
    <w:rsid w:val="00B03D7D"/>
    <w:rsid w:val="00B0650E"/>
    <w:rsid w:val="00B07DCA"/>
    <w:rsid w:val="00B15481"/>
    <w:rsid w:val="00B2465A"/>
    <w:rsid w:val="00B274D4"/>
    <w:rsid w:val="00B3005B"/>
    <w:rsid w:val="00B329EF"/>
    <w:rsid w:val="00B32C35"/>
    <w:rsid w:val="00B33D29"/>
    <w:rsid w:val="00B376D7"/>
    <w:rsid w:val="00B448CE"/>
    <w:rsid w:val="00B56540"/>
    <w:rsid w:val="00B61711"/>
    <w:rsid w:val="00B64E41"/>
    <w:rsid w:val="00B73A0D"/>
    <w:rsid w:val="00B74B1F"/>
    <w:rsid w:val="00B76123"/>
    <w:rsid w:val="00B775CB"/>
    <w:rsid w:val="00B80428"/>
    <w:rsid w:val="00B81514"/>
    <w:rsid w:val="00B818C3"/>
    <w:rsid w:val="00B849D8"/>
    <w:rsid w:val="00B91BD2"/>
    <w:rsid w:val="00B92095"/>
    <w:rsid w:val="00B94C86"/>
    <w:rsid w:val="00B955E0"/>
    <w:rsid w:val="00B967D9"/>
    <w:rsid w:val="00BA34A7"/>
    <w:rsid w:val="00BA4910"/>
    <w:rsid w:val="00BB035D"/>
    <w:rsid w:val="00BB0A68"/>
    <w:rsid w:val="00BB7E69"/>
    <w:rsid w:val="00BC25BA"/>
    <w:rsid w:val="00BC3EAA"/>
    <w:rsid w:val="00BC4A93"/>
    <w:rsid w:val="00BC69BC"/>
    <w:rsid w:val="00BD340E"/>
    <w:rsid w:val="00BD69DC"/>
    <w:rsid w:val="00BE3CA9"/>
    <w:rsid w:val="00BE44C9"/>
    <w:rsid w:val="00BF0F33"/>
    <w:rsid w:val="00BF1631"/>
    <w:rsid w:val="00BF2874"/>
    <w:rsid w:val="00BF62EA"/>
    <w:rsid w:val="00BF73C0"/>
    <w:rsid w:val="00BF762D"/>
    <w:rsid w:val="00C005E2"/>
    <w:rsid w:val="00C051B2"/>
    <w:rsid w:val="00C060FD"/>
    <w:rsid w:val="00C075B0"/>
    <w:rsid w:val="00C10245"/>
    <w:rsid w:val="00C1090A"/>
    <w:rsid w:val="00C15681"/>
    <w:rsid w:val="00C21CD3"/>
    <w:rsid w:val="00C2242A"/>
    <w:rsid w:val="00C22974"/>
    <w:rsid w:val="00C24446"/>
    <w:rsid w:val="00C25F01"/>
    <w:rsid w:val="00C3051D"/>
    <w:rsid w:val="00C337A1"/>
    <w:rsid w:val="00C34916"/>
    <w:rsid w:val="00C36120"/>
    <w:rsid w:val="00C3664E"/>
    <w:rsid w:val="00C36A7A"/>
    <w:rsid w:val="00C379E5"/>
    <w:rsid w:val="00C37A18"/>
    <w:rsid w:val="00C4544F"/>
    <w:rsid w:val="00C52AF3"/>
    <w:rsid w:val="00C53B7B"/>
    <w:rsid w:val="00C546FC"/>
    <w:rsid w:val="00C55347"/>
    <w:rsid w:val="00C57CE1"/>
    <w:rsid w:val="00C6134C"/>
    <w:rsid w:val="00C61D5B"/>
    <w:rsid w:val="00C6397C"/>
    <w:rsid w:val="00C64060"/>
    <w:rsid w:val="00C641E7"/>
    <w:rsid w:val="00C650E9"/>
    <w:rsid w:val="00C65E0E"/>
    <w:rsid w:val="00C74231"/>
    <w:rsid w:val="00C75B5F"/>
    <w:rsid w:val="00C75FD1"/>
    <w:rsid w:val="00C8371A"/>
    <w:rsid w:val="00C87F75"/>
    <w:rsid w:val="00C91F9F"/>
    <w:rsid w:val="00C9368D"/>
    <w:rsid w:val="00CA13B3"/>
    <w:rsid w:val="00CA5F62"/>
    <w:rsid w:val="00CB167F"/>
    <w:rsid w:val="00CB244F"/>
    <w:rsid w:val="00CB4424"/>
    <w:rsid w:val="00CB665F"/>
    <w:rsid w:val="00CD0208"/>
    <w:rsid w:val="00CD1958"/>
    <w:rsid w:val="00CD4E4E"/>
    <w:rsid w:val="00CD5545"/>
    <w:rsid w:val="00CE1B96"/>
    <w:rsid w:val="00CE6EC5"/>
    <w:rsid w:val="00CE71CA"/>
    <w:rsid w:val="00CF10AF"/>
    <w:rsid w:val="00CF4687"/>
    <w:rsid w:val="00CF541D"/>
    <w:rsid w:val="00CF58A2"/>
    <w:rsid w:val="00D00D85"/>
    <w:rsid w:val="00D0598D"/>
    <w:rsid w:val="00D10A67"/>
    <w:rsid w:val="00D14B82"/>
    <w:rsid w:val="00D174BB"/>
    <w:rsid w:val="00D174C4"/>
    <w:rsid w:val="00D20A21"/>
    <w:rsid w:val="00D2339C"/>
    <w:rsid w:val="00D26FDA"/>
    <w:rsid w:val="00D31C8F"/>
    <w:rsid w:val="00D3493A"/>
    <w:rsid w:val="00D34DB0"/>
    <w:rsid w:val="00D457ED"/>
    <w:rsid w:val="00D4693D"/>
    <w:rsid w:val="00D47FB5"/>
    <w:rsid w:val="00D50675"/>
    <w:rsid w:val="00D61071"/>
    <w:rsid w:val="00D62C57"/>
    <w:rsid w:val="00D651BD"/>
    <w:rsid w:val="00D65E44"/>
    <w:rsid w:val="00D734CA"/>
    <w:rsid w:val="00D74273"/>
    <w:rsid w:val="00D7460A"/>
    <w:rsid w:val="00D761F5"/>
    <w:rsid w:val="00D7736C"/>
    <w:rsid w:val="00D824B1"/>
    <w:rsid w:val="00D854CC"/>
    <w:rsid w:val="00D90033"/>
    <w:rsid w:val="00D914BC"/>
    <w:rsid w:val="00D91E0B"/>
    <w:rsid w:val="00D934E9"/>
    <w:rsid w:val="00D96458"/>
    <w:rsid w:val="00DA234B"/>
    <w:rsid w:val="00DA5A13"/>
    <w:rsid w:val="00DB03DB"/>
    <w:rsid w:val="00DC0DBB"/>
    <w:rsid w:val="00DD5020"/>
    <w:rsid w:val="00DD710C"/>
    <w:rsid w:val="00DD7231"/>
    <w:rsid w:val="00DE1528"/>
    <w:rsid w:val="00DE3199"/>
    <w:rsid w:val="00DE3677"/>
    <w:rsid w:val="00DE3ECA"/>
    <w:rsid w:val="00DF330C"/>
    <w:rsid w:val="00E0254D"/>
    <w:rsid w:val="00E0283B"/>
    <w:rsid w:val="00E02B53"/>
    <w:rsid w:val="00E02D2A"/>
    <w:rsid w:val="00E03477"/>
    <w:rsid w:val="00E05C4F"/>
    <w:rsid w:val="00E1236A"/>
    <w:rsid w:val="00E12927"/>
    <w:rsid w:val="00E1482E"/>
    <w:rsid w:val="00E16209"/>
    <w:rsid w:val="00E16290"/>
    <w:rsid w:val="00E16345"/>
    <w:rsid w:val="00E166EB"/>
    <w:rsid w:val="00E24986"/>
    <w:rsid w:val="00E27423"/>
    <w:rsid w:val="00E304E1"/>
    <w:rsid w:val="00E30DF7"/>
    <w:rsid w:val="00E35ADF"/>
    <w:rsid w:val="00E37ABB"/>
    <w:rsid w:val="00E47D5A"/>
    <w:rsid w:val="00E51247"/>
    <w:rsid w:val="00E568B9"/>
    <w:rsid w:val="00E56F58"/>
    <w:rsid w:val="00E611FD"/>
    <w:rsid w:val="00E64445"/>
    <w:rsid w:val="00E64E63"/>
    <w:rsid w:val="00E6575E"/>
    <w:rsid w:val="00E71FCE"/>
    <w:rsid w:val="00E75D0B"/>
    <w:rsid w:val="00E8217D"/>
    <w:rsid w:val="00E84BC2"/>
    <w:rsid w:val="00E91D46"/>
    <w:rsid w:val="00E95A37"/>
    <w:rsid w:val="00E95A87"/>
    <w:rsid w:val="00E96356"/>
    <w:rsid w:val="00E96795"/>
    <w:rsid w:val="00EA6FB7"/>
    <w:rsid w:val="00EB0F47"/>
    <w:rsid w:val="00EB11ED"/>
    <w:rsid w:val="00EB1ED3"/>
    <w:rsid w:val="00EB35AB"/>
    <w:rsid w:val="00EB35F3"/>
    <w:rsid w:val="00EB5DAE"/>
    <w:rsid w:val="00EC71F6"/>
    <w:rsid w:val="00EC768A"/>
    <w:rsid w:val="00ED0A24"/>
    <w:rsid w:val="00ED2287"/>
    <w:rsid w:val="00ED4A2F"/>
    <w:rsid w:val="00ED5ACD"/>
    <w:rsid w:val="00ED6063"/>
    <w:rsid w:val="00EE0FD8"/>
    <w:rsid w:val="00EE1971"/>
    <w:rsid w:val="00EE4B52"/>
    <w:rsid w:val="00EF576D"/>
    <w:rsid w:val="00EF7D08"/>
    <w:rsid w:val="00F046C0"/>
    <w:rsid w:val="00F06BDE"/>
    <w:rsid w:val="00F11E75"/>
    <w:rsid w:val="00F12927"/>
    <w:rsid w:val="00F134A0"/>
    <w:rsid w:val="00F22426"/>
    <w:rsid w:val="00F337AE"/>
    <w:rsid w:val="00F33AB3"/>
    <w:rsid w:val="00F34560"/>
    <w:rsid w:val="00F34EA6"/>
    <w:rsid w:val="00F36CC2"/>
    <w:rsid w:val="00F3792B"/>
    <w:rsid w:val="00F40198"/>
    <w:rsid w:val="00F464EB"/>
    <w:rsid w:val="00F510D6"/>
    <w:rsid w:val="00F53B26"/>
    <w:rsid w:val="00F551AB"/>
    <w:rsid w:val="00F576F6"/>
    <w:rsid w:val="00F70B5F"/>
    <w:rsid w:val="00F724DF"/>
    <w:rsid w:val="00F73AA3"/>
    <w:rsid w:val="00F76570"/>
    <w:rsid w:val="00F77160"/>
    <w:rsid w:val="00F81D7A"/>
    <w:rsid w:val="00F8549C"/>
    <w:rsid w:val="00F90EEA"/>
    <w:rsid w:val="00F92065"/>
    <w:rsid w:val="00F94412"/>
    <w:rsid w:val="00F94728"/>
    <w:rsid w:val="00F97068"/>
    <w:rsid w:val="00FA0CD5"/>
    <w:rsid w:val="00FA0D92"/>
    <w:rsid w:val="00FA47B6"/>
    <w:rsid w:val="00FB1D93"/>
    <w:rsid w:val="00FB23D9"/>
    <w:rsid w:val="00FB2B3B"/>
    <w:rsid w:val="00FB604F"/>
    <w:rsid w:val="00FB6367"/>
    <w:rsid w:val="00FC575F"/>
    <w:rsid w:val="00FC7E0A"/>
    <w:rsid w:val="00FD494F"/>
    <w:rsid w:val="00FD6B0B"/>
    <w:rsid w:val="00FE6B67"/>
    <w:rsid w:val="00FF1C82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DFCE8941-8FCA-44A0-B4E0-72CB17B88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236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460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490E7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236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6E232-8DCD-4BFE-9623-73EB71D59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1193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3</cp:revision>
  <cp:lastPrinted>2023-02-23T05:54:00Z</cp:lastPrinted>
  <dcterms:created xsi:type="dcterms:W3CDTF">2023-02-23T05:55:00Z</dcterms:created>
  <dcterms:modified xsi:type="dcterms:W3CDTF">2023-02-23T05:56:00Z</dcterms:modified>
</cp:coreProperties>
</file>