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54017B35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054D9C">
              <w:rPr>
                <w:color w:val="auto"/>
                <w:sz w:val="22"/>
                <w:szCs w:val="22"/>
              </w:rPr>
              <w:t>05</w:t>
            </w:r>
            <w:r w:rsidR="005E6686">
              <w:rPr>
                <w:color w:val="auto"/>
                <w:sz w:val="22"/>
                <w:szCs w:val="22"/>
              </w:rPr>
              <w:t>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054D9C">
              <w:rPr>
                <w:color w:val="auto"/>
                <w:sz w:val="22"/>
                <w:szCs w:val="22"/>
              </w:rPr>
              <w:t>3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EE0FD8" w:rsidRDefault="00EE0FD8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EE0FD8" w:rsidRDefault="00EE0FD8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28F70A90" w:rsidR="00557833" w:rsidRPr="001438BF" w:rsidRDefault="00557833" w:rsidP="001438BF">
      <w:pPr>
        <w:pStyle w:val="Wcicie"/>
        <w:rPr>
          <w:rFonts w:asciiTheme="minorHAnsi" w:hAnsiTheme="minorHAnsi" w:cstheme="minorHAnsi"/>
          <w:b/>
          <w:bCs/>
          <w:i/>
          <w:color w:val="0070C0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BC4A93" w:rsidRPr="00526F8B">
        <w:rPr>
          <w:rFonts w:asciiTheme="minorHAnsi" w:hAnsiTheme="minorHAnsi" w:cstheme="minorHAnsi"/>
          <w:b/>
          <w:i/>
          <w:color w:val="0070C0"/>
        </w:rPr>
        <w:t>„</w:t>
      </w:r>
      <w:bookmarkStart w:id="0" w:name="_Hlk116418983"/>
      <w:r w:rsidR="00902366" w:rsidRPr="00902366">
        <w:rPr>
          <w:rFonts w:asciiTheme="minorHAnsi" w:hAnsiTheme="minorHAnsi" w:cstheme="minorHAnsi"/>
          <w:b/>
          <w:bCs/>
          <w:i/>
          <w:color w:val="0070C0"/>
        </w:rPr>
        <w:t>Dostawa klastra HPC do analiz numerycznych</w:t>
      </w:r>
      <w:bookmarkEnd w:id="0"/>
      <w:r w:rsidR="00902366">
        <w:rPr>
          <w:rFonts w:asciiTheme="minorHAnsi" w:hAnsiTheme="minorHAnsi" w:cstheme="minorHAnsi"/>
          <w:b/>
          <w:bCs/>
          <w:i/>
          <w:color w:val="0070C0"/>
        </w:rPr>
        <w:t>”.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0FD56179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4D1C3F">
        <w:rPr>
          <w:rFonts w:ascii="Calibri" w:hAnsi="Calibri" w:cs="Calibri"/>
          <w:sz w:val="24"/>
          <w:szCs w:val="24"/>
        </w:rPr>
        <w:t>Warunków Zamówienia</w:t>
      </w:r>
      <w:r w:rsidR="00BC4A93">
        <w:rPr>
          <w:rFonts w:ascii="Calibri" w:hAnsi="Calibri" w:cs="Calibri"/>
          <w:sz w:val="24"/>
          <w:szCs w:val="24"/>
        </w:rPr>
        <w:t>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0E627E88" w:rsidR="00557833" w:rsidRPr="00FD1493" w:rsidRDefault="00557833" w:rsidP="00E64445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77791CC6" w14:textId="13BD6B4D" w:rsidR="004D0017" w:rsidRDefault="00557833" w:rsidP="001438BF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</w:p>
    <w:p w14:paraId="152AD9F3" w14:textId="6BFF5C2F" w:rsidR="00370A8D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370A8D" w:rsidRPr="00370A8D">
        <w:rPr>
          <w:rFonts w:ascii="Calibri" w:hAnsi="Calibri" w:cs="Calibri"/>
          <w:sz w:val="24"/>
          <w:szCs w:val="24"/>
        </w:rPr>
        <w:t xml:space="preserve"> </w:t>
      </w:r>
      <w:r w:rsidR="00841454">
        <w:rPr>
          <w:rFonts w:ascii="Calibri" w:hAnsi="Calibri" w:cs="Calibri"/>
          <w:sz w:val="24"/>
          <w:szCs w:val="24"/>
        </w:rPr>
        <w:t>za</w:t>
      </w:r>
      <w:r w:rsidR="00370A8D" w:rsidRPr="00FD1493">
        <w:rPr>
          <w:rFonts w:ascii="Calibri" w:hAnsi="Calibri" w:cs="Calibri"/>
          <w:sz w:val="24"/>
          <w:szCs w:val="24"/>
        </w:rPr>
        <w:t xml:space="preserve"> kwotę</w:t>
      </w:r>
      <w:r w:rsidR="00370A8D">
        <w:rPr>
          <w:rFonts w:ascii="Calibri" w:hAnsi="Calibri" w:cs="Calibri"/>
          <w:sz w:val="24"/>
          <w:szCs w:val="24"/>
        </w:rPr>
        <w:t>:</w:t>
      </w:r>
    </w:p>
    <w:p w14:paraId="2930C301" w14:textId="5BC44BB9" w:rsidR="00D457ED" w:rsidRDefault="00143D59" w:rsidP="001438BF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  <w:r w:rsidRPr="004B663E">
        <w:rPr>
          <w:rFonts w:ascii="Calibri" w:hAnsi="Calibri" w:cs="Calibri"/>
          <w:b/>
          <w:bCs/>
          <w:sz w:val="24"/>
          <w:szCs w:val="24"/>
        </w:rPr>
        <w:t>netto: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……………</w:t>
      </w:r>
      <w:r w:rsidR="00557833">
        <w:rPr>
          <w:rFonts w:ascii="Calibri" w:hAnsi="Calibri" w:cs="Calibri"/>
          <w:sz w:val="24"/>
          <w:szCs w:val="24"/>
        </w:rPr>
        <w:t>……………………</w:t>
      </w:r>
      <w:r w:rsidR="00557833" w:rsidRPr="00FD1493">
        <w:rPr>
          <w:rFonts w:ascii="Calibri" w:hAnsi="Calibri" w:cs="Calibri"/>
          <w:sz w:val="24"/>
          <w:szCs w:val="24"/>
        </w:rPr>
        <w:t xml:space="preserve">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 xml:space="preserve"> (słownie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>: .....</w:t>
      </w:r>
      <w:r w:rsidR="00370A8D">
        <w:rPr>
          <w:rFonts w:ascii="Calibri" w:hAnsi="Calibri" w:cs="Calibri"/>
          <w:sz w:val="24"/>
          <w:szCs w:val="24"/>
        </w:rPr>
        <w:t>............................</w:t>
      </w:r>
      <w:r w:rsidR="00557833" w:rsidRPr="00FD1493">
        <w:rPr>
          <w:rFonts w:ascii="Calibri" w:hAnsi="Calibri" w:cs="Calibri"/>
          <w:sz w:val="24"/>
          <w:szCs w:val="24"/>
        </w:rPr>
        <w:t>.......</w:t>
      </w:r>
      <w:r w:rsidR="00557833">
        <w:rPr>
          <w:rFonts w:ascii="Calibri" w:hAnsi="Calibri" w:cs="Calibri"/>
          <w:sz w:val="24"/>
          <w:szCs w:val="24"/>
        </w:rPr>
        <w:t>............</w:t>
      </w:r>
      <w:r w:rsidR="00557833" w:rsidRPr="00FD1493">
        <w:rPr>
          <w:rFonts w:ascii="Calibri" w:hAnsi="Calibri" w:cs="Calibri"/>
          <w:sz w:val="24"/>
          <w:szCs w:val="24"/>
        </w:rPr>
        <w:t xml:space="preserve">)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 xml:space="preserve">VAT </w:t>
      </w:r>
      <w:r w:rsidR="004B663E" w:rsidRPr="004B663E">
        <w:rPr>
          <w:rFonts w:ascii="Calibri" w:hAnsi="Calibri" w:cs="Calibri"/>
          <w:b/>
          <w:bCs/>
          <w:sz w:val="24"/>
          <w:szCs w:val="24"/>
        </w:rPr>
        <w:t>..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….%</w:t>
      </w:r>
      <w:r w:rsidR="002B0E51">
        <w:rPr>
          <w:rFonts w:ascii="Calibri" w:hAnsi="Calibri" w:cs="Calibri"/>
          <w:sz w:val="24"/>
          <w:szCs w:val="24"/>
        </w:rPr>
        <w:t xml:space="preserve">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brutto:</w:t>
      </w:r>
      <w:r w:rsidR="002B0E51">
        <w:rPr>
          <w:rFonts w:ascii="Calibri" w:hAnsi="Calibri" w:cs="Calibri"/>
          <w:sz w:val="24"/>
          <w:szCs w:val="24"/>
        </w:rPr>
        <w:t xml:space="preserve"> …………</w:t>
      </w:r>
      <w:r w:rsidR="001438BF">
        <w:rPr>
          <w:rFonts w:ascii="Calibri" w:hAnsi="Calibri" w:cs="Calibri"/>
          <w:sz w:val="24"/>
          <w:szCs w:val="24"/>
        </w:rPr>
        <w:t>…………</w:t>
      </w:r>
      <w:r w:rsidR="002B0E51">
        <w:rPr>
          <w:rFonts w:ascii="Calibri" w:hAnsi="Calibri" w:cs="Calibri"/>
          <w:sz w:val="24"/>
          <w:szCs w:val="24"/>
        </w:rPr>
        <w:t>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(słow</w:t>
      </w:r>
      <w:r w:rsidR="00CB665F">
        <w:rPr>
          <w:rFonts w:ascii="Calibri" w:hAnsi="Calibri" w:cs="Calibri"/>
          <w:sz w:val="24"/>
          <w:szCs w:val="24"/>
        </w:rPr>
        <w:t>n</w:t>
      </w:r>
      <w:r w:rsidR="002B0E51">
        <w:rPr>
          <w:rFonts w:ascii="Calibri" w:hAnsi="Calibri" w:cs="Calibri"/>
          <w:sz w:val="24"/>
          <w:szCs w:val="24"/>
        </w:rPr>
        <w:t xml:space="preserve">ie </w:t>
      </w:r>
      <w:r w:rsidR="004F0FA2">
        <w:rPr>
          <w:rFonts w:ascii="Calibri" w:hAnsi="Calibri" w:cs="Calibri"/>
          <w:sz w:val="24"/>
          <w:szCs w:val="24"/>
        </w:rPr>
        <w:t>zł</w:t>
      </w:r>
      <w:r w:rsidR="002B0E51">
        <w:rPr>
          <w:rFonts w:ascii="Calibri" w:hAnsi="Calibri" w:cs="Calibri"/>
          <w:sz w:val="24"/>
          <w:szCs w:val="24"/>
        </w:rPr>
        <w:t>: …</w:t>
      </w:r>
      <w:r w:rsidR="00370A8D">
        <w:rPr>
          <w:rFonts w:ascii="Calibri" w:hAnsi="Calibri" w:cs="Calibri"/>
          <w:sz w:val="24"/>
          <w:szCs w:val="24"/>
        </w:rPr>
        <w:t>………………………………………………</w:t>
      </w:r>
      <w:r w:rsidR="00FB23D9">
        <w:rPr>
          <w:rFonts w:ascii="Calibri" w:hAnsi="Calibri" w:cs="Calibri"/>
          <w:sz w:val="24"/>
          <w:szCs w:val="24"/>
        </w:rPr>
        <w:t>..……………</w:t>
      </w:r>
      <w:r w:rsidR="001438BF">
        <w:rPr>
          <w:rFonts w:ascii="Calibri" w:hAnsi="Calibri" w:cs="Calibri"/>
          <w:sz w:val="24"/>
          <w:szCs w:val="24"/>
        </w:rPr>
        <w:t>…………</w:t>
      </w:r>
      <w:r w:rsidR="00FB23D9">
        <w:rPr>
          <w:rFonts w:ascii="Calibri" w:hAnsi="Calibri" w:cs="Calibri"/>
          <w:sz w:val="24"/>
          <w:szCs w:val="24"/>
        </w:rPr>
        <w:t>…..)</w:t>
      </w:r>
      <w:r w:rsidR="00D457ED">
        <w:rPr>
          <w:rFonts w:ascii="Calibri" w:hAnsi="Calibri" w:cs="Calibri"/>
          <w:sz w:val="24"/>
          <w:szCs w:val="24"/>
        </w:rPr>
        <w:t>,</w:t>
      </w:r>
    </w:p>
    <w:p w14:paraId="56121951" w14:textId="71139556" w:rsidR="00EB35F3" w:rsidRPr="00902366" w:rsidRDefault="00D457ED" w:rsidP="00902366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Theme="minorHAnsi" w:hAnsiTheme="minorHAnsi"/>
          <w:i/>
          <w:iCs/>
          <w:color w:val="2E74B5" w:themeColor="accent5" w:themeShade="BF"/>
          <w:lang w:val="pl-PL"/>
        </w:rPr>
      </w:pPr>
      <w:r>
        <w:rPr>
          <w:rFonts w:ascii="Calibri" w:eastAsia="Times New Roman" w:hAnsi="Calibri" w:cs="Calibri"/>
          <w:i/>
          <w:iCs/>
          <w:color w:val="2E74B5" w:themeColor="accent5" w:themeShade="BF"/>
          <w:lang w:val="pl-PL" w:eastAsia="zh-CN"/>
        </w:rPr>
        <w:lastRenderedPageBreak/>
        <w:t xml:space="preserve">Do oferty dołączyć należy karty katalogowe </w:t>
      </w:r>
      <w:r>
        <w:rPr>
          <w:rFonts w:asciiTheme="minorHAnsi" w:hAnsiTheme="minorHAnsi"/>
          <w:i/>
          <w:iCs/>
          <w:color w:val="2E74B5" w:themeColor="accent5" w:themeShade="BF"/>
          <w:lang w:val="pl-PL"/>
        </w:rPr>
        <w:t>lub inny równoważny dokument potwierdzający zgodność oferowanego urządzenia z SWZ.</w:t>
      </w:r>
    </w:p>
    <w:p w14:paraId="675DF42B" w14:textId="75B1204B" w:rsidR="00F94412" w:rsidRPr="00F53B26" w:rsidRDefault="00557833" w:rsidP="0098044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53B26">
        <w:rPr>
          <w:rFonts w:ascii="Calibri" w:hAnsi="Calibri" w:cs="Calibri"/>
          <w:b/>
          <w:sz w:val="24"/>
          <w:szCs w:val="24"/>
        </w:rPr>
        <w:t>OŚWIADCZAMY,</w:t>
      </w:r>
      <w:r w:rsidRPr="00F53B26">
        <w:rPr>
          <w:rFonts w:ascii="Calibri" w:hAnsi="Calibri" w:cs="Calibri"/>
          <w:sz w:val="24"/>
          <w:szCs w:val="24"/>
        </w:rPr>
        <w:t xml:space="preserve"> że </w:t>
      </w:r>
      <w:r w:rsidR="002B0E51" w:rsidRPr="00F53B26">
        <w:rPr>
          <w:rFonts w:ascii="Calibri" w:hAnsi="Calibri"/>
          <w:sz w:val="24"/>
          <w:szCs w:val="24"/>
        </w:rPr>
        <w:t>akceptujemy</w:t>
      </w:r>
      <w:r w:rsidRPr="00F53B26">
        <w:rPr>
          <w:rFonts w:ascii="Calibri" w:hAnsi="Calibri"/>
          <w:sz w:val="24"/>
          <w:szCs w:val="24"/>
        </w:rPr>
        <w:t xml:space="preserve"> </w:t>
      </w:r>
      <w:r w:rsidR="00370A8D" w:rsidRPr="00F53B26">
        <w:rPr>
          <w:rFonts w:ascii="Calibri" w:hAnsi="Calibri"/>
          <w:sz w:val="24"/>
          <w:szCs w:val="24"/>
        </w:rPr>
        <w:t>termin realizacji zamówienia zgodnie z pkt. 5 SWZ</w:t>
      </w:r>
      <w:r w:rsidR="006B2B0B" w:rsidRPr="00F53B26">
        <w:rPr>
          <w:rFonts w:ascii="Calibri" w:hAnsi="Calibri"/>
          <w:sz w:val="24"/>
          <w:szCs w:val="24"/>
        </w:rPr>
        <w:t xml:space="preserve"> tj.</w:t>
      </w:r>
      <w:r w:rsidR="00F94412" w:rsidRPr="00F53B26">
        <w:rPr>
          <w:rFonts w:ascii="Calibri" w:hAnsi="Calibri"/>
          <w:sz w:val="24"/>
          <w:szCs w:val="24"/>
        </w:rPr>
        <w:t>:</w:t>
      </w:r>
    </w:p>
    <w:p w14:paraId="338C86F3" w14:textId="72AA5F8F" w:rsidR="00EB35F3" w:rsidRPr="00902366" w:rsidRDefault="00EB35F3" w:rsidP="00902366">
      <w:pPr>
        <w:pStyle w:val="Akapitzlist"/>
        <w:spacing w:after="120"/>
        <w:ind w:left="426"/>
        <w:rPr>
          <w:rFonts w:asciiTheme="minorHAnsi" w:eastAsia="Calibri" w:hAnsiTheme="minorHAnsi" w:cstheme="minorHAnsi"/>
          <w:lang w:val="pl-PL"/>
        </w:rPr>
      </w:pPr>
      <w:r w:rsidRPr="00F12927">
        <w:rPr>
          <w:rFonts w:asciiTheme="minorHAnsi" w:eastAsia="Calibri" w:hAnsiTheme="minorHAnsi" w:cstheme="minorHAnsi"/>
          <w:b/>
          <w:bCs/>
          <w:lang w:val="pl-PL"/>
        </w:rPr>
        <w:t>maksymalnie</w:t>
      </w:r>
      <w:r w:rsidRPr="00F12927">
        <w:rPr>
          <w:rFonts w:asciiTheme="minorHAnsi" w:eastAsia="Calibri" w:hAnsiTheme="minorHAnsi" w:cstheme="minorHAnsi"/>
          <w:lang w:val="pl-PL"/>
        </w:rPr>
        <w:t xml:space="preserve"> </w:t>
      </w:r>
      <w:r w:rsidRPr="00F12927">
        <w:rPr>
          <w:rFonts w:asciiTheme="minorHAnsi" w:eastAsia="Calibri" w:hAnsiTheme="minorHAnsi" w:cstheme="minorHAnsi"/>
          <w:b/>
          <w:bCs/>
          <w:lang w:val="pl-PL"/>
        </w:rPr>
        <w:t xml:space="preserve">do </w:t>
      </w:r>
      <w:r w:rsidR="00EF2A1D">
        <w:rPr>
          <w:rFonts w:asciiTheme="minorHAnsi" w:eastAsia="Calibri" w:hAnsiTheme="minorHAnsi" w:cstheme="minorHAnsi"/>
          <w:b/>
          <w:bCs/>
          <w:lang w:val="pl-PL"/>
        </w:rPr>
        <w:t>dnia 20.09.2023 r</w:t>
      </w:r>
      <w:r w:rsidRPr="00C57CE1">
        <w:rPr>
          <w:rFonts w:asciiTheme="minorHAnsi" w:eastAsia="Calibri" w:hAnsiTheme="minorHAnsi" w:cstheme="minorHAnsi"/>
          <w:sz w:val="24"/>
          <w:szCs w:val="24"/>
          <w:lang w:val="pl-PL"/>
        </w:rPr>
        <w:t>.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 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W term</w:t>
      </w:r>
      <w:bookmarkStart w:id="1" w:name="_GoBack"/>
      <w:bookmarkEnd w:id="1"/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inie tym uwzględ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>n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i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>o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ny </w:t>
      </w:r>
      <w:r w:rsidR="00B94C86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jest 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czas na dostarczenie urządze</w:t>
      </w:r>
      <w:r w:rsidR="00387A30">
        <w:rPr>
          <w:rFonts w:asciiTheme="minorHAnsi" w:eastAsia="Calibri" w:hAnsiTheme="minorHAnsi" w:cstheme="minorHAnsi"/>
          <w:sz w:val="24"/>
          <w:szCs w:val="24"/>
          <w:lang w:val="pl-PL"/>
        </w:rPr>
        <w:t xml:space="preserve">nia, instalację i uruchomienie </w:t>
      </w:r>
      <w:r w:rsidR="001438BF">
        <w:rPr>
          <w:rFonts w:asciiTheme="minorHAnsi" w:eastAsia="Calibri" w:hAnsiTheme="minorHAnsi" w:cstheme="minorHAnsi"/>
          <w:sz w:val="24"/>
          <w:szCs w:val="24"/>
          <w:lang w:val="pl-PL"/>
        </w:rPr>
        <w:t>oraz przeprowadzenie testów obciążeniowych</w:t>
      </w:r>
      <w:r w:rsidR="00C57CE1" w:rsidRPr="00195F8D">
        <w:rPr>
          <w:rFonts w:asciiTheme="minorHAnsi" w:eastAsia="Calibri" w:hAnsiTheme="minorHAnsi" w:cstheme="minorHAnsi"/>
          <w:sz w:val="24"/>
          <w:szCs w:val="24"/>
          <w:lang w:val="pl-PL"/>
        </w:rPr>
        <w:t>.</w:t>
      </w:r>
    </w:p>
    <w:p w14:paraId="0DC63E75" w14:textId="0B4B8BCC" w:rsidR="003C7AAB" w:rsidRPr="00C36A7A" w:rsidRDefault="003C7AAB" w:rsidP="00C36A7A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 xml:space="preserve">OŚWIADCZAMY, </w:t>
      </w:r>
      <w:r w:rsidRPr="00C3664E">
        <w:rPr>
          <w:rFonts w:ascii="Calibri" w:hAnsi="Calibri" w:cs="Calibri"/>
          <w:sz w:val="24"/>
          <w:szCs w:val="24"/>
        </w:rPr>
        <w:t>że usługi gwarancyjne/serwis</w:t>
      </w:r>
      <w:r w:rsidR="00C36A7A">
        <w:rPr>
          <w:rFonts w:ascii="Calibri" w:hAnsi="Calibri" w:cs="Calibri"/>
          <w:sz w:val="24"/>
          <w:szCs w:val="24"/>
        </w:rPr>
        <w:t xml:space="preserve"> oraz wsparcie techniczne</w:t>
      </w:r>
      <w:r w:rsidRPr="00C3664E">
        <w:rPr>
          <w:rFonts w:ascii="Calibri" w:hAnsi="Calibri" w:cs="Calibri"/>
          <w:sz w:val="24"/>
          <w:szCs w:val="24"/>
        </w:rPr>
        <w:t xml:space="preserve"> będą świadczone w okresie</w:t>
      </w:r>
      <w:r w:rsidR="00F94412">
        <w:rPr>
          <w:rFonts w:ascii="Calibri" w:hAnsi="Calibri" w:cs="Calibri"/>
          <w:sz w:val="24"/>
          <w:szCs w:val="24"/>
        </w:rPr>
        <w:t>:</w:t>
      </w:r>
      <w:r w:rsidR="00C36A7A">
        <w:rPr>
          <w:rFonts w:ascii="Calibri" w:hAnsi="Calibri" w:cs="Calibri"/>
          <w:sz w:val="24"/>
          <w:szCs w:val="24"/>
        </w:rPr>
        <w:t xml:space="preserve"> </w:t>
      </w:r>
      <w:r w:rsidR="00601FB5" w:rsidRPr="00C36A7A">
        <w:rPr>
          <w:rFonts w:ascii="Calibri" w:hAnsi="Calibri" w:cs="Calibri"/>
          <w:sz w:val="24"/>
          <w:szCs w:val="24"/>
        </w:rPr>
        <w:t>……</w:t>
      </w:r>
      <w:r w:rsidR="00F94412" w:rsidRPr="00C36A7A">
        <w:rPr>
          <w:rFonts w:ascii="Calibri" w:hAnsi="Calibri" w:cs="Calibri"/>
          <w:sz w:val="24"/>
          <w:szCs w:val="24"/>
        </w:rPr>
        <w:t>…..</w:t>
      </w:r>
      <w:r w:rsidR="00601FB5" w:rsidRPr="00C36A7A">
        <w:rPr>
          <w:rFonts w:ascii="Calibri" w:hAnsi="Calibri" w:cs="Calibri"/>
          <w:sz w:val="24"/>
          <w:szCs w:val="24"/>
        </w:rPr>
        <w:t>.</w:t>
      </w:r>
      <w:r w:rsidR="00F94412" w:rsidRPr="00C36A7A">
        <w:rPr>
          <w:rFonts w:ascii="Calibri" w:hAnsi="Calibri" w:cs="Calibri"/>
          <w:sz w:val="24"/>
          <w:szCs w:val="24"/>
        </w:rPr>
        <w:t xml:space="preserve"> m-</w:t>
      </w:r>
      <w:proofErr w:type="spellStart"/>
      <w:r w:rsidR="00F94412" w:rsidRPr="00C36A7A">
        <w:rPr>
          <w:rFonts w:ascii="Calibri" w:hAnsi="Calibri" w:cs="Calibri"/>
          <w:sz w:val="24"/>
          <w:szCs w:val="24"/>
        </w:rPr>
        <w:t>cy</w:t>
      </w:r>
      <w:proofErr w:type="spellEnd"/>
      <w:r w:rsidR="00F94412" w:rsidRPr="00C36A7A">
        <w:rPr>
          <w:rFonts w:ascii="Calibri" w:hAnsi="Calibri" w:cs="Calibri"/>
          <w:sz w:val="24"/>
          <w:szCs w:val="24"/>
        </w:rPr>
        <w:t xml:space="preserve"> </w:t>
      </w:r>
      <w:r w:rsidR="00601FB5" w:rsidRPr="00C36A7A">
        <w:rPr>
          <w:rFonts w:ascii="Calibri" w:hAnsi="Calibri" w:cs="Calibri"/>
          <w:sz w:val="24"/>
          <w:szCs w:val="24"/>
        </w:rPr>
        <w:t>(</w:t>
      </w:r>
      <w:r w:rsidR="00601FB5" w:rsidRPr="00C36A7A">
        <w:rPr>
          <w:rFonts w:ascii="Calibri" w:hAnsi="Calibri" w:cs="Calibri"/>
          <w:b/>
          <w:bCs/>
          <w:sz w:val="24"/>
          <w:szCs w:val="24"/>
        </w:rPr>
        <w:t xml:space="preserve">minimum </w:t>
      </w:r>
      <w:r w:rsidR="00902366" w:rsidRPr="00C36A7A">
        <w:rPr>
          <w:rFonts w:ascii="Calibri" w:hAnsi="Calibri" w:cs="Calibri"/>
          <w:b/>
          <w:sz w:val="24"/>
          <w:szCs w:val="24"/>
        </w:rPr>
        <w:t>36</w:t>
      </w:r>
      <w:r w:rsidRPr="00C36A7A">
        <w:rPr>
          <w:rFonts w:ascii="Calibri" w:hAnsi="Calibri" w:cs="Calibri"/>
          <w:b/>
          <w:sz w:val="24"/>
          <w:szCs w:val="24"/>
        </w:rPr>
        <w:t xml:space="preserve"> miesi</w:t>
      </w:r>
      <w:r w:rsidR="001438BF" w:rsidRPr="00C36A7A">
        <w:rPr>
          <w:rFonts w:ascii="Calibri" w:hAnsi="Calibri" w:cs="Calibri"/>
          <w:b/>
          <w:sz w:val="24"/>
          <w:szCs w:val="24"/>
        </w:rPr>
        <w:t xml:space="preserve">ęcy </w:t>
      </w:r>
      <w:r w:rsidR="00E16345" w:rsidRPr="00C36A7A">
        <w:rPr>
          <w:rFonts w:ascii="Calibri" w:hAnsi="Calibri" w:cs="Calibri"/>
          <w:b/>
          <w:sz w:val="24"/>
          <w:szCs w:val="24"/>
        </w:rPr>
        <w:t>od daty odbioru urządzenia</w:t>
      </w:r>
      <w:r w:rsidR="00601FB5" w:rsidRPr="00C36A7A">
        <w:rPr>
          <w:rFonts w:ascii="Calibri" w:hAnsi="Calibri" w:cs="Calibri"/>
          <w:b/>
          <w:sz w:val="24"/>
          <w:szCs w:val="24"/>
        </w:rPr>
        <w:t>).</w:t>
      </w:r>
    </w:p>
    <w:p w14:paraId="66AC210E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7B2922F9" w:rsidR="00557833" w:rsidRPr="000864FF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685E1127" w14:textId="147FD15E" w:rsidR="00557833" w:rsidRPr="00F72F19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</w:t>
      </w:r>
      <w:r w:rsidR="009C11D6">
        <w:rPr>
          <w:rFonts w:ascii="Calibri" w:hAnsi="Calibri" w:cs="Calibri"/>
          <w:sz w:val="24"/>
          <w:szCs w:val="24"/>
        </w:rPr>
        <w:t>3</w:t>
      </w:r>
      <w:r w:rsidRPr="00F72F19">
        <w:rPr>
          <w:rFonts w:ascii="Calibri" w:hAnsi="Calibri" w:cs="Calibri"/>
          <w:sz w:val="24"/>
          <w:szCs w:val="24"/>
        </w:rPr>
        <w:t xml:space="preserve">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77777777" w:rsidR="00557833" w:rsidRPr="000A08D7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Pr="000A08D7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</w:t>
      </w:r>
    </w:p>
    <w:p w14:paraId="4945DA11" w14:textId="328C8B8E" w:rsidR="00557833" w:rsidRPr="000A08D7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A08D7">
        <w:rPr>
          <w:rFonts w:ascii="Calibri" w:hAnsi="Calibri" w:cs="Calibri"/>
          <w:sz w:val="24"/>
          <w:szCs w:val="24"/>
        </w:rPr>
        <w:t xml:space="preserve">-  </w:t>
      </w:r>
      <w:r w:rsidR="00407DC0" w:rsidRPr="000A08D7">
        <w:rPr>
          <w:rFonts w:ascii="Calibri" w:hAnsi="Calibri" w:cs="Calibri"/>
          <w:sz w:val="24"/>
          <w:szCs w:val="24"/>
        </w:rPr>
        <w:t>karta</w:t>
      </w:r>
      <w:r w:rsidR="002B0211" w:rsidRPr="000A08D7">
        <w:rPr>
          <w:rFonts w:ascii="Calibri" w:hAnsi="Calibri" w:cs="Calibri"/>
          <w:sz w:val="24"/>
          <w:szCs w:val="24"/>
        </w:rPr>
        <w:t>/-y</w:t>
      </w:r>
      <w:r w:rsidR="00407DC0" w:rsidRPr="000A08D7">
        <w:rPr>
          <w:rFonts w:ascii="Calibri" w:hAnsi="Calibri" w:cs="Calibri"/>
          <w:sz w:val="24"/>
          <w:szCs w:val="24"/>
        </w:rPr>
        <w:t xml:space="preserve"> katalogowa</w:t>
      </w:r>
      <w:r w:rsidR="002B0211" w:rsidRPr="000A08D7">
        <w:rPr>
          <w:rFonts w:ascii="Calibri" w:hAnsi="Calibri" w:cs="Calibri"/>
          <w:sz w:val="24"/>
          <w:szCs w:val="24"/>
        </w:rPr>
        <w:t>/-e</w:t>
      </w:r>
      <w:r w:rsidR="00F36CC2" w:rsidRPr="000A08D7">
        <w:rPr>
          <w:rFonts w:ascii="Calibri" w:hAnsi="Calibri" w:cs="Calibri"/>
          <w:sz w:val="24"/>
          <w:szCs w:val="24"/>
        </w:rPr>
        <w:t xml:space="preserve"> oferowanego urządzenia</w:t>
      </w:r>
    </w:p>
    <w:p w14:paraId="5CE306DE" w14:textId="10F1FA68" w:rsidR="00407DC0" w:rsidRPr="00314014" w:rsidRDefault="00407DC0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14:paraId="7B2E851E" w14:textId="5C9C3FB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080D313C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394041">
        <w:rPr>
          <w:rFonts w:ascii="Calibri" w:hAnsi="Calibri" w:cs="Calibri"/>
          <w:sz w:val="22"/>
          <w:szCs w:val="22"/>
        </w:rPr>
        <w:t>przez osobę podpisującą ofertę.</w:t>
      </w:r>
    </w:p>
    <w:p w14:paraId="226694AD" w14:textId="742F96A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18FD51B4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220348FB" w:rsidR="00557833" w:rsidRPr="00493C6F" w:rsidRDefault="00ED6063" w:rsidP="00054D9C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054D9C">
              <w:rPr>
                <w:sz w:val="24"/>
                <w:szCs w:val="24"/>
              </w:rPr>
              <w:t>05</w:t>
            </w:r>
            <w:r w:rsidR="005E6686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054D9C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653E0AF4" w:rsidR="0029329B" w:rsidRPr="001438BF" w:rsidRDefault="002E64BB" w:rsidP="001F5FA1">
      <w:pPr>
        <w:pStyle w:val="Zwykytekst2"/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</w:t>
      </w:r>
      <w:r w:rsidRPr="001438BF">
        <w:rPr>
          <w:rFonts w:asciiTheme="minorHAnsi" w:hAnsiTheme="minorHAnsi" w:cstheme="minorHAnsi"/>
          <w:sz w:val="24"/>
          <w:szCs w:val="24"/>
        </w:rPr>
        <w:t xml:space="preserve">postępowaniu o zamówienie publiczne nr </w:t>
      </w:r>
      <w:r w:rsidRPr="001438BF">
        <w:rPr>
          <w:rFonts w:asciiTheme="minorHAnsi" w:hAnsiTheme="minorHAnsi" w:cstheme="minorHAnsi"/>
          <w:b/>
          <w:bCs/>
          <w:sz w:val="24"/>
          <w:szCs w:val="24"/>
        </w:rPr>
        <w:t>TO.260.</w:t>
      </w:r>
      <w:r w:rsidR="00054D9C">
        <w:rPr>
          <w:rFonts w:asciiTheme="minorHAnsi" w:hAnsiTheme="minorHAnsi" w:cstheme="minorHAnsi"/>
          <w:b/>
          <w:bCs/>
          <w:sz w:val="24"/>
          <w:szCs w:val="24"/>
        </w:rPr>
        <w:t>05</w:t>
      </w:r>
      <w:r w:rsidR="0029329B" w:rsidRPr="001438BF">
        <w:rPr>
          <w:rFonts w:asciiTheme="minorHAnsi" w:hAnsiTheme="minorHAnsi" w:cstheme="minorHAnsi"/>
          <w:b/>
          <w:bCs/>
          <w:sz w:val="24"/>
          <w:szCs w:val="24"/>
        </w:rPr>
        <w:t>TA</w:t>
      </w:r>
      <w:r w:rsidRPr="001438BF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054D9C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29329B" w:rsidRPr="001438B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438BF">
        <w:rPr>
          <w:rFonts w:asciiTheme="minorHAnsi" w:hAnsiTheme="minorHAnsi" w:cstheme="minorHAnsi"/>
          <w:sz w:val="24"/>
          <w:szCs w:val="24"/>
        </w:rPr>
        <w:t xml:space="preserve">prowadzonym w trybie podstawowym </w:t>
      </w:r>
      <w:r w:rsidR="0029329B" w:rsidRPr="001438BF">
        <w:rPr>
          <w:rFonts w:asciiTheme="minorHAnsi" w:hAnsiTheme="minorHAnsi" w:cstheme="minorHAnsi"/>
          <w:sz w:val="24"/>
          <w:szCs w:val="24"/>
        </w:rPr>
        <w:t>p.n.</w:t>
      </w:r>
      <w:r w:rsidRPr="001438BF">
        <w:rPr>
          <w:rFonts w:asciiTheme="minorHAnsi" w:hAnsiTheme="minorHAnsi" w:cstheme="minorHAnsi"/>
          <w:sz w:val="24"/>
          <w:szCs w:val="24"/>
        </w:rPr>
        <w:t xml:space="preserve"> </w:t>
      </w:r>
      <w:r w:rsidR="00F53B26" w:rsidRPr="001438BF">
        <w:rPr>
          <w:rFonts w:asciiTheme="minorHAnsi" w:hAnsiTheme="minorHAnsi" w:cstheme="minorHAnsi"/>
          <w:b/>
          <w:i/>
          <w:color w:val="0070C0"/>
          <w:sz w:val="24"/>
          <w:szCs w:val="24"/>
        </w:rPr>
        <w:t>„</w:t>
      </w:r>
      <w:r w:rsidR="001438BF" w:rsidRPr="001438B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Dostawa klastra HPC do analiz numerycznych</w:t>
      </w:r>
      <w:r w:rsidR="00F53B26" w:rsidRPr="001438B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”.</w:t>
      </w:r>
      <w:r w:rsidRPr="001438BF">
        <w:rPr>
          <w:rFonts w:asciiTheme="minorHAnsi" w:hAnsiTheme="minorHAnsi" w:cstheme="minorHAnsi"/>
          <w:sz w:val="24"/>
          <w:szCs w:val="24"/>
        </w:rPr>
        <w:t xml:space="preserve"> oświadczamy, że </w:t>
      </w:r>
      <w:r w:rsidRPr="001438BF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 w:rsidRPr="001438BF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1438BF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 w:rsidRPr="001438BF">
        <w:rPr>
          <w:rFonts w:asciiTheme="minorHAnsi" w:hAnsiTheme="minorHAnsi" w:cstheme="minorHAnsi"/>
          <w:sz w:val="24"/>
          <w:szCs w:val="24"/>
        </w:rPr>
        <w:t xml:space="preserve"> </w:t>
      </w:r>
      <w:r w:rsidRPr="001438BF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 w:rsidRPr="001438BF">
        <w:rPr>
          <w:rFonts w:asciiTheme="minorHAnsi" w:hAnsiTheme="minorHAnsi" w:cstheme="minorHAnsi"/>
          <w:sz w:val="24"/>
          <w:szCs w:val="24"/>
        </w:rPr>
        <w:t>Rozdziału</w:t>
      </w:r>
      <w:r w:rsidRPr="001438BF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1438BF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1438BF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Pr="001438BF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1438BF">
        <w:rPr>
          <w:rFonts w:asciiTheme="minorHAnsi" w:hAnsiTheme="minorHAnsi" w:cstheme="minorHAnsi"/>
          <w:sz w:val="24"/>
          <w:szCs w:val="24"/>
        </w:rPr>
        <w:t>a)</w:t>
      </w:r>
      <w:r w:rsidR="002E64BB" w:rsidRPr="001438BF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 w:rsidRPr="001438BF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1438BF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2E64BB" w:rsidRPr="00143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2E64BB" w:rsidRPr="001438BF">
        <w:rPr>
          <w:rFonts w:asciiTheme="minorHAnsi" w:hAnsiTheme="minorHAnsi" w:cstheme="minorHAnsi"/>
          <w:sz w:val="24"/>
          <w:szCs w:val="24"/>
        </w:rPr>
        <w:t>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1438BF">
        <w:rPr>
          <w:rFonts w:asciiTheme="minorHAnsi" w:hAnsiTheme="minorHAnsi" w:cstheme="minorHAnsi"/>
          <w:sz w:val="24"/>
          <w:szCs w:val="24"/>
        </w:rPr>
        <w:t>b) z przedmiotowego postępowania na podstawie art. 7</w:t>
      </w:r>
      <w:r w:rsidRPr="002E64BB">
        <w:rPr>
          <w:rFonts w:asciiTheme="minorHAnsi" w:hAnsiTheme="minorHAnsi" w:cstheme="minorHAnsi"/>
          <w:sz w:val="24"/>
          <w:szCs w:val="24"/>
        </w:rPr>
        <w:t xml:space="preserve">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77777777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5E38A04F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054D9C">
              <w:rPr>
                <w:rFonts w:ascii="Calibri" w:hAnsi="Calibri" w:cs="Calibri"/>
                <w:b/>
                <w:sz w:val="22"/>
                <w:szCs w:val="22"/>
              </w:rPr>
              <w:t>05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054D9C">
              <w:rPr>
                <w:rFonts w:ascii="Calibri" w:hAnsi="Calibri" w:cs="Calibri"/>
                <w:b/>
                <w:sz w:val="22"/>
                <w:szCs w:val="22"/>
              </w:rPr>
              <w:t>2023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5592BEDE" w:rsidR="00557833" w:rsidRPr="001438BF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036573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bookmarkStart w:id="2" w:name="_Hlk116417833"/>
      <w:r w:rsidR="001438BF" w:rsidRPr="001438B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 klastra HPC do analiz numerycznych</w:t>
      </w:r>
      <w:bookmarkEnd w:id="2"/>
      <w:r w:rsidR="0003657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”.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3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01721B58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646B7411" w:rsidR="00557833" w:rsidRPr="00554622" w:rsidRDefault="00ED6063" w:rsidP="00903B33">
            <w:pPr>
              <w:pStyle w:val="9kursywa"/>
            </w:pPr>
            <w:r>
              <w:rPr>
                <w:sz w:val="22"/>
                <w:szCs w:val="22"/>
              </w:rPr>
              <w:t>TO.260.</w:t>
            </w:r>
            <w:r w:rsidR="00054D9C">
              <w:rPr>
                <w:sz w:val="22"/>
                <w:szCs w:val="22"/>
              </w:rPr>
              <w:t>05</w:t>
            </w:r>
            <w:r w:rsidR="005E6686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</w:t>
            </w:r>
            <w:r w:rsidR="00054D9C">
              <w:rPr>
                <w:sz w:val="22"/>
                <w:szCs w:val="22"/>
              </w:rPr>
              <w:t>2023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7F40ABBE" w14:textId="4C016694" w:rsidR="00E568B9" w:rsidRPr="001438BF" w:rsidRDefault="00143D59" w:rsidP="00E0254D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</w:pPr>
      <w:r w:rsidRPr="002F56EC">
        <w:rPr>
          <w:rFonts w:ascii="Calibri" w:hAnsi="Calibri"/>
          <w:sz w:val="22"/>
          <w:szCs w:val="22"/>
        </w:rPr>
        <w:t>Sk</w:t>
      </w:r>
      <w:r w:rsidRPr="002F56EC">
        <w:rPr>
          <w:rFonts w:ascii="Calibri" w:hAnsi="Calibri" w:hint="eastAsia"/>
          <w:sz w:val="22"/>
          <w:szCs w:val="22"/>
        </w:rPr>
        <w:t>ł</w:t>
      </w:r>
      <w:r w:rsidRPr="002F56EC">
        <w:rPr>
          <w:rFonts w:ascii="Calibri" w:hAnsi="Calibri"/>
          <w:sz w:val="22"/>
          <w:szCs w:val="22"/>
        </w:rPr>
        <w:t>adaj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c ofert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 xml:space="preserve"> w post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powaniu o zamówienie publiczne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prowadzonym w trybie podstawowym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pn.: </w:t>
      </w:r>
      <w:r w:rsidR="00036573" w:rsidRPr="00526F8B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1438BF" w:rsidRPr="001438B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 klastra HPC do analiz numerycznych</w:t>
      </w:r>
      <w:r w:rsidR="00036573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” </w:t>
      </w:r>
      <w:r w:rsidRPr="002F56EC">
        <w:rPr>
          <w:rFonts w:ascii="Calibri" w:hAnsi="Calibri"/>
          <w:sz w:val="22"/>
          <w:szCs w:val="22"/>
        </w:rPr>
        <w:t>o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 xml:space="preserve">wiadczamy, </w:t>
      </w:r>
      <w:r w:rsidRPr="002F56EC">
        <w:rPr>
          <w:rFonts w:ascii="Calibri" w:hAnsi="Calibri" w:hint="eastAsia"/>
          <w:sz w:val="22"/>
          <w:szCs w:val="22"/>
        </w:rPr>
        <w:t>ż</w:t>
      </w:r>
      <w:r w:rsidRPr="002F56EC">
        <w:rPr>
          <w:rFonts w:ascii="Calibri" w:hAnsi="Calibri"/>
          <w:sz w:val="22"/>
          <w:szCs w:val="22"/>
        </w:rPr>
        <w:t>e zrealizowali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>my w ci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gu ostatnich 3 lat nast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puj</w:t>
      </w:r>
      <w:r w:rsidRPr="002F56EC">
        <w:rPr>
          <w:rFonts w:ascii="Calibri" w:hAnsi="Calibri" w:hint="eastAsia"/>
          <w:sz w:val="22"/>
          <w:szCs w:val="22"/>
        </w:rPr>
        <w:t>ą</w:t>
      </w:r>
      <w:r w:rsidR="00C6134C" w:rsidRPr="002F56EC">
        <w:rPr>
          <w:rFonts w:ascii="Calibri" w:hAnsi="Calibri"/>
          <w:sz w:val="22"/>
          <w:szCs w:val="22"/>
        </w:rPr>
        <w:t>ce podobne zamówienie</w:t>
      </w:r>
      <w:r w:rsidR="001438BF">
        <w:rPr>
          <w:rFonts w:asciiTheme="minorHAnsi" w:hAnsiTheme="minorHAnsi"/>
          <w:sz w:val="22"/>
          <w:szCs w:val="22"/>
        </w:rPr>
        <w:t>:</w:t>
      </w:r>
      <w:r w:rsidR="008E6B8B">
        <w:rPr>
          <w:rFonts w:asciiTheme="minorHAnsi" w:hAnsiTheme="minorHAnsi" w:cstheme="minorHAnsi"/>
          <w:b/>
          <w:bCs/>
          <w:i/>
          <w:iCs/>
          <w:color w:val="0070C0"/>
          <w:sz w:val="22"/>
          <w:szCs w:val="22"/>
        </w:rPr>
        <w:t>.</w:t>
      </w:r>
    </w:p>
    <w:p w14:paraId="1B5D2362" w14:textId="6F09856B" w:rsidR="00557833" w:rsidRPr="00554622" w:rsidRDefault="00557833" w:rsidP="00E568B9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549D6224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D7460A">
              <w:rPr>
                <w:rFonts w:ascii="Calibri" w:hAnsi="Calibri"/>
                <w:b/>
              </w:rPr>
              <w:t>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0A41B1ED" w:rsidR="00772276" w:rsidRPr="00D7460A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wykonanie dostaw zgodnie z pkt. 9.</w:t>
      </w:r>
      <w:r w:rsidR="000E7F3C" w:rsidRPr="00D7460A">
        <w:rPr>
          <w:rFonts w:ascii="Calibri" w:eastAsia="Times New Roman" w:hAnsi="Calibri"/>
          <w:sz w:val="22"/>
          <w:szCs w:val="22"/>
          <w:lang w:eastAsia="x-none"/>
        </w:rPr>
        <w:t>1.4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29DB3D3F" w14:textId="31D3A605" w:rsidR="00557833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F94E350" w14:textId="2DE13135" w:rsidR="00D7460A" w:rsidRDefault="00D7460A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297A1F" w14:textId="77777777" w:rsidR="00D7460A" w:rsidRPr="00554622" w:rsidRDefault="00D7460A" w:rsidP="00D7460A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D7460A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6763DA07" w14:textId="216B8658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sectPr w:rsidR="0055783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E0666" w14:textId="77777777" w:rsidR="005C69BA" w:rsidRDefault="005C69BA" w:rsidP="00557833">
      <w:r>
        <w:separator/>
      </w:r>
    </w:p>
  </w:endnote>
  <w:endnote w:type="continuationSeparator" w:id="0">
    <w:p w14:paraId="7DA56188" w14:textId="77777777" w:rsidR="005C69BA" w:rsidRDefault="005C69BA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EE0FD8" w:rsidRDefault="00EE0FD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41A1B1A8" w:rsidR="00EE0FD8" w:rsidRDefault="00EE0FD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2A1D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EE0FD8" w:rsidRDefault="00EE0FD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15C249D2" w:rsidR="00EE0FD8" w:rsidRDefault="00EE0FD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EF2A1D">
      <w:rPr>
        <w:noProof/>
      </w:rPr>
      <w:t>3</w:t>
    </w:r>
    <w:r>
      <w:fldChar w:fldCharType="end"/>
    </w:r>
  </w:p>
  <w:p w14:paraId="452A7B5C" w14:textId="77777777" w:rsidR="00EE0FD8" w:rsidRDefault="00EE0FD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EE0FD8" w:rsidRDefault="00EE0FD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23804601" w:rsidR="00EE0FD8" w:rsidRDefault="00EE0FD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F2A1D">
      <w:rPr>
        <w:noProof/>
      </w:rPr>
      <w:t>4</w:t>
    </w:r>
    <w:r>
      <w:rPr>
        <w:noProof/>
      </w:rPr>
      <w:fldChar w:fldCharType="end"/>
    </w:r>
  </w:p>
  <w:p w14:paraId="6FF3F989" w14:textId="77777777" w:rsidR="00EE0FD8" w:rsidRDefault="00EE0FD8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EE0FD8" w:rsidRDefault="00EE0F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2CFE3" w14:textId="77777777" w:rsidR="005C69BA" w:rsidRDefault="005C69BA" w:rsidP="00557833">
      <w:r>
        <w:separator/>
      </w:r>
    </w:p>
  </w:footnote>
  <w:footnote w:type="continuationSeparator" w:id="0">
    <w:p w14:paraId="5270AAD0" w14:textId="77777777" w:rsidR="005C69BA" w:rsidRDefault="005C69BA" w:rsidP="00557833">
      <w:r>
        <w:continuationSeparator/>
      </w:r>
    </w:p>
  </w:footnote>
  <w:footnote w:id="1">
    <w:p w14:paraId="492B90E0" w14:textId="77777777" w:rsidR="00EE0FD8" w:rsidRPr="00A05189" w:rsidRDefault="00EE0FD8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EE0FD8" w:rsidRPr="00A05189" w:rsidRDefault="00EE0FD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EE0FD8" w:rsidRPr="00A05189" w:rsidRDefault="00EE0FD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EE0FD8" w:rsidRPr="00084672" w:rsidRDefault="00EE0FD8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EE0FD8" w:rsidRPr="001F5FA1" w:rsidRDefault="00EE0FD8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EE0FD8" w:rsidRDefault="00EE0FD8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EE0FD8" w:rsidRDefault="00EE0F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EE0FD8" w:rsidRDefault="00EE0FD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EE0FD8" w:rsidRPr="00BE71C9" w:rsidRDefault="00EE0FD8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EE0FD8" w:rsidRPr="00BE71C9" w:rsidRDefault="00EE0FD8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EE0FD8" w:rsidRDefault="00EE0FD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EE0FD8" w:rsidRPr="00D54B7D" w:rsidRDefault="00EE0FD8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EE0FD8" w:rsidRDefault="00EE0F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8F71613"/>
    <w:multiLevelType w:val="multilevel"/>
    <w:tmpl w:val="4872C254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6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7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9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1EE6399"/>
    <w:multiLevelType w:val="multilevel"/>
    <w:tmpl w:val="531000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5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24E52AA3"/>
    <w:multiLevelType w:val="hybridMultilevel"/>
    <w:tmpl w:val="B516A5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48B63DA4"/>
    <w:multiLevelType w:val="hybridMultilevel"/>
    <w:tmpl w:val="FD1006C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53652139"/>
    <w:multiLevelType w:val="hybridMultilevel"/>
    <w:tmpl w:val="615805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6C7F98"/>
    <w:multiLevelType w:val="hybridMultilevel"/>
    <w:tmpl w:val="2506B8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7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0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1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70145C"/>
    <w:multiLevelType w:val="hybridMultilevel"/>
    <w:tmpl w:val="76503BC0"/>
    <w:lvl w:ilvl="0" w:tplc="9842871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</w:rPr>
    </w:lvl>
    <w:lvl w:ilvl="1" w:tplc="409AAE02">
      <w:start w:val="1"/>
      <w:numFmt w:val="lowerLetter"/>
      <w:lvlText w:val="%2."/>
      <w:lvlJc w:val="left"/>
      <w:pPr>
        <w:ind w:left="1440" w:hanging="360"/>
      </w:pPr>
    </w:lvl>
    <w:lvl w:ilvl="2" w:tplc="124C5AD8">
      <w:start w:val="1"/>
      <w:numFmt w:val="lowerRoman"/>
      <w:lvlText w:val="%3."/>
      <w:lvlJc w:val="right"/>
      <w:pPr>
        <w:ind w:left="2160" w:hanging="180"/>
      </w:pPr>
    </w:lvl>
    <w:lvl w:ilvl="3" w:tplc="A852BCD0">
      <w:start w:val="1"/>
      <w:numFmt w:val="decimal"/>
      <w:lvlText w:val="%4."/>
      <w:lvlJc w:val="left"/>
      <w:pPr>
        <w:ind w:left="2880" w:hanging="360"/>
      </w:pPr>
    </w:lvl>
    <w:lvl w:ilvl="4" w:tplc="2230E5EC">
      <w:start w:val="1"/>
      <w:numFmt w:val="lowerLetter"/>
      <w:lvlText w:val="%5."/>
      <w:lvlJc w:val="left"/>
      <w:pPr>
        <w:ind w:left="3600" w:hanging="360"/>
      </w:pPr>
    </w:lvl>
    <w:lvl w:ilvl="5" w:tplc="173E2280">
      <w:start w:val="1"/>
      <w:numFmt w:val="lowerRoman"/>
      <w:lvlText w:val="%6."/>
      <w:lvlJc w:val="right"/>
      <w:pPr>
        <w:ind w:left="4320" w:hanging="180"/>
      </w:pPr>
    </w:lvl>
    <w:lvl w:ilvl="6" w:tplc="E2AA2F48">
      <w:start w:val="1"/>
      <w:numFmt w:val="decimal"/>
      <w:lvlText w:val="%7."/>
      <w:lvlJc w:val="left"/>
      <w:pPr>
        <w:ind w:left="5040" w:hanging="360"/>
      </w:pPr>
    </w:lvl>
    <w:lvl w:ilvl="7" w:tplc="3A88C500">
      <w:start w:val="1"/>
      <w:numFmt w:val="lowerLetter"/>
      <w:lvlText w:val="%8."/>
      <w:lvlJc w:val="left"/>
      <w:pPr>
        <w:ind w:left="5760" w:hanging="360"/>
      </w:pPr>
    </w:lvl>
    <w:lvl w:ilvl="8" w:tplc="33B89DF4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4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6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9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7A416764"/>
    <w:multiLevelType w:val="multilevel"/>
    <w:tmpl w:val="64020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2"/>
  </w:num>
  <w:num w:numId="2">
    <w:abstractNumId w:val="25"/>
  </w:num>
  <w:num w:numId="3">
    <w:abstractNumId w:val="15"/>
  </w:num>
  <w:num w:numId="4">
    <w:abstractNumId w:val="46"/>
  </w:num>
  <w:num w:numId="5">
    <w:abstractNumId w:val="50"/>
  </w:num>
  <w:num w:numId="6">
    <w:abstractNumId w:val="53"/>
  </w:num>
  <w:num w:numId="7">
    <w:abstractNumId w:val="28"/>
  </w:num>
  <w:num w:numId="8">
    <w:abstractNumId w:val="39"/>
  </w:num>
  <w:num w:numId="9">
    <w:abstractNumId w:val="57"/>
  </w:num>
  <w:num w:numId="10">
    <w:abstractNumId w:val="2"/>
  </w:num>
  <w:num w:numId="11">
    <w:abstractNumId w:val="49"/>
  </w:num>
  <w:num w:numId="12">
    <w:abstractNumId w:val="58"/>
  </w:num>
  <w:num w:numId="13">
    <w:abstractNumId w:val="33"/>
  </w:num>
  <w:num w:numId="14">
    <w:abstractNumId w:val="20"/>
  </w:num>
  <w:num w:numId="15">
    <w:abstractNumId w:val="29"/>
  </w:num>
  <w:num w:numId="16">
    <w:abstractNumId w:val="1"/>
  </w:num>
  <w:num w:numId="17">
    <w:abstractNumId w:val="22"/>
  </w:num>
  <w:num w:numId="18">
    <w:abstractNumId w:val="55"/>
  </w:num>
  <w:num w:numId="19">
    <w:abstractNumId w:val="38"/>
    <w:lvlOverride w:ilvl="0">
      <w:startOverride w:val="1"/>
    </w:lvlOverride>
  </w:num>
  <w:num w:numId="20">
    <w:abstractNumId w:val="26"/>
  </w:num>
  <w:num w:numId="21">
    <w:abstractNumId w:val="12"/>
  </w:num>
  <w:num w:numId="22">
    <w:abstractNumId w:val="0"/>
  </w:num>
  <w:num w:numId="23">
    <w:abstractNumId w:val="62"/>
  </w:num>
  <w:num w:numId="24">
    <w:abstractNumId w:val="34"/>
  </w:num>
  <w:num w:numId="25">
    <w:abstractNumId w:val="21"/>
  </w:num>
  <w:num w:numId="26">
    <w:abstractNumId w:val="31"/>
  </w:num>
  <w:num w:numId="27">
    <w:abstractNumId w:val="14"/>
  </w:num>
  <w:num w:numId="28">
    <w:abstractNumId w:val="36"/>
  </w:num>
  <w:num w:numId="29">
    <w:abstractNumId w:val="13"/>
  </w:num>
  <w:num w:numId="30">
    <w:abstractNumId w:val="42"/>
  </w:num>
  <w:num w:numId="31">
    <w:abstractNumId w:val="17"/>
  </w:num>
  <w:num w:numId="32">
    <w:abstractNumId w:val="11"/>
  </w:num>
  <w:num w:numId="33">
    <w:abstractNumId w:val="60"/>
  </w:num>
  <w:num w:numId="34">
    <w:abstractNumId w:val="37"/>
  </w:num>
  <w:num w:numId="3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4"/>
  </w:num>
  <w:num w:numId="3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1"/>
  </w:num>
  <w:num w:numId="39">
    <w:abstractNumId w:val="45"/>
  </w:num>
  <w:num w:numId="40">
    <w:abstractNumId w:val="19"/>
  </w:num>
  <w:num w:numId="41">
    <w:abstractNumId w:val="48"/>
  </w:num>
  <w:num w:numId="42">
    <w:abstractNumId w:val="16"/>
  </w:num>
  <w:num w:numId="43">
    <w:abstractNumId w:val="56"/>
  </w:num>
  <w:num w:numId="44">
    <w:abstractNumId w:val="43"/>
  </w:num>
  <w:num w:numId="45">
    <w:abstractNumId w:val="30"/>
  </w:num>
  <w:num w:numId="46">
    <w:abstractNumId w:val="54"/>
  </w:num>
  <w:num w:numId="47">
    <w:abstractNumId w:val="23"/>
  </w:num>
  <w:num w:numId="48">
    <w:abstractNumId w:val="59"/>
  </w:num>
  <w:num w:numId="49">
    <w:abstractNumId w:val="18"/>
  </w:num>
  <w:num w:numId="50">
    <w:abstractNumId w:val="51"/>
  </w:num>
  <w:num w:numId="51">
    <w:abstractNumId w:val="40"/>
  </w:num>
  <w:num w:numId="52">
    <w:abstractNumId w:val="27"/>
  </w:num>
  <w:num w:numId="53">
    <w:abstractNumId w:val="52"/>
  </w:num>
  <w:num w:numId="54">
    <w:abstractNumId w:val="35"/>
  </w:num>
  <w:num w:numId="55">
    <w:abstractNumId w:val="24"/>
  </w:num>
  <w:num w:numId="56">
    <w:abstractNumId w:val="61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23AA"/>
    <w:rsid w:val="000042F8"/>
    <w:rsid w:val="00007A0D"/>
    <w:rsid w:val="000130CF"/>
    <w:rsid w:val="0001330A"/>
    <w:rsid w:val="000157D1"/>
    <w:rsid w:val="00016EC7"/>
    <w:rsid w:val="0001705F"/>
    <w:rsid w:val="00017F09"/>
    <w:rsid w:val="00022265"/>
    <w:rsid w:val="00025558"/>
    <w:rsid w:val="000267E2"/>
    <w:rsid w:val="0003355D"/>
    <w:rsid w:val="00036573"/>
    <w:rsid w:val="00036957"/>
    <w:rsid w:val="000408DA"/>
    <w:rsid w:val="0004317B"/>
    <w:rsid w:val="00046F9A"/>
    <w:rsid w:val="00054D9C"/>
    <w:rsid w:val="00057747"/>
    <w:rsid w:val="000633BA"/>
    <w:rsid w:val="00063E97"/>
    <w:rsid w:val="000767A9"/>
    <w:rsid w:val="00077CE5"/>
    <w:rsid w:val="00077EBB"/>
    <w:rsid w:val="00085712"/>
    <w:rsid w:val="00085F6B"/>
    <w:rsid w:val="0009414F"/>
    <w:rsid w:val="00094488"/>
    <w:rsid w:val="00096A5A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C065B"/>
    <w:rsid w:val="000C5F79"/>
    <w:rsid w:val="000D0150"/>
    <w:rsid w:val="000D5E00"/>
    <w:rsid w:val="000D654C"/>
    <w:rsid w:val="000D6EB2"/>
    <w:rsid w:val="000E2809"/>
    <w:rsid w:val="000E6650"/>
    <w:rsid w:val="000E7F3C"/>
    <w:rsid w:val="000F27A7"/>
    <w:rsid w:val="000F2908"/>
    <w:rsid w:val="000F4702"/>
    <w:rsid w:val="000F4D29"/>
    <w:rsid w:val="000F7398"/>
    <w:rsid w:val="00100690"/>
    <w:rsid w:val="0010375A"/>
    <w:rsid w:val="00106EC3"/>
    <w:rsid w:val="0011240C"/>
    <w:rsid w:val="00114F98"/>
    <w:rsid w:val="00116E7D"/>
    <w:rsid w:val="001261FA"/>
    <w:rsid w:val="0012652A"/>
    <w:rsid w:val="00126AB0"/>
    <w:rsid w:val="0012749C"/>
    <w:rsid w:val="0013184E"/>
    <w:rsid w:val="001318B9"/>
    <w:rsid w:val="00133647"/>
    <w:rsid w:val="001339B9"/>
    <w:rsid w:val="00134B4F"/>
    <w:rsid w:val="00136397"/>
    <w:rsid w:val="00137C77"/>
    <w:rsid w:val="001438BF"/>
    <w:rsid w:val="00143D59"/>
    <w:rsid w:val="001510BA"/>
    <w:rsid w:val="0015312C"/>
    <w:rsid w:val="001570F0"/>
    <w:rsid w:val="001623ED"/>
    <w:rsid w:val="00162C5B"/>
    <w:rsid w:val="00164347"/>
    <w:rsid w:val="00170436"/>
    <w:rsid w:val="00171B3E"/>
    <w:rsid w:val="00172217"/>
    <w:rsid w:val="00175E42"/>
    <w:rsid w:val="001770C8"/>
    <w:rsid w:val="001772FB"/>
    <w:rsid w:val="001832A9"/>
    <w:rsid w:val="00184C37"/>
    <w:rsid w:val="00190D73"/>
    <w:rsid w:val="00190E9D"/>
    <w:rsid w:val="001930D4"/>
    <w:rsid w:val="00195F8D"/>
    <w:rsid w:val="001A05BA"/>
    <w:rsid w:val="001A0C22"/>
    <w:rsid w:val="001A547A"/>
    <w:rsid w:val="001B596A"/>
    <w:rsid w:val="001B6EF4"/>
    <w:rsid w:val="001C1544"/>
    <w:rsid w:val="001C569B"/>
    <w:rsid w:val="001C57C9"/>
    <w:rsid w:val="001C6117"/>
    <w:rsid w:val="001D5E25"/>
    <w:rsid w:val="001D75FA"/>
    <w:rsid w:val="001D7A06"/>
    <w:rsid w:val="001E010C"/>
    <w:rsid w:val="001E1160"/>
    <w:rsid w:val="001E14F9"/>
    <w:rsid w:val="001E287F"/>
    <w:rsid w:val="001E3F42"/>
    <w:rsid w:val="001F0E8C"/>
    <w:rsid w:val="001F2BAD"/>
    <w:rsid w:val="001F5FA1"/>
    <w:rsid w:val="002018E0"/>
    <w:rsid w:val="00204191"/>
    <w:rsid w:val="0021010F"/>
    <w:rsid w:val="00216B2E"/>
    <w:rsid w:val="002173C5"/>
    <w:rsid w:val="00220538"/>
    <w:rsid w:val="00221271"/>
    <w:rsid w:val="00225E74"/>
    <w:rsid w:val="00227D77"/>
    <w:rsid w:val="00231307"/>
    <w:rsid w:val="00231435"/>
    <w:rsid w:val="002328C7"/>
    <w:rsid w:val="002422D3"/>
    <w:rsid w:val="00244146"/>
    <w:rsid w:val="00250C3F"/>
    <w:rsid w:val="00251CFF"/>
    <w:rsid w:val="0025251B"/>
    <w:rsid w:val="00252B88"/>
    <w:rsid w:val="00253248"/>
    <w:rsid w:val="00266FF0"/>
    <w:rsid w:val="00274202"/>
    <w:rsid w:val="00275084"/>
    <w:rsid w:val="00287EBD"/>
    <w:rsid w:val="0029329B"/>
    <w:rsid w:val="002A783B"/>
    <w:rsid w:val="002B0211"/>
    <w:rsid w:val="002B0E51"/>
    <w:rsid w:val="002B2CEF"/>
    <w:rsid w:val="002B55B9"/>
    <w:rsid w:val="002B7A93"/>
    <w:rsid w:val="002C1128"/>
    <w:rsid w:val="002C57A2"/>
    <w:rsid w:val="002C672A"/>
    <w:rsid w:val="002C79B6"/>
    <w:rsid w:val="002C7BFE"/>
    <w:rsid w:val="002D08FF"/>
    <w:rsid w:val="002D1ECA"/>
    <w:rsid w:val="002D44EC"/>
    <w:rsid w:val="002D5F19"/>
    <w:rsid w:val="002D616F"/>
    <w:rsid w:val="002E0651"/>
    <w:rsid w:val="002E10B0"/>
    <w:rsid w:val="002E233D"/>
    <w:rsid w:val="002E3502"/>
    <w:rsid w:val="002E64BB"/>
    <w:rsid w:val="002F4A8C"/>
    <w:rsid w:val="002F56EC"/>
    <w:rsid w:val="00302246"/>
    <w:rsid w:val="003030B0"/>
    <w:rsid w:val="00304324"/>
    <w:rsid w:val="00305479"/>
    <w:rsid w:val="00310920"/>
    <w:rsid w:val="00310FFA"/>
    <w:rsid w:val="0031181A"/>
    <w:rsid w:val="003120B7"/>
    <w:rsid w:val="00314014"/>
    <w:rsid w:val="00320DBB"/>
    <w:rsid w:val="00322B13"/>
    <w:rsid w:val="00326562"/>
    <w:rsid w:val="00326D8E"/>
    <w:rsid w:val="00330DAA"/>
    <w:rsid w:val="00333540"/>
    <w:rsid w:val="003400D8"/>
    <w:rsid w:val="00340BDD"/>
    <w:rsid w:val="0034153A"/>
    <w:rsid w:val="00341851"/>
    <w:rsid w:val="0034590C"/>
    <w:rsid w:val="003505FA"/>
    <w:rsid w:val="003514DB"/>
    <w:rsid w:val="00352B03"/>
    <w:rsid w:val="00352BCF"/>
    <w:rsid w:val="003539C7"/>
    <w:rsid w:val="00361F0A"/>
    <w:rsid w:val="00361F74"/>
    <w:rsid w:val="003637BB"/>
    <w:rsid w:val="00363A05"/>
    <w:rsid w:val="00366AA1"/>
    <w:rsid w:val="00367474"/>
    <w:rsid w:val="003675E7"/>
    <w:rsid w:val="00370A8D"/>
    <w:rsid w:val="003764A3"/>
    <w:rsid w:val="003846BD"/>
    <w:rsid w:val="003870E0"/>
    <w:rsid w:val="00387A30"/>
    <w:rsid w:val="003910A3"/>
    <w:rsid w:val="00394041"/>
    <w:rsid w:val="00396BC7"/>
    <w:rsid w:val="003B6A72"/>
    <w:rsid w:val="003C0F6B"/>
    <w:rsid w:val="003C17CD"/>
    <w:rsid w:val="003C7AAB"/>
    <w:rsid w:val="003D0124"/>
    <w:rsid w:val="003D2D1A"/>
    <w:rsid w:val="003D7520"/>
    <w:rsid w:val="003E3603"/>
    <w:rsid w:val="003E742A"/>
    <w:rsid w:val="003E7528"/>
    <w:rsid w:val="003E7905"/>
    <w:rsid w:val="003F6A6B"/>
    <w:rsid w:val="003F7B1D"/>
    <w:rsid w:val="00400C97"/>
    <w:rsid w:val="00403A85"/>
    <w:rsid w:val="00407DC0"/>
    <w:rsid w:val="00412595"/>
    <w:rsid w:val="00412951"/>
    <w:rsid w:val="00413B72"/>
    <w:rsid w:val="00417C59"/>
    <w:rsid w:val="004257EA"/>
    <w:rsid w:val="00426E5A"/>
    <w:rsid w:val="00427B47"/>
    <w:rsid w:val="004334FD"/>
    <w:rsid w:val="00443D76"/>
    <w:rsid w:val="004449A1"/>
    <w:rsid w:val="004467FD"/>
    <w:rsid w:val="00447173"/>
    <w:rsid w:val="0045145A"/>
    <w:rsid w:val="00455A8D"/>
    <w:rsid w:val="00455C00"/>
    <w:rsid w:val="00456DBE"/>
    <w:rsid w:val="00461F02"/>
    <w:rsid w:val="00462AB7"/>
    <w:rsid w:val="00465DBB"/>
    <w:rsid w:val="00470832"/>
    <w:rsid w:val="004759ED"/>
    <w:rsid w:val="00476394"/>
    <w:rsid w:val="00476E8F"/>
    <w:rsid w:val="00480B44"/>
    <w:rsid w:val="00483504"/>
    <w:rsid w:val="00486F8C"/>
    <w:rsid w:val="00490E77"/>
    <w:rsid w:val="00496023"/>
    <w:rsid w:val="00497E29"/>
    <w:rsid w:val="004A3167"/>
    <w:rsid w:val="004A3C38"/>
    <w:rsid w:val="004B1997"/>
    <w:rsid w:val="004B663E"/>
    <w:rsid w:val="004B7625"/>
    <w:rsid w:val="004C0CC1"/>
    <w:rsid w:val="004D0017"/>
    <w:rsid w:val="004D04A3"/>
    <w:rsid w:val="004D0E2A"/>
    <w:rsid w:val="004D1C3F"/>
    <w:rsid w:val="004E01F9"/>
    <w:rsid w:val="004E0D46"/>
    <w:rsid w:val="004E47B9"/>
    <w:rsid w:val="004E4F26"/>
    <w:rsid w:val="004E7CE8"/>
    <w:rsid w:val="004F0FA2"/>
    <w:rsid w:val="004F1FB5"/>
    <w:rsid w:val="00500AE4"/>
    <w:rsid w:val="005025A0"/>
    <w:rsid w:val="00507933"/>
    <w:rsid w:val="005123D7"/>
    <w:rsid w:val="0051455B"/>
    <w:rsid w:val="00517857"/>
    <w:rsid w:val="005205FC"/>
    <w:rsid w:val="00522062"/>
    <w:rsid w:val="005237CF"/>
    <w:rsid w:val="0052506A"/>
    <w:rsid w:val="00526F8B"/>
    <w:rsid w:val="005303F1"/>
    <w:rsid w:val="00531367"/>
    <w:rsid w:val="00531AD2"/>
    <w:rsid w:val="00543687"/>
    <w:rsid w:val="005454C3"/>
    <w:rsid w:val="00546076"/>
    <w:rsid w:val="005471AF"/>
    <w:rsid w:val="00547A75"/>
    <w:rsid w:val="00547E51"/>
    <w:rsid w:val="00551463"/>
    <w:rsid w:val="00555172"/>
    <w:rsid w:val="00555BE5"/>
    <w:rsid w:val="00557833"/>
    <w:rsid w:val="00557D93"/>
    <w:rsid w:val="00561350"/>
    <w:rsid w:val="0056362E"/>
    <w:rsid w:val="00563B12"/>
    <w:rsid w:val="00567C9F"/>
    <w:rsid w:val="00573B05"/>
    <w:rsid w:val="00573FC7"/>
    <w:rsid w:val="00580C0F"/>
    <w:rsid w:val="00583984"/>
    <w:rsid w:val="005868AD"/>
    <w:rsid w:val="00586A7D"/>
    <w:rsid w:val="00586DF3"/>
    <w:rsid w:val="00594CB3"/>
    <w:rsid w:val="00595AFD"/>
    <w:rsid w:val="005A2432"/>
    <w:rsid w:val="005A3EAC"/>
    <w:rsid w:val="005A62C4"/>
    <w:rsid w:val="005A75E8"/>
    <w:rsid w:val="005B14CE"/>
    <w:rsid w:val="005C04AA"/>
    <w:rsid w:val="005C0C2B"/>
    <w:rsid w:val="005C24BE"/>
    <w:rsid w:val="005C69BA"/>
    <w:rsid w:val="005D2056"/>
    <w:rsid w:val="005D3EEB"/>
    <w:rsid w:val="005D44D5"/>
    <w:rsid w:val="005D5108"/>
    <w:rsid w:val="005E109C"/>
    <w:rsid w:val="005E312F"/>
    <w:rsid w:val="005E52A3"/>
    <w:rsid w:val="005E6686"/>
    <w:rsid w:val="005F1088"/>
    <w:rsid w:val="00601FB5"/>
    <w:rsid w:val="006025F1"/>
    <w:rsid w:val="00602E71"/>
    <w:rsid w:val="00603BE1"/>
    <w:rsid w:val="00603D41"/>
    <w:rsid w:val="00606E0B"/>
    <w:rsid w:val="00610462"/>
    <w:rsid w:val="00613DB4"/>
    <w:rsid w:val="00614258"/>
    <w:rsid w:val="00616986"/>
    <w:rsid w:val="00616E64"/>
    <w:rsid w:val="006216AC"/>
    <w:rsid w:val="00623811"/>
    <w:rsid w:val="00625B3F"/>
    <w:rsid w:val="006277E1"/>
    <w:rsid w:val="006307AE"/>
    <w:rsid w:val="00632A62"/>
    <w:rsid w:val="00636C4F"/>
    <w:rsid w:val="00641F85"/>
    <w:rsid w:val="00644C36"/>
    <w:rsid w:val="00647F45"/>
    <w:rsid w:val="00653E5B"/>
    <w:rsid w:val="0065401B"/>
    <w:rsid w:val="006608A7"/>
    <w:rsid w:val="00661971"/>
    <w:rsid w:val="006634F6"/>
    <w:rsid w:val="00665E82"/>
    <w:rsid w:val="00666CAF"/>
    <w:rsid w:val="00670D03"/>
    <w:rsid w:val="00670D7A"/>
    <w:rsid w:val="006741A8"/>
    <w:rsid w:val="00675874"/>
    <w:rsid w:val="00680FEE"/>
    <w:rsid w:val="006821E7"/>
    <w:rsid w:val="00684265"/>
    <w:rsid w:val="006842B3"/>
    <w:rsid w:val="0068477C"/>
    <w:rsid w:val="006853FA"/>
    <w:rsid w:val="006926FC"/>
    <w:rsid w:val="00693B67"/>
    <w:rsid w:val="0069782A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5D44"/>
    <w:rsid w:val="006C716F"/>
    <w:rsid w:val="006D6E66"/>
    <w:rsid w:val="006E3009"/>
    <w:rsid w:val="006E59BF"/>
    <w:rsid w:val="006E6ADB"/>
    <w:rsid w:val="006F31CC"/>
    <w:rsid w:val="00700047"/>
    <w:rsid w:val="00703429"/>
    <w:rsid w:val="00704166"/>
    <w:rsid w:val="007052A4"/>
    <w:rsid w:val="00706F8C"/>
    <w:rsid w:val="0071183C"/>
    <w:rsid w:val="007133F3"/>
    <w:rsid w:val="00726AAA"/>
    <w:rsid w:val="007324A0"/>
    <w:rsid w:val="00736A4E"/>
    <w:rsid w:val="00737B72"/>
    <w:rsid w:val="00744C2C"/>
    <w:rsid w:val="00745076"/>
    <w:rsid w:val="0075319F"/>
    <w:rsid w:val="00753C1B"/>
    <w:rsid w:val="00762123"/>
    <w:rsid w:val="0076323F"/>
    <w:rsid w:val="00772276"/>
    <w:rsid w:val="0077228F"/>
    <w:rsid w:val="0077319C"/>
    <w:rsid w:val="00775D7A"/>
    <w:rsid w:val="007876F1"/>
    <w:rsid w:val="007922D6"/>
    <w:rsid w:val="00795D63"/>
    <w:rsid w:val="007A6FE9"/>
    <w:rsid w:val="007B4273"/>
    <w:rsid w:val="007B7A3B"/>
    <w:rsid w:val="007B7F89"/>
    <w:rsid w:val="007C2D27"/>
    <w:rsid w:val="007C7648"/>
    <w:rsid w:val="007D0C8E"/>
    <w:rsid w:val="007D15F5"/>
    <w:rsid w:val="007D5234"/>
    <w:rsid w:val="007D617B"/>
    <w:rsid w:val="007D7990"/>
    <w:rsid w:val="007E22FB"/>
    <w:rsid w:val="007E31A7"/>
    <w:rsid w:val="007E4494"/>
    <w:rsid w:val="007E5806"/>
    <w:rsid w:val="007F24D4"/>
    <w:rsid w:val="007F3F7D"/>
    <w:rsid w:val="007F5471"/>
    <w:rsid w:val="007F6676"/>
    <w:rsid w:val="00800115"/>
    <w:rsid w:val="008054FD"/>
    <w:rsid w:val="00806869"/>
    <w:rsid w:val="00807BAE"/>
    <w:rsid w:val="00811C33"/>
    <w:rsid w:val="00815DCF"/>
    <w:rsid w:val="008164B0"/>
    <w:rsid w:val="0082570A"/>
    <w:rsid w:val="00825D56"/>
    <w:rsid w:val="00830466"/>
    <w:rsid w:val="00831D78"/>
    <w:rsid w:val="0083380C"/>
    <w:rsid w:val="008409C5"/>
    <w:rsid w:val="008409EC"/>
    <w:rsid w:val="00841454"/>
    <w:rsid w:val="00847222"/>
    <w:rsid w:val="00864CAB"/>
    <w:rsid w:val="00865CCE"/>
    <w:rsid w:val="00866B8A"/>
    <w:rsid w:val="00872B85"/>
    <w:rsid w:val="00872F7F"/>
    <w:rsid w:val="0087419A"/>
    <w:rsid w:val="008810EF"/>
    <w:rsid w:val="00895E3F"/>
    <w:rsid w:val="008A0B6F"/>
    <w:rsid w:val="008A1835"/>
    <w:rsid w:val="008A493C"/>
    <w:rsid w:val="008A49F1"/>
    <w:rsid w:val="008B433B"/>
    <w:rsid w:val="008B4E97"/>
    <w:rsid w:val="008B4EB2"/>
    <w:rsid w:val="008B6B1C"/>
    <w:rsid w:val="008C117B"/>
    <w:rsid w:val="008C1BE4"/>
    <w:rsid w:val="008C5386"/>
    <w:rsid w:val="008C5A96"/>
    <w:rsid w:val="008D602B"/>
    <w:rsid w:val="008D67F9"/>
    <w:rsid w:val="008E6180"/>
    <w:rsid w:val="008E6B8B"/>
    <w:rsid w:val="008F269B"/>
    <w:rsid w:val="00900D95"/>
    <w:rsid w:val="009012F6"/>
    <w:rsid w:val="00901A66"/>
    <w:rsid w:val="00901A90"/>
    <w:rsid w:val="00902366"/>
    <w:rsid w:val="00902B92"/>
    <w:rsid w:val="00903B33"/>
    <w:rsid w:val="0090505C"/>
    <w:rsid w:val="00910FA7"/>
    <w:rsid w:val="00911DD5"/>
    <w:rsid w:val="0091324A"/>
    <w:rsid w:val="009166F7"/>
    <w:rsid w:val="009211AC"/>
    <w:rsid w:val="009223FD"/>
    <w:rsid w:val="009230D6"/>
    <w:rsid w:val="00923D25"/>
    <w:rsid w:val="009247D2"/>
    <w:rsid w:val="00927988"/>
    <w:rsid w:val="00932E11"/>
    <w:rsid w:val="00942B38"/>
    <w:rsid w:val="00944993"/>
    <w:rsid w:val="00945AC6"/>
    <w:rsid w:val="00946436"/>
    <w:rsid w:val="009470A1"/>
    <w:rsid w:val="00950AF0"/>
    <w:rsid w:val="009608BF"/>
    <w:rsid w:val="00963580"/>
    <w:rsid w:val="00973F18"/>
    <w:rsid w:val="00976E14"/>
    <w:rsid w:val="0098044C"/>
    <w:rsid w:val="009822F2"/>
    <w:rsid w:val="00991CDF"/>
    <w:rsid w:val="00993609"/>
    <w:rsid w:val="009946C7"/>
    <w:rsid w:val="009959A8"/>
    <w:rsid w:val="009A627C"/>
    <w:rsid w:val="009B3006"/>
    <w:rsid w:val="009B6971"/>
    <w:rsid w:val="009B77D1"/>
    <w:rsid w:val="009C11D6"/>
    <w:rsid w:val="009C2461"/>
    <w:rsid w:val="009C4030"/>
    <w:rsid w:val="009C506F"/>
    <w:rsid w:val="009C5935"/>
    <w:rsid w:val="009D0918"/>
    <w:rsid w:val="009D19EC"/>
    <w:rsid w:val="009D1FAF"/>
    <w:rsid w:val="009D32A7"/>
    <w:rsid w:val="009D7065"/>
    <w:rsid w:val="009D709C"/>
    <w:rsid w:val="009E36B8"/>
    <w:rsid w:val="009E37BA"/>
    <w:rsid w:val="009E6F3B"/>
    <w:rsid w:val="009F7CFE"/>
    <w:rsid w:val="00A015DE"/>
    <w:rsid w:val="00A06542"/>
    <w:rsid w:val="00A06734"/>
    <w:rsid w:val="00A160B3"/>
    <w:rsid w:val="00A17612"/>
    <w:rsid w:val="00A22FE5"/>
    <w:rsid w:val="00A34739"/>
    <w:rsid w:val="00A3758C"/>
    <w:rsid w:val="00A43802"/>
    <w:rsid w:val="00A43904"/>
    <w:rsid w:val="00A462AA"/>
    <w:rsid w:val="00A517F4"/>
    <w:rsid w:val="00A6003F"/>
    <w:rsid w:val="00A6143D"/>
    <w:rsid w:val="00A62F8D"/>
    <w:rsid w:val="00A66473"/>
    <w:rsid w:val="00A67D07"/>
    <w:rsid w:val="00A7090C"/>
    <w:rsid w:val="00A71F0C"/>
    <w:rsid w:val="00A72FF2"/>
    <w:rsid w:val="00A77A88"/>
    <w:rsid w:val="00A808B5"/>
    <w:rsid w:val="00A8122E"/>
    <w:rsid w:val="00A8313B"/>
    <w:rsid w:val="00A91266"/>
    <w:rsid w:val="00A976D1"/>
    <w:rsid w:val="00AA2F9C"/>
    <w:rsid w:val="00AA6D1F"/>
    <w:rsid w:val="00AB0CA9"/>
    <w:rsid w:val="00AC4785"/>
    <w:rsid w:val="00AD7693"/>
    <w:rsid w:val="00AE4984"/>
    <w:rsid w:val="00AE4F56"/>
    <w:rsid w:val="00AF106C"/>
    <w:rsid w:val="00B01615"/>
    <w:rsid w:val="00B02FEB"/>
    <w:rsid w:val="00B03D7D"/>
    <w:rsid w:val="00B0650E"/>
    <w:rsid w:val="00B07DCA"/>
    <w:rsid w:val="00B15481"/>
    <w:rsid w:val="00B2465A"/>
    <w:rsid w:val="00B274D4"/>
    <w:rsid w:val="00B3005B"/>
    <w:rsid w:val="00B329EF"/>
    <w:rsid w:val="00B32C35"/>
    <w:rsid w:val="00B33D29"/>
    <w:rsid w:val="00B376D7"/>
    <w:rsid w:val="00B448CE"/>
    <w:rsid w:val="00B56540"/>
    <w:rsid w:val="00B61711"/>
    <w:rsid w:val="00B64E41"/>
    <w:rsid w:val="00B73A0D"/>
    <w:rsid w:val="00B74B1F"/>
    <w:rsid w:val="00B76123"/>
    <w:rsid w:val="00B775CB"/>
    <w:rsid w:val="00B80428"/>
    <w:rsid w:val="00B81514"/>
    <w:rsid w:val="00B818C3"/>
    <w:rsid w:val="00B849D8"/>
    <w:rsid w:val="00B91BD2"/>
    <w:rsid w:val="00B92095"/>
    <w:rsid w:val="00B94C86"/>
    <w:rsid w:val="00B955E0"/>
    <w:rsid w:val="00B967D9"/>
    <w:rsid w:val="00BA34A7"/>
    <w:rsid w:val="00BA4910"/>
    <w:rsid w:val="00BB035D"/>
    <w:rsid w:val="00BB0A68"/>
    <w:rsid w:val="00BB7E69"/>
    <w:rsid w:val="00BC25BA"/>
    <w:rsid w:val="00BC3EAA"/>
    <w:rsid w:val="00BC4A93"/>
    <w:rsid w:val="00BC69BC"/>
    <w:rsid w:val="00BD340E"/>
    <w:rsid w:val="00BD69DC"/>
    <w:rsid w:val="00BE3CA9"/>
    <w:rsid w:val="00BE44C9"/>
    <w:rsid w:val="00BF0F33"/>
    <w:rsid w:val="00BF1631"/>
    <w:rsid w:val="00BF2874"/>
    <w:rsid w:val="00BF62EA"/>
    <w:rsid w:val="00BF73C0"/>
    <w:rsid w:val="00BF762D"/>
    <w:rsid w:val="00C005E2"/>
    <w:rsid w:val="00C051B2"/>
    <w:rsid w:val="00C060FD"/>
    <w:rsid w:val="00C075B0"/>
    <w:rsid w:val="00C10245"/>
    <w:rsid w:val="00C1090A"/>
    <w:rsid w:val="00C15681"/>
    <w:rsid w:val="00C21CD3"/>
    <w:rsid w:val="00C2242A"/>
    <w:rsid w:val="00C22974"/>
    <w:rsid w:val="00C24446"/>
    <w:rsid w:val="00C25F01"/>
    <w:rsid w:val="00C3051D"/>
    <w:rsid w:val="00C337A1"/>
    <w:rsid w:val="00C34916"/>
    <w:rsid w:val="00C36120"/>
    <w:rsid w:val="00C3664E"/>
    <w:rsid w:val="00C36A7A"/>
    <w:rsid w:val="00C379E5"/>
    <w:rsid w:val="00C37A18"/>
    <w:rsid w:val="00C4544F"/>
    <w:rsid w:val="00C52AF3"/>
    <w:rsid w:val="00C53B7B"/>
    <w:rsid w:val="00C546FC"/>
    <w:rsid w:val="00C55347"/>
    <w:rsid w:val="00C57CE1"/>
    <w:rsid w:val="00C6134C"/>
    <w:rsid w:val="00C61D5B"/>
    <w:rsid w:val="00C6397C"/>
    <w:rsid w:val="00C64060"/>
    <w:rsid w:val="00C641E7"/>
    <w:rsid w:val="00C650E9"/>
    <w:rsid w:val="00C65E0E"/>
    <w:rsid w:val="00C74231"/>
    <w:rsid w:val="00C75B5F"/>
    <w:rsid w:val="00C75FD1"/>
    <w:rsid w:val="00C8371A"/>
    <w:rsid w:val="00C87F75"/>
    <w:rsid w:val="00C91F9F"/>
    <w:rsid w:val="00C9368D"/>
    <w:rsid w:val="00CA13B3"/>
    <w:rsid w:val="00CA5F62"/>
    <w:rsid w:val="00CB167F"/>
    <w:rsid w:val="00CB244F"/>
    <w:rsid w:val="00CB4424"/>
    <w:rsid w:val="00CB665F"/>
    <w:rsid w:val="00CD0208"/>
    <w:rsid w:val="00CD1958"/>
    <w:rsid w:val="00CD4E4E"/>
    <w:rsid w:val="00CD5545"/>
    <w:rsid w:val="00CE1B96"/>
    <w:rsid w:val="00CE6EC5"/>
    <w:rsid w:val="00CE71CA"/>
    <w:rsid w:val="00CF10AF"/>
    <w:rsid w:val="00CF4687"/>
    <w:rsid w:val="00CF541D"/>
    <w:rsid w:val="00CF58A2"/>
    <w:rsid w:val="00D00D85"/>
    <w:rsid w:val="00D0598D"/>
    <w:rsid w:val="00D10A67"/>
    <w:rsid w:val="00D14B82"/>
    <w:rsid w:val="00D174BB"/>
    <w:rsid w:val="00D174C4"/>
    <w:rsid w:val="00D20A21"/>
    <w:rsid w:val="00D2339C"/>
    <w:rsid w:val="00D26FDA"/>
    <w:rsid w:val="00D31C8F"/>
    <w:rsid w:val="00D3493A"/>
    <w:rsid w:val="00D34DB0"/>
    <w:rsid w:val="00D457ED"/>
    <w:rsid w:val="00D4693D"/>
    <w:rsid w:val="00D47FB5"/>
    <w:rsid w:val="00D50675"/>
    <w:rsid w:val="00D61071"/>
    <w:rsid w:val="00D62C57"/>
    <w:rsid w:val="00D651BD"/>
    <w:rsid w:val="00D65E44"/>
    <w:rsid w:val="00D734CA"/>
    <w:rsid w:val="00D74273"/>
    <w:rsid w:val="00D7460A"/>
    <w:rsid w:val="00D761F5"/>
    <w:rsid w:val="00D7736C"/>
    <w:rsid w:val="00D824B1"/>
    <w:rsid w:val="00D854CC"/>
    <w:rsid w:val="00D90033"/>
    <w:rsid w:val="00D914BC"/>
    <w:rsid w:val="00D91E0B"/>
    <w:rsid w:val="00D934E9"/>
    <w:rsid w:val="00D96458"/>
    <w:rsid w:val="00DA234B"/>
    <w:rsid w:val="00DA5A13"/>
    <w:rsid w:val="00DB03DB"/>
    <w:rsid w:val="00DC0DBB"/>
    <w:rsid w:val="00DD5020"/>
    <w:rsid w:val="00DD710C"/>
    <w:rsid w:val="00DD7231"/>
    <w:rsid w:val="00DE1528"/>
    <w:rsid w:val="00DE3199"/>
    <w:rsid w:val="00DE3677"/>
    <w:rsid w:val="00DE3ECA"/>
    <w:rsid w:val="00DF330C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7D5A"/>
    <w:rsid w:val="00E51247"/>
    <w:rsid w:val="00E568B9"/>
    <w:rsid w:val="00E56F58"/>
    <w:rsid w:val="00E611FD"/>
    <w:rsid w:val="00E64445"/>
    <w:rsid w:val="00E64E63"/>
    <w:rsid w:val="00E6575E"/>
    <w:rsid w:val="00E71FCE"/>
    <w:rsid w:val="00E75D0B"/>
    <w:rsid w:val="00E8217D"/>
    <w:rsid w:val="00E84BC2"/>
    <w:rsid w:val="00E91D46"/>
    <w:rsid w:val="00E95A37"/>
    <w:rsid w:val="00E95A87"/>
    <w:rsid w:val="00E96356"/>
    <w:rsid w:val="00E96795"/>
    <w:rsid w:val="00EA6FB7"/>
    <w:rsid w:val="00EB0F47"/>
    <w:rsid w:val="00EB11ED"/>
    <w:rsid w:val="00EB1ED3"/>
    <w:rsid w:val="00EB35AB"/>
    <w:rsid w:val="00EB35F3"/>
    <w:rsid w:val="00EB5DAE"/>
    <w:rsid w:val="00EC71F6"/>
    <w:rsid w:val="00EC768A"/>
    <w:rsid w:val="00ED0A24"/>
    <w:rsid w:val="00ED2287"/>
    <w:rsid w:val="00ED4A2F"/>
    <w:rsid w:val="00ED5ACD"/>
    <w:rsid w:val="00ED6063"/>
    <w:rsid w:val="00EE0FD8"/>
    <w:rsid w:val="00EE1971"/>
    <w:rsid w:val="00EE4B52"/>
    <w:rsid w:val="00EF2A1D"/>
    <w:rsid w:val="00EF576D"/>
    <w:rsid w:val="00EF7D08"/>
    <w:rsid w:val="00F046C0"/>
    <w:rsid w:val="00F06BDE"/>
    <w:rsid w:val="00F11E75"/>
    <w:rsid w:val="00F12927"/>
    <w:rsid w:val="00F134A0"/>
    <w:rsid w:val="00F22426"/>
    <w:rsid w:val="00F337AE"/>
    <w:rsid w:val="00F33AB3"/>
    <w:rsid w:val="00F34560"/>
    <w:rsid w:val="00F34EA6"/>
    <w:rsid w:val="00F36CC2"/>
    <w:rsid w:val="00F3792B"/>
    <w:rsid w:val="00F40198"/>
    <w:rsid w:val="00F464EB"/>
    <w:rsid w:val="00F510D6"/>
    <w:rsid w:val="00F53B26"/>
    <w:rsid w:val="00F551AB"/>
    <w:rsid w:val="00F576F6"/>
    <w:rsid w:val="00F70B5F"/>
    <w:rsid w:val="00F724DF"/>
    <w:rsid w:val="00F73AA3"/>
    <w:rsid w:val="00F76570"/>
    <w:rsid w:val="00F77160"/>
    <w:rsid w:val="00F81D7A"/>
    <w:rsid w:val="00F8549C"/>
    <w:rsid w:val="00F90EEA"/>
    <w:rsid w:val="00F92065"/>
    <w:rsid w:val="00F94412"/>
    <w:rsid w:val="00F94728"/>
    <w:rsid w:val="00F97068"/>
    <w:rsid w:val="00FA0CD5"/>
    <w:rsid w:val="00FA0D92"/>
    <w:rsid w:val="00FA47B6"/>
    <w:rsid w:val="00FB1D93"/>
    <w:rsid w:val="00FB23D9"/>
    <w:rsid w:val="00FB2B3B"/>
    <w:rsid w:val="00FB604F"/>
    <w:rsid w:val="00FB6367"/>
    <w:rsid w:val="00FC575F"/>
    <w:rsid w:val="00FC7E0A"/>
    <w:rsid w:val="00FD494F"/>
    <w:rsid w:val="00FD6B0B"/>
    <w:rsid w:val="00FE6B67"/>
    <w:rsid w:val="00FF1C82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FCE8941-8FCA-44A0-B4E0-72CB17B88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236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236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B5767-B78A-4F83-A8C0-BE4B0A88E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1191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2023-02-23T05:54:00Z</cp:lastPrinted>
  <dcterms:created xsi:type="dcterms:W3CDTF">2023-03-01T11:13:00Z</dcterms:created>
  <dcterms:modified xsi:type="dcterms:W3CDTF">2023-03-01T11:14:00Z</dcterms:modified>
</cp:coreProperties>
</file>