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7F151F21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</w:t>
            </w:r>
            <w:r w:rsidR="008B7A27">
              <w:rPr>
                <w:color w:val="auto"/>
                <w:sz w:val="22"/>
                <w:szCs w:val="22"/>
              </w:rPr>
              <w:t>.06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137870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674BFC" w:rsidRDefault="00674BFC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674BFC" w:rsidRDefault="00674BFC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0E832B30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BC4A93" w:rsidRPr="00526F8B">
        <w:rPr>
          <w:rFonts w:asciiTheme="minorHAnsi" w:hAnsiTheme="minorHAnsi" w:cstheme="minorHAnsi"/>
          <w:b/>
          <w:i/>
          <w:color w:val="0070C0"/>
        </w:rPr>
        <w:t>„</w:t>
      </w:r>
      <w:r w:rsidR="002E79A8" w:rsidRPr="002E79A8">
        <w:rPr>
          <w:rFonts w:asciiTheme="minorHAnsi" w:hAnsiTheme="minorHAnsi" w:cstheme="minorHAnsi"/>
          <w:b/>
          <w:bCs/>
          <w:i/>
          <w:color w:val="0070C0"/>
        </w:rPr>
        <w:t>Dostawa, instalacja oraz uruchomienie urządzenia do badań cyklicznych i zmęczeniowych obciążeń w płytach warstwowych</w:t>
      </w:r>
      <w:r w:rsidR="00BC4A93">
        <w:rPr>
          <w:rFonts w:asciiTheme="minorHAnsi" w:hAnsiTheme="minorHAnsi" w:cstheme="minorHAnsi"/>
          <w:b/>
          <w:bCs/>
          <w:i/>
          <w:color w:val="0070C0"/>
        </w:rPr>
        <w:t>”.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0FD56179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BC4A93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35C0E73A" w14:textId="53F20DDA" w:rsidR="00E16345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152AD9F3" w14:textId="6BFF5C2F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54A4A9E8" w14:textId="55235E46" w:rsidR="00E02E7A" w:rsidRDefault="00143D59" w:rsidP="00E02E7A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</w:t>
      </w:r>
      <w:r w:rsidR="00E02E7A">
        <w:rPr>
          <w:rFonts w:ascii="Calibri" w:hAnsi="Calibri" w:cs="Calibri"/>
          <w:sz w:val="24"/>
          <w:szCs w:val="24"/>
        </w:rPr>
        <w:t>………………..</w:t>
      </w:r>
      <w:r w:rsidR="00370A8D">
        <w:rPr>
          <w:rFonts w:ascii="Calibri" w:hAnsi="Calibri" w:cs="Calibri"/>
          <w:sz w:val="24"/>
          <w:szCs w:val="24"/>
        </w:rPr>
        <w:t>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D457ED">
        <w:rPr>
          <w:rFonts w:ascii="Calibri" w:hAnsi="Calibri" w:cs="Calibri"/>
          <w:sz w:val="24"/>
          <w:szCs w:val="24"/>
        </w:rPr>
        <w:t xml:space="preserve">, </w:t>
      </w:r>
    </w:p>
    <w:p w14:paraId="709C21C6" w14:textId="722E2D72" w:rsidR="002D616F" w:rsidRPr="002D616F" w:rsidRDefault="00A8122E" w:rsidP="00E02E7A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  <w:i/>
          <w:iCs/>
        </w:rPr>
        <w:lastRenderedPageBreak/>
        <w:t>4.</w:t>
      </w:r>
      <w:r w:rsidR="002E79A8">
        <w:rPr>
          <w:rFonts w:ascii="Calibri" w:hAnsi="Calibri" w:cs="Calibri"/>
          <w:b/>
          <w:bCs/>
          <w:i/>
          <w:iCs/>
        </w:rPr>
        <w:t>1</w:t>
      </w:r>
      <w:r>
        <w:rPr>
          <w:rFonts w:ascii="Calibri" w:hAnsi="Calibri" w:cs="Calibri"/>
          <w:b/>
          <w:bCs/>
          <w:i/>
          <w:iCs/>
        </w:rPr>
        <w:t xml:space="preserve"> </w:t>
      </w:r>
      <w:r w:rsidR="002D616F" w:rsidRPr="002D616F">
        <w:rPr>
          <w:rFonts w:ascii="Calibri" w:hAnsi="Calibri" w:cs="Calibri"/>
          <w:b/>
          <w:bCs/>
          <w:i/>
          <w:iCs/>
        </w:rPr>
        <w:t xml:space="preserve">Oświadczamy, </w:t>
      </w:r>
      <w:r w:rsidR="002D616F" w:rsidRPr="002D616F">
        <w:rPr>
          <w:rFonts w:ascii="Calibri" w:hAnsi="Calibri" w:cs="Calibri"/>
          <w:i/>
          <w:iCs/>
        </w:rPr>
        <w:t>że zaoferowany produkt posiada oprogramowanie ……….…</w:t>
      </w:r>
      <w:r w:rsidR="00E02E7A">
        <w:rPr>
          <w:rFonts w:ascii="Calibri" w:hAnsi="Calibri" w:cs="Calibri"/>
          <w:i/>
          <w:iCs/>
        </w:rPr>
        <w:t>……………………………………….</w:t>
      </w:r>
      <w:r w:rsidR="002D616F" w:rsidRPr="002D616F">
        <w:rPr>
          <w:rFonts w:ascii="Calibri" w:hAnsi="Calibri" w:cs="Calibri"/>
          <w:i/>
          <w:iCs/>
        </w:rPr>
        <w:t>……….</w:t>
      </w:r>
      <w:r w:rsidR="002D616F" w:rsidRPr="002D616F">
        <w:rPr>
          <w:rFonts w:ascii="Calibri" w:hAnsi="Calibri" w:cs="Calibri"/>
          <w:b/>
          <w:bCs/>
          <w:i/>
          <w:iCs/>
        </w:rPr>
        <w:t xml:space="preserve"> </w:t>
      </w:r>
      <w:r w:rsidR="002D616F" w:rsidRPr="002D616F">
        <w:rPr>
          <w:rFonts w:ascii="Calibri" w:hAnsi="Calibri" w:cs="Calibri"/>
          <w:i/>
          <w:iCs/>
        </w:rPr>
        <w:t>na dowód czego przedstawiamy dokumenty potwierdzające równoważność.</w:t>
      </w:r>
    </w:p>
    <w:p w14:paraId="4DF92E83" w14:textId="3CB4410D" w:rsidR="001510BA" w:rsidRPr="002D616F" w:rsidRDefault="002D616F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i/>
          <w:iCs/>
          <w:lang w:val="pl-PL" w:eastAsia="zh-CN"/>
        </w:rPr>
      </w:pPr>
      <w:r w:rsidRPr="002D616F">
        <w:rPr>
          <w:rFonts w:ascii="Calibri" w:eastAsia="Times New Roman" w:hAnsi="Calibri" w:cs="Calibri"/>
          <w:i/>
          <w:iCs/>
          <w:lang w:val="pl-PL" w:eastAsia="zh-CN"/>
        </w:rPr>
        <w:t>UWAGA - Wykonawca wypełnia powyższe, tylko w przypadku zaoferowania oprogramowania równoważnego.</w:t>
      </w:r>
    </w:p>
    <w:p w14:paraId="675DF42B" w14:textId="75B1204B" w:rsidR="00F94412" w:rsidRPr="00F53B26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53B26">
        <w:rPr>
          <w:rFonts w:ascii="Calibri" w:hAnsi="Calibri" w:cs="Calibri"/>
          <w:b/>
          <w:sz w:val="24"/>
          <w:szCs w:val="24"/>
        </w:rPr>
        <w:t>OŚWIADCZAMY,</w:t>
      </w:r>
      <w:r w:rsidRPr="00F53B26">
        <w:rPr>
          <w:rFonts w:ascii="Calibri" w:hAnsi="Calibri" w:cs="Calibri"/>
          <w:sz w:val="24"/>
          <w:szCs w:val="24"/>
        </w:rPr>
        <w:t xml:space="preserve"> że </w:t>
      </w:r>
      <w:r w:rsidR="002B0E51" w:rsidRPr="00F53B26">
        <w:rPr>
          <w:rFonts w:ascii="Calibri" w:hAnsi="Calibri"/>
          <w:sz w:val="24"/>
          <w:szCs w:val="24"/>
        </w:rPr>
        <w:t>akceptujemy</w:t>
      </w:r>
      <w:r w:rsidRPr="00F53B26">
        <w:rPr>
          <w:rFonts w:ascii="Calibri" w:hAnsi="Calibri"/>
          <w:sz w:val="24"/>
          <w:szCs w:val="24"/>
        </w:rPr>
        <w:t xml:space="preserve"> </w:t>
      </w:r>
      <w:r w:rsidR="00370A8D" w:rsidRPr="00F53B26">
        <w:rPr>
          <w:rFonts w:ascii="Calibri" w:hAnsi="Calibri"/>
          <w:sz w:val="24"/>
          <w:szCs w:val="24"/>
        </w:rPr>
        <w:t>termin realizacji zamówienia zgodnie z pkt. 5 SWZ</w:t>
      </w:r>
      <w:r w:rsidR="006B2B0B" w:rsidRPr="00F53B26">
        <w:rPr>
          <w:rFonts w:ascii="Calibri" w:hAnsi="Calibri"/>
          <w:sz w:val="24"/>
          <w:szCs w:val="24"/>
        </w:rPr>
        <w:t xml:space="preserve"> tj.</w:t>
      </w:r>
      <w:r w:rsidR="00F94412" w:rsidRPr="00F53B26">
        <w:rPr>
          <w:rFonts w:ascii="Calibri" w:hAnsi="Calibri"/>
          <w:sz w:val="24"/>
          <w:szCs w:val="24"/>
        </w:rPr>
        <w:t>:</w:t>
      </w:r>
    </w:p>
    <w:p w14:paraId="28C75F7C" w14:textId="2A7F1B5C" w:rsidR="00EB35F3" w:rsidRPr="00137870" w:rsidRDefault="001E754C" w:rsidP="00F94412">
      <w:pPr>
        <w:pStyle w:val="Akapitzlist"/>
        <w:spacing w:after="120"/>
        <w:ind w:left="426"/>
        <w:rPr>
          <w:rFonts w:asciiTheme="minorHAnsi" w:eastAsia="Calibri" w:hAnsiTheme="minorHAnsi" w:cstheme="minorHAnsi"/>
          <w:lang w:val="pl-PL"/>
        </w:rPr>
      </w:pPr>
      <w:r>
        <w:rPr>
          <w:rFonts w:asciiTheme="minorHAnsi" w:eastAsia="Calibri" w:hAnsiTheme="minorHAnsi" w:cstheme="minorHAnsi"/>
          <w:b/>
          <w:bCs/>
          <w:lang w:val="pl-PL"/>
        </w:rPr>
        <w:t>6</w:t>
      </w:r>
      <w:r w:rsidR="002E79A8">
        <w:rPr>
          <w:rFonts w:asciiTheme="minorHAnsi" w:eastAsia="Calibri" w:hAnsiTheme="minorHAnsi" w:cstheme="minorHAnsi"/>
          <w:b/>
          <w:bCs/>
          <w:lang w:val="pl-PL"/>
        </w:rPr>
        <w:t xml:space="preserve"> miesięcy </w:t>
      </w:r>
      <w:r w:rsidR="00EB35F3" w:rsidRPr="00F12927">
        <w:rPr>
          <w:rFonts w:asciiTheme="minorHAnsi" w:eastAsia="Calibri" w:hAnsiTheme="minorHAnsi" w:cstheme="minorHAnsi"/>
          <w:b/>
          <w:bCs/>
          <w:lang w:val="pl-PL"/>
        </w:rPr>
        <w:t>od daty zawarcia umowy</w:t>
      </w:r>
      <w:r w:rsidR="00EB35F3" w:rsidRPr="00F12927">
        <w:rPr>
          <w:rFonts w:asciiTheme="minorHAnsi" w:eastAsia="Calibri" w:hAnsiTheme="minorHAnsi" w:cstheme="minorHAnsi"/>
          <w:lang w:val="pl-PL"/>
        </w:rPr>
        <w:t xml:space="preserve">. W terminie tym </w:t>
      </w:r>
      <w:r w:rsidR="00F53B26">
        <w:rPr>
          <w:rFonts w:asciiTheme="minorHAnsi" w:eastAsia="Calibri" w:hAnsiTheme="minorHAnsi" w:cstheme="minorHAnsi"/>
          <w:lang w:val="pl-PL"/>
        </w:rPr>
        <w:t>uwzględniliśmy</w:t>
      </w:r>
      <w:r w:rsidR="00EB35F3" w:rsidRPr="00F12927">
        <w:rPr>
          <w:rFonts w:asciiTheme="minorHAnsi" w:eastAsia="Calibri" w:hAnsiTheme="minorHAnsi" w:cstheme="minorHAnsi"/>
          <w:lang w:val="pl-PL"/>
        </w:rPr>
        <w:t xml:space="preserve"> czas na dostarczenie urządzenia, </w:t>
      </w:r>
      <w:r w:rsidR="00EB35F3" w:rsidRPr="00137870">
        <w:rPr>
          <w:rFonts w:asciiTheme="minorHAnsi" w:eastAsia="Calibri" w:hAnsiTheme="minorHAnsi" w:cstheme="minorHAnsi"/>
          <w:lang w:val="pl-PL"/>
        </w:rPr>
        <w:t xml:space="preserve">instalację i uruchomienie, przeszkolenie wyznaczonych pracowników Zamawiającego oraz przeprowadzenie badań </w:t>
      </w:r>
      <w:r w:rsidR="00AF318E">
        <w:rPr>
          <w:rFonts w:asciiTheme="minorHAnsi" w:eastAsia="Calibri" w:hAnsiTheme="minorHAnsi" w:cstheme="minorHAnsi"/>
          <w:lang w:val="pl-PL"/>
        </w:rPr>
        <w:t>próbnych</w:t>
      </w:r>
      <w:r w:rsidR="00EB35F3" w:rsidRPr="00137870">
        <w:rPr>
          <w:rFonts w:asciiTheme="minorHAnsi" w:eastAsia="Calibri" w:hAnsiTheme="minorHAnsi" w:cstheme="minorHAnsi"/>
          <w:lang w:val="pl-PL"/>
        </w:rPr>
        <w:t>.</w:t>
      </w:r>
    </w:p>
    <w:p w14:paraId="772AAD59" w14:textId="77777777" w:rsidR="00F94412" w:rsidRPr="00137870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 xml:space="preserve">OŚWIADCZAMY, </w:t>
      </w:r>
      <w:r w:rsidRPr="00137870">
        <w:rPr>
          <w:rFonts w:ascii="Calibri" w:hAnsi="Calibri" w:cs="Calibri"/>
          <w:sz w:val="22"/>
          <w:szCs w:val="22"/>
        </w:rPr>
        <w:t>że usługi gwarancyjne/serwis będą świadczone w okresie</w:t>
      </w:r>
      <w:r w:rsidR="00F94412" w:rsidRPr="00137870">
        <w:rPr>
          <w:rFonts w:ascii="Calibri" w:hAnsi="Calibri" w:cs="Calibri"/>
          <w:sz w:val="22"/>
          <w:szCs w:val="22"/>
        </w:rPr>
        <w:t>:</w:t>
      </w:r>
    </w:p>
    <w:p w14:paraId="0DC63E75" w14:textId="5218D6C2" w:rsidR="003C7AAB" w:rsidRPr="00137870" w:rsidRDefault="00601FB5" w:rsidP="00F94412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  <w:r w:rsidRPr="00137870">
        <w:rPr>
          <w:rFonts w:ascii="Calibri" w:hAnsi="Calibri" w:cs="Calibri"/>
          <w:sz w:val="22"/>
          <w:szCs w:val="22"/>
        </w:rPr>
        <w:t>……</w:t>
      </w:r>
      <w:r w:rsidR="00F94412" w:rsidRPr="00137870">
        <w:rPr>
          <w:rFonts w:ascii="Calibri" w:hAnsi="Calibri" w:cs="Calibri"/>
          <w:sz w:val="22"/>
          <w:szCs w:val="22"/>
        </w:rPr>
        <w:t>…..</w:t>
      </w:r>
      <w:r w:rsidRPr="00137870">
        <w:rPr>
          <w:rFonts w:ascii="Calibri" w:hAnsi="Calibri" w:cs="Calibri"/>
          <w:sz w:val="22"/>
          <w:szCs w:val="22"/>
        </w:rPr>
        <w:t>.</w:t>
      </w:r>
      <w:r w:rsidR="00F94412" w:rsidRPr="00137870">
        <w:rPr>
          <w:rFonts w:ascii="Calibri" w:hAnsi="Calibri" w:cs="Calibri"/>
          <w:sz w:val="22"/>
          <w:szCs w:val="22"/>
        </w:rPr>
        <w:t xml:space="preserve"> m-</w:t>
      </w:r>
      <w:proofErr w:type="spellStart"/>
      <w:r w:rsidR="00F94412" w:rsidRPr="00137870">
        <w:rPr>
          <w:rFonts w:ascii="Calibri" w:hAnsi="Calibri" w:cs="Calibri"/>
          <w:sz w:val="22"/>
          <w:szCs w:val="22"/>
        </w:rPr>
        <w:t>cy</w:t>
      </w:r>
      <w:proofErr w:type="spellEnd"/>
      <w:r w:rsidR="00F94412" w:rsidRPr="00137870">
        <w:rPr>
          <w:rFonts w:ascii="Calibri" w:hAnsi="Calibri" w:cs="Calibri"/>
          <w:sz w:val="22"/>
          <w:szCs w:val="22"/>
        </w:rPr>
        <w:t xml:space="preserve"> </w:t>
      </w:r>
      <w:r w:rsidRPr="00137870">
        <w:rPr>
          <w:rFonts w:ascii="Calibri" w:hAnsi="Calibri" w:cs="Calibri"/>
          <w:sz w:val="22"/>
          <w:szCs w:val="22"/>
        </w:rPr>
        <w:t>(</w:t>
      </w:r>
      <w:r w:rsidRPr="00137870">
        <w:rPr>
          <w:rFonts w:ascii="Calibri" w:hAnsi="Calibri" w:cs="Calibri"/>
          <w:b/>
          <w:bCs/>
          <w:sz w:val="22"/>
          <w:szCs w:val="22"/>
        </w:rPr>
        <w:t xml:space="preserve">minimum </w:t>
      </w:r>
      <w:r w:rsidR="002E79A8" w:rsidRPr="00137870">
        <w:rPr>
          <w:rFonts w:ascii="Calibri" w:hAnsi="Calibri" w:cs="Calibri"/>
          <w:b/>
          <w:sz w:val="22"/>
          <w:szCs w:val="22"/>
        </w:rPr>
        <w:t>12</w:t>
      </w:r>
      <w:r w:rsidR="003C7AAB" w:rsidRPr="00137870">
        <w:rPr>
          <w:rFonts w:ascii="Calibri" w:hAnsi="Calibri" w:cs="Calibri"/>
          <w:b/>
          <w:sz w:val="22"/>
          <w:szCs w:val="22"/>
        </w:rPr>
        <w:t xml:space="preserve"> </w:t>
      </w:r>
      <w:r w:rsidR="00D03B7D" w:rsidRPr="00137870">
        <w:rPr>
          <w:rFonts w:ascii="Calibri" w:hAnsi="Calibri" w:cs="Calibri"/>
          <w:b/>
          <w:sz w:val="22"/>
          <w:szCs w:val="22"/>
        </w:rPr>
        <w:t>miesięc</w:t>
      </w:r>
      <w:r w:rsidR="00D03B7D" w:rsidRPr="00D03B7D">
        <w:rPr>
          <w:rFonts w:ascii="Calibri" w:hAnsi="Calibri" w:cs="Calibri"/>
          <w:b/>
          <w:strike/>
          <w:sz w:val="22"/>
          <w:szCs w:val="22"/>
        </w:rPr>
        <w:t>y</w:t>
      </w:r>
      <w:r w:rsidR="00E16345" w:rsidRPr="00137870">
        <w:rPr>
          <w:rFonts w:ascii="Calibri" w:hAnsi="Calibri" w:cs="Calibri"/>
          <w:b/>
          <w:sz w:val="22"/>
          <w:szCs w:val="22"/>
        </w:rPr>
        <w:t xml:space="preserve"> od daty odbioru urządzenia</w:t>
      </w:r>
      <w:r w:rsidRPr="00137870">
        <w:rPr>
          <w:rFonts w:ascii="Calibri" w:hAnsi="Calibri" w:cs="Calibri"/>
          <w:b/>
          <w:sz w:val="22"/>
          <w:szCs w:val="22"/>
        </w:rPr>
        <w:t>).</w:t>
      </w:r>
    </w:p>
    <w:p w14:paraId="66AC210E" w14:textId="77777777" w:rsidR="00557833" w:rsidRPr="00137870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>OŚWIADCZAMY,</w:t>
      </w:r>
      <w:r w:rsidRPr="00137870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B2922F9" w:rsidR="00557833" w:rsidRPr="00137870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137870">
        <w:rPr>
          <w:rFonts w:ascii="Calibri" w:hAnsi="Calibri" w:cs="Calibri"/>
          <w:bCs/>
          <w:sz w:val="22"/>
          <w:szCs w:val="22"/>
        </w:rPr>
        <w:t>samodzielnie</w:t>
      </w:r>
      <w:r w:rsidR="009230D6" w:rsidRPr="00137870">
        <w:rPr>
          <w:rFonts w:ascii="Calibri" w:hAnsi="Calibri" w:cs="Calibri"/>
          <w:bCs/>
          <w:sz w:val="22"/>
          <w:szCs w:val="22"/>
        </w:rPr>
        <w:t>*/</w:t>
      </w:r>
      <w:r w:rsidRPr="00137870">
        <w:rPr>
          <w:rFonts w:ascii="Calibri" w:hAnsi="Calibri" w:cs="Calibri"/>
          <w:bCs/>
          <w:sz w:val="22"/>
          <w:szCs w:val="22"/>
        </w:rPr>
        <w:t>z udziałem następują</w:t>
      </w:r>
      <w:r w:rsidR="009946C7" w:rsidRPr="00137870">
        <w:rPr>
          <w:rFonts w:ascii="Calibri" w:hAnsi="Calibri" w:cs="Calibri"/>
          <w:bCs/>
          <w:sz w:val="22"/>
          <w:szCs w:val="22"/>
        </w:rPr>
        <w:t xml:space="preserve">cych </w:t>
      </w:r>
      <w:r w:rsidRPr="00137870">
        <w:rPr>
          <w:rFonts w:ascii="Calibri" w:hAnsi="Calibri" w:cs="Calibri"/>
          <w:bCs/>
          <w:sz w:val="22"/>
          <w:szCs w:val="22"/>
        </w:rPr>
        <w:t>podwykonawc</w:t>
      </w:r>
      <w:r w:rsidR="009230D6" w:rsidRPr="00137870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137870">
        <w:rPr>
          <w:rFonts w:ascii="Calibri" w:hAnsi="Calibri" w:cs="Calibri"/>
          <w:bCs/>
          <w:sz w:val="22"/>
          <w:szCs w:val="22"/>
        </w:rPr>
        <w:t>……</w:t>
      </w:r>
      <w:r w:rsidR="00FB23D9" w:rsidRPr="00137870">
        <w:rPr>
          <w:rFonts w:ascii="Calibri" w:hAnsi="Calibri" w:cs="Calibri"/>
          <w:bCs/>
          <w:sz w:val="22"/>
          <w:szCs w:val="22"/>
        </w:rPr>
        <w:t>……………..</w:t>
      </w:r>
      <w:r w:rsidRPr="00137870">
        <w:rPr>
          <w:rFonts w:ascii="Calibri" w:hAnsi="Calibri" w:cs="Calibri"/>
          <w:bCs/>
          <w:sz w:val="22"/>
          <w:szCs w:val="22"/>
        </w:rPr>
        <w:t>….., którzy wykonywać będą następujące części zamówienia*: .....................................</w:t>
      </w:r>
      <w:r w:rsidR="009230D6" w:rsidRPr="00137870">
        <w:rPr>
          <w:rFonts w:ascii="Calibri" w:hAnsi="Calibri" w:cs="Calibri"/>
          <w:bCs/>
          <w:sz w:val="22"/>
          <w:szCs w:val="22"/>
        </w:rPr>
        <w:t>..............................</w:t>
      </w:r>
      <w:r w:rsidRPr="00137870">
        <w:rPr>
          <w:rFonts w:ascii="Calibri" w:hAnsi="Calibri" w:cs="Calibri"/>
          <w:bCs/>
          <w:sz w:val="22"/>
          <w:szCs w:val="22"/>
        </w:rPr>
        <w:t>..</w:t>
      </w:r>
    </w:p>
    <w:p w14:paraId="7C3798C9" w14:textId="3A79CD83" w:rsidR="00557833" w:rsidRPr="0013787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>AKCEPTUJEMY</w:t>
      </w:r>
      <w:r w:rsidRPr="00137870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FB23D9" w:rsidRPr="00137870">
        <w:rPr>
          <w:rFonts w:ascii="Calibri" w:hAnsi="Calibri" w:cs="Calibri"/>
          <w:sz w:val="22"/>
          <w:szCs w:val="22"/>
        </w:rPr>
        <w:t>towanych postanowieniach umowy.</w:t>
      </w:r>
    </w:p>
    <w:p w14:paraId="7BED5C77" w14:textId="77777777" w:rsidR="00557833" w:rsidRPr="00137870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>OŚWIADCZAMY</w:t>
      </w:r>
      <w:r w:rsidRPr="00137870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13787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137870">
        <w:rPr>
          <w:rFonts w:ascii="Calibri" w:hAnsi="Calibri" w:cs="Calibri"/>
          <w:sz w:val="22"/>
          <w:szCs w:val="22"/>
        </w:rPr>
        <w:t xml:space="preserve">za związanych niniejszą ofertą przez okres wskazany w pkt 13.1 </w:t>
      </w:r>
      <w:r w:rsidR="003C7AAB" w:rsidRPr="00137870">
        <w:rPr>
          <w:rFonts w:ascii="Calibri" w:hAnsi="Calibri" w:cs="Calibri"/>
          <w:sz w:val="22"/>
          <w:szCs w:val="22"/>
        </w:rPr>
        <w:t>SWZ.</w:t>
      </w:r>
    </w:p>
    <w:p w14:paraId="685E1127" w14:textId="147FD15E" w:rsidR="00557833" w:rsidRPr="00137870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b/>
          <w:sz w:val="22"/>
          <w:szCs w:val="22"/>
        </w:rPr>
        <w:t xml:space="preserve">OŚWIADCZAMY, </w:t>
      </w:r>
      <w:r w:rsidRPr="00137870">
        <w:rPr>
          <w:rFonts w:ascii="Calibri" w:hAnsi="Calibri" w:cs="Calibri"/>
          <w:sz w:val="22"/>
          <w:szCs w:val="22"/>
        </w:rPr>
        <w:t>że wypełnimy obowiązki informacyjne przewidziane w art. 1</w:t>
      </w:r>
      <w:r w:rsidR="009C11D6" w:rsidRPr="00137870">
        <w:rPr>
          <w:rFonts w:ascii="Calibri" w:hAnsi="Calibri" w:cs="Calibri"/>
          <w:sz w:val="22"/>
          <w:szCs w:val="22"/>
        </w:rPr>
        <w:t>3</w:t>
      </w:r>
      <w:r w:rsidRPr="00137870">
        <w:rPr>
          <w:rFonts w:ascii="Calibri" w:hAnsi="Calibri" w:cs="Calibri"/>
          <w:sz w:val="22"/>
          <w:szCs w:val="22"/>
        </w:rPr>
        <w:t xml:space="preserve"> RODO wobec osób fizycznych, od których dane osobowe bezpośrednio lub pośrednio pozyskałem w celu ubiegania</w:t>
      </w:r>
      <w:r w:rsidRPr="00137870">
        <w:rPr>
          <w:rFonts w:ascii="Calibri" w:hAnsi="Calibri" w:cs="Calibri"/>
          <w:b/>
          <w:sz w:val="22"/>
          <w:szCs w:val="22"/>
        </w:rPr>
        <w:t xml:space="preserve"> </w:t>
      </w:r>
      <w:r w:rsidRPr="00137870">
        <w:rPr>
          <w:rFonts w:ascii="Calibri" w:hAnsi="Calibri" w:cs="Calibri"/>
          <w:sz w:val="22"/>
          <w:szCs w:val="22"/>
        </w:rPr>
        <w:t>się o udzielenie zamówienia publicznego w niniejszym postępowaniu.**</w:t>
      </w:r>
    </w:p>
    <w:p w14:paraId="7BC503CB" w14:textId="1E08CF73" w:rsidR="00557833" w:rsidRPr="0013787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sz w:val="22"/>
          <w:szCs w:val="22"/>
        </w:rPr>
        <w:t>ZAŁĄCZNIKAMI do niniejszej oferty są:</w:t>
      </w:r>
    </w:p>
    <w:p w14:paraId="502F81E6" w14:textId="77777777" w:rsidR="00557833" w:rsidRPr="00137870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520CB493" w:rsidR="00557833" w:rsidRPr="00137870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sz w:val="22"/>
          <w:szCs w:val="22"/>
        </w:rPr>
        <w:t xml:space="preserve">-  </w:t>
      </w:r>
      <w:r w:rsidR="00E02E7A">
        <w:rPr>
          <w:rFonts w:ascii="Calibri" w:hAnsi="Calibri" w:cs="Calibri"/>
          <w:sz w:val="22"/>
          <w:szCs w:val="22"/>
        </w:rPr>
        <w:t>………………………………………………………………………..</w:t>
      </w:r>
    </w:p>
    <w:p w14:paraId="5CE306DE" w14:textId="2BC34600" w:rsidR="00407DC0" w:rsidRPr="00137870" w:rsidRDefault="00407DC0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137870">
        <w:rPr>
          <w:rFonts w:ascii="Calibri" w:hAnsi="Calibri" w:cs="Calibri"/>
          <w:sz w:val="22"/>
          <w:szCs w:val="22"/>
        </w:rPr>
        <w:t>- ……………………………………………………………</w:t>
      </w:r>
      <w:r w:rsidR="00E02E7A">
        <w:rPr>
          <w:rFonts w:ascii="Calibri" w:hAnsi="Calibri" w:cs="Calibri"/>
          <w:sz w:val="22"/>
          <w:szCs w:val="22"/>
        </w:rPr>
        <w:t>…</w:t>
      </w:r>
      <w:r w:rsidRPr="00137870">
        <w:rPr>
          <w:rFonts w:ascii="Calibri" w:hAnsi="Calibri" w:cs="Calibri"/>
          <w:sz w:val="22"/>
          <w:szCs w:val="22"/>
        </w:rPr>
        <w:t>………….</w:t>
      </w:r>
    </w:p>
    <w:p w14:paraId="7B2E851E" w14:textId="5191186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661AC97" w14:textId="77777777" w:rsidR="00E02E7A" w:rsidRDefault="00E02E7A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A1387" w:rsidRDefault="00557833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A1387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EA1387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A1387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A1387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A1387">
        <w:rPr>
          <w:rFonts w:ascii="Calibri" w:hAnsi="Calibri" w:cs="Calibri"/>
          <w:sz w:val="20"/>
          <w:szCs w:val="20"/>
        </w:rPr>
        <w:t>ami</w:t>
      </w:r>
      <w:proofErr w:type="spellEnd"/>
      <w:r w:rsidRPr="00EA1387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716136D" w:rsidR="00557833" w:rsidRPr="00493C6F" w:rsidRDefault="00ED6063" w:rsidP="008B7A27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8B7A27">
              <w:rPr>
                <w:sz w:val="24"/>
                <w:szCs w:val="24"/>
              </w:rPr>
              <w:t>.06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137870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07C5F428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8B7A27">
        <w:rPr>
          <w:rFonts w:asciiTheme="minorHAnsi" w:hAnsiTheme="minorHAnsi" w:cstheme="minorHAnsi"/>
          <w:b/>
          <w:bCs/>
          <w:sz w:val="24"/>
          <w:szCs w:val="24"/>
        </w:rPr>
        <w:t>.06</w:t>
      </w:r>
      <w:r w:rsidR="0029329B" w:rsidRPr="0029329B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137870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2E79A8" w:rsidRPr="002E79A8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Dostawa, instalacja oraz uruchomienie urządzenia do badań cyklicznych i zmęczeniowych obciążeń w płytach warstwowych</w:t>
      </w:r>
      <w:r w:rsidR="00F53B26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Pr="002E64BB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04882085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8B7A27">
              <w:rPr>
                <w:rFonts w:ascii="Calibri" w:hAnsi="Calibri" w:cs="Calibri"/>
                <w:b/>
                <w:sz w:val="22"/>
                <w:szCs w:val="22"/>
              </w:rPr>
              <w:t>.06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42CFF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069C109A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2E79A8" w:rsidRPr="002E79A8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Dostawa, instalacja oraz uruchomienie urządzenia do badań cyklicznych i zmęczeniowych obciążeń w płytach warstwowych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3B79D635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</w:t>
            </w:r>
            <w:r w:rsidR="008B7A27">
              <w:rPr>
                <w:sz w:val="22"/>
                <w:szCs w:val="22"/>
              </w:rPr>
              <w:t>.06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042CFF">
              <w:rPr>
                <w:sz w:val="22"/>
                <w:szCs w:val="22"/>
              </w:rPr>
              <w:t>2023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5E97A7BF" w:rsidR="00E568B9" w:rsidRPr="002F56EC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2E79A8" w:rsidRPr="002E79A8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Dostawa, instalacja oraz uruchomienie urządzenia do badań cyklicznych i zmęczeniowych obciążeń w płytach warstwowych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”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 xml:space="preserve">gu ostatnich </w:t>
      </w:r>
      <w:r w:rsidR="00E02E7A">
        <w:rPr>
          <w:rFonts w:ascii="Calibri" w:hAnsi="Calibri"/>
          <w:sz w:val="22"/>
          <w:szCs w:val="22"/>
        </w:rPr>
        <w:t>6</w:t>
      </w:r>
      <w:r w:rsidRPr="002F56EC">
        <w:rPr>
          <w:rFonts w:ascii="Calibri" w:hAnsi="Calibri"/>
          <w:sz w:val="22"/>
          <w:szCs w:val="22"/>
        </w:rPr>
        <w:t xml:space="preserve">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>ce podobne zamówienie</w:t>
      </w:r>
      <w:r w:rsidR="00895E3F" w:rsidRPr="002F56EC">
        <w:rPr>
          <w:rFonts w:asciiTheme="minorHAnsi" w:hAnsiTheme="minorHAnsi"/>
          <w:sz w:val="22"/>
          <w:szCs w:val="22"/>
        </w:rPr>
        <w:t xml:space="preserve"> tj. 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bookmarkStart w:id="1" w:name="_GoBack"/>
      <w:bookmarkEnd w:id="1"/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3053B1B5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48003" w14:textId="77777777" w:rsidR="00674BFC" w:rsidRDefault="00674BFC" w:rsidP="00557833">
      <w:r>
        <w:separator/>
      </w:r>
    </w:p>
  </w:endnote>
  <w:endnote w:type="continuationSeparator" w:id="0">
    <w:p w14:paraId="49FF2A5A" w14:textId="77777777" w:rsidR="00674BFC" w:rsidRDefault="00674BFC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74BFC" w:rsidRDefault="00674BF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E506F14" w:rsidR="00674BFC" w:rsidRDefault="00674B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8B9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674BFC" w:rsidRDefault="00674BFC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D286346" w:rsidR="00674BFC" w:rsidRDefault="00674BF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148B9">
      <w:rPr>
        <w:noProof/>
      </w:rPr>
      <w:t>3</w:t>
    </w:r>
    <w:r>
      <w:fldChar w:fldCharType="end"/>
    </w:r>
  </w:p>
  <w:p w14:paraId="452A7B5C" w14:textId="77777777" w:rsidR="00674BFC" w:rsidRDefault="00674BF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74BFC" w:rsidRDefault="00674BF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5A50C83C" w:rsidR="00674BFC" w:rsidRDefault="00674BF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48B9">
      <w:rPr>
        <w:noProof/>
      </w:rPr>
      <w:t>4</w:t>
    </w:r>
    <w:r>
      <w:rPr>
        <w:noProof/>
      </w:rPr>
      <w:fldChar w:fldCharType="end"/>
    </w:r>
  </w:p>
  <w:p w14:paraId="6FF3F989" w14:textId="77777777" w:rsidR="00674BFC" w:rsidRDefault="00674BFC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74BFC" w:rsidRDefault="00674B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4BE48" w14:textId="77777777" w:rsidR="00674BFC" w:rsidRDefault="00674BFC" w:rsidP="00557833">
      <w:r>
        <w:separator/>
      </w:r>
    </w:p>
  </w:footnote>
  <w:footnote w:type="continuationSeparator" w:id="0">
    <w:p w14:paraId="31FC73A1" w14:textId="77777777" w:rsidR="00674BFC" w:rsidRDefault="00674BFC" w:rsidP="00557833">
      <w:r>
        <w:continuationSeparator/>
      </w:r>
    </w:p>
  </w:footnote>
  <w:footnote w:id="1">
    <w:p w14:paraId="492B90E0" w14:textId="77777777" w:rsidR="00674BFC" w:rsidRPr="00A05189" w:rsidRDefault="00674BFC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674BFC" w:rsidRPr="00A05189" w:rsidRDefault="00674BFC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74BFC" w:rsidRPr="00A05189" w:rsidRDefault="00674BFC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74BFC" w:rsidRPr="00084672" w:rsidRDefault="00674BFC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674BFC" w:rsidRPr="001F5FA1" w:rsidRDefault="00674BFC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674BFC" w:rsidRDefault="00674BFC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674BFC" w:rsidRDefault="00674B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74BFC" w:rsidRDefault="00674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74BFC" w:rsidRPr="00BE71C9" w:rsidRDefault="00674BFC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74BFC" w:rsidRPr="00BE71C9" w:rsidRDefault="00674BFC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74BFC" w:rsidRDefault="00674BF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74BFC" w:rsidRPr="00D54B7D" w:rsidRDefault="00674BFC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74BFC" w:rsidRDefault="00674B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9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E23556A"/>
    <w:multiLevelType w:val="hybridMultilevel"/>
    <w:tmpl w:val="D61C7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5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20C4E65"/>
    <w:multiLevelType w:val="hybridMultilevel"/>
    <w:tmpl w:val="2870B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270225EE"/>
    <w:multiLevelType w:val="multilevel"/>
    <w:tmpl w:val="B26415C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53652139"/>
    <w:multiLevelType w:val="hybridMultilevel"/>
    <w:tmpl w:val="61580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3" w15:restartNumberingAfterBreak="0">
    <w:nsid w:val="647411DC"/>
    <w:multiLevelType w:val="hybridMultilevel"/>
    <w:tmpl w:val="D460DF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9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5"/>
  </w:num>
  <w:num w:numId="2">
    <w:abstractNumId w:val="27"/>
  </w:num>
  <w:num w:numId="3">
    <w:abstractNumId w:val="15"/>
  </w:num>
  <w:num w:numId="4">
    <w:abstractNumId w:val="49"/>
  </w:num>
  <w:num w:numId="5">
    <w:abstractNumId w:val="54"/>
  </w:num>
  <w:num w:numId="6">
    <w:abstractNumId w:val="56"/>
  </w:num>
  <w:num w:numId="7">
    <w:abstractNumId w:val="31"/>
  </w:num>
  <w:num w:numId="8">
    <w:abstractNumId w:val="42"/>
  </w:num>
  <w:num w:numId="9">
    <w:abstractNumId w:val="60"/>
  </w:num>
  <w:num w:numId="10">
    <w:abstractNumId w:val="2"/>
  </w:num>
  <w:num w:numId="11">
    <w:abstractNumId w:val="52"/>
  </w:num>
  <w:num w:numId="12">
    <w:abstractNumId w:val="61"/>
  </w:num>
  <w:num w:numId="13">
    <w:abstractNumId w:val="36"/>
  </w:num>
  <w:num w:numId="14">
    <w:abstractNumId w:val="20"/>
  </w:num>
  <w:num w:numId="15">
    <w:abstractNumId w:val="32"/>
  </w:num>
  <w:num w:numId="16">
    <w:abstractNumId w:val="1"/>
  </w:num>
  <w:num w:numId="17">
    <w:abstractNumId w:val="24"/>
  </w:num>
  <w:num w:numId="18">
    <w:abstractNumId w:val="58"/>
  </w:num>
  <w:num w:numId="19">
    <w:abstractNumId w:val="40"/>
    <w:lvlOverride w:ilvl="0">
      <w:startOverride w:val="1"/>
    </w:lvlOverride>
  </w:num>
  <w:num w:numId="20">
    <w:abstractNumId w:val="28"/>
  </w:num>
  <w:num w:numId="21">
    <w:abstractNumId w:val="12"/>
  </w:num>
  <w:num w:numId="22">
    <w:abstractNumId w:val="0"/>
  </w:num>
  <w:num w:numId="23">
    <w:abstractNumId w:val="64"/>
  </w:num>
  <w:num w:numId="24">
    <w:abstractNumId w:val="37"/>
  </w:num>
  <w:num w:numId="25">
    <w:abstractNumId w:val="23"/>
  </w:num>
  <w:num w:numId="26">
    <w:abstractNumId w:val="34"/>
  </w:num>
  <w:num w:numId="27">
    <w:abstractNumId w:val="14"/>
  </w:num>
  <w:num w:numId="28">
    <w:abstractNumId w:val="38"/>
  </w:num>
  <w:num w:numId="29">
    <w:abstractNumId w:val="13"/>
  </w:num>
  <w:num w:numId="30">
    <w:abstractNumId w:val="45"/>
  </w:num>
  <w:num w:numId="31">
    <w:abstractNumId w:val="17"/>
  </w:num>
  <w:num w:numId="32">
    <w:abstractNumId w:val="11"/>
  </w:num>
  <w:num w:numId="33">
    <w:abstractNumId w:val="63"/>
  </w:num>
  <w:num w:numId="34">
    <w:abstractNumId w:val="39"/>
  </w:num>
  <w:num w:numId="3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7"/>
  </w:num>
  <w:num w:numId="3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8"/>
  </w:num>
  <w:num w:numId="40">
    <w:abstractNumId w:val="19"/>
  </w:num>
  <w:num w:numId="41">
    <w:abstractNumId w:val="41"/>
  </w:num>
  <w:num w:numId="42">
    <w:abstractNumId w:val="30"/>
  </w:num>
  <w:num w:numId="43">
    <w:abstractNumId w:val="51"/>
  </w:num>
  <w:num w:numId="44">
    <w:abstractNumId w:val="16"/>
  </w:num>
  <w:num w:numId="45">
    <w:abstractNumId w:val="59"/>
  </w:num>
  <w:num w:numId="46">
    <w:abstractNumId w:val="46"/>
  </w:num>
  <w:num w:numId="47">
    <w:abstractNumId w:val="33"/>
  </w:num>
  <w:num w:numId="48">
    <w:abstractNumId w:val="57"/>
  </w:num>
  <w:num w:numId="49">
    <w:abstractNumId w:val="25"/>
  </w:num>
  <w:num w:numId="50">
    <w:abstractNumId w:val="62"/>
  </w:num>
  <w:num w:numId="51">
    <w:abstractNumId w:val="18"/>
  </w:num>
  <w:num w:numId="52">
    <w:abstractNumId w:val="55"/>
  </w:num>
  <w:num w:numId="53">
    <w:abstractNumId w:val="43"/>
  </w:num>
  <w:num w:numId="54">
    <w:abstractNumId w:val="26"/>
  </w:num>
  <w:num w:numId="55">
    <w:abstractNumId w:val="53"/>
  </w:num>
  <w:num w:numId="56">
    <w:abstractNumId w:val="22"/>
  </w:num>
  <w:num w:numId="57">
    <w:abstractNumId w:val="29"/>
  </w:num>
  <w:num w:numId="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3"/>
  </w:num>
  <w:num w:numId="60">
    <w:abstractNumId w:val="22"/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6C26"/>
    <w:rsid w:val="00016EC7"/>
    <w:rsid w:val="0001705F"/>
    <w:rsid w:val="00017F09"/>
    <w:rsid w:val="00022265"/>
    <w:rsid w:val="000267E2"/>
    <w:rsid w:val="0003355D"/>
    <w:rsid w:val="00036573"/>
    <w:rsid w:val="00036957"/>
    <w:rsid w:val="000408DA"/>
    <w:rsid w:val="00042CFF"/>
    <w:rsid w:val="0004317B"/>
    <w:rsid w:val="00046F9A"/>
    <w:rsid w:val="000549C3"/>
    <w:rsid w:val="00057747"/>
    <w:rsid w:val="000633BA"/>
    <w:rsid w:val="00063E97"/>
    <w:rsid w:val="000767A9"/>
    <w:rsid w:val="00076FA3"/>
    <w:rsid w:val="00077CE5"/>
    <w:rsid w:val="00085712"/>
    <w:rsid w:val="00085F6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388C"/>
    <w:rsid w:val="000C5F79"/>
    <w:rsid w:val="000D5E00"/>
    <w:rsid w:val="000D654C"/>
    <w:rsid w:val="000D6EB2"/>
    <w:rsid w:val="000E36A9"/>
    <w:rsid w:val="000E6650"/>
    <w:rsid w:val="000E7F3C"/>
    <w:rsid w:val="000F27A7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749C"/>
    <w:rsid w:val="001318B9"/>
    <w:rsid w:val="00133647"/>
    <w:rsid w:val="001339B9"/>
    <w:rsid w:val="00136397"/>
    <w:rsid w:val="00137870"/>
    <w:rsid w:val="00137C77"/>
    <w:rsid w:val="00143D59"/>
    <w:rsid w:val="001510BA"/>
    <w:rsid w:val="0015312C"/>
    <w:rsid w:val="001570F0"/>
    <w:rsid w:val="001623ED"/>
    <w:rsid w:val="00162C5B"/>
    <w:rsid w:val="00164347"/>
    <w:rsid w:val="00170436"/>
    <w:rsid w:val="00171B3E"/>
    <w:rsid w:val="00172217"/>
    <w:rsid w:val="00175785"/>
    <w:rsid w:val="00175E42"/>
    <w:rsid w:val="001770C8"/>
    <w:rsid w:val="001832A9"/>
    <w:rsid w:val="00184C37"/>
    <w:rsid w:val="00190E9D"/>
    <w:rsid w:val="001930D4"/>
    <w:rsid w:val="001A05BA"/>
    <w:rsid w:val="001A08DA"/>
    <w:rsid w:val="001A0C22"/>
    <w:rsid w:val="001A547A"/>
    <w:rsid w:val="001B6EF4"/>
    <w:rsid w:val="001C1544"/>
    <w:rsid w:val="001C569B"/>
    <w:rsid w:val="001C57C9"/>
    <w:rsid w:val="001C6117"/>
    <w:rsid w:val="001D5E25"/>
    <w:rsid w:val="001D75FA"/>
    <w:rsid w:val="001D7A06"/>
    <w:rsid w:val="001E1160"/>
    <w:rsid w:val="001E14F9"/>
    <w:rsid w:val="001E287F"/>
    <w:rsid w:val="001E3F42"/>
    <w:rsid w:val="001E4BA7"/>
    <w:rsid w:val="001E754C"/>
    <w:rsid w:val="001F0E8C"/>
    <w:rsid w:val="001F2BAD"/>
    <w:rsid w:val="001F5FA1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B88"/>
    <w:rsid w:val="00266FF0"/>
    <w:rsid w:val="00267630"/>
    <w:rsid w:val="00274202"/>
    <w:rsid w:val="00275084"/>
    <w:rsid w:val="0029023D"/>
    <w:rsid w:val="0029329B"/>
    <w:rsid w:val="002963B8"/>
    <w:rsid w:val="002A783B"/>
    <w:rsid w:val="002B0211"/>
    <w:rsid w:val="002B0E51"/>
    <w:rsid w:val="002B1233"/>
    <w:rsid w:val="002B7A93"/>
    <w:rsid w:val="002C1128"/>
    <w:rsid w:val="002C57A2"/>
    <w:rsid w:val="002C672A"/>
    <w:rsid w:val="002C79B6"/>
    <w:rsid w:val="002D08FF"/>
    <w:rsid w:val="002D44EC"/>
    <w:rsid w:val="002D5F19"/>
    <w:rsid w:val="002D616F"/>
    <w:rsid w:val="002E0651"/>
    <w:rsid w:val="002E10B0"/>
    <w:rsid w:val="002E3502"/>
    <w:rsid w:val="002E64BB"/>
    <w:rsid w:val="002E79A8"/>
    <w:rsid w:val="002F56EC"/>
    <w:rsid w:val="00302246"/>
    <w:rsid w:val="003023B1"/>
    <w:rsid w:val="003030B0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274E7"/>
    <w:rsid w:val="003400D8"/>
    <w:rsid w:val="00340BDD"/>
    <w:rsid w:val="0034153A"/>
    <w:rsid w:val="00341851"/>
    <w:rsid w:val="003505FA"/>
    <w:rsid w:val="003514DB"/>
    <w:rsid w:val="00352B03"/>
    <w:rsid w:val="00352BCF"/>
    <w:rsid w:val="003539C7"/>
    <w:rsid w:val="00361F0A"/>
    <w:rsid w:val="003637BB"/>
    <w:rsid w:val="00363A05"/>
    <w:rsid w:val="00366AA1"/>
    <w:rsid w:val="003675E7"/>
    <w:rsid w:val="00370A8D"/>
    <w:rsid w:val="00372C11"/>
    <w:rsid w:val="003764A3"/>
    <w:rsid w:val="003870E0"/>
    <w:rsid w:val="003910A3"/>
    <w:rsid w:val="00396BC7"/>
    <w:rsid w:val="003B6A72"/>
    <w:rsid w:val="003C0F6B"/>
    <w:rsid w:val="003C17CD"/>
    <w:rsid w:val="003C70EF"/>
    <w:rsid w:val="003C7AAB"/>
    <w:rsid w:val="003D0124"/>
    <w:rsid w:val="003D0297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7552"/>
    <w:rsid w:val="00407DC0"/>
    <w:rsid w:val="00412951"/>
    <w:rsid w:val="00413B72"/>
    <w:rsid w:val="00417C59"/>
    <w:rsid w:val="00426E5A"/>
    <w:rsid w:val="00427B47"/>
    <w:rsid w:val="004334FD"/>
    <w:rsid w:val="00443D76"/>
    <w:rsid w:val="004449A1"/>
    <w:rsid w:val="004467FD"/>
    <w:rsid w:val="0045145A"/>
    <w:rsid w:val="00455A8D"/>
    <w:rsid w:val="00455C00"/>
    <w:rsid w:val="00456DBE"/>
    <w:rsid w:val="00456DC6"/>
    <w:rsid w:val="00461F02"/>
    <w:rsid w:val="004625B4"/>
    <w:rsid w:val="00462AB7"/>
    <w:rsid w:val="00465DBB"/>
    <w:rsid w:val="00470832"/>
    <w:rsid w:val="004759ED"/>
    <w:rsid w:val="00476394"/>
    <w:rsid w:val="004767A9"/>
    <w:rsid w:val="00476E8F"/>
    <w:rsid w:val="00480B44"/>
    <w:rsid w:val="00482E8A"/>
    <w:rsid w:val="00486F8C"/>
    <w:rsid w:val="00490E77"/>
    <w:rsid w:val="00496023"/>
    <w:rsid w:val="00497E29"/>
    <w:rsid w:val="004A3167"/>
    <w:rsid w:val="004B1997"/>
    <w:rsid w:val="004B663E"/>
    <w:rsid w:val="004B7625"/>
    <w:rsid w:val="004C0CC1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4F5E6C"/>
    <w:rsid w:val="00500AE4"/>
    <w:rsid w:val="005025A0"/>
    <w:rsid w:val="00507933"/>
    <w:rsid w:val="005123D7"/>
    <w:rsid w:val="0051455B"/>
    <w:rsid w:val="00517857"/>
    <w:rsid w:val="005205FC"/>
    <w:rsid w:val="0052506A"/>
    <w:rsid w:val="00526F8B"/>
    <w:rsid w:val="00531367"/>
    <w:rsid w:val="00531AD2"/>
    <w:rsid w:val="00543687"/>
    <w:rsid w:val="005454C3"/>
    <w:rsid w:val="00546076"/>
    <w:rsid w:val="005471AF"/>
    <w:rsid w:val="00547A75"/>
    <w:rsid w:val="00555172"/>
    <w:rsid w:val="00555BE5"/>
    <w:rsid w:val="00557833"/>
    <w:rsid w:val="00561350"/>
    <w:rsid w:val="0056362E"/>
    <w:rsid w:val="00563B12"/>
    <w:rsid w:val="00566108"/>
    <w:rsid w:val="00567C9F"/>
    <w:rsid w:val="00573B05"/>
    <w:rsid w:val="00573FC7"/>
    <w:rsid w:val="0058138F"/>
    <w:rsid w:val="005868AD"/>
    <w:rsid w:val="00594CB3"/>
    <w:rsid w:val="00595AFD"/>
    <w:rsid w:val="005A2432"/>
    <w:rsid w:val="005A3EAC"/>
    <w:rsid w:val="005A4FEF"/>
    <w:rsid w:val="005A62C4"/>
    <w:rsid w:val="005A75E8"/>
    <w:rsid w:val="005C04AA"/>
    <w:rsid w:val="005C0C2B"/>
    <w:rsid w:val="005C24BE"/>
    <w:rsid w:val="005D2056"/>
    <w:rsid w:val="005D3EEB"/>
    <w:rsid w:val="005D44D5"/>
    <w:rsid w:val="005D5108"/>
    <w:rsid w:val="005E109C"/>
    <w:rsid w:val="005E312F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53E5B"/>
    <w:rsid w:val="0065401B"/>
    <w:rsid w:val="00661971"/>
    <w:rsid w:val="006634F6"/>
    <w:rsid w:val="00663718"/>
    <w:rsid w:val="00665E82"/>
    <w:rsid w:val="00666CAF"/>
    <w:rsid w:val="0066757A"/>
    <w:rsid w:val="00670D03"/>
    <w:rsid w:val="00670D7A"/>
    <w:rsid w:val="006741A8"/>
    <w:rsid w:val="00674BFC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A78ED"/>
    <w:rsid w:val="006B0334"/>
    <w:rsid w:val="006B11DD"/>
    <w:rsid w:val="006B1BF5"/>
    <w:rsid w:val="006B2B0B"/>
    <w:rsid w:val="006B2DC5"/>
    <w:rsid w:val="006B2DD1"/>
    <w:rsid w:val="006B40DD"/>
    <w:rsid w:val="006C716F"/>
    <w:rsid w:val="006D6E66"/>
    <w:rsid w:val="006E3009"/>
    <w:rsid w:val="006E59BF"/>
    <w:rsid w:val="006E6ADB"/>
    <w:rsid w:val="006F31CC"/>
    <w:rsid w:val="00700047"/>
    <w:rsid w:val="00703429"/>
    <w:rsid w:val="00704166"/>
    <w:rsid w:val="007052A4"/>
    <w:rsid w:val="00726AAA"/>
    <w:rsid w:val="007324A0"/>
    <w:rsid w:val="00736A4E"/>
    <w:rsid w:val="00744C2C"/>
    <w:rsid w:val="0075319F"/>
    <w:rsid w:val="00753C1B"/>
    <w:rsid w:val="00762123"/>
    <w:rsid w:val="0076323F"/>
    <w:rsid w:val="00772276"/>
    <w:rsid w:val="0077228F"/>
    <w:rsid w:val="0077319C"/>
    <w:rsid w:val="00775D7A"/>
    <w:rsid w:val="007876F1"/>
    <w:rsid w:val="00795D63"/>
    <w:rsid w:val="007A6FE9"/>
    <w:rsid w:val="007B7F89"/>
    <w:rsid w:val="007C2D27"/>
    <w:rsid w:val="007C7648"/>
    <w:rsid w:val="007D0C8E"/>
    <w:rsid w:val="007D15F5"/>
    <w:rsid w:val="007D5234"/>
    <w:rsid w:val="007D55EA"/>
    <w:rsid w:val="007D617B"/>
    <w:rsid w:val="007D7990"/>
    <w:rsid w:val="007E0FDE"/>
    <w:rsid w:val="007E22FB"/>
    <w:rsid w:val="007E4494"/>
    <w:rsid w:val="007E5806"/>
    <w:rsid w:val="007F24D4"/>
    <w:rsid w:val="007F3F7D"/>
    <w:rsid w:val="007F6676"/>
    <w:rsid w:val="00800115"/>
    <w:rsid w:val="008054FD"/>
    <w:rsid w:val="00806869"/>
    <w:rsid w:val="00807BAE"/>
    <w:rsid w:val="00815DCF"/>
    <w:rsid w:val="008164B0"/>
    <w:rsid w:val="0082570A"/>
    <w:rsid w:val="00825D56"/>
    <w:rsid w:val="00830466"/>
    <w:rsid w:val="00831D78"/>
    <w:rsid w:val="0083380C"/>
    <w:rsid w:val="00841454"/>
    <w:rsid w:val="00847222"/>
    <w:rsid w:val="00864CAB"/>
    <w:rsid w:val="00872B85"/>
    <w:rsid w:val="0087419A"/>
    <w:rsid w:val="008810EF"/>
    <w:rsid w:val="00895B37"/>
    <w:rsid w:val="00895E3F"/>
    <w:rsid w:val="00897148"/>
    <w:rsid w:val="008A0B6F"/>
    <w:rsid w:val="008A1835"/>
    <w:rsid w:val="008A493C"/>
    <w:rsid w:val="008A49F1"/>
    <w:rsid w:val="008B4E97"/>
    <w:rsid w:val="008B4EB2"/>
    <w:rsid w:val="008B67C1"/>
    <w:rsid w:val="008B6B1C"/>
    <w:rsid w:val="008B7A27"/>
    <w:rsid w:val="008C117B"/>
    <w:rsid w:val="008C1BE4"/>
    <w:rsid w:val="008C5386"/>
    <w:rsid w:val="008C5A96"/>
    <w:rsid w:val="008D602B"/>
    <w:rsid w:val="008D67F9"/>
    <w:rsid w:val="008E6180"/>
    <w:rsid w:val="008F269B"/>
    <w:rsid w:val="00900D95"/>
    <w:rsid w:val="00901A66"/>
    <w:rsid w:val="00901A90"/>
    <w:rsid w:val="00902B92"/>
    <w:rsid w:val="00903B33"/>
    <w:rsid w:val="0090505C"/>
    <w:rsid w:val="00911DD5"/>
    <w:rsid w:val="009166F7"/>
    <w:rsid w:val="009211AC"/>
    <w:rsid w:val="009223FD"/>
    <w:rsid w:val="009230D6"/>
    <w:rsid w:val="00923D25"/>
    <w:rsid w:val="009247D2"/>
    <w:rsid w:val="00927988"/>
    <w:rsid w:val="00932E11"/>
    <w:rsid w:val="00942B38"/>
    <w:rsid w:val="00945AC6"/>
    <w:rsid w:val="00946436"/>
    <w:rsid w:val="00950AF0"/>
    <w:rsid w:val="009608BF"/>
    <w:rsid w:val="00963580"/>
    <w:rsid w:val="00964DC5"/>
    <w:rsid w:val="00973F18"/>
    <w:rsid w:val="00976E14"/>
    <w:rsid w:val="0098044C"/>
    <w:rsid w:val="009822F2"/>
    <w:rsid w:val="009911B1"/>
    <w:rsid w:val="00991CDF"/>
    <w:rsid w:val="009946C7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44B8"/>
    <w:rsid w:val="009D7065"/>
    <w:rsid w:val="009D709C"/>
    <w:rsid w:val="009E37BA"/>
    <w:rsid w:val="009E6F3B"/>
    <w:rsid w:val="009F7CFE"/>
    <w:rsid w:val="00A00853"/>
    <w:rsid w:val="00A015DE"/>
    <w:rsid w:val="00A06542"/>
    <w:rsid w:val="00A06734"/>
    <w:rsid w:val="00A160B3"/>
    <w:rsid w:val="00A17612"/>
    <w:rsid w:val="00A22FE5"/>
    <w:rsid w:val="00A23D7A"/>
    <w:rsid w:val="00A24227"/>
    <w:rsid w:val="00A34739"/>
    <w:rsid w:val="00A3758C"/>
    <w:rsid w:val="00A43802"/>
    <w:rsid w:val="00A43904"/>
    <w:rsid w:val="00A462AA"/>
    <w:rsid w:val="00A517F4"/>
    <w:rsid w:val="00A6143D"/>
    <w:rsid w:val="00A62F8D"/>
    <w:rsid w:val="00A66473"/>
    <w:rsid w:val="00A67D07"/>
    <w:rsid w:val="00A7090C"/>
    <w:rsid w:val="00A71F0C"/>
    <w:rsid w:val="00A72FF2"/>
    <w:rsid w:val="00A77A88"/>
    <w:rsid w:val="00A808B5"/>
    <w:rsid w:val="00A8122E"/>
    <w:rsid w:val="00A8313B"/>
    <w:rsid w:val="00AA2F9C"/>
    <w:rsid w:val="00AA6D1F"/>
    <w:rsid w:val="00AB0CA9"/>
    <w:rsid w:val="00AC383A"/>
    <w:rsid w:val="00AD7693"/>
    <w:rsid w:val="00AE4984"/>
    <w:rsid w:val="00AE4F56"/>
    <w:rsid w:val="00AF106C"/>
    <w:rsid w:val="00AF318E"/>
    <w:rsid w:val="00AF442E"/>
    <w:rsid w:val="00B01615"/>
    <w:rsid w:val="00B02FEB"/>
    <w:rsid w:val="00B03D7D"/>
    <w:rsid w:val="00B0650E"/>
    <w:rsid w:val="00B07DCA"/>
    <w:rsid w:val="00B140F0"/>
    <w:rsid w:val="00B15481"/>
    <w:rsid w:val="00B23C15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55E0"/>
    <w:rsid w:val="00B967D9"/>
    <w:rsid w:val="00BA34A7"/>
    <w:rsid w:val="00BA4910"/>
    <w:rsid w:val="00BB035D"/>
    <w:rsid w:val="00BB0A68"/>
    <w:rsid w:val="00BB7E69"/>
    <w:rsid w:val="00BC25BA"/>
    <w:rsid w:val="00BC4A93"/>
    <w:rsid w:val="00BD340E"/>
    <w:rsid w:val="00BD5714"/>
    <w:rsid w:val="00BD69DC"/>
    <w:rsid w:val="00BE3882"/>
    <w:rsid w:val="00BE3CA9"/>
    <w:rsid w:val="00BF0F33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526A3"/>
    <w:rsid w:val="00C52AF3"/>
    <w:rsid w:val="00C546FC"/>
    <w:rsid w:val="00C55347"/>
    <w:rsid w:val="00C6134C"/>
    <w:rsid w:val="00C61D5B"/>
    <w:rsid w:val="00C6397C"/>
    <w:rsid w:val="00C641E7"/>
    <w:rsid w:val="00C64FD2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A13B3"/>
    <w:rsid w:val="00CA5F62"/>
    <w:rsid w:val="00CB167F"/>
    <w:rsid w:val="00CB244F"/>
    <w:rsid w:val="00CB5907"/>
    <w:rsid w:val="00CB665F"/>
    <w:rsid w:val="00CD1958"/>
    <w:rsid w:val="00CD4E4E"/>
    <w:rsid w:val="00CD5545"/>
    <w:rsid w:val="00CE1B96"/>
    <w:rsid w:val="00CE71CA"/>
    <w:rsid w:val="00CF4687"/>
    <w:rsid w:val="00CF541D"/>
    <w:rsid w:val="00CF58A2"/>
    <w:rsid w:val="00D00D85"/>
    <w:rsid w:val="00D00E50"/>
    <w:rsid w:val="00D01B8E"/>
    <w:rsid w:val="00D03B7D"/>
    <w:rsid w:val="00D0598D"/>
    <w:rsid w:val="00D10A67"/>
    <w:rsid w:val="00D14B82"/>
    <w:rsid w:val="00D174BB"/>
    <w:rsid w:val="00D174C4"/>
    <w:rsid w:val="00D20A21"/>
    <w:rsid w:val="00D26FDA"/>
    <w:rsid w:val="00D31C8F"/>
    <w:rsid w:val="00D3493A"/>
    <w:rsid w:val="00D34DB0"/>
    <w:rsid w:val="00D457ED"/>
    <w:rsid w:val="00D4693D"/>
    <w:rsid w:val="00D47C03"/>
    <w:rsid w:val="00D47FB5"/>
    <w:rsid w:val="00D50675"/>
    <w:rsid w:val="00D61071"/>
    <w:rsid w:val="00D62908"/>
    <w:rsid w:val="00D62C57"/>
    <w:rsid w:val="00D65E44"/>
    <w:rsid w:val="00D734CA"/>
    <w:rsid w:val="00D7460A"/>
    <w:rsid w:val="00D74846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C0DBB"/>
    <w:rsid w:val="00DD5020"/>
    <w:rsid w:val="00DD710C"/>
    <w:rsid w:val="00DD7231"/>
    <w:rsid w:val="00DE0566"/>
    <w:rsid w:val="00DE3199"/>
    <w:rsid w:val="00DE3677"/>
    <w:rsid w:val="00DE3ECA"/>
    <w:rsid w:val="00DE6EBF"/>
    <w:rsid w:val="00DF330C"/>
    <w:rsid w:val="00DF68C9"/>
    <w:rsid w:val="00E0254D"/>
    <w:rsid w:val="00E0283B"/>
    <w:rsid w:val="00E02B53"/>
    <w:rsid w:val="00E02D2A"/>
    <w:rsid w:val="00E02E7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4358"/>
    <w:rsid w:val="00E47D5A"/>
    <w:rsid w:val="00E51247"/>
    <w:rsid w:val="00E568B9"/>
    <w:rsid w:val="00E56F58"/>
    <w:rsid w:val="00E611FD"/>
    <w:rsid w:val="00E64445"/>
    <w:rsid w:val="00E64E63"/>
    <w:rsid w:val="00E6575E"/>
    <w:rsid w:val="00E71B14"/>
    <w:rsid w:val="00E71FCE"/>
    <w:rsid w:val="00E75D0B"/>
    <w:rsid w:val="00E8217D"/>
    <w:rsid w:val="00E84BC2"/>
    <w:rsid w:val="00E91D46"/>
    <w:rsid w:val="00E95A37"/>
    <w:rsid w:val="00E95A87"/>
    <w:rsid w:val="00E95D7F"/>
    <w:rsid w:val="00E96356"/>
    <w:rsid w:val="00E96795"/>
    <w:rsid w:val="00EA1387"/>
    <w:rsid w:val="00EA6FB7"/>
    <w:rsid w:val="00EB0F47"/>
    <w:rsid w:val="00EB11ED"/>
    <w:rsid w:val="00EB35AB"/>
    <w:rsid w:val="00EB35F3"/>
    <w:rsid w:val="00EB5DAE"/>
    <w:rsid w:val="00EB7F73"/>
    <w:rsid w:val="00EC71F6"/>
    <w:rsid w:val="00EC768A"/>
    <w:rsid w:val="00ED0A24"/>
    <w:rsid w:val="00ED2287"/>
    <w:rsid w:val="00ED4A2F"/>
    <w:rsid w:val="00ED5ACD"/>
    <w:rsid w:val="00ED6063"/>
    <w:rsid w:val="00EE1971"/>
    <w:rsid w:val="00EE4B52"/>
    <w:rsid w:val="00EF7D08"/>
    <w:rsid w:val="00F06BDE"/>
    <w:rsid w:val="00F11E75"/>
    <w:rsid w:val="00F12927"/>
    <w:rsid w:val="00F134A0"/>
    <w:rsid w:val="00F148B9"/>
    <w:rsid w:val="00F20578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52"/>
    <w:rsid w:val="00FB23D9"/>
    <w:rsid w:val="00FB2B3B"/>
    <w:rsid w:val="00FB604F"/>
    <w:rsid w:val="00FB6367"/>
    <w:rsid w:val="00FC7E0A"/>
    <w:rsid w:val="00FD494F"/>
    <w:rsid w:val="00FE6B67"/>
    <w:rsid w:val="00FE7FC6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042CF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7B7CB-D5A4-40AB-9C2D-D079BB48B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1253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2023-03-21T09:48:00Z</cp:lastPrinted>
  <dcterms:created xsi:type="dcterms:W3CDTF">2023-03-21T09:49:00Z</dcterms:created>
  <dcterms:modified xsi:type="dcterms:W3CDTF">2023-03-21T09:50:00Z</dcterms:modified>
</cp:coreProperties>
</file>