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2B7A53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4436B381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</w:t>
            </w:r>
            <w:r w:rsidR="007E3642">
              <w:rPr>
                <w:color w:val="auto"/>
                <w:sz w:val="22"/>
                <w:szCs w:val="22"/>
              </w:rPr>
              <w:t>.</w:t>
            </w:r>
            <w:r w:rsidR="006D7445">
              <w:rPr>
                <w:color w:val="auto"/>
                <w:sz w:val="22"/>
                <w:szCs w:val="22"/>
              </w:rPr>
              <w:t>13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137870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66291B" w:rsidRDefault="0066291B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66291B" w:rsidRDefault="0066291B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52F9E5B0" w:rsidR="00557833" w:rsidRPr="002B7A53" w:rsidRDefault="00557833" w:rsidP="002B7A53">
      <w:pPr>
        <w:pStyle w:val="Wcicie"/>
        <w:spacing w:before="0"/>
        <w:jc w:val="left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Nawiązując do ogłoszenia o ud</w:t>
      </w:r>
      <w:r w:rsidR="00C22974" w:rsidRPr="002B7A53">
        <w:rPr>
          <w:rFonts w:asciiTheme="minorHAnsi" w:hAnsiTheme="minorHAnsi" w:cs="Calibri"/>
        </w:rPr>
        <w:t xml:space="preserve">zielenie zamówienia publicznego, prowadzonego </w:t>
      </w:r>
      <w:r w:rsidRPr="002B7A53">
        <w:rPr>
          <w:rFonts w:asciiTheme="minorHAnsi" w:hAnsiTheme="minorHAnsi" w:cs="Calibri"/>
        </w:rPr>
        <w:t xml:space="preserve">w trybie </w:t>
      </w:r>
      <w:r w:rsidR="001C569B" w:rsidRPr="002B7A53">
        <w:rPr>
          <w:rFonts w:asciiTheme="minorHAnsi" w:hAnsiTheme="minorHAnsi" w:cs="Calibri"/>
        </w:rPr>
        <w:t>podstawowym</w:t>
      </w:r>
      <w:r w:rsidRPr="002B7A53">
        <w:rPr>
          <w:rFonts w:asciiTheme="minorHAnsi" w:hAnsiTheme="minorHAnsi" w:cs="Calibri"/>
        </w:rPr>
        <w:t xml:space="preserve"> </w:t>
      </w:r>
      <w:r w:rsidR="009E6F3B" w:rsidRPr="002B7A53">
        <w:rPr>
          <w:rFonts w:asciiTheme="minorHAnsi" w:hAnsiTheme="minorHAnsi" w:cs="Calibri"/>
        </w:rPr>
        <w:t>p.n.</w:t>
      </w:r>
      <w:r w:rsidRPr="002B7A53">
        <w:rPr>
          <w:rFonts w:asciiTheme="minorHAnsi" w:hAnsiTheme="minorHAnsi" w:cs="Calibri"/>
        </w:rPr>
        <w:t xml:space="preserve"> </w:t>
      </w:r>
      <w:r w:rsidR="00BC4A93" w:rsidRPr="002B7A53">
        <w:rPr>
          <w:rFonts w:asciiTheme="minorHAnsi" w:hAnsiTheme="minorHAnsi" w:cstheme="minorHAnsi"/>
          <w:b/>
          <w:i/>
          <w:color w:val="0070C0"/>
        </w:rPr>
        <w:t>„</w:t>
      </w:r>
      <w:r w:rsidR="00055E2B">
        <w:rPr>
          <w:rFonts w:asciiTheme="minorHAnsi" w:hAnsiTheme="minorHAnsi" w:cstheme="minorHAnsi"/>
          <w:b/>
          <w:bCs/>
          <w:i/>
          <w:color w:val="0070C0"/>
        </w:rPr>
        <w:t>Dostawa stanowiska do badań statycznych i dynamicznych w zmiennych warunkach temperaturowych</w:t>
      </w:r>
      <w:r w:rsidR="00BC4A93" w:rsidRPr="002B7A53">
        <w:rPr>
          <w:rFonts w:asciiTheme="minorHAnsi" w:hAnsiTheme="minorHAnsi" w:cstheme="minorHAnsi"/>
          <w:b/>
          <w:bCs/>
          <w:i/>
          <w:color w:val="0070C0"/>
        </w:rPr>
        <w:t>”.</w:t>
      </w:r>
    </w:p>
    <w:p w14:paraId="075E9692" w14:textId="77777777" w:rsidR="00557833" w:rsidRPr="002B7A5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MY NIŻEJ PODPISANI </w:t>
      </w:r>
    </w:p>
    <w:p w14:paraId="52C31B0E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działając w imieniu i na rzecz</w:t>
      </w:r>
    </w:p>
    <w:p w14:paraId="5580B20D" w14:textId="77777777" w:rsidR="00557833" w:rsidRPr="002B7A53" w:rsidRDefault="00557833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2B7A53" w:rsidRDefault="00FB23D9" w:rsidP="00557833">
      <w:pPr>
        <w:pStyle w:val="Normalny1"/>
        <w:spacing w:line="288" w:lineRule="auto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NIP:</w:t>
      </w:r>
      <w:r w:rsidR="00557833" w:rsidRPr="002B7A53">
        <w:rPr>
          <w:rFonts w:asciiTheme="minorHAnsi" w:hAnsiTheme="minorHAnsi" w:cs="Calibri"/>
          <w:sz w:val="22"/>
          <w:szCs w:val="22"/>
        </w:rPr>
        <w:t>______________________</w:t>
      </w:r>
      <w:r w:rsidRPr="002B7A53">
        <w:rPr>
          <w:rFonts w:asciiTheme="minorHAnsi" w:hAnsiTheme="minorHAnsi" w:cs="Calibri"/>
          <w:sz w:val="22"/>
          <w:szCs w:val="22"/>
        </w:rPr>
        <w:t>KRS:</w:t>
      </w:r>
      <w:r w:rsidR="00557833" w:rsidRPr="002B7A53">
        <w:rPr>
          <w:rFonts w:asciiTheme="minorHAnsi" w:hAnsiTheme="minorHAnsi" w:cs="Calibri"/>
          <w:sz w:val="22"/>
          <w:szCs w:val="22"/>
        </w:rPr>
        <w:t>_______________________</w:t>
      </w:r>
      <w:r w:rsidRPr="002B7A53">
        <w:rPr>
          <w:rFonts w:asciiTheme="minorHAnsi" w:hAnsiTheme="minorHAnsi" w:cs="Calibri"/>
          <w:sz w:val="22"/>
          <w:szCs w:val="22"/>
        </w:rPr>
        <w:t>województwo:______________</w:t>
      </w:r>
    </w:p>
    <w:p w14:paraId="14297088" w14:textId="77777777" w:rsidR="00557833" w:rsidRPr="002B7A53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/>
          <w:i/>
          <w:sz w:val="18"/>
          <w:szCs w:val="18"/>
        </w:rPr>
      </w:pPr>
      <w:r w:rsidRPr="002B7A53">
        <w:rPr>
          <w:rFonts w:asciiTheme="minorHAnsi" w:hAnsiTheme="minorHAnsi"/>
          <w:i/>
          <w:sz w:val="18"/>
          <w:szCs w:val="18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2B7A53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/>
          <w:sz w:val="22"/>
          <w:szCs w:val="22"/>
        </w:rPr>
      </w:pPr>
      <w:r w:rsidRPr="002B7A53">
        <w:rPr>
          <w:rFonts w:asciiTheme="minorHAnsi" w:hAnsiTheme="minorHAnsi"/>
          <w:sz w:val="22"/>
          <w:szCs w:val="22"/>
        </w:rPr>
        <w:t xml:space="preserve">status przedsiębiorstwa </w:t>
      </w:r>
      <w:r w:rsidRPr="002B7A53">
        <w:rPr>
          <w:rFonts w:asciiTheme="minorHAnsi" w:hAnsiTheme="minorHAnsi"/>
          <w:sz w:val="22"/>
          <w:szCs w:val="22"/>
          <w:vertAlign w:val="superscript"/>
        </w:rPr>
        <w:footnoteReference w:id="1"/>
      </w:r>
      <w:r w:rsidRPr="002B7A53">
        <w:rPr>
          <w:rFonts w:asciiTheme="minorHAnsi" w:hAnsiTheme="minorHAnsi"/>
          <w:sz w:val="22"/>
          <w:szCs w:val="22"/>
        </w:rPr>
        <w:t xml:space="preserve">: </w:t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mikro</w:t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małe</w:t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tab/>
      </w:r>
      <w:r w:rsidRPr="002B7A53">
        <w:rPr>
          <w:rFonts w:asciiTheme="minorHAnsi" w:hAnsiTheme="minorHAnsi"/>
          <w:sz w:val="22"/>
          <w:szCs w:val="22"/>
        </w:rPr>
        <w:sym w:font="Wingdings" w:char="F0A8"/>
      </w:r>
      <w:r w:rsidRPr="002B7A53">
        <w:rPr>
          <w:rFonts w:asciiTheme="minorHAnsi" w:hAnsiTheme="minorHAnsi"/>
          <w:sz w:val="22"/>
          <w:szCs w:val="22"/>
        </w:rPr>
        <w:t xml:space="preserve"> średnie</w:t>
      </w:r>
    </w:p>
    <w:p w14:paraId="5DBCA8BE" w14:textId="77777777" w:rsidR="00557833" w:rsidRPr="002B7A53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/>
          <w:i/>
          <w:sz w:val="18"/>
          <w:szCs w:val="18"/>
        </w:rPr>
      </w:pPr>
      <w:r w:rsidRPr="002B7A53">
        <w:rPr>
          <w:rFonts w:asciiTheme="minorHAnsi" w:hAnsiTheme="minorHAnsi"/>
          <w:i/>
          <w:sz w:val="18"/>
          <w:szCs w:val="18"/>
        </w:rPr>
        <w:t>(zaznaczyć właściwe dla Wykonawcy)</w:t>
      </w:r>
    </w:p>
    <w:p w14:paraId="29A26F78" w14:textId="0FD56179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SKŁADAMY OFERTĘ</w:t>
      </w:r>
      <w:r w:rsidRPr="002B7A53">
        <w:rPr>
          <w:rFonts w:asciiTheme="minorHAnsi" w:hAnsiTheme="minorHAnsi" w:cs="Calibri"/>
          <w:sz w:val="22"/>
          <w:szCs w:val="22"/>
        </w:rPr>
        <w:t xml:space="preserve"> na wykonanie przedmiotu zamówienia zgodnie ze Specyfikacją </w:t>
      </w:r>
      <w:r w:rsidR="004D1C3F" w:rsidRPr="002B7A53">
        <w:rPr>
          <w:rFonts w:asciiTheme="minorHAnsi" w:hAnsiTheme="minorHAnsi" w:cs="Calibri"/>
          <w:sz w:val="22"/>
          <w:szCs w:val="22"/>
        </w:rPr>
        <w:t>Warunków Zamówienia</w:t>
      </w:r>
      <w:r w:rsidR="00BC4A93" w:rsidRPr="002B7A53">
        <w:rPr>
          <w:rFonts w:asciiTheme="minorHAnsi" w:hAnsiTheme="minorHAnsi" w:cs="Calibri"/>
          <w:sz w:val="22"/>
          <w:szCs w:val="22"/>
        </w:rPr>
        <w:t>.</w:t>
      </w:r>
    </w:p>
    <w:p w14:paraId="579B1E64" w14:textId="77777777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1577B59C" w:rsidR="00557833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iż wybór naszej oferty </w:t>
      </w:r>
      <w:r w:rsidRPr="002B7A53">
        <w:rPr>
          <w:rFonts w:asciiTheme="minorHAnsi" w:hAnsiTheme="minorHAnsi" w:cs="Calibri"/>
          <w:i/>
          <w:iCs/>
          <w:sz w:val="22"/>
          <w:szCs w:val="22"/>
        </w:rPr>
        <w:t>będzie/nie będzie</w:t>
      </w:r>
      <w:r w:rsidRPr="002B7A53">
        <w:rPr>
          <w:rFonts w:asciiTheme="minorHAnsi" w:hAnsiTheme="minorHAnsi" w:cs="Calibri"/>
          <w:sz w:val="22"/>
          <w:szCs w:val="22"/>
        </w:rPr>
        <w:t xml:space="preserve"> prowadził do powstania u Zamawiającego obowiązku podatkowego wynik</w:t>
      </w:r>
      <w:r w:rsidR="002B7A53">
        <w:rPr>
          <w:rFonts w:asciiTheme="minorHAnsi" w:hAnsiTheme="minorHAnsi" w:cs="Calibri"/>
          <w:sz w:val="22"/>
          <w:szCs w:val="22"/>
        </w:rPr>
        <w:t>ającego z ustawy o podatku VAT.</w:t>
      </w:r>
    </w:p>
    <w:p w14:paraId="4876D1AD" w14:textId="0E627E88" w:rsidR="00557833" w:rsidRPr="002B7A53" w:rsidRDefault="00557833" w:rsidP="00E64445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2B7A53">
        <w:rPr>
          <w:rFonts w:asciiTheme="minorHAnsi" w:hAnsi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2B7A53">
        <w:rPr>
          <w:rFonts w:asciiTheme="minorHAnsi" w:hAnsiTheme="minorHAnsi"/>
        </w:rPr>
        <w:t xml:space="preserve"> wskazuje stawkę podatku od towarów i usług, która zgodnie z moją wie</w:t>
      </w:r>
      <w:r w:rsidR="00FB23D9" w:rsidRPr="002B7A53">
        <w:rPr>
          <w:rFonts w:asciiTheme="minorHAnsi" w:hAnsiTheme="minorHAnsi"/>
        </w:rPr>
        <w:t>dzą, będzie miała zastosowanie.</w:t>
      </w:r>
    </w:p>
    <w:p w14:paraId="77791CC6" w14:textId="6DE6C634" w:rsidR="004D0017" w:rsidRPr="002B7A53" w:rsidRDefault="00557833" w:rsidP="002B7A53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2B7A53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2B7A53">
        <w:rPr>
          <w:rFonts w:asciiTheme="minorHAnsi" w:hAnsiTheme="minorHAnsi"/>
        </w:rPr>
        <w:t>…………………………………………………………..</w:t>
      </w:r>
    </w:p>
    <w:p w14:paraId="152AD9F3" w14:textId="6BFF5C2F" w:rsidR="00370A8D" w:rsidRPr="002B7A5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OFERUJEMY </w:t>
      </w:r>
      <w:r w:rsidRPr="002B7A53">
        <w:rPr>
          <w:rFonts w:asciiTheme="minorHAnsi" w:hAnsiTheme="minorHAnsi" w:cs="Calibri"/>
          <w:sz w:val="22"/>
          <w:szCs w:val="22"/>
        </w:rPr>
        <w:t>wykonanie przedmiotu zamówienia</w:t>
      </w:r>
      <w:r w:rsidR="00370A8D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841454" w:rsidRPr="002B7A53">
        <w:rPr>
          <w:rFonts w:asciiTheme="minorHAnsi" w:hAnsiTheme="minorHAnsi" w:cs="Calibri"/>
          <w:sz w:val="22"/>
          <w:szCs w:val="22"/>
        </w:rPr>
        <w:t>za</w:t>
      </w:r>
      <w:r w:rsidR="00370A8D" w:rsidRPr="002B7A53">
        <w:rPr>
          <w:rFonts w:asciiTheme="minorHAnsi" w:hAnsiTheme="minorHAnsi" w:cs="Calibri"/>
          <w:sz w:val="22"/>
          <w:szCs w:val="22"/>
        </w:rPr>
        <w:t xml:space="preserve"> kwotę:</w:t>
      </w:r>
    </w:p>
    <w:p w14:paraId="7A8E29BE" w14:textId="178034F0" w:rsidR="00557833" w:rsidRPr="002B7A53" w:rsidRDefault="00143D59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netto: </w:t>
      </w:r>
      <w:r w:rsidR="00370A8D" w:rsidRPr="002B7A53">
        <w:rPr>
          <w:rFonts w:asciiTheme="minorHAnsi" w:hAnsiTheme="minorHAnsi" w:cs="Calibri"/>
          <w:sz w:val="22"/>
          <w:szCs w:val="22"/>
        </w:rPr>
        <w:t>……………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……………………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 (słownie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557833" w:rsidRPr="002B7A53">
        <w:rPr>
          <w:rFonts w:asciiTheme="minorHAnsi" w:hAnsiTheme="minorHAnsi" w:cs="Calibri"/>
          <w:sz w:val="22"/>
          <w:szCs w:val="22"/>
        </w:rPr>
        <w:t>: .....</w:t>
      </w:r>
      <w:r w:rsidR="00370A8D" w:rsidRPr="002B7A53">
        <w:rPr>
          <w:rFonts w:asciiTheme="minorHAnsi" w:hAnsiTheme="minorHAnsi" w:cs="Calibri"/>
          <w:sz w:val="22"/>
          <w:szCs w:val="22"/>
        </w:rPr>
        <w:t>............................</w:t>
      </w:r>
      <w:r w:rsidR="00557833" w:rsidRPr="002B7A53">
        <w:rPr>
          <w:rFonts w:asciiTheme="minorHAnsi" w:hAnsiTheme="minorHAnsi" w:cs="Calibri"/>
          <w:sz w:val="22"/>
          <w:szCs w:val="22"/>
        </w:rPr>
        <w:t xml:space="preserve">...................) 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 xml:space="preserve">VAT </w:t>
      </w:r>
      <w:r w:rsidR="004B663E" w:rsidRPr="002B7A53">
        <w:rPr>
          <w:rFonts w:asciiTheme="minorHAnsi" w:hAnsiTheme="minorHAnsi" w:cs="Calibri"/>
          <w:b/>
          <w:bCs/>
          <w:sz w:val="22"/>
          <w:szCs w:val="22"/>
        </w:rPr>
        <w:t>..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>….%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2B0E51" w:rsidRPr="002B7A53">
        <w:rPr>
          <w:rFonts w:asciiTheme="minorHAnsi" w:hAnsiTheme="minorHAnsi" w:cs="Calibri"/>
          <w:b/>
          <w:bCs/>
          <w:sz w:val="22"/>
          <w:szCs w:val="22"/>
        </w:rPr>
        <w:t>brutto: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 …………..</w:t>
      </w:r>
      <w:r w:rsidR="001C569B" w:rsidRPr="002B7A53">
        <w:rPr>
          <w:rFonts w:asciiTheme="minorHAnsi" w:hAnsiTheme="minorHAnsi" w:cs="Calibri"/>
          <w:sz w:val="22"/>
          <w:szCs w:val="22"/>
        </w:rPr>
        <w:t xml:space="preserve"> </w:t>
      </w:r>
      <w:r w:rsidR="002B0E51" w:rsidRPr="002B7A53">
        <w:rPr>
          <w:rFonts w:asciiTheme="minorHAnsi" w:hAnsiTheme="minorHAnsi" w:cs="Calibri"/>
          <w:sz w:val="22"/>
          <w:szCs w:val="22"/>
        </w:rPr>
        <w:t>(słow</w:t>
      </w:r>
      <w:r w:rsidR="00CB665F" w:rsidRPr="002B7A53">
        <w:rPr>
          <w:rFonts w:asciiTheme="minorHAnsi" w:hAnsiTheme="minorHAnsi" w:cs="Calibri"/>
          <w:sz w:val="22"/>
          <w:szCs w:val="22"/>
        </w:rPr>
        <w:t>n</w:t>
      </w:r>
      <w:r w:rsidR="002B0E51" w:rsidRPr="002B7A53">
        <w:rPr>
          <w:rFonts w:asciiTheme="minorHAnsi" w:hAnsiTheme="minorHAnsi" w:cs="Calibri"/>
          <w:sz w:val="22"/>
          <w:szCs w:val="22"/>
        </w:rPr>
        <w:t xml:space="preserve">ie </w:t>
      </w:r>
      <w:r w:rsidR="004F0FA2" w:rsidRPr="002B7A53">
        <w:rPr>
          <w:rFonts w:asciiTheme="minorHAnsi" w:hAnsiTheme="minorHAnsi" w:cs="Calibri"/>
          <w:sz w:val="22"/>
          <w:szCs w:val="22"/>
        </w:rPr>
        <w:t>zł</w:t>
      </w:r>
      <w:r w:rsidR="002B0E51" w:rsidRPr="002B7A53">
        <w:rPr>
          <w:rFonts w:asciiTheme="minorHAnsi" w:hAnsiTheme="minorHAnsi" w:cs="Calibri"/>
          <w:sz w:val="22"/>
          <w:szCs w:val="22"/>
        </w:rPr>
        <w:t>: …</w:t>
      </w:r>
      <w:r w:rsidR="00370A8D" w:rsidRPr="002B7A53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="00FB23D9" w:rsidRPr="002B7A53">
        <w:rPr>
          <w:rFonts w:asciiTheme="minorHAnsi" w:hAnsiTheme="minorHAnsi" w:cs="Calibri"/>
          <w:sz w:val="22"/>
          <w:szCs w:val="22"/>
        </w:rPr>
        <w:t>..………………..)</w:t>
      </w:r>
      <w:r w:rsidR="00D457ED" w:rsidRPr="002B7A53">
        <w:rPr>
          <w:rFonts w:asciiTheme="minorHAnsi" w:hAnsiTheme="minorHAnsi" w:cs="Calibri"/>
          <w:sz w:val="22"/>
          <w:szCs w:val="22"/>
        </w:rPr>
        <w:t>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D457ED" w:rsidRPr="002B7A53" w14:paraId="68DD1412" w14:textId="1080B1C2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4BAC86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2264F78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2C390AC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3920DC5" w14:textId="147513E5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5271F00" w14:textId="77777777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43022B0" w14:textId="7D98E053" w:rsidR="00D457ED" w:rsidRPr="00C60400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</w:pPr>
            <w:r w:rsidRPr="00C60400">
              <w:rPr>
                <w:rFonts w:asciiTheme="minorHAnsi" w:hAnsiTheme="minorHAnsi"/>
                <w:b/>
                <w:bCs/>
                <w:sz w:val="20"/>
                <w:szCs w:val="20"/>
                <w:lang w:val="pl-PL"/>
              </w:rPr>
              <w:t>Wartość oferty brutto</w:t>
            </w:r>
          </w:p>
        </w:tc>
      </w:tr>
      <w:tr w:rsidR="00D457ED" w:rsidRPr="002B7A53" w14:paraId="201676EA" w14:textId="35AF9128" w:rsidTr="00D457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457E4EA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AF5877A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85B1C13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A50ED0D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A2F824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B606F7E" w14:textId="2C071E08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6</w:t>
            </w:r>
          </w:p>
        </w:tc>
      </w:tr>
      <w:tr w:rsidR="00D457ED" w:rsidRPr="002B7A53" w14:paraId="5C532804" w14:textId="2DA204F3" w:rsidTr="002B7A53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A970" w14:textId="0C8DF88B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  <w:p w14:paraId="6F0C208D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AC85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485B" w14:textId="62504D98" w:rsidR="00D457ED" w:rsidRPr="002B7A53" w:rsidRDefault="00D457ED" w:rsidP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7CF6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C229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</w:p>
          <w:p w14:paraId="5B335BBC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  <w:r w:rsidRPr="002B7A53">
              <w:rPr>
                <w:rFonts w:asciiTheme="minorHAnsi" w:hAnsiTheme="minorHAnsi"/>
                <w:lang w:val="pl-PL"/>
              </w:rP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9F64" w14:textId="77777777" w:rsidR="00D457ED" w:rsidRPr="002B7A53" w:rsidRDefault="00D457ED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rFonts w:asciiTheme="minorHAnsi" w:hAnsiTheme="minorHAnsi"/>
                <w:lang w:val="pl-PL"/>
              </w:rPr>
            </w:pPr>
          </w:p>
        </w:tc>
      </w:tr>
    </w:tbl>
    <w:p w14:paraId="709C21C6" w14:textId="7A089A0B" w:rsidR="002D616F" w:rsidRPr="002B7A53" w:rsidRDefault="00A8122E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 w:cs="Calibri"/>
          <w:i/>
          <w:iCs/>
          <w:lang w:val="pl-PL" w:eastAsia="zh-CN"/>
        </w:rPr>
      </w:pPr>
      <w:r w:rsidRPr="002B7A53">
        <w:rPr>
          <w:rFonts w:asciiTheme="minorHAnsi" w:hAnsiTheme="minorHAnsi" w:cs="Calibri"/>
          <w:b/>
          <w:bCs/>
          <w:i/>
          <w:iCs/>
          <w:lang w:val="pl-PL" w:eastAsia="zh-CN"/>
        </w:rPr>
        <w:t>4.</w:t>
      </w:r>
      <w:r w:rsidR="002E79A8" w:rsidRPr="002B7A53">
        <w:rPr>
          <w:rFonts w:asciiTheme="minorHAnsi" w:hAnsiTheme="minorHAnsi" w:cs="Calibri"/>
          <w:b/>
          <w:bCs/>
          <w:i/>
          <w:iCs/>
          <w:lang w:val="pl-PL" w:eastAsia="zh-CN"/>
        </w:rPr>
        <w:t>1</w:t>
      </w:r>
      <w:r w:rsidRPr="002B7A53">
        <w:rPr>
          <w:rFonts w:asciiTheme="minorHAnsi" w:hAnsiTheme="minorHAnsi" w:cs="Calibri"/>
          <w:b/>
          <w:bCs/>
          <w:i/>
          <w:iCs/>
          <w:lang w:val="pl-PL" w:eastAsia="zh-CN"/>
        </w:rPr>
        <w:t xml:space="preserve"> </w:t>
      </w:r>
      <w:r w:rsidR="002D616F" w:rsidRPr="002B7A53">
        <w:rPr>
          <w:rFonts w:asciiTheme="minorHAnsi" w:hAnsiTheme="minorHAnsi" w:cs="Calibri"/>
          <w:b/>
          <w:bCs/>
          <w:i/>
          <w:iCs/>
          <w:lang w:val="pl-PL" w:eastAsia="zh-CN"/>
        </w:rPr>
        <w:t xml:space="preserve">Oświadczamy, </w:t>
      </w:r>
      <w:r w:rsidR="002D616F" w:rsidRPr="002B7A53">
        <w:rPr>
          <w:rFonts w:asciiTheme="minorHAnsi" w:hAnsiTheme="minorHAnsi" w:cs="Calibri"/>
          <w:i/>
          <w:iCs/>
          <w:lang w:val="pl-PL" w:eastAsia="zh-CN"/>
        </w:rPr>
        <w:t>że zaoferowany produkt posiada oprogramowanie ……….………….</w:t>
      </w:r>
      <w:r w:rsidR="002D616F" w:rsidRPr="002B7A53">
        <w:rPr>
          <w:rFonts w:asciiTheme="minorHAnsi" w:hAnsiTheme="minorHAnsi" w:cs="Calibri"/>
          <w:b/>
          <w:bCs/>
          <w:i/>
          <w:iCs/>
          <w:lang w:val="pl-PL" w:eastAsia="zh-CN"/>
        </w:rPr>
        <w:t xml:space="preserve"> </w:t>
      </w:r>
      <w:r w:rsidR="002D616F" w:rsidRPr="002B7A53">
        <w:rPr>
          <w:rFonts w:asciiTheme="minorHAnsi" w:hAnsiTheme="minorHAnsi" w:cs="Calibri"/>
          <w:i/>
          <w:iCs/>
          <w:lang w:val="pl-PL" w:eastAsia="zh-CN"/>
        </w:rPr>
        <w:t>na dowód czego przedstawiamy dokumenty potwierdzające równoważność.</w:t>
      </w:r>
    </w:p>
    <w:p w14:paraId="4DF92E83" w14:textId="3CB4410D" w:rsidR="001510BA" w:rsidRPr="002B7A53" w:rsidRDefault="002D616F" w:rsidP="002D616F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eastAsia="Times New Roman" w:hAnsiTheme="minorHAnsi" w:cs="Calibri"/>
          <w:i/>
          <w:iCs/>
          <w:sz w:val="20"/>
          <w:szCs w:val="20"/>
          <w:lang w:val="pl-PL" w:eastAsia="zh-CN"/>
        </w:rPr>
      </w:pPr>
      <w:r w:rsidRPr="002B7A53">
        <w:rPr>
          <w:rFonts w:asciiTheme="minorHAnsi" w:eastAsia="Times New Roman" w:hAnsiTheme="minorHAnsi" w:cs="Calibri"/>
          <w:i/>
          <w:iCs/>
          <w:sz w:val="20"/>
          <w:szCs w:val="20"/>
          <w:lang w:val="pl-PL" w:eastAsia="zh-CN"/>
        </w:rPr>
        <w:t>UWAGA - Wykonawca wypełnia powyższe, tylko w przypadku zaoferowania oprogramowania równoważnego.</w:t>
      </w:r>
    </w:p>
    <w:p w14:paraId="675DF42B" w14:textId="75B1204B" w:rsidR="00F94412" w:rsidRPr="002B7A53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</w:t>
      </w:r>
      <w:r w:rsidR="002B0E51" w:rsidRPr="002B7A53">
        <w:rPr>
          <w:rFonts w:asciiTheme="minorHAnsi" w:hAnsiTheme="minorHAnsi"/>
          <w:sz w:val="22"/>
          <w:szCs w:val="22"/>
        </w:rPr>
        <w:t>akceptujemy</w:t>
      </w:r>
      <w:r w:rsidRPr="002B7A53">
        <w:rPr>
          <w:rFonts w:asciiTheme="minorHAnsi" w:hAnsiTheme="minorHAnsi"/>
          <w:sz w:val="22"/>
          <w:szCs w:val="22"/>
        </w:rPr>
        <w:t xml:space="preserve"> </w:t>
      </w:r>
      <w:r w:rsidR="00370A8D" w:rsidRPr="002B7A53">
        <w:rPr>
          <w:rFonts w:asciiTheme="minorHAnsi" w:hAnsiTheme="minorHAnsi"/>
          <w:sz w:val="22"/>
          <w:szCs w:val="22"/>
        </w:rPr>
        <w:t>termin realizacji zamówienia zgodnie z pkt. 5 SWZ</w:t>
      </w:r>
      <w:r w:rsidR="006B2B0B" w:rsidRPr="002B7A53">
        <w:rPr>
          <w:rFonts w:asciiTheme="minorHAnsi" w:hAnsiTheme="minorHAnsi"/>
          <w:sz w:val="22"/>
          <w:szCs w:val="22"/>
        </w:rPr>
        <w:t xml:space="preserve"> tj.</w:t>
      </w:r>
      <w:r w:rsidR="00F94412" w:rsidRPr="002B7A53">
        <w:rPr>
          <w:rFonts w:asciiTheme="minorHAnsi" w:hAnsiTheme="minorHAnsi"/>
          <w:sz w:val="22"/>
          <w:szCs w:val="22"/>
        </w:rPr>
        <w:t>:</w:t>
      </w:r>
    </w:p>
    <w:p w14:paraId="28C75F7C" w14:textId="6D84C5BC" w:rsidR="00EB35F3" w:rsidRPr="002B7A53" w:rsidRDefault="00911BD7" w:rsidP="00F94412">
      <w:pPr>
        <w:pStyle w:val="Akapitzlist"/>
        <w:spacing w:after="120"/>
        <w:ind w:left="426"/>
        <w:rPr>
          <w:rFonts w:asciiTheme="minorHAnsi" w:eastAsia="Calibri" w:hAnsiTheme="minorHAnsi" w:cstheme="minorHAnsi"/>
          <w:lang w:val="pl-PL"/>
        </w:rPr>
      </w:pPr>
      <w:r w:rsidRPr="002B7A53">
        <w:rPr>
          <w:rFonts w:asciiTheme="minorHAnsi" w:eastAsia="Calibri" w:hAnsiTheme="minorHAnsi" w:cstheme="minorHAnsi"/>
          <w:b/>
          <w:bCs/>
          <w:lang w:val="pl-PL"/>
        </w:rPr>
        <w:t xml:space="preserve">do </w:t>
      </w:r>
      <w:r w:rsidR="001E754C" w:rsidRPr="002B7A53">
        <w:rPr>
          <w:rFonts w:asciiTheme="minorHAnsi" w:eastAsia="Calibri" w:hAnsiTheme="minorHAnsi" w:cstheme="minorHAnsi"/>
          <w:b/>
          <w:bCs/>
          <w:lang w:val="pl-PL"/>
        </w:rPr>
        <w:t>6</w:t>
      </w:r>
      <w:r w:rsidR="002E79A8" w:rsidRPr="002B7A53">
        <w:rPr>
          <w:rFonts w:asciiTheme="minorHAnsi" w:eastAsia="Calibri" w:hAnsiTheme="minorHAnsi" w:cstheme="minorHAnsi"/>
          <w:b/>
          <w:bCs/>
          <w:lang w:val="pl-PL"/>
        </w:rPr>
        <w:t xml:space="preserve"> miesięcy </w:t>
      </w:r>
      <w:r w:rsidR="00EB35F3" w:rsidRPr="002B7A53">
        <w:rPr>
          <w:rFonts w:asciiTheme="minorHAnsi" w:eastAsia="Calibri" w:hAnsiTheme="minorHAnsi" w:cstheme="minorHAnsi"/>
          <w:b/>
          <w:bCs/>
          <w:lang w:val="pl-PL"/>
        </w:rPr>
        <w:t>od daty zawarcia umowy</w:t>
      </w:r>
      <w:r w:rsidR="00EB35F3" w:rsidRPr="002B7A53">
        <w:rPr>
          <w:rFonts w:asciiTheme="minorHAnsi" w:eastAsia="Calibri" w:hAnsiTheme="minorHAnsi" w:cstheme="minorHAnsi"/>
          <w:lang w:val="pl-PL"/>
        </w:rPr>
        <w:t xml:space="preserve">. W terminie tym </w:t>
      </w:r>
      <w:r w:rsidR="00F53B26" w:rsidRPr="002B7A53">
        <w:rPr>
          <w:rFonts w:asciiTheme="minorHAnsi" w:eastAsia="Calibri" w:hAnsiTheme="minorHAnsi" w:cstheme="minorHAnsi"/>
          <w:lang w:val="pl-PL"/>
        </w:rPr>
        <w:t>uwzględniliśmy</w:t>
      </w:r>
      <w:r w:rsidR="00EB35F3" w:rsidRPr="002B7A53">
        <w:rPr>
          <w:rFonts w:asciiTheme="minorHAnsi" w:eastAsia="Calibri" w:hAnsiTheme="minorHAnsi" w:cstheme="minorHAnsi"/>
          <w:lang w:val="pl-PL"/>
        </w:rPr>
        <w:t xml:space="preserve"> czas na dostarczenie urządzenia, instalację i uruchomienie, przeszkolenie wyznaczonych pracowników Zamawiającego oraz przeprowadzenie badań </w:t>
      </w:r>
      <w:r w:rsidR="00AF318E" w:rsidRPr="002B7A53">
        <w:rPr>
          <w:rFonts w:asciiTheme="minorHAnsi" w:eastAsia="Calibri" w:hAnsiTheme="minorHAnsi" w:cstheme="minorHAnsi"/>
          <w:lang w:val="pl-PL"/>
        </w:rPr>
        <w:t>próbnych</w:t>
      </w:r>
      <w:r w:rsidR="00EB35F3" w:rsidRPr="002B7A53">
        <w:rPr>
          <w:rFonts w:asciiTheme="minorHAnsi" w:eastAsia="Calibri" w:hAnsiTheme="minorHAnsi" w:cstheme="minorHAnsi"/>
          <w:lang w:val="pl-PL"/>
        </w:rPr>
        <w:t>.</w:t>
      </w:r>
    </w:p>
    <w:p w14:paraId="772AAD59" w14:textId="77777777" w:rsidR="00F94412" w:rsidRPr="002B7A53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</w:t>
      </w:r>
      <w:r w:rsidRPr="002B7A53">
        <w:rPr>
          <w:rFonts w:asciiTheme="minorHAnsi" w:hAnsiTheme="minorHAnsi" w:cs="Calibri"/>
          <w:sz w:val="22"/>
          <w:szCs w:val="22"/>
        </w:rPr>
        <w:t>że usługi gwarancyjne/serwis będą świadczone w okresie</w:t>
      </w:r>
      <w:r w:rsidR="00F94412" w:rsidRPr="002B7A53">
        <w:rPr>
          <w:rFonts w:asciiTheme="minorHAnsi" w:hAnsiTheme="minorHAnsi" w:cs="Calibri"/>
          <w:sz w:val="22"/>
          <w:szCs w:val="22"/>
        </w:rPr>
        <w:t>:</w:t>
      </w:r>
    </w:p>
    <w:p w14:paraId="0DC63E75" w14:textId="2DD4BE6B" w:rsidR="003C7AAB" w:rsidRPr="002B7A53" w:rsidRDefault="00601FB5" w:rsidP="00F94412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Theme="minorHAnsi" w:hAnsiTheme="minorHAnsi" w:cs="Calibri"/>
          <w:b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……</w:t>
      </w:r>
      <w:r w:rsidR="00F94412" w:rsidRPr="002B7A53">
        <w:rPr>
          <w:rFonts w:asciiTheme="minorHAnsi" w:hAnsiTheme="minorHAnsi" w:cs="Calibri"/>
          <w:sz w:val="22"/>
          <w:szCs w:val="22"/>
        </w:rPr>
        <w:t>…..</w:t>
      </w:r>
      <w:r w:rsidRPr="002B7A53">
        <w:rPr>
          <w:rFonts w:asciiTheme="minorHAnsi" w:hAnsiTheme="minorHAnsi" w:cs="Calibri"/>
          <w:sz w:val="22"/>
          <w:szCs w:val="22"/>
        </w:rPr>
        <w:t>.</w:t>
      </w:r>
      <w:r w:rsidR="00F94412" w:rsidRPr="002B7A53">
        <w:rPr>
          <w:rFonts w:asciiTheme="minorHAnsi" w:hAnsiTheme="minorHAnsi" w:cs="Calibri"/>
          <w:sz w:val="22"/>
          <w:szCs w:val="22"/>
        </w:rPr>
        <w:t xml:space="preserve"> m-</w:t>
      </w:r>
      <w:proofErr w:type="spellStart"/>
      <w:r w:rsidR="00F94412" w:rsidRPr="002B7A53">
        <w:rPr>
          <w:rFonts w:asciiTheme="minorHAnsi" w:hAnsiTheme="minorHAnsi" w:cs="Calibri"/>
          <w:sz w:val="22"/>
          <w:szCs w:val="22"/>
        </w:rPr>
        <w:t>cy</w:t>
      </w:r>
      <w:proofErr w:type="spellEnd"/>
      <w:r w:rsidR="00F94412" w:rsidRPr="002B7A53">
        <w:rPr>
          <w:rFonts w:asciiTheme="minorHAnsi" w:hAnsiTheme="minorHAnsi" w:cs="Calibri"/>
          <w:sz w:val="22"/>
          <w:szCs w:val="22"/>
        </w:rPr>
        <w:t xml:space="preserve"> </w:t>
      </w:r>
      <w:r w:rsidRPr="002B7A53">
        <w:rPr>
          <w:rFonts w:asciiTheme="minorHAnsi" w:hAnsiTheme="minorHAnsi" w:cs="Calibri"/>
          <w:sz w:val="22"/>
          <w:szCs w:val="22"/>
        </w:rPr>
        <w:t>(</w:t>
      </w:r>
      <w:r w:rsidRPr="002B7A53">
        <w:rPr>
          <w:rFonts w:asciiTheme="minorHAnsi" w:hAnsiTheme="minorHAnsi" w:cs="Calibri"/>
          <w:b/>
          <w:bCs/>
          <w:sz w:val="22"/>
          <w:szCs w:val="22"/>
        </w:rPr>
        <w:t>min</w:t>
      </w:r>
      <w:r w:rsidR="002B7A53">
        <w:rPr>
          <w:rFonts w:asciiTheme="minorHAnsi" w:hAnsiTheme="minorHAnsi" w:cs="Calibri"/>
          <w:b/>
          <w:bCs/>
          <w:sz w:val="22"/>
          <w:szCs w:val="22"/>
        </w:rPr>
        <w:t>.</w:t>
      </w: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 </w:t>
      </w:r>
      <w:r w:rsidR="00911BD7" w:rsidRPr="002B7A53">
        <w:rPr>
          <w:rFonts w:asciiTheme="minorHAnsi" w:hAnsiTheme="minorHAnsi" w:cs="Calibri"/>
          <w:b/>
          <w:sz w:val="22"/>
          <w:szCs w:val="22"/>
        </w:rPr>
        <w:t>24</w:t>
      </w:r>
      <w:r w:rsidR="003C7AAB" w:rsidRPr="002B7A53">
        <w:rPr>
          <w:rFonts w:asciiTheme="minorHAnsi" w:hAnsiTheme="minorHAnsi" w:cs="Calibri"/>
          <w:b/>
          <w:sz w:val="22"/>
          <w:szCs w:val="22"/>
        </w:rPr>
        <w:t xml:space="preserve"> </w:t>
      </w:r>
      <w:r w:rsidR="00D03B7D" w:rsidRPr="002B7A53">
        <w:rPr>
          <w:rFonts w:asciiTheme="minorHAnsi" w:hAnsiTheme="minorHAnsi" w:cs="Calibri"/>
          <w:b/>
          <w:sz w:val="22"/>
          <w:szCs w:val="22"/>
        </w:rPr>
        <w:t>miesięc</w:t>
      </w:r>
      <w:r w:rsidR="00D03B7D" w:rsidRPr="002B7A53">
        <w:rPr>
          <w:rFonts w:asciiTheme="minorHAnsi" w:hAnsiTheme="minorHAnsi" w:cs="Calibri"/>
          <w:b/>
          <w:strike/>
          <w:sz w:val="22"/>
          <w:szCs w:val="22"/>
        </w:rPr>
        <w:t>y</w:t>
      </w:r>
      <w:r w:rsidR="00E16345" w:rsidRPr="002B7A53">
        <w:rPr>
          <w:rFonts w:asciiTheme="minorHAnsi" w:hAnsiTheme="minorHAnsi" w:cs="Calibri"/>
          <w:b/>
          <w:sz w:val="22"/>
          <w:szCs w:val="22"/>
        </w:rPr>
        <w:t xml:space="preserve"> od daty odbioru urządzenia</w:t>
      </w:r>
      <w:r w:rsidRPr="002B7A53">
        <w:rPr>
          <w:rFonts w:asciiTheme="minorHAnsi" w:hAnsiTheme="minorHAnsi" w:cs="Calibri"/>
          <w:b/>
          <w:sz w:val="22"/>
          <w:szCs w:val="22"/>
        </w:rPr>
        <w:t>).</w:t>
      </w:r>
    </w:p>
    <w:p w14:paraId="66AC210E" w14:textId="77777777" w:rsidR="00557833" w:rsidRPr="002B7A5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OŚWIADCZAMY,</w:t>
      </w:r>
      <w:r w:rsidRPr="002B7A53">
        <w:rPr>
          <w:rFonts w:asciiTheme="minorHAnsi" w:hAnsiTheme="minorHAns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6777662E" w:rsidR="00557833" w:rsidRPr="002B7A53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bCs/>
          <w:sz w:val="22"/>
          <w:szCs w:val="22"/>
        </w:rPr>
        <w:t xml:space="preserve">ZAMÓWIENIE ZREALIZUJEMY </w:t>
      </w:r>
      <w:r w:rsidRPr="002B7A53">
        <w:rPr>
          <w:rFonts w:asciiTheme="minorHAnsi" w:hAnsiTheme="minorHAnsi" w:cs="Calibri"/>
          <w:bCs/>
          <w:sz w:val="22"/>
          <w:szCs w:val="22"/>
        </w:rPr>
        <w:t>samodzielnie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*/</w:t>
      </w:r>
      <w:r w:rsidRPr="002B7A53">
        <w:rPr>
          <w:rFonts w:asciiTheme="minorHAnsi" w:hAnsiTheme="minorHAnsi" w:cs="Calibri"/>
          <w:bCs/>
          <w:sz w:val="22"/>
          <w:szCs w:val="22"/>
        </w:rPr>
        <w:t>z udziałem następują</w:t>
      </w:r>
      <w:r w:rsidR="009946C7" w:rsidRPr="002B7A53">
        <w:rPr>
          <w:rFonts w:asciiTheme="minorHAnsi" w:hAnsiTheme="minorHAnsi" w:cs="Calibri"/>
          <w:bCs/>
          <w:sz w:val="22"/>
          <w:szCs w:val="22"/>
        </w:rPr>
        <w:t xml:space="preserve">cych </w:t>
      </w:r>
      <w:r w:rsidRPr="002B7A53">
        <w:rPr>
          <w:rFonts w:asciiTheme="minorHAnsi" w:hAnsiTheme="minorHAnsi" w:cs="Calibri"/>
          <w:bCs/>
          <w:sz w:val="22"/>
          <w:szCs w:val="22"/>
        </w:rPr>
        <w:t>podwykonawc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ów (proszę podać)</w:t>
      </w:r>
      <w:r w:rsidR="006D7445">
        <w:rPr>
          <w:rFonts w:asciiTheme="minorHAnsi" w:hAnsiTheme="minorHAnsi" w:cs="Calibri"/>
          <w:bCs/>
          <w:sz w:val="22"/>
          <w:szCs w:val="22"/>
        </w:rPr>
        <w:t xml:space="preserve"> 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……………………</w:t>
      </w:r>
      <w:r w:rsidRPr="002B7A53">
        <w:rPr>
          <w:rFonts w:asciiTheme="minorHAnsi" w:hAnsiTheme="minorHAnsi" w:cs="Calibri"/>
          <w:bCs/>
          <w:sz w:val="22"/>
          <w:szCs w:val="22"/>
        </w:rPr>
        <w:t>……</w:t>
      </w:r>
      <w:r w:rsidR="00FB23D9" w:rsidRPr="002B7A53">
        <w:rPr>
          <w:rFonts w:asciiTheme="minorHAnsi" w:hAnsiTheme="minorHAnsi" w:cs="Calibri"/>
          <w:bCs/>
          <w:sz w:val="22"/>
          <w:szCs w:val="22"/>
        </w:rPr>
        <w:t>……………..</w:t>
      </w:r>
      <w:r w:rsidRPr="002B7A53">
        <w:rPr>
          <w:rFonts w:asciiTheme="minorHAnsi" w:hAnsiTheme="minorHAnsi" w:cs="Calibri"/>
          <w:bCs/>
          <w:sz w:val="22"/>
          <w:szCs w:val="22"/>
        </w:rPr>
        <w:t>….., którzy wykonywać będą następujące części zamówienia*: .....................................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........</w:t>
      </w:r>
      <w:r w:rsidR="002B7A53">
        <w:rPr>
          <w:rFonts w:asciiTheme="minorHAnsi" w:hAnsiTheme="minorHAnsi" w:cs="Calibri"/>
          <w:bCs/>
          <w:sz w:val="22"/>
          <w:szCs w:val="22"/>
        </w:rPr>
        <w:t>.................................................................</w:t>
      </w:r>
      <w:r w:rsidR="009230D6" w:rsidRPr="002B7A53">
        <w:rPr>
          <w:rFonts w:asciiTheme="minorHAnsi" w:hAnsiTheme="minorHAnsi" w:cs="Calibri"/>
          <w:bCs/>
          <w:sz w:val="22"/>
          <w:szCs w:val="22"/>
        </w:rPr>
        <w:t>......................</w:t>
      </w:r>
      <w:r w:rsidRPr="002B7A53">
        <w:rPr>
          <w:rFonts w:asciiTheme="minorHAnsi" w:hAnsiTheme="minorHAnsi" w:cs="Calibri"/>
          <w:bCs/>
          <w:sz w:val="22"/>
          <w:szCs w:val="22"/>
        </w:rPr>
        <w:t>..</w:t>
      </w:r>
    </w:p>
    <w:p w14:paraId="7C3798C9" w14:textId="3A79CD83" w:rsidR="00557833" w:rsidRPr="002B7A5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AKCEPTUJEMY</w:t>
      </w:r>
      <w:r w:rsidRPr="002B7A53">
        <w:rPr>
          <w:rFonts w:asciiTheme="minorHAnsi" w:hAnsiTheme="minorHAnsi" w:cs="Calibri"/>
          <w:sz w:val="22"/>
          <w:szCs w:val="22"/>
        </w:rPr>
        <w:t xml:space="preserve"> warunki płatności określone przez Zamawiającego w projek</w:t>
      </w:r>
      <w:r w:rsidR="00FB23D9" w:rsidRPr="002B7A53">
        <w:rPr>
          <w:rFonts w:asciiTheme="minorHAnsi" w:hAnsiTheme="minorHAnsi" w:cs="Calibri"/>
          <w:sz w:val="22"/>
          <w:szCs w:val="22"/>
        </w:rPr>
        <w:t>towanych postanowieniach umowy.</w:t>
      </w:r>
    </w:p>
    <w:p w14:paraId="7BED5C77" w14:textId="327AB4C0" w:rsidR="00557833" w:rsidRPr="002B7A5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>OŚWIADCZAMY</w:t>
      </w:r>
      <w:r w:rsidRPr="002B7A53">
        <w:rPr>
          <w:rFonts w:asciiTheme="minorHAnsi" w:hAnsiTheme="minorHAnsi" w:cs="Calibri"/>
          <w:sz w:val="22"/>
          <w:szCs w:val="22"/>
        </w:rPr>
        <w:t>, iż – za wyjątkiem informacji i dokumentów zawartych w ofercie, oraz w dokumentach złożonych wraz z ofertą, na</w:t>
      </w:r>
      <w:r w:rsidR="002B7A53">
        <w:rPr>
          <w:rFonts w:asciiTheme="minorHAnsi" w:hAnsiTheme="minorHAnsi" w:cs="Calibri"/>
          <w:sz w:val="22"/>
          <w:szCs w:val="22"/>
        </w:rPr>
        <w:t xml:space="preserve"> stronach nr od ___ do __</w:t>
      </w:r>
      <w:r w:rsidRPr="002B7A53">
        <w:rPr>
          <w:rFonts w:asciiTheme="minorHAnsi" w:hAnsiTheme="minorHAnsi" w:cs="Calibri"/>
          <w:sz w:val="22"/>
          <w:szCs w:val="22"/>
        </w:rPr>
        <w:t>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2B7A5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że uważamy się </w:t>
      </w:r>
      <w:r w:rsidRPr="002B7A53">
        <w:rPr>
          <w:rFonts w:asciiTheme="minorHAnsi" w:hAnsiTheme="minorHAnsi" w:cs="Calibri"/>
          <w:sz w:val="22"/>
          <w:szCs w:val="22"/>
        </w:rPr>
        <w:t xml:space="preserve">za związanych niniejszą ofertą przez okres wskazany w pkt 13.1 </w:t>
      </w:r>
      <w:r w:rsidR="003C7AAB" w:rsidRPr="002B7A53">
        <w:rPr>
          <w:rFonts w:asciiTheme="minorHAnsi" w:hAnsiTheme="minorHAnsi" w:cs="Calibri"/>
          <w:sz w:val="22"/>
          <w:szCs w:val="22"/>
        </w:rPr>
        <w:t>SWZ.</w:t>
      </w:r>
    </w:p>
    <w:p w14:paraId="685E1127" w14:textId="147FD15E" w:rsidR="00557833" w:rsidRPr="002B7A5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b/>
          <w:sz w:val="22"/>
          <w:szCs w:val="22"/>
        </w:rPr>
        <w:t xml:space="preserve">OŚWIADCZAMY, </w:t>
      </w:r>
      <w:r w:rsidRPr="002B7A53">
        <w:rPr>
          <w:rFonts w:asciiTheme="minorHAnsi" w:hAnsiTheme="minorHAnsi" w:cs="Calibri"/>
          <w:sz w:val="22"/>
          <w:szCs w:val="22"/>
        </w:rPr>
        <w:t>że wypełnimy obowiązki informacyjne przewidziane w art. 1</w:t>
      </w:r>
      <w:r w:rsidR="009C11D6" w:rsidRPr="002B7A53">
        <w:rPr>
          <w:rFonts w:asciiTheme="minorHAnsi" w:hAnsiTheme="minorHAnsi" w:cs="Calibri"/>
          <w:sz w:val="22"/>
          <w:szCs w:val="22"/>
        </w:rPr>
        <w:t>3</w:t>
      </w:r>
      <w:r w:rsidRPr="002B7A53">
        <w:rPr>
          <w:rFonts w:asciiTheme="minorHAnsi" w:hAnsiTheme="minorHAnsi" w:cs="Calibri"/>
          <w:sz w:val="22"/>
          <w:szCs w:val="22"/>
        </w:rPr>
        <w:t xml:space="preserve"> RODO wobec osób fizycznych, od których dane osobowe bezpośrednio lub pośrednio pozyskałem w celu ubiegania</w:t>
      </w:r>
      <w:r w:rsidRPr="002B7A53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2B7A53">
        <w:rPr>
          <w:rFonts w:asciiTheme="minorHAnsi" w:hAnsiTheme="minorHAnsi" w:cs="Calibri"/>
          <w:sz w:val="22"/>
          <w:szCs w:val="22"/>
        </w:rPr>
        <w:t>się o udzielenie zamówienia publicznego w niniejszym postępowaniu.**</w:t>
      </w:r>
    </w:p>
    <w:p w14:paraId="7BC503CB" w14:textId="1E08CF73" w:rsidR="00557833" w:rsidRPr="002B7A53" w:rsidRDefault="00557833" w:rsidP="00C60400">
      <w:pPr>
        <w:pStyle w:val="Zwykytekst1"/>
        <w:numPr>
          <w:ilvl w:val="0"/>
          <w:numId w:val="16"/>
        </w:numPr>
        <w:tabs>
          <w:tab w:val="left" w:pos="426"/>
        </w:tabs>
        <w:ind w:left="360" w:hanging="360"/>
        <w:jc w:val="both"/>
        <w:rPr>
          <w:rFonts w:asciiTheme="minorHAnsi" w:hAnsiTheme="minorHAnsi" w:cs="Calibri"/>
          <w:sz w:val="22"/>
          <w:szCs w:val="22"/>
        </w:rPr>
      </w:pPr>
      <w:r w:rsidRPr="002B7A53">
        <w:rPr>
          <w:rFonts w:asciiTheme="minorHAnsi" w:hAnsiTheme="minorHAnsi" w:cs="Calibri"/>
          <w:sz w:val="22"/>
          <w:szCs w:val="22"/>
        </w:rPr>
        <w:t>ZAŁĄCZNIKAMI do niniejszej oferty są:</w:t>
      </w:r>
    </w:p>
    <w:p w14:paraId="502F81E6" w14:textId="38640BC1" w:rsidR="00557833" w:rsidRPr="002B7A53" w:rsidRDefault="00557833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- formularz oświadczenia o niepodleganiu wykluczeniu i spełnianiu warunków udziału w postępowaniu</w:t>
      </w:r>
      <w:r w:rsidR="00911BD7" w:rsidRPr="002B7A53">
        <w:rPr>
          <w:rFonts w:asciiTheme="minorHAnsi" w:hAnsiTheme="minorHAnsi" w:cs="Calibri"/>
        </w:rPr>
        <w:t>;</w:t>
      </w:r>
    </w:p>
    <w:p w14:paraId="6C7FD619" w14:textId="3E23654E" w:rsidR="00911BD7" w:rsidRPr="002B7A53" w:rsidRDefault="00911BD7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 xml:space="preserve">- Oświadczenie dot. Serwisu </w:t>
      </w:r>
      <w:r w:rsidR="002B7A53" w:rsidRPr="002B7A53">
        <w:rPr>
          <w:rFonts w:asciiTheme="minorHAnsi" w:hAnsiTheme="minorHAnsi"/>
        </w:rPr>
        <w:t>producenta w Polsce</w:t>
      </w:r>
      <w:r w:rsidRPr="002B7A53">
        <w:rPr>
          <w:rFonts w:asciiTheme="minorHAnsi" w:hAnsiTheme="minorHAnsi" w:cs="Calibri"/>
        </w:rPr>
        <w:t>;</w:t>
      </w:r>
    </w:p>
    <w:p w14:paraId="7B2E851E" w14:textId="318FF6ED" w:rsidR="00557833" w:rsidRPr="002B7A53" w:rsidRDefault="002B7A53" w:rsidP="00C60400">
      <w:pPr>
        <w:pStyle w:val="Zwykytekst1"/>
        <w:ind w:left="357"/>
        <w:jc w:val="both"/>
        <w:rPr>
          <w:rFonts w:asciiTheme="minorHAnsi" w:hAnsiTheme="minorHAnsi" w:cs="Calibri"/>
        </w:rPr>
      </w:pPr>
      <w:r w:rsidRPr="002B7A53">
        <w:rPr>
          <w:rFonts w:asciiTheme="minorHAnsi" w:hAnsiTheme="minorHAnsi" w:cs="Calibri"/>
        </w:rPr>
        <w:t>- ……………………………………………………………………….</w:t>
      </w:r>
    </w:p>
    <w:p w14:paraId="42B5D2A6" w14:textId="77777777" w:rsidR="00557833" w:rsidRPr="00C60400" w:rsidRDefault="00557833" w:rsidP="00557833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C60400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45F02CB" w14:textId="77777777" w:rsidR="00557833" w:rsidRPr="00C60400" w:rsidRDefault="00557833" w:rsidP="00E64445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C60400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C60400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C60400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C60400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C60400">
        <w:rPr>
          <w:rFonts w:ascii="Calibri" w:hAnsi="Calibri" w:cs="Calibri"/>
          <w:sz w:val="18"/>
          <w:szCs w:val="18"/>
        </w:rPr>
        <w:t>ami</w:t>
      </w:r>
      <w:proofErr w:type="spellEnd"/>
      <w:r w:rsidRPr="00C60400">
        <w:rPr>
          <w:rFonts w:ascii="Calibri" w:hAnsi="Calibri" w:cs="Calibri"/>
          <w:sz w:val="18"/>
          <w:szCs w:val="18"/>
        </w:rPr>
        <w:t xml:space="preserve">) potwierdzającymi prawo do reprezentacji Wykonawcy przez osobę podpisującą ofertę. </w:t>
      </w:r>
    </w:p>
    <w:p w14:paraId="226694AD" w14:textId="742F96A7" w:rsidR="00557833" w:rsidRPr="00C604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8"/>
          <w:szCs w:val="18"/>
        </w:rPr>
      </w:pPr>
      <w:r w:rsidRPr="00C60400">
        <w:rPr>
          <w:rFonts w:ascii="Calibri" w:hAnsi="Calibri" w:cs="Calibri"/>
          <w:bCs/>
          <w:sz w:val="18"/>
          <w:szCs w:val="18"/>
        </w:rPr>
        <w:t>* - niepotrzebne skreślić.</w:t>
      </w:r>
    </w:p>
    <w:p w14:paraId="075737BB" w14:textId="14F310B9" w:rsidR="00A71F0C" w:rsidRPr="002B7A53" w:rsidRDefault="00A71F0C" w:rsidP="002B7A53">
      <w:pPr>
        <w:rPr>
          <w:rFonts w:ascii="Calibri" w:eastAsia="Calibri" w:hAnsi="Calibri"/>
          <w:i/>
          <w:sz w:val="16"/>
          <w:szCs w:val="16"/>
        </w:rPr>
      </w:pPr>
      <w:r w:rsidRPr="00C60400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</w:t>
      </w:r>
      <w:r w:rsidRPr="002B7A53">
        <w:rPr>
          <w:rFonts w:ascii="Calibri" w:eastAsia="Calibri" w:hAnsi="Calibri"/>
          <w:i/>
          <w:sz w:val="16"/>
          <w:szCs w:val="16"/>
        </w:rPr>
        <w:t xml:space="preserve"> do art. 13 ust. 4 RODO treści oświadczenia Wykonawca nie składa (usunięcie treści oświadczenia np. przez jego wykreślenie).</w:t>
      </w:r>
    </w:p>
    <w:p w14:paraId="2E58C769" w14:textId="77777777" w:rsidR="008E7CD7" w:rsidRDefault="008E7CD7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EAE1DEA" w14:textId="77777777" w:rsidR="008E7CD7" w:rsidRDefault="008E7CD7" w:rsidP="0055783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5F5342F1" w14:textId="5FCBF620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B8286C9" w:rsidR="00557833" w:rsidRPr="00493C6F" w:rsidRDefault="00ED6063" w:rsidP="006D744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C1731F">
              <w:rPr>
                <w:sz w:val="24"/>
                <w:szCs w:val="24"/>
              </w:rPr>
              <w:t>.</w:t>
            </w:r>
            <w:r w:rsidR="006D7445">
              <w:rPr>
                <w:sz w:val="24"/>
                <w:szCs w:val="24"/>
              </w:rPr>
              <w:t>13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137870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5AFE17CF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C1731F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D7445">
        <w:rPr>
          <w:rFonts w:asciiTheme="minorHAnsi" w:hAnsiTheme="minorHAnsi" w:cstheme="minorHAnsi"/>
          <w:b/>
          <w:bCs/>
          <w:sz w:val="24"/>
          <w:szCs w:val="24"/>
        </w:rPr>
        <w:t>13</w:t>
      </w:r>
      <w:r w:rsidR="0029329B" w:rsidRPr="0029329B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137870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055E2B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stanowiska do badań statycznych i dynamicznych w zmiennych warunkach temperaturowych</w:t>
      </w:r>
      <w:r w:rsidR="00F53B26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Pr="002E64BB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436EC196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C1731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6D7445">
              <w:rPr>
                <w:rFonts w:ascii="Calibri" w:hAnsi="Calibri" w:cs="Calibri"/>
                <w:b/>
                <w:sz w:val="22"/>
                <w:szCs w:val="22"/>
              </w:rPr>
              <w:t>13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42CFF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6205C772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055E2B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stanowiska do badań statycznych i dynamicznych w zmiennych warunkach temperaturowych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49D29B56" w14:textId="15D1F516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  <w:bookmarkStart w:id="0" w:name="_GoBack"/>
      <w:bookmarkEnd w:id="0"/>
    </w:p>
    <w:p w14:paraId="0593CB3E" w14:textId="18BC78E9" w:rsidR="00A669F8" w:rsidRPr="00A669F8" w:rsidRDefault="00A669F8" w:rsidP="00772A13">
      <w:pPr>
        <w:tabs>
          <w:tab w:val="left" w:pos="284"/>
          <w:tab w:val="left" w:pos="1134"/>
        </w:tabs>
        <w:overflowPunct w:val="0"/>
        <w:autoSpaceDE w:val="0"/>
        <w:autoSpaceDN w:val="0"/>
        <w:adjustRightInd w:val="0"/>
        <w:textAlignment w:val="baseline"/>
        <w:rPr>
          <w:rFonts w:ascii="Arial" w:hAnsi="Arial"/>
          <w:sz w:val="24"/>
        </w:rPr>
      </w:pPr>
    </w:p>
    <w:sectPr w:rsidR="00A669F8" w:rsidRPr="00A669F8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7F4B25" w16cid:durableId="2728D314"/>
  <w16cid:commentId w16cid:paraId="35AED8C0" w16cid:durableId="2728D48A"/>
  <w16cid:commentId w16cid:paraId="52D13ADA" w16cid:durableId="2728D899"/>
  <w16cid:commentId w16cid:paraId="4D34A7A5" w16cid:durableId="2728D985"/>
  <w16cid:commentId w16cid:paraId="65E61D55" w16cid:durableId="2728DA8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6923" w14:textId="77777777" w:rsidR="0066291B" w:rsidRDefault="0066291B" w:rsidP="00557833">
      <w:r>
        <w:separator/>
      </w:r>
    </w:p>
  </w:endnote>
  <w:endnote w:type="continuationSeparator" w:id="0">
    <w:p w14:paraId="0D27F5C6" w14:textId="77777777" w:rsidR="0066291B" w:rsidRDefault="0066291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66291B" w:rsidRDefault="006629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B3929C6" w:rsidR="0066291B" w:rsidRDefault="006629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A13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66291B" w:rsidRDefault="0066291B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3656AA6" w:rsidR="0066291B" w:rsidRDefault="0066291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72A13">
      <w:rPr>
        <w:noProof/>
      </w:rPr>
      <w:t>1</w:t>
    </w:r>
    <w:r>
      <w:fldChar w:fldCharType="end"/>
    </w:r>
  </w:p>
  <w:p w14:paraId="452A7B5C" w14:textId="77777777" w:rsidR="0066291B" w:rsidRDefault="0066291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66291B" w:rsidRDefault="0066291B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BDA32B1" w:rsidR="0066291B" w:rsidRDefault="0066291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72A13">
      <w:rPr>
        <w:noProof/>
      </w:rPr>
      <w:t>4</w:t>
    </w:r>
    <w:r>
      <w:rPr>
        <w:noProof/>
      </w:rPr>
      <w:fldChar w:fldCharType="end"/>
    </w:r>
  </w:p>
  <w:p w14:paraId="6FF3F989" w14:textId="77777777" w:rsidR="0066291B" w:rsidRDefault="0066291B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66291B" w:rsidRDefault="006629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04D6" w14:textId="77777777" w:rsidR="0066291B" w:rsidRDefault="0066291B" w:rsidP="00557833">
      <w:r>
        <w:separator/>
      </w:r>
    </w:p>
  </w:footnote>
  <w:footnote w:type="continuationSeparator" w:id="0">
    <w:p w14:paraId="15D38CC2" w14:textId="77777777" w:rsidR="0066291B" w:rsidRDefault="0066291B" w:rsidP="00557833">
      <w:r>
        <w:continuationSeparator/>
      </w:r>
    </w:p>
  </w:footnote>
  <w:footnote w:id="1">
    <w:p w14:paraId="492B90E0" w14:textId="77777777" w:rsidR="0066291B" w:rsidRPr="00A05189" w:rsidRDefault="0066291B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66291B" w:rsidRPr="00A05189" w:rsidRDefault="0066291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66291B" w:rsidRPr="00A05189" w:rsidRDefault="0066291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66291B" w:rsidRPr="00084672" w:rsidRDefault="0066291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66291B" w:rsidRPr="001F5FA1" w:rsidRDefault="0066291B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66291B" w:rsidRDefault="0066291B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66291B" w:rsidRDefault="0066291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66291B" w:rsidRDefault="0066291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66291B" w:rsidRPr="00BE71C9" w:rsidRDefault="0066291B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66291B" w:rsidRPr="00BE71C9" w:rsidRDefault="0066291B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66291B" w:rsidRDefault="0066291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66291B" w:rsidRPr="00D54B7D" w:rsidRDefault="0066291B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66291B" w:rsidRDefault="006629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8" w15:restartNumberingAfterBreak="0">
    <w:nsid w:val="0BBF546D"/>
    <w:multiLevelType w:val="hybridMultilevel"/>
    <w:tmpl w:val="577E0C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2" w15:restartNumberingAfterBreak="0">
    <w:nsid w:val="106A703B"/>
    <w:multiLevelType w:val="hybridMultilevel"/>
    <w:tmpl w:val="A2ECAC5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1C8C69A5"/>
    <w:multiLevelType w:val="hybridMultilevel"/>
    <w:tmpl w:val="5770D246"/>
    <w:lvl w:ilvl="0" w:tplc="4DBEFD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30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3F77114"/>
    <w:multiLevelType w:val="hybridMultilevel"/>
    <w:tmpl w:val="67C20CCE"/>
    <w:lvl w:ilvl="0" w:tplc="713C6E2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C00FF5"/>
    <w:multiLevelType w:val="hybridMultilevel"/>
    <w:tmpl w:val="BD726D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525792E"/>
    <w:multiLevelType w:val="hybridMultilevel"/>
    <w:tmpl w:val="FD3A450C"/>
    <w:lvl w:ilvl="0" w:tplc="70362E2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527766FD"/>
    <w:multiLevelType w:val="hybridMultilevel"/>
    <w:tmpl w:val="65A4C0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506057A"/>
    <w:multiLevelType w:val="multilevel"/>
    <w:tmpl w:val="8556CF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7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0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96930AB"/>
    <w:multiLevelType w:val="hybridMultilevel"/>
    <w:tmpl w:val="A1AE3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7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0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B241EB"/>
    <w:multiLevelType w:val="hybridMultilevel"/>
    <w:tmpl w:val="47423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15"/>
  </w:num>
  <w:num w:numId="4">
    <w:abstractNumId w:val="56"/>
  </w:num>
  <w:num w:numId="5">
    <w:abstractNumId w:val="62"/>
  </w:num>
  <w:num w:numId="6">
    <w:abstractNumId w:val="64"/>
  </w:num>
  <w:num w:numId="7">
    <w:abstractNumId w:val="36"/>
  </w:num>
  <w:num w:numId="8">
    <w:abstractNumId w:val="48"/>
  </w:num>
  <w:num w:numId="9">
    <w:abstractNumId w:val="68"/>
  </w:num>
  <w:num w:numId="10">
    <w:abstractNumId w:val="2"/>
  </w:num>
  <w:num w:numId="11">
    <w:abstractNumId w:val="59"/>
  </w:num>
  <w:num w:numId="12">
    <w:abstractNumId w:val="69"/>
  </w:num>
  <w:num w:numId="13">
    <w:abstractNumId w:val="42"/>
  </w:num>
  <w:num w:numId="14">
    <w:abstractNumId w:val="25"/>
  </w:num>
  <w:num w:numId="15">
    <w:abstractNumId w:val="37"/>
  </w:num>
  <w:num w:numId="16">
    <w:abstractNumId w:val="1"/>
  </w:num>
  <w:num w:numId="17">
    <w:abstractNumId w:val="29"/>
  </w:num>
  <w:num w:numId="18">
    <w:abstractNumId w:val="66"/>
  </w:num>
  <w:num w:numId="19">
    <w:abstractNumId w:val="46"/>
    <w:lvlOverride w:ilvl="0">
      <w:startOverride w:val="1"/>
    </w:lvlOverride>
  </w:num>
  <w:num w:numId="20">
    <w:abstractNumId w:val="33"/>
  </w:num>
  <w:num w:numId="21">
    <w:abstractNumId w:val="12"/>
  </w:num>
  <w:num w:numId="22">
    <w:abstractNumId w:val="0"/>
  </w:num>
  <w:num w:numId="23">
    <w:abstractNumId w:val="72"/>
  </w:num>
  <w:num w:numId="24">
    <w:abstractNumId w:val="43"/>
  </w:num>
  <w:num w:numId="25">
    <w:abstractNumId w:val="28"/>
  </w:num>
  <w:num w:numId="26">
    <w:abstractNumId w:val="40"/>
  </w:num>
  <w:num w:numId="27">
    <w:abstractNumId w:val="14"/>
  </w:num>
  <w:num w:numId="28">
    <w:abstractNumId w:val="44"/>
  </w:num>
  <w:num w:numId="29">
    <w:abstractNumId w:val="13"/>
  </w:num>
  <w:num w:numId="30">
    <w:abstractNumId w:val="52"/>
  </w:num>
  <w:num w:numId="31">
    <w:abstractNumId w:val="19"/>
  </w:num>
  <w:num w:numId="32">
    <w:abstractNumId w:val="11"/>
  </w:num>
  <w:num w:numId="33">
    <w:abstractNumId w:val="71"/>
  </w:num>
  <w:num w:numId="34">
    <w:abstractNumId w:val="45"/>
  </w:num>
  <w:num w:numId="3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4"/>
  </w:num>
  <w:num w:numId="3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1"/>
  </w:num>
  <w:num w:numId="39">
    <w:abstractNumId w:val="50"/>
  </w:num>
  <w:num w:numId="40">
    <w:abstractNumId w:val="55"/>
  </w:num>
  <w:num w:numId="41">
    <w:abstractNumId w:val="23"/>
  </w:num>
  <w:num w:numId="42">
    <w:abstractNumId w:val="47"/>
  </w:num>
  <w:num w:numId="43">
    <w:abstractNumId w:val="34"/>
  </w:num>
  <w:num w:numId="44">
    <w:abstractNumId w:val="58"/>
  </w:num>
  <w:num w:numId="45">
    <w:abstractNumId w:val="17"/>
  </w:num>
  <w:num w:numId="46">
    <w:abstractNumId w:val="67"/>
  </w:num>
  <w:num w:numId="47">
    <w:abstractNumId w:val="53"/>
  </w:num>
  <w:num w:numId="48">
    <w:abstractNumId w:val="39"/>
  </w:num>
  <w:num w:numId="49">
    <w:abstractNumId w:val="65"/>
  </w:num>
  <w:num w:numId="50">
    <w:abstractNumId w:val="30"/>
  </w:num>
  <w:num w:numId="51">
    <w:abstractNumId w:val="70"/>
  </w:num>
  <w:num w:numId="52">
    <w:abstractNumId w:val="21"/>
  </w:num>
  <w:num w:numId="53">
    <w:abstractNumId w:val="63"/>
  </w:num>
  <w:num w:numId="5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4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9"/>
  </w:num>
  <w:num w:numId="59">
    <w:abstractNumId w:val="73"/>
  </w:num>
  <w:num w:numId="60">
    <w:abstractNumId w:val="6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</w:num>
  <w:num w:numId="63">
    <w:abstractNumId w:val="60"/>
  </w:num>
  <w:num w:numId="64">
    <w:abstractNumId w:val="20"/>
  </w:num>
  <w:num w:numId="6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6"/>
  </w:num>
  <w:num w:numId="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016"/>
    <w:rsid w:val="000023AA"/>
    <w:rsid w:val="000042F8"/>
    <w:rsid w:val="00006C73"/>
    <w:rsid w:val="00007A0D"/>
    <w:rsid w:val="000130CF"/>
    <w:rsid w:val="0001330A"/>
    <w:rsid w:val="00014802"/>
    <w:rsid w:val="00016EC7"/>
    <w:rsid w:val="0001705F"/>
    <w:rsid w:val="00017F09"/>
    <w:rsid w:val="00022265"/>
    <w:rsid w:val="000267E2"/>
    <w:rsid w:val="0003355D"/>
    <w:rsid w:val="00036573"/>
    <w:rsid w:val="00036957"/>
    <w:rsid w:val="000408DA"/>
    <w:rsid w:val="00042CFF"/>
    <w:rsid w:val="0004317B"/>
    <w:rsid w:val="00046F9A"/>
    <w:rsid w:val="000549C3"/>
    <w:rsid w:val="00055E2B"/>
    <w:rsid w:val="00057747"/>
    <w:rsid w:val="000633BA"/>
    <w:rsid w:val="00063E97"/>
    <w:rsid w:val="000767A9"/>
    <w:rsid w:val="00077CE5"/>
    <w:rsid w:val="00085712"/>
    <w:rsid w:val="00085F6B"/>
    <w:rsid w:val="000904B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388C"/>
    <w:rsid w:val="000C5F79"/>
    <w:rsid w:val="000D5E00"/>
    <w:rsid w:val="000D654C"/>
    <w:rsid w:val="000D6EB2"/>
    <w:rsid w:val="000E6650"/>
    <w:rsid w:val="000E7F3C"/>
    <w:rsid w:val="000F27A7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68FD"/>
    <w:rsid w:val="0012749C"/>
    <w:rsid w:val="001318B9"/>
    <w:rsid w:val="00133647"/>
    <w:rsid w:val="001339B9"/>
    <w:rsid w:val="00136397"/>
    <w:rsid w:val="00137870"/>
    <w:rsid w:val="00137C77"/>
    <w:rsid w:val="00143D59"/>
    <w:rsid w:val="001510BA"/>
    <w:rsid w:val="0015312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832A9"/>
    <w:rsid w:val="00184C37"/>
    <w:rsid w:val="00190E9D"/>
    <w:rsid w:val="001930D4"/>
    <w:rsid w:val="001A05BA"/>
    <w:rsid w:val="001A0C22"/>
    <w:rsid w:val="001A547A"/>
    <w:rsid w:val="001B6EF4"/>
    <w:rsid w:val="001C1544"/>
    <w:rsid w:val="001C569B"/>
    <w:rsid w:val="001C57C9"/>
    <w:rsid w:val="001C6117"/>
    <w:rsid w:val="001D5E25"/>
    <w:rsid w:val="001D75FA"/>
    <w:rsid w:val="001D7A06"/>
    <w:rsid w:val="001E1160"/>
    <w:rsid w:val="001E14F9"/>
    <w:rsid w:val="001E287F"/>
    <w:rsid w:val="001E3F42"/>
    <w:rsid w:val="001E754C"/>
    <w:rsid w:val="001F0E8C"/>
    <w:rsid w:val="001F2BAD"/>
    <w:rsid w:val="001F5FA1"/>
    <w:rsid w:val="001F7D7E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35AF"/>
    <w:rsid w:val="00244146"/>
    <w:rsid w:val="00250C3F"/>
    <w:rsid w:val="00251CFF"/>
    <w:rsid w:val="00252B88"/>
    <w:rsid w:val="00266FF0"/>
    <w:rsid w:val="00267630"/>
    <w:rsid w:val="00274202"/>
    <w:rsid w:val="00275084"/>
    <w:rsid w:val="0028240D"/>
    <w:rsid w:val="0029023D"/>
    <w:rsid w:val="0029329B"/>
    <w:rsid w:val="002963B8"/>
    <w:rsid w:val="002A14C3"/>
    <w:rsid w:val="002A783B"/>
    <w:rsid w:val="002B0211"/>
    <w:rsid w:val="002B0E51"/>
    <w:rsid w:val="002B7A53"/>
    <w:rsid w:val="002B7A93"/>
    <w:rsid w:val="002C1128"/>
    <w:rsid w:val="002C57A2"/>
    <w:rsid w:val="002C672A"/>
    <w:rsid w:val="002C79B6"/>
    <w:rsid w:val="002D08FF"/>
    <w:rsid w:val="002D3D22"/>
    <w:rsid w:val="002D44EC"/>
    <w:rsid w:val="002D5F19"/>
    <w:rsid w:val="002D616F"/>
    <w:rsid w:val="002E0651"/>
    <w:rsid w:val="002E10B0"/>
    <w:rsid w:val="002E3502"/>
    <w:rsid w:val="002E64BB"/>
    <w:rsid w:val="002E79A8"/>
    <w:rsid w:val="002F56EC"/>
    <w:rsid w:val="00302246"/>
    <w:rsid w:val="003023B1"/>
    <w:rsid w:val="003030B0"/>
    <w:rsid w:val="00305479"/>
    <w:rsid w:val="00310920"/>
    <w:rsid w:val="00310FFA"/>
    <w:rsid w:val="0031181A"/>
    <w:rsid w:val="003120B7"/>
    <w:rsid w:val="00314014"/>
    <w:rsid w:val="00320DBB"/>
    <w:rsid w:val="00322B13"/>
    <w:rsid w:val="003243C9"/>
    <w:rsid w:val="00326562"/>
    <w:rsid w:val="003274E7"/>
    <w:rsid w:val="003400D8"/>
    <w:rsid w:val="00340BDD"/>
    <w:rsid w:val="0034153A"/>
    <w:rsid w:val="00341851"/>
    <w:rsid w:val="00350128"/>
    <w:rsid w:val="003505FA"/>
    <w:rsid w:val="003514DB"/>
    <w:rsid w:val="00352B03"/>
    <w:rsid w:val="00352BCF"/>
    <w:rsid w:val="003539C7"/>
    <w:rsid w:val="00361F0A"/>
    <w:rsid w:val="003637BB"/>
    <w:rsid w:val="00363A05"/>
    <w:rsid w:val="00366AA1"/>
    <w:rsid w:val="003675E7"/>
    <w:rsid w:val="00370A8D"/>
    <w:rsid w:val="003764A3"/>
    <w:rsid w:val="003870E0"/>
    <w:rsid w:val="003910A3"/>
    <w:rsid w:val="00396BC7"/>
    <w:rsid w:val="003B6A72"/>
    <w:rsid w:val="003C0F6B"/>
    <w:rsid w:val="003C17CD"/>
    <w:rsid w:val="003C7AAB"/>
    <w:rsid w:val="003D0124"/>
    <w:rsid w:val="003D0297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7DC0"/>
    <w:rsid w:val="00412951"/>
    <w:rsid w:val="00413B72"/>
    <w:rsid w:val="004145C2"/>
    <w:rsid w:val="00417C59"/>
    <w:rsid w:val="00426E5A"/>
    <w:rsid w:val="00427B47"/>
    <w:rsid w:val="004334FD"/>
    <w:rsid w:val="00443D76"/>
    <w:rsid w:val="004449A1"/>
    <w:rsid w:val="004467FD"/>
    <w:rsid w:val="0045145A"/>
    <w:rsid w:val="00455A8D"/>
    <w:rsid w:val="00455C00"/>
    <w:rsid w:val="00456DBE"/>
    <w:rsid w:val="00456DC6"/>
    <w:rsid w:val="00461F02"/>
    <w:rsid w:val="00462AB7"/>
    <w:rsid w:val="00465DBB"/>
    <w:rsid w:val="00470832"/>
    <w:rsid w:val="00473CB6"/>
    <w:rsid w:val="004759ED"/>
    <w:rsid w:val="00476394"/>
    <w:rsid w:val="004767A9"/>
    <w:rsid w:val="00476E8F"/>
    <w:rsid w:val="00480B44"/>
    <w:rsid w:val="00486F8C"/>
    <w:rsid w:val="00490E77"/>
    <w:rsid w:val="00496023"/>
    <w:rsid w:val="00497E29"/>
    <w:rsid w:val="004A3167"/>
    <w:rsid w:val="004B1997"/>
    <w:rsid w:val="004B663E"/>
    <w:rsid w:val="004B7625"/>
    <w:rsid w:val="004C0CC1"/>
    <w:rsid w:val="004C433F"/>
    <w:rsid w:val="004D0017"/>
    <w:rsid w:val="004D04A3"/>
    <w:rsid w:val="004D0E2A"/>
    <w:rsid w:val="004D1C3F"/>
    <w:rsid w:val="004D51D7"/>
    <w:rsid w:val="004E01F9"/>
    <w:rsid w:val="004E0D46"/>
    <w:rsid w:val="004E47B9"/>
    <w:rsid w:val="004E4F26"/>
    <w:rsid w:val="004E7CE8"/>
    <w:rsid w:val="004F0801"/>
    <w:rsid w:val="004F0FA2"/>
    <w:rsid w:val="004F1FB5"/>
    <w:rsid w:val="004F5E6C"/>
    <w:rsid w:val="00500AE4"/>
    <w:rsid w:val="005025A0"/>
    <w:rsid w:val="00507933"/>
    <w:rsid w:val="005123D7"/>
    <w:rsid w:val="0051455B"/>
    <w:rsid w:val="00517857"/>
    <w:rsid w:val="005205FC"/>
    <w:rsid w:val="00523CFE"/>
    <w:rsid w:val="0052506A"/>
    <w:rsid w:val="00526F8B"/>
    <w:rsid w:val="00531367"/>
    <w:rsid w:val="00531AD2"/>
    <w:rsid w:val="00543687"/>
    <w:rsid w:val="005454C3"/>
    <w:rsid w:val="00546076"/>
    <w:rsid w:val="005471AF"/>
    <w:rsid w:val="00547A75"/>
    <w:rsid w:val="00555172"/>
    <w:rsid w:val="00555BE5"/>
    <w:rsid w:val="00557833"/>
    <w:rsid w:val="00561350"/>
    <w:rsid w:val="0056362E"/>
    <w:rsid w:val="00563B12"/>
    <w:rsid w:val="00567C9F"/>
    <w:rsid w:val="005737BF"/>
    <w:rsid w:val="00573B05"/>
    <w:rsid w:val="00573FC7"/>
    <w:rsid w:val="0058138F"/>
    <w:rsid w:val="005868AD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C337B"/>
    <w:rsid w:val="005D2056"/>
    <w:rsid w:val="005D3EEB"/>
    <w:rsid w:val="005D44D5"/>
    <w:rsid w:val="005D5108"/>
    <w:rsid w:val="005E109C"/>
    <w:rsid w:val="005E12C8"/>
    <w:rsid w:val="005E312F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53E5B"/>
    <w:rsid w:val="0065401B"/>
    <w:rsid w:val="00661971"/>
    <w:rsid w:val="0066291B"/>
    <w:rsid w:val="006634F6"/>
    <w:rsid w:val="00665E82"/>
    <w:rsid w:val="00666CAF"/>
    <w:rsid w:val="0066757A"/>
    <w:rsid w:val="00670D03"/>
    <w:rsid w:val="00670D7A"/>
    <w:rsid w:val="006741A8"/>
    <w:rsid w:val="00675874"/>
    <w:rsid w:val="00680FEE"/>
    <w:rsid w:val="006821E7"/>
    <w:rsid w:val="00684265"/>
    <w:rsid w:val="006842B3"/>
    <w:rsid w:val="0068477C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40DD"/>
    <w:rsid w:val="006C716F"/>
    <w:rsid w:val="006D6E66"/>
    <w:rsid w:val="006D7445"/>
    <w:rsid w:val="006E3009"/>
    <w:rsid w:val="006E59BF"/>
    <w:rsid w:val="006E6ADB"/>
    <w:rsid w:val="006F31CC"/>
    <w:rsid w:val="006F4A53"/>
    <w:rsid w:val="00700047"/>
    <w:rsid w:val="00703429"/>
    <w:rsid w:val="00704166"/>
    <w:rsid w:val="007052A4"/>
    <w:rsid w:val="00726AAA"/>
    <w:rsid w:val="007324A0"/>
    <w:rsid w:val="00736A4E"/>
    <w:rsid w:val="00744C2C"/>
    <w:rsid w:val="0075319F"/>
    <w:rsid w:val="00753C1B"/>
    <w:rsid w:val="00762123"/>
    <w:rsid w:val="0076323F"/>
    <w:rsid w:val="0076527B"/>
    <w:rsid w:val="00772276"/>
    <w:rsid w:val="0077228F"/>
    <w:rsid w:val="00772A13"/>
    <w:rsid w:val="0077319C"/>
    <w:rsid w:val="00775D7A"/>
    <w:rsid w:val="007876F1"/>
    <w:rsid w:val="00795D63"/>
    <w:rsid w:val="007A6FE9"/>
    <w:rsid w:val="007B7F89"/>
    <w:rsid w:val="007C2D27"/>
    <w:rsid w:val="007C7648"/>
    <w:rsid w:val="007D0C8E"/>
    <w:rsid w:val="007D15F5"/>
    <w:rsid w:val="007D5234"/>
    <w:rsid w:val="007D617B"/>
    <w:rsid w:val="007D7990"/>
    <w:rsid w:val="007E0FDE"/>
    <w:rsid w:val="007E22FB"/>
    <w:rsid w:val="007E3642"/>
    <w:rsid w:val="007E4494"/>
    <w:rsid w:val="007E5806"/>
    <w:rsid w:val="007F24D4"/>
    <w:rsid w:val="007F3F7D"/>
    <w:rsid w:val="007F6676"/>
    <w:rsid w:val="00800115"/>
    <w:rsid w:val="008054FD"/>
    <w:rsid w:val="00806869"/>
    <w:rsid w:val="00807BAE"/>
    <w:rsid w:val="00815DCF"/>
    <w:rsid w:val="00815E22"/>
    <w:rsid w:val="008164B0"/>
    <w:rsid w:val="0082570A"/>
    <w:rsid w:val="00825D56"/>
    <w:rsid w:val="00830466"/>
    <w:rsid w:val="00831D78"/>
    <w:rsid w:val="0083380C"/>
    <w:rsid w:val="00841454"/>
    <w:rsid w:val="00847222"/>
    <w:rsid w:val="008472EE"/>
    <w:rsid w:val="00864CAB"/>
    <w:rsid w:val="0087175D"/>
    <w:rsid w:val="00872B85"/>
    <w:rsid w:val="0087419A"/>
    <w:rsid w:val="008810EF"/>
    <w:rsid w:val="00895B37"/>
    <w:rsid w:val="00895E3F"/>
    <w:rsid w:val="00897148"/>
    <w:rsid w:val="008A0B6F"/>
    <w:rsid w:val="008A1835"/>
    <w:rsid w:val="008A493C"/>
    <w:rsid w:val="008A49F1"/>
    <w:rsid w:val="008B4E97"/>
    <w:rsid w:val="008B4EB2"/>
    <w:rsid w:val="008B67C1"/>
    <w:rsid w:val="008B6B1C"/>
    <w:rsid w:val="008C117B"/>
    <w:rsid w:val="008C1BE4"/>
    <w:rsid w:val="008C3182"/>
    <w:rsid w:val="008C5386"/>
    <w:rsid w:val="008C5A96"/>
    <w:rsid w:val="008D602B"/>
    <w:rsid w:val="008D67F9"/>
    <w:rsid w:val="008E6180"/>
    <w:rsid w:val="008E7CD7"/>
    <w:rsid w:val="008F269B"/>
    <w:rsid w:val="00900D95"/>
    <w:rsid w:val="00901A66"/>
    <w:rsid w:val="00901A90"/>
    <w:rsid w:val="00902B92"/>
    <w:rsid w:val="00903B33"/>
    <w:rsid w:val="0090505C"/>
    <w:rsid w:val="00911BD7"/>
    <w:rsid w:val="00911DD5"/>
    <w:rsid w:val="009166F7"/>
    <w:rsid w:val="009211AC"/>
    <w:rsid w:val="009223FD"/>
    <w:rsid w:val="009230D6"/>
    <w:rsid w:val="00923D25"/>
    <w:rsid w:val="009247D2"/>
    <w:rsid w:val="00927988"/>
    <w:rsid w:val="00932E11"/>
    <w:rsid w:val="009356AC"/>
    <w:rsid w:val="00942B38"/>
    <w:rsid w:val="00945980"/>
    <w:rsid w:val="00945AC6"/>
    <w:rsid w:val="00946436"/>
    <w:rsid w:val="00950AF0"/>
    <w:rsid w:val="00960231"/>
    <w:rsid w:val="009608BF"/>
    <w:rsid w:val="00963580"/>
    <w:rsid w:val="00964940"/>
    <w:rsid w:val="00966075"/>
    <w:rsid w:val="00973F18"/>
    <w:rsid w:val="00976E14"/>
    <w:rsid w:val="0098044C"/>
    <w:rsid w:val="009822F2"/>
    <w:rsid w:val="00991CDF"/>
    <w:rsid w:val="009946C7"/>
    <w:rsid w:val="009A627C"/>
    <w:rsid w:val="009B3006"/>
    <w:rsid w:val="009B6971"/>
    <w:rsid w:val="009B77D1"/>
    <w:rsid w:val="009C11D6"/>
    <w:rsid w:val="009C2461"/>
    <w:rsid w:val="009C3956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7BA"/>
    <w:rsid w:val="009E6F3B"/>
    <w:rsid w:val="009F7CFE"/>
    <w:rsid w:val="00A00853"/>
    <w:rsid w:val="00A015DE"/>
    <w:rsid w:val="00A06542"/>
    <w:rsid w:val="00A06734"/>
    <w:rsid w:val="00A160B3"/>
    <w:rsid w:val="00A17612"/>
    <w:rsid w:val="00A22FE5"/>
    <w:rsid w:val="00A24227"/>
    <w:rsid w:val="00A34503"/>
    <w:rsid w:val="00A34739"/>
    <w:rsid w:val="00A3758C"/>
    <w:rsid w:val="00A43802"/>
    <w:rsid w:val="00A43904"/>
    <w:rsid w:val="00A462AA"/>
    <w:rsid w:val="00A517F4"/>
    <w:rsid w:val="00A6143D"/>
    <w:rsid w:val="00A62F8D"/>
    <w:rsid w:val="00A66473"/>
    <w:rsid w:val="00A669F8"/>
    <w:rsid w:val="00A67D07"/>
    <w:rsid w:val="00A7090C"/>
    <w:rsid w:val="00A71F0C"/>
    <w:rsid w:val="00A72FF2"/>
    <w:rsid w:val="00A777E9"/>
    <w:rsid w:val="00A77A88"/>
    <w:rsid w:val="00A808B5"/>
    <w:rsid w:val="00A8122E"/>
    <w:rsid w:val="00A8313B"/>
    <w:rsid w:val="00AA08CA"/>
    <w:rsid w:val="00AA2F9C"/>
    <w:rsid w:val="00AA6D1F"/>
    <w:rsid w:val="00AB0CA9"/>
    <w:rsid w:val="00AC383A"/>
    <w:rsid w:val="00AD4089"/>
    <w:rsid w:val="00AD7693"/>
    <w:rsid w:val="00AE4984"/>
    <w:rsid w:val="00AE4F56"/>
    <w:rsid w:val="00AE663C"/>
    <w:rsid w:val="00AF106C"/>
    <w:rsid w:val="00AF318E"/>
    <w:rsid w:val="00AF442E"/>
    <w:rsid w:val="00B01615"/>
    <w:rsid w:val="00B02FEB"/>
    <w:rsid w:val="00B03D7D"/>
    <w:rsid w:val="00B0650E"/>
    <w:rsid w:val="00B07DCA"/>
    <w:rsid w:val="00B140F0"/>
    <w:rsid w:val="00B15481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5138"/>
    <w:rsid w:val="00B76123"/>
    <w:rsid w:val="00B775CB"/>
    <w:rsid w:val="00B80428"/>
    <w:rsid w:val="00B818C3"/>
    <w:rsid w:val="00B849D8"/>
    <w:rsid w:val="00B91BD2"/>
    <w:rsid w:val="00B92095"/>
    <w:rsid w:val="00B955E0"/>
    <w:rsid w:val="00B967D9"/>
    <w:rsid w:val="00BA34A7"/>
    <w:rsid w:val="00BA4910"/>
    <w:rsid w:val="00BB035D"/>
    <w:rsid w:val="00BB0A68"/>
    <w:rsid w:val="00BB64B3"/>
    <w:rsid w:val="00BB7E69"/>
    <w:rsid w:val="00BC25BA"/>
    <w:rsid w:val="00BC4A93"/>
    <w:rsid w:val="00BD340E"/>
    <w:rsid w:val="00BD69DC"/>
    <w:rsid w:val="00BE2246"/>
    <w:rsid w:val="00BE3CA9"/>
    <w:rsid w:val="00BF0F33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5681"/>
    <w:rsid w:val="00C1731F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526A3"/>
    <w:rsid w:val="00C52AF3"/>
    <w:rsid w:val="00C546FC"/>
    <w:rsid w:val="00C55347"/>
    <w:rsid w:val="00C60400"/>
    <w:rsid w:val="00C60D47"/>
    <w:rsid w:val="00C6134C"/>
    <w:rsid w:val="00C61D5B"/>
    <w:rsid w:val="00C6397C"/>
    <w:rsid w:val="00C641E7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959CD"/>
    <w:rsid w:val="00CA13B3"/>
    <w:rsid w:val="00CA1BC5"/>
    <w:rsid w:val="00CA5F62"/>
    <w:rsid w:val="00CB167F"/>
    <w:rsid w:val="00CB244F"/>
    <w:rsid w:val="00CB665F"/>
    <w:rsid w:val="00CD1958"/>
    <w:rsid w:val="00CD4E4E"/>
    <w:rsid w:val="00CD5545"/>
    <w:rsid w:val="00CE1B96"/>
    <w:rsid w:val="00CE6138"/>
    <w:rsid w:val="00CE71CA"/>
    <w:rsid w:val="00CF4687"/>
    <w:rsid w:val="00CF541D"/>
    <w:rsid w:val="00CF58A2"/>
    <w:rsid w:val="00D00D85"/>
    <w:rsid w:val="00D00E50"/>
    <w:rsid w:val="00D01B8E"/>
    <w:rsid w:val="00D03B7D"/>
    <w:rsid w:val="00D0598D"/>
    <w:rsid w:val="00D10A67"/>
    <w:rsid w:val="00D14B82"/>
    <w:rsid w:val="00D174BB"/>
    <w:rsid w:val="00D174C4"/>
    <w:rsid w:val="00D20A21"/>
    <w:rsid w:val="00D26FDA"/>
    <w:rsid w:val="00D31C8F"/>
    <w:rsid w:val="00D3493A"/>
    <w:rsid w:val="00D34DB0"/>
    <w:rsid w:val="00D457ED"/>
    <w:rsid w:val="00D4693D"/>
    <w:rsid w:val="00D47C03"/>
    <w:rsid w:val="00D47FB5"/>
    <w:rsid w:val="00D50675"/>
    <w:rsid w:val="00D61071"/>
    <w:rsid w:val="00D62C57"/>
    <w:rsid w:val="00D65E44"/>
    <w:rsid w:val="00D734CA"/>
    <w:rsid w:val="00D7460A"/>
    <w:rsid w:val="00D74846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C0DBB"/>
    <w:rsid w:val="00DC6787"/>
    <w:rsid w:val="00DD5020"/>
    <w:rsid w:val="00DD710C"/>
    <w:rsid w:val="00DD7231"/>
    <w:rsid w:val="00DE0566"/>
    <w:rsid w:val="00DE3199"/>
    <w:rsid w:val="00DE3677"/>
    <w:rsid w:val="00DE3ECA"/>
    <w:rsid w:val="00DF330C"/>
    <w:rsid w:val="00DF68C9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4358"/>
    <w:rsid w:val="00E47D5A"/>
    <w:rsid w:val="00E51247"/>
    <w:rsid w:val="00E568B9"/>
    <w:rsid w:val="00E56F58"/>
    <w:rsid w:val="00E611FD"/>
    <w:rsid w:val="00E64445"/>
    <w:rsid w:val="00E64E63"/>
    <w:rsid w:val="00E6575E"/>
    <w:rsid w:val="00E71B14"/>
    <w:rsid w:val="00E71FCE"/>
    <w:rsid w:val="00E75D0B"/>
    <w:rsid w:val="00E8217D"/>
    <w:rsid w:val="00E84BC2"/>
    <w:rsid w:val="00E91D46"/>
    <w:rsid w:val="00E95A37"/>
    <w:rsid w:val="00E95A87"/>
    <w:rsid w:val="00E96356"/>
    <w:rsid w:val="00E96795"/>
    <w:rsid w:val="00EA6FB7"/>
    <w:rsid w:val="00EB0F47"/>
    <w:rsid w:val="00EB11ED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6063"/>
    <w:rsid w:val="00EE1971"/>
    <w:rsid w:val="00EE4B52"/>
    <w:rsid w:val="00EF7D08"/>
    <w:rsid w:val="00F06BDE"/>
    <w:rsid w:val="00F11E75"/>
    <w:rsid w:val="00F12927"/>
    <w:rsid w:val="00F134A0"/>
    <w:rsid w:val="00F22426"/>
    <w:rsid w:val="00F24093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3A4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7E0A"/>
    <w:rsid w:val="00FD494F"/>
    <w:rsid w:val="00FE6B67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042CF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43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9B0F7-3D1D-4C9C-8C88-2EAFF9AD2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1140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5</cp:revision>
  <cp:lastPrinted>2023-03-22T07:23:00Z</cp:lastPrinted>
  <dcterms:created xsi:type="dcterms:W3CDTF">2023-03-22T07:24:00Z</dcterms:created>
  <dcterms:modified xsi:type="dcterms:W3CDTF">2023-03-22T07:57:00Z</dcterms:modified>
</cp:coreProperties>
</file>