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07283" w14:textId="77777777" w:rsidR="00C6693A" w:rsidRPr="008C600D" w:rsidRDefault="00C6693A" w:rsidP="00AB0C92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CF354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36FD7E0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B9779B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A2E36DF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49FBE061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DBBB22" w14:textId="77777777" w:rsidR="00CD2D46" w:rsidRDefault="00CD2D46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5CDCF354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36FD7E0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B9779B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A2E36DF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49FBE061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DBBB22" w14:textId="77777777" w:rsidR="00CD2D46" w:rsidRDefault="00CD2D46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CD2D46" w:rsidRDefault="00CD2D46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CD2D46" w:rsidRDefault="00CD2D46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3675D578" w14:textId="5572624B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</w:t>
      </w:r>
      <w:r w:rsidR="00560BB9">
        <w:rPr>
          <w:rFonts w:asciiTheme="minorHAnsi" w:hAnsiTheme="minorHAnsi" w:cstheme="minorHAnsi"/>
          <w:i/>
          <w:sz w:val="24"/>
          <w:szCs w:val="24"/>
        </w:rPr>
        <w:t>0</w:t>
      </w:r>
      <w:r w:rsidR="00386796">
        <w:rPr>
          <w:rFonts w:asciiTheme="minorHAnsi" w:hAnsiTheme="minorHAnsi" w:cstheme="minorHAnsi"/>
          <w:i/>
          <w:sz w:val="24"/>
          <w:szCs w:val="24"/>
        </w:rPr>
        <w:t>5CM</w:t>
      </w:r>
      <w:r w:rsidR="00560BB9">
        <w:rPr>
          <w:rFonts w:asciiTheme="minorHAnsi" w:hAnsiTheme="minorHAnsi" w:cstheme="minorHAnsi"/>
          <w:i/>
          <w:sz w:val="24"/>
          <w:szCs w:val="24"/>
        </w:rPr>
        <w:t>.2023</w:t>
      </w:r>
    </w:p>
    <w:p w14:paraId="618B3A2D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543CB88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04E3EB90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23F0F903" w14:textId="77777777" w:rsidR="005E6637" w:rsidRDefault="005E6637" w:rsidP="008F2EE0">
      <w:pPr>
        <w:rPr>
          <w:rFonts w:asciiTheme="minorHAnsi" w:hAnsiTheme="minorHAnsi" w:cstheme="minorHAnsi"/>
          <w:bCs/>
          <w:sz w:val="24"/>
          <w:szCs w:val="24"/>
        </w:rPr>
      </w:pPr>
    </w:p>
    <w:p w14:paraId="7EAC78C4" w14:textId="5846D810" w:rsidR="00C6693A" w:rsidRPr="0092277E" w:rsidRDefault="00C6693A" w:rsidP="008F2EE0">
      <w:pPr>
        <w:rPr>
          <w:b/>
          <w:sz w:val="24"/>
          <w:szCs w:val="24"/>
        </w:rPr>
      </w:pPr>
      <w:r w:rsidRPr="0092277E">
        <w:rPr>
          <w:bCs/>
          <w:sz w:val="24"/>
          <w:szCs w:val="24"/>
        </w:rPr>
        <w:t xml:space="preserve">Nawiązując do </w:t>
      </w:r>
      <w:r w:rsidRPr="0092277E">
        <w:rPr>
          <w:bCs/>
          <w:i/>
          <w:sz w:val="24"/>
          <w:szCs w:val="24"/>
        </w:rPr>
        <w:t>Ogłoszenia o konkursie ofert</w:t>
      </w:r>
      <w:r w:rsidRPr="0092277E">
        <w:rPr>
          <w:bCs/>
          <w:sz w:val="24"/>
          <w:szCs w:val="24"/>
        </w:rPr>
        <w:t xml:space="preserve"> prowadzonego pn.:</w:t>
      </w:r>
      <w:r w:rsidRPr="0092277E">
        <w:rPr>
          <w:b/>
          <w:bCs/>
          <w:sz w:val="24"/>
          <w:szCs w:val="24"/>
        </w:rPr>
        <w:t xml:space="preserve"> </w:t>
      </w:r>
      <w:r w:rsidR="00ED522A" w:rsidRPr="0092277E">
        <w:rPr>
          <w:b/>
          <w:sz w:val="24"/>
          <w:szCs w:val="24"/>
        </w:rPr>
        <w:t>„</w:t>
      </w:r>
      <w:r w:rsidR="00560BB9" w:rsidRPr="0092277E">
        <w:rPr>
          <w:b/>
          <w:bCs/>
          <w:kern w:val="36"/>
          <w:sz w:val="24"/>
          <w:szCs w:val="24"/>
        </w:rPr>
        <w:t>Kompleksowa obsługa spotkania piknikowego pracowników ITB organizowanego przez Instytut Techniki Budowlanej – spotkanie integracyjne wraz z usługą gastronomiczną</w:t>
      </w:r>
      <w:r w:rsidR="00ED522A" w:rsidRPr="0092277E">
        <w:rPr>
          <w:b/>
          <w:sz w:val="24"/>
          <w:szCs w:val="24"/>
        </w:rPr>
        <w:t>”</w:t>
      </w:r>
      <w:r w:rsidR="00572FA2" w:rsidRPr="0092277E">
        <w:rPr>
          <w:b/>
          <w:sz w:val="24"/>
          <w:szCs w:val="24"/>
        </w:rPr>
        <w:t>,</w:t>
      </w:r>
    </w:p>
    <w:p w14:paraId="0A1E7B35" w14:textId="77777777" w:rsidR="005E6637" w:rsidRPr="0092277E" w:rsidRDefault="005E6637" w:rsidP="00C6693A">
      <w:pPr>
        <w:jc w:val="both"/>
        <w:rPr>
          <w:b/>
          <w:sz w:val="24"/>
          <w:szCs w:val="24"/>
        </w:rPr>
      </w:pPr>
    </w:p>
    <w:p w14:paraId="145E10D0" w14:textId="3088C5F1" w:rsidR="00C6693A" w:rsidRPr="0092277E" w:rsidRDefault="00C6693A" w:rsidP="00C6693A">
      <w:pPr>
        <w:jc w:val="both"/>
        <w:rPr>
          <w:sz w:val="24"/>
          <w:szCs w:val="24"/>
        </w:rPr>
      </w:pPr>
      <w:r w:rsidRPr="0092277E">
        <w:rPr>
          <w:b/>
          <w:sz w:val="24"/>
          <w:szCs w:val="24"/>
        </w:rPr>
        <w:t>MY NIŻEJ PODPISANI</w:t>
      </w:r>
      <w:r w:rsidR="007B0D2F" w:rsidRPr="0092277E">
        <w:rPr>
          <w:b/>
          <w:sz w:val="24"/>
          <w:szCs w:val="24"/>
        </w:rPr>
        <w:t>,</w:t>
      </w:r>
      <w:r w:rsidR="00AB0C92" w:rsidRPr="0092277E">
        <w:rPr>
          <w:sz w:val="24"/>
          <w:szCs w:val="24"/>
        </w:rPr>
        <w:t xml:space="preserve"> </w:t>
      </w:r>
      <w:r w:rsidRPr="0092277E">
        <w:rPr>
          <w:sz w:val="24"/>
          <w:szCs w:val="24"/>
        </w:rPr>
        <w:t>działając w imieniu i na rzecz</w:t>
      </w:r>
      <w:r w:rsidR="00AB0C92" w:rsidRPr="0092277E">
        <w:rPr>
          <w:sz w:val="24"/>
          <w:szCs w:val="24"/>
        </w:rPr>
        <w:t>:</w:t>
      </w:r>
    </w:p>
    <w:p w14:paraId="32488A6E" w14:textId="091D5E9F" w:rsidR="005E6637" w:rsidRPr="0092277E" w:rsidRDefault="005E6637" w:rsidP="00C6693A">
      <w:pPr>
        <w:jc w:val="both"/>
        <w:rPr>
          <w:sz w:val="24"/>
          <w:szCs w:val="24"/>
        </w:rPr>
      </w:pPr>
    </w:p>
    <w:p w14:paraId="77B7ABAA" w14:textId="77777777" w:rsidR="00C6693A" w:rsidRPr="0092277E" w:rsidRDefault="00C6693A" w:rsidP="00C6693A">
      <w:pPr>
        <w:jc w:val="both"/>
        <w:rPr>
          <w:sz w:val="24"/>
          <w:szCs w:val="24"/>
        </w:rPr>
      </w:pPr>
      <w:r w:rsidRPr="0092277E">
        <w:rPr>
          <w:sz w:val="24"/>
          <w:szCs w:val="24"/>
        </w:rPr>
        <w:t>________________________________________________________________________</w:t>
      </w:r>
    </w:p>
    <w:p w14:paraId="5C418A1F" w14:textId="0ECC5576" w:rsidR="00C6693A" w:rsidRPr="0092277E" w:rsidRDefault="00C6693A" w:rsidP="00C6693A">
      <w:pPr>
        <w:jc w:val="both"/>
        <w:rPr>
          <w:i/>
          <w:sz w:val="18"/>
          <w:szCs w:val="18"/>
        </w:rPr>
      </w:pPr>
      <w:r w:rsidRPr="0092277E">
        <w:rPr>
          <w:i/>
          <w:sz w:val="18"/>
          <w:szCs w:val="18"/>
        </w:rPr>
        <w:t>{nazwa (firma) i dokładny adres Wykonawcy/ów}</w:t>
      </w:r>
    </w:p>
    <w:p w14:paraId="4FF74990" w14:textId="645569A8" w:rsidR="005E6637" w:rsidRPr="0092277E" w:rsidRDefault="005E6637" w:rsidP="00C6693A">
      <w:pPr>
        <w:jc w:val="both"/>
        <w:rPr>
          <w:i/>
          <w:sz w:val="18"/>
          <w:szCs w:val="18"/>
        </w:rPr>
      </w:pPr>
    </w:p>
    <w:p w14:paraId="3BC34742" w14:textId="77777777" w:rsidR="005E6637" w:rsidRPr="0092277E" w:rsidRDefault="005E6637" w:rsidP="00C6693A">
      <w:pPr>
        <w:jc w:val="both"/>
        <w:rPr>
          <w:i/>
          <w:sz w:val="18"/>
          <w:szCs w:val="18"/>
        </w:rPr>
      </w:pPr>
    </w:p>
    <w:p w14:paraId="595CC0B8" w14:textId="41D9F026" w:rsidR="00FA0484" w:rsidRPr="0092277E" w:rsidRDefault="00C6693A" w:rsidP="00E6245A">
      <w:pPr>
        <w:numPr>
          <w:ilvl w:val="1"/>
          <w:numId w:val="5"/>
        </w:numPr>
        <w:ind w:left="567"/>
        <w:rPr>
          <w:bCs/>
          <w:sz w:val="24"/>
          <w:szCs w:val="24"/>
        </w:rPr>
      </w:pPr>
      <w:r w:rsidRPr="0092277E">
        <w:rPr>
          <w:b/>
          <w:sz w:val="24"/>
          <w:szCs w:val="24"/>
        </w:rPr>
        <w:t>OFERUJEMY</w:t>
      </w:r>
      <w:r w:rsidRPr="0092277E">
        <w:rPr>
          <w:sz w:val="24"/>
          <w:szCs w:val="24"/>
        </w:rPr>
        <w:t xml:space="preserve"> realizację zamówienia </w:t>
      </w:r>
      <w:r w:rsidRPr="0092277E">
        <w:rPr>
          <w:bCs/>
          <w:sz w:val="24"/>
          <w:szCs w:val="24"/>
        </w:rPr>
        <w:t xml:space="preserve">za </w:t>
      </w:r>
      <w:r w:rsidR="00FA0484" w:rsidRPr="0092277E">
        <w:rPr>
          <w:bCs/>
          <w:sz w:val="24"/>
          <w:szCs w:val="24"/>
        </w:rPr>
        <w:t xml:space="preserve">łączną </w:t>
      </w:r>
      <w:r w:rsidRPr="0092277E">
        <w:rPr>
          <w:bCs/>
          <w:sz w:val="24"/>
          <w:szCs w:val="24"/>
        </w:rPr>
        <w:t>kwotę netto</w:t>
      </w:r>
      <w:r w:rsidR="00560BB9" w:rsidRPr="0092277E">
        <w:rPr>
          <w:bCs/>
          <w:sz w:val="24"/>
          <w:szCs w:val="24"/>
        </w:rPr>
        <w:t xml:space="preserve"> dla </w:t>
      </w:r>
      <w:r w:rsidR="00560BB9" w:rsidRPr="0092277E">
        <w:rPr>
          <w:b/>
          <w:bCs/>
          <w:sz w:val="24"/>
          <w:szCs w:val="24"/>
        </w:rPr>
        <w:t>2</w:t>
      </w:r>
      <w:r w:rsidR="00877AB5" w:rsidRPr="0092277E">
        <w:rPr>
          <w:b/>
          <w:bCs/>
          <w:sz w:val="24"/>
          <w:szCs w:val="24"/>
        </w:rPr>
        <w:t>2</w:t>
      </w:r>
      <w:r w:rsidR="00560BB9" w:rsidRPr="0092277E">
        <w:rPr>
          <w:b/>
          <w:bCs/>
          <w:sz w:val="24"/>
          <w:szCs w:val="24"/>
        </w:rPr>
        <w:t>0</w:t>
      </w:r>
      <w:r w:rsidR="00560BB9" w:rsidRPr="0092277E">
        <w:rPr>
          <w:bCs/>
          <w:sz w:val="24"/>
          <w:szCs w:val="24"/>
        </w:rPr>
        <w:t xml:space="preserve"> osób</w:t>
      </w:r>
      <w:r w:rsidR="0025380F" w:rsidRPr="0092277E">
        <w:rPr>
          <w:color w:val="00B050"/>
          <w:sz w:val="24"/>
          <w:szCs w:val="24"/>
        </w:rPr>
        <w:t xml:space="preserve">: </w:t>
      </w:r>
      <w:r w:rsidRPr="0092277E">
        <w:rPr>
          <w:sz w:val="24"/>
          <w:szCs w:val="24"/>
        </w:rPr>
        <w:t>....................</w:t>
      </w:r>
      <w:r w:rsidR="00421648" w:rsidRPr="0092277E">
        <w:rPr>
          <w:sz w:val="24"/>
          <w:szCs w:val="24"/>
        </w:rPr>
        <w:t>..</w:t>
      </w:r>
      <w:r w:rsidRPr="0092277E">
        <w:rPr>
          <w:sz w:val="24"/>
          <w:szCs w:val="24"/>
        </w:rPr>
        <w:t>.. zł (słownie złotych ...............................................................</w:t>
      </w:r>
      <w:r w:rsidR="00421648" w:rsidRPr="0092277E">
        <w:rPr>
          <w:sz w:val="24"/>
          <w:szCs w:val="24"/>
        </w:rPr>
        <w:t>..</w:t>
      </w:r>
      <w:r w:rsidRPr="0092277E">
        <w:rPr>
          <w:sz w:val="24"/>
          <w:szCs w:val="24"/>
        </w:rPr>
        <w:t xml:space="preserve">...), </w:t>
      </w:r>
      <w:r w:rsidR="00421648" w:rsidRPr="0092277E">
        <w:rPr>
          <w:bCs/>
          <w:sz w:val="24"/>
          <w:szCs w:val="24"/>
        </w:rPr>
        <w:t xml:space="preserve">powiększoną o </w:t>
      </w:r>
      <w:r w:rsidRPr="0092277E">
        <w:rPr>
          <w:bCs/>
          <w:sz w:val="24"/>
          <w:szCs w:val="24"/>
        </w:rPr>
        <w:t xml:space="preserve">……% podatek VAT, co daje cenę brutto </w:t>
      </w:r>
      <w:r w:rsidRPr="0092277E">
        <w:rPr>
          <w:sz w:val="24"/>
          <w:szCs w:val="24"/>
        </w:rPr>
        <w:t>……………………….………………</w:t>
      </w:r>
      <w:r w:rsidR="00421648" w:rsidRPr="0092277E">
        <w:rPr>
          <w:sz w:val="24"/>
          <w:szCs w:val="24"/>
        </w:rPr>
        <w:t>…….</w:t>
      </w:r>
      <w:r w:rsidRPr="0092277E">
        <w:rPr>
          <w:sz w:val="24"/>
          <w:szCs w:val="24"/>
        </w:rPr>
        <w:t>………….. zł (słownie złotych……………………………………………………)</w:t>
      </w:r>
      <w:r w:rsidR="0025380F" w:rsidRPr="0092277E">
        <w:rPr>
          <w:sz w:val="24"/>
          <w:szCs w:val="24"/>
        </w:rPr>
        <w:t xml:space="preserve"> </w:t>
      </w:r>
      <w:r w:rsidR="00560BB9" w:rsidRPr="00EE1E3A">
        <w:rPr>
          <w:color w:val="000000" w:themeColor="text1"/>
          <w:sz w:val="24"/>
          <w:szCs w:val="24"/>
        </w:rPr>
        <w:t xml:space="preserve">KRYTERIUM </w:t>
      </w:r>
      <w:r w:rsidR="00877AB5" w:rsidRPr="00EE1E3A">
        <w:rPr>
          <w:color w:val="000000" w:themeColor="text1"/>
          <w:sz w:val="24"/>
          <w:szCs w:val="24"/>
        </w:rPr>
        <w:t>I</w:t>
      </w:r>
      <w:r w:rsidR="00560BB9" w:rsidRPr="00EE1E3A">
        <w:rPr>
          <w:color w:val="000000" w:themeColor="text1"/>
          <w:sz w:val="24"/>
          <w:szCs w:val="24"/>
        </w:rPr>
        <w:t>I</w:t>
      </w:r>
      <w:r w:rsidR="00560BB9" w:rsidRPr="00EE1E3A">
        <w:rPr>
          <w:b/>
          <w:color w:val="000000" w:themeColor="text1"/>
          <w:sz w:val="24"/>
          <w:szCs w:val="24"/>
          <w:u w:val="single"/>
        </w:rPr>
        <w:t xml:space="preserve"> </w:t>
      </w:r>
      <w:r w:rsidR="005B0F98" w:rsidRPr="0092277E">
        <w:rPr>
          <w:b/>
          <w:sz w:val="24"/>
          <w:szCs w:val="24"/>
          <w:u w:val="single"/>
        </w:rPr>
        <w:t xml:space="preserve">przy czym </w:t>
      </w:r>
      <w:r w:rsidR="0025380F" w:rsidRPr="0092277E">
        <w:rPr>
          <w:b/>
          <w:sz w:val="24"/>
          <w:szCs w:val="24"/>
        </w:rPr>
        <w:t>za</w:t>
      </w:r>
      <w:r w:rsidR="0025380F" w:rsidRPr="0092277E">
        <w:rPr>
          <w:sz w:val="24"/>
          <w:szCs w:val="24"/>
        </w:rPr>
        <w:t xml:space="preserve"> </w:t>
      </w:r>
      <w:r w:rsidR="00560BB9" w:rsidRPr="0092277E">
        <w:rPr>
          <w:b/>
          <w:sz w:val="24"/>
          <w:szCs w:val="24"/>
        </w:rPr>
        <w:t>każdą dodatkową osobę</w:t>
      </w:r>
      <w:r w:rsidR="0025380F" w:rsidRPr="0092277E">
        <w:rPr>
          <w:sz w:val="24"/>
          <w:szCs w:val="24"/>
        </w:rPr>
        <w:t xml:space="preserve"> za cenę </w:t>
      </w:r>
      <w:r w:rsidR="0025380F" w:rsidRPr="0092277E">
        <w:rPr>
          <w:bCs/>
          <w:sz w:val="24"/>
          <w:szCs w:val="24"/>
        </w:rPr>
        <w:t>netto</w:t>
      </w:r>
      <w:r w:rsidR="00560BB9" w:rsidRPr="0092277E">
        <w:rPr>
          <w:bCs/>
          <w:sz w:val="24"/>
          <w:szCs w:val="24"/>
        </w:rPr>
        <w:t xml:space="preserve">: </w:t>
      </w:r>
      <w:r w:rsidR="0025380F" w:rsidRPr="0092277E">
        <w:rPr>
          <w:bCs/>
          <w:sz w:val="24"/>
          <w:szCs w:val="24"/>
        </w:rPr>
        <w:t xml:space="preserve">………………………PLN, </w:t>
      </w:r>
      <w:r w:rsidR="0025380F" w:rsidRPr="0092277E">
        <w:rPr>
          <w:sz w:val="24"/>
          <w:szCs w:val="24"/>
        </w:rPr>
        <w:t>(słownie zło</w:t>
      </w:r>
      <w:r w:rsidR="005B0F98" w:rsidRPr="0092277E">
        <w:rPr>
          <w:sz w:val="24"/>
          <w:szCs w:val="24"/>
        </w:rPr>
        <w:t>tych..................</w:t>
      </w:r>
      <w:r w:rsidR="0025380F" w:rsidRPr="0092277E">
        <w:rPr>
          <w:sz w:val="24"/>
          <w:szCs w:val="24"/>
        </w:rPr>
        <w:t>....)</w:t>
      </w:r>
      <w:r w:rsidR="0025380F" w:rsidRPr="0092277E">
        <w:rPr>
          <w:bCs/>
          <w:sz w:val="24"/>
          <w:szCs w:val="24"/>
        </w:rPr>
        <w:t xml:space="preserve"> powiększona o podatek VAT ….% co daję łączną kwotę brutto: ……</w:t>
      </w:r>
      <w:r w:rsidR="005B0F98" w:rsidRPr="0092277E">
        <w:rPr>
          <w:bCs/>
          <w:sz w:val="24"/>
          <w:szCs w:val="24"/>
        </w:rPr>
        <w:t>………</w:t>
      </w:r>
      <w:r w:rsidR="0025380F" w:rsidRPr="0092277E">
        <w:rPr>
          <w:bCs/>
          <w:sz w:val="24"/>
          <w:szCs w:val="24"/>
        </w:rPr>
        <w:t>……</w:t>
      </w:r>
      <w:r w:rsidR="00BC4935" w:rsidRPr="0092277E">
        <w:rPr>
          <w:bCs/>
          <w:sz w:val="24"/>
          <w:szCs w:val="24"/>
        </w:rPr>
        <w:t>…………….</w:t>
      </w:r>
    </w:p>
    <w:p w14:paraId="7B0252BA" w14:textId="77777777" w:rsidR="00BC4935" w:rsidRPr="0092277E" w:rsidRDefault="00BC4935" w:rsidP="00BC4935">
      <w:pPr>
        <w:ind w:left="567"/>
        <w:rPr>
          <w:b/>
          <w:sz w:val="24"/>
          <w:szCs w:val="24"/>
        </w:rPr>
      </w:pPr>
    </w:p>
    <w:p w14:paraId="7FF2C952" w14:textId="6BF0BC50" w:rsidR="00BC4935" w:rsidRPr="0092277E" w:rsidRDefault="00BC4935" w:rsidP="00BC4935">
      <w:pPr>
        <w:ind w:left="567"/>
        <w:rPr>
          <w:bCs/>
          <w:sz w:val="24"/>
          <w:szCs w:val="24"/>
        </w:rPr>
      </w:pPr>
      <w:r w:rsidRPr="0092277E">
        <w:rPr>
          <w:b/>
          <w:sz w:val="24"/>
          <w:szCs w:val="24"/>
        </w:rPr>
        <w:t>Lokalizacja: …………………………</w:t>
      </w:r>
      <w:r w:rsidR="0092277E">
        <w:rPr>
          <w:b/>
          <w:sz w:val="24"/>
          <w:szCs w:val="24"/>
        </w:rPr>
        <w:t>…</w:t>
      </w:r>
      <w:r w:rsidRPr="0092277E">
        <w:rPr>
          <w:b/>
          <w:sz w:val="24"/>
          <w:szCs w:val="24"/>
        </w:rPr>
        <w:t>…….data:…………………………………..</w:t>
      </w:r>
    </w:p>
    <w:p w14:paraId="534E08C2" w14:textId="77777777" w:rsidR="00BC4935" w:rsidRPr="0092277E" w:rsidRDefault="00BC4935" w:rsidP="00BC4935">
      <w:pPr>
        <w:ind w:left="567"/>
        <w:rPr>
          <w:sz w:val="24"/>
          <w:szCs w:val="24"/>
        </w:rPr>
      </w:pPr>
    </w:p>
    <w:p w14:paraId="5EF7CA25" w14:textId="1A2F0346" w:rsidR="00C6693A" w:rsidRPr="0092277E" w:rsidRDefault="00C6693A" w:rsidP="00B42776">
      <w:pPr>
        <w:numPr>
          <w:ilvl w:val="1"/>
          <w:numId w:val="5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>ZOBOWIĄZUJEMY SIĘ</w:t>
      </w:r>
      <w:r w:rsidRPr="0092277E">
        <w:rPr>
          <w:sz w:val="24"/>
          <w:szCs w:val="24"/>
        </w:rPr>
        <w:t xml:space="preserve"> do wykonania </w:t>
      </w:r>
      <w:r w:rsidR="00386796" w:rsidRPr="0092277E">
        <w:rPr>
          <w:sz w:val="24"/>
          <w:szCs w:val="24"/>
        </w:rPr>
        <w:t>usługi</w:t>
      </w:r>
      <w:r w:rsidRPr="0092277E">
        <w:rPr>
          <w:sz w:val="24"/>
          <w:szCs w:val="24"/>
        </w:rPr>
        <w:t xml:space="preserve"> w zakresie zgodnym z </w:t>
      </w:r>
      <w:r w:rsidR="00386796" w:rsidRPr="0092277E">
        <w:rPr>
          <w:sz w:val="24"/>
          <w:szCs w:val="24"/>
        </w:rPr>
        <w:t>OPZ</w:t>
      </w:r>
      <w:r w:rsidRPr="0092277E">
        <w:rPr>
          <w:sz w:val="24"/>
          <w:szCs w:val="24"/>
        </w:rPr>
        <w:t xml:space="preserve">. Cena oferty obejmuje wszystkie </w:t>
      </w:r>
      <w:r w:rsidRPr="00F35E25">
        <w:rPr>
          <w:sz w:val="24"/>
          <w:szCs w:val="24"/>
        </w:rPr>
        <w:t xml:space="preserve">materiały </w:t>
      </w:r>
      <w:r w:rsidR="005B0F98" w:rsidRPr="00F35E25">
        <w:rPr>
          <w:sz w:val="24"/>
          <w:szCs w:val="24"/>
        </w:rPr>
        <w:t>niezbędne</w:t>
      </w:r>
      <w:r w:rsidR="005B0F98" w:rsidRPr="0092277E">
        <w:rPr>
          <w:sz w:val="24"/>
          <w:szCs w:val="24"/>
        </w:rPr>
        <w:t xml:space="preserve"> do wykonania usługi</w:t>
      </w:r>
      <w:r w:rsidRPr="0092277E">
        <w:rPr>
          <w:sz w:val="24"/>
          <w:szCs w:val="24"/>
        </w:rPr>
        <w:t>.</w:t>
      </w:r>
    </w:p>
    <w:p w14:paraId="4A5867B8" w14:textId="2474F1E8" w:rsidR="00344410" w:rsidRPr="0092277E" w:rsidRDefault="00344410" w:rsidP="00344410">
      <w:pPr>
        <w:numPr>
          <w:ilvl w:val="1"/>
          <w:numId w:val="5"/>
        </w:numPr>
        <w:ind w:left="567"/>
        <w:rPr>
          <w:bCs/>
          <w:sz w:val="24"/>
          <w:szCs w:val="24"/>
        </w:rPr>
      </w:pPr>
      <w:r w:rsidRPr="0092277E">
        <w:rPr>
          <w:b/>
          <w:bCs/>
          <w:sz w:val="24"/>
          <w:szCs w:val="24"/>
        </w:rPr>
        <w:t xml:space="preserve">ZAMÓWIENIE ZREALIZUJEMY </w:t>
      </w:r>
      <w:r w:rsidRPr="0092277E">
        <w:rPr>
          <w:bCs/>
          <w:sz w:val="24"/>
          <w:szCs w:val="24"/>
        </w:rPr>
        <w:t>sami*/z udziałem następujących firm podwykonawców (proszę podać)……………………………………….., którzy wykonywać będą następujące części zamówienia*:................................</w:t>
      </w:r>
      <w:r w:rsidR="0092277E">
        <w:rPr>
          <w:bCs/>
          <w:sz w:val="24"/>
          <w:szCs w:val="24"/>
        </w:rPr>
        <w:t>.</w:t>
      </w:r>
      <w:r w:rsidR="0025380F" w:rsidRPr="0092277E">
        <w:rPr>
          <w:bCs/>
          <w:sz w:val="24"/>
          <w:szCs w:val="24"/>
        </w:rPr>
        <w:t>........</w:t>
      </w:r>
      <w:r w:rsidRPr="0092277E">
        <w:rPr>
          <w:bCs/>
          <w:sz w:val="24"/>
          <w:szCs w:val="24"/>
        </w:rPr>
        <w:t>............</w:t>
      </w:r>
    </w:p>
    <w:p w14:paraId="3238FC94" w14:textId="77777777" w:rsidR="003C0DA3" w:rsidRPr="0092277E" w:rsidRDefault="003C0DA3" w:rsidP="002F39E5">
      <w:pPr>
        <w:ind w:left="567"/>
        <w:rPr>
          <w:bCs/>
          <w:sz w:val="18"/>
          <w:szCs w:val="18"/>
        </w:rPr>
      </w:pPr>
      <w:r w:rsidRPr="0092277E">
        <w:rPr>
          <w:bCs/>
          <w:sz w:val="18"/>
          <w:szCs w:val="18"/>
        </w:rPr>
        <w:t>(wskazać części zamówienia powierzonego do wykonania podwykonawcom i o ile jest to wiadome, podać firmy podwykonawców).</w:t>
      </w:r>
    </w:p>
    <w:p w14:paraId="672850A3" w14:textId="77777777" w:rsidR="00C6693A" w:rsidRPr="0092277E" w:rsidRDefault="00C6693A" w:rsidP="00B42776">
      <w:pPr>
        <w:numPr>
          <w:ilvl w:val="1"/>
          <w:numId w:val="5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>UWAŻAMY SIĘ</w:t>
      </w:r>
      <w:r w:rsidRPr="0092277E">
        <w:rPr>
          <w:sz w:val="24"/>
          <w:szCs w:val="24"/>
        </w:rPr>
        <w:t xml:space="preserve"> za związanych niniejszą ofertą przez okres 30 dni od upływu terminu składania ofert.</w:t>
      </w:r>
    </w:p>
    <w:p w14:paraId="10AA7C99" w14:textId="344854B0" w:rsidR="00C6693A" w:rsidRPr="0092277E" w:rsidRDefault="00C6693A" w:rsidP="00B42776">
      <w:pPr>
        <w:numPr>
          <w:ilvl w:val="1"/>
          <w:numId w:val="5"/>
        </w:numPr>
        <w:ind w:left="567"/>
        <w:rPr>
          <w:bCs/>
          <w:sz w:val="24"/>
          <w:szCs w:val="24"/>
        </w:rPr>
      </w:pPr>
      <w:r w:rsidRPr="0092277E">
        <w:rPr>
          <w:b/>
          <w:sz w:val="24"/>
          <w:szCs w:val="24"/>
        </w:rPr>
        <w:t>OŚWIADCZAMY,</w:t>
      </w:r>
      <w:r w:rsidRPr="0092277E">
        <w:rPr>
          <w:bCs/>
          <w:sz w:val="24"/>
          <w:szCs w:val="24"/>
        </w:rPr>
        <w:t xml:space="preserve"> </w:t>
      </w:r>
      <w:r w:rsidR="00B460E6" w:rsidRPr="00B460E6">
        <w:rPr>
          <w:bCs/>
          <w:sz w:val="24"/>
          <w:szCs w:val="24"/>
        </w:rPr>
        <w:t>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B460E6">
        <w:rPr>
          <w:bCs/>
          <w:sz w:val="24"/>
          <w:szCs w:val="24"/>
        </w:rPr>
        <w:t>**</w:t>
      </w:r>
    </w:p>
    <w:p w14:paraId="777AA4F6" w14:textId="77777777" w:rsidR="00C6693A" w:rsidRPr="0092277E" w:rsidRDefault="00C6693A" w:rsidP="00B42776">
      <w:pPr>
        <w:numPr>
          <w:ilvl w:val="1"/>
          <w:numId w:val="5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 xml:space="preserve">OŚWIADCZAMY, </w:t>
      </w:r>
      <w:r w:rsidRPr="0092277E">
        <w:rPr>
          <w:sz w:val="24"/>
          <w:szCs w:val="24"/>
        </w:rPr>
        <w:t>że spełniamy warunki udziału w konkursie.</w:t>
      </w:r>
    </w:p>
    <w:p w14:paraId="37177817" w14:textId="369A2825" w:rsidR="00C6693A" w:rsidRPr="0092277E" w:rsidRDefault="00C6693A" w:rsidP="00B42776">
      <w:pPr>
        <w:numPr>
          <w:ilvl w:val="1"/>
          <w:numId w:val="5"/>
        </w:numPr>
        <w:ind w:left="567"/>
        <w:rPr>
          <w:sz w:val="24"/>
          <w:szCs w:val="24"/>
        </w:rPr>
      </w:pPr>
      <w:r w:rsidRPr="0092277E">
        <w:rPr>
          <w:b/>
          <w:sz w:val="24"/>
          <w:szCs w:val="24"/>
        </w:rPr>
        <w:t>WSZELKĄ KORESPONDENCJĘ</w:t>
      </w:r>
      <w:r w:rsidRPr="0092277E">
        <w:rPr>
          <w:sz w:val="24"/>
          <w:szCs w:val="24"/>
        </w:rPr>
        <w:t xml:space="preserve"> w sprawie niniejszego postępowania należy kierować na poniższy adres:…………………………………...</w:t>
      </w:r>
      <w:r w:rsidR="008F2EE0" w:rsidRPr="0092277E">
        <w:rPr>
          <w:sz w:val="24"/>
          <w:szCs w:val="24"/>
        </w:rPr>
        <w:t>....................</w:t>
      </w:r>
      <w:r w:rsidR="005E6637" w:rsidRPr="0092277E">
        <w:rPr>
          <w:sz w:val="24"/>
          <w:szCs w:val="24"/>
        </w:rPr>
        <w:t>…..; email …………………………..</w:t>
      </w:r>
    </w:p>
    <w:p w14:paraId="1A66D49D" w14:textId="77777777" w:rsidR="00C6693A" w:rsidRPr="0092277E" w:rsidRDefault="00C6693A" w:rsidP="00C6693A">
      <w:pPr>
        <w:numPr>
          <w:ilvl w:val="1"/>
          <w:numId w:val="5"/>
        </w:numPr>
        <w:ind w:left="567"/>
        <w:jc w:val="both"/>
        <w:rPr>
          <w:sz w:val="24"/>
          <w:szCs w:val="24"/>
        </w:rPr>
      </w:pPr>
      <w:r w:rsidRPr="0092277E">
        <w:rPr>
          <w:b/>
          <w:sz w:val="24"/>
          <w:szCs w:val="24"/>
        </w:rPr>
        <w:t xml:space="preserve">OFERTĘ </w:t>
      </w:r>
      <w:r w:rsidRPr="0092277E">
        <w:rPr>
          <w:sz w:val="24"/>
          <w:szCs w:val="24"/>
        </w:rPr>
        <w:t>niniejszą składamy na ______ kolejno ponumerowanych stronach.</w:t>
      </w:r>
    </w:p>
    <w:p w14:paraId="292E98E0" w14:textId="765E036C" w:rsidR="00C6693A" w:rsidRPr="0092277E" w:rsidRDefault="00C6693A" w:rsidP="00386796">
      <w:pPr>
        <w:numPr>
          <w:ilvl w:val="1"/>
          <w:numId w:val="5"/>
        </w:numPr>
        <w:ind w:left="567"/>
        <w:jc w:val="both"/>
        <w:rPr>
          <w:sz w:val="24"/>
          <w:szCs w:val="24"/>
        </w:rPr>
      </w:pPr>
      <w:r w:rsidRPr="0092277E">
        <w:rPr>
          <w:b/>
          <w:sz w:val="24"/>
          <w:szCs w:val="24"/>
        </w:rPr>
        <w:t xml:space="preserve">ZAŁĄCZNIKAMI </w:t>
      </w:r>
      <w:r w:rsidRPr="0092277E">
        <w:rPr>
          <w:sz w:val="24"/>
          <w:szCs w:val="24"/>
        </w:rPr>
        <w:t>do niniejszej oferty są:</w:t>
      </w:r>
    </w:p>
    <w:p w14:paraId="7BAB9679" w14:textId="0CB0521F" w:rsidR="00C6693A" w:rsidRPr="00EF36EC" w:rsidRDefault="00C6693A" w:rsidP="005E6637">
      <w:pPr>
        <w:numPr>
          <w:ilvl w:val="0"/>
          <w:numId w:val="6"/>
        </w:numPr>
        <w:ind w:left="709" w:hanging="357"/>
        <w:jc w:val="both"/>
        <w:rPr>
          <w:sz w:val="24"/>
          <w:szCs w:val="24"/>
          <w:highlight w:val="yellow"/>
        </w:rPr>
      </w:pPr>
      <w:r w:rsidRPr="00EF36EC">
        <w:rPr>
          <w:sz w:val="24"/>
          <w:szCs w:val="24"/>
          <w:highlight w:val="yellow"/>
        </w:rPr>
        <w:t xml:space="preserve">Formularz </w:t>
      </w:r>
      <w:r w:rsidR="00386796" w:rsidRPr="00EF36EC">
        <w:rPr>
          <w:sz w:val="24"/>
          <w:szCs w:val="24"/>
          <w:highlight w:val="yellow"/>
        </w:rPr>
        <w:t>Doświadczenie</w:t>
      </w:r>
      <w:r w:rsidRPr="00EF36EC">
        <w:rPr>
          <w:sz w:val="24"/>
          <w:szCs w:val="24"/>
          <w:highlight w:val="yellow"/>
        </w:rPr>
        <w:t>,</w:t>
      </w:r>
    </w:p>
    <w:p w14:paraId="00B89CA4" w14:textId="018AC25E" w:rsidR="00C6693A" w:rsidRPr="0092277E" w:rsidRDefault="00713B7D" w:rsidP="005E6637">
      <w:pPr>
        <w:numPr>
          <w:ilvl w:val="0"/>
          <w:numId w:val="6"/>
        </w:numPr>
        <w:ind w:left="709" w:hanging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</w:t>
      </w:r>
      <w:r w:rsidR="005B0F98" w:rsidRPr="0092277E">
        <w:rPr>
          <w:sz w:val="24"/>
          <w:szCs w:val="24"/>
        </w:rPr>
        <w:t>okument rejestrowy CEIDG/KRS</w:t>
      </w:r>
      <w:r w:rsidR="005E6637" w:rsidRPr="0092277E">
        <w:rPr>
          <w:sz w:val="24"/>
          <w:szCs w:val="24"/>
        </w:rPr>
        <w:t>,</w:t>
      </w:r>
    </w:p>
    <w:p w14:paraId="1F985A3E" w14:textId="1B491352" w:rsidR="00713B7D" w:rsidRPr="009E5326" w:rsidRDefault="00713B7D" w:rsidP="005E6637">
      <w:pPr>
        <w:numPr>
          <w:ilvl w:val="0"/>
          <w:numId w:val="6"/>
        </w:numPr>
        <w:ind w:left="709" w:hanging="357"/>
        <w:jc w:val="both"/>
        <w:rPr>
          <w:sz w:val="24"/>
          <w:szCs w:val="24"/>
          <w:highlight w:val="yellow"/>
        </w:rPr>
      </w:pPr>
      <w:r w:rsidRPr="009E5326">
        <w:rPr>
          <w:sz w:val="24"/>
          <w:szCs w:val="24"/>
          <w:highlight w:val="yellow"/>
        </w:rPr>
        <w:t>Menu (KRYTERIUM I)</w:t>
      </w:r>
    </w:p>
    <w:p w14:paraId="6F3510DA" w14:textId="5D76F306" w:rsidR="00901B26" w:rsidRPr="00EF36EC" w:rsidRDefault="00713B7D" w:rsidP="005E6637">
      <w:pPr>
        <w:numPr>
          <w:ilvl w:val="0"/>
          <w:numId w:val="6"/>
        </w:numPr>
        <w:ind w:left="709" w:hanging="357"/>
        <w:jc w:val="both"/>
        <w:rPr>
          <w:sz w:val="24"/>
          <w:szCs w:val="24"/>
          <w:highlight w:val="yellow"/>
        </w:rPr>
      </w:pPr>
      <w:r w:rsidRPr="00EF36EC">
        <w:rPr>
          <w:sz w:val="24"/>
          <w:szCs w:val="24"/>
          <w:highlight w:val="yellow"/>
        </w:rPr>
        <w:t xml:space="preserve">Koncepcja realizacji usługi </w:t>
      </w:r>
      <w:r w:rsidR="00EA3471" w:rsidRPr="00EF36EC">
        <w:rPr>
          <w:sz w:val="24"/>
          <w:szCs w:val="24"/>
          <w:highlight w:val="yellow"/>
        </w:rPr>
        <w:t>(KRYTERIUM</w:t>
      </w:r>
      <w:r w:rsidR="005A54D5" w:rsidRPr="00EF36EC">
        <w:rPr>
          <w:sz w:val="24"/>
          <w:szCs w:val="24"/>
          <w:highlight w:val="yellow"/>
        </w:rPr>
        <w:t xml:space="preserve"> I</w:t>
      </w:r>
      <w:r w:rsidR="00EA3471" w:rsidRPr="00EF36EC">
        <w:rPr>
          <w:sz w:val="24"/>
          <w:szCs w:val="24"/>
          <w:highlight w:val="yellow"/>
        </w:rPr>
        <w:t>)</w:t>
      </w:r>
    </w:p>
    <w:p w14:paraId="573FF810" w14:textId="77777777" w:rsidR="003C0DA3" w:rsidRDefault="003C0DA3" w:rsidP="003C0DA3">
      <w:pPr>
        <w:jc w:val="both"/>
        <w:rPr>
          <w:rFonts w:ascii="Calibri" w:eastAsia="Calibri" w:hAnsi="Calibri"/>
          <w:i/>
          <w:iCs/>
          <w:sz w:val="16"/>
          <w:szCs w:val="16"/>
        </w:rPr>
      </w:pPr>
    </w:p>
    <w:p w14:paraId="43A08673" w14:textId="0AD2E24A" w:rsidR="003C0DA3" w:rsidRPr="003C0DA3" w:rsidRDefault="003C0DA3" w:rsidP="003C0DA3">
      <w:pPr>
        <w:jc w:val="both"/>
        <w:rPr>
          <w:rFonts w:ascii="Calibri" w:eastAsia="Calibri" w:hAnsi="Calibri"/>
          <w:i/>
          <w:iCs/>
          <w:sz w:val="16"/>
          <w:szCs w:val="16"/>
        </w:rPr>
      </w:pPr>
      <w:r w:rsidRPr="003C0DA3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14:paraId="6288DA6B" w14:textId="77777777" w:rsidR="002F39E5" w:rsidRPr="002B3ED6" w:rsidRDefault="002F39E5" w:rsidP="002F39E5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3035FB" w14:textId="77777777" w:rsidR="002F39E5" w:rsidRDefault="002F39E5" w:rsidP="002F39E5">
      <w:pPr>
        <w:rPr>
          <w:rFonts w:asciiTheme="minorHAnsi" w:hAnsiTheme="minorHAnsi"/>
        </w:rPr>
      </w:pPr>
    </w:p>
    <w:p w14:paraId="37D0C7B3" w14:textId="5DA9F7E5" w:rsidR="005C518C" w:rsidRDefault="005C518C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97E2F5" w14:textId="77777777" w:rsidR="00EF36EC" w:rsidRDefault="00EF36EC" w:rsidP="00C6693A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4FD10B" w14:textId="66F9A08A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</w:t>
      </w:r>
      <w:r w:rsidR="007A6272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 w:rsidR="005B0F98">
        <w:rPr>
          <w:rFonts w:asciiTheme="minorHAnsi" w:hAnsiTheme="minorHAnsi" w:cstheme="minorHAnsi"/>
          <w:sz w:val="24"/>
          <w:szCs w:val="24"/>
        </w:rPr>
        <w:t>3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001357A2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115A404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2981451" w14:textId="36E55910" w:rsidR="00B8393D" w:rsidRPr="00426F93" w:rsidRDefault="00B8393D" w:rsidP="00B8393D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 w:rsidR="00901B26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901B26"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>do ogłoszenia o konkursie ofert</w:t>
      </w:r>
    </w:p>
    <w:p w14:paraId="369FD329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A565F35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B8393D" w:rsidRPr="00047796" w14:paraId="617FB755" w14:textId="77777777" w:rsidTr="00B8393D">
        <w:trPr>
          <w:trHeight w:val="1312"/>
        </w:trPr>
        <w:tc>
          <w:tcPr>
            <w:tcW w:w="5637" w:type="dxa"/>
          </w:tcPr>
          <w:p w14:paraId="3A0F5C75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7A5ABF5B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761CCDFB" w14:textId="6EA3531B" w:rsidR="00B8393D" w:rsidRPr="00047796" w:rsidRDefault="00B8393D" w:rsidP="00B8393D">
            <w:pPr>
              <w:spacing w:line="288" w:lineRule="auto"/>
              <w:rPr>
                <w:i/>
                <w:sz w:val="22"/>
                <w:szCs w:val="22"/>
              </w:rPr>
            </w:pPr>
          </w:p>
          <w:p w14:paraId="4A171A82" w14:textId="77777777" w:rsidR="00B8393D" w:rsidRPr="00047796" w:rsidRDefault="00B8393D" w:rsidP="00B8393D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047796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7360BEAC" w14:textId="77777777" w:rsidR="00B8393D" w:rsidRPr="00047796" w:rsidRDefault="00B8393D" w:rsidP="00B8393D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047796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46103E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6A640F74" w14:textId="77777777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7C721CC5" w14:textId="1C59840A" w:rsidR="00B8393D" w:rsidRDefault="00B8393D" w:rsidP="00B8393D">
      <w:pPr>
        <w:spacing w:line="288" w:lineRule="auto"/>
        <w:jc w:val="both"/>
        <w:rPr>
          <w:sz w:val="22"/>
          <w:szCs w:val="22"/>
        </w:rPr>
      </w:pPr>
    </w:p>
    <w:p w14:paraId="41DFE2A7" w14:textId="30DBC2F8" w:rsidR="00B8393D" w:rsidRPr="005B0F98" w:rsidRDefault="00B8393D" w:rsidP="005F42D3">
      <w:pPr>
        <w:spacing w:line="288" w:lineRule="auto"/>
        <w:rPr>
          <w:rStyle w:val="Pogrubienie"/>
          <w:rFonts w:eastAsia="Calibri"/>
          <w:sz w:val="24"/>
          <w:szCs w:val="24"/>
        </w:rPr>
      </w:pPr>
      <w:r w:rsidRPr="005B0F98">
        <w:rPr>
          <w:sz w:val="24"/>
          <w:szCs w:val="24"/>
        </w:rPr>
        <w:t xml:space="preserve">Składając ofertę w postępowaniu o zamówienie publiczne na </w:t>
      </w:r>
      <w:r w:rsidRPr="00876029">
        <w:rPr>
          <w:b/>
          <w:i/>
          <w:sz w:val="24"/>
          <w:szCs w:val="24"/>
        </w:rPr>
        <w:t>„</w:t>
      </w:r>
      <w:r w:rsidR="005B0F98" w:rsidRPr="00876029">
        <w:rPr>
          <w:b/>
          <w:bCs/>
          <w:i/>
          <w:kern w:val="36"/>
          <w:sz w:val="24"/>
          <w:szCs w:val="24"/>
        </w:rPr>
        <w:t>Kompleksowa obsługa spotkania piknikowego pracowników ITB organizowanego przez Instytut Techniki Budowlanej – spotkanie integracyjne wraz z usługą gastronomiczną</w:t>
      </w:r>
      <w:r w:rsidRPr="00876029">
        <w:rPr>
          <w:b/>
          <w:i/>
          <w:sz w:val="24"/>
          <w:szCs w:val="24"/>
        </w:rPr>
        <w:t>”</w:t>
      </w:r>
      <w:r w:rsidRPr="005B0F98">
        <w:rPr>
          <w:rStyle w:val="Pogrubienie"/>
          <w:rFonts w:eastAsia="Calibri"/>
          <w:sz w:val="24"/>
          <w:szCs w:val="24"/>
        </w:rPr>
        <w:t>:</w:t>
      </w:r>
    </w:p>
    <w:p w14:paraId="4506F184" w14:textId="7014B208" w:rsidR="00B8393D" w:rsidRPr="005B0F98" w:rsidRDefault="00B8393D" w:rsidP="002F39E5">
      <w:pPr>
        <w:spacing w:line="288" w:lineRule="auto"/>
        <w:jc w:val="both"/>
        <w:rPr>
          <w:sz w:val="24"/>
          <w:szCs w:val="24"/>
        </w:rPr>
      </w:pPr>
      <w:r w:rsidRPr="005B0F98">
        <w:rPr>
          <w:sz w:val="24"/>
          <w:szCs w:val="24"/>
        </w:rPr>
        <w:t>oświadczamy</w:t>
      </w:r>
      <w:r w:rsidR="002F39E5" w:rsidRPr="005B0F98">
        <w:rPr>
          <w:sz w:val="24"/>
          <w:szCs w:val="24"/>
        </w:rPr>
        <w:t>,</w:t>
      </w:r>
      <w:r w:rsidRPr="005B0F98">
        <w:rPr>
          <w:sz w:val="24"/>
          <w:szCs w:val="24"/>
        </w:rPr>
        <w:t xml:space="preserve"> że zrealizowaliśmy w ciągu ostatnich </w:t>
      </w:r>
      <w:r w:rsidR="002C4CFB" w:rsidRPr="005B0F98">
        <w:rPr>
          <w:sz w:val="24"/>
          <w:szCs w:val="24"/>
        </w:rPr>
        <w:t xml:space="preserve">3 </w:t>
      </w:r>
      <w:r w:rsidRPr="005B0F98">
        <w:rPr>
          <w:sz w:val="24"/>
          <w:szCs w:val="24"/>
        </w:rPr>
        <w:t>lat następujące zamówienia:</w:t>
      </w:r>
    </w:p>
    <w:p w14:paraId="458B39B7" w14:textId="77777777" w:rsidR="002F39E5" w:rsidRPr="002F39E5" w:rsidRDefault="002F39E5" w:rsidP="002F39E5">
      <w:pPr>
        <w:spacing w:line="288" w:lineRule="auto"/>
        <w:ind w:left="360"/>
        <w:jc w:val="both"/>
        <w:rPr>
          <w:sz w:val="22"/>
          <w:szCs w:val="22"/>
        </w:rPr>
      </w:pPr>
    </w:p>
    <w:tbl>
      <w:tblPr>
        <w:tblW w:w="779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278"/>
        <w:gridCol w:w="2126"/>
      </w:tblGrid>
      <w:tr w:rsidR="00EB5A2E" w:rsidRPr="00047796" w14:paraId="1862CE82" w14:textId="77777777" w:rsidTr="00756E6C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14:paraId="366C2E6B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6FAC2C8C" w14:textId="28430686" w:rsidR="00EB5A2E" w:rsidRPr="00B8393D" w:rsidRDefault="00EB5A2E" w:rsidP="005E6637">
            <w:pPr>
              <w:spacing w:line="288" w:lineRule="auto"/>
              <w:jc w:val="center"/>
            </w:pPr>
            <w:r w:rsidRPr="00047796">
              <w:rPr>
                <w:b/>
                <w:sz w:val="22"/>
                <w:szCs w:val="22"/>
              </w:rPr>
              <w:t>Opis zamówienia</w:t>
            </w:r>
            <w:r>
              <w:t xml:space="preserve"> potwierdzający spełnienie warunku określonego w pkt. 5.1</w:t>
            </w:r>
            <w:r w:rsidR="005A54D5">
              <w:t xml:space="preserve"> OPZ</w:t>
            </w:r>
          </w:p>
        </w:tc>
        <w:tc>
          <w:tcPr>
            <w:tcW w:w="1771" w:type="dxa"/>
            <w:shd w:val="clear" w:color="auto" w:fill="99CCFF"/>
            <w:vAlign w:val="center"/>
          </w:tcPr>
          <w:p w14:paraId="3B35FA95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14:paraId="0E7D890B" w14:textId="6384A615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 w:rsidDel="00EB5A2E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[</w:t>
            </w:r>
            <w:proofErr w:type="spellStart"/>
            <w:r w:rsidRPr="00047796">
              <w:rPr>
                <w:b/>
                <w:sz w:val="22"/>
                <w:szCs w:val="22"/>
              </w:rPr>
              <w:t>dd</w:t>
            </w:r>
            <w:proofErr w:type="spellEnd"/>
            <w:r w:rsidRPr="00047796">
              <w:rPr>
                <w:b/>
                <w:sz w:val="22"/>
                <w:szCs w:val="22"/>
              </w:rPr>
              <w:t>,</w:t>
            </w:r>
            <w:r w:rsidR="00876029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mm,</w:t>
            </w:r>
            <w:r w:rsidR="0087602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47796">
              <w:rPr>
                <w:b/>
                <w:sz w:val="22"/>
                <w:szCs w:val="22"/>
              </w:rPr>
              <w:t>rrrr</w:t>
            </w:r>
            <w:proofErr w:type="spellEnd"/>
            <w:r w:rsidRPr="00047796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278" w:type="dxa"/>
            <w:shd w:val="clear" w:color="auto" w:fill="99CCFF"/>
          </w:tcPr>
          <w:p w14:paraId="7F437919" w14:textId="77777777" w:rsidR="00EB5A2E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5A89BC73" w14:textId="0A532872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>netto</w:t>
            </w:r>
          </w:p>
          <w:p w14:paraId="710F7818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2126" w:type="dxa"/>
            <w:shd w:val="clear" w:color="auto" w:fill="99CCFF"/>
            <w:vAlign w:val="center"/>
          </w:tcPr>
          <w:p w14:paraId="4A6B5055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14:paraId="11F5A90B" w14:textId="77777777" w:rsidR="00EB5A2E" w:rsidRPr="00047796" w:rsidRDefault="00EB5A2E" w:rsidP="00B8393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EB5A2E" w:rsidRPr="00047796" w14:paraId="5193BF42" w14:textId="77777777" w:rsidTr="00756E6C">
        <w:trPr>
          <w:trHeight w:val="406"/>
        </w:trPr>
        <w:tc>
          <w:tcPr>
            <w:tcW w:w="553" w:type="dxa"/>
            <w:vAlign w:val="center"/>
          </w:tcPr>
          <w:p w14:paraId="21991DF5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069" w:type="dxa"/>
          </w:tcPr>
          <w:p w14:paraId="0A1EF37C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14:paraId="606F875B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278" w:type="dxa"/>
          </w:tcPr>
          <w:p w14:paraId="29611501" w14:textId="77777777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2126" w:type="dxa"/>
          </w:tcPr>
          <w:p w14:paraId="2F6BB1E1" w14:textId="169A987C" w:rsidR="00EB5A2E" w:rsidRPr="00E31F79" w:rsidRDefault="00EB5A2E" w:rsidP="00B8393D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EB5A2E" w:rsidRPr="00047796" w14:paraId="5F288030" w14:textId="77777777" w:rsidTr="00756E6C">
        <w:trPr>
          <w:trHeight w:val="758"/>
        </w:trPr>
        <w:tc>
          <w:tcPr>
            <w:tcW w:w="553" w:type="dxa"/>
            <w:vAlign w:val="center"/>
          </w:tcPr>
          <w:p w14:paraId="2C1D1B7F" w14:textId="77777777" w:rsidR="00EB5A2E" w:rsidRPr="00047796" w:rsidRDefault="00EB5A2E" w:rsidP="00B8393D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069" w:type="dxa"/>
          </w:tcPr>
          <w:p w14:paraId="73B4ACC7" w14:textId="77777777" w:rsidR="00EB5A2E" w:rsidRDefault="00EB5A2E" w:rsidP="00B8393D">
            <w:pPr>
              <w:spacing w:line="288" w:lineRule="auto"/>
              <w:jc w:val="both"/>
            </w:pPr>
          </w:p>
          <w:p w14:paraId="75553FBB" w14:textId="77777777" w:rsidR="00EB5A2E" w:rsidRDefault="00EB5A2E" w:rsidP="00B8393D">
            <w:pPr>
              <w:spacing w:line="288" w:lineRule="auto"/>
              <w:jc w:val="both"/>
            </w:pPr>
          </w:p>
          <w:p w14:paraId="627AE96F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205A34F2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007CBFD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2126" w:type="dxa"/>
          </w:tcPr>
          <w:p w14:paraId="4D5F6167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</w:tr>
      <w:tr w:rsidR="00EB5A2E" w:rsidRPr="00047796" w14:paraId="59A3D87C" w14:textId="77777777" w:rsidTr="00756E6C">
        <w:trPr>
          <w:trHeight w:val="888"/>
        </w:trPr>
        <w:tc>
          <w:tcPr>
            <w:tcW w:w="553" w:type="dxa"/>
            <w:vAlign w:val="center"/>
          </w:tcPr>
          <w:p w14:paraId="2FCA8E20" w14:textId="77777777" w:rsidR="00EB5A2E" w:rsidRPr="00047796" w:rsidRDefault="00EB5A2E" w:rsidP="00B8393D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069" w:type="dxa"/>
          </w:tcPr>
          <w:p w14:paraId="08BB2F8E" w14:textId="77777777" w:rsidR="00EB5A2E" w:rsidRDefault="00EB5A2E" w:rsidP="00B8393D">
            <w:pPr>
              <w:spacing w:line="288" w:lineRule="auto"/>
              <w:jc w:val="both"/>
            </w:pPr>
          </w:p>
          <w:p w14:paraId="101C0A78" w14:textId="77777777" w:rsidR="00EB5A2E" w:rsidRDefault="00EB5A2E" w:rsidP="00B8393D">
            <w:pPr>
              <w:spacing w:line="288" w:lineRule="auto"/>
              <w:jc w:val="both"/>
            </w:pPr>
          </w:p>
          <w:p w14:paraId="1ECA53B2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52F98CAF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1CBBD80D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  <w:tc>
          <w:tcPr>
            <w:tcW w:w="2126" w:type="dxa"/>
          </w:tcPr>
          <w:p w14:paraId="04696066" w14:textId="77777777" w:rsidR="00EB5A2E" w:rsidRPr="00047796" w:rsidRDefault="00EB5A2E" w:rsidP="00B8393D">
            <w:pPr>
              <w:spacing w:line="288" w:lineRule="auto"/>
              <w:jc w:val="both"/>
            </w:pPr>
          </w:p>
        </w:tc>
      </w:tr>
    </w:tbl>
    <w:p w14:paraId="33C844E0" w14:textId="77777777" w:rsidR="00B8393D" w:rsidRDefault="00B8393D" w:rsidP="00B8393D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</w:p>
    <w:p w14:paraId="250725BC" w14:textId="77777777" w:rsidR="00B8393D" w:rsidRPr="006A4DEC" w:rsidRDefault="00B8393D" w:rsidP="00B8393D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1E3F6767" w14:textId="3AA7CA8F" w:rsidR="00B8393D" w:rsidRPr="006A4DEC" w:rsidRDefault="00B8393D" w:rsidP="00253DC1">
      <w:pPr>
        <w:pStyle w:val="Akapitzlist"/>
        <w:numPr>
          <w:ilvl w:val="0"/>
          <w:numId w:val="7"/>
        </w:numPr>
        <w:tabs>
          <w:tab w:val="left" w:pos="0"/>
        </w:tabs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016EA68D" w14:textId="77777777" w:rsidR="00B8393D" w:rsidRPr="006A4DEC" w:rsidRDefault="00B8393D" w:rsidP="00253DC1">
      <w:pPr>
        <w:numPr>
          <w:ilvl w:val="0"/>
          <w:numId w:val="7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23BD1CB5" w14:textId="2B00F1DA" w:rsidR="00B8393D" w:rsidRDefault="00B8393D" w:rsidP="00B8393D">
      <w:pPr>
        <w:pStyle w:val="Zwykytekst"/>
        <w:spacing w:line="288" w:lineRule="auto"/>
        <w:jc w:val="both"/>
        <w:rPr>
          <w:rFonts w:ascii="Times New Roman" w:hAnsi="Times New Roman"/>
          <w:color w:val="000000"/>
        </w:rPr>
      </w:pPr>
    </w:p>
    <w:p w14:paraId="29030749" w14:textId="52742C07" w:rsidR="00B8393D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4DC9E946" w14:textId="77777777" w:rsidR="00572FA2" w:rsidRPr="00047796" w:rsidRDefault="00572FA2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743B4E33" w14:textId="3C03CDCB" w:rsidR="00B8393D" w:rsidRPr="00047796" w:rsidRDefault="00B8393D" w:rsidP="00B8393D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................ 202</w:t>
      </w:r>
      <w:r w:rsidR="005B0F98">
        <w:rPr>
          <w:rFonts w:ascii="Times New Roman" w:hAnsi="Times New Roman"/>
          <w:sz w:val="22"/>
          <w:szCs w:val="22"/>
          <w:lang w:val="pl-PL"/>
        </w:rPr>
        <w:t>3</w:t>
      </w:r>
      <w:r w:rsidRPr="00047796">
        <w:rPr>
          <w:rFonts w:ascii="Times New Roman" w:hAnsi="Times New Roman"/>
          <w:sz w:val="22"/>
          <w:szCs w:val="22"/>
        </w:rPr>
        <w:t xml:space="preserve"> roku</w:t>
      </w:r>
    </w:p>
    <w:p w14:paraId="2233F872" w14:textId="77777777" w:rsidR="00B8393D" w:rsidRPr="00047796" w:rsidRDefault="00B8393D" w:rsidP="00B8393D">
      <w:pPr>
        <w:pStyle w:val="Zwykyteks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………..................................................... </w:t>
      </w:r>
    </w:p>
    <w:p w14:paraId="3ECEFDAA" w14:textId="77777777" w:rsidR="00B8393D" w:rsidRDefault="00B8393D" w:rsidP="00B8393D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0C13BEE4" w14:textId="4A75BA5A" w:rsidR="00B8393D" w:rsidRDefault="00B8393D" w:rsidP="00C6693A">
      <w:pPr>
        <w:spacing w:after="160" w:line="259" w:lineRule="auto"/>
        <w:jc w:val="right"/>
        <w:rPr>
          <w:rFonts w:ascii="Calibri" w:hAnsi="Calibri"/>
          <w:b/>
          <w:bCs/>
          <w:sz w:val="24"/>
          <w:szCs w:val="24"/>
          <w:u w:val="single"/>
        </w:rPr>
      </w:pPr>
    </w:p>
    <w:p w14:paraId="06EB7D9A" w14:textId="14104EFB" w:rsidR="005E6637" w:rsidRDefault="005E6637" w:rsidP="00925224">
      <w:pPr>
        <w:spacing w:after="200" w:line="276" w:lineRule="auto"/>
        <w:rPr>
          <w:rFonts w:ascii="Calibri" w:hAnsi="Calibri"/>
          <w:b/>
          <w:bCs/>
          <w:sz w:val="24"/>
          <w:szCs w:val="24"/>
          <w:u w:val="single"/>
        </w:rPr>
      </w:pPr>
      <w:bookmarkStart w:id="1" w:name="_GoBack"/>
      <w:bookmarkEnd w:id="1"/>
    </w:p>
    <w:sectPr w:rsidR="005E6637" w:rsidSect="005B0F98">
      <w:foot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362D7" w16cex:dateUtc="2023-04-26T06:44:00Z"/>
  <w16cex:commentExtensible w16cex:durableId="27F3641E" w16cex:dateUtc="2023-04-26T06:49:00Z"/>
  <w16cex:commentExtensible w16cex:durableId="27F3648F" w16cex:dateUtc="2023-04-26T06:5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90BCD" w14:textId="77777777" w:rsidR="00A54401" w:rsidRDefault="00A54401">
      <w:r>
        <w:separator/>
      </w:r>
    </w:p>
  </w:endnote>
  <w:endnote w:type="continuationSeparator" w:id="0">
    <w:p w14:paraId="264F0DD8" w14:textId="77777777" w:rsidR="00A54401" w:rsidRDefault="00A54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5D20065A" w:rsidR="00CD2D46" w:rsidRDefault="00CD2D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224">
          <w:rPr>
            <w:noProof/>
          </w:rPr>
          <w:t>3</w:t>
        </w:r>
        <w:r>
          <w:fldChar w:fldCharType="end"/>
        </w:r>
      </w:p>
    </w:sdtContent>
  </w:sdt>
  <w:p w14:paraId="559CFE86" w14:textId="77777777" w:rsidR="00CD2D46" w:rsidRDefault="00CD2D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1334C" w14:textId="77777777" w:rsidR="00A54401" w:rsidRDefault="00A54401">
      <w:r>
        <w:separator/>
      </w:r>
    </w:p>
  </w:footnote>
  <w:footnote w:type="continuationSeparator" w:id="0">
    <w:p w14:paraId="0402A907" w14:textId="77777777" w:rsidR="00A54401" w:rsidRDefault="00A54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32A0F06"/>
    <w:multiLevelType w:val="hybridMultilevel"/>
    <w:tmpl w:val="0D4447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3" w15:restartNumberingAfterBreak="0">
    <w:nsid w:val="06D9606D"/>
    <w:multiLevelType w:val="hybridMultilevel"/>
    <w:tmpl w:val="1A28CD58"/>
    <w:lvl w:ilvl="0" w:tplc="2E0CCE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BE2846C">
      <w:start w:val="1"/>
      <w:numFmt w:val="decimal"/>
      <w:lvlText w:val="%2)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AE939EA"/>
    <w:multiLevelType w:val="hybridMultilevel"/>
    <w:tmpl w:val="A9E07B68"/>
    <w:lvl w:ilvl="0" w:tplc="A1941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5520C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CB74386"/>
    <w:multiLevelType w:val="hybridMultilevel"/>
    <w:tmpl w:val="79728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A3619D9"/>
    <w:multiLevelType w:val="hybridMultilevel"/>
    <w:tmpl w:val="04E4FDF0"/>
    <w:lvl w:ilvl="0" w:tplc="4AD432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C1C5E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2CBD1C6E"/>
    <w:multiLevelType w:val="hybridMultilevel"/>
    <w:tmpl w:val="C21A03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4BC283F"/>
    <w:multiLevelType w:val="hybridMultilevel"/>
    <w:tmpl w:val="A40CF200"/>
    <w:lvl w:ilvl="0" w:tplc="A4C21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776395C"/>
    <w:multiLevelType w:val="singleLevel"/>
    <w:tmpl w:val="466867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2670708"/>
    <w:multiLevelType w:val="hybridMultilevel"/>
    <w:tmpl w:val="A33A988A"/>
    <w:lvl w:ilvl="0" w:tplc="87B22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7534AD4"/>
    <w:multiLevelType w:val="hybridMultilevel"/>
    <w:tmpl w:val="B23ACC26"/>
    <w:lvl w:ilvl="0" w:tplc="4AD4324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E0CB6"/>
    <w:multiLevelType w:val="hybridMultilevel"/>
    <w:tmpl w:val="A24A802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79E68AF"/>
    <w:multiLevelType w:val="hybridMultilevel"/>
    <w:tmpl w:val="95BE2F98"/>
    <w:lvl w:ilvl="0" w:tplc="459255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9CD21A2"/>
    <w:multiLevelType w:val="singleLevel"/>
    <w:tmpl w:val="042C6A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1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3" w15:restartNumberingAfterBreak="0">
    <w:nsid w:val="76E175BA"/>
    <w:multiLevelType w:val="hybridMultilevel"/>
    <w:tmpl w:val="85048924"/>
    <w:lvl w:ilvl="0" w:tplc="FA4278EC">
      <w:start w:val="5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F8867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6"/>
  </w:num>
  <w:num w:numId="4">
    <w:abstractNumId w:val="31"/>
  </w:num>
  <w:num w:numId="5">
    <w:abstractNumId w:val="40"/>
  </w:num>
  <w:num w:numId="6">
    <w:abstractNumId w:val="16"/>
  </w:num>
  <w:num w:numId="7">
    <w:abstractNumId w:val="32"/>
  </w:num>
  <w:num w:numId="8">
    <w:abstractNumId w:val="21"/>
  </w:num>
  <w:num w:numId="9">
    <w:abstractNumId w:val="42"/>
  </w:num>
  <w:num w:numId="10">
    <w:abstractNumId w:val="15"/>
  </w:num>
  <w:num w:numId="11">
    <w:abstractNumId w:val="5"/>
  </w:num>
  <w:num w:numId="12">
    <w:abstractNumId w:val="23"/>
  </w:num>
  <w:num w:numId="13">
    <w:abstractNumId w:val="11"/>
  </w:num>
  <w:num w:numId="14">
    <w:abstractNumId w:val="17"/>
    <w:lvlOverride w:ilvl="0">
      <w:startOverride w:val="1"/>
    </w:lvlOverride>
  </w:num>
  <w:num w:numId="15">
    <w:abstractNumId w:val="39"/>
    <w:lvlOverride w:ilvl="0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  <w:lvlOverride w:ilvl="0">
      <w:startOverride w:val="1"/>
    </w:lvlOverride>
  </w:num>
  <w:num w:numId="19">
    <w:abstractNumId w:val="24"/>
  </w:num>
  <w:num w:numId="20">
    <w:abstractNumId w:val="43"/>
  </w:num>
  <w:num w:numId="21">
    <w:abstractNumId w:val="41"/>
  </w:num>
  <w:num w:numId="22">
    <w:abstractNumId w:val="20"/>
  </w:num>
  <w:num w:numId="23">
    <w:abstractNumId w:val="36"/>
  </w:num>
  <w:num w:numId="24">
    <w:abstractNumId w:val="27"/>
  </w:num>
  <w:num w:numId="25">
    <w:abstractNumId w:val="30"/>
  </w:num>
  <w:num w:numId="26">
    <w:abstractNumId w:val="13"/>
  </w:num>
  <w:num w:numId="27">
    <w:abstractNumId w:val="34"/>
  </w:num>
  <w:num w:numId="28">
    <w:abstractNumId w:val="12"/>
  </w:num>
  <w:num w:numId="29">
    <w:abstractNumId w:val="29"/>
  </w:num>
  <w:num w:numId="30">
    <w:abstractNumId w:val="19"/>
  </w:num>
  <w:num w:numId="31">
    <w:abstractNumId w:val="33"/>
  </w:num>
  <w:num w:numId="32">
    <w:abstractNumId w:val="28"/>
  </w:num>
  <w:num w:numId="33">
    <w:abstractNumId w:val="38"/>
  </w:num>
  <w:num w:numId="34">
    <w:abstractNumId w:val="35"/>
  </w:num>
  <w:num w:numId="35">
    <w:abstractNumId w:val="22"/>
  </w:num>
  <w:num w:numId="3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178BA"/>
    <w:rsid w:val="0003173D"/>
    <w:rsid w:val="00035E33"/>
    <w:rsid w:val="00047F80"/>
    <w:rsid w:val="000615F7"/>
    <w:rsid w:val="00072539"/>
    <w:rsid w:val="00081A1E"/>
    <w:rsid w:val="00081C92"/>
    <w:rsid w:val="000843DC"/>
    <w:rsid w:val="000B23E4"/>
    <w:rsid w:val="000E2055"/>
    <w:rsid w:val="000F535D"/>
    <w:rsid w:val="000F5964"/>
    <w:rsid w:val="000F7F54"/>
    <w:rsid w:val="00102FE5"/>
    <w:rsid w:val="00103CBA"/>
    <w:rsid w:val="00110FF5"/>
    <w:rsid w:val="0012453B"/>
    <w:rsid w:val="001372D5"/>
    <w:rsid w:val="00137FB4"/>
    <w:rsid w:val="00151826"/>
    <w:rsid w:val="00161EB5"/>
    <w:rsid w:val="00184535"/>
    <w:rsid w:val="00186DB5"/>
    <w:rsid w:val="001915E9"/>
    <w:rsid w:val="001A139A"/>
    <w:rsid w:val="001A2208"/>
    <w:rsid w:val="001A48E3"/>
    <w:rsid w:val="001E2C7D"/>
    <w:rsid w:val="001E32C6"/>
    <w:rsid w:val="00202E5A"/>
    <w:rsid w:val="002070E0"/>
    <w:rsid w:val="002119F2"/>
    <w:rsid w:val="00212B66"/>
    <w:rsid w:val="00223E2F"/>
    <w:rsid w:val="00225026"/>
    <w:rsid w:val="00225412"/>
    <w:rsid w:val="00227CDE"/>
    <w:rsid w:val="00230B95"/>
    <w:rsid w:val="00244FEA"/>
    <w:rsid w:val="0024583B"/>
    <w:rsid w:val="00251A40"/>
    <w:rsid w:val="0025380F"/>
    <w:rsid w:val="00253DC1"/>
    <w:rsid w:val="00281F0E"/>
    <w:rsid w:val="002847C8"/>
    <w:rsid w:val="00286EC2"/>
    <w:rsid w:val="0029498B"/>
    <w:rsid w:val="002954A3"/>
    <w:rsid w:val="00295C05"/>
    <w:rsid w:val="002A297B"/>
    <w:rsid w:val="002B1383"/>
    <w:rsid w:val="002B18F8"/>
    <w:rsid w:val="002B303A"/>
    <w:rsid w:val="002C4CFB"/>
    <w:rsid w:val="002C7077"/>
    <w:rsid w:val="002D1DAD"/>
    <w:rsid w:val="002E7F58"/>
    <w:rsid w:val="002F39E5"/>
    <w:rsid w:val="0030249C"/>
    <w:rsid w:val="00304DBB"/>
    <w:rsid w:val="00312612"/>
    <w:rsid w:val="003338B5"/>
    <w:rsid w:val="00344410"/>
    <w:rsid w:val="003517B1"/>
    <w:rsid w:val="00375EEE"/>
    <w:rsid w:val="00386796"/>
    <w:rsid w:val="003934A2"/>
    <w:rsid w:val="003C0DA3"/>
    <w:rsid w:val="003C4564"/>
    <w:rsid w:val="003D3D0C"/>
    <w:rsid w:val="004201DA"/>
    <w:rsid w:val="00421648"/>
    <w:rsid w:val="00435AEE"/>
    <w:rsid w:val="0044037F"/>
    <w:rsid w:val="00451C70"/>
    <w:rsid w:val="0045352C"/>
    <w:rsid w:val="004755F8"/>
    <w:rsid w:val="004760C8"/>
    <w:rsid w:val="00480791"/>
    <w:rsid w:val="00493EFF"/>
    <w:rsid w:val="00497B2D"/>
    <w:rsid w:val="004B59BB"/>
    <w:rsid w:val="004B6B8B"/>
    <w:rsid w:val="004C0795"/>
    <w:rsid w:val="004C3EDC"/>
    <w:rsid w:val="004E406F"/>
    <w:rsid w:val="004E40D6"/>
    <w:rsid w:val="004E4306"/>
    <w:rsid w:val="004E733F"/>
    <w:rsid w:val="004F6B79"/>
    <w:rsid w:val="00504925"/>
    <w:rsid w:val="005415EF"/>
    <w:rsid w:val="0054473A"/>
    <w:rsid w:val="00546653"/>
    <w:rsid w:val="00560BB9"/>
    <w:rsid w:val="00572FA2"/>
    <w:rsid w:val="005765E0"/>
    <w:rsid w:val="005A54D5"/>
    <w:rsid w:val="005A6391"/>
    <w:rsid w:val="005B0F98"/>
    <w:rsid w:val="005B35F2"/>
    <w:rsid w:val="005C518C"/>
    <w:rsid w:val="005E0E5D"/>
    <w:rsid w:val="005E2EEE"/>
    <w:rsid w:val="005E57FC"/>
    <w:rsid w:val="005E6637"/>
    <w:rsid w:val="005F42D3"/>
    <w:rsid w:val="005F6A7C"/>
    <w:rsid w:val="005F7B5C"/>
    <w:rsid w:val="00601E1B"/>
    <w:rsid w:val="006026C2"/>
    <w:rsid w:val="00616115"/>
    <w:rsid w:val="006257AE"/>
    <w:rsid w:val="00641C4D"/>
    <w:rsid w:val="006538ED"/>
    <w:rsid w:val="00670EFF"/>
    <w:rsid w:val="00677458"/>
    <w:rsid w:val="00680808"/>
    <w:rsid w:val="00682A5F"/>
    <w:rsid w:val="00696765"/>
    <w:rsid w:val="006A1462"/>
    <w:rsid w:val="006A1D10"/>
    <w:rsid w:val="006B1B4F"/>
    <w:rsid w:val="006D04CC"/>
    <w:rsid w:val="006D7055"/>
    <w:rsid w:val="006E0C09"/>
    <w:rsid w:val="006F650D"/>
    <w:rsid w:val="00710053"/>
    <w:rsid w:val="00710467"/>
    <w:rsid w:val="007113C6"/>
    <w:rsid w:val="00713B7D"/>
    <w:rsid w:val="00720C2D"/>
    <w:rsid w:val="00721769"/>
    <w:rsid w:val="00733E01"/>
    <w:rsid w:val="00746E21"/>
    <w:rsid w:val="007527DB"/>
    <w:rsid w:val="00756E6C"/>
    <w:rsid w:val="00765E86"/>
    <w:rsid w:val="00767DDF"/>
    <w:rsid w:val="007A6272"/>
    <w:rsid w:val="007B0297"/>
    <w:rsid w:val="007B0D2F"/>
    <w:rsid w:val="007B2ECB"/>
    <w:rsid w:val="007B6AB7"/>
    <w:rsid w:val="007B7022"/>
    <w:rsid w:val="007C263E"/>
    <w:rsid w:val="007D594F"/>
    <w:rsid w:val="007E2293"/>
    <w:rsid w:val="007E4B70"/>
    <w:rsid w:val="008025A8"/>
    <w:rsid w:val="008121FF"/>
    <w:rsid w:val="008171DD"/>
    <w:rsid w:val="00822754"/>
    <w:rsid w:val="0082546B"/>
    <w:rsid w:val="00831F31"/>
    <w:rsid w:val="0083658E"/>
    <w:rsid w:val="00846E01"/>
    <w:rsid w:val="00851661"/>
    <w:rsid w:val="008608FE"/>
    <w:rsid w:val="00862CBC"/>
    <w:rsid w:val="008712E3"/>
    <w:rsid w:val="00873D01"/>
    <w:rsid w:val="00876029"/>
    <w:rsid w:val="00877AB5"/>
    <w:rsid w:val="008835D9"/>
    <w:rsid w:val="008B2345"/>
    <w:rsid w:val="008B3F28"/>
    <w:rsid w:val="008B5F4A"/>
    <w:rsid w:val="008C6004"/>
    <w:rsid w:val="008E2347"/>
    <w:rsid w:val="008F2EE0"/>
    <w:rsid w:val="008F45BE"/>
    <w:rsid w:val="008F52AF"/>
    <w:rsid w:val="008F7DD2"/>
    <w:rsid w:val="0090183B"/>
    <w:rsid w:val="00901B26"/>
    <w:rsid w:val="00904CDD"/>
    <w:rsid w:val="00905EBC"/>
    <w:rsid w:val="009061AE"/>
    <w:rsid w:val="0091495F"/>
    <w:rsid w:val="0092277E"/>
    <w:rsid w:val="009234A8"/>
    <w:rsid w:val="00924243"/>
    <w:rsid w:val="00925224"/>
    <w:rsid w:val="009259BD"/>
    <w:rsid w:val="0093005B"/>
    <w:rsid w:val="00934EE2"/>
    <w:rsid w:val="00935397"/>
    <w:rsid w:val="00936CA3"/>
    <w:rsid w:val="00936CD6"/>
    <w:rsid w:val="009444BB"/>
    <w:rsid w:val="00950AE6"/>
    <w:rsid w:val="00952BF7"/>
    <w:rsid w:val="0096055C"/>
    <w:rsid w:val="00960810"/>
    <w:rsid w:val="00960E05"/>
    <w:rsid w:val="0096526E"/>
    <w:rsid w:val="009744C3"/>
    <w:rsid w:val="0097733C"/>
    <w:rsid w:val="0098731F"/>
    <w:rsid w:val="00993B33"/>
    <w:rsid w:val="009C592F"/>
    <w:rsid w:val="009E5326"/>
    <w:rsid w:val="00A01A81"/>
    <w:rsid w:val="00A10132"/>
    <w:rsid w:val="00A11F0B"/>
    <w:rsid w:val="00A16D0B"/>
    <w:rsid w:val="00A2062E"/>
    <w:rsid w:val="00A25C0E"/>
    <w:rsid w:val="00A26951"/>
    <w:rsid w:val="00A31F78"/>
    <w:rsid w:val="00A52B05"/>
    <w:rsid w:val="00A54401"/>
    <w:rsid w:val="00A55637"/>
    <w:rsid w:val="00A73758"/>
    <w:rsid w:val="00A8054D"/>
    <w:rsid w:val="00A81E1F"/>
    <w:rsid w:val="00A902A2"/>
    <w:rsid w:val="00AA3828"/>
    <w:rsid w:val="00AB0C92"/>
    <w:rsid w:val="00AB1105"/>
    <w:rsid w:val="00AE7981"/>
    <w:rsid w:val="00AF1699"/>
    <w:rsid w:val="00AF1F5C"/>
    <w:rsid w:val="00B037E4"/>
    <w:rsid w:val="00B17315"/>
    <w:rsid w:val="00B20F72"/>
    <w:rsid w:val="00B37D27"/>
    <w:rsid w:val="00B416FD"/>
    <w:rsid w:val="00B42776"/>
    <w:rsid w:val="00B45C5E"/>
    <w:rsid w:val="00B460E6"/>
    <w:rsid w:val="00B52EEA"/>
    <w:rsid w:val="00B5371D"/>
    <w:rsid w:val="00B55EA9"/>
    <w:rsid w:val="00B6133E"/>
    <w:rsid w:val="00B63D89"/>
    <w:rsid w:val="00B708DF"/>
    <w:rsid w:val="00B759FA"/>
    <w:rsid w:val="00B82671"/>
    <w:rsid w:val="00B8393D"/>
    <w:rsid w:val="00BA2634"/>
    <w:rsid w:val="00BC4935"/>
    <w:rsid w:val="00BD0903"/>
    <w:rsid w:val="00BD225B"/>
    <w:rsid w:val="00BE12DC"/>
    <w:rsid w:val="00BE6147"/>
    <w:rsid w:val="00BF197C"/>
    <w:rsid w:val="00C01404"/>
    <w:rsid w:val="00C32511"/>
    <w:rsid w:val="00C423E8"/>
    <w:rsid w:val="00C42AAC"/>
    <w:rsid w:val="00C46260"/>
    <w:rsid w:val="00C50C2D"/>
    <w:rsid w:val="00C6693A"/>
    <w:rsid w:val="00C75E07"/>
    <w:rsid w:val="00C843B1"/>
    <w:rsid w:val="00C92CC8"/>
    <w:rsid w:val="00C972E1"/>
    <w:rsid w:val="00CA33DF"/>
    <w:rsid w:val="00CA3438"/>
    <w:rsid w:val="00CA5546"/>
    <w:rsid w:val="00CA7D21"/>
    <w:rsid w:val="00CB5C7B"/>
    <w:rsid w:val="00CB61E6"/>
    <w:rsid w:val="00CC0DA2"/>
    <w:rsid w:val="00CD2D46"/>
    <w:rsid w:val="00CE1D09"/>
    <w:rsid w:val="00CE7143"/>
    <w:rsid w:val="00CF1E9D"/>
    <w:rsid w:val="00CF6C7C"/>
    <w:rsid w:val="00D15514"/>
    <w:rsid w:val="00D42AC3"/>
    <w:rsid w:val="00D55B84"/>
    <w:rsid w:val="00D642CD"/>
    <w:rsid w:val="00D86CA1"/>
    <w:rsid w:val="00D87CDE"/>
    <w:rsid w:val="00D9081E"/>
    <w:rsid w:val="00DA1A82"/>
    <w:rsid w:val="00DA4245"/>
    <w:rsid w:val="00DB4F96"/>
    <w:rsid w:val="00E10701"/>
    <w:rsid w:val="00E133C9"/>
    <w:rsid w:val="00E340F5"/>
    <w:rsid w:val="00E51269"/>
    <w:rsid w:val="00E60AA2"/>
    <w:rsid w:val="00E9717B"/>
    <w:rsid w:val="00EA12CD"/>
    <w:rsid w:val="00EA182D"/>
    <w:rsid w:val="00EA3471"/>
    <w:rsid w:val="00EA570B"/>
    <w:rsid w:val="00EB5A2E"/>
    <w:rsid w:val="00EB73C4"/>
    <w:rsid w:val="00ED522A"/>
    <w:rsid w:val="00EE1E3A"/>
    <w:rsid w:val="00EE6A43"/>
    <w:rsid w:val="00EF36EC"/>
    <w:rsid w:val="00EF4E09"/>
    <w:rsid w:val="00F040A1"/>
    <w:rsid w:val="00F17F5E"/>
    <w:rsid w:val="00F17FE3"/>
    <w:rsid w:val="00F235B0"/>
    <w:rsid w:val="00F3093C"/>
    <w:rsid w:val="00F3149E"/>
    <w:rsid w:val="00F35E25"/>
    <w:rsid w:val="00F50B35"/>
    <w:rsid w:val="00F54259"/>
    <w:rsid w:val="00F6336F"/>
    <w:rsid w:val="00F77DF4"/>
    <w:rsid w:val="00F87860"/>
    <w:rsid w:val="00FA0484"/>
    <w:rsid w:val="00FA5278"/>
    <w:rsid w:val="00FB30BA"/>
    <w:rsid w:val="00FB5DB4"/>
    <w:rsid w:val="00FB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A93F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8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9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9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10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11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81F0E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ZnakZnak">
    <w:name w:val="Znak Znak"/>
    <w:basedOn w:val="Normalny"/>
    <w:rsid w:val="00DA1A82"/>
    <w:pPr>
      <w:suppressAutoHyphens/>
      <w:spacing w:line="360" w:lineRule="auto"/>
      <w:jc w:val="both"/>
    </w:pPr>
    <w:rPr>
      <w:rFonts w:ascii="Verdana" w:hAnsi="Verdan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Nowrot Grzegorz</dc:creator>
  <cp:lastModifiedBy>Płonka Aneta</cp:lastModifiedBy>
  <cp:revision>4</cp:revision>
  <cp:lastPrinted>2023-04-26T12:47:00Z</cp:lastPrinted>
  <dcterms:created xsi:type="dcterms:W3CDTF">2023-04-26T12:49:00Z</dcterms:created>
  <dcterms:modified xsi:type="dcterms:W3CDTF">2023-04-26T12:50:00Z</dcterms:modified>
</cp:coreProperties>
</file>