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551D1DBE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E40EE5">
              <w:rPr>
                <w:color w:val="auto"/>
                <w:sz w:val="22"/>
                <w:szCs w:val="22"/>
              </w:rPr>
              <w:t>25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E40EE5">
              <w:rPr>
                <w:color w:val="auto"/>
                <w:sz w:val="22"/>
                <w:szCs w:val="22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14921B" w:rsidR="00557833" w:rsidRPr="00FD1493" w:rsidRDefault="00557833" w:rsidP="000118EB">
      <w:pPr>
        <w:pStyle w:val="Boldadres"/>
        <w:spacing w:line="288" w:lineRule="auto"/>
        <w:ind w:left="4827" w:firstLine="276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AD7744" w:rsidRDefault="00AD7744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AD7744" w:rsidRDefault="00AD7744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75E9692" w14:textId="65BB0DFB" w:rsidR="00557833" w:rsidRPr="00FD1493" w:rsidRDefault="00557833" w:rsidP="000118EB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7227E3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  <w:r w:rsidR="000118EB">
        <w:rPr>
          <w:rFonts w:ascii="Calibri" w:hAnsi="Calibri"/>
          <w:i/>
        </w:rPr>
        <w:t xml:space="preserve"> </w:t>
      </w:r>
      <w:r w:rsidR="000118EB">
        <w:rPr>
          <w:rFonts w:ascii="Calibri" w:hAnsi="Calibri" w:cs="Calibri"/>
          <w:sz w:val="24"/>
          <w:szCs w:val="24"/>
        </w:rPr>
        <w:t>MY NIŻEJ PODPISANI,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0118EB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8"/>
          <w:szCs w:val="18"/>
        </w:rPr>
      </w:pPr>
      <w:r w:rsidRPr="000118EB">
        <w:rPr>
          <w:i/>
          <w:sz w:val="18"/>
          <w:szCs w:val="18"/>
        </w:rPr>
        <w:t>(zaznaczyć właściwe dla Wykonawcy)</w:t>
      </w:r>
    </w:p>
    <w:p w14:paraId="29A26F78" w14:textId="036C44B2" w:rsidR="00557833" w:rsidRPr="00A60953" w:rsidRDefault="00557833" w:rsidP="00A60953">
      <w:pPr>
        <w:pStyle w:val="Akapitzlist"/>
        <w:numPr>
          <w:ilvl w:val="0"/>
          <w:numId w:val="16"/>
        </w:numPr>
        <w:ind w:left="426" w:hanging="426"/>
        <w:rPr>
          <w:rFonts w:ascii="Calibri" w:eastAsia="Times New Roman" w:hAnsi="Calibri" w:cs="Calibri"/>
          <w:sz w:val="24"/>
          <w:szCs w:val="24"/>
          <w:lang w:val="pl-PL" w:eastAsia="zh-CN"/>
        </w:rPr>
      </w:pPr>
      <w:r w:rsidRPr="00A60953">
        <w:rPr>
          <w:rFonts w:ascii="Calibri" w:hAnsi="Calibri" w:cs="Calibri"/>
          <w:b/>
          <w:sz w:val="24"/>
          <w:szCs w:val="24"/>
          <w:lang w:val="pl-PL"/>
        </w:rPr>
        <w:t>SKŁADAMY OFERTĘ</w:t>
      </w:r>
      <w:r w:rsidRPr="00A60953">
        <w:rPr>
          <w:rFonts w:ascii="Calibri" w:hAnsi="Calibri" w:cs="Calibri"/>
          <w:sz w:val="24"/>
          <w:szCs w:val="24"/>
          <w:lang w:val="pl-PL"/>
        </w:rPr>
        <w:t xml:space="preserve"> na wykonanie przedmiotu zamówienia zgodnie ze Specyfikacją </w:t>
      </w:r>
      <w:r w:rsidR="00A60953">
        <w:rPr>
          <w:rFonts w:ascii="Calibri" w:hAnsi="Calibri" w:cs="Calibri"/>
          <w:sz w:val="24"/>
          <w:szCs w:val="24"/>
          <w:lang w:val="pl-PL"/>
        </w:rPr>
        <w:t xml:space="preserve">Warunków Zamówienia i </w:t>
      </w:r>
      <w:r w:rsidR="00A60953" w:rsidRPr="00A60953">
        <w:rPr>
          <w:rFonts w:ascii="Calibri" w:hAnsi="Calibri" w:cs="Calibri"/>
          <w:b/>
          <w:sz w:val="24"/>
          <w:szCs w:val="24"/>
          <w:lang w:val="pl-PL"/>
        </w:rPr>
        <w:t xml:space="preserve">ZOBOWIĄZUJEMY </w:t>
      </w:r>
      <w:r w:rsidR="00A60953">
        <w:rPr>
          <w:rFonts w:ascii="Calibri" w:hAnsi="Calibri" w:cs="Calibri"/>
          <w:sz w:val="24"/>
          <w:szCs w:val="24"/>
          <w:lang w:val="pl-PL"/>
        </w:rPr>
        <w:t xml:space="preserve">się </w:t>
      </w:r>
      <w:r w:rsidR="00A60953" w:rsidRPr="00A60953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do wykonywania zamówienia przez okres </w:t>
      </w:r>
      <w:r w:rsidR="00A60953">
        <w:rPr>
          <w:rFonts w:ascii="Calibri" w:eastAsia="Times New Roman" w:hAnsi="Calibri" w:cs="Calibri"/>
          <w:sz w:val="24"/>
          <w:szCs w:val="24"/>
          <w:lang w:val="pl-PL" w:eastAsia="zh-CN"/>
        </w:rPr>
        <w:t>24</w:t>
      </w:r>
      <w:r w:rsidR="00A60953" w:rsidRPr="00A60953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 miesi</w:t>
      </w:r>
      <w:r w:rsidR="00A60953" w:rsidRPr="00A60953">
        <w:rPr>
          <w:rFonts w:ascii="Calibri" w:eastAsia="Times New Roman" w:hAnsi="Calibri" w:cs="Calibri" w:hint="eastAsia"/>
          <w:sz w:val="24"/>
          <w:szCs w:val="24"/>
          <w:lang w:val="pl-PL" w:eastAsia="zh-CN"/>
        </w:rPr>
        <w:t>ę</w:t>
      </w:r>
      <w:r w:rsidR="00A60953" w:rsidRPr="00A60953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cy od daty zawarcia umowy lub do wyczerpania </w:t>
      </w:r>
      <w:r w:rsidR="00A60953" w:rsidRPr="00075754">
        <w:rPr>
          <w:rFonts w:ascii="Calibri" w:eastAsia="Times New Roman" w:hAnsi="Calibri" w:cs="Calibri"/>
          <w:sz w:val="24"/>
          <w:szCs w:val="24"/>
          <w:lang w:val="pl-PL" w:eastAsia="zh-CN"/>
        </w:rPr>
        <w:t>kwoty 500.000,- z</w:t>
      </w:r>
      <w:r w:rsidR="00A60953" w:rsidRPr="00075754">
        <w:rPr>
          <w:rFonts w:ascii="Calibri" w:eastAsia="Times New Roman" w:hAnsi="Calibri" w:cs="Calibri" w:hint="eastAsia"/>
          <w:sz w:val="24"/>
          <w:szCs w:val="24"/>
          <w:lang w:val="pl-PL" w:eastAsia="zh-CN"/>
        </w:rPr>
        <w:t>ł</w:t>
      </w:r>
      <w:r w:rsidR="00A60953" w:rsidRPr="00075754">
        <w:rPr>
          <w:rFonts w:ascii="Calibri" w:eastAsia="Times New Roman" w:hAnsi="Calibri" w:cs="Calibri"/>
          <w:sz w:val="24"/>
          <w:szCs w:val="24"/>
          <w:lang w:val="pl-PL" w:eastAsia="zh-CN"/>
        </w:rPr>
        <w:t xml:space="preserve"> netto.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41295AB" w:rsidR="00557833" w:rsidRPr="00FD1493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0118EB">
        <w:rPr>
          <w:rFonts w:ascii="Calibri" w:hAnsi="Calibri" w:cs="Calibri"/>
          <w:sz w:val="24"/>
          <w:szCs w:val="24"/>
        </w:rPr>
        <w:t>ającego z ustawy o podatku VAT.</w:t>
      </w:r>
    </w:p>
    <w:p w14:paraId="4876D1AD" w14:textId="0E627E88" w:rsidR="00557833" w:rsidRPr="00FD1493" w:rsidRDefault="00557833" w:rsidP="00A60953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FF38AAF" w14:textId="6A750A68" w:rsidR="000118EB" w:rsidRDefault="000118EB" w:rsidP="00A60953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before="120" w:line="288" w:lineRule="auto"/>
        <w:ind w:left="426" w:right="45" w:hanging="426"/>
        <w:contextualSpacing/>
        <w:rPr>
          <w:rFonts w:ascii="Calibri" w:hAnsi="Calibri"/>
          <w:b/>
          <w:snapToGrid w:val="0"/>
        </w:rPr>
      </w:pPr>
      <w:r w:rsidRPr="000118EB">
        <w:rPr>
          <w:rFonts w:ascii="Calibri" w:hAnsi="Calibri"/>
          <w:b/>
          <w:snapToGrid w:val="0"/>
          <w:lang w:val="pl-PL"/>
        </w:rPr>
        <w:t xml:space="preserve">OFERUJEMY </w:t>
      </w:r>
      <w:r w:rsidRPr="000118EB">
        <w:rPr>
          <w:rFonts w:ascii="Calibri" w:hAnsi="Calibri"/>
          <w:snapToGrid w:val="0"/>
          <w:lang w:val="pl-PL"/>
        </w:rPr>
        <w:t>wykonanie przedmiotu zamówienia przy zastos</w:t>
      </w:r>
      <w:r>
        <w:rPr>
          <w:rFonts w:ascii="Calibri" w:hAnsi="Calibri"/>
          <w:snapToGrid w:val="0"/>
          <w:lang w:val="pl-PL"/>
        </w:rPr>
        <w:t xml:space="preserve">owaniu stałego upustu cenowego </w:t>
      </w:r>
      <w:r w:rsidRPr="000118EB">
        <w:rPr>
          <w:rFonts w:ascii="Calibri" w:hAnsi="Calibri"/>
          <w:snapToGrid w:val="0"/>
          <w:lang w:val="pl-PL"/>
        </w:rPr>
        <w:t xml:space="preserve">w trakcie obowiązywania umowy w </w:t>
      </w:r>
      <w:r w:rsidRPr="000118EB">
        <w:rPr>
          <w:rFonts w:ascii="Calibri" w:hAnsi="Calibri"/>
          <w:b/>
          <w:snapToGrid w:val="0"/>
          <w:lang w:val="pl-PL"/>
        </w:rPr>
        <w:t xml:space="preserve">wysokości …………… </w:t>
      </w:r>
      <w:r w:rsidRPr="00075BF4">
        <w:rPr>
          <w:rFonts w:ascii="Calibri" w:hAnsi="Calibri"/>
          <w:b/>
          <w:snapToGrid w:val="0"/>
        </w:rPr>
        <w:t>%.</w:t>
      </w:r>
      <w:r>
        <w:rPr>
          <w:rFonts w:ascii="Calibri" w:hAnsi="Calibri"/>
          <w:b/>
          <w:snapToGrid w:val="0"/>
        </w:rPr>
        <w:t xml:space="preserve"> (</w:t>
      </w:r>
      <w:proofErr w:type="spellStart"/>
      <w:r>
        <w:rPr>
          <w:rFonts w:ascii="Calibri" w:hAnsi="Calibri"/>
          <w:b/>
          <w:snapToGrid w:val="0"/>
        </w:rPr>
        <w:t>Kryterium</w:t>
      </w:r>
      <w:proofErr w:type="spellEnd"/>
      <w:r>
        <w:rPr>
          <w:rFonts w:ascii="Calibri" w:hAnsi="Calibri"/>
          <w:b/>
          <w:snapToGrid w:val="0"/>
        </w:rPr>
        <w:t>)</w:t>
      </w:r>
      <w:r w:rsidR="00A60953">
        <w:rPr>
          <w:rFonts w:ascii="Calibri" w:hAnsi="Calibri"/>
          <w:b/>
          <w:snapToGrid w:val="0"/>
        </w:rPr>
        <w:t>.</w:t>
      </w:r>
    </w:p>
    <w:p w14:paraId="75EF9B45" w14:textId="6BA7699F" w:rsidR="002173C5" w:rsidRPr="00C3664E" w:rsidRDefault="00557833" w:rsidP="00217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66AC210E" w14:textId="33D079C4" w:rsidR="00557833" w:rsidRPr="007227E3" w:rsidRDefault="00557833" w:rsidP="007227E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7227E3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7227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3B8CEE64" w:rsidR="00557833" w:rsidRPr="000864FF" w:rsidRDefault="00557833" w:rsidP="00A60953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72CE89F6" w:rsidR="00557833" w:rsidRPr="00F72F19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A6095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945DA11" w14:textId="139DED7E" w:rsidR="00557833" w:rsidRPr="000118EB" w:rsidRDefault="00557833" w:rsidP="000118EB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0118EB">
        <w:rPr>
          <w:rFonts w:ascii="Calibri" w:hAnsi="Calibri" w:cs="Calibri"/>
          <w:sz w:val="22"/>
          <w:szCs w:val="22"/>
        </w:rPr>
        <w:t>warunków udziału w postępowaniu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28A29D41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1778DB9" w14:textId="2A7E03FA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F6B5587" w14:textId="77777777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0BF561C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D9B11FC" w:rsidR="00557833" w:rsidRPr="00493C6F" w:rsidRDefault="00ED6063" w:rsidP="00E40EE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E40EE5">
              <w:rPr>
                <w:sz w:val="24"/>
                <w:szCs w:val="24"/>
              </w:rPr>
              <w:t>25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E40EE5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02F5CE7" w:rsidR="00557833" w:rsidRDefault="00557833" w:rsidP="00E6444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E40EE5">
        <w:rPr>
          <w:rFonts w:asciiTheme="minorHAnsi" w:hAnsiTheme="minorHAnsi" w:cstheme="minorHAnsi"/>
          <w:b/>
          <w:sz w:val="22"/>
          <w:szCs w:val="22"/>
        </w:rPr>
        <w:t>25</w:t>
      </w:r>
      <w:r w:rsidR="00CE1B96">
        <w:rPr>
          <w:rFonts w:asciiTheme="minorHAnsi" w:hAnsiTheme="minorHAnsi" w:cstheme="minorHAnsi"/>
          <w:b/>
          <w:sz w:val="22"/>
          <w:szCs w:val="22"/>
        </w:rPr>
        <w:t>TA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CE1B96">
        <w:rPr>
          <w:rFonts w:asciiTheme="minorHAnsi" w:hAnsiTheme="minorHAnsi" w:cstheme="minorHAnsi"/>
          <w:b/>
          <w:sz w:val="22"/>
          <w:szCs w:val="22"/>
        </w:rPr>
        <w:t>202</w:t>
      </w:r>
      <w:r w:rsidR="00E40EE5">
        <w:rPr>
          <w:rFonts w:asciiTheme="minorHAnsi" w:hAnsiTheme="minorHAnsi" w:cstheme="minorHAnsi"/>
          <w:b/>
          <w:sz w:val="22"/>
          <w:szCs w:val="22"/>
        </w:rPr>
        <w:t>3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0118EB">
        <w:rPr>
          <w:rFonts w:asciiTheme="minorHAnsi" w:hAnsiTheme="minorHAnsi" w:cstheme="minorHAnsi"/>
          <w:sz w:val="22"/>
          <w:szCs w:val="22"/>
        </w:rPr>
        <w:t>„</w:t>
      </w:r>
      <w:r w:rsidR="000118EB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0118EB">
        <w:rPr>
          <w:rFonts w:ascii="Calibri" w:hAnsi="Calibri"/>
          <w:b/>
          <w:bCs/>
          <w:i/>
          <w:color w:val="0070C0"/>
          <w:sz w:val="24"/>
          <w:szCs w:val="24"/>
        </w:rPr>
        <w:t>”</w:t>
      </w:r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4CB73E8" w14:textId="77777777" w:rsidR="000118EB" w:rsidRPr="000118EB" w:rsidRDefault="000118EB" w:rsidP="0002059F">
      <w:pPr>
        <w:numPr>
          <w:ilvl w:val="0"/>
          <w:numId w:val="54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0118EB">
        <w:rPr>
          <w:rFonts w:asciiTheme="minorHAnsi" w:hAnsiTheme="minorHAnsi" w:cstheme="minorHAnsi"/>
          <w:color w:val="000000"/>
          <w:sz w:val="22"/>
          <w:szCs w:val="22"/>
        </w:rPr>
        <w:t>nie podlegamy wykluczeniu z przedmiotowego postępowania na podstawie art. 108 ust. 1 oraz w art. 109 ust. 1 pkt 4) -10),</w:t>
      </w:r>
    </w:p>
    <w:p w14:paraId="53BB95B2" w14:textId="1DA4CEFA" w:rsidR="00557833" w:rsidRPr="000118EB" w:rsidRDefault="000118EB" w:rsidP="0002059F">
      <w:pPr>
        <w:numPr>
          <w:ilvl w:val="0"/>
          <w:numId w:val="54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0118EB">
        <w:rPr>
          <w:rFonts w:asciiTheme="minorHAnsi" w:hAnsiTheme="minorHAnsi" w:cstheme="minorHAnsi"/>
          <w:color w:val="000000"/>
          <w:sz w:val="22"/>
          <w:szCs w:val="22"/>
        </w:rPr>
        <w:t>nie podlegamy wykluczeniu z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7BAE5C8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E40EE5">
              <w:rPr>
                <w:rFonts w:ascii="Calibri" w:hAnsi="Calibri" w:cs="Calibri"/>
                <w:b/>
                <w:sz w:val="22"/>
                <w:szCs w:val="22"/>
              </w:rPr>
              <w:t>25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E40EE5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285E65A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0118EB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5375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1BCDBBFC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E40EE5">
              <w:rPr>
                <w:sz w:val="22"/>
                <w:szCs w:val="22"/>
              </w:rPr>
              <w:t>25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E40EE5">
              <w:rPr>
                <w:sz w:val="22"/>
                <w:szCs w:val="22"/>
              </w:rPr>
              <w:t>2023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60A98454" w:rsidR="00557833" w:rsidRPr="00554622" w:rsidRDefault="00706131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706131">
              <w:rPr>
                <w:rFonts w:ascii="Calibri" w:hAnsi="Calibri"/>
                <w:b/>
                <w:sz w:val="28"/>
                <w:szCs w:val="28"/>
              </w:rPr>
              <w:t>Wykaz stacji paliw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C710972" w14:textId="4A55F55C" w:rsidR="0003355D" w:rsidRPr="00554622" w:rsidRDefault="00143D59" w:rsidP="00E64445">
      <w:pPr>
        <w:spacing w:after="120"/>
        <w:rPr>
          <w:rFonts w:ascii="Calibri" w:hAnsi="Calibri"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706131" w:rsidRPr="007227E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Bezgotówkowy, cykliczny zakup paliw silnikowych (PB i ON) do pojazdów służbowych ITB</w:t>
      </w:r>
      <w:r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Pr="00143D59">
        <w:rPr>
          <w:rFonts w:ascii="Calibri" w:hAnsi="Calibri"/>
          <w:sz w:val="22"/>
          <w:szCs w:val="22"/>
        </w:rPr>
        <w:t xml:space="preserve"> znak </w:t>
      </w:r>
      <w:r w:rsidR="00ED6063">
        <w:rPr>
          <w:rFonts w:ascii="Calibri" w:hAnsi="Calibri"/>
          <w:sz w:val="22"/>
          <w:szCs w:val="22"/>
        </w:rPr>
        <w:t>TO.260.</w:t>
      </w:r>
      <w:r w:rsidR="00E40EE5">
        <w:rPr>
          <w:rFonts w:ascii="Calibri" w:hAnsi="Calibri"/>
          <w:sz w:val="22"/>
          <w:szCs w:val="22"/>
        </w:rPr>
        <w:t>25</w:t>
      </w:r>
      <w:r w:rsidR="00CE1B96">
        <w:rPr>
          <w:rFonts w:ascii="Calibri" w:hAnsi="Calibri"/>
          <w:sz w:val="22"/>
          <w:szCs w:val="22"/>
        </w:rPr>
        <w:t>TA</w:t>
      </w:r>
      <w:r w:rsidR="00ED6063">
        <w:rPr>
          <w:rFonts w:ascii="Calibri" w:hAnsi="Calibri"/>
          <w:sz w:val="22"/>
          <w:szCs w:val="22"/>
        </w:rPr>
        <w:t>.</w:t>
      </w:r>
      <w:r w:rsidR="00CE1B96">
        <w:rPr>
          <w:rFonts w:ascii="Calibri" w:hAnsi="Calibri"/>
          <w:sz w:val="22"/>
          <w:szCs w:val="22"/>
        </w:rPr>
        <w:t>202</w:t>
      </w:r>
      <w:r w:rsidR="00E40EE5">
        <w:rPr>
          <w:rFonts w:ascii="Calibri" w:hAnsi="Calibri"/>
          <w:sz w:val="22"/>
          <w:szCs w:val="22"/>
        </w:rPr>
        <w:t>3</w:t>
      </w:r>
      <w:r w:rsidRPr="00895E3F">
        <w:rPr>
          <w:rFonts w:ascii="Calibri" w:hAnsi="Calibri"/>
          <w:sz w:val="22"/>
          <w:szCs w:val="22"/>
        </w:rPr>
        <w:t>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 xml:space="preserve">e </w:t>
      </w:r>
      <w:r w:rsidR="00706131">
        <w:rPr>
          <w:rFonts w:ascii="Calibri" w:hAnsi="Calibri"/>
          <w:sz w:val="22"/>
          <w:szCs w:val="22"/>
        </w:rPr>
        <w:t>dysponujemy</w:t>
      </w:r>
    </w:p>
    <w:p w14:paraId="1B5D2362" w14:textId="38A667D4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3402"/>
        <w:gridCol w:w="1984"/>
      </w:tblGrid>
      <w:tr w:rsidR="00706131" w:rsidRPr="00554622" w14:paraId="7221946E" w14:textId="77777777" w:rsidTr="00706131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3119" w:type="dxa"/>
            <w:shd w:val="clear" w:color="auto" w:fill="99CCFF"/>
            <w:vAlign w:val="center"/>
          </w:tcPr>
          <w:p w14:paraId="61A377D0" w14:textId="62F1F81D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Nazwa stacji </w:t>
            </w:r>
          </w:p>
        </w:tc>
        <w:tc>
          <w:tcPr>
            <w:tcW w:w="3402" w:type="dxa"/>
            <w:shd w:val="clear" w:color="auto" w:fill="99CCFF"/>
            <w:vAlign w:val="center"/>
          </w:tcPr>
          <w:p w14:paraId="285B4F6E" w14:textId="413C856A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Lokalizacja, adres</w:t>
            </w:r>
          </w:p>
        </w:tc>
        <w:tc>
          <w:tcPr>
            <w:tcW w:w="1984" w:type="dxa"/>
            <w:shd w:val="clear" w:color="auto" w:fill="99CCFF"/>
          </w:tcPr>
          <w:p w14:paraId="57F44379" w14:textId="26F9B1A7" w:rsidR="00706131" w:rsidRPr="00554622" w:rsidRDefault="00706131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>
              <w:rPr>
                <w:rFonts w:ascii="Calibri" w:hAnsi="Calibri"/>
                <w:b/>
              </w:rPr>
              <w:t>województwo</w:t>
            </w:r>
          </w:p>
        </w:tc>
      </w:tr>
      <w:tr w:rsidR="00706131" w:rsidRPr="00554622" w14:paraId="67F6286F" w14:textId="77777777" w:rsidTr="00706131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119" w:type="dxa"/>
            <w:vAlign w:val="center"/>
          </w:tcPr>
          <w:p w14:paraId="2770A167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402" w:type="dxa"/>
            <w:vAlign w:val="center"/>
          </w:tcPr>
          <w:p w14:paraId="26ECBF71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984" w:type="dxa"/>
            <w:vAlign w:val="center"/>
          </w:tcPr>
          <w:p w14:paraId="63790F6A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</w:tr>
      <w:tr w:rsidR="00706131" w:rsidRPr="00554622" w14:paraId="6EA6A3A3" w14:textId="77777777" w:rsidTr="00706131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119" w:type="dxa"/>
          </w:tcPr>
          <w:p w14:paraId="0EAA2FA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1F1B6A3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20F856D2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4D78AEEB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119" w:type="dxa"/>
          </w:tcPr>
          <w:p w14:paraId="092A78F8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D6F6C81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76A2635B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1F79FBF1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541674D3" w14:textId="1F5A971D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119" w:type="dxa"/>
          </w:tcPr>
          <w:p w14:paraId="7C8C9751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896085F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6ECBE76C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57DC3347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7F2877B0" w14:textId="73D74765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119" w:type="dxa"/>
          </w:tcPr>
          <w:p w14:paraId="4E849D63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5096C1F2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429B38BB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6A0B52DA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69E9C695" w14:textId="522E3529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119" w:type="dxa"/>
          </w:tcPr>
          <w:p w14:paraId="487431EC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2CAC04E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5E43CC8E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07B6541D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784F3D9E" w14:textId="535D2671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6*</w:t>
            </w:r>
          </w:p>
        </w:tc>
        <w:tc>
          <w:tcPr>
            <w:tcW w:w="3119" w:type="dxa"/>
          </w:tcPr>
          <w:p w14:paraId="12FBD96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62CEFED5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A130BBE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9DB3D3F" w14:textId="6B452029" w:rsidR="00557833" w:rsidRDefault="00557833" w:rsidP="0055783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48040D4B" w14:textId="7B4D2832" w:rsidR="00706131" w:rsidRPr="00706131" w:rsidRDefault="00706131" w:rsidP="00706131">
      <w:pPr>
        <w:shd w:val="clear" w:color="auto" w:fill="FFFFFF"/>
        <w:spacing w:after="160" w:line="259" w:lineRule="auto"/>
        <w:outlineLvl w:val="0"/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</w:pPr>
      <w:bookmarkStart w:id="1" w:name="_Toc379971119"/>
      <w:bookmarkStart w:id="2" w:name="_Toc411506321"/>
      <w:bookmarkStart w:id="3" w:name="_Toc476653243"/>
      <w:r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*</w:t>
      </w:r>
      <w:r w:rsidRPr="00706131"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Tabelę można zwiększyć w zależności od potrzeb</w:t>
      </w:r>
      <w:bookmarkEnd w:id="1"/>
      <w:bookmarkEnd w:id="2"/>
      <w:bookmarkEnd w:id="3"/>
      <w:r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.</w:t>
      </w:r>
    </w:p>
    <w:p w14:paraId="357570EC" w14:textId="39DCEDF0" w:rsidR="00706131" w:rsidRPr="00554622" w:rsidRDefault="007061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763DA07" w14:textId="07D4B6AA" w:rsidR="00557833" w:rsidRPr="00F84602" w:rsidRDefault="00B92095" w:rsidP="00F84602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06131">
        <w:rPr>
          <w:rFonts w:ascii="Calibri" w:hAnsi="Calibri" w:cs="Calibri"/>
          <w:sz w:val="22"/>
          <w:szCs w:val="22"/>
        </w:rPr>
        <w:t>przez osobę podpisującą ofertę.</w:t>
      </w:r>
      <w:bookmarkStart w:id="4" w:name="_GoBack"/>
      <w:bookmarkEnd w:id="4"/>
    </w:p>
    <w:sectPr w:rsidR="00557833" w:rsidRPr="00F84602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09D21" w14:textId="77777777" w:rsidR="00AD7744" w:rsidRDefault="00AD7744" w:rsidP="00557833">
      <w:r>
        <w:separator/>
      </w:r>
    </w:p>
  </w:endnote>
  <w:endnote w:type="continuationSeparator" w:id="0">
    <w:p w14:paraId="484CFD17" w14:textId="77777777" w:rsidR="00AD7744" w:rsidRDefault="00AD774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AD7744" w:rsidRDefault="00AD774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424A8D7" w:rsidR="00AD7744" w:rsidRDefault="00AD774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602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AD7744" w:rsidRDefault="00AD774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118B425" w:rsidR="00AD7744" w:rsidRDefault="00AD774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84602">
      <w:rPr>
        <w:noProof/>
      </w:rPr>
      <w:t>3</w:t>
    </w:r>
    <w:r>
      <w:fldChar w:fldCharType="end"/>
    </w:r>
  </w:p>
  <w:p w14:paraId="452A7B5C" w14:textId="77777777" w:rsidR="00AD7744" w:rsidRDefault="00AD774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AD7744" w:rsidRDefault="00AD774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5FA5E106" w:rsidR="00AD7744" w:rsidRDefault="00AD774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84602">
      <w:rPr>
        <w:noProof/>
      </w:rPr>
      <w:t>4</w:t>
    </w:r>
    <w:r>
      <w:rPr>
        <w:noProof/>
      </w:rPr>
      <w:fldChar w:fldCharType="end"/>
    </w:r>
  </w:p>
  <w:p w14:paraId="6FF3F989" w14:textId="77777777" w:rsidR="00AD7744" w:rsidRDefault="00AD774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AD7744" w:rsidRDefault="00AD77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5B61" w14:textId="77777777" w:rsidR="00AD7744" w:rsidRDefault="00AD7744" w:rsidP="00557833">
      <w:r>
        <w:separator/>
      </w:r>
    </w:p>
  </w:footnote>
  <w:footnote w:type="continuationSeparator" w:id="0">
    <w:p w14:paraId="3D5F4475" w14:textId="77777777" w:rsidR="00AD7744" w:rsidRDefault="00AD7744" w:rsidP="00557833">
      <w:r>
        <w:continuationSeparator/>
      </w:r>
    </w:p>
  </w:footnote>
  <w:footnote w:id="1">
    <w:p w14:paraId="492B90E0" w14:textId="77777777" w:rsidR="00AD7744" w:rsidRPr="00A05189" w:rsidRDefault="00AD7744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AD7744" w:rsidRPr="00A05189" w:rsidRDefault="00AD7744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AD7744" w:rsidRPr="00A05189" w:rsidRDefault="00AD7744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AD7744" w:rsidRPr="00084672" w:rsidRDefault="00AD7744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AD7744" w:rsidRDefault="00AD7744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AD7744" w:rsidRPr="00141626" w:rsidRDefault="00AD7744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AD7744" w:rsidRDefault="00AD7744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AD7744" w:rsidRDefault="00AD774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AD7744" w:rsidRPr="00BE71C9" w:rsidRDefault="00AD7744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AD7744" w:rsidRPr="00BE71C9" w:rsidRDefault="00AD7744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AD7744" w:rsidRDefault="00AD774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AD7744" w:rsidRPr="00D54B7D" w:rsidRDefault="00AD7744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AD7744" w:rsidRDefault="00AD774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01B5722"/>
    <w:multiLevelType w:val="hybridMultilevel"/>
    <w:tmpl w:val="70D9B49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A7BA2A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6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7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8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02DD0DE3"/>
    <w:multiLevelType w:val="hybridMultilevel"/>
    <w:tmpl w:val="E5EE8AFA"/>
    <w:lvl w:ilvl="0" w:tplc="2A9619B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6D00317"/>
    <w:multiLevelType w:val="hybridMultilevel"/>
    <w:tmpl w:val="BF64F70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20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1CC84907"/>
    <w:multiLevelType w:val="hybridMultilevel"/>
    <w:tmpl w:val="85802A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DC5442A"/>
    <w:multiLevelType w:val="hybridMultilevel"/>
    <w:tmpl w:val="7FB2398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03C5CB8"/>
    <w:multiLevelType w:val="multilevel"/>
    <w:tmpl w:val="4FF4D7D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50" w:hanging="43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6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3CC7D50"/>
    <w:multiLevelType w:val="hybridMultilevel"/>
    <w:tmpl w:val="4852FA60"/>
    <w:lvl w:ilvl="0" w:tplc="EFC86DA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F571D5"/>
    <w:multiLevelType w:val="hybridMultilevel"/>
    <w:tmpl w:val="6DFCE8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3ACB4B55"/>
    <w:multiLevelType w:val="hybridMultilevel"/>
    <w:tmpl w:val="B1D00FC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CF906EA0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4FE7E5D"/>
    <w:multiLevelType w:val="hybridMultilevel"/>
    <w:tmpl w:val="D00C01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49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EB57AA"/>
    <w:multiLevelType w:val="multilevel"/>
    <w:tmpl w:val="AA2CFA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5AFD53EA"/>
    <w:multiLevelType w:val="hybridMultilevel"/>
    <w:tmpl w:val="72D61B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2EAF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7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8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4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F750FDA"/>
    <w:multiLevelType w:val="hybridMultilevel"/>
    <w:tmpl w:val="67DE3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9"/>
  </w:num>
  <w:num w:numId="3">
    <w:abstractNumId w:val="19"/>
  </w:num>
  <w:num w:numId="4">
    <w:abstractNumId w:val="53"/>
  </w:num>
  <w:num w:numId="5">
    <w:abstractNumId w:val="58"/>
  </w:num>
  <w:num w:numId="6">
    <w:abstractNumId w:val="60"/>
  </w:num>
  <w:num w:numId="7">
    <w:abstractNumId w:val="35"/>
  </w:num>
  <w:num w:numId="8">
    <w:abstractNumId w:val="47"/>
  </w:num>
  <w:num w:numId="9">
    <w:abstractNumId w:val="62"/>
  </w:num>
  <w:num w:numId="10">
    <w:abstractNumId w:val="3"/>
  </w:num>
  <w:num w:numId="11">
    <w:abstractNumId w:val="57"/>
  </w:num>
  <w:num w:numId="12">
    <w:abstractNumId w:val="63"/>
  </w:num>
  <w:num w:numId="13">
    <w:abstractNumId w:val="42"/>
  </w:num>
  <w:num w:numId="14">
    <w:abstractNumId w:val="22"/>
  </w:num>
  <w:num w:numId="15">
    <w:abstractNumId w:val="37"/>
  </w:num>
  <w:num w:numId="16">
    <w:abstractNumId w:val="2"/>
  </w:num>
  <w:num w:numId="17">
    <w:abstractNumId w:val="27"/>
  </w:num>
  <w:num w:numId="18">
    <w:abstractNumId w:val="61"/>
  </w:num>
  <w:num w:numId="19">
    <w:abstractNumId w:val="46"/>
    <w:lvlOverride w:ilvl="0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0"/>
  </w:num>
  <w:num w:numId="23">
    <w:abstractNumId w:val="11"/>
  </w:num>
  <w:num w:numId="24">
    <w:abstractNumId w:val="14"/>
  </w:num>
  <w:num w:numId="25">
    <w:abstractNumId w:val="1"/>
  </w:num>
  <w:num w:numId="26">
    <w:abstractNumId w:val="65"/>
  </w:num>
  <w:num w:numId="27">
    <w:abstractNumId w:val="43"/>
  </w:num>
  <w:num w:numId="28">
    <w:abstractNumId w:val="26"/>
  </w:num>
  <w:num w:numId="29">
    <w:abstractNumId w:val="38"/>
  </w:num>
  <w:num w:numId="30">
    <w:abstractNumId w:val="18"/>
  </w:num>
  <w:num w:numId="31">
    <w:abstractNumId w:val="44"/>
  </w:num>
  <w:num w:numId="32">
    <w:abstractNumId w:val="16"/>
  </w:num>
  <w:num w:numId="33">
    <w:abstractNumId w:val="50"/>
  </w:num>
  <w:num w:numId="34">
    <w:abstractNumId w:val="20"/>
  </w:num>
  <w:num w:numId="35">
    <w:abstractNumId w:val="13"/>
  </w:num>
  <w:num w:numId="36">
    <w:abstractNumId w:val="64"/>
  </w:num>
  <w:num w:numId="37">
    <w:abstractNumId w:val="45"/>
  </w:num>
  <w:num w:numId="3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</w:num>
  <w:num w:numId="45">
    <w:abstractNumId w:val="52"/>
  </w:num>
  <w:num w:numId="46">
    <w:abstractNumId w:val="36"/>
  </w:num>
  <w:num w:numId="47">
    <w:abstractNumId w:val="41"/>
  </w:num>
  <w:num w:numId="48">
    <w:abstractNumId w:val="49"/>
  </w:num>
  <w:num w:numId="49">
    <w:abstractNumId w:val="21"/>
  </w:num>
  <w:num w:numId="50">
    <w:abstractNumId w:val="51"/>
  </w:num>
  <w:num w:numId="51">
    <w:abstractNumId w:val="8"/>
  </w:num>
  <w:num w:numId="52">
    <w:abstractNumId w:val="59"/>
  </w:num>
  <w:num w:numId="53">
    <w:abstractNumId w:val="33"/>
  </w:num>
  <w:num w:numId="54">
    <w:abstractNumId w:val="56"/>
  </w:num>
  <w:num w:numId="55">
    <w:abstractNumId w:val="25"/>
  </w:num>
  <w:num w:numId="56">
    <w:abstractNumId w:val="30"/>
  </w:num>
  <w:num w:numId="57">
    <w:abstractNumId w:val="40"/>
  </w:num>
  <w:num w:numId="58">
    <w:abstractNumId w:val="24"/>
  </w:num>
  <w:num w:numId="59">
    <w:abstractNumId w:val="48"/>
  </w:num>
  <w:num w:numId="60">
    <w:abstractNumId w:val="0"/>
  </w:num>
  <w:num w:numId="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3"/>
  </w:num>
  <w:num w:numId="64">
    <w:abstractNumId w:val="54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18EB"/>
    <w:rsid w:val="000130CF"/>
    <w:rsid w:val="00016EC7"/>
    <w:rsid w:val="0001705F"/>
    <w:rsid w:val="00017F09"/>
    <w:rsid w:val="0002059F"/>
    <w:rsid w:val="00022265"/>
    <w:rsid w:val="0003355D"/>
    <w:rsid w:val="000408DA"/>
    <w:rsid w:val="00046F9A"/>
    <w:rsid w:val="00063E97"/>
    <w:rsid w:val="00075754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1157"/>
    <w:rsid w:val="000B2070"/>
    <w:rsid w:val="000B4F97"/>
    <w:rsid w:val="000B55C3"/>
    <w:rsid w:val="000C5854"/>
    <w:rsid w:val="000C5F79"/>
    <w:rsid w:val="000D6EB2"/>
    <w:rsid w:val="000E6650"/>
    <w:rsid w:val="000F27A7"/>
    <w:rsid w:val="000F4D29"/>
    <w:rsid w:val="0010375A"/>
    <w:rsid w:val="0011240C"/>
    <w:rsid w:val="00116E7D"/>
    <w:rsid w:val="001261FA"/>
    <w:rsid w:val="0012749C"/>
    <w:rsid w:val="00130114"/>
    <w:rsid w:val="001318B9"/>
    <w:rsid w:val="00143D59"/>
    <w:rsid w:val="001623ED"/>
    <w:rsid w:val="00164347"/>
    <w:rsid w:val="00171B3E"/>
    <w:rsid w:val="00172217"/>
    <w:rsid w:val="001770C8"/>
    <w:rsid w:val="001832A9"/>
    <w:rsid w:val="00184C37"/>
    <w:rsid w:val="00190E9D"/>
    <w:rsid w:val="001A05BA"/>
    <w:rsid w:val="001A0C22"/>
    <w:rsid w:val="001A1574"/>
    <w:rsid w:val="001A547A"/>
    <w:rsid w:val="001A7E6C"/>
    <w:rsid w:val="001B1F44"/>
    <w:rsid w:val="001B6EF4"/>
    <w:rsid w:val="001B7D57"/>
    <w:rsid w:val="001C3671"/>
    <w:rsid w:val="001C569B"/>
    <w:rsid w:val="001C57C9"/>
    <w:rsid w:val="001C6117"/>
    <w:rsid w:val="001D75FA"/>
    <w:rsid w:val="001D7A06"/>
    <w:rsid w:val="001E1160"/>
    <w:rsid w:val="001E14F9"/>
    <w:rsid w:val="001E287F"/>
    <w:rsid w:val="001F0E8C"/>
    <w:rsid w:val="001F2BAD"/>
    <w:rsid w:val="001F37B2"/>
    <w:rsid w:val="00204191"/>
    <w:rsid w:val="0021010F"/>
    <w:rsid w:val="00216B2E"/>
    <w:rsid w:val="002173C5"/>
    <w:rsid w:val="00221271"/>
    <w:rsid w:val="0022205C"/>
    <w:rsid w:val="00227D77"/>
    <w:rsid w:val="00230EB6"/>
    <w:rsid w:val="00231307"/>
    <w:rsid w:val="00231435"/>
    <w:rsid w:val="00250C3F"/>
    <w:rsid w:val="00251CFF"/>
    <w:rsid w:val="00252B88"/>
    <w:rsid w:val="00266FF0"/>
    <w:rsid w:val="00274202"/>
    <w:rsid w:val="00275084"/>
    <w:rsid w:val="002848F7"/>
    <w:rsid w:val="002B0211"/>
    <w:rsid w:val="002B0E51"/>
    <w:rsid w:val="002C57A2"/>
    <w:rsid w:val="002C79B6"/>
    <w:rsid w:val="002D08FF"/>
    <w:rsid w:val="002D44EC"/>
    <w:rsid w:val="002E0651"/>
    <w:rsid w:val="002E0989"/>
    <w:rsid w:val="002E10B0"/>
    <w:rsid w:val="002E5A0C"/>
    <w:rsid w:val="002F1487"/>
    <w:rsid w:val="002F1C18"/>
    <w:rsid w:val="002F64BE"/>
    <w:rsid w:val="003030B0"/>
    <w:rsid w:val="00305479"/>
    <w:rsid w:val="0031181A"/>
    <w:rsid w:val="00314014"/>
    <w:rsid w:val="0032018B"/>
    <w:rsid w:val="00320DBB"/>
    <w:rsid w:val="00322B13"/>
    <w:rsid w:val="00323374"/>
    <w:rsid w:val="00326562"/>
    <w:rsid w:val="00336F5B"/>
    <w:rsid w:val="003400D8"/>
    <w:rsid w:val="00342CAE"/>
    <w:rsid w:val="003505FA"/>
    <w:rsid w:val="003514DB"/>
    <w:rsid w:val="00352B03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C0F6B"/>
    <w:rsid w:val="003C16C7"/>
    <w:rsid w:val="003C7AAB"/>
    <w:rsid w:val="003D7520"/>
    <w:rsid w:val="003E3603"/>
    <w:rsid w:val="003E742A"/>
    <w:rsid w:val="003E7905"/>
    <w:rsid w:val="003F6A6B"/>
    <w:rsid w:val="003F7B1D"/>
    <w:rsid w:val="00400C97"/>
    <w:rsid w:val="00407DC0"/>
    <w:rsid w:val="00412951"/>
    <w:rsid w:val="00413B72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F8C"/>
    <w:rsid w:val="00491F91"/>
    <w:rsid w:val="00496023"/>
    <w:rsid w:val="00497E29"/>
    <w:rsid w:val="004A3167"/>
    <w:rsid w:val="004B1997"/>
    <w:rsid w:val="004C0CC1"/>
    <w:rsid w:val="004C1990"/>
    <w:rsid w:val="004C437B"/>
    <w:rsid w:val="004D0E2A"/>
    <w:rsid w:val="004D4A02"/>
    <w:rsid w:val="004E0D46"/>
    <w:rsid w:val="004E47B9"/>
    <w:rsid w:val="004E4F26"/>
    <w:rsid w:val="004F0FA2"/>
    <w:rsid w:val="004F1FB5"/>
    <w:rsid w:val="005123D7"/>
    <w:rsid w:val="00517857"/>
    <w:rsid w:val="005205FC"/>
    <w:rsid w:val="0052506A"/>
    <w:rsid w:val="00531367"/>
    <w:rsid w:val="005454C3"/>
    <w:rsid w:val="00547A75"/>
    <w:rsid w:val="00555172"/>
    <w:rsid w:val="00557833"/>
    <w:rsid w:val="00561350"/>
    <w:rsid w:val="0056362E"/>
    <w:rsid w:val="00563B12"/>
    <w:rsid w:val="00567C2E"/>
    <w:rsid w:val="00567C9F"/>
    <w:rsid w:val="00573B05"/>
    <w:rsid w:val="00581BDE"/>
    <w:rsid w:val="00594CB3"/>
    <w:rsid w:val="005A62C4"/>
    <w:rsid w:val="005A760A"/>
    <w:rsid w:val="005C0C2B"/>
    <w:rsid w:val="005D3EEB"/>
    <w:rsid w:val="005E109C"/>
    <w:rsid w:val="005E52A3"/>
    <w:rsid w:val="005E6686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6C4F"/>
    <w:rsid w:val="00641F85"/>
    <w:rsid w:val="00644C36"/>
    <w:rsid w:val="00646D2B"/>
    <w:rsid w:val="00653E5B"/>
    <w:rsid w:val="0065401B"/>
    <w:rsid w:val="00661971"/>
    <w:rsid w:val="00666CAF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B11DD"/>
    <w:rsid w:val="006B1BF5"/>
    <w:rsid w:val="006B2DC5"/>
    <w:rsid w:val="006E59BF"/>
    <w:rsid w:val="006F31CC"/>
    <w:rsid w:val="007052A4"/>
    <w:rsid w:val="00706131"/>
    <w:rsid w:val="00721CD8"/>
    <w:rsid w:val="007227E3"/>
    <w:rsid w:val="007324A0"/>
    <w:rsid w:val="00736A4E"/>
    <w:rsid w:val="00744C2C"/>
    <w:rsid w:val="0076323F"/>
    <w:rsid w:val="00772276"/>
    <w:rsid w:val="0077228F"/>
    <w:rsid w:val="00773295"/>
    <w:rsid w:val="00775D7A"/>
    <w:rsid w:val="00790BC7"/>
    <w:rsid w:val="00795D63"/>
    <w:rsid w:val="007973F4"/>
    <w:rsid w:val="007A6FE9"/>
    <w:rsid w:val="007C7648"/>
    <w:rsid w:val="007D0C8E"/>
    <w:rsid w:val="007D4FD9"/>
    <w:rsid w:val="007D5234"/>
    <w:rsid w:val="007D617B"/>
    <w:rsid w:val="007E5806"/>
    <w:rsid w:val="007F3F7D"/>
    <w:rsid w:val="007F6676"/>
    <w:rsid w:val="00804858"/>
    <w:rsid w:val="008054FD"/>
    <w:rsid w:val="00807BAE"/>
    <w:rsid w:val="008164B0"/>
    <w:rsid w:val="00825D56"/>
    <w:rsid w:val="00830239"/>
    <w:rsid w:val="00831D78"/>
    <w:rsid w:val="00841454"/>
    <w:rsid w:val="00864CAB"/>
    <w:rsid w:val="0088035A"/>
    <w:rsid w:val="008810EF"/>
    <w:rsid w:val="00895E3F"/>
    <w:rsid w:val="008A0B6F"/>
    <w:rsid w:val="008A1835"/>
    <w:rsid w:val="008A49F1"/>
    <w:rsid w:val="008A7BAE"/>
    <w:rsid w:val="008B4E97"/>
    <w:rsid w:val="008B6B1C"/>
    <w:rsid w:val="008C117B"/>
    <w:rsid w:val="008C1BE4"/>
    <w:rsid w:val="008C5386"/>
    <w:rsid w:val="008D67F9"/>
    <w:rsid w:val="008F269B"/>
    <w:rsid w:val="00900F04"/>
    <w:rsid w:val="00901A66"/>
    <w:rsid w:val="00901A90"/>
    <w:rsid w:val="00903B33"/>
    <w:rsid w:val="0090505C"/>
    <w:rsid w:val="00911DD5"/>
    <w:rsid w:val="009166F7"/>
    <w:rsid w:val="009230D6"/>
    <w:rsid w:val="0092685A"/>
    <w:rsid w:val="00945AC6"/>
    <w:rsid w:val="0094716C"/>
    <w:rsid w:val="009608BF"/>
    <w:rsid w:val="009615F0"/>
    <w:rsid w:val="00976E14"/>
    <w:rsid w:val="00981D13"/>
    <w:rsid w:val="00990BEC"/>
    <w:rsid w:val="00991CDF"/>
    <w:rsid w:val="009946C7"/>
    <w:rsid w:val="009A0523"/>
    <w:rsid w:val="009A627C"/>
    <w:rsid w:val="009B3006"/>
    <w:rsid w:val="009B6971"/>
    <w:rsid w:val="009C506F"/>
    <w:rsid w:val="009C5935"/>
    <w:rsid w:val="009D19EC"/>
    <w:rsid w:val="009D1FAF"/>
    <w:rsid w:val="009D2B5C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62AA"/>
    <w:rsid w:val="00A517F4"/>
    <w:rsid w:val="00A60953"/>
    <w:rsid w:val="00A6143D"/>
    <w:rsid w:val="00A62F8D"/>
    <w:rsid w:val="00A66473"/>
    <w:rsid w:val="00A7090C"/>
    <w:rsid w:val="00A71F0C"/>
    <w:rsid w:val="00A72FF2"/>
    <w:rsid w:val="00A77732"/>
    <w:rsid w:val="00A808B5"/>
    <w:rsid w:val="00A8313B"/>
    <w:rsid w:val="00A92582"/>
    <w:rsid w:val="00AA2F9C"/>
    <w:rsid w:val="00AA6D1F"/>
    <w:rsid w:val="00AA7EB2"/>
    <w:rsid w:val="00AB0CA9"/>
    <w:rsid w:val="00AD14AB"/>
    <w:rsid w:val="00AD7693"/>
    <w:rsid w:val="00AD7744"/>
    <w:rsid w:val="00AE4984"/>
    <w:rsid w:val="00AE4F56"/>
    <w:rsid w:val="00AF106C"/>
    <w:rsid w:val="00B02FEB"/>
    <w:rsid w:val="00B03D7D"/>
    <w:rsid w:val="00B0650E"/>
    <w:rsid w:val="00B07DCA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428"/>
    <w:rsid w:val="00B818C3"/>
    <w:rsid w:val="00B91BD2"/>
    <w:rsid w:val="00B92095"/>
    <w:rsid w:val="00B955E0"/>
    <w:rsid w:val="00BA4910"/>
    <w:rsid w:val="00BA659A"/>
    <w:rsid w:val="00BB035D"/>
    <w:rsid w:val="00BB0A68"/>
    <w:rsid w:val="00BD340E"/>
    <w:rsid w:val="00BD69DC"/>
    <w:rsid w:val="00BE3CA9"/>
    <w:rsid w:val="00BF0A8B"/>
    <w:rsid w:val="00BF0F33"/>
    <w:rsid w:val="00BF1631"/>
    <w:rsid w:val="00BF73C0"/>
    <w:rsid w:val="00C005E2"/>
    <w:rsid w:val="00C051B2"/>
    <w:rsid w:val="00C060FD"/>
    <w:rsid w:val="00C15681"/>
    <w:rsid w:val="00C22689"/>
    <w:rsid w:val="00C22974"/>
    <w:rsid w:val="00C24446"/>
    <w:rsid w:val="00C3051D"/>
    <w:rsid w:val="00C337A1"/>
    <w:rsid w:val="00C34916"/>
    <w:rsid w:val="00C36120"/>
    <w:rsid w:val="00C3664E"/>
    <w:rsid w:val="00C55347"/>
    <w:rsid w:val="00C6134C"/>
    <w:rsid w:val="00C6397C"/>
    <w:rsid w:val="00C641E7"/>
    <w:rsid w:val="00C74231"/>
    <w:rsid w:val="00C75B5F"/>
    <w:rsid w:val="00C76CB1"/>
    <w:rsid w:val="00C87F75"/>
    <w:rsid w:val="00C9019A"/>
    <w:rsid w:val="00C91F9F"/>
    <w:rsid w:val="00C96AAD"/>
    <w:rsid w:val="00CA0A0A"/>
    <w:rsid w:val="00CA13B3"/>
    <w:rsid w:val="00CB244F"/>
    <w:rsid w:val="00CB665F"/>
    <w:rsid w:val="00CD4E4E"/>
    <w:rsid w:val="00CE1B96"/>
    <w:rsid w:val="00CE71CA"/>
    <w:rsid w:val="00CF1E4C"/>
    <w:rsid w:val="00CF4687"/>
    <w:rsid w:val="00CF58A2"/>
    <w:rsid w:val="00D00D85"/>
    <w:rsid w:val="00D10A67"/>
    <w:rsid w:val="00D14B82"/>
    <w:rsid w:val="00D174C4"/>
    <w:rsid w:val="00D26FDA"/>
    <w:rsid w:val="00D31C8F"/>
    <w:rsid w:val="00D3493A"/>
    <w:rsid w:val="00D42C85"/>
    <w:rsid w:val="00D47FB5"/>
    <w:rsid w:val="00D62C57"/>
    <w:rsid w:val="00D65E44"/>
    <w:rsid w:val="00D734CA"/>
    <w:rsid w:val="00D761F5"/>
    <w:rsid w:val="00D824B1"/>
    <w:rsid w:val="00D854CC"/>
    <w:rsid w:val="00D90033"/>
    <w:rsid w:val="00D914BC"/>
    <w:rsid w:val="00D934E9"/>
    <w:rsid w:val="00DA3FD9"/>
    <w:rsid w:val="00DC0DBB"/>
    <w:rsid w:val="00DD5020"/>
    <w:rsid w:val="00DD710C"/>
    <w:rsid w:val="00DD7231"/>
    <w:rsid w:val="00DE3199"/>
    <w:rsid w:val="00DE3677"/>
    <w:rsid w:val="00DE3ECA"/>
    <w:rsid w:val="00DF330C"/>
    <w:rsid w:val="00DF5083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4986"/>
    <w:rsid w:val="00E27423"/>
    <w:rsid w:val="00E30DF7"/>
    <w:rsid w:val="00E35ADF"/>
    <w:rsid w:val="00E37ABB"/>
    <w:rsid w:val="00E40EE5"/>
    <w:rsid w:val="00E51247"/>
    <w:rsid w:val="00E5518B"/>
    <w:rsid w:val="00E64445"/>
    <w:rsid w:val="00E64E63"/>
    <w:rsid w:val="00E71FCE"/>
    <w:rsid w:val="00E75D0B"/>
    <w:rsid w:val="00E84BC2"/>
    <w:rsid w:val="00EA6FB7"/>
    <w:rsid w:val="00EB35AB"/>
    <w:rsid w:val="00EC71F6"/>
    <w:rsid w:val="00EC768A"/>
    <w:rsid w:val="00ED2287"/>
    <w:rsid w:val="00ED4A2F"/>
    <w:rsid w:val="00ED6063"/>
    <w:rsid w:val="00EF7D08"/>
    <w:rsid w:val="00F06BDE"/>
    <w:rsid w:val="00F11E75"/>
    <w:rsid w:val="00F134A0"/>
    <w:rsid w:val="00F337AE"/>
    <w:rsid w:val="00F33AB3"/>
    <w:rsid w:val="00F34560"/>
    <w:rsid w:val="00F36CC2"/>
    <w:rsid w:val="00F3792B"/>
    <w:rsid w:val="00F464EB"/>
    <w:rsid w:val="00F510D6"/>
    <w:rsid w:val="00F61529"/>
    <w:rsid w:val="00F73AA3"/>
    <w:rsid w:val="00F76570"/>
    <w:rsid w:val="00F77160"/>
    <w:rsid w:val="00F80E6C"/>
    <w:rsid w:val="00F84602"/>
    <w:rsid w:val="00F8549C"/>
    <w:rsid w:val="00F95569"/>
    <w:rsid w:val="00F97068"/>
    <w:rsid w:val="00FA0CD5"/>
    <w:rsid w:val="00FA0D92"/>
    <w:rsid w:val="00FA6537"/>
    <w:rsid w:val="00FB23D9"/>
    <w:rsid w:val="00FB604F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5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5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22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26B63-B1B5-4D80-AEFF-C4961449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1103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2023-08-28T10:52:00Z</cp:lastPrinted>
  <dcterms:created xsi:type="dcterms:W3CDTF">2023-08-28T10:52:00Z</dcterms:created>
  <dcterms:modified xsi:type="dcterms:W3CDTF">2023-08-28T10:53:00Z</dcterms:modified>
</cp:coreProperties>
</file>