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FD6041F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t>ROZDZIAŁ II.1</w:t>
      </w:r>
      <w:r>
        <w:rPr>
          <w:sz w:val="24"/>
          <w:szCs w:val="24"/>
          <w:lang w:val="pl-PL"/>
        </w:rPr>
        <w:t>A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72423C9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68E877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23AAD07C" w14:textId="4D75A0B7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</w:t>
            </w:r>
            <w:r w:rsidR="000E16B6">
              <w:rPr>
                <w:color w:val="auto"/>
              </w:rPr>
              <w:t>1</w:t>
            </w:r>
            <w:r>
              <w:rPr>
                <w:color w:val="auto"/>
              </w:rPr>
              <w:t>TA.202</w:t>
            </w:r>
            <w:r w:rsidR="00430912">
              <w:rPr>
                <w:color w:val="auto"/>
              </w:rPr>
              <w:t>4</w:t>
            </w:r>
          </w:p>
          <w:p w14:paraId="6B0CE1D0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83FCE50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DAC6AD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E04BF1A" w14:textId="714AEDB2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307D999B" w14:textId="77777777" w:rsidR="00EA0468" w:rsidRPr="00FD1493" w:rsidRDefault="00EA0468" w:rsidP="00EA0468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9835407" wp14:editId="5E3B3F72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E6570" w14:textId="77777777" w:rsidR="00B26527" w:rsidRDefault="00B26527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9835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603E6570" w14:textId="77777777" w:rsidR="00B26527" w:rsidRDefault="00B26527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D7AA301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44CC3315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68D07EA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19888B8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73C1B476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693506DB" w14:textId="77777777" w:rsidR="00EA0468" w:rsidRPr="00FD1493" w:rsidRDefault="00EA0468" w:rsidP="0029731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3254E04B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D2D63D3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15B99E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22BFD5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CA21ACB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EA95B7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F7E819E" w14:textId="3030E232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0C61AC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ab/>
      </w:r>
      <w:r w:rsidR="000C61AC" w:rsidRPr="007719E4">
        <w:rPr>
          <w:sz w:val="22"/>
          <w:szCs w:val="22"/>
        </w:rPr>
        <w:sym w:font="Wingdings" w:char="F0A8"/>
      </w:r>
      <w:r w:rsidR="000C61AC" w:rsidRPr="007719E4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>duże</w:t>
      </w:r>
    </w:p>
    <w:p w14:paraId="333F7912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251465F5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</w:t>
      </w:r>
      <w:r w:rsidRPr="004B43FC">
        <w:rPr>
          <w:rFonts w:ascii="Calibri" w:hAnsi="Calibri" w:cs="Calibri"/>
          <w:sz w:val="24"/>
          <w:szCs w:val="24"/>
          <w:u w:val="single"/>
        </w:rPr>
        <w:t>Część I.</w:t>
      </w:r>
    </w:p>
    <w:p w14:paraId="1A98273F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5A265B0D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C7FE049" w14:textId="77777777" w:rsidR="00EA0468" w:rsidRPr="00FD1493" w:rsidRDefault="00EA0468" w:rsidP="007C4B04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20CC0CD7" w14:textId="77777777" w:rsidR="00EA0468" w:rsidRPr="00FD1493" w:rsidRDefault="00EA0468" w:rsidP="00F6471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4F15500C" w14:textId="515F2ADD" w:rsidR="00EA0468" w:rsidRPr="003870A2" w:rsidRDefault="00EA0468" w:rsidP="0029731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 w:rsidR="00457356">
        <w:rPr>
          <w:rFonts w:ascii="Calibri" w:hAnsi="Calibri" w:cs="Calibri"/>
          <w:sz w:val="24"/>
          <w:szCs w:val="24"/>
        </w:rPr>
        <w:t xml:space="preserve"> 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</w:t>
      </w:r>
      <w:r w:rsidR="00457356">
        <w:rPr>
          <w:rFonts w:ascii="Calibri" w:hAnsi="Calibri" w:cs="Calibri"/>
          <w:sz w:val="24"/>
          <w:szCs w:val="24"/>
        </w:rPr>
        <w:t>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 w:rsidR="00457356">
        <w:rPr>
          <w:rFonts w:ascii="Calibri" w:hAnsi="Calibri" w:cs="Calibri"/>
          <w:sz w:val="24"/>
          <w:szCs w:val="24"/>
        </w:rPr>
        <w:t>...........</w:t>
      </w:r>
      <w:r>
        <w:rPr>
          <w:rFonts w:ascii="Calibri" w:hAnsi="Calibri" w:cs="Calibri"/>
          <w:sz w:val="24"/>
          <w:szCs w:val="24"/>
        </w:rPr>
        <w:t>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3049"/>
        <w:gridCol w:w="68"/>
        <w:gridCol w:w="1993"/>
        <w:gridCol w:w="64"/>
        <w:gridCol w:w="1293"/>
        <w:gridCol w:w="2437"/>
      </w:tblGrid>
      <w:tr w:rsidR="00EA0468" w:rsidRPr="00705C49" w14:paraId="390CA97F" w14:textId="77777777" w:rsidTr="00195125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7FACC22F" w14:textId="46C63AA6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  <w:vAlign w:val="center"/>
          </w:tcPr>
          <w:p w14:paraId="21A27F8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72027092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Suma ubezpieczenia / Suma gwarancyjna </w:t>
            </w:r>
          </w:p>
          <w:p w14:paraId="62A582C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</w:p>
        </w:tc>
        <w:tc>
          <w:tcPr>
            <w:tcW w:w="722" w:type="pct"/>
            <w:gridSpan w:val="2"/>
            <w:tcBorders>
              <w:bottom w:val="single" w:sz="4" w:space="0" w:color="auto"/>
            </w:tcBorders>
            <w:vAlign w:val="center"/>
          </w:tcPr>
          <w:p w14:paraId="0297024F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Stawka </w:t>
            </w:r>
            <w:r>
              <w:rPr>
                <w:rFonts w:ascii="Calibri" w:hAnsi="Calibri" w:cs="Calibri"/>
              </w:rPr>
              <w:t>(roczna)</w:t>
            </w:r>
          </w:p>
          <w:p w14:paraId="76404765" w14:textId="264459AC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w %</w:t>
            </w:r>
            <w:r w:rsidR="004C3CE7">
              <w:rPr>
                <w:rFonts w:ascii="Calibri" w:hAnsi="Calibri" w:cs="Calibri"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</w:rPr>
              <w:footnoteReference w:id="2"/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1AFFDE77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Składka roczna (</w:t>
            </w:r>
            <w:r>
              <w:rPr>
                <w:rFonts w:ascii="Calibri" w:hAnsi="Calibri" w:cs="Calibri"/>
              </w:rPr>
              <w:t xml:space="preserve">za </w:t>
            </w:r>
            <w:r w:rsidRPr="00705C49">
              <w:rPr>
                <w:rFonts w:ascii="Calibri" w:hAnsi="Calibri" w:cs="Calibri"/>
              </w:rPr>
              <w:t xml:space="preserve">12 m-cy ubezpieczenia) </w:t>
            </w:r>
          </w:p>
          <w:p w14:paraId="65062D81" w14:textId="26023392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  <w:r w:rsidR="004C3CE7">
              <w:rPr>
                <w:rFonts w:ascii="Calibri" w:hAnsi="Calibri" w:cs="Calibri"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</w:rPr>
              <w:footnoteReference w:id="3"/>
            </w:r>
          </w:p>
        </w:tc>
      </w:tr>
      <w:tr w:rsidR="00EA0468" w:rsidRPr="00705C49" w14:paraId="32610E7C" w14:textId="77777777" w:rsidTr="00195125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35CF3BB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  <w:vAlign w:val="center"/>
          </w:tcPr>
          <w:p w14:paraId="6A3389E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563DCD9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722" w:type="pct"/>
            <w:gridSpan w:val="2"/>
            <w:tcBorders>
              <w:bottom w:val="single" w:sz="4" w:space="0" w:color="auto"/>
            </w:tcBorders>
            <w:vAlign w:val="center"/>
          </w:tcPr>
          <w:p w14:paraId="1C03F01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5E1DA5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A0468" w:rsidRPr="00AF4D87" w14:paraId="46A8D373" w14:textId="77777777" w:rsidTr="0050568D">
        <w:tc>
          <w:tcPr>
            <w:tcW w:w="5000" w:type="pct"/>
            <w:gridSpan w:val="7"/>
            <w:shd w:val="clear" w:color="auto" w:fill="E7E6E6" w:themeFill="background2"/>
          </w:tcPr>
          <w:p w14:paraId="50757F7E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MIENIA OD WSZYSTKICH RYZYK (AR)</w:t>
            </w:r>
          </w:p>
        </w:tc>
      </w:tr>
      <w:tr w:rsidR="00EA0468" w:rsidRPr="00705C49" w14:paraId="55F3E874" w14:textId="77777777" w:rsidTr="00195125">
        <w:tc>
          <w:tcPr>
            <w:tcW w:w="261" w:type="pct"/>
          </w:tcPr>
          <w:p w14:paraId="55C4B1F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gridSpan w:val="2"/>
          </w:tcPr>
          <w:p w14:paraId="75EC9D6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Budynki i budowle</w:t>
            </w:r>
          </w:p>
        </w:tc>
        <w:tc>
          <w:tcPr>
            <w:tcW w:w="1061" w:type="pct"/>
          </w:tcPr>
          <w:p w14:paraId="11608E75" w14:textId="0F65CB7D" w:rsidR="00EA0468" w:rsidRPr="00705C49" w:rsidRDefault="00324CAE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278.912.100,00</w:t>
            </w:r>
          </w:p>
        </w:tc>
        <w:tc>
          <w:tcPr>
            <w:tcW w:w="722" w:type="pct"/>
            <w:gridSpan w:val="2"/>
          </w:tcPr>
          <w:p w14:paraId="4045DDF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361472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2723AEE" w14:textId="77777777" w:rsidTr="00195125">
        <w:tc>
          <w:tcPr>
            <w:tcW w:w="261" w:type="pct"/>
          </w:tcPr>
          <w:p w14:paraId="09298DF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gridSpan w:val="2"/>
          </w:tcPr>
          <w:p w14:paraId="1A3754A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Maszyny, urządzenia, wyposażenie</w:t>
            </w:r>
          </w:p>
        </w:tc>
        <w:tc>
          <w:tcPr>
            <w:tcW w:w="1061" w:type="pct"/>
          </w:tcPr>
          <w:p w14:paraId="57B77F68" w14:textId="761CC763" w:rsidR="00EA0468" w:rsidRPr="00705C49" w:rsidRDefault="00324CAE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138.019.456,00</w:t>
            </w:r>
          </w:p>
        </w:tc>
        <w:tc>
          <w:tcPr>
            <w:tcW w:w="722" w:type="pct"/>
            <w:gridSpan w:val="2"/>
          </w:tcPr>
          <w:p w14:paraId="359F927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5C2EFB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4A956F9" w14:textId="77777777" w:rsidTr="00195125">
        <w:tc>
          <w:tcPr>
            <w:tcW w:w="261" w:type="pct"/>
          </w:tcPr>
          <w:p w14:paraId="534BB0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gridSpan w:val="2"/>
          </w:tcPr>
          <w:p w14:paraId="19B74CC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Środki obrotowe</w:t>
            </w:r>
          </w:p>
        </w:tc>
        <w:tc>
          <w:tcPr>
            <w:tcW w:w="1061" w:type="pct"/>
          </w:tcPr>
          <w:p w14:paraId="2808F065" w14:textId="28F228E2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1.000.000,00</w:t>
            </w:r>
          </w:p>
        </w:tc>
        <w:tc>
          <w:tcPr>
            <w:tcW w:w="722" w:type="pct"/>
            <w:gridSpan w:val="2"/>
          </w:tcPr>
          <w:p w14:paraId="79FB097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EA6EB9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57E3D15" w14:textId="77777777" w:rsidTr="00195125">
        <w:tc>
          <w:tcPr>
            <w:tcW w:w="261" w:type="pct"/>
          </w:tcPr>
          <w:p w14:paraId="7F7A7B1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gridSpan w:val="2"/>
          </w:tcPr>
          <w:p w14:paraId="18D17C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Mienie powierzone</w:t>
            </w:r>
          </w:p>
        </w:tc>
        <w:tc>
          <w:tcPr>
            <w:tcW w:w="1061" w:type="pct"/>
          </w:tcPr>
          <w:p w14:paraId="37AE5F2E" w14:textId="2FC3B17A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500.000,00</w:t>
            </w:r>
          </w:p>
        </w:tc>
        <w:tc>
          <w:tcPr>
            <w:tcW w:w="722" w:type="pct"/>
            <w:gridSpan w:val="2"/>
          </w:tcPr>
          <w:p w14:paraId="378627D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0B39C4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FF6E8D0" w14:textId="77777777" w:rsidTr="00195125">
        <w:tc>
          <w:tcPr>
            <w:tcW w:w="261" w:type="pct"/>
          </w:tcPr>
          <w:p w14:paraId="06FA35C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  <w:gridSpan w:val="2"/>
          </w:tcPr>
          <w:p w14:paraId="47EEFE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Mienie pracowników</w:t>
            </w:r>
          </w:p>
        </w:tc>
        <w:tc>
          <w:tcPr>
            <w:tcW w:w="1061" w:type="pct"/>
          </w:tcPr>
          <w:p w14:paraId="369F6B81" w14:textId="451A3F9E" w:rsidR="00EA0468" w:rsidRPr="00705C49" w:rsidRDefault="009E2F0D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30.000,00</w:t>
            </w:r>
          </w:p>
        </w:tc>
        <w:tc>
          <w:tcPr>
            <w:tcW w:w="722" w:type="pct"/>
            <w:gridSpan w:val="2"/>
          </w:tcPr>
          <w:p w14:paraId="1CEBF3E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2F9B08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CCE782D" w14:textId="77777777" w:rsidTr="00195125">
        <w:tc>
          <w:tcPr>
            <w:tcW w:w="261" w:type="pct"/>
          </w:tcPr>
          <w:p w14:paraId="1E4E5A5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  <w:gridSpan w:val="2"/>
          </w:tcPr>
          <w:p w14:paraId="3EED83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Wartości pieniężne</w:t>
            </w:r>
          </w:p>
        </w:tc>
        <w:tc>
          <w:tcPr>
            <w:tcW w:w="1061" w:type="pct"/>
          </w:tcPr>
          <w:p w14:paraId="38E2ECD5" w14:textId="563DB9FA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200.000,00</w:t>
            </w:r>
          </w:p>
        </w:tc>
        <w:tc>
          <w:tcPr>
            <w:tcW w:w="722" w:type="pct"/>
            <w:gridSpan w:val="2"/>
          </w:tcPr>
          <w:p w14:paraId="74A469B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62777B9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90D6C1F" w14:textId="77777777" w:rsidTr="00195125">
        <w:tc>
          <w:tcPr>
            <w:tcW w:w="261" w:type="pct"/>
            <w:tcBorders>
              <w:bottom w:val="single" w:sz="4" w:space="0" w:color="auto"/>
            </w:tcBorders>
          </w:tcPr>
          <w:p w14:paraId="37E5220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</w:tcPr>
          <w:p w14:paraId="6C572B8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Szyby i inne przedmioty szklane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672EA539" w14:textId="1A5FD96F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50.000,00</w:t>
            </w:r>
          </w:p>
        </w:tc>
        <w:tc>
          <w:tcPr>
            <w:tcW w:w="722" w:type="pct"/>
            <w:gridSpan w:val="2"/>
            <w:tcBorders>
              <w:bottom w:val="single" w:sz="4" w:space="0" w:color="auto"/>
            </w:tcBorders>
          </w:tcPr>
          <w:p w14:paraId="0385763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3214F52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70946E1" w14:textId="77777777" w:rsidTr="0050568D">
        <w:tc>
          <w:tcPr>
            <w:tcW w:w="5000" w:type="pct"/>
            <w:gridSpan w:val="7"/>
            <w:shd w:val="clear" w:color="auto" w:fill="E7E6E6" w:themeFill="background2"/>
          </w:tcPr>
          <w:p w14:paraId="42F9DFBE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SPRZĘTU ELEKTONICZNEGO (USE)</w:t>
            </w:r>
          </w:p>
        </w:tc>
      </w:tr>
      <w:tr w:rsidR="00EA0468" w:rsidRPr="00705C49" w14:paraId="011ADBF1" w14:textId="77777777" w:rsidTr="00195125">
        <w:tc>
          <w:tcPr>
            <w:tcW w:w="261" w:type="pct"/>
          </w:tcPr>
          <w:p w14:paraId="09F0EA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gridSpan w:val="2"/>
          </w:tcPr>
          <w:p w14:paraId="7A6D664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Sprzęt stacjonarny</w:t>
            </w:r>
          </w:p>
        </w:tc>
        <w:tc>
          <w:tcPr>
            <w:tcW w:w="1061" w:type="pct"/>
          </w:tcPr>
          <w:p w14:paraId="51F8E85D" w14:textId="7B53729D" w:rsidR="00EA0468" w:rsidRPr="00705C49" w:rsidRDefault="00324CAE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5.111.626,00</w:t>
            </w:r>
          </w:p>
        </w:tc>
        <w:tc>
          <w:tcPr>
            <w:tcW w:w="722" w:type="pct"/>
            <w:gridSpan w:val="2"/>
          </w:tcPr>
          <w:p w14:paraId="54F7115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560795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2ACD25C" w14:textId="77777777" w:rsidTr="00195125">
        <w:tc>
          <w:tcPr>
            <w:tcW w:w="261" w:type="pct"/>
          </w:tcPr>
          <w:p w14:paraId="7E7452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gridSpan w:val="2"/>
          </w:tcPr>
          <w:p w14:paraId="4F9DB4D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Sprzęt przenośny</w:t>
            </w:r>
          </w:p>
        </w:tc>
        <w:tc>
          <w:tcPr>
            <w:tcW w:w="1061" w:type="pct"/>
          </w:tcPr>
          <w:p w14:paraId="702FC61D" w14:textId="32B35957" w:rsidR="00EA0468" w:rsidRPr="00705C49" w:rsidRDefault="00324CAE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2.104.153,00</w:t>
            </w:r>
          </w:p>
        </w:tc>
        <w:tc>
          <w:tcPr>
            <w:tcW w:w="722" w:type="pct"/>
            <w:gridSpan w:val="2"/>
          </w:tcPr>
          <w:p w14:paraId="73D04C3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90868E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88BFF9F" w14:textId="77777777" w:rsidTr="00195125">
        <w:tc>
          <w:tcPr>
            <w:tcW w:w="261" w:type="pct"/>
            <w:tcBorders>
              <w:bottom w:val="single" w:sz="4" w:space="0" w:color="auto"/>
            </w:tcBorders>
          </w:tcPr>
          <w:p w14:paraId="6B0F03F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</w:tcPr>
          <w:p w14:paraId="3A17EDF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Danie i nośniki danych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4311622B" w14:textId="1D25642B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200.000,00</w:t>
            </w:r>
          </w:p>
        </w:tc>
        <w:tc>
          <w:tcPr>
            <w:tcW w:w="722" w:type="pct"/>
            <w:gridSpan w:val="2"/>
            <w:tcBorders>
              <w:bottom w:val="single" w:sz="4" w:space="0" w:color="auto"/>
            </w:tcBorders>
          </w:tcPr>
          <w:p w14:paraId="0CEFD70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817EA7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FFEBFE5" w14:textId="77777777" w:rsidTr="0050568D">
        <w:tc>
          <w:tcPr>
            <w:tcW w:w="5000" w:type="pct"/>
            <w:gridSpan w:val="7"/>
            <w:shd w:val="clear" w:color="auto" w:fill="E7E6E6" w:themeFill="background2"/>
          </w:tcPr>
          <w:p w14:paraId="2DDA6FC6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ODPOWIEDZIALNOŚCI CYWILNEJ (OC)</w:t>
            </w:r>
          </w:p>
        </w:tc>
      </w:tr>
      <w:tr w:rsidR="00EA0468" w:rsidRPr="00705C49" w14:paraId="6748F013" w14:textId="77777777" w:rsidTr="00195125">
        <w:tc>
          <w:tcPr>
            <w:tcW w:w="261" w:type="pct"/>
            <w:tcBorders>
              <w:bottom w:val="single" w:sz="4" w:space="0" w:color="auto"/>
            </w:tcBorders>
          </w:tcPr>
          <w:p w14:paraId="5B147A2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</w:tcPr>
          <w:p w14:paraId="3B9FDCD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E04EFD">
              <w:rPr>
                <w:rFonts w:ascii="Calibri" w:hAnsi="Calibri" w:cs="Calibri"/>
              </w:rPr>
              <w:t>Odpowiedzialność cywilna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7EE85C20" w14:textId="3CE1FF2B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5.000.000 EUR</w:t>
            </w:r>
          </w:p>
        </w:tc>
        <w:tc>
          <w:tcPr>
            <w:tcW w:w="722" w:type="pct"/>
            <w:gridSpan w:val="2"/>
            <w:tcBorders>
              <w:bottom w:val="single" w:sz="4" w:space="0" w:color="auto"/>
            </w:tcBorders>
          </w:tcPr>
          <w:p w14:paraId="33233C06" w14:textId="7A1A7824" w:rsidR="00EA0468" w:rsidRPr="00705C49" w:rsidRDefault="00E04EFD" w:rsidP="00E04EF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ryczałt</w:t>
            </w: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9C28A8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1F503E" w:rsidRPr="00705C49" w14:paraId="37D349CB" w14:textId="77777777" w:rsidTr="0050568D">
        <w:tc>
          <w:tcPr>
            <w:tcW w:w="261" w:type="pct"/>
          </w:tcPr>
          <w:p w14:paraId="47F639ED" w14:textId="2B115A23" w:rsidR="001F503E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3442" w:type="pct"/>
            <w:gridSpan w:val="5"/>
          </w:tcPr>
          <w:p w14:paraId="4C19272B" w14:textId="4C3677CD" w:rsidR="001F503E" w:rsidRPr="006D4401" w:rsidRDefault="001F503E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UBEZPIECZENIE ODPOWIEDZILANOŚCI CYWILNEJ ZAWODOWEJ (PI)</w:t>
            </w:r>
          </w:p>
        </w:tc>
        <w:tc>
          <w:tcPr>
            <w:tcW w:w="1297" w:type="pct"/>
          </w:tcPr>
          <w:p w14:paraId="7C006FF0" w14:textId="77777777" w:rsidR="001F503E" w:rsidRPr="00705C49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1F503E" w:rsidRPr="00705C49" w14:paraId="257FD2C1" w14:textId="77777777" w:rsidTr="001F503E">
        <w:tc>
          <w:tcPr>
            <w:tcW w:w="261" w:type="pct"/>
          </w:tcPr>
          <w:p w14:paraId="52A5006F" w14:textId="77777777" w:rsidR="001F503E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623" w:type="pct"/>
          </w:tcPr>
          <w:p w14:paraId="4263C34C" w14:textId="2C99BC4D" w:rsidR="001F503E" w:rsidRPr="001F503E" w:rsidRDefault="001F503E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1F503E">
              <w:rPr>
                <w:rFonts w:ascii="Calibri" w:hAnsi="Calibri" w:cs="Calibri"/>
              </w:rPr>
              <w:t>Odpowiedzialność cywilna</w:t>
            </w:r>
            <w:r w:rsidR="008552D1">
              <w:rPr>
                <w:rFonts w:ascii="Calibri" w:hAnsi="Calibri" w:cs="Calibri"/>
              </w:rPr>
              <w:t xml:space="preserve"> zawodowa</w:t>
            </w:r>
          </w:p>
        </w:tc>
        <w:tc>
          <w:tcPr>
            <w:tcW w:w="1131" w:type="pct"/>
            <w:gridSpan w:val="3"/>
          </w:tcPr>
          <w:p w14:paraId="084806D1" w14:textId="2848DF1E" w:rsidR="001F503E" w:rsidRPr="001F503E" w:rsidRDefault="001F503E" w:rsidP="001F503E">
            <w:pPr>
              <w:pStyle w:val="Zwykytekst1"/>
              <w:tabs>
                <w:tab w:val="left" w:pos="426"/>
              </w:tabs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1.000.000 PLN</w:t>
            </w:r>
          </w:p>
        </w:tc>
        <w:tc>
          <w:tcPr>
            <w:tcW w:w="688" w:type="pct"/>
          </w:tcPr>
          <w:p w14:paraId="1F0E9438" w14:textId="78254534" w:rsidR="001F503E" w:rsidRPr="001F503E" w:rsidRDefault="001F503E" w:rsidP="001F503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ryczałt</w:t>
            </w:r>
          </w:p>
        </w:tc>
        <w:tc>
          <w:tcPr>
            <w:tcW w:w="1297" w:type="pct"/>
          </w:tcPr>
          <w:p w14:paraId="0D58DF6B" w14:textId="77777777" w:rsidR="001F503E" w:rsidRPr="00705C49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7347D6E" w14:textId="77777777" w:rsidTr="0050568D">
        <w:tc>
          <w:tcPr>
            <w:tcW w:w="261" w:type="pct"/>
          </w:tcPr>
          <w:p w14:paraId="1198EAF9" w14:textId="5C8F8F7B" w:rsidR="00EA0468" w:rsidRPr="00C42262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5"/>
          </w:tcPr>
          <w:p w14:paraId="327B1465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(suma poszczególnych składek podanych w kolumnie 5)</w:t>
            </w:r>
          </w:p>
        </w:tc>
        <w:tc>
          <w:tcPr>
            <w:tcW w:w="1297" w:type="pct"/>
          </w:tcPr>
          <w:p w14:paraId="36CA3A8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278AA78" w14:textId="77777777" w:rsidTr="0050568D">
        <w:tc>
          <w:tcPr>
            <w:tcW w:w="261" w:type="pct"/>
          </w:tcPr>
          <w:p w14:paraId="03BC8868" w14:textId="33926F59" w:rsidR="00EA0468" w:rsidRPr="00C42262" w:rsidRDefault="008552D1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5"/>
          </w:tcPr>
          <w:p w14:paraId="72C9AE08" w14:textId="68FA5BE9" w:rsidR="00EA0468" w:rsidRPr="00177571" w:rsidRDefault="00324CAE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CENA OFERTY - </w:t>
            </w:r>
            <w:r w:rsidR="00EA0468"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 w:rsidR="00EA0468">
              <w:rPr>
                <w:rFonts w:ascii="Calibri" w:hAnsi="Calibri" w:cs="Calibri"/>
                <w:b/>
                <w:bCs/>
              </w:rPr>
              <w:t xml:space="preserve"> </w:t>
            </w:r>
            <w:r w:rsidR="00EA0468" w:rsidRPr="00177571">
              <w:rPr>
                <w:rFonts w:ascii="Calibri" w:hAnsi="Calibri" w:cs="Calibri"/>
                <w:i/>
                <w:iCs/>
              </w:rPr>
              <w:t>(dwukrotność składki łącznej za 12 m-cy)</w:t>
            </w:r>
          </w:p>
        </w:tc>
        <w:tc>
          <w:tcPr>
            <w:tcW w:w="1297" w:type="pct"/>
          </w:tcPr>
          <w:p w14:paraId="3E26683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788BF899" w14:textId="7385577F" w:rsidR="00EA0468" w:rsidRPr="00FD1493" w:rsidRDefault="00EA0468" w:rsidP="00856FF0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 w:rsidRPr="00856FF0">
        <w:rPr>
          <w:rFonts w:ascii="Calibri" w:hAnsi="Calibri" w:cs="Calibri"/>
          <w:b/>
          <w:sz w:val="24"/>
          <w:szCs w:val="24"/>
        </w:rPr>
        <w:t xml:space="preserve"> 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6467"/>
        <w:gridCol w:w="2437"/>
      </w:tblGrid>
      <w:tr w:rsidR="00EA0468" w:rsidRPr="00705C49" w14:paraId="048E0529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CCCF11B" w14:textId="4BE018EE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Lp.</w:t>
            </w:r>
          </w:p>
        </w:tc>
        <w:tc>
          <w:tcPr>
            <w:tcW w:w="3442" w:type="pct"/>
            <w:tcBorders>
              <w:bottom w:val="single" w:sz="4" w:space="0" w:color="auto"/>
            </w:tcBorders>
            <w:vAlign w:val="center"/>
          </w:tcPr>
          <w:p w14:paraId="4D4A657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3A2332BD" w14:textId="68567E59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Decyzja W</w:t>
            </w:r>
            <w:r w:rsidR="004B43FC">
              <w:rPr>
                <w:rFonts w:ascii="Calibri" w:hAnsi="Calibri" w:cs="Calibri"/>
              </w:rPr>
              <w:t>ykonawcy</w:t>
            </w:r>
          </w:p>
          <w:p w14:paraId="735E52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78A5EC8E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68A147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000126" w14:textId="77777777" w:rsidR="00EA0468" w:rsidRPr="0064746C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limitu odpowiedzialności dla katastrofy budowlanej </w:t>
            </w:r>
            <w:r>
              <w:rPr>
                <w:rFonts w:asciiTheme="minorHAnsi" w:hAnsiTheme="minorHAnsi" w:cstheme="minorHAnsi"/>
                <w:lang w:eastAsia="ar-SA"/>
              </w:rPr>
              <w:t xml:space="preserve">w ubezpieczeniu mienia od wszystkich ryzyk </w:t>
            </w:r>
            <w:r w:rsidRPr="0064746C">
              <w:rPr>
                <w:rFonts w:asciiTheme="minorHAnsi" w:hAnsiTheme="minorHAnsi" w:cstheme="minorHAnsi"/>
                <w:lang w:eastAsia="ar-SA"/>
              </w:rPr>
              <w:t>do: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F38FF4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7BF3D964" w14:textId="77777777" w:rsidTr="0050568D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70F26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104C22" w14:textId="751EF0CF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- 3.000.000 zł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044591B7" w14:textId="5E26F3AC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740DCF8" w14:textId="77777777" w:rsidTr="0050568D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E7CF3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50416" w14:textId="6A89AC44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- 5.000.000 zł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(6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77AA60B" w14:textId="175EEE72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FB764F2" w14:textId="77777777" w:rsidTr="0050568D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E6A02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6B5CF" w14:textId="0F9DF988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123C7C">
              <w:rPr>
                <w:rFonts w:asciiTheme="minorHAnsi" w:hAnsiTheme="minorHAnsi" w:cstheme="minorHAnsi"/>
                <w:lang w:eastAsia="ar-SA"/>
              </w:rPr>
              <w:t>Podwyższenie limitu odpowiedzialności dla kradzieży zwykł</w:t>
            </w:r>
            <w:r>
              <w:rPr>
                <w:rFonts w:asciiTheme="minorHAnsi" w:hAnsiTheme="minorHAnsi" w:cstheme="minorHAnsi"/>
                <w:lang w:eastAsia="ar-SA"/>
              </w:rPr>
              <w:t xml:space="preserve">ej w ubezpieczeniu mienia od wszystkich ryzyk </w:t>
            </w:r>
            <w:r w:rsidRPr="00123C7C">
              <w:rPr>
                <w:rFonts w:asciiTheme="minorHAnsi" w:hAnsiTheme="minorHAnsi" w:cstheme="minorHAnsi"/>
                <w:lang w:eastAsia="ar-SA"/>
              </w:rPr>
              <w:t>do kwoty 50 000 zł</w:t>
            </w:r>
            <w:r w:rsidR="00D73AB9"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4D9B9BE" w14:textId="2FEE408A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E2C1B2D" w14:textId="77777777" w:rsidTr="0050568D">
        <w:tc>
          <w:tcPr>
            <w:tcW w:w="261" w:type="pct"/>
          </w:tcPr>
          <w:p w14:paraId="49A8773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442" w:type="pct"/>
          </w:tcPr>
          <w:p w14:paraId="5EF2A158" w14:textId="6BBF935B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limitu bezskładkowego w klauzuli automatycznego pokrycia do </w:t>
            </w:r>
            <w:r w:rsidRPr="0064746C">
              <w:rPr>
                <w:rFonts w:asciiTheme="minorHAnsi" w:hAnsiTheme="minorHAnsi" w:cstheme="minorHAnsi"/>
              </w:rPr>
              <w:t>30</w:t>
            </w:r>
            <w:r w:rsidR="00BF794F" w:rsidRPr="0064746C">
              <w:rPr>
                <w:rFonts w:asciiTheme="minorHAnsi" w:hAnsiTheme="minorHAnsi" w:cstheme="minorHAnsi"/>
              </w:rPr>
              <w:t xml:space="preserve">% </w:t>
            </w:r>
            <w:r w:rsidR="00BF794F">
              <w:rPr>
                <w:rFonts w:asciiTheme="minorHAnsi" w:hAnsiTheme="minorHAnsi" w:cstheme="minorHAnsi"/>
              </w:rPr>
              <w:t>(</w:t>
            </w:r>
            <w:r w:rsidR="00D73AB9">
              <w:rPr>
                <w:rFonts w:asciiTheme="minorHAnsi" w:hAnsiTheme="minorHAnsi" w:cstheme="minorHAnsi"/>
                <w:b/>
                <w:bCs/>
              </w:rPr>
              <w:t>5 pkt)</w:t>
            </w:r>
          </w:p>
        </w:tc>
        <w:tc>
          <w:tcPr>
            <w:tcW w:w="1297" w:type="pct"/>
            <w:vAlign w:val="center"/>
          </w:tcPr>
          <w:p w14:paraId="1D248C6E" w14:textId="622EBFA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0D460A1" w14:textId="77777777" w:rsidTr="0050568D">
        <w:tc>
          <w:tcPr>
            <w:tcW w:w="261" w:type="pct"/>
          </w:tcPr>
          <w:p w14:paraId="1D1B3E3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442" w:type="pct"/>
          </w:tcPr>
          <w:p w14:paraId="392E14DA" w14:textId="66FFDE68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wysokości sumy prewencyjnej do </w:t>
            </w:r>
            <w:r>
              <w:rPr>
                <w:rFonts w:asciiTheme="minorHAnsi" w:hAnsiTheme="minorHAnsi" w:cstheme="minorHAnsi"/>
                <w:lang w:eastAsia="ar-SA"/>
              </w:rPr>
              <w:t>2</w:t>
            </w:r>
            <w:r w:rsidRPr="0064746C">
              <w:rPr>
                <w:rFonts w:asciiTheme="minorHAnsi" w:hAnsiTheme="minorHAnsi" w:cstheme="minorHAnsi"/>
                <w:lang w:eastAsia="ar-SA"/>
              </w:rPr>
              <w:t>.000.000 zł</w:t>
            </w:r>
            <w:r w:rsidR="00D73AB9"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(4 pkt)</w:t>
            </w:r>
          </w:p>
        </w:tc>
        <w:tc>
          <w:tcPr>
            <w:tcW w:w="1297" w:type="pct"/>
            <w:vAlign w:val="center"/>
          </w:tcPr>
          <w:p w14:paraId="37E2BF5F" w14:textId="367B5B7C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788F769" w14:textId="77777777" w:rsidTr="0050568D">
        <w:tc>
          <w:tcPr>
            <w:tcW w:w="261" w:type="pct"/>
          </w:tcPr>
          <w:p w14:paraId="3E8BAE0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442" w:type="pct"/>
          </w:tcPr>
          <w:p w14:paraId="0FA0C69F" w14:textId="10A73C86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Klauzula wyrównania sum ubezpieczenia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(2 pkt)</w:t>
            </w:r>
          </w:p>
        </w:tc>
        <w:tc>
          <w:tcPr>
            <w:tcW w:w="1297" w:type="pct"/>
            <w:vAlign w:val="center"/>
          </w:tcPr>
          <w:p w14:paraId="25F08772" w14:textId="74DC6519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E2E4F11" w14:textId="7BBD02DB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okres ochrony ubezpieczeniowej </w:t>
      </w:r>
      <w:r w:rsidR="00285746" w:rsidRPr="001B4205">
        <w:rPr>
          <w:rFonts w:ascii="Calibri" w:hAnsi="Calibri" w:cs="Calibri"/>
          <w:sz w:val="24"/>
          <w:szCs w:val="24"/>
        </w:rPr>
        <w:t>w zakresie zamówienia podstawowego</w:t>
      </w:r>
      <w:r w:rsidR="00285746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Fonts w:ascii="Calibri" w:hAnsi="Calibri" w:cs="Calibri"/>
          <w:sz w:val="24"/>
          <w:szCs w:val="24"/>
        </w:rPr>
        <w:t xml:space="preserve">wynosić będzie 24 miesiące od dnia </w:t>
      </w:r>
      <w:r w:rsidR="009D25C1">
        <w:rPr>
          <w:rFonts w:ascii="Calibri" w:hAnsi="Calibri" w:cs="Calibri"/>
          <w:sz w:val="24"/>
          <w:szCs w:val="24"/>
        </w:rPr>
        <w:t>27.03.202</w:t>
      </w:r>
      <w:r w:rsidR="008F09AF">
        <w:rPr>
          <w:rFonts w:ascii="Calibri" w:hAnsi="Calibri" w:cs="Calibri"/>
          <w:sz w:val="24"/>
          <w:szCs w:val="24"/>
        </w:rPr>
        <w:t>4</w:t>
      </w:r>
      <w:r w:rsidR="004B43FC">
        <w:rPr>
          <w:rFonts w:ascii="Calibri" w:hAnsi="Calibri" w:cs="Calibri"/>
          <w:sz w:val="24"/>
          <w:szCs w:val="24"/>
        </w:rPr>
        <w:t> r.,</w:t>
      </w:r>
    </w:p>
    <w:p w14:paraId="219BFF3E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89BAC9C" w14:textId="78B055C2" w:rsidR="00EA0468" w:rsidRPr="000864FF" w:rsidRDefault="00EA0468" w:rsidP="004C131B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="00457356"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/ z udziałem następują</w:t>
      </w:r>
      <w:r>
        <w:rPr>
          <w:rFonts w:ascii="Calibri" w:hAnsi="Calibri" w:cs="Calibri"/>
          <w:bCs/>
        </w:rPr>
        <w:t>cych firm podwykonawcó</w:t>
      </w:r>
      <w:r w:rsidR="00277ADE">
        <w:rPr>
          <w:rFonts w:ascii="Calibri" w:hAnsi="Calibri" w:cs="Calibri"/>
          <w:bCs/>
        </w:rPr>
        <w:t xml:space="preserve">w (proszę </w:t>
      </w:r>
      <w:r w:rsidR="00BF794F">
        <w:rPr>
          <w:rFonts w:ascii="Calibri" w:hAnsi="Calibri" w:cs="Calibri"/>
          <w:bCs/>
        </w:rPr>
        <w:t>podać) …</w:t>
      </w:r>
      <w:r w:rsidR="00277ADE">
        <w:rPr>
          <w:rFonts w:ascii="Calibri" w:hAnsi="Calibri" w:cs="Calibri"/>
          <w:bCs/>
        </w:rPr>
        <w:t>……………………..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0739DAA1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związane z realizacją zamówienia, takie jak: wystawianie polis, certyfikatów, aneksów, sporządzanie raportów szkodowych.</w:t>
      </w:r>
    </w:p>
    <w:p w14:paraId="51851300" w14:textId="2857C46F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 w:rsidRPr="006134D3">
        <w:rPr>
          <w:rFonts w:ascii="Calibri" w:hAnsi="Calibri" w:cs="Calibri"/>
          <w:sz w:val="24"/>
          <w:szCs w:val="24"/>
        </w:rPr>
        <w:t xml:space="preserve"> </w:t>
      </w:r>
      <w:r w:rsidR="006134D3">
        <w:rPr>
          <w:rFonts w:ascii="Calibri" w:hAnsi="Calibri" w:cs="Calibri"/>
          <w:sz w:val="24"/>
          <w:szCs w:val="24"/>
        </w:rPr>
        <w:t>dla części I.</w:t>
      </w:r>
    </w:p>
    <w:p w14:paraId="7936CFE5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46D28FC8" w14:textId="7093042F" w:rsidR="00EA0468" w:rsidRPr="008A4480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277ADE">
        <w:rPr>
          <w:rFonts w:ascii="Calibri" w:hAnsi="Calibri" w:cs="Calibri"/>
          <w:sz w:val="24"/>
          <w:szCs w:val="24"/>
        </w:rPr>
        <w:t>SWZ.</w:t>
      </w:r>
    </w:p>
    <w:p w14:paraId="16E2D4C9" w14:textId="2AA23752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OFERTĘ niniejszą wraz </w:t>
      </w:r>
      <w:r w:rsidR="00156ABB">
        <w:rPr>
          <w:rFonts w:ascii="Calibri" w:hAnsi="Calibri" w:cs="Calibri"/>
          <w:sz w:val="24"/>
          <w:szCs w:val="24"/>
        </w:rPr>
        <w:t>z załącznikami składamy na __</w:t>
      </w:r>
      <w:r w:rsidRPr="00FD1493">
        <w:rPr>
          <w:rFonts w:ascii="Calibri" w:hAnsi="Calibri" w:cs="Calibri"/>
          <w:sz w:val="24"/>
          <w:szCs w:val="24"/>
        </w:rPr>
        <w:t>_ kolejno ponumerowanych stronach.</w:t>
      </w:r>
    </w:p>
    <w:p w14:paraId="1709D06E" w14:textId="77777777" w:rsidR="00EA0468" w:rsidRPr="00044995" w:rsidRDefault="00EA0468" w:rsidP="004C131B">
      <w:pPr>
        <w:numPr>
          <w:ilvl w:val="0"/>
          <w:numId w:val="2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4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6E8DC248" w14:textId="77777777" w:rsidR="00EA0468" w:rsidRPr="00044995" w:rsidRDefault="00EA0468" w:rsidP="008F09AF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4F633872" w14:textId="77777777" w:rsidR="00EA0468" w:rsidRPr="00044995" w:rsidRDefault="00EA0468" w:rsidP="008F09AF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2C7943A8" w14:textId="77777777" w:rsidR="00EA0468" w:rsidRPr="00044995" w:rsidRDefault="00EA0468" w:rsidP="008F09AF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>- formularz oświadczenia dotyczącego zakresu wykonywanego zamówienia, zgodnie z art. 117 ust 3 ustawy Pzp</w:t>
      </w:r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5"/>
      </w:r>
    </w:p>
    <w:p w14:paraId="1C7A5E24" w14:textId="0E708DDD" w:rsidR="00EA0468" w:rsidRPr="00F84ADF" w:rsidRDefault="00EA0468" w:rsidP="00F84AD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D7A400E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A70C62E" w14:textId="6632AD17" w:rsidR="00EA0468" w:rsidRPr="00277ADE" w:rsidRDefault="00EA0468" w:rsidP="008F09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Wykonawcy p</w:t>
      </w:r>
      <w:r w:rsidR="00277ADE">
        <w:rPr>
          <w:rFonts w:ascii="Calibri" w:hAnsi="Calibri" w:cs="Calibri"/>
          <w:sz w:val="22"/>
          <w:szCs w:val="22"/>
        </w:rPr>
        <w:t xml:space="preserve">rzez osobę podpisującą ofertę. </w:t>
      </w:r>
    </w:p>
    <w:p w14:paraId="636FA881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4DA035E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163FCA7D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847D768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lastRenderedPageBreak/>
        <w:t>ROZDZIAŁ II.1</w:t>
      </w:r>
      <w:r>
        <w:rPr>
          <w:sz w:val="24"/>
          <w:szCs w:val="24"/>
          <w:lang w:val="pl-PL"/>
        </w:rPr>
        <w:t>B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0210136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1F7AE2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3DBA2298" w14:textId="42E7F821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</w:t>
            </w:r>
            <w:r w:rsidR="000E16B6">
              <w:rPr>
                <w:color w:val="auto"/>
              </w:rPr>
              <w:t>1</w:t>
            </w:r>
            <w:r>
              <w:rPr>
                <w:color w:val="auto"/>
              </w:rPr>
              <w:t>TA.202</w:t>
            </w:r>
            <w:r w:rsidR="008F09AF">
              <w:rPr>
                <w:color w:val="auto"/>
              </w:rPr>
              <w:t>4</w:t>
            </w:r>
          </w:p>
          <w:p w14:paraId="28CDE9AD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E8A5E1F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D49C805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28B2BED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D382D7D" w14:textId="77777777" w:rsidR="00EA0468" w:rsidRPr="00FD1493" w:rsidRDefault="00EA0468" w:rsidP="00EA0468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21FDED61" wp14:editId="25886A7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4ACFD" w14:textId="77777777" w:rsidR="00B26527" w:rsidRDefault="00B26527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1FDED61" id="_x0000_s1027" type="#_x0000_t202" style="position:absolute;left:0;text-align:left;margin-left:0;margin-top:17.4pt;width:124.35pt;height:34.0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" stroked="f">
                <v:textbox inset="7.3pt,3.7pt,7.3pt,3.7pt">
                  <w:txbxContent>
                    <w:p w14:paraId="5814ACFD" w14:textId="77777777" w:rsidR="00B26527" w:rsidRDefault="00B26527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35E914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323B87D9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30D752AB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4F8B44D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49307DB6" w14:textId="5EB3CEF6" w:rsidR="00EA0468" w:rsidRPr="00FD1493" w:rsidRDefault="00EA0468" w:rsidP="008F09AF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II</w:t>
      </w:r>
      <w:r w:rsidR="0059768E">
        <w:rPr>
          <w:rFonts w:ascii="Calibri" w:hAnsi="Calibri" w:cs="Calibri"/>
          <w:sz w:val="24"/>
          <w:szCs w:val="24"/>
        </w:rPr>
        <w:t>,</w:t>
      </w:r>
    </w:p>
    <w:p w14:paraId="645381D6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2A8DCF5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331AAA0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336B8D4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0178568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65AB7D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70C9E8" w14:textId="1B594676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6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9D25C1">
        <w:rPr>
          <w:sz w:val="22"/>
          <w:szCs w:val="22"/>
        </w:rPr>
        <w:tab/>
      </w:r>
      <w:r w:rsidR="009D25C1" w:rsidRPr="007719E4">
        <w:rPr>
          <w:sz w:val="22"/>
          <w:szCs w:val="22"/>
        </w:rPr>
        <w:sym w:font="Wingdings" w:char="F0A8"/>
      </w:r>
      <w:r w:rsidR="009D25C1" w:rsidRPr="007719E4">
        <w:rPr>
          <w:sz w:val="22"/>
          <w:szCs w:val="22"/>
        </w:rPr>
        <w:t xml:space="preserve"> </w:t>
      </w:r>
      <w:r w:rsidR="009D25C1">
        <w:rPr>
          <w:sz w:val="22"/>
          <w:szCs w:val="22"/>
        </w:rPr>
        <w:t>duże</w:t>
      </w:r>
    </w:p>
    <w:p w14:paraId="45FE878C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50A2DD86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Część II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13194B74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C705896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D035C38" w14:textId="77777777" w:rsidR="00EA0468" w:rsidRPr="00FD1493" w:rsidRDefault="00EA0468" w:rsidP="004C131B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54F58F22" w14:textId="77777777" w:rsidR="00EA0468" w:rsidRPr="00FD1493" w:rsidRDefault="00EA0468" w:rsidP="00EA0468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6B80ED6E" w14:textId="1CA3FA62" w:rsidR="00EA0468" w:rsidRPr="003870A2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</w:t>
      </w:r>
      <w:r w:rsidR="00F84ADF">
        <w:rPr>
          <w:rFonts w:ascii="Calibri" w:hAnsi="Calibri" w:cs="Calibri"/>
          <w:sz w:val="24"/>
          <w:szCs w:val="24"/>
        </w:rPr>
        <w:t>…..</w:t>
      </w:r>
      <w:r>
        <w:rPr>
          <w:rFonts w:ascii="Calibri" w:hAnsi="Calibri" w:cs="Calibri"/>
          <w:sz w:val="24"/>
          <w:szCs w:val="24"/>
        </w:rPr>
        <w:t>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1"/>
        <w:gridCol w:w="3117"/>
        <w:gridCol w:w="1993"/>
        <w:gridCol w:w="1356"/>
        <w:gridCol w:w="2437"/>
      </w:tblGrid>
      <w:tr w:rsidR="00EA0468" w:rsidRPr="00705C49" w14:paraId="6700CB05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4C218C3F" w14:textId="622CBB12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3E0E2D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0ED73D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Liczba pojazdów / </w:t>
            </w:r>
            <w:r w:rsidRPr="00705C49">
              <w:rPr>
                <w:rFonts w:ascii="Calibri" w:hAnsi="Calibri" w:cs="Calibri"/>
              </w:rPr>
              <w:t>Suma ubezpieczenia</w:t>
            </w:r>
            <w:r>
              <w:rPr>
                <w:rFonts w:ascii="Calibri" w:hAnsi="Calibri" w:cs="Calibri"/>
              </w:rPr>
              <w:t xml:space="preserve"> </w:t>
            </w: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7082AD4A" w14:textId="3E1F3452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Składka (zł) / </w:t>
            </w:r>
            <w:r w:rsidRPr="00705C49">
              <w:rPr>
                <w:rFonts w:ascii="Calibri" w:hAnsi="Calibri" w:cs="Calibri"/>
              </w:rPr>
              <w:t xml:space="preserve">Stawka </w:t>
            </w:r>
            <w:r>
              <w:rPr>
                <w:rFonts w:ascii="Calibri" w:hAnsi="Calibri" w:cs="Calibri"/>
              </w:rPr>
              <w:t>(%) za pojazd</w:t>
            </w:r>
            <w:r w:rsidR="002F7902">
              <w:rPr>
                <w:rFonts w:ascii="Calibri" w:hAnsi="Calibri" w:cs="Calibri"/>
              </w:rPr>
              <w:t xml:space="preserve"> </w:t>
            </w:r>
            <w:r w:rsidR="002F7902">
              <w:rPr>
                <w:rStyle w:val="Odwoanieprzypisudolnego"/>
                <w:rFonts w:ascii="Calibri" w:hAnsi="Calibri" w:cs="Calibri"/>
              </w:rPr>
              <w:footnoteReference w:id="7"/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603EDF13" w14:textId="2F5937B6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Składka roczna (</w:t>
            </w:r>
            <w:r>
              <w:rPr>
                <w:rFonts w:ascii="Calibri" w:hAnsi="Calibri" w:cs="Calibri"/>
              </w:rPr>
              <w:t>w zł)</w:t>
            </w:r>
            <w:r w:rsidR="002F7902">
              <w:rPr>
                <w:rFonts w:ascii="Calibri" w:hAnsi="Calibri" w:cs="Calibri"/>
              </w:rPr>
              <w:t xml:space="preserve"> </w:t>
            </w:r>
            <w:r w:rsidR="002F7902">
              <w:rPr>
                <w:rStyle w:val="Odwoanieprzypisudolnego"/>
                <w:rFonts w:ascii="Calibri" w:hAnsi="Calibri" w:cs="Calibri"/>
              </w:rPr>
              <w:footnoteReference w:id="8"/>
            </w:r>
          </w:p>
        </w:tc>
      </w:tr>
      <w:tr w:rsidR="00EA0468" w:rsidRPr="00705C49" w14:paraId="2D4A53AB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47966F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606FFE0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37031E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42370D9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5511F7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A0468" w:rsidRPr="00AF4D87" w14:paraId="06F24F81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17788E28" w14:textId="77777777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OBOWIĄZKOWE </w:t>
            </w: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ODPOWIEDZIALNOŚCI CYWILNEJ PPM</w:t>
            </w:r>
          </w:p>
        </w:tc>
      </w:tr>
      <w:tr w:rsidR="00EA0468" w:rsidRPr="00705C49" w14:paraId="4B4D86ED" w14:textId="77777777" w:rsidTr="0050568D">
        <w:tc>
          <w:tcPr>
            <w:tcW w:w="261" w:type="pct"/>
            <w:vAlign w:val="center"/>
          </w:tcPr>
          <w:p w14:paraId="18E0B97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0037ED8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7C9F87E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F2E073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3D847F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4F10B95" w14:textId="77777777" w:rsidTr="0050568D">
        <w:tc>
          <w:tcPr>
            <w:tcW w:w="261" w:type="pct"/>
            <w:vAlign w:val="center"/>
          </w:tcPr>
          <w:p w14:paraId="783E14E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00B5B85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vAlign w:val="center"/>
          </w:tcPr>
          <w:p w14:paraId="566DBF5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4B524F5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FBB712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4FE0743" w14:textId="77777777" w:rsidTr="0050568D">
        <w:tc>
          <w:tcPr>
            <w:tcW w:w="261" w:type="pct"/>
            <w:vAlign w:val="center"/>
          </w:tcPr>
          <w:p w14:paraId="6E563D3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7D77BB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7568B5F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4D18B86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866A61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7FEC83D" w14:textId="77777777" w:rsidTr="0050568D">
        <w:tc>
          <w:tcPr>
            <w:tcW w:w="261" w:type="pct"/>
            <w:vAlign w:val="center"/>
          </w:tcPr>
          <w:p w14:paraId="40695F7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257F648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2340F0F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D688CE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EF2E9C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F403A5F" w14:textId="77777777" w:rsidTr="0050568D">
        <w:tc>
          <w:tcPr>
            <w:tcW w:w="261" w:type="pct"/>
            <w:vAlign w:val="center"/>
          </w:tcPr>
          <w:p w14:paraId="1454A34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0E09A4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22F1FE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38C932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99B8B6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124192B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E0C38A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15E77A4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ładowarki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6C49B99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63610B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D012CE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21D9462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70E66780" w14:textId="22851F92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ZIELONA KARTA</w:t>
            </w:r>
            <w:r w:rsidR="002F7902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A0468" w:rsidRPr="00705C49" w14:paraId="655BFFDB" w14:textId="77777777" w:rsidTr="0050568D">
        <w:tc>
          <w:tcPr>
            <w:tcW w:w="261" w:type="pct"/>
            <w:vAlign w:val="center"/>
          </w:tcPr>
          <w:p w14:paraId="53D2493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4550C0F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46079D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2D3A7B7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79EE2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1E28DEB" w14:textId="77777777" w:rsidTr="0050568D">
        <w:tc>
          <w:tcPr>
            <w:tcW w:w="261" w:type="pct"/>
            <w:vAlign w:val="center"/>
          </w:tcPr>
          <w:p w14:paraId="15735FA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062892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vAlign w:val="center"/>
          </w:tcPr>
          <w:p w14:paraId="5D9B8B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334F823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0C43D8D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90CE911" w14:textId="77777777" w:rsidTr="0050568D">
        <w:tc>
          <w:tcPr>
            <w:tcW w:w="261" w:type="pct"/>
            <w:vAlign w:val="center"/>
          </w:tcPr>
          <w:p w14:paraId="0B6B33B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2AAC721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34A1981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3653E1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B0B3C1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31C6A3B8" w14:textId="77777777" w:rsidTr="0050568D">
        <w:tc>
          <w:tcPr>
            <w:tcW w:w="261" w:type="pct"/>
            <w:vAlign w:val="center"/>
          </w:tcPr>
          <w:p w14:paraId="4F55F92E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304548E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6D0AB50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4ED0026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CF9AF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9F5B743" w14:textId="77777777" w:rsidTr="0050568D">
        <w:tc>
          <w:tcPr>
            <w:tcW w:w="261" w:type="pct"/>
            <w:vAlign w:val="center"/>
          </w:tcPr>
          <w:p w14:paraId="2C838AA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4D6B2D7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23BB1CC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5C4C82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E2F5C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0A7C80B" w14:textId="77777777" w:rsidTr="0050568D">
        <w:tc>
          <w:tcPr>
            <w:tcW w:w="261" w:type="pct"/>
            <w:vAlign w:val="center"/>
          </w:tcPr>
          <w:p w14:paraId="628480BF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</w:tcPr>
          <w:p w14:paraId="104BFF8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ładowarki</w:t>
            </w:r>
          </w:p>
        </w:tc>
        <w:tc>
          <w:tcPr>
            <w:tcW w:w="1061" w:type="pct"/>
          </w:tcPr>
          <w:p w14:paraId="4E966CE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7BDBCC3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A36BAC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3AE8BE3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1FB23BD8" w14:textId="77777777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AUTOCASCO</w:t>
            </w:r>
          </w:p>
        </w:tc>
      </w:tr>
      <w:tr w:rsidR="00EA0468" w:rsidRPr="00705C49" w14:paraId="44BEAA5C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A3942B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1C0D8E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E4E8DEF" w14:textId="53AB05ED" w:rsidR="00EA0468" w:rsidRPr="0044126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17.617,00</w:t>
            </w:r>
            <w:r w:rsidR="00230BB8"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6A7C6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D6EF52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9BC020D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619A6E2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C819D9E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1388BE79" w14:textId="641F653D" w:rsidR="00EA0468" w:rsidRPr="0044126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32.500,00</w:t>
            </w:r>
            <w:r w:rsidR="00230BB8"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FFFD60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4C30C4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5B94C4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CA76D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1E305E89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0A76DE9" w14:textId="65D157C4" w:rsidR="00EA0468" w:rsidRPr="0044126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307.300,00</w:t>
            </w:r>
            <w:r w:rsidR="00441269"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23049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418851D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7D194F6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0AEF93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639C3F4C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7C3531E7" w14:textId="71ECB078" w:rsidR="00EA0468" w:rsidRPr="0044126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90.000,00</w:t>
            </w:r>
            <w:r w:rsidR="00441269"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1FC86F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7634EC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3A13C86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6E4C80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07E8A8E0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3A35ED6" w14:textId="571ABE6C" w:rsidR="00EA0468" w:rsidRPr="0044126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12.500,00</w:t>
            </w:r>
            <w:r w:rsidR="00441269"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D79F9D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3B721BC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E04EC60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7B9BAB3B" w14:textId="77777777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NASTĘPSTW NIESZCZEŚLIWYCH WYPADKÓW</w:t>
            </w:r>
          </w:p>
        </w:tc>
      </w:tr>
      <w:tr w:rsidR="00EA0468" w:rsidRPr="00705C49" w14:paraId="5C143ED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3DECCEC1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40C49E93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52044CC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0A029DA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2165DE7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E350921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FBAABA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0756C87C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2755E8B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5CE23C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70404F7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C08EFD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3AC17B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C16DADC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13D7352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421E6C7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2432CDA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E811BC7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DE4DE7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20378E9E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E6701E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0C04E0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0C7E90A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EF36DC8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6A13A6D0" w14:textId="77777777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ASSISTANCE</w:t>
            </w:r>
          </w:p>
        </w:tc>
      </w:tr>
      <w:tr w:rsidR="00EA0468" w:rsidRPr="00705C49" w14:paraId="7A6513AB" w14:textId="77777777" w:rsidTr="0050568D">
        <w:tc>
          <w:tcPr>
            <w:tcW w:w="261" w:type="pct"/>
            <w:vAlign w:val="center"/>
          </w:tcPr>
          <w:p w14:paraId="2BC73A9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151EAD43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54E99B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2111F8A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97DCE6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0B22D88" w14:textId="77777777" w:rsidTr="0050568D">
        <w:tc>
          <w:tcPr>
            <w:tcW w:w="261" w:type="pct"/>
            <w:vAlign w:val="center"/>
          </w:tcPr>
          <w:p w14:paraId="12B092C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1AFC190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vAlign w:val="center"/>
          </w:tcPr>
          <w:p w14:paraId="54595D5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35DA74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AE5E5E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2028517" w14:textId="77777777" w:rsidTr="0050568D">
        <w:tc>
          <w:tcPr>
            <w:tcW w:w="261" w:type="pct"/>
            <w:vAlign w:val="center"/>
          </w:tcPr>
          <w:p w14:paraId="6E8986F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2D0C3D73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499E3EC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56DAC4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1BD30B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39332825" w14:textId="77777777" w:rsidTr="0050568D">
        <w:tc>
          <w:tcPr>
            <w:tcW w:w="261" w:type="pct"/>
          </w:tcPr>
          <w:p w14:paraId="65B8AE6D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d</w:t>
            </w:r>
          </w:p>
        </w:tc>
        <w:tc>
          <w:tcPr>
            <w:tcW w:w="1659" w:type="pct"/>
          </w:tcPr>
          <w:p w14:paraId="79087B2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5569E5D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5AA3D61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A59919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441269" w:rsidRPr="00705C49" w14:paraId="5A8BB830" w14:textId="77777777" w:rsidTr="0050568D">
        <w:tc>
          <w:tcPr>
            <w:tcW w:w="261" w:type="pct"/>
          </w:tcPr>
          <w:p w14:paraId="5A74F201" w14:textId="3D25E8AC" w:rsid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5374E82E" w14:textId="21C3B8BB" w:rsid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46FC020E" w14:textId="7BEFFD80" w:rsid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22" w:type="pct"/>
          </w:tcPr>
          <w:p w14:paraId="4CE7A8A7" w14:textId="77777777" w:rsidR="00441269" w:rsidRPr="00705C4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6E3DF923" w14:textId="77777777" w:rsidR="00441269" w:rsidRPr="00705C4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F18411B" w14:textId="77777777" w:rsidTr="0050568D">
        <w:tc>
          <w:tcPr>
            <w:tcW w:w="261" w:type="pct"/>
          </w:tcPr>
          <w:p w14:paraId="7A97E88F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6.</w:t>
            </w:r>
          </w:p>
        </w:tc>
        <w:tc>
          <w:tcPr>
            <w:tcW w:w="3442" w:type="pct"/>
            <w:gridSpan w:val="3"/>
          </w:tcPr>
          <w:p w14:paraId="30C19CFA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(suma poszczególnych składek podanych w kolumnie 5)</w:t>
            </w:r>
          </w:p>
        </w:tc>
        <w:tc>
          <w:tcPr>
            <w:tcW w:w="1297" w:type="pct"/>
          </w:tcPr>
          <w:p w14:paraId="0EAFF35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62A9110" w14:textId="77777777" w:rsidTr="0050568D">
        <w:tc>
          <w:tcPr>
            <w:tcW w:w="261" w:type="pct"/>
          </w:tcPr>
          <w:p w14:paraId="30866820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7.</w:t>
            </w:r>
          </w:p>
        </w:tc>
        <w:tc>
          <w:tcPr>
            <w:tcW w:w="3442" w:type="pct"/>
            <w:gridSpan w:val="3"/>
          </w:tcPr>
          <w:p w14:paraId="2F5559C2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177571">
              <w:rPr>
                <w:rFonts w:ascii="Calibri" w:hAnsi="Calibri" w:cs="Calibri"/>
                <w:i/>
                <w:iCs/>
              </w:rPr>
              <w:t>(dwukrotność składki łącznej za 12 m-cy)</w:t>
            </w:r>
          </w:p>
        </w:tc>
        <w:tc>
          <w:tcPr>
            <w:tcW w:w="1297" w:type="pct"/>
          </w:tcPr>
          <w:p w14:paraId="786141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A0BF1BF" w14:textId="77777777" w:rsidR="00EA0468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67460B8B" w14:textId="546BBE4C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 w:rsidRPr="00856FF0">
        <w:rPr>
          <w:rFonts w:ascii="Calibri" w:hAnsi="Calibri" w:cs="Calibri"/>
          <w:b/>
          <w:sz w:val="24"/>
          <w:szCs w:val="24"/>
        </w:rPr>
        <w:t xml:space="preserve"> 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7303"/>
        <w:gridCol w:w="1601"/>
      </w:tblGrid>
      <w:tr w:rsidR="00EA0468" w:rsidRPr="00705C49" w14:paraId="6F8DBEED" w14:textId="77777777" w:rsidTr="004C131B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535C790" w14:textId="1CED1B9B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Lp.</w:t>
            </w:r>
          </w:p>
        </w:tc>
        <w:tc>
          <w:tcPr>
            <w:tcW w:w="3887" w:type="pct"/>
            <w:tcBorders>
              <w:bottom w:val="single" w:sz="4" w:space="0" w:color="auto"/>
            </w:tcBorders>
            <w:vAlign w:val="center"/>
          </w:tcPr>
          <w:p w14:paraId="7B35A0A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14:paraId="5360E921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Decyzja Wykonawcy </w:t>
            </w:r>
          </w:p>
          <w:p w14:paraId="47DC755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31A2318C" w14:textId="77777777" w:rsidTr="004C131B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E278C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3FDBFC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>Próg kwalifikacji szkody całkowitej w zakresie AC ustala się w wysokości: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6EE711C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39C04913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53A67F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7196C" w14:textId="008BD0B4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 xml:space="preserve">80% wartości pojazdu </w:t>
            </w:r>
            <w:r w:rsidR="00D61095">
              <w:rPr>
                <w:rFonts w:asciiTheme="minorHAnsi" w:hAnsiTheme="minorHAnsi" w:cstheme="minorHAnsi"/>
              </w:rPr>
              <w:t>(3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7107226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61DE92B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0C02E7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2D5BC" w14:textId="79F266A4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 xml:space="preserve">85% wartości pojazdu </w:t>
            </w:r>
            <w:r w:rsidR="00D61095">
              <w:rPr>
                <w:rFonts w:asciiTheme="minorHAnsi" w:hAnsiTheme="minorHAnsi" w:cstheme="minorHAnsi"/>
              </w:rPr>
              <w:t>(6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588E4C9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C509F87" w14:textId="77777777" w:rsidTr="004C131B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86F11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DAAF81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>Naprawa pojazdu w przypadku szkody całkowitej: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4B8BC6A6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76B3B88B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04D3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5517F" w14:textId="46663472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2 szkody w ciągu każdego rocznego okresu obowiązywania umowy generalnej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2E54650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7F66584F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BB9CE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E9BFD" w14:textId="5936990D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3 szkody w ciągu każdego rocznego okresu obowiązywania umowy generalnej </w:t>
            </w:r>
            <w:r w:rsidR="00D61095">
              <w:rPr>
                <w:rFonts w:asciiTheme="minorHAnsi" w:hAnsiTheme="minorHAnsi" w:cstheme="minorHAnsi"/>
              </w:rPr>
              <w:t>(4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4B33057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D350E50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56CEF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F2575" w14:textId="406C12B9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Wydłużony okres wynajmu pojazdu zastępczego (14 dni) </w:t>
            </w:r>
            <w:r w:rsidR="00D61095">
              <w:rPr>
                <w:rFonts w:asciiTheme="minorHAnsi" w:hAnsiTheme="minorHAnsi" w:cstheme="minorHAnsi"/>
              </w:rPr>
              <w:t>(4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345CF52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0C781C49" w14:textId="77777777" w:rsidTr="004C131B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7301A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1367C5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>Uproszczona likwidacja szkód: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3D80ACF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2C78EF0C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E1C88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5C83E" w14:textId="19BBC6E0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B8379B">
              <w:rPr>
                <w:rFonts w:asciiTheme="minorHAnsi" w:hAnsiTheme="minorHAnsi" w:cstheme="minorHAnsi"/>
              </w:rPr>
              <w:t>o 7</w:t>
            </w:r>
            <w:r>
              <w:rPr>
                <w:rFonts w:asciiTheme="minorHAnsi" w:hAnsiTheme="minorHAnsi" w:cstheme="minorHAnsi"/>
              </w:rPr>
              <w:t>.</w:t>
            </w:r>
            <w:r w:rsidRPr="00B8379B">
              <w:rPr>
                <w:rFonts w:asciiTheme="minorHAnsi" w:hAnsiTheme="minorHAnsi" w:cstheme="minorHAnsi"/>
              </w:rPr>
              <w:t xml:space="preserve">500 zł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7A6FC22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56B883B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7769E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70596" w14:textId="10E331DA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B8379B">
              <w:rPr>
                <w:rFonts w:asciiTheme="minorHAnsi" w:hAnsiTheme="minorHAnsi" w:cstheme="minorHAnsi"/>
              </w:rPr>
              <w:t>o 1</w:t>
            </w:r>
            <w:r>
              <w:rPr>
                <w:rFonts w:asciiTheme="minorHAnsi" w:hAnsiTheme="minorHAnsi" w:cstheme="minorHAnsi"/>
              </w:rPr>
              <w:t>0.</w:t>
            </w:r>
            <w:r w:rsidRPr="00B8379B">
              <w:rPr>
                <w:rFonts w:asciiTheme="minorHAnsi" w:hAnsiTheme="minorHAnsi" w:cstheme="minorHAnsi"/>
              </w:rPr>
              <w:t xml:space="preserve">000 zł </w:t>
            </w:r>
            <w:r w:rsidR="00D61095">
              <w:rPr>
                <w:rFonts w:asciiTheme="minorHAnsi" w:hAnsiTheme="minorHAnsi" w:cstheme="minorHAnsi"/>
              </w:rPr>
              <w:t>(4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5A0DFB3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4260F47" w14:textId="77777777" w:rsidTr="004C131B">
        <w:tc>
          <w:tcPr>
            <w:tcW w:w="261" w:type="pct"/>
            <w:tcBorders>
              <w:bottom w:val="single" w:sz="4" w:space="0" w:color="auto"/>
            </w:tcBorders>
          </w:tcPr>
          <w:p w14:paraId="6956270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887" w:type="pct"/>
            <w:tcBorders>
              <w:bottom w:val="single" w:sz="4" w:space="0" w:color="auto"/>
            </w:tcBorders>
            <w:vAlign w:val="center"/>
          </w:tcPr>
          <w:p w14:paraId="29254C4F" w14:textId="230CB251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Podwyższenie sumy ubezpieczenia w NNW do </w:t>
            </w:r>
            <w:r w:rsidR="00200E3F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0.000 zł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14:paraId="16ED2E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324E6BD" w14:textId="77777777" w:rsidR="00EA0468" w:rsidRPr="00FD1493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9B4D999" w14:textId="23ECE4CF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okres ochrony ubezpieczeniowej wynosić będzie 24 miesiące od dnia </w:t>
      </w:r>
      <w:r w:rsidR="00441269">
        <w:rPr>
          <w:rFonts w:ascii="Calibri" w:hAnsi="Calibri" w:cs="Calibri"/>
          <w:sz w:val="24"/>
          <w:szCs w:val="24"/>
        </w:rPr>
        <w:t>27.03.202</w:t>
      </w:r>
      <w:r w:rsidR="00F47825">
        <w:rPr>
          <w:rFonts w:ascii="Calibri" w:hAnsi="Calibri" w:cs="Calibri"/>
          <w:sz w:val="24"/>
          <w:szCs w:val="24"/>
        </w:rPr>
        <w:t>4</w:t>
      </w:r>
      <w:r w:rsidR="00084B34">
        <w:rPr>
          <w:rFonts w:ascii="Calibri" w:hAnsi="Calibri" w:cs="Calibri"/>
          <w:sz w:val="24"/>
          <w:szCs w:val="24"/>
        </w:rPr>
        <w:t> r.</w:t>
      </w:r>
    </w:p>
    <w:p w14:paraId="4A0C7C80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5C1123FF" w14:textId="645FA377" w:rsidR="00EA0468" w:rsidRPr="000864FF" w:rsidRDefault="00EA0468">
      <w:pPr>
        <w:pStyle w:val="Tekstpodstawowy"/>
        <w:numPr>
          <w:ilvl w:val="0"/>
          <w:numId w:val="6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 / z udziałem następują</w:t>
      </w:r>
      <w:r>
        <w:rPr>
          <w:rFonts w:ascii="Calibri" w:hAnsi="Calibri" w:cs="Calibri"/>
          <w:bCs/>
        </w:rPr>
        <w:t xml:space="preserve">cych firm podwykonawców (proszę </w:t>
      </w:r>
      <w:r w:rsidR="00BF794F">
        <w:rPr>
          <w:rFonts w:ascii="Calibri" w:hAnsi="Calibri" w:cs="Calibri"/>
          <w:bCs/>
        </w:rPr>
        <w:t>podać) …</w:t>
      </w:r>
      <w:r>
        <w:rPr>
          <w:rFonts w:ascii="Calibri" w:hAnsi="Calibri" w:cs="Calibri"/>
          <w:bCs/>
        </w:rPr>
        <w:t>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189EE440" w14:textId="32D1B031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59768E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3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 w:rsidR="0059768E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240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związane z realizacją zamówienia, takie jak: wystawianie polis, certyfikatów, aneksów, sporządzanie raportów szkodowych.</w:t>
      </w:r>
    </w:p>
    <w:p w14:paraId="22A73355" w14:textId="007DD549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 w:rsidRPr="006134D3">
        <w:rPr>
          <w:rFonts w:ascii="Calibri" w:hAnsi="Calibri" w:cs="Calibri"/>
          <w:sz w:val="24"/>
          <w:szCs w:val="24"/>
        </w:rPr>
        <w:t xml:space="preserve"> dla części</w:t>
      </w:r>
      <w:r w:rsidR="006134D3">
        <w:rPr>
          <w:rFonts w:ascii="Calibri" w:hAnsi="Calibri" w:cs="Calibri"/>
          <w:sz w:val="24"/>
          <w:szCs w:val="24"/>
        </w:rPr>
        <w:t xml:space="preserve"> II</w:t>
      </w:r>
      <w:r>
        <w:rPr>
          <w:rFonts w:ascii="Calibri" w:hAnsi="Calibri" w:cs="Calibri"/>
          <w:sz w:val="24"/>
          <w:szCs w:val="24"/>
        </w:rPr>
        <w:t xml:space="preserve">. </w:t>
      </w:r>
    </w:p>
    <w:p w14:paraId="036913AE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na stronach nr od ____ do ____ - niniejsza oferta </w:t>
      </w:r>
      <w:r w:rsidRPr="00FD1493">
        <w:rPr>
          <w:rFonts w:ascii="Calibri" w:hAnsi="Calibri" w:cs="Calibri"/>
          <w:sz w:val="24"/>
          <w:szCs w:val="24"/>
        </w:rPr>
        <w:lastRenderedPageBreak/>
        <w:t>oraz wszelkie załączniki do niej są jawne i nie zawierają informacji stanowiących tajemnicę przedsiębiorstwa w rozumieniu przepisów o zwalczaniu nieuczciwej konkurencji.</w:t>
      </w:r>
    </w:p>
    <w:p w14:paraId="7124BED8" w14:textId="2B112AD5" w:rsidR="00EA0468" w:rsidRPr="008A4480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>pkt 13.1</w:t>
      </w:r>
      <w:r w:rsidR="00277ADE">
        <w:rPr>
          <w:rFonts w:ascii="Calibri" w:hAnsi="Calibri" w:cs="Calibri"/>
          <w:sz w:val="24"/>
          <w:szCs w:val="24"/>
        </w:rPr>
        <w:t xml:space="preserve"> SWZ</w:t>
      </w:r>
      <w:r w:rsidR="00457356">
        <w:rPr>
          <w:rFonts w:ascii="Calibri" w:hAnsi="Calibri" w:cs="Calibri"/>
          <w:sz w:val="24"/>
          <w:szCs w:val="24"/>
        </w:rPr>
        <w:t>.</w:t>
      </w:r>
    </w:p>
    <w:p w14:paraId="29BA4CFF" w14:textId="19E59EEC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wraz</w:t>
      </w:r>
      <w:r w:rsidR="00277ADE">
        <w:rPr>
          <w:rFonts w:ascii="Calibri" w:hAnsi="Calibri" w:cs="Calibri"/>
          <w:sz w:val="24"/>
          <w:szCs w:val="24"/>
        </w:rPr>
        <w:t xml:space="preserve"> z załącznikami składamy na __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B289519" w14:textId="77777777" w:rsidR="00EA0468" w:rsidRPr="00044995" w:rsidRDefault="00EA0468">
      <w:pPr>
        <w:numPr>
          <w:ilvl w:val="0"/>
          <w:numId w:val="65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9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0EECBE58" w14:textId="77777777" w:rsidR="00EA0468" w:rsidRPr="00044995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B4EFCED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1049EA77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>- formularz oświadczenia dotyczącego zakresu wykonywanego zamówienia, zgodnie z art. 117 ust 3 ustawy Pzp</w:t>
      </w:r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10"/>
      </w:r>
    </w:p>
    <w:p w14:paraId="7EB48CF3" w14:textId="77777777" w:rsidR="00EA0468" w:rsidRPr="00FD1493" w:rsidRDefault="00EA0468" w:rsidP="00EA0468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6F904F8B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E487EB6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E31BF4C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5847C69" w14:textId="77777777" w:rsidR="00EA0468" w:rsidRPr="00E22DB8" w:rsidRDefault="00EA0468" w:rsidP="004C131B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66A58BA7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7EB78C1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1F84845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39D4E92C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8021D58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lastRenderedPageBreak/>
        <w:t>ROZDZIAŁ II.1</w:t>
      </w:r>
      <w:r>
        <w:rPr>
          <w:sz w:val="24"/>
          <w:szCs w:val="24"/>
          <w:lang w:val="pl-PL"/>
        </w:rPr>
        <w:t>C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III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514CFE0B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2C8313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7AAD3C07" w14:textId="3B3148DD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</w:t>
            </w:r>
            <w:r w:rsidR="000E16B6">
              <w:rPr>
                <w:color w:val="auto"/>
              </w:rPr>
              <w:t>1</w:t>
            </w:r>
            <w:r w:rsidR="008F09AF">
              <w:rPr>
                <w:color w:val="auto"/>
              </w:rPr>
              <w:t>TA.2024</w:t>
            </w:r>
          </w:p>
          <w:p w14:paraId="62E4C75C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DC10722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13BA713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18856A55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45F98C44" w14:textId="02006444" w:rsidR="00EA0468" w:rsidRPr="00FD1493" w:rsidRDefault="00EA0468" w:rsidP="004B43FC">
      <w:pPr>
        <w:pStyle w:val="Boldadres"/>
        <w:spacing w:line="288" w:lineRule="auto"/>
        <w:ind w:left="4680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7D695B53" wp14:editId="4DE1884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39FC8" w14:textId="77777777" w:rsidR="00B26527" w:rsidRDefault="00B26527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D695B53" id="_x0000_s1028" type="#_x0000_t202" style="position:absolute;left:0;text-align:left;margin-left:0;margin-top:17.4pt;width:124.35pt;height:34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" stroked="f">
                <v:textbox inset="7.3pt,3.7pt,7.3pt,3.7pt">
                  <w:txbxContent>
                    <w:p w14:paraId="47139FC8" w14:textId="77777777" w:rsidR="00B26527" w:rsidRDefault="00B26527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D1493">
        <w:rPr>
          <w:rFonts w:ascii="Calibri" w:hAnsi="Calibri" w:cs="Calibri"/>
        </w:rPr>
        <w:t>Do:</w:t>
      </w:r>
    </w:p>
    <w:p w14:paraId="1186EF03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08C058F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6BDECA9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F2CBB3B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42178F60" w14:textId="4C8A344F" w:rsidR="00EA0468" w:rsidRPr="00FD1493" w:rsidRDefault="00EA0468" w:rsidP="0059768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III</w:t>
      </w:r>
      <w:r w:rsidR="00457356">
        <w:rPr>
          <w:rFonts w:ascii="Calibri" w:hAnsi="Calibri" w:cs="Calibri"/>
          <w:sz w:val="24"/>
          <w:szCs w:val="24"/>
        </w:rPr>
        <w:t>,</w:t>
      </w:r>
    </w:p>
    <w:p w14:paraId="1CE43C44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AE8CB8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FD4D72E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334FD129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817D66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58821D3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2868CA5" w14:textId="2E45D21F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4E52A5">
        <w:rPr>
          <w:sz w:val="22"/>
          <w:szCs w:val="22"/>
        </w:rPr>
        <w:t xml:space="preserve"> </w:t>
      </w:r>
      <w:r w:rsidR="004E52A5">
        <w:rPr>
          <w:sz w:val="22"/>
          <w:szCs w:val="22"/>
        </w:rPr>
        <w:tab/>
      </w:r>
      <w:r w:rsidR="004E52A5" w:rsidRPr="007719E4">
        <w:rPr>
          <w:sz w:val="22"/>
          <w:szCs w:val="22"/>
        </w:rPr>
        <w:sym w:font="Wingdings" w:char="F0A8"/>
      </w:r>
      <w:r w:rsidR="004E52A5" w:rsidRPr="007719E4">
        <w:rPr>
          <w:sz w:val="22"/>
          <w:szCs w:val="22"/>
        </w:rPr>
        <w:t xml:space="preserve"> </w:t>
      </w:r>
      <w:r w:rsidR="004E52A5">
        <w:rPr>
          <w:sz w:val="22"/>
          <w:szCs w:val="22"/>
        </w:rPr>
        <w:t>duże</w:t>
      </w:r>
    </w:p>
    <w:p w14:paraId="6ECE6C7B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0024A306" w14:textId="479AACDA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</w:t>
      </w:r>
      <w:r w:rsidRPr="00A70C28">
        <w:rPr>
          <w:rFonts w:ascii="Calibri" w:hAnsi="Calibri" w:cs="Calibri"/>
          <w:sz w:val="24"/>
          <w:szCs w:val="24"/>
          <w:u w:val="single"/>
        </w:rPr>
        <w:t>Część I</w:t>
      </w:r>
      <w:r w:rsidR="004E52A5" w:rsidRPr="00A70C28">
        <w:rPr>
          <w:rFonts w:ascii="Calibri" w:hAnsi="Calibri" w:cs="Calibri"/>
          <w:sz w:val="24"/>
          <w:szCs w:val="24"/>
          <w:u w:val="single"/>
        </w:rPr>
        <w:t>I</w:t>
      </w:r>
      <w:r w:rsidRPr="00A70C28">
        <w:rPr>
          <w:rFonts w:ascii="Calibri" w:hAnsi="Calibri" w:cs="Calibri"/>
          <w:sz w:val="24"/>
          <w:szCs w:val="24"/>
          <w:u w:val="single"/>
        </w:rPr>
        <w:t>I.</w:t>
      </w:r>
    </w:p>
    <w:p w14:paraId="188EC5DE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3849A154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7BBEE6E4" w14:textId="77777777" w:rsidR="00EA0468" w:rsidRPr="00FD1493" w:rsidRDefault="00EA0468" w:rsidP="004C131B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65ACA0E7" w14:textId="77777777" w:rsidR="00EA0468" w:rsidRPr="00FD1493" w:rsidRDefault="00EA0468" w:rsidP="004C131B">
      <w:pPr>
        <w:pStyle w:val="Akapitzlist1"/>
        <w:spacing w:line="288" w:lineRule="auto"/>
        <w:ind w:left="284" w:hanging="284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AA5A34C" w14:textId="77777777" w:rsidR="00EA0468" w:rsidRPr="0021366E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6"/>
        <w:gridCol w:w="3998"/>
        <w:gridCol w:w="1377"/>
        <w:gridCol w:w="1664"/>
        <w:gridCol w:w="1899"/>
      </w:tblGrid>
      <w:tr w:rsidR="00441269" w:rsidRPr="004E52A5" w14:paraId="146124E3" w14:textId="77777777" w:rsidTr="00BE6930"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14:paraId="2F766B3C" w14:textId="0CFC24CE" w:rsidR="00441269" w:rsidRPr="0044126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2135" w:type="pct"/>
            <w:tcBorders>
              <w:bottom w:val="single" w:sz="4" w:space="0" w:color="auto"/>
            </w:tcBorders>
            <w:vAlign w:val="center"/>
          </w:tcPr>
          <w:p w14:paraId="32C7019E" w14:textId="27BBC12C" w:rsidR="00441269" w:rsidRPr="00441269" w:rsidRDefault="00441269" w:rsidP="00BE6930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1795D10F" w14:textId="5F5BC36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 xml:space="preserve">Składka </w:t>
            </w:r>
            <w:r w:rsidR="00BF794F" w:rsidRPr="00441269">
              <w:rPr>
                <w:rFonts w:ascii="Calibri" w:hAnsi="Calibri" w:cs="Calibri"/>
              </w:rPr>
              <w:t>(</w:t>
            </w:r>
            <w:r w:rsidR="00BF794F">
              <w:rPr>
                <w:rFonts w:ascii="Calibri" w:hAnsi="Calibri" w:cs="Calibri"/>
              </w:rPr>
              <w:t>w</w:t>
            </w:r>
            <w:r w:rsidR="00BE6930">
              <w:rPr>
                <w:rFonts w:ascii="Calibri" w:hAnsi="Calibri" w:cs="Calibri"/>
              </w:rPr>
              <w:t xml:space="preserve"> </w:t>
            </w:r>
            <w:r w:rsidRPr="00441269">
              <w:rPr>
                <w:rFonts w:ascii="Calibri" w:hAnsi="Calibri" w:cs="Calibri"/>
              </w:rPr>
              <w:t>zł) za osobę / osobodzień</w:t>
            </w:r>
            <w:r w:rsidR="00BE693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92" w:type="pct"/>
            <w:tcBorders>
              <w:bottom w:val="single" w:sz="4" w:space="0" w:color="auto"/>
            </w:tcBorders>
            <w:vAlign w:val="center"/>
          </w:tcPr>
          <w:p w14:paraId="6981EAF0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Liczba osób / Liczba osobodni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381EE5C2" w14:textId="32C6F570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Składka roczna (w zł)</w:t>
            </w:r>
            <w:r w:rsidR="00BE6930">
              <w:rPr>
                <w:rFonts w:ascii="Calibri" w:hAnsi="Calibri" w:cs="Calibri"/>
              </w:rPr>
              <w:t xml:space="preserve"> </w:t>
            </w:r>
            <w:r w:rsidR="00BE6930">
              <w:rPr>
                <w:rStyle w:val="Odwoanieprzypisudolnego"/>
                <w:rFonts w:ascii="Calibri" w:hAnsi="Calibri" w:cs="Calibri"/>
              </w:rPr>
              <w:footnoteReference w:id="12"/>
            </w:r>
          </w:p>
        </w:tc>
      </w:tr>
      <w:tr w:rsidR="00441269" w:rsidRPr="004E52A5" w14:paraId="4D30CC4D" w14:textId="77777777" w:rsidTr="00BE6930"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14:paraId="6DD0D109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1</w:t>
            </w:r>
          </w:p>
        </w:tc>
        <w:tc>
          <w:tcPr>
            <w:tcW w:w="2135" w:type="pct"/>
            <w:tcBorders>
              <w:bottom w:val="single" w:sz="4" w:space="0" w:color="auto"/>
            </w:tcBorders>
            <w:vAlign w:val="center"/>
          </w:tcPr>
          <w:p w14:paraId="5DD8BACF" w14:textId="0F2F8B01" w:rsidR="00441269" w:rsidRPr="00441269" w:rsidRDefault="00441269" w:rsidP="00441269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2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5E838CE9" w14:textId="00DC9229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92" w:type="pct"/>
            <w:tcBorders>
              <w:bottom w:val="single" w:sz="4" w:space="0" w:color="auto"/>
            </w:tcBorders>
          </w:tcPr>
          <w:p w14:paraId="77C1AE31" w14:textId="307202E2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5C448F0D" w14:textId="1CA5F3EC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441269" w:rsidRPr="004E52A5" w14:paraId="061590B4" w14:textId="77777777" w:rsidTr="00BE6930">
        <w:tc>
          <w:tcPr>
            <w:tcW w:w="216" w:type="pct"/>
            <w:vAlign w:val="center"/>
          </w:tcPr>
          <w:p w14:paraId="4226BBE2" w14:textId="298BC721" w:rsidR="00441269" w:rsidRPr="00441269" w:rsidRDefault="00441269" w:rsidP="00BE6930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441269">
              <w:rPr>
                <w:rFonts w:ascii="Calibri" w:hAnsi="Calibri" w:cs="Calibri"/>
                <w:b/>
                <w:bCs/>
              </w:rPr>
              <w:t>1.</w:t>
            </w:r>
          </w:p>
        </w:tc>
        <w:tc>
          <w:tcPr>
            <w:tcW w:w="2135" w:type="pct"/>
            <w:vAlign w:val="center"/>
          </w:tcPr>
          <w:p w14:paraId="77F37B69" w14:textId="35498B28" w:rsidR="00441269" w:rsidRPr="00441269" w:rsidRDefault="00441269" w:rsidP="00441269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Ubezpieczenie następstw nieszczęśliwych wypadków</w:t>
            </w:r>
          </w:p>
        </w:tc>
        <w:tc>
          <w:tcPr>
            <w:tcW w:w="740" w:type="pct"/>
            <w:tcBorders>
              <w:right w:val="single" w:sz="4" w:space="0" w:color="auto"/>
            </w:tcBorders>
          </w:tcPr>
          <w:p w14:paraId="52D25791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938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17" w:type="pct"/>
            <w:tcBorders>
              <w:left w:val="single" w:sz="4" w:space="0" w:color="auto"/>
            </w:tcBorders>
          </w:tcPr>
          <w:p w14:paraId="5218377D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</w:tr>
      <w:tr w:rsidR="00441269" w:rsidRPr="004E52A5" w14:paraId="2A2F709A" w14:textId="77777777" w:rsidTr="00BE6930">
        <w:tc>
          <w:tcPr>
            <w:tcW w:w="216" w:type="pct"/>
            <w:vAlign w:val="center"/>
          </w:tcPr>
          <w:p w14:paraId="045CF826" w14:textId="64DB4DCE" w:rsidR="00441269" w:rsidRPr="00441269" w:rsidRDefault="00441269" w:rsidP="00BE6930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441269"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2135" w:type="pct"/>
            <w:vAlign w:val="center"/>
          </w:tcPr>
          <w:p w14:paraId="45D4EE11" w14:textId="55812797" w:rsidR="00441269" w:rsidRPr="00441269" w:rsidRDefault="00441269" w:rsidP="00441269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Ubezpieczenie kosztów leczenia w zagranicznych podróżach służbowych</w:t>
            </w:r>
          </w:p>
        </w:tc>
        <w:tc>
          <w:tcPr>
            <w:tcW w:w="740" w:type="pct"/>
            <w:tcBorders>
              <w:right w:val="single" w:sz="4" w:space="0" w:color="auto"/>
            </w:tcBorders>
          </w:tcPr>
          <w:p w14:paraId="14BDDF51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16F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17" w:type="pct"/>
            <w:tcBorders>
              <w:left w:val="single" w:sz="4" w:space="0" w:color="auto"/>
            </w:tcBorders>
          </w:tcPr>
          <w:p w14:paraId="796B7333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9A28185" w14:textId="77777777" w:rsidTr="0050568D">
        <w:tc>
          <w:tcPr>
            <w:tcW w:w="216" w:type="pct"/>
          </w:tcPr>
          <w:p w14:paraId="2C2D4E54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3767" w:type="pct"/>
            <w:gridSpan w:val="3"/>
          </w:tcPr>
          <w:p w14:paraId="6122B724" w14:textId="6D13193D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 xml:space="preserve">(suma poszczególnych składek podanych w kolumnie </w:t>
            </w:r>
            <w:r w:rsidR="00BE6930">
              <w:rPr>
                <w:rFonts w:ascii="Calibri" w:hAnsi="Calibri" w:cs="Calibri"/>
                <w:i/>
                <w:iCs/>
              </w:rPr>
              <w:t>5</w:t>
            </w:r>
            <w:r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017" w:type="pct"/>
          </w:tcPr>
          <w:p w14:paraId="0BD8DCF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134F7C7" w14:textId="77777777" w:rsidTr="0050568D">
        <w:tc>
          <w:tcPr>
            <w:tcW w:w="216" w:type="pct"/>
          </w:tcPr>
          <w:p w14:paraId="0A4F9A38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3767" w:type="pct"/>
            <w:gridSpan w:val="3"/>
          </w:tcPr>
          <w:p w14:paraId="2ADC1416" w14:textId="7ED42D7C" w:rsidR="00EA0468" w:rsidRPr="00705C4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CENA OFERTY - </w:t>
            </w:r>
            <w:r w:rsidR="00EA0468"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 w:rsidR="00EA0468">
              <w:rPr>
                <w:rFonts w:ascii="Calibri" w:hAnsi="Calibri" w:cs="Calibri"/>
                <w:b/>
                <w:bCs/>
              </w:rPr>
              <w:t xml:space="preserve"> </w:t>
            </w:r>
            <w:r w:rsidR="00EA0468" w:rsidRPr="00177571">
              <w:rPr>
                <w:rFonts w:ascii="Calibri" w:hAnsi="Calibri" w:cs="Calibri"/>
                <w:i/>
                <w:iCs/>
              </w:rPr>
              <w:t>(dwukrotność składki łącznej za 12 m-cy)</w:t>
            </w:r>
          </w:p>
        </w:tc>
        <w:tc>
          <w:tcPr>
            <w:tcW w:w="1017" w:type="pct"/>
          </w:tcPr>
          <w:p w14:paraId="57FB5D3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9921334" w14:textId="77777777" w:rsidR="00EA0468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23F7B22B" w14:textId="0E2A0160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>
        <w:rPr>
          <w:rFonts w:ascii="Calibri" w:hAnsi="Calibri" w:cs="Calibri"/>
          <w:sz w:val="24"/>
          <w:szCs w:val="24"/>
        </w:rPr>
        <w:t xml:space="preserve"> </w:t>
      </w:r>
      <w:r w:rsidR="00856FF0" w:rsidRPr="00856FF0">
        <w:rPr>
          <w:rFonts w:ascii="Calibri" w:hAnsi="Calibri" w:cs="Calibri"/>
          <w:b/>
          <w:sz w:val="24"/>
          <w:szCs w:val="24"/>
        </w:rPr>
        <w:t>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6467"/>
        <w:gridCol w:w="2437"/>
      </w:tblGrid>
      <w:tr w:rsidR="00EA0468" w:rsidRPr="00705C49" w14:paraId="59B88C0F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707AF442" w14:textId="448C9BC2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Lp.</w:t>
            </w:r>
          </w:p>
        </w:tc>
        <w:tc>
          <w:tcPr>
            <w:tcW w:w="3442" w:type="pct"/>
            <w:tcBorders>
              <w:bottom w:val="single" w:sz="4" w:space="0" w:color="auto"/>
            </w:tcBorders>
            <w:vAlign w:val="center"/>
          </w:tcPr>
          <w:p w14:paraId="37F9839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7A3AC66B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Decyzja Wykonawcy </w:t>
            </w:r>
          </w:p>
          <w:p w14:paraId="3BDAF36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561560D1" w14:textId="77777777" w:rsidTr="0050568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7E20CE5" w14:textId="77777777" w:rsidR="00EA0468" w:rsidRPr="00705C49" w:rsidRDefault="00EA0468">
            <w:pPr>
              <w:pStyle w:val="Zwykytekst1"/>
              <w:numPr>
                <w:ilvl w:val="4"/>
                <w:numId w:val="66"/>
              </w:numPr>
              <w:tabs>
                <w:tab w:val="left" w:pos="426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UBEZPIECZENIE NNW</w:t>
            </w:r>
          </w:p>
        </w:tc>
      </w:tr>
      <w:tr w:rsidR="00EA0468" w:rsidRPr="00705C49" w14:paraId="01CEB60C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118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85EC" w14:textId="4FEA76D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assistance na terenie RP</w:t>
            </w:r>
            <w:r w:rsidR="00D61095">
              <w:rPr>
                <w:rFonts w:asciiTheme="minorHAnsi" w:hAnsiTheme="minorHAnsi" w:cstheme="minorHAnsi"/>
              </w:rPr>
              <w:t xml:space="preserve"> 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FA7575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2FB4BEF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8D33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C920" w14:textId="1FC0EEB1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trwała niezdolność do pracy (10.000 zł)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3F6BBB4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294B438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E6D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B559" w14:textId="669AA7D2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koszty leczenia i rehabilitacji (6.000 zł)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37ECCD8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3F9730F1" w14:textId="77777777" w:rsidTr="0050568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DD28076" w14:textId="77777777" w:rsidR="00EA0468" w:rsidRPr="00705C49" w:rsidRDefault="00EA0468">
            <w:pPr>
              <w:pStyle w:val="Zwykytekst1"/>
              <w:numPr>
                <w:ilvl w:val="4"/>
                <w:numId w:val="66"/>
              </w:numPr>
              <w:tabs>
                <w:tab w:val="left" w:pos="426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UBEZPIECZENIE KOSZTÓW LECZENIA</w:t>
            </w:r>
          </w:p>
        </w:tc>
      </w:tr>
      <w:tr w:rsidR="00EA0468" w:rsidRPr="00705C49" w14:paraId="1FA7029F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73F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2347" w14:textId="1A2DE02B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działania wojenne – bierne uczestnictwo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7310C0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82AFFB0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95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04DE" w14:textId="650870C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 xml:space="preserve">anulowanie lub skrócenie podróży, </w:t>
            </w:r>
            <w:r w:rsidRPr="001F503E">
              <w:rPr>
                <w:rFonts w:asciiTheme="minorHAnsi" w:hAnsiTheme="minorHAnsi" w:cstheme="minorHAnsi"/>
              </w:rPr>
              <w:t>w tym COVID-19</w:t>
            </w:r>
            <w:r w:rsidR="00D61095" w:rsidRPr="001F503E">
              <w:rPr>
                <w:rFonts w:asciiTheme="minorHAnsi" w:hAnsiTheme="minorHAnsi" w:cstheme="minorHAnsi"/>
              </w:rPr>
              <w:t xml:space="preserve"> 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78657AF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B804E1A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F85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6060" w14:textId="14EDA1D5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operacje plastyczne związane z NNW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(1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E0907E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377DB053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35F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AAE1" w14:textId="47C7A76F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koszty obsługi prawnej</w:t>
            </w:r>
            <w:r w:rsidR="00D61095">
              <w:rPr>
                <w:rFonts w:asciiTheme="minorHAnsi" w:hAnsiTheme="minorHAnsi" w:cstheme="minorHAnsi"/>
              </w:rPr>
              <w:t xml:space="preserve"> (1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080B606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02295E4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2B6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102A" w14:textId="16131C7A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kontynuowanie leczenie w Polsce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A23F2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BD9DC25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60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869A" w14:textId="1FB3A7B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pokrycie kosztów kwarantanny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52D18B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B8D4AAC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42BE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61EB" w14:textId="4CBB900C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składka minimalna, depozytowa 60%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1689479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6766CE4" w14:textId="77777777" w:rsidR="00EA0468" w:rsidRPr="00FD1493" w:rsidRDefault="00EA0468" w:rsidP="00EA0468">
      <w:pPr>
        <w:pStyle w:val="Normalny1"/>
        <w:spacing w:line="288" w:lineRule="auto"/>
        <w:jc w:val="both"/>
        <w:rPr>
          <w:rFonts w:ascii="Calibri" w:hAnsi="Calibri" w:cs="Calibri"/>
        </w:rPr>
      </w:pPr>
    </w:p>
    <w:p w14:paraId="683C60CF" w14:textId="1DCE9BBF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okres ochrony ubezpieczeniowej </w:t>
      </w:r>
      <w:r w:rsidR="00285746">
        <w:rPr>
          <w:rFonts w:ascii="Calibri" w:hAnsi="Calibri" w:cs="Calibri"/>
          <w:sz w:val="24"/>
          <w:szCs w:val="24"/>
        </w:rPr>
        <w:t xml:space="preserve">w zakresie zamówienia podstawowego </w:t>
      </w:r>
      <w:r w:rsidRPr="00FD1493">
        <w:rPr>
          <w:rFonts w:ascii="Calibri" w:hAnsi="Calibri" w:cs="Calibri"/>
          <w:sz w:val="24"/>
          <w:szCs w:val="24"/>
        </w:rPr>
        <w:t xml:space="preserve">wynosić będzie 24 miesiące od dnia </w:t>
      </w:r>
      <w:r w:rsidR="00BE6930">
        <w:rPr>
          <w:rFonts w:ascii="Calibri" w:hAnsi="Calibri" w:cs="Calibri"/>
          <w:sz w:val="24"/>
          <w:szCs w:val="24"/>
        </w:rPr>
        <w:t>27.03.202</w:t>
      </w:r>
      <w:r w:rsidR="00F47825">
        <w:rPr>
          <w:rFonts w:ascii="Calibri" w:hAnsi="Calibri" w:cs="Calibri"/>
          <w:sz w:val="24"/>
          <w:szCs w:val="24"/>
        </w:rPr>
        <w:t>4</w:t>
      </w:r>
      <w:r w:rsidR="004B43FC">
        <w:rPr>
          <w:rFonts w:ascii="Calibri" w:hAnsi="Calibri" w:cs="Calibri"/>
          <w:sz w:val="24"/>
          <w:szCs w:val="24"/>
        </w:rPr>
        <w:t> r.,</w:t>
      </w:r>
    </w:p>
    <w:p w14:paraId="6F5ADA4F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0B76053C" w14:textId="32C7B4A8" w:rsidR="00EA0468" w:rsidRPr="000864FF" w:rsidRDefault="00EA0468">
      <w:pPr>
        <w:pStyle w:val="Tekstpodstawowy"/>
        <w:numPr>
          <w:ilvl w:val="0"/>
          <w:numId w:val="6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 / z udziałem następują</w:t>
      </w:r>
      <w:r>
        <w:rPr>
          <w:rFonts w:ascii="Calibri" w:hAnsi="Calibri" w:cs="Calibri"/>
          <w:bCs/>
        </w:rPr>
        <w:t xml:space="preserve">cych firm podwykonawców (proszę </w:t>
      </w:r>
      <w:r w:rsidR="00BF794F">
        <w:rPr>
          <w:rFonts w:ascii="Calibri" w:hAnsi="Calibri" w:cs="Calibri"/>
          <w:bCs/>
        </w:rPr>
        <w:t>podać) …</w:t>
      </w:r>
      <w:r>
        <w:rPr>
          <w:rFonts w:ascii="Calibri" w:hAnsi="Calibri" w:cs="Calibri"/>
          <w:bCs/>
        </w:rPr>
        <w:t>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49B37E14" w14:textId="4103CE1C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lastRenderedPageBreak/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29731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3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 w:rsidR="0029731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240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związane z realizacją zamówienia, takie jak: wystawianie polis, certyfikatów, aneksów, sporządzanie raportów szkodowych.</w:t>
      </w:r>
    </w:p>
    <w:p w14:paraId="05F89059" w14:textId="4D689FB2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>
        <w:rPr>
          <w:rFonts w:ascii="Calibri" w:hAnsi="Calibri" w:cs="Calibri"/>
          <w:sz w:val="24"/>
          <w:szCs w:val="24"/>
        </w:rPr>
        <w:t xml:space="preserve"> dla części III</w:t>
      </w:r>
      <w:r w:rsidR="00297318">
        <w:rPr>
          <w:rFonts w:ascii="Calibri" w:hAnsi="Calibri" w:cs="Calibri"/>
          <w:sz w:val="24"/>
          <w:szCs w:val="24"/>
        </w:rPr>
        <w:t>.</w:t>
      </w:r>
    </w:p>
    <w:p w14:paraId="2BC659F6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375EB9C" w14:textId="00CCA425" w:rsidR="00EA0468" w:rsidRPr="008A4480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2B7ABA">
        <w:rPr>
          <w:rFonts w:ascii="Calibri" w:hAnsi="Calibri" w:cs="Calibri"/>
          <w:sz w:val="24"/>
          <w:szCs w:val="24"/>
        </w:rPr>
        <w:t>SWZ.</w:t>
      </w:r>
    </w:p>
    <w:p w14:paraId="0DDCB730" w14:textId="6D0DF600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</w:t>
      </w:r>
      <w:r w:rsidR="002B7ABA">
        <w:rPr>
          <w:rFonts w:ascii="Calibri" w:hAnsi="Calibri" w:cs="Calibri"/>
          <w:sz w:val="24"/>
          <w:szCs w:val="24"/>
        </w:rPr>
        <w:t>z z załącznikami składamy na _</w:t>
      </w:r>
      <w:r w:rsidRPr="00FD1493">
        <w:rPr>
          <w:rFonts w:ascii="Calibri" w:hAnsi="Calibri" w:cs="Calibri"/>
          <w:sz w:val="24"/>
          <w:szCs w:val="24"/>
        </w:rPr>
        <w:t>___ kolejno ponumerowanych stronach.</w:t>
      </w:r>
    </w:p>
    <w:p w14:paraId="676C551F" w14:textId="77777777" w:rsidR="00EA0468" w:rsidRPr="00044995" w:rsidRDefault="00EA0468">
      <w:pPr>
        <w:numPr>
          <w:ilvl w:val="0"/>
          <w:numId w:val="66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13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20A784E" w14:textId="77777777" w:rsidR="00EA0468" w:rsidRPr="00044995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6B60D59" w14:textId="77777777" w:rsidR="00EA0468" w:rsidRPr="00044995" w:rsidRDefault="00EA0468" w:rsidP="004C131B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312ACDF9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>- formularz oświadczenia dotyczącego zakresu wykonywanego zamówienia, zgodnie z art. 117 ust 3 ustawy Pzp</w:t>
      </w:r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14"/>
      </w:r>
    </w:p>
    <w:p w14:paraId="522C9D9A" w14:textId="77777777" w:rsidR="00EA0468" w:rsidRPr="00FD1493" w:rsidRDefault="00EA0468" w:rsidP="00EA0468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4A6F61D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43C6FDA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D9BFCAC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43943B3" w14:textId="77777777" w:rsidR="00EA0468" w:rsidRPr="00E22DB8" w:rsidRDefault="00EA0468" w:rsidP="008F09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03E7158E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3328ECC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59D1A60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6796C1B8" w14:textId="77777777" w:rsidR="00EA0468" w:rsidRDefault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2A3C37D2" w:rsidR="00533EB0" w:rsidRPr="00493C6F" w:rsidRDefault="000E16B6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1D5A2BF3" w:rsidR="00533EB0" w:rsidRPr="00493C6F" w:rsidRDefault="00141626" w:rsidP="008F09AF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550135">
              <w:rPr>
                <w:sz w:val="24"/>
                <w:szCs w:val="24"/>
              </w:rPr>
              <w:t>.260</w:t>
            </w:r>
            <w:r w:rsidR="00856FF0">
              <w:rPr>
                <w:sz w:val="24"/>
                <w:szCs w:val="24"/>
              </w:rPr>
              <w:t>.0</w:t>
            </w:r>
            <w:r w:rsidR="000E16B6">
              <w:rPr>
                <w:sz w:val="24"/>
                <w:szCs w:val="24"/>
              </w:rPr>
              <w:t>1</w:t>
            </w:r>
            <w:r w:rsidR="00550135">
              <w:rPr>
                <w:sz w:val="24"/>
                <w:szCs w:val="24"/>
              </w:rPr>
              <w:t>TA.202</w:t>
            </w:r>
            <w:r w:rsidR="008F09A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15"/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3348B016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r w:rsidR="00BF794F" w:rsidRPr="00493C6F">
        <w:rPr>
          <w:rFonts w:ascii="Calibri" w:hAnsi="Calibri" w:cs="Calibri"/>
          <w:i/>
          <w:iCs/>
          <w:sz w:val="24"/>
          <w:szCs w:val="24"/>
        </w:rPr>
        <w:t>Wykonawcy}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03EF16B6" w14:textId="68E402D1" w:rsidR="00297318" w:rsidRPr="001F503E" w:rsidRDefault="00533EB0" w:rsidP="00297318">
      <w:pPr>
        <w:spacing w:line="288" w:lineRule="auto"/>
        <w:rPr>
          <w:rFonts w:asciiTheme="minorHAnsi" w:hAnsiTheme="minorHAnsi" w:cstheme="minorHAnsi"/>
          <w:lang w:eastAsia="pl-PL"/>
        </w:rPr>
      </w:pPr>
      <w:r w:rsidRPr="001F503E">
        <w:rPr>
          <w:rFonts w:asciiTheme="minorHAnsi" w:hAnsiTheme="minorHAnsi" w:cstheme="minorHAnsi"/>
        </w:rPr>
        <w:t xml:space="preserve">składając ofertę w postępowaniu o zamówienie publiczne </w:t>
      </w:r>
      <w:r w:rsidR="00881B8A" w:rsidRPr="001F503E">
        <w:rPr>
          <w:rFonts w:asciiTheme="minorHAnsi" w:hAnsiTheme="minorHAnsi" w:cstheme="minorHAnsi"/>
        </w:rPr>
        <w:t xml:space="preserve">nr </w:t>
      </w:r>
      <w:r w:rsidR="00DF7FFE" w:rsidRPr="001F503E">
        <w:rPr>
          <w:rFonts w:asciiTheme="minorHAnsi" w:hAnsiTheme="minorHAnsi" w:cstheme="minorHAnsi"/>
          <w:b/>
        </w:rPr>
        <w:t>TO</w:t>
      </w:r>
      <w:r w:rsidR="00C40D69" w:rsidRPr="001F503E">
        <w:rPr>
          <w:rFonts w:asciiTheme="minorHAnsi" w:hAnsiTheme="minorHAnsi" w:cstheme="minorHAnsi"/>
          <w:b/>
        </w:rPr>
        <w:t>.260</w:t>
      </w:r>
      <w:r w:rsidR="00856FF0" w:rsidRPr="001F503E">
        <w:rPr>
          <w:rFonts w:asciiTheme="minorHAnsi" w:hAnsiTheme="minorHAnsi" w:cstheme="minorHAnsi"/>
          <w:b/>
        </w:rPr>
        <w:t>.</w:t>
      </w:r>
      <w:r w:rsidR="002B7ABA" w:rsidRPr="001F503E">
        <w:rPr>
          <w:rFonts w:asciiTheme="minorHAnsi" w:hAnsiTheme="minorHAnsi" w:cstheme="minorHAnsi"/>
          <w:b/>
        </w:rPr>
        <w:t>0</w:t>
      </w:r>
      <w:r w:rsidR="000E16B6">
        <w:rPr>
          <w:rFonts w:asciiTheme="minorHAnsi" w:hAnsiTheme="minorHAnsi" w:cstheme="minorHAnsi"/>
          <w:b/>
        </w:rPr>
        <w:t>1</w:t>
      </w:r>
      <w:r w:rsidR="00C40D69" w:rsidRPr="001F503E">
        <w:rPr>
          <w:rFonts w:asciiTheme="minorHAnsi" w:hAnsiTheme="minorHAnsi" w:cstheme="minorHAnsi"/>
          <w:b/>
        </w:rPr>
        <w:t>TA.202</w:t>
      </w:r>
      <w:r w:rsidR="00F47825" w:rsidRPr="001F503E">
        <w:rPr>
          <w:rFonts w:asciiTheme="minorHAnsi" w:hAnsiTheme="minorHAnsi" w:cstheme="minorHAnsi"/>
          <w:b/>
        </w:rPr>
        <w:t>4</w:t>
      </w:r>
      <w:r w:rsidR="00141626" w:rsidRPr="001F503E">
        <w:rPr>
          <w:rFonts w:asciiTheme="minorHAnsi" w:hAnsiTheme="minorHAnsi" w:cstheme="minorHAnsi"/>
        </w:rPr>
        <w:t xml:space="preserve"> </w:t>
      </w:r>
      <w:r w:rsidR="00B20D76" w:rsidRPr="001F503E">
        <w:rPr>
          <w:rFonts w:asciiTheme="minorHAnsi" w:hAnsiTheme="minorHAnsi" w:cstheme="minorHAnsi"/>
        </w:rPr>
        <w:t>prowadzonym w </w:t>
      </w:r>
      <w:r w:rsidRPr="001F503E">
        <w:rPr>
          <w:rFonts w:asciiTheme="minorHAnsi" w:hAnsiTheme="minorHAnsi" w:cstheme="minorHAnsi"/>
        </w:rPr>
        <w:t xml:space="preserve">trybie </w:t>
      </w:r>
      <w:r w:rsidR="007768BF" w:rsidRPr="001F503E">
        <w:rPr>
          <w:rFonts w:asciiTheme="minorHAnsi" w:hAnsiTheme="minorHAnsi" w:cstheme="minorHAnsi"/>
        </w:rPr>
        <w:t>podstawowym</w:t>
      </w:r>
      <w:r w:rsidRPr="001F503E">
        <w:rPr>
          <w:rFonts w:asciiTheme="minorHAnsi" w:hAnsiTheme="minorHAnsi" w:cstheme="minorHAnsi"/>
        </w:rPr>
        <w:t xml:space="preserve"> na </w:t>
      </w:r>
      <w:r w:rsidRPr="001F503E">
        <w:rPr>
          <w:rFonts w:asciiTheme="minorHAnsi" w:hAnsiTheme="minorHAnsi" w:cstheme="minorHAnsi"/>
          <w:i/>
        </w:rPr>
        <w:t>„</w:t>
      </w:r>
      <w:r w:rsidRPr="001F503E">
        <w:rPr>
          <w:rFonts w:asciiTheme="minorHAnsi" w:hAnsiTheme="minorHAnsi" w:cstheme="minorHAnsi"/>
          <w:b/>
          <w:bCs/>
          <w:i/>
        </w:rPr>
        <w:t>Ubezpieczenie Instytutu Techniki Budowlanej</w:t>
      </w:r>
      <w:r w:rsidR="00195125" w:rsidRPr="001F503E">
        <w:rPr>
          <w:rFonts w:asciiTheme="minorHAnsi" w:hAnsiTheme="minorHAnsi" w:cstheme="minorHAnsi"/>
          <w:b/>
          <w:bCs/>
          <w:i/>
        </w:rPr>
        <w:t xml:space="preserve"> – Część ……</w:t>
      </w:r>
      <w:r w:rsidRPr="001F503E">
        <w:rPr>
          <w:rFonts w:asciiTheme="minorHAnsi" w:hAnsiTheme="minorHAnsi" w:cstheme="minorHAnsi"/>
          <w:i/>
        </w:rPr>
        <w:t>”</w:t>
      </w:r>
      <w:r w:rsidRPr="001F503E">
        <w:rPr>
          <w:rFonts w:asciiTheme="minorHAnsi" w:hAnsiTheme="minorHAnsi" w:cstheme="minorHAnsi"/>
        </w:rPr>
        <w:t xml:space="preserve"> oświadczamy</w:t>
      </w:r>
      <w:r w:rsidRPr="001F503E">
        <w:rPr>
          <w:rFonts w:asciiTheme="minorHAnsi" w:hAnsiTheme="minorHAnsi" w:cstheme="minorHAnsi"/>
          <w:color w:val="000000"/>
        </w:rPr>
        <w:t xml:space="preserve">, że </w:t>
      </w:r>
      <w:r w:rsidR="00C76C39" w:rsidRPr="001F503E">
        <w:rPr>
          <w:rFonts w:asciiTheme="minorHAnsi" w:hAnsiTheme="minorHAnsi" w:cstheme="minorHAnsi"/>
          <w:color w:val="000000"/>
        </w:rPr>
        <w:t xml:space="preserve">spełniamy warunek udziału w postępowaniu wskazany w punkcie 9.1 Tomu I SWZ </w:t>
      </w:r>
      <w:r w:rsidR="00297318" w:rsidRPr="001F503E">
        <w:rPr>
          <w:rFonts w:asciiTheme="minorHAnsi" w:hAnsiTheme="minorHAnsi" w:cstheme="minorHAnsi"/>
          <w:color w:val="000000"/>
          <w:lang w:eastAsia="pl-PL"/>
        </w:rPr>
        <w:t xml:space="preserve">w punkcie 9.1 Rozdziału I SWZ oraz </w:t>
      </w:r>
    </w:p>
    <w:p w14:paraId="0646E58A" w14:textId="77777777" w:rsidR="00297318" w:rsidRPr="001F503E" w:rsidRDefault="00297318" w:rsidP="00297318">
      <w:pPr>
        <w:ind w:left="992"/>
        <w:rPr>
          <w:rFonts w:asciiTheme="minorHAnsi" w:hAnsiTheme="minorHAnsi" w:cstheme="minorHAnsi"/>
          <w:color w:val="000000"/>
          <w:lang w:eastAsia="pl-PL"/>
        </w:rPr>
      </w:pPr>
      <w:r w:rsidRPr="00BF7916">
        <w:rPr>
          <w:rFonts w:ascii="Calibri" w:hAnsi="Calibri" w:cs="Calibri"/>
          <w:color w:val="000000"/>
          <w:lang w:eastAsia="pl-PL"/>
        </w:rPr>
        <w:t>a)</w:t>
      </w:r>
      <w:r w:rsidRPr="00BF7916">
        <w:rPr>
          <w:rFonts w:ascii="Calibri" w:hAnsi="Calibri" w:cs="Calibri"/>
          <w:color w:val="000000"/>
          <w:lang w:eastAsia="pl-PL"/>
        </w:rPr>
        <w:tab/>
      </w:r>
      <w:r w:rsidRPr="001F503E">
        <w:rPr>
          <w:rFonts w:asciiTheme="minorHAnsi" w:hAnsiTheme="minorHAnsi" w:cstheme="minorHAnsi"/>
          <w:color w:val="000000"/>
          <w:lang w:eastAsia="pl-PL"/>
        </w:rPr>
        <w:t>nie podlegamy wykluczeniu z przedmiotowego postępowania na podstawie art. 108 ust. 1</w:t>
      </w:r>
      <w:r w:rsidRPr="001F503E">
        <w:rPr>
          <w:rFonts w:asciiTheme="minorHAnsi" w:hAnsiTheme="minorHAnsi" w:cstheme="minorHAnsi"/>
          <w:color w:val="FF0000"/>
          <w:lang w:eastAsia="pl-PL"/>
        </w:rPr>
        <w:t xml:space="preserve"> </w:t>
      </w:r>
      <w:r w:rsidRPr="001F503E">
        <w:rPr>
          <w:rFonts w:asciiTheme="minorHAnsi" w:hAnsiTheme="minorHAnsi" w:cstheme="minorHAnsi"/>
          <w:lang w:eastAsia="pl-PL"/>
        </w:rPr>
        <w:t>oraz w art. 109 ust. 1 pkt 1 oraz 4ustawy Pzp.</w:t>
      </w:r>
    </w:p>
    <w:p w14:paraId="6BA39967" w14:textId="1DA52595" w:rsidR="00992DDE" w:rsidRPr="001F503E" w:rsidRDefault="00297318" w:rsidP="00297318">
      <w:pPr>
        <w:ind w:left="992"/>
        <w:rPr>
          <w:rFonts w:asciiTheme="minorHAnsi" w:hAnsiTheme="minorHAnsi" w:cstheme="minorHAnsi"/>
          <w:lang w:eastAsia="pl-PL"/>
        </w:rPr>
      </w:pPr>
      <w:r w:rsidRPr="001F503E">
        <w:rPr>
          <w:rFonts w:asciiTheme="minorHAnsi" w:hAnsiTheme="minorHAnsi" w:cstheme="minorHAnsi"/>
          <w:color w:val="000000"/>
          <w:lang w:eastAsia="pl-PL"/>
        </w:rPr>
        <w:t>b)</w:t>
      </w:r>
      <w:r w:rsidRPr="001F503E">
        <w:rPr>
          <w:rFonts w:asciiTheme="minorHAnsi" w:hAnsiTheme="minorHAnsi" w:cstheme="minorHAnsi"/>
          <w:color w:val="000000"/>
          <w:lang w:eastAsia="pl-PL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1F503E" w:rsidRDefault="00533EB0" w:rsidP="004B43FC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1F503E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Ponadto oświadczamy jak poniżej</w:t>
      </w:r>
      <w:r w:rsidR="00305237" w:rsidRPr="001F503E">
        <w:rPr>
          <w:rStyle w:val="Odwoanieprzypisudolnego"/>
          <w:rFonts w:asciiTheme="minorHAnsi" w:hAnsiTheme="minorHAnsi" w:cstheme="minorHAnsi"/>
          <w:b/>
          <w:bCs/>
          <w:color w:val="000000"/>
          <w:sz w:val="24"/>
          <w:szCs w:val="24"/>
        </w:rPr>
        <w:footnoteReference w:id="16"/>
      </w:r>
      <w:r w:rsidRPr="001F503E">
        <w:rPr>
          <w:rFonts w:asciiTheme="minorHAnsi" w:hAnsiTheme="minorHAnsi" w:cstheme="minorHAns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1F503E" w:rsidRDefault="00533EB0" w:rsidP="008F09AF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rFonts w:asciiTheme="minorHAnsi" w:hAnsiTheme="minorHAnsi" w:cstheme="minorHAnsi"/>
        </w:rPr>
      </w:pPr>
      <w:r w:rsidRPr="001F503E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Pzp </w:t>
      </w:r>
      <w:r w:rsidRPr="001F503E">
        <w:rPr>
          <w:rFonts w:asciiTheme="minorHAnsi" w:hAnsiTheme="minorHAnsi" w:cstheme="minorHAnsi"/>
          <w:i/>
        </w:rPr>
        <w:t xml:space="preserve">(podać mającą zastosowanie podstawę wykluczenia spośród </w:t>
      </w:r>
      <w:r w:rsidR="00C76C39" w:rsidRPr="001F503E">
        <w:rPr>
          <w:rFonts w:asciiTheme="minorHAnsi" w:hAnsiTheme="minorHAnsi" w:cstheme="minorHAnsi"/>
          <w:i/>
        </w:rPr>
        <w:t xml:space="preserve">ww. </w:t>
      </w:r>
      <w:r w:rsidRPr="001F503E">
        <w:rPr>
          <w:rFonts w:asciiTheme="minorHAnsi" w:hAnsiTheme="minorHAnsi" w:cstheme="minorHAnsi"/>
          <w:i/>
        </w:rPr>
        <w:t>wymienionych).</w:t>
      </w:r>
      <w:r w:rsidR="00332000" w:rsidRPr="001F503E">
        <w:rPr>
          <w:rFonts w:asciiTheme="minorHAnsi" w:hAnsiTheme="minorHAnsi" w:cstheme="minorHAnsi"/>
        </w:rPr>
        <w:t xml:space="preserve"> </w:t>
      </w:r>
    </w:p>
    <w:p w14:paraId="31B445E2" w14:textId="55710610" w:rsidR="00C76C39" w:rsidRPr="001F503E" w:rsidRDefault="00332000" w:rsidP="008F09AF">
      <w:pPr>
        <w:spacing w:line="288" w:lineRule="auto"/>
        <w:rPr>
          <w:rFonts w:asciiTheme="minorHAnsi" w:hAnsiTheme="minorHAnsi" w:cstheme="minorHAnsi"/>
        </w:rPr>
      </w:pPr>
      <w:r w:rsidRPr="001F503E">
        <w:rPr>
          <w:rFonts w:asciiTheme="minorHAnsi" w:hAnsiTheme="minorHAnsi" w:cstheme="minorHAnsi"/>
        </w:rPr>
        <w:t>Jednocześnie oświadczam, że w </w:t>
      </w:r>
      <w:r w:rsidR="00533EB0" w:rsidRPr="001F503E">
        <w:rPr>
          <w:rFonts w:asciiTheme="minorHAnsi" w:hAnsiTheme="minorHAnsi" w:cstheme="minorHAnsi"/>
        </w:rPr>
        <w:t xml:space="preserve">związku z ww. okolicznością, na podstawie art. </w:t>
      </w:r>
      <w:r w:rsidR="00305237" w:rsidRPr="001F503E">
        <w:rPr>
          <w:rFonts w:asciiTheme="minorHAnsi" w:hAnsiTheme="minorHAnsi" w:cstheme="minorHAnsi"/>
        </w:rPr>
        <w:t xml:space="preserve">110 ust 2 ustawy </w:t>
      </w:r>
      <w:r w:rsidR="00533EB0" w:rsidRPr="001F503E">
        <w:rPr>
          <w:rFonts w:asciiTheme="minorHAnsi" w:hAnsiTheme="minorHAnsi" w:cstheme="minorHAnsi"/>
        </w:rPr>
        <w:t>Pzp podjąłem następujące środki</w:t>
      </w:r>
      <w:r w:rsidR="00C76C39" w:rsidRPr="001F503E">
        <w:rPr>
          <w:rFonts w:asciiTheme="minorHAnsi" w:hAnsiTheme="minorHAnsi" w:cstheme="minorHAnsi"/>
        </w:rPr>
        <w:t xml:space="preserve"> </w:t>
      </w:r>
      <w:r w:rsidR="00533EB0" w:rsidRPr="001F503E">
        <w:rPr>
          <w:rFonts w:asciiTheme="minorHAnsi" w:hAnsiTheme="minorHAnsi" w:cstheme="minorHAnsi"/>
        </w:rPr>
        <w:t>naprawcze</w:t>
      </w:r>
      <w:r w:rsidR="00305237" w:rsidRPr="001F503E">
        <w:rPr>
          <w:rStyle w:val="Odwoanieprzypisudolnego"/>
          <w:rFonts w:asciiTheme="minorHAnsi" w:hAnsiTheme="minorHAnsi" w:cstheme="minorHAnsi"/>
        </w:rPr>
        <w:footnoteReference w:id="17"/>
      </w:r>
      <w:r w:rsidR="00533EB0" w:rsidRPr="001F503E">
        <w:rPr>
          <w:rFonts w:asciiTheme="minorHAnsi" w:hAnsiTheme="minorHAnsi" w:cstheme="minorHAnsi"/>
        </w:rPr>
        <w:t>:</w:t>
      </w:r>
    </w:p>
    <w:p w14:paraId="29EBCBCA" w14:textId="68D6240E" w:rsidR="00533EB0" w:rsidRPr="001F503E" w:rsidRDefault="00C76C39" w:rsidP="008F09AF">
      <w:pPr>
        <w:spacing w:line="288" w:lineRule="auto"/>
        <w:rPr>
          <w:rFonts w:asciiTheme="minorHAnsi" w:hAnsiTheme="minorHAnsi" w:cstheme="minorHAnsi"/>
        </w:rPr>
      </w:pPr>
      <w:r w:rsidRPr="001F503E">
        <w:rPr>
          <w:rFonts w:asciiTheme="minorHAnsi" w:hAnsiTheme="minorHAnsi" w:cstheme="minorHAnsi"/>
        </w:rPr>
        <w:t xml:space="preserve"> </w:t>
      </w:r>
      <w:r w:rsidR="00533EB0" w:rsidRPr="001F503E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4B3B9A" w:rsidRPr="001F503E">
        <w:rPr>
          <w:rFonts w:asciiTheme="minorHAnsi" w:hAnsiTheme="minorHAnsi" w:cstheme="minorHAnsi"/>
        </w:rPr>
        <w:t>……</w:t>
      </w:r>
      <w:r w:rsidR="00533EB0" w:rsidRPr="001F503E">
        <w:rPr>
          <w:rFonts w:asciiTheme="minorHAnsi" w:hAnsiTheme="minorHAnsi" w:cstheme="minorHAnsi"/>
        </w:rPr>
        <w:t>…</w:t>
      </w:r>
    </w:p>
    <w:p w14:paraId="35B4F751" w14:textId="7A80A0CF" w:rsidR="00C76C39" w:rsidRDefault="00C76C39" w:rsidP="008F09AF">
      <w:pPr>
        <w:spacing w:line="288" w:lineRule="auto"/>
        <w:rPr>
          <w:rFonts w:ascii="Calibri" w:hAnsi="Calibri" w:cs="Calibri"/>
          <w:b/>
          <w:sz w:val="20"/>
          <w:szCs w:val="20"/>
        </w:rPr>
      </w:pPr>
    </w:p>
    <w:p w14:paraId="4BAD319C" w14:textId="6993E8CC" w:rsidR="00C76C39" w:rsidRPr="00FD1493" w:rsidRDefault="00BF794F" w:rsidP="008F09AF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</w:t>
      </w:r>
      <w:r>
        <w:rPr>
          <w:rFonts w:ascii="Calibri" w:hAnsi="Calibri" w:cs="Calibri"/>
        </w:rPr>
        <w:t>,</w:t>
      </w:r>
      <w:r w:rsidR="00C76C39" w:rsidRPr="00FD1493">
        <w:rPr>
          <w:rFonts w:ascii="Calibri" w:hAnsi="Calibri" w:cs="Calibri"/>
        </w:rPr>
        <w:t xml:space="preserve"> że w celu wykazania spełniania warunków udziału w p</w:t>
      </w:r>
      <w:r w:rsidR="00C76C39">
        <w:rPr>
          <w:rFonts w:ascii="Calibri" w:hAnsi="Calibri" w:cs="Calibri"/>
        </w:rPr>
        <w:t>ostępowaniu, określonych przez Z</w:t>
      </w:r>
      <w:r w:rsidR="00C76C39" w:rsidRPr="00FD1493">
        <w:rPr>
          <w:rFonts w:ascii="Calibri" w:hAnsi="Calibri" w:cs="Calibri"/>
        </w:rPr>
        <w:t>amawiającego polegamy na zasobach następującego/ych podmiotu/ów: ………………………………………………………………………………………………………………………………</w:t>
      </w:r>
    </w:p>
    <w:p w14:paraId="33A622DB" w14:textId="45A8FBD2" w:rsidR="00C76C39" w:rsidRPr="00211AAE" w:rsidRDefault="00C76C39" w:rsidP="008F09AF">
      <w:pPr>
        <w:pStyle w:val="Tekstpodstawowy"/>
        <w:spacing w:line="288" w:lineRule="auto"/>
        <w:ind w:right="-427"/>
        <w:rPr>
          <w:rFonts w:ascii="Calibri" w:hAnsi="Calibri" w:cs="Calibri"/>
          <w:sz w:val="20"/>
          <w:szCs w:val="20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211AAE">
        <w:rPr>
          <w:rFonts w:ascii="Calibri" w:hAnsi="Calibri" w:cs="Calibri"/>
          <w:sz w:val="20"/>
          <w:szCs w:val="20"/>
        </w:rPr>
        <w:t>(</w:t>
      </w:r>
      <w:r w:rsidRPr="00211AAE">
        <w:rPr>
          <w:rFonts w:ascii="Calibri" w:hAnsi="Calibri" w:cs="Calibri"/>
          <w:i/>
          <w:sz w:val="20"/>
          <w:szCs w:val="20"/>
        </w:rPr>
        <w:t>wskazać podmiot i określić odpowiedni zakres dla wskazanego podmiotu</w:t>
      </w:r>
      <w:r w:rsidRPr="00211AAE">
        <w:rPr>
          <w:rFonts w:ascii="Calibri" w:hAnsi="Calibri" w:cs="Calibri"/>
          <w:sz w:val="20"/>
          <w:szCs w:val="20"/>
        </w:rPr>
        <w:t>).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04CA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16E773FC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856FF0">
              <w:rPr>
                <w:rFonts w:ascii="Calibri" w:hAnsi="Calibri" w:cs="Calibri"/>
                <w:b/>
                <w:sz w:val="22"/>
                <w:szCs w:val="22"/>
              </w:rPr>
              <w:t>.0</w:t>
            </w:r>
            <w:r w:rsidR="000E16B6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TA.202</w:t>
            </w:r>
            <w:r w:rsidR="008F09A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ACEEB4A" w:rsidR="00533EB0" w:rsidRPr="00FD1493" w:rsidRDefault="00C76C39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140C00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27BA7196" w14:textId="73E3EAE6" w:rsidR="00195125" w:rsidRPr="00195125" w:rsidRDefault="00195125" w:rsidP="00140C00">
      <w:pPr>
        <w:pStyle w:val="Zwykytekst2"/>
        <w:tabs>
          <w:tab w:val="right" w:leader="dot" w:pos="9360"/>
        </w:tabs>
        <w:spacing w:line="288" w:lineRule="auto"/>
        <w:jc w:val="center"/>
        <w:rPr>
          <w:rFonts w:ascii="Calibri" w:hAnsi="Calibri" w:cs="Calibri"/>
          <w:i/>
          <w:sz w:val="24"/>
          <w:szCs w:val="24"/>
        </w:rPr>
      </w:pPr>
      <w:r w:rsidRPr="00195125">
        <w:rPr>
          <w:rFonts w:ascii="Calibri" w:hAnsi="Calibri" w:cs="Calibri"/>
          <w:sz w:val="24"/>
          <w:szCs w:val="24"/>
        </w:rPr>
        <w:t xml:space="preserve">dot. </w:t>
      </w:r>
      <w:r w:rsidRPr="00195125">
        <w:rPr>
          <w:rFonts w:ascii="Calibri" w:hAnsi="Calibri" w:cs="Calibri"/>
          <w:i/>
          <w:sz w:val="24"/>
          <w:szCs w:val="24"/>
        </w:rPr>
        <w:t>„</w:t>
      </w:r>
      <w:r w:rsidRPr="00195125">
        <w:rPr>
          <w:rFonts w:ascii="Calibri" w:hAnsi="Calibri" w:cs="Calibri"/>
          <w:b/>
          <w:bCs/>
          <w:i/>
          <w:sz w:val="24"/>
          <w:szCs w:val="24"/>
        </w:rPr>
        <w:t>Ubezpieczenie Instytutu Techniki Budowlanej – Część ……</w:t>
      </w:r>
      <w:r w:rsidRPr="00195125">
        <w:rPr>
          <w:rFonts w:ascii="Calibri" w:hAnsi="Calibri" w:cs="Calibri"/>
          <w:i/>
          <w:sz w:val="24"/>
          <w:szCs w:val="24"/>
        </w:rPr>
        <w:t>”</w:t>
      </w:r>
    </w:p>
    <w:p w14:paraId="09B774AB" w14:textId="77777777" w:rsidR="00195125" w:rsidRDefault="0019512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50FEDAE3" w14:textId="3D59590F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4B43F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43020E58" w:rsidR="006844D8" w:rsidRPr="00FD1493" w:rsidRDefault="00C76C39" w:rsidP="0029731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5EAF5C10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 w:rsidSect="00104CA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1D016402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856FF0">
              <w:rPr>
                <w:b/>
                <w:color w:val="auto"/>
              </w:rPr>
              <w:t>.260.0</w:t>
            </w:r>
            <w:r w:rsidR="000E16B6">
              <w:rPr>
                <w:b/>
                <w:color w:val="auto"/>
              </w:rPr>
              <w:t>1</w:t>
            </w:r>
            <w:r w:rsidR="008F09AF">
              <w:rPr>
                <w:b/>
                <w:color w:val="auto"/>
              </w:rPr>
              <w:t>TA.2024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40DA2B02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 3 ustawy Pzp</w:t>
            </w:r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B26527" w:rsidRDefault="00B265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" stroked="f">
                <v:textbox inset="7.3pt,3.7pt,7.3pt,3.7pt">
                  <w:txbxContent>
                    <w:p w14:paraId="2113D9A3" w14:textId="067523CC" w:rsidR="00B26527" w:rsidRDefault="00B265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18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770A4E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70A4E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770A4E">
        <w:rPr>
          <w:rFonts w:ascii="Calibri" w:hAnsi="Calibri" w:cs="Calibri"/>
          <w:sz w:val="22"/>
          <w:szCs w:val="22"/>
        </w:rPr>
        <w:t>ów</w:t>
      </w:r>
      <w:r w:rsidRPr="00770A4E">
        <w:rPr>
          <w:rFonts w:ascii="Calibri" w:hAnsi="Calibri" w:cs="Calibri"/>
          <w:sz w:val="22"/>
          <w:szCs w:val="22"/>
        </w:rPr>
        <w:t xml:space="preserve"> </w:t>
      </w:r>
      <w:r w:rsidR="002833A9" w:rsidRPr="00770A4E">
        <w:rPr>
          <w:rFonts w:ascii="Calibri" w:hAnsi="Calibri" w:cs="Calibri"/>
          <w:sz w:val="22"/>
          <w:szCs w:val="22"/>
        </w:rPr>
        <w:t>wspólnie ubiegających się o udzielenie zamówienia</w:t>
      </w:r>
      <w:r w:rsidRPr="00770A4E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5F62CE07" w:rsidR="00533EB0" w:rsidRPr="000864FF" w:rsidRDefault="00533EB0" w:rsidP="004C131B">
      <w:pPr>
        <w:pStyle w:val="Podpisprawo"/>
        <w:spacing w:line="288" w:lineRule="auto"/>
        <w:jc w:val="left"/>
      </w:pPr>
      <w:r w:rsidRPr="00FD1493">
        <w:rPr>
          <w:color w:val="auto"/>
        </w:rPr>
        <w:t xml:space="preserve">w związku ze złożeniem </w:t>
      </w:r>
      <w:r w:rsidR="00BF794F" w:rsidRPr="00FD1493">
        <w:rPr>
          <w:color w:val="auto"/>
        </w:rPr>
        <w:t>oferty w</w:t>
      </w:r>
      <w:r w:rsidRPr="00FD1493">
        <w:rPr>
          <w:color w:val="auto"/>
        </w:rPr>
        <w:t xml:space="preserve">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Pr="00B20D76">
        <w:rPr>
          <w:b/>
          <w:bCs/>
          <w:i/>
          <w:color w:val="auto"/>
        </w:rPr>
        <w:t>Ubezpieczeni</w:t>
      </w:r>
      <w:r w:rsidR="000864FF" w:rsidRPr="00B20D76">
        <w:rPr>
          <w:b/>
          <w:bCs/>
          <w:i/>
          <w:color w:val="auto"/>
        </w:rPr>
        <w:t>e Instytutu Techniki Budowlanej</w:t>
      </w:r>
      <w:r w:rsidR="00140C00">
        <w:rPr>
          <w:b/>
          <w:bCs/>
          <w:i/>
          <w:color w:val="auto"/>
        </w:rPr>
        <w:t xml:space="preserve"> – Część ……</w:t>
      </w:r>
      <w:r w:rsidR="00B20D76">
        <w:rPr>
          <w:b/>
          <w:bCs/>
          <w:i/>
          <w:color w:val="auto"/>
        </w:rPr>
        <w:t>”</w:t>
      </w:r>
      <w:r w:rsidRPr="00FD1493">
        <w:rPr>
          <w:color w:val="auto"/>
        </w:rPr>
        <w:t xml:space="preserve">, </w:t>
      </w:r>
      <w:r w:rsidR="002833A9" w:rsidRPr="00C63E23">
        <w:rPr>
          <w:color w:val="000000" w:themeColor="text1"/>
        </w:rPr>
        <w:t xml:space="preserve">zgodnie z art. 117 ust 3 ustawy Pzp </w:t>
      </w:r>
      <w:r w:rsidR="00BF794F" w:rsidRPr="00C63E23">
        <w:rPr>
          <w:color w:val="000000" w:themeColor="text1"/>
        </w:rPr>
        <w:t>oświadczamy,</w:t>
      </w:r>
      <w:r w:rsidR="002833A9" w:rsidRPr="00C63E23">
        <w:rPr>
          <w:color w:val="000000" w:themeColor="text1"/>
        </w:rPr>
        <w:t xml:space="preserve"> iż następujące zakresy wykonywanych usług objętych zezwoleniem</w:t>
      </w:r>
      <w:r w:rsidR="00770A4E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F60CE98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6A0AE6" w14:textId="62CF008B" w:rsidR="00B842E9" w:rsidRPr="00C40D69" w:rsidRDefault="00B842E9" w:rsidP="00C40D69">
      <w:pPr>
        <w:suppressAutoHyphens w:val="0"/>
        <w:rPr>
          <w:rFonts w:ascii="Calibri" w:hAnsi="Calibri" w:cs="Calibri"/>
          <w:b/>
          <w:bCs/>
          <w:color w:val="000000"/>
        </w:rPr>
      </w:pPr>
      <w:bookmarkStart w:id="0" w:name="_GoBack"/>
      <w:bookmarkEnd w:id="0"/>
    </w:p>
    <w:sectPr w:rsidR="00B842E9" w:rsidRPr="00C40D6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DA019" w14:textId="77777777" w:rsidR="00104CA0" w:rsidRDefault="00104CA0">
      <w:r>
        <w:separator/>
      </w:r>
    </w:p>
  </w:endnote>
  <w:endnote w:type="continuationSeparator" w:id="0">
    <w:p w14:paraId="57690EA6" w14:textId="77777777" w:rsidR="00104CA0" w:rsidRDefault="0010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B26527" w:rsidRDefault="00B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43AC3570" w:rsidR="00B26527" w:rsidRDefault="00B2652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B1EAC">
      <w:rPr>
        <w:noProof/>
      </w:rPr>
      <w:t>11</w:t>
    </w:r>
    <w:r>
      <w:rPr>
        <w:noProof/>
      </w:rPr>
      <w:fldChar w:fldCharType="end"/>
    </w:r>
  </w:p>
  <w:p w14:paraId="18B44907" w14:textId="77777777" w:rsidR="00B26527" w:rsidRDefault="00B2652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3CBAD665" w:rsidR="00B26527" w:rsidRDefault="00B2652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B1EAC">
      <w:rPr>
        <w:noProof/>
      </w:rPr>
      <w:t>1</w:t>
    </w:r>
    <w:r>
      <w:fldChar w:fldCharType="end"/>
    </w:r>
  </w:p>
  <w:p w14:paraId="3B19F02E" w14:textId="77777777" w:rsidR="00B26527" w:rsidRDefault="00B2652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B26527" w:rsidRDefault="00B2652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5A343102" w:rsidR="00B26527" w:rsidRDefault="00B2652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B1EAC">
      <w:rPr>
        <w:noProof/>
      </w:rPr>
      <w:t>12</w:t>
    </w:r>
    <w:r>
      <w:rPr>
        <w:noProof/>
      </w:rPr>
      <w:fldChar w:fldCharType="end"/>
    </w:r>
  </w:p>
  <w:p w14:paraId="7C7364A3" w14:textId="77777777" w:rsidR="00B26527" w:rsidRDefault="00B2652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B26527" w:rsidRDefault="00B26527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B26527" w:rsidRDefault="00B26527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46B8582B" w:rsidR="00B26527" w:rsidRPr="00A9092D" w:rsidRDefault="00B26527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CB1EAC">
      <w:rPr>
        <w:rFonts w:ascii="Calibri" w:hAnsi="Calibri" w:cs="Calibri"/>
        <w:noProof/>
      </w:rPr>
      <w:t>14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B26527" w:rsidRDefault="00B26527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7FC036AA" w:rsidR="00B26527" w:rsidRDefault="00B2652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B1EAC">
      <w:rPr>
        <w:noProof/>
      </w:rPr>
      <w:t>13</w:t>
    </w:r>
    <w:r>
      <w:fldChar w:fldCharType="end"/>
    </w:r>
  </w:p>
  <w:p w14:paraId="59E2D165" w14:textId="77777777" w:rsidR="00B26527" w:rsidRDefault="00B265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D307A" w14:textId="77777777" w:rsidR="00104CA0" w:rsidRDefault="00104CA0">
      <w:r>
        <w:separator/>
      </w:r>
    </w:p>
  </w:footnote>
  <w:footnote w:type="continuationSeparator" w:id="0">
    <w:p w14:paraId="106C56AB" w14:textId="77777777" w:rsidR="00104CA0" w:rsidRDefault="00104CA0">
      <w:r>
        <w:continuationSeparator/>
      </w:r>
    </w:p>
  </w:footnote>
  <w:footnote w:id="1">
    <w:p w14:paraId="6035A87D" w14:textId="77777777" w:rsidR="00B26527" w:rsidRPr="00A05189" w:rsidRDefault="00B26527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58DB30F" w14:textId="77777777" w:rsidR="00B26527" w:rsidRPr="00A05189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81AEC4A" w14:textId="77777777" w:rsidR="00B26527" w:rsidRPr="00A05189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E7A24F" w14:textId="77777777" w:rsidR="00B26527" w:rsidRPr="00084672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730D33C" w14:textId="08394A0D" w:rsidR="00B26527" w:rsidRPr="00EA4737" w:rsidRDefault="00B26527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footnoteRef/>
      </w:r>
      <w:r w:rsidRPr="00EA4737">
        <w:rPr>
          <w:rFonts w:asciiTheme="minorHAnsi" w:hAnsiTheme="minorHAnsi" w:cstheme="minorHAnsi"/>
          <w:sz w:val="16"/>
          <w:szCs w:val="16"/>
        </w:rPr>
        <w:t xml:space="preserve"> W kolumnie „Stawka” należy podać wysokość stawki rocznej wyrażonej procentem za dany rodzaj i przedmiot ubezpieczenia</w:t>
      </w:r>
    </w:p>
  </w:footnote>
  <w:footnote w:id="3">
    <w:p w14:paraId="43A601AE" w14:textId="53BDDFA2" w:rsidR="00B26527" w:rsidRPr="00EA4737" w:rsidRDefault="00B26527" w:rsidP="00EA473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footnoteRef/>
      </w:r>
      <w:r w:rsidRPr="00EA4737">
        <w:rPr>
          <w:rFonts w:asciiTheme="minorHAnsi" w:hAnsiTheme="minorHAnsi" w:cstheme="minorHAnsi"/>
          <w:sz w:val="16"/>
          <w:szCs w:val="16"/>
        </w:rPr>
        <w:t xml:space="preserve"> W kolumnie „CENA” należy podać wysokość składki za roczny okres ubezpieczenia będący iloczynem sumy ubezpieczenia (sumy gwarancyjnej) i stawki, z dokładnością do dwóch miejsc po przecinku.</w:t>
      </w:r>
    </w:p>
    <w:p w14:paraId="529B555D" w14:textId="77777777" w:rsidR="00B26527" w:rsidRPr="00EA4737" w:rsidRDefault="00B26527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  <w:p w14:paraId="3D811C6A" w14:textId="7DB2DA3B" w:rsidR="00B26527" w:rsidRPr="00EA4737" w:rsidRDefault="00B26527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t>Zamawiający dopuszcza określenie stawki rocznej za: ubezpieczenie OC - ryczałtowo, jako kwotę. W takim przypadku należy wpisać w odpowiednim wierszu w kolumnie „Stawka” słowo „ryczałt”, a oferowaną składkę w kolumnie „Cena”.</w:t>
      </w:r>
    </w:p>
  </w:footnote>
  <w:footnote w:id="4">
    <w:p w14:paraId="6EAF972D" w14:textId="77777777" w:rsidR="00B26527" w:rsidRPr="009C07AD" w:rsidRDefault="00B26527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61479042" w14:textId="77777777" w:rsidR="00B26527" w:rsidRDefault="00B26527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6">
    <w:p w14:paraId="11761802" w14:textId="77777777" w:rsidR="00B26527" w:rsidRPr="00A05189" w:rsidRDefault="00B26527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A83CB02" w14:textId="77777777" w:rsidR="00B26527" w:rsidRPr="00A05189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D0FF41A" w14:textId="77777777" w:rsidR="00B26527" w:rsidRPr="00A05189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8146455" w14:textId="77777777" w:rsidR="00B26527" w:rsidRPr="00084672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7">
    <w:p w14:paraId="4E2706BA" w14:textId="13A5D0CD" w:rsidR="00B26527" w:rsidRDefault="00B26527">
      <w:pPr>
        <w:pStyle w:val="Tekstprzypisudolnego"/>
        <w:rPr>
          <w:rFonts w:asciiTheme="minorHAnsi" w:hAnsiTheme="minorHAnsi" w:cstheme="minorHAnsi"/>
          <w:i/>
          <w:iCs/>
          <w:sz w:val="16"/>
          <w:szCs w:val="16"/>
        </w:rPr>
      </w:pPr>
      <w:r w:rsidRPr="00230BB8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30BB8">
        <w:rPr>
          <w:rFonts w:asciiTheme="minorHAnsi" w:hAnsiTheme="minorHAnsi" w:cstheme="minorHAnsi"/>
          <w:sz w:val="16"/>
          <w:szCs w:val="16"/>
        </w:rPr>
        <w:t xml:space="preserve"> 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>W kolumnie „</w:t>
      </w:r>
      <w:r>
        <w:rPr>
          <w:rFonts w:asciiTheme="minorHAnsi" w:hAnsiTheme="minorHAnsi" w:cstheme="minorHAnsi"/>
          <w:i/>
          <w:iCs/>
          <w:sz w:val="16"/>
          <w:szCs w:val="16"/>
        </w:rPr>
        <w:t>Składka (w zł) / Stawka (%) za pojazd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stawki rocznej wyrażonej </w:t>
      </w:r>
      <w:r w:rsidRPr="00230BB8">
        <w:rPr>
          <w:rFonts w:asciiTheme="minorHAnsi" w:hAnsiTheme="minorHAnsi" w:cstheme="minorHAnsi"/>
          <w:b/>
          <w:i/>
          <w:iCs/>
          <w:sz w:val="16"/>
          <w:szCs w:val="16"/>
        </w:rPr>
        <w:t>procentem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 xml:space="preserve"> lub w </w:t>
      </w:r>
      <w:r w:rsidRPr="00230BB8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złotych 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>zależnie od danego rodzaju i przedmiot ubezpieczenia</w:t>
      </w:r>
      <w:r>
        <w:rPr>
          <w:rFonts w:asciiTheme="minorHAnsi" w:hAnsiTheme="minorHAnsi" w:cstheme="minorHAnsi"/>
          <w:i/>
          <w:iCs/>
          <w:sz w:val="16"/>
          <w:szCs w:val="16"/>
        </w:rPr>
        <w:t>.</w:t>
      </w:r>
    </w:p>
    <w:p w14:paraId="5B47F44E" w14:textId="6F9A94D1" w:rsidR="00B26527" w:rsidRPr="00230BB8" w:rsidRDefault="00B26527" w:rsidP="00230BB8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>Jeżeli składka za jakiś rodzaj ubezpieczenia, np. rozszerzenie, ZK, Ass, nie jest odrębnie naliczana, dla tej pozycji Wykonawca może wpisać „0” w kolumnie „</w:t>
      </w:r>
      <w:r>
        <w:rPr>
          <w:rFonts w:asciiTheme="minorHAnsi" w:hAnsiTheme="minorHAnsi" w:cstheme="minorHAnsi"/>
          <w:i/>
          <w:iCs/>
          <w:sz w:val="16"/>
          <w:szCs w:val="16"/>
        </w:rPr>
        <w:t>Składka (w zł) / Stawka (%) za pojazd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”</w:t>
      </w:r>
    </w:p>
  </w:footnote>
  <w:footnote w:id="8">
    <w:p w14:paraId="04A4A31C" w14:textId="4B5DC14A" w:rsidR="00B26527" w:rsidRPr="002F7902" w:rsidRDefault="00B26527" w:rsidP="00EA473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F7902">
        <w:rPr>
          <w:rFonts w:asciiTheme="minorHAnsi" w:hAnsiTheme="minorHAnsi" w:cstheme="minorHAnsi"/>
          <w:sz w:val="16"/>
          <w:szCs w:val="16"/>
        </w:rPr>
        <w:t xml:space="preserve"> 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W kolumnie „Składka roczna </w:t>
      </w:r>
      <w:r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w zł</w:t>
      </w:r>
      <w:r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składki za roczny okres ubezpieczenia będący iloczynem „Liczby </w:t>
      </w:r>
      <w:r>
        <w:rPr>
          <w:rFonts w:asciiTheme="minorHAnsi" w:hAnsiTheme="minorHAnsi" w:cstheme="minorHAnsi"/>
          <w:i/>
          <w:iCs/>
          <w:sz w:val="16"/>
          <w:szCs w:val="16"/>
        </w:rPr>
        <w:t>pojazdów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 lub sumy ubezpieczenia” i</w:t>
      </w:r>
      <w:r>
        <w:rPr>
          <w:rFonts w:asciiTheme="minorHAnsi" w:hAnsiTheme="minorHAnsi" w:cstheme="minorHAnsi"/>
          <w:i/>
          <w:iCs/>
          <w:sz w:val="16"/>
          <w:szCs w:val="16"/>
        </w:rPr>
        <w:t xml:space="preserve"> „Składki (w zł)i/Stawki (%) za pojazd”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z dokładnością do dwóch miejsc po przecinku.</w:t>
      </w:r>
    </w:p>
    <w:p w14:paraId="3B121C0C" w14:textId="77777777" w:rsidR="00B26527" w:rsidRPr="002F7902" w:rsidRDefault="00B26527" w:rsidP="00EA473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  <w:p w14:paraId="0CBB1E2E" w14:textId="41DA4A16" w:rsidR="00B26527" w:rsidRDefault="00B26527">
      <w:pPr>
        <w:pStyle w:val="Tekstprzypisudolnego"/>
      </w:pPr>
    </w:p>
  </w:footnote>
  <w:footnote w:id="9">
    <w:p w14:paraId="2159F762" w14:textId="77777777" w:rsidR="00B26527" w:rsidRPr="009C07AD" w:rsidRDefault="00B26527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0">
    <w:p w14:paraId="137430AA" w14:textId="77777777" w:rsidR="00B26527" w:rsidRDefault="00B26527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11">
    <w:p w14:paraId="6B7B96DD" w14:textId="77777777" w:rsidR="00B26527" w:rsidRPr="00A05189" w:rsidRDefault="00B26527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F578375" w14:textId="77777777" w:rsidR="00B26527" w:rsidRPr="00A05189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B5B245A" w14:textId="77777777" w:rsidR="00B26527" w:rsidRPr="00A05189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28E6C7B" w14:textId="77777777" w:rsidR="00B26527" w:rsidRPr="00084672" w:rsidRDefault="00B26527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12">
    <w:p w14:paraId="79DC7F14" w14:textId="5316B61B" w:rsidR="00B26527" w:rsidRPr="002F7902" w:rsidRDefault="00B26527" w:rsidP="00BE6930">
      <w:pPr>
        <w:ind w:left="284" w:hanging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EA4737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t xml:space="preserve"> 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W kolumnie „Składka roczna </w:t>
      </w:r>
      <w:r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w zł</w:t>
      </w:r>
      <w:r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składki za roczny okres ubezpieczenia będący iloczynem „Liczby </w:t>
      </w:r>
      <w:r>
        <w:rPr>
          <w:rFonts w:asciiTheme="minorHAnsi" w:hAnsiTheme="minorHAnsi" w:cstheme="minorHAnsi"/>
          <w:i/>
          <w:iCs/>
          <w:sz w:val="16"/>
          <w:szCs w:val="16"/>
        </w:rPr>
        <w:t>osób / Liczy osobodni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” i</w:t>
      </w:r>
      <w:r>
        <w:rPr>
          <w:rFonts w:asciiTheme="minorHAnsi" w:hAnsiTheme="minorHAnsi" w:cstheme="minorHAnsi"/>
          <w:i/>
          <w:iCs/>
          <w:sz w:val="16"/>
          <w:szCs w:val="16"/>
        </w:rPr>
        <w:t xml:space="preserve"> „Składki (w zł) za osobę / osobodzień”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z dokładnością do dwóch miejsc po przecinku.</w:t>
      </w:r>
    </w:p>
    <w:p w14:paraId="15C2899B" w14:textId="41576D4E" w:rsidR="00B26527" w:rsidRPr="00EA4737" w:rsidRDefault="00B26527" w:rsidP="00EA4737">
      <w:pPr>
        <w:ind w:left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</w:footnote>
  <w:footnote w:id="13">
    <w:p w14:paraId="46DB7D8C" w14:textId="77777777" w:rsidR="00B26527" w:rsidRPr="009C07AD" w:rsidRDefault="00B26527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4">
    <w:p w14:paraId="6D6C4723" w14:textId="77777777" w:rsidR="00B26527" w:rsidRDefault="00B26527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15">
    <w:p w14:paraId="6E41FEDE" w14:textId="03DD4B7C" w:rsidR="00B26527" w:rsidRDefault="00B26527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16">
    <w:p w14:paraId="4C0BAE63" w14:textId="775D3C04" w:rsidR="00B26527" w:rsidRPr="00141626" w:rsidRDefault="00B26527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17">
    <w:p w14:paraId="1629C105" w14:textId="7AE26900" w:rsidR="00B26527" w:rsidRPr="00742A27" w:rsidRDefault="00B26527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18">
    <w:p w14:paraId="74DB762B" w14:textId="7EA8F4EF" w:rsidR="00B26527" w:rsidRPr="00C63E23" w:rsidRDefault="00B26527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225142A3" w14:textId="38FCE82C" w:rsidR="00B26527" w:rsidRDefault="00B26527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14:paraId="2CA213A8" w14:textId="77777777" w:rsidR="00B26527" w:rsidRDefault="00B26527" w:rsidP="00C63E23">
      <w:pPr>
        <w:pStyle w:val="Tekstprzypisudolnego"/>
        <w:pageBreakBefore/>
        <w:jc w:val="both"/>
      </w:pPr>
    </w:p>
    <w:p w14:paraId="60D8E8EC" w14:textId="77777777" w:rsidR="00B26527" w:rsidRDefault="00B26527" w:rsidP="000864FF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B26527" w:rsidRDefault="00B2652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B26527" w:rsidRPr="00BE71C9" w:rsidRDefault="00B26527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B26527" w:rsidRPr="00BE71C9" w:rsidRDefault="00B26527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B26527" w:rsidRDefault="00B2652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B26527" w:rsidRPr="00D54B7D" w:rsidRDefault="00B26527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B26527" w:rsidRDefault="00B26527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B26527" w:rsidRDefault="00B26527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B26527" w:rsidRPr="00B20D76" w:rsidRDefault="00B26527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B26527" w:rsidRPr="00D54B7D" w:rsidRDefault="00B26527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5346236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03A453C2"/>
    <w:multiLevelType w:val="hybridMultilevel"/>
    <w:tmpl w:val="106C77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055D7394"/>
    <w:multiLevelType w:val="multilevel"/>
    <w:tmpl w:val="C68EC1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5" w15:restartNumberingAfterBreak="0">
    <w:nsid w:val="068E1782"/>
    <w:multiLevelType w:val="hybridMultilevel"/>
    <w:tmpl w:val="DE62F5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69E0159"/>
    <w:multiLevelType w:val="hybridMultilevel"/>
    <w:tmpl w:val="E23A893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7" w15:restartNumberingAfterBreak="0">
    <w:nsid w:val="08E73B83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8" w15:restartNumberingAfterBreak="0">
    <w:nsid w:val="09787BA1"/>
    <w:multiLevelType w:val="hybridMultilevel"/>
    <w:tmpl w:val="390E1A5E"/>
    <w:lvl w:ilvl="0" w:tplc="7DA0075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DA00758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09E24511"/>
    <w:multiLevelType w:val="multilevel"/>
    <w:tmpl w:val="6442D5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0" w15:restartNumberingAfterBreak="0">
    <w:nsid w:val="0C7B7718"/>
    <w:multiLevelType w:val="multilevel"/>
    <w:tmpl w:val="C220EC6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1" w15:restartNumberingAfterBreak="0">
    <w:nsid w:val="0CDA38CA"/>
    <w:multiLevelType w:val="hybridMultilevel"/>
    <w:tmpl w:val="C81081D8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2" w15:restartNumberingAfterBreak="0">
    <w:nsid w:val="0E8E1F31"/>
    <w:multiLevelType w:val="hybridMultilevel"/>
    <w:tmpl w:val="02DE6A18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E4A2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theme="minorHAnsi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0F014729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64" w15:restartNumberingAfterBreak="0">
    <w:nsid w:val="11330C51"/>
    <w:multiLevelType w:val="multilevel"/>
    <w:tmpl w:val="14D8197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5" w15:restartNumberingAfterBreak="0">
    <w:nsid w:val="113E391F"/>
    <w:multiLevelType w:val="multilevel"/>
    <w:tmpl w:val="3CE2F54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6" w15:restartNumberingAfterBreak="0">
    <w:nsid w:val="117C68DA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11923343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8" w15:restartNumberingAfterBreak="0">
    <w:nsid w:val="11E6680B"/>
    <w:multiLevelType w:val="multilevel"/>
    <w:tmpl w:val="6BEA5346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69" w15:restartNumberingAfterBreak="0">
    <w:nsid w:val="14077236"/>
    <w:multiLevelType w:val="multilevel"/>
    <w:tmpl w:val="B5609278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9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36" w:hanging="1440"/>
      </w:pPr>
      <w:rPr>
        <w:rFonts w:hint="default"/>
      </w:rPr>
    </w:lvl>
  </w:abstractNum>
  <w:abstractNum w:abstractNumId="70" w15:restartNumberingAfterBreak="0">
    <w:nsid w:val="17F138DC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71" w15:restartNumberingAfterBreak="0">
    <w:nsid w:val="18A530D1"/>
    <w:multiLevelType w:val="hybridMultilevel"/>
    <w:tmpl w:val="D0607DCC"/>
    <w:lvl w:ilvl="0" w:tplc="E8021EC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9E347AD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73" w15:restartNumberingAfterBreak="0">
    <w:nsid w:val="1A4F6E44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5" w15:restartNumberingAfterBreak="0">
    <w:nsid w:val="1B9B3517"/>
    <w:multiLevelType w:val="hybridMultilevel"/>
    <w:tmpl w:val="241A70CC"/>
    <w:lvl w:ilvl="0" w:tplc="04150017">
      <w:start w:val="1"/>
      <w:numFmt w:val="lowerLetter"/>
      <w:lvlText w:val="%1)"/>
      <w:lvlJc w:val="left"/>
      <w:pPr>
        <w:autoSpaceDE w:val="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 w15:restartNumberingAfterBreak="0">
    <w:nsid w:val="1C0820CF"/>
    <w:multiLevelType w:val="hybridMultilevel"/>
    <w:tmpl w:val="EF448C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1C384C2D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F677C6A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1FF12B12"/>
    <w:multiLevelType w:val="singleLevel"/>
    <w:tmpl w:val="E514D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81" w15:restartNumberingAfterBreak="0">
    <w:nsid w:val="217C40D7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224C7255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25D0494"/>
    <w:multiLevelType w:val="multilevel"/>
    <w:tmpl w:val="169473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4" w15:restartNumberingAfterBreak="0">
    <w:nsid w:val="25A84B24"/>
    <w:multiLevelType w:val="hybridMultilevel"/>
    <w:tmpl w:val="E2CA2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29D75E2E"/>
    <w:multiLevelType w:val="multilevel"/>
    <w:tmpl w:val="98768C0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6" w15:restartNumberingAfterBreak="0">
    <w:nsid w:val="2A3B4662"/>
    <w:multiLevelType w:val="hybridMultilevel"/>
    <w:tmpl w:val="E684FC7A"/>
    <w:lvl w:ilvl="0" w:tplc="7DA00758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7" w15:restartNumberingAfterBreak="0">
    <w:nsid w:val="2B8A7AA2"/>
    <w:multiLevelType w:val="hybridMultilevel"/>
    <w:tmpl w:val="EF42652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301675D2"/>
    <w:multiLevelType w:val="multilevel"/>
    <w:tmpl w:val="83526048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91" w15:restartNumberingAfterBreak="0">
    <w:nsid w:val="31FC4088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2A10C4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9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4" w15:restartNumberingAfterBreak="0">
    <w:nsid w:val="336614C5"/>
    <w:multiLevelType w:val="hybridMultilevel"/>
    <w:tmpl w:val="84A66EF8"/>
    <w:lvl w:ilvl="0" w:tplc="FFFFFFFF">
      <w:start w:val="1"/>
      <w:numFmt w:val="upperRoman"/>
      <w:lvlText w:val="%1."/>
      <w:lvlJc w:val="right"/>
      <w:pPr>
        <w:ind w:left="360" w:hanging="360"/>
      </w:pPr>
      <w:rPr>
        <w:rFonts w:cs="Times New Roman"/>
        <w:b/>
        <w:bCs/>
      </w:rPr>
    </w:lvl>
    <w:lvl w:ilvl="1" w:tplc="A93021A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</w:rPr>
    </w:lvl>
    <w:lvl w:ilvl="2" w:tplc="FFFFFFFF">
      <w:start w:val="1"/>
      <w:numFmt w:val="decimal"/>
      <w:lvlText w:val="%3)"/>
      <w:lvlJc w:val="left"/>
      <w:pPr>
        <w:ind w:left="1980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5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9B3BAB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6F21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8" w15:restartNumberingAfterBreak="0">
    <w:nsid w:val="37C6582B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9" w15:restartNumberingAfterBreak="0">
    <w:nsid w:val="391920BF"/>
    <w:multiLevelType w:val="hybridMultilevel"/>
    <w:tmpl w:val="E60AA32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39F1089F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01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2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3" w15:restartNumberingAfterBreak="0">
    <w:nsid w:val="3CD87A22"/>
    <w:multiLevelType w:val="hybridMultilevel"/>
    <w:tmpl w:val="59EE5D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DA94FE0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105" w15:restartNumberingAfterBreak="0">
    <w:nsid w:val="40692D31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425"/>
        </w:tabs>
        <w:ind w:left="425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945"/>
        </w:tabs>
        <w:ind w:left="2657" w:hanging="792"/>
      </w:pPr>
    </w:lvl>
    <w:lvl w:ilvl="5">
      <w:start w:val="1"/>
      <w:numFmt w:val="decimal"/>
      <w:lvlText w:val="%1.%2.%3.%4.%5.%6."/>
      <w:lvlJc w:val="left"/>
      <w:pPr>
        <w:tabs>
          <w:tab w:val="num" w:pos="3305"/>
        </w:tabs>
        <w:ind w:left="3161" w:hanging="936"/>
      </w:pPr>
    </w:lvl>
    <w:lvl w:ilvl="6">
      <w:start w:val="1"/>
      <w:numFmt w:val="decimal"/>
      <w:lvlText w:val="%1.%2.%3.%4.%5.%6.%7."/>
      <w:lvlJc w:val="left"/>
      <w:pPr>
        <w:tabs>
          <w:tab w:val="num" w:pos="4025"/>
        </w:tabs>
        <w:ind w:left="3665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85"/>
        </w:tabs>
        <w:ind w:left="416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105"/>
        </w:tabs>
        <w:ind w:left="4745" w:hanging="1440"/>
      </w:pPr>
    </w:lvl>
  </w:abstractNum>
  <w:abstractNum w:abstractNumId="106" w15:restartNumberingAfterBreak="0">
    <w:nsid w:val="423B095C"/>
    <w:multiLevelType w:val="multilevel"/>
    <w:tmpl w:val="3904C8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7" w15:restartNumberingAfterBreak="0">
    <w:nsid w:val="432C38E0"/>
    <w:multiLevelType w:val="hybridMultilevel"/>
    <w:tmpl w:val="F3AEF6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 w15:restartNumberingAfterBreak="0">
    <w:nsid w:val="43CD4ADC"/>
    <w:multiLevelType w:val="hybridMultilevel"/>
    <w:tmpl w:val="40F682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46A26A74"/>
    <w:multiLevelType w:val="multilevel"/>
    <w:tmpl w:val="3904C8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1" w15:restartNumberingAfterBreak="0">
    <w:nsid w:val="47CE7829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48150045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B3576B5"/>
    <w:multiLevelType w:val="multilevel"/>
    <w:tmpl w:val="B95C79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15" w15:restartNumberingAfterBreak="0">
    <w:nsid w:val="4BBC2D7F"/>
    <w:multiLevelType w:val="hybridMultilevel"/>
    <w:tmpl w:val="4C6AFC5A"/>
    <w:lvl w:ilvl="0" w:tplc="0EFC5A5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4CAD4D05"/>
    <w:multiLevelType w:val="hybridMultilevel"/>
    <w:tmpl w:val="EAF080A6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8" w15:restartNumberingAfterBreak="0">
    <w:nsid w:val="4D3A78E3"/>
    <w:multiLevelType w:val="hybridMultilevel"/>
    <w:tmpl w:val="EAF080A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9" w15:restartNumberingAfterBreak="0">
    <w:nsid w:val="4DB67E74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20" w15:restartNumberingAfterBreak="0">
    <w:nsid w:val="4EDB7477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1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3" w15:restartNumberingAfterBreak="0">
    <w:nsid w:val="50C43B8E"/>
    <w:multiLevelType w:val="multilevel"/>
    <w:tmpl w:val="6442D5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4" w15:restartNumberingAfterBreak="0">
    <w:nsid w:val="50DB1C8D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D62F7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6" w15:restartNumberingAfterBreak="0">
    <w:nsid w:val="55D22AE4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7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8" w15:restartNumberingAfterBreak="0">
    <w:nsid w:val="57830753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578C5F59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58F91C10"/>
    <w:multiLevelType w:val="multilevel"/>
    <w:tmpl w:val="8ECEEAE2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131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CD05B71"/>
    <w:multiLevelType w:val="multilevel"/>
    <w:tmpl w:val="853854C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33" w15:restartNumberingAfterBreak="0">
    <w:nsid w:val="5E8E48DC"/>
    <w:multiLevelType w:val="hybridMultilevel"/>
    <w:tmpl w:val="9E78F32C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863E85F0">
      <w:start w:val="1"/>
      <w:numFmt w:val="decimal"/>
      <w:lvlText w:val="%2."/>
      <w:lvlJc w:val="left"/>
      <w:pPr>
        <w:ind w:left="2280" w:hanging="360"/>
      </w:pPr>
    </w:lvl>
    <w:lvl w:ilvl="2" w:tplc="0415001B">
      <w:start w:val="1"/>
      <w:numFmt w:val="lowerRoman"/>
      <w:lvlText w:val="%3."/>
      <w:lvlJc w:val="right"/>
      <w:pPr>
        <w:ind w:left="3000" w:hanging="180"/>
      </w:pPr>
    </w:lvl>
    <w:lvl w:ilvl="3" w:tplc="0415000F">
      <w:start w:val="1"/>
      <w:numFmt w:val="decimal"/>
      <w:lvlText w:val="%4."/>
      <w:lvlJc w:val="left"/>
      <w:pPr>
        <w:ind w:left="3720" w:hanging="360"/>
      </w:pPr>
    </w:lvl>
    <w:lvl w:ilvl="4" w:tplc="04150019">
      <w:start w:val="1"/>
      <w:numFmt w:val="lowerLetter"/>
      <w:lvlText w:val="%5."/>
      <w:lvlJc w:val="left"/>
      <w:pPr>
        <w:ind w:left="4440" w:hanging="360"/>
      </w:pPr>
    </w:lvl>
    <w:lvl w:ilvl="5" w:tplc="0415001B">
      <w:start w:val="1"/>
      <w:numFmt w:val="lowerRoman"/>
      <w:lvlText w:val="%6."/>
      <w:lvlJc w:val="right"/>
      <w:pPr>
        <w:ind w:left="5160" w:hanging="180"/>
      </w:pPr>
    </w:lvl>
    <w:lvl w:ilvl="6" w:tplc="0415000F">
      <w:start w:val="1"/>
      <w:numFmt w:val="decimal"/>
      <w:lvlText w:val="%7."/>
      <w:lvlJc w:val="left"/>
      <w:pPr>
        <w:ind w:left="5880" w:hanging="360"/>
      </w:pPr>
    </w:lvl>
    <w:lvl w:ilvl="7" w:tplc="04150019">
      <w:start w:val="1"/>
      <w:numFmt w:val="lowerLetter"/>
      <w:lvlText w:val="%8."/>
      <w:lvlJc w:val="left"/>
      <w:pPr>
        <w:ind w:left="6600" w:hanging="360"/>
      </w:pPr>
    </w:lvl>
    <w:lvl w:ilvl="8" w:tplc="0415001B">
      <w:start w:val="1"/>
      <w:numFmt w:val="lowerRoman"/>
      <w:lvlText w:val="%9."/>
      <w:lvlJc w:val="right"/>
      <w:pPr>
        <w:ind w:left="7320" w:hanging="180"/>
      </w:pPr>
    </w:lvl>
  </w:abstractNum>
  <w:abstractNum w:abstractNumId="134" w15:restartNumberingAfterBreak="0">
    <w:nsid w:val="60DD3B1F"/>
    <w:multiLevelType w:val="multilevel"/>
    <w:tmpl w:val="776E1D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5" w15:restartNumberingAfterBreak="0">
    <w:nsid w:val="60EF0BC7"/>
    <w:multiLevelType w:val="multilevel"/>
    <w:tmpl w:val="3760E584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6" w15:restartNumberingAfterBreak="0">
    <w:nsid w:val="62291BF3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640B542B"/>
    <w:multiLevelType w:val="hybridMultilevel"/>
    <w:tmpl w:val="94A4038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9" w15:restartNumberingAfterBreak="0">
    <w:nsid w:val="65BB11A3"/>
    <w:multiLevelType w:val="multilevel"/>
    <w:tmpl w:val="276239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color w:val="FF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0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6AA92F9C"/>
    <w:multiLevelType w:val="hybridMultilevel"/>
    <w:tmpl w:val="1AC8D28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2" w15:restartNumberingAfterBreak="0">
    <w:nsid w:val="6C6951C0"/>
    <w:multiLevelType w:val="multilevel"/>
    <w:tmpl w:val="817E40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3" w15:restartNumberingAfterBreak="0">
    <w:nsid w:val="6D6C198A"/>
    <w:multiLevelType w:val="hybridMultilevel"/>
    <w:tmpl w:val="DDDA817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4" w15:restartNumberingAfterBreak="0">
    <w:nsid w:val="6DD72B4B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5" w15:restartNumberingAfterBreak="0">
    <w:nsid w:val="6E6E3E0A"/>
    <w:multiLevelType w:val="multilevel"/>
    <w:tmpl w:val="0D1C6C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6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8" w15:restartNumberingAfterBreak="0">
    <w:nsid w:val="6F7D5B6D"/>
    <w:multiLevelType w:val="hybridMultilevel"/>
    <w:tmpl w:val="CA6E6694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9" w15:restartNumberingAfterBreak="0">
    <w:nsid w:val="70960418"/>
    <w:multiLevelType w:val="hybridMultilevel"/>
    <w:tmpl w:val="7ED638D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0" w15:restartNumberingAfterBreak="0">
    <w:nsid w:val="72836C2A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4" w15:restartNumberingAfterBreak="0">
    <w:nsid w:val="781D393C"/>
    <w:multiLevelType w:val="hybridMultilevel"/>
    <w:tmpl w:val="17EE8CAC"/>
    <w:lvl w:ilvl="0" w:tplc="04150017">
      <w:start w:val="1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5" w15:restartNumberingAfterBreak="0">
    <w:nsid w:val="78CB459F"/>
    <w:multiLevelType w:val="hybridMultilevel"/>
    <w:tmpl w:val="4A109C54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6" w15:restartNumberingAfterBreak="0">
    <w:nsid w:val="78CF68D7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57" w15:restartNumberingAfterBreak="0">
    <w:nsid w:val="7AB12C77"/>
    <w:multiLevelType w:val="multilevel"/>
    <w:tmpl w:val="38EABBB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58" w15:restartNumberingAfterBreak="0">
    <w:nsid w:val="7C0B1267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4"/>
  </w:num>
  <w:num w:numId="5">
    <w:abstractNumId w:val="28"/>
  </w:num>
  <w:num w:numId="6">
    <w:abstractNumId w:val="38"/>
  </w:num>
  <w:num w:numId="7">
    <w:abstractNumId w:val="42"/>
  </w:num>
  <w:num w:numId="8">
    <w:abstractNumId w:val="43"/>
  </w:num>
  <w:num w:numId="9">
    <w:abstractNumId w:val="46"/>
  </w:num>
  <w:num w:numId="10">
    <w:abstractNumId w:val="47"/>
  </w:num>
  <w:num w:numId="11">
    <w:abstractNumId w:val="48"/>
  </w:num>
  <w:num w:numId="12">
    <w:abstractNumId w:val="101"/>
  </w:num>
  <w:num w:numId="13">
    <w:abstractNumId w:val="134"/>
  </w:num>
  <w:num w:numId="14">
    <w:abstractNumId w:val="157"/>
  </w:num>
  <w:num w:numId="15">
    <w:abstractNumId w:val="153"/>
  </w:num>
  <w:num w:numId="16">
    <w:abstractNumId w:val="84"/>
  </w:num>
  <w:num w:numId="17">
    <w:abstractNumId w:val="113"/>
  </w:num>
  <w:num w:numId="18">
    <w:abstractNumId w:val="74"/>
  </w:num>
  <w:num w:numId="19">
    <w:abstractNumId w:val="93"/>
  </w:num>
  <w:num w:numId="2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7"/>
  </w:num>
  <w:num w:numId="22">
    <w:abstractNumId w:val="116"/>
  </w:num>
  <w:num w:numId="23">
    <w:abstractNumId w:val="89"/>
  </w:num>
  <w:num w:numId="24">
    <w:abstractNumId w:val="122"/>
  </w:num>
  <w:num w:numId="25">
    <w:abstractNumId w:val="151"/>
  </w:num>
  <w:num w:numId="26">
    <w:abstractNumId w:val="138"/>
  </w:num>
  <w:num w:numId="2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</w:num>
  <w:num w:numId="30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</w:num>
  <w:num w:numId="3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</w:num>
  <w:num w:numId="36">
    <w:abstractNumId w:val="152"/>
  </w:num>
  <w:num w:numId="37">
    <w:abstractNumId w:val="102"/>
  </w:num>
  <w:num w:numId="38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0"/>
  </w:num>
  <w:num w:numId="4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4"/>
  </w:num>
  <w:num w:numId="47">
    <w:abstractNumId w:val="135"/>
  </w:num>
  <w:num w:numId="48">
    <w:abstractNumId w:val="94"/>
  </w:num>
  <w:num w:numId="49">
    <w:abstractNumId w:val="87"/>
  </w:num>
  <w:num w:numId="50">
    <w:abstractNumId w:val="118"/>
  </w:num>
  <w:num w:numId="51">
    <w:abstractNumId w:val="68"/>
  </w:num>
  <w:num w:numId="52">
    <w:abstractNumId w:val="90"/>
  </w:num>
  <w:num w:numId="53">
    <w:abstractNumId w:val="130"/>
  </w:num>
  <w:num w:numId="54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115"/>
  </w:num>
  <w:num w:numId="60">
    <w:abstractNumId w:val="53"/>
  </w:num>
  <w:num w:numId="61">
    <w:abstractNumId w:val="123"/>
  </w:num>
  <w:num w:numId="62">
    <w:abstractNumId w:val="97"/>
  </w:num>
  <w:num w:numId="63">
    <w:abstractNumId w:val="11"/>
  </w:num>
  <w:num w:numId="64">
    <w:abstractNumId w:val="7"/>
  </w:num>
  <w:num w:numId="65">
    <w:abstractNumId w:val="132"/>
  </w:num>
  <w:num w:numId="66">
    <w:abstractNumId w:val="156"/>
  </w:num>
  <w:num w:numId="67">
    <w:abstractNumId w:val="80"/>
  </w:num>
  <w:num w:numId="68">
    <w:abstractNumId w:val="96"/>
  </w:num>
  <w:num w:numId="69">
    <w:abstractNumId w:val="105"/>
  </w:num>
  <w:num w:numId="70">
    <w:abstractNumId w:val="67"/>
  </w:num>
  <w:num w:numId="71">
    <w:abstractNumId w:val="70"/>
  </w:num>
  <w:num w:numId="72">
    <w:abstractNumId w:val="128"/>
  </w:num>
  <w:num w:numId="73">
    <w:abstractNumId w:val="65"/>
  </w:num>
  <w:num w:numId="74">
    <w:abstractNumId w:val="85"/>
  </w:num>
  <w:num w:numId="75">
    <w:abstractNumId w:val="112"/>
  </w:num>
  <w:num w:numId="76">
    <w:abstractNumId w:val="77"/>
  </w:num>
  <w:num w:numId="77">
    <w:abstractNumId w:val="75"/>
  </w:num>
  <w:num w:numId="78">
    <w:abstractNumId w:val="129"/>
  </w:num>
  <w:num w:numId="79">
    <w:abstractNumId w:val="73"/>
  </w:num>
  <w:num w:numId="80">
    <w:abstractNumId w:val="79"/>
  </w:num>
  <w:num w:numId="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11"/>
  </w:num>
  <w:num w:numId="83">
    <w:abstractNumId w:val="81"/>
  </w:num>
  <w:num w:numId="84">
    <w:abstractNumId w:val="119"/>
  </w:num>
  <w:num w:numId="85">
    <w:abstractNumId w:val="120"/>
  </w:num>
  <w:num w:numId="86">
    <w:abstractNumId w:val="126"/>
  </w:num>
  <w:num w:numId="87">
    <w:abstractNumId w:val="72"/>
  </w:num>
  <w:num w:numId="88">
    <w:abstractNumId w:val="66"/>
  </w:num>
  <w:num w:numId="89">
    <w:abstractNumId w:val="63"/>
  </w:num>
  <w:num w:numId="90">
    <w:abstractNumId w:val="60"/>
  </w:num>
  <w:num w:numId="91">
    <w:abstractNumId w:val="125"/>
  </w:num>
  <w:num w:numId="92">
    <w:abstractNumId w:val="150"/>
  </w:num>
  <w:num w:numId="93">
    <w:abstractNumId w:val="121"/>
  </w:num>
  <w:num w:numId="94">
    <w:abstractNumId w:val="154"/>
  </w:num>
  <w:num w:numId="95">
    <w:abstractNumId w:val="136"/>
  </w:num>
  <w:num w:numId="96">
    <w:abstractNumId w:val="158"/>
  </w:num>
  <w:num w:numId="97">
    <w:abstractNumId w:val="82"/>
  </w:num>
  <w:num w:numId="98">
    <w:abstractNumId w:val="144"/>
  </w:num>
  <w:num w:numId="99">
    <w:abstractNumId w:val="104"/>
  </w:num>
  <w:num w:numId="100">
    <w:abstractNumId w:val="57"/>
  </w:num>
  <w:num w:numId="101">
    <w:abstractNumId w:val="100"/>
  </w:num>
  <w:num w:numId="102">
    <w:abstractNumId w:val="92"/>
  </w:num>
  <w:num w:numId="103">
    <w:abstractNumId w:val="98"/>
  </w:num>
  <w:num w:numId="104">
    <w:abstractNumId w:val="91"/>
  </w:num>
  <w:num w:numId="105">
    <w:abstractNumId w:val="64"/>
  </w:num>
  <w:num w:numId="106">
    <w:abstractNumId w:val="141"/>
  </w:num>
  <w:num w:numId="107">
    <w:abstractNumId w:val="149"/>
  </w:num>
  <w:num w:numId="108">
    <w:abstractNumId w:val="137"/>
  </w:num>
  <w:num w:numId="109">
    <w:abstractNumId w:val="107"/>
  </w:num>
  <w:num w:numId="110">
    <w:abstractNumId w:val="71"/>
  </w:num>
  <w:num w:numId="111">
    <w:abstractNumId w:val="117"/>
  </w:num>
  <w:num w:numId="112">
    <w:abstractNumId w:val="143"/>
  </w:num>
  <w:num w:numId="113">
    <w:abstractNumId w:val="55"/>
  </w:num>
  <w:num w:numId="114">
    <w:abstractNumId w:val="103"/>
  </w:num>
  <w:num w:numId="115">
    <w:abstractNumId w:val="61"/>
  </w:num>
  <w:num w:numId="116">
    <w:abstractNumId w:val="99"/>
  </w:num>
  <w:num w:numId="117">
    <w:abstractNumId w:val="76"/>
  </w:num>
  <w:num w:numId="118">
    <w:abstractNumId w:val="108"/>
  </w:num>
  <w:num w:numId="119">
    <w:abstractNumId w:val="56"/>
  </w:num>
  <w:num w:numId="120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54"/>
  </w:num>
  <w:num w:numId="124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>
    <w:abstractNumId w:val="58"/>
  </w:num>
  <w:num w:numId="126">
    <w:abstractNumId w:val="86"/>
  </w:num>
  <w:num w:numId="127">
    <w:abstractNumId w:val="147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1977"/>
    <w:rsid w:val="00003A51"/>
    <w:rsid w:val="00003EA5"/>
    <w:rsid w:val="00004EB2"/>
    <w:rsid w:val="0000526A"/>
    <w:rsid w:val="00011ACF"/>
    <w:rsid w:val="000124B0"/>
    <w:rsid w:val="00012BF7"/>
    <w:rsid w:val="000131F0"/>
    <w:rsid w:val="00016E98"/>
    <w:rsid w:val="00020AEE"/>
    <w:rsid w:val="000232F7"/>
    <w:rsid w:val="00027314"/>
    <w:rsid w:val="000277D0"/>
    <w:rsid w:val="000312D9"/>
    <w:rsid w:val="00031428"/>
    <w:rsid w:val="00033527"/>
    <w:rsid w:val="00033939"/>
    <w:rsid w:val="00034598"/>
    <w:rsid w:val="000367A0"/>
    <w:rsid w:val="000370CD"/>
    <w:rsid w:val="00037D28"/>
    <w:rsid w:val="000403E9"/>
    <w:rsid w:val="00044995"/>
    <w:rsid w:val="0004664F"/>
    <w:rsid w:val="00051BED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4ACF"/>
    <w:rsid w:val="0009566B"/>
    <w:rsid w:val="00096424"/>
    <w:rsid w:val="000A14E9"/>
    <w:rsid w:val="000A1F8F"/>
    <w:rsid w:val="000A1FE2"/>
    <w:rsid w:val="000A5BA9"/>
    <w:rsid w:val="000B2B06"/>
    <w:rsid w:val="000B3438"/>
    <w:rsid w:val="000B3DDF"/>
    <w:rsid w:val="000B4F05"/>
    <w:rsid w:val="000B4F19"/>
    <w:rsid w:val="000C61AC"/>
    <w:rsid w:val="000D202B"/>
    <w:rsid w:val="000D2607"/>
    <w:rsid w:val="000D32FC"/>
    <w:rsid w:val="000D7399"/>
    <w:rsid w:val="000E16B6"/>
    <w:rsid w:val="000E1C09"/>
    <w:rsid w:val="000E5623"/>
    <w:rsid w:val="000E71DE"/>
    <w:rsid w:val="000E77BA"/>
    <w:rsid w:val="000E7DEF"/>
    <w:rsid w:val="000F15B2"/>
    <w:rsid w:val="000F1EEF"/>
    <w:rsid w:val="000F3CE9"/>
    <w:rsid w:val="000F46A8"/>
    <w:rsid w:val="000F4C83"/>
    <w:rsid w:val="000F5869"/>
    <w:rsid w:val="000F67BF"/>
    <w:rsid w:val="00104CA0"/>
    <w:rsid w:val="001065B2"/>
    <w:rsid w:val="00111B3C"/>
    <w:rsid w:val="00114BAA"/>
    <w:rsid w:val="0011581E"/>
    <w:rsid w:val="001209A9"/>
    <w:rsid w:val="00120E91"/>
    <w:rsid w:val="00120F1F"/>
    <w:rsid w:val="001221CC"/>
    <w:rsid w:val="001248A4"/>
    <w:rsid w:val="001261DC"/>
    <w:rsid w:val="001329AA"/>
    <w:rsid w:val="00132FB7"/>
    <w:rsid w:val="0013564F"/>
    <w:rsid w:val="001356B7"/>
    <w:rsid w:val="001367BC"/>
    <w:rsid w:val="00140C00"/>
    <w:rsid w:val="0014135A"/>
    <w:rsid w:val="00141626"/>
    <w:rsid w:val="00144B8A"/>
    <w:rsid w:val="00145377"/>
    <w:rsid w:val="0015017C"/>
    <w:rsid w:val="00156ABB"/>
    <w:rsid w:val="00157774"/>
    <w:rsid w:val="00160240"/>
    <w:rsid w:val="0016770C"/>
    <w:rsid w:val="00167771"/>
    <w:rsid w:val="00170993"/>
    <w:rsid w:val="00173F92"/>
    <w:rsid w:val="001749C7"/>
    <w:rsid w:val="00180F03"/>
    <w:rsid w:val="001827C6"/>
    <w:rsid w:val="00183974"/>
    <w:rsid w:val="00184B0F"/>
    <w:rsid w:val="0018742B"/>
    <w:rsid w:val="0019024E"/>
    <w:rsid w:val="00192DCB"/>
    <w:rsid w:val="00195125"/>
    <w:rsid w:val="0019584E"/>
    <w:rsid w:val="00195A12"/>
    <w:rsid w:val="001963D0"/>
    <w:rsid w:val="001969F6"/>
    <w:rsid w:val="001A3EE5"/>
    <w:rsid w:val="001A5258"/>
    <w:rsid w:val="001A79F3"/>
    <w:rsid w:val="001B0250"/>
    <w:rsid w:val="001B04E5"/>
    <w:rsid w:val="001B05A5"/>
    <w:rsid w:val="001B4205"/>
    <w:rsid w:val="001B4599"/>
    <w:rsid w:val="001B7EF1"/>
    <w:rsid w:val="001C32B6"/>
    <w:rsid w:val="001C43FC"/>
    <w:rsid w:val="001D1D06"/>
    <w:rsid w:val="001D26A3"/>
    <w:rsid w:val="001D31B1"/>
    <w:rsid w:val="001D5E50"/>
    <w:rsid w:val="001E0379"/>
    <w:rsid w:val="001E13AE"/>
    <w:rsid w:val="001E5725"/>
    <w:rsid w:val="001F36F8"/>
    <w:rsid w:val="001F43BF"/>
    <w:rsid w:val="001F503E"/>
    <w:rsid w:val="00200833"/>
    <w:rsid w:val="00200E3F"/>
    <w:rsid w:val="00201BBE"/>
    <w:rsid w:val="00202C45"/>
    <w:rsid w:val="00202F44"/>
    <w:rsid w:val="00206494"/>
    <w:rsid w:val="00206D35"/>
    <w:rsid w:val="00210E97"/>
    <w:rsid w:val="00211AAE"/>
    <w:rsid w:val="00213CA4"/>
    <w:rsid w:val="002159F0"/>
    <w:rsid w:val="00216146"/>
    <w:rsid w:val="0022498C"/>
    <w:rsid w:val="00226624"/>
    <w:rsid w:val="002300E0"/>
    <w:rsid w:val="00230BB8"/>
    <w:rsid w:val="00235901"/>
    <w:rsid w:val="002403D3"/>
    <w:rsid w:val="002407E0"/>
    <w:rsid w:val="00242822"/>
    <w:rsid w:val="00242FFA"/>
    <w:rsid w:val="00246A0A"/>
    <w:rsid w:val="00254283"/>
    <w:rsid w:val="002602D8"/>
    <w:rsid w:val="00262C2C"/>
    <w:rsid w:val="0026668E"/>
    <w:rsid w:val="00272F07"/>
    <w:rsid w:val="00274027"/>
    <w:rsid w:val="00277ADE"/>
    <w:rsid w:val="002833A9"/>
    <w:rsid w:val="002838AB"/>
    <w:rsid w:val="00285746"/>
    <w:rsid w:val="0028594D"/>
    <w:rsid w:val="00287019"/>
    <w:rsid w:val="002908DC"/>
    <w:rsid w:val="00292C90"/>
    <w:rsid w:val="00293F32"/>
    <w:rsid w:val="002958EE"/>
    <w:rsid w:val="00296A44"/>
    <w:rsid w:val="00297318"/>
    <w:rsid w:val="00297CBC"/>
    <w:rsid w:val="002A1CA1"/>
    <w:rsid w:val="002A4942"/>
    <w:rsid w:val="002A5FD4"/>
    <w:rsid w:val="002B1C84"/>
    <w:rsid w:val="002B2419"/>
    <w:rsid w:val="002B7ABA"/>
    <w:rsid w:val="002C115F"/>
    <w:rsid w:val="002D4355"/>
    <w:rsid w:val="002E425C"/>
    <w:rsid w:val="002F116D"/>
    <w:rsid w:val="002F1DC5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FD8"/>
    <w:rsid w:val="003106D2"/>
    <w:rsid w:val="00313B3B"/>
    <w:rsid w:val="00314210"/>
    <w:rsid w:val="00320175"/>
    <w:rsid w:val="00320864"/>
    <w:rsid w:val="00324CAE"/>
    <w:rsid w:val="00325956"/>
    <w:rsid w:val="003278B1"/>
    <w:rsid w:val="00327948"/>
    <w:rsid w:val="00332000"/>
    <w:rsid w:val="00334853"/>
    <w:rsid w:val="00335AFA"/>
    <w:rsid w:val="00340500"/>
    <w:rsid w:val="00343D0B"/>
    <w:rsid w:val="00344508"/>
    <w:rsid w:val="00347880"/>
    <w:rsid w:val="00350B36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648A"/>
    <w:rsid w:val="003833D8"/>
    <w:rsid w:val="00387405"/>
    <w:rsid w:val="003919A5"/>
    <w:rsid w:val="0039292B"/>
    <w:rsid w:val="00392969"/>
    <w:rsid w:val="003956FE"/>
    <w:rsid w:val="00396BE4"/>
    <w:rsid w:val="003A0B3F"/>
    <w:rsid w:val="003A0BD6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4051"/>
    <w:rsid w:val="003D4A5A"/>
    <w:rsid w:val="003E0290"/>
    <w:rsid w:val="003E0A53"/>
    <w:rsid w:val="003E487B"/>
    <w:rsid w:val="003E670F"/>
    <w:rsid w:val="003F00A0"/>
    <w:rsid w:val="00402322"/>
    <w:rsid w:val="00402963"/>
    <w:rsid w:val="00407878"/>
    <w:rsid w:val="004119E4"/>
    <w:rsid w:val="00424997"/>
    <w:rsid w:val="00426E85"/>
    <w:rsid w:val="004305B3"/>
    <w:rsid w:val="00430912"/>
    <w:rsid w:val="0043121B"/>
    <w:rsid w:val="00436E9C"/>
    <w:rsid w:val="00437193"/>
    <w:rsid w:val="00437C2C"/>
    <w:rsid w:val="00437E8A"/>
    <w:rsid w:val="00441269"/>
    <w:rsid w:val="00441A73"/>
    <w:rsid w:val="00443382"/>
    <w:rsid w:val="004467E5"/>
    <w:rsid w:val="004509C4"/>
    <w:rsid w:val="00454DE8"/>
    <w:rsid w:val="00455B31"/>
    <w:rsid w:val="00457356"/>
    <w:rsid w:val="004659F0"/>
    <w:rsid w:val="004662BC"/>
    <w:rsid w:val="004668C5"/>
    <w:rsid w:val="00470C0F"/>
    <w:rsid w:val="00481C07"/>
    <w:rsid w:val="00484390"/>
    <w:rsid w:val="00487A11"/>
    <w:rsid w:val="00490ED9"/>
    <w:rsid w:val="004929DB"/>
    <w:rsid w:val="00493C6F"/>
    <w:rsid w:val="004A1E1F"/>
    <w:rsid w:val="004A5222"/>
    <w:rsid w:val="004A698B"/>
    <w:rsid w:val="004B2FE9"/>
    <w:rsid w:val="004B3B9A"/>
    <w:rsid w:val="004B43FC"/>
    <w:rsid w:val="004B5590"/>
    <w:rsid w:val="004B5C82"/>
    <w:rsid w:val="004B5E0A"/>
    <w:rsid w:val="004B666C"/>
    <w:rsid w:val="004C131B"/>
    <w:rsid w:val="004C353F"/>
    <w:rsid w:val="004C359E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F040D"/>
    <w:rsid w:val="004F616A"/>
    <w:rsid w:val="004F649B"/>
    <w:rsid w:val="00500EDB"/>
    <w:rsid w:val="0050310C"/>
    <w:rsid w:val="0050568D"/>
    <w:rsid w:val="005065B9"/>
    <w:rsid w:val="00506E7B"/>
    <w:rsid w:val="005160F6"/>
    <w:rsid w:val="005212F2"/>
    <w:rsid w:val="00521874"/>
    <w:rsid w:val="005232E3"/>
    <w:rsid w:val="0052646E"/>
    <w:rsid w:val="00531EE9"/>
    <w:rsid w:val="00531F50"/>
    <w:rsid w:val="00533A89"/>
    <w:rsid w:val="00533EB0"/>
    <w:rsid w:val="00541866"/>
    <w:rsid w:val="00541A9B"/>
    <w:rsid w:val="00545427"/>
    <w:rsid w:val="00550135"/>
    <w:rsid w:val="0055049F"/>
    <w:rsid w:val="00550ECB"/>
    <w:rsid w:val="00566ED6"/>
    <w:rsid w:val="00570400"/>
    <w:rsid w:val="00572C17"/>
    <w:rsid w:val="00572FFC"/>
    <w:rsid w:val="0057383B"/>
    <w:rsid w:val="00577531"/>
    <w:rsid w:val="0058139B"/>
    <w:rsid w:val="00583556"/>
    <w:rsid w:val="0058362E"/>
    <w:rsid w:val="00584133"/>
    <w:rsid w:val="00584E47"/>
    <w:rsid w:val="00585A13"/>
    <w:rsid w:val="00585AAD"/>
    <w:rsid w:val="00585F82"/>
    <w:rsid w:val="005914E6"/>
    <w:rsid w:val="00594B85"/>
    <w:rsid w:val="00595988"/>
    <w:rsid w:val="0059768E"/>
    <w:rsid w:val="00597B1F"/>
    <w:rsid w:val="005A103C"/>
    <w:rsid w:val="005A1D76"/>
    <w:rsid w:val="005A2822"/>
    <w:rsid w:val="005A43C3"/>
    <w:rsid w:val="005B1BAE"/>
    <w:rsid w:val="005B2649"/>
    <w:rsid w:val="005C635E"/>
    <w:rsid w:val="005C6CD3"/>
    <w:rsid w:val="005C6E70"/>
    <w:rsid w:val="005D28E8"/>
    <w:rsid w:val="005D466A"/>
    <w:rsid w:val="005D4837"/>
    <w:rsid w:val="005D52A6"/>
    <w:rsid w:val="005D656F"/>
    <w:rsid w:val="005D6DF2"/>
    <w:rsid w:val="005D74E9"/>
    <w:rsid w:val="005E05B3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2A17"/>
    <w:rsid w:val="006130CA"/>
    <w:rsid w:val="006134D3"/>
    <w:rsid w:val="006238CE"/>
    <w:rsid w:val="00624409"/>
    <w:rsid w:val="00635521"/>
    <w:rsid w:val="00636463"/>
    <w:rsid w:val="0064000D"/>
    <w:rsid w:val="0064746C"/>
    <w:rsid w:val="006517C6"/>
    <w:rsid w:val="00653538"/>
    <w:rsid w:val="00653A65"/>
    <w:rsid w:val="0066372A"/>
    <w:rsid w:val="00664BA5"/>
    <w:rsid w:val="00671247"/>
    <w:rsid w:val="006731D2"/>
    <w:rsid w:val="0067527A"/>
    <w:rsid w:val="0068016D"/>
    <w:rsid w:val="006822C4"/>
    <w:rsid w:val="006841C1"/>
    <w:rsid w:val="006844D8"/>
    <w:rsid w:val="00684CE8"/>
    <w:rsid w:val="00687F8F"/>
    <w:rsid w:val="006904BC"/>
    <w:rsid w:val="00697262"/>
    <w:rsid w:val="006A01AB"/>
    <w:rsid w:val="006A3414"/>
    <w:rsid w:val="006B00A0"/>
    <w:rsid w:val="006B0D27"/>
    <w:rsid w:val="006B264F"/>
    <w:rsid w:val="006B2D42"/>
    <w:rsid w:val="006B3D7C"/>
    <w:rsid w:val="006B5FDD"/>
    <w:rsid w:val="006B641E"/>
    <w:rsid w:val="006C0995"/>
    <w:rsid w:val="006C20A3"/>
    <w:rsid w:val="006C282E"/>
    <w:rsid w:val="006C39F1"/>
    <w:rsid w:val="006C599C"/>
    <w:rsid w:val="006D0992"/>
    <w:rsid w:val="006D30C9"/>
    <w:rsid w:val="006D4C27"/>
    <w:rsid w:val="006E6BE1"/>
    <w:rsid w:val="00706C73"/>
    <w:rsid w:val="00707C62"/>
    <w:rsid w:val="00712E07"/>
    <w:rsid w:val="00716D9D"/>
    <w:rsid w:val="007209B8"/>
    <w:rsid w:val="00722FBD"/>
    <w:rsid w:val="0072450B"/>
    <w:rsid w:val="0072468B"/>
    <w:rsid w:val="00726408"/>
    <w:rsid w:val="00727C07"/>
    <w:rsid w:val="00735182"/>
    <w:rsid w:val="007403C9"/>
    <w:rsid w:val="00742A27"/>
    <w:rsid w:val="00742C8B"/>
    <w:rsid w:val="00744B75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DD2"/>
    <w:rsid w:val="007700C8"/>
    <w:rsid w:val="00770A4E"/>
    <w:rsid w:val="0077168D"/>
    <w:rsid w:val="007768BF"/>
    <w:rsid w:val="007768FC"/>
    <w:rsid w:val="00780FD4"/>
    <w:rsid w:val="00783EC8"/>
    <w:rsid w:val="00784DFC"/>
    <w:rsid w:val="00787A66"/>
    <w:rsid w:val="00794EA8"/>
    <w:rsid w:val="0079638E"/>
    <w:rsid w:val="007A20EB"/>
    <w:rsid w:val="007A213F"/>
    <w:rsid w:val="007B0193"/>
    <w:rsid w:val="007B3748"/>
    <w:rsid w:val="007B5326"/>
    <w:rsid w:val="007B5B38"/>
    <w:rsid w:val="007C4B04"/>
    <w:rsid w:val="007D4A35"/>
    <w:rsid w:val="007D77A3"/>
    <w:rsid w:val="007E3166"/>
    <w:rsid w:val="007F1794"/>
    <w:rsid w:val="007F202F"/>
    <w:rsid w:val="007F324D"/>
    <w:rsid w:val="007F67DE"/>
    <w:rsid w:val="007F6C0E"/>
    <w:rsid w:val="007F783E"/>
    <w:rsid w:val="0080207C"/>
    <w:rsid w:val="008121C6"/>
    <w:rsid w:val="008136D3"/>
    <w:rsid w:val="00824643"/>
    <w:rsid w:val="008318C4"/>
    <w:rsid w:val="008319CC"/>
    <w:rsid w:val="00832174"/>
    <w:rsid w:val="00836936"/>
    <w:rsid w:val="00837E66"/>
    <w:rsid w:val="0084232E"/>
    <w:rsid w:val="008434F8"/>
    <w:rsid w:val="00844627"/>
    <w:rsid w:val="00850254"/>
    <w:rsid w:val="008527C0"/>
    <w:rsid w:val="008535E9"/>
    <w:rsid w:val="008552D1"/>
    <w:rsid w:val="00856FF0"/>
    <w:rsid w:val="008612CF"/>
    <w:rsid w:val="00862DAE"/>
    <w:rsid w:val="00871C90"/>
    <w:rsid w:val="00872C63"/>
    <w:rsid w:val="00881B8A"/>
    <w:rsid w:val="00882310"/>
    <w:rsid w:val="00895CDE"/>
    <w:rsid w:val="008A0E09"/>
    <w:rsid w:val="008A2485"/>
    <w:rsid w:val="008A255E"/>
    <w:rsid w:val="008A4480"/>
    <w:rsid w:val="008B3A99"/>
    <w:rsid w:val="008B4FCC"/>
    <w:rsid w:val="008B7DD5"/>
    <w:rsid w:val="008C1BE9"/>
    <w:rsid w:val="008C2E78"/>
    <w:rsid w:val="008C31EB"/>
    <w:rsid w:val="008D1757"/>
    <w:rsid w:val="008D333F"/>
    <w:rsid w:val="008D3497"/>
    <w:rsid w:val="008D6A72"/>
    <w:rsid w:val="008D7DFB"/>
    <w:rsid w:val="008E7F9A"/>
    <w:rsid w:val="008F09AF"/>
    <w:rsid w:val="008F19CE"/>
    <w:rsid w:val="00916E96"/>
    <w:rsid w:val="0091769F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0C0B"/>
    <w:rsid w:val="0094128D"/>
    <w:rsid w:val="0094602B"/>
    <w:rsid w:val="00946382"/>
    <w:rsid w:val="00950282"/>
    <w:rsid w:val="00953918"/>
    <w:rsid w:val="00955C23"/>
    <w:rsid w:val="009641EB"/>
    <w:rsid w:val="009667C5"/>
    <w:rsid w:val="00967AD5"/>
    <w:rsid w:val="00970273"/>
    <w:rsid w:val="009710C3"/>
    <w:rsid w:val="00974DF6"/>
    <w:rsid w:val="00976CCF"/>
    <w:rsid w:val="00985068"/>
    <w:rsid w:val="009851A9"/>
    <w:rsid w:val="00986E03"/>
    <w:rsid w:val="00992DDE"/>
    <w:rsid w:val="00993CC8"/>
    <w:rsid w:val="00994D75"/>
    <w:rsid w:val="00997F25"/>
    <w:rsid w:val="009A222C"/>
    <w:rsid w:val="009A2A93"/>
    <w:rsid w:val="009A47DC"/>
    <w:rsid w:val="009A7AF8"/>
    <w:rsid w:val="009B0BC7"/>
    <w:rsid w:val="009B197B"/>
    <w:rsid w:val="009B3862"/>
    <w:rsid w:val="009B3C84"/>
    <w:rsid w:val="009B4CBE"/>
    <w:rsid w:val="009B5EE3"/>
    <w:rsid w:val="009C1887"/>
    <w:rsid w:val="009C317B"/>
    <w:rsid w:val="009C3DAD"/>
    <w:rsid w:val="009C5596"/>
    <w:rsid w:val="009C58AC"/>
    <w:rsid w:val="009D0BD5"/>
    <w:rsid w:val="009D1DDF"/>
    <w:rsid w:val="009D25C1"/>
    <w:rsid w:val="009D439A"/>
    <w:rsid w:val="009D59DD"/>
    <w:rsid w:val="009D6904"/>
    <w:rsid w:val="009D6E37"/>
    <w:rsid w:val="009E2F0D"/>
    <w:rsid w:val="009E4189"/>
    <w:rsid w:val="009E4A0F"/>
    <w:rsid w:val="009E6DBE"/>
    <w:rsid w:val="009E7D58"/>
    <w:rsid w:val="009F2085"/>
    <w:rsid w:val="009F37E1"/>
    <w:rsid w:val="009F3EC5"/>
    <w:rsid w:val="009F560C"/>
    <w:rsid w:val="009F6036"/>
    <w:rsid w:val="00A01967"/>
    <w:rsid w:val="00A038BD"/>
    <w:rsid w:val="00A0423E"/>
    <w:rsid w:val="00A048C6"/>
    <w:rsid w:val="00A05068"/>
    <w:rsid w:val="00A1538F"/>
    <w:rsid w:val="00A201FC"/>
    <w:rsid w:val="00A240FB"/>
    <w:rsid w:val="00A24599"/>
    <w:rsid w:val="00A2560D"/>
    <w:rsid w:val="00A25919"/>
    <w:rsid w:val="00A25BD7"/>
    <w:rsid w:val="00A304B3"/>
    <w:rsid w:val="00A3314F"/>
    <w:rsid w:val="00A34D54"/>
    <w:rsid w:val="00A35D03"/>
    <w:rsid w:val="00A3724A"/>
    <w:rsid w:val="00A4434D"/>
    <w:rsid w:val="00A46D50"/>
    <w:rsid w:val="00A4762B"/>
    <w:rsid w:val="00A477AA"/>
    <w:rsid w:val="00A50159"/>
    <w:rsid w:val="00A55024"/>
    <w:rsid w:val="00A6553F"/>
    <w:rsid w:val="00A65BAA"/>
    <w:rsid w:val="00A6675C"/>
    <w:rsid w:val="00A70C28"/>
    <w:rsid w:val="00A72289"/>
    <w:rsid w:val="00A722DF"/>
    <w:rsid w:val="00A82111"/>
    <w:rsid w:val="00A86631"/>
    <w:rsid w:val="00A874F2"/>
    <w:rsid w:val="00A9092D"/>
    <w:rsid w:val="00A91B5E"/>
    <w:rsid w:val="00A94804"/>
    <w:rsid w:val="00AA114F"/>
    <w:rsid w:val="00AA67EB"/>
    <w:rsid w:val="00AA730C"/>
    <w:rsid w:val="00AB3564"/>
    <w:rsid w:val="00AB4766"/>
    <w:rsid w:val="00AB48A3"/>
    <w:rsid w:val="00AC024E"/>
    <w:rsid w:val="00AC188A"/>
    <w:rsid w:val="00AC2BE3"/>
    <w:rsid w:val="00AC30AE"/>
    <w:rsid w:val="00AC6E5E"/>
    <w:rsid w:val="00AD073F"/>
    <w:rsid w:val="00AD1C96"/>
    <w:rsid w:val="00AD43CE"/>
    <w:rsid w:val="00AD4CD8"/>
    <w:rsid w:val="00AD4D76"/>
    <w:rsid w:val="00AD659B"/>
    <w:rsid w:val="00AD67F6"/>
    <w:rsid w:val="00AD7F2C"/>
    <w:rsid w:val="00AE0451"/>
    <w:rsid w:val="00AE2E24"/>
    <w:rsid w:val="00AE3048"/>
    <w:rsid w:val="00AE6D55"/>
    <w:rsid w:val="00AF1CB6"/>
    <w:rsid w:val="00AF5601"/>
    <w:rsid w:val="00AF70DC"/>
    <w:rsid w:val="00AF7260"/>
    <w:rsid w:val="00AF72A3"/>
    <w:rsid w:val="00AF73FD"/>
    <w:rsid w:val="00B02A14"/>
    <w:rsid w:val="00B049D1"/>
    <w:rsid w:val="00B06464"/>
    <w:rsid w:val="00B1189A"/>
    <w:rsid w:val="00B12A1E"/>
    <w:rsid w:val="00B144BC"/>
    <w:rsid w:val="00B20D76"/>
    <w:rsid w:val="00B257CA"/>
    <w:rsid w:val="00B2599D"/>
    <w:rsid w:val="00B26527"/>
    <w:rsid w:val="00B27A0C"/>
    <w:rsid w:val="00B33661"/>
    <w:rsid w:val="00B33BE8"/>
    <w:rsid w:val="00B34097"/>
    <w:rsid w:val="00B35A9E"/>
    <w:rsid w:val="00B44069"/>
    <w:rsid w:val="00B50BCB"/>
    <w:rsid w:val="00B50C78"/>
    <w:rsid w:val="00B5510A"/>
    <w:rsid w:val="00B55C6E"/>
    <w:rsid w:val="00B6149B"/>
    <w:rsid w:val="00B620C2"/>
    <w:rsid w:val="00B62FBF"/>
    <w:rsid w:val="00B721A2"/>
    <w:rsid w:val="00B842E9"/>
    <w:rsid w:val="00B8483B"/>
    <w:rsid w:val="00B84B59"/>
    <w:rsid w:val="00B935B9"/>
    <w:rsid w:val="00BA00D7"/>
    <w:rsid w:val="00BA09D9"/>
    <w:rsid w:val="00BA21AA"/>
    <w:rsid w:val="00BA46B0"/>
    <w:rsid w:val="00BA5991"/>
    <w:rsid w:val="00BA5F6C"/>
    <w:rsid w:val="00BA6B57"/>
    <w:rsid w:val="00BB130C"/>
    <w:rsid w:val="00BB13B0"/>
    <w:rsid w:val="00BB3628"/>
    <w:rsid w:val="00BB3F98"/>
    <w:rsid w:val="00BC00F7"/>
    <w:rsid w:val="00BC0168"/>
    <w:rsid w:val="00BC7017"/>
    <w:rsid w:val="00BC7A3D"/>
    <w:rsid w:val="00BD23D7"/>
    <w:rsid w:val="00BD2F73"/>
    <w:rsid w:val="00BD57E5"/>
    <w:rsid w:val="00BD7189"/>
    <w:rsid w:val="00BE3839"/>
    <w:rsid w:val="00BE4510"/>
    <w:rsid w:val="00BE6930"/>
    <w:rsid w:val="00BE71C9"/>
    <w:rsid w:val="00BE7DC5"/>
    <w:rsid w:val="00BF05A0"/>
    <w:rsid w:val="00BF794F"/>
    <w:rsid w:val="00C002F1"/>
    <w:rsid w:val="00C02FA3"/>
    <w:rsid w:val="00C0396B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7418"/>
    <w:rsid w:val="00C541F0"/>
    <w:rsid w:val="00C544F7"/>
    <w:rsid w:val="00C55774"/>
    <w:rsid w:val="00C57C81"/>
    <w:rsid w:val="00C57D9E"/>
    <w:rsid w:val="00C61982"/>
    <w:rsid w:val="00C61C52"/>
    <w:rsid w:val="00C63E23"/>
    <w:rsid w:val="00C6567C"/>
    <w:rsid w:val="00C663E0"/>
    <w:rsid w:val="00C75CA1"/>
    <w:rsid w:val="00C766F8"/>
    <w:rsid w:val="00C76C39"/>
    <w:rsid w:val="00C82174"/>
    <w:rsid w:val="00C83903"/>
    <w:rsid w:val="00C85AA5"/>
    <w:rsid w:val="00C863E0"/>
    <w:rsid w:val="00C94105"/>
    <w:rsid w:val="00C94821"/>
    <w:rsid w:val="00C9527B"/>
    <w:rsid w:val="00C9586C"/>
    <w:rsid w:val="00CA0C58"/>
    <w:rsid w:val="00CA0D16"/>
    <w:rsid w:val="00CA2327"/>
    <w:rsid w:val="00CA4049"/>
    <w:rsid w:val="00CA5C5A"/>
    <w:rsid w:val="00CA70CC"/>
    <w:rsid w:val="00CB1EAC"/>
    <w:rsid w:val="00CB4CDF"/>
    <w:rsid w:val="00CB667E"/>
    <w:rsid w:val="00CC45C1"/>
    <w:rsid w:val="00CC6E0D"/>
    <w:rsid w:val="00CD0679"/>
    <w:rsid w:val="00CD2E8F"/>
    <w:rsid w:val="00CD5200"/>
    <w:rsid w:val="00CD5C19"/>
    <w:rsid w:val="00CE05FD"/>
    <w:rsid w:val="00CE1E51"/>
    <w:rsid w:val="00CE3C1C"/>
    <w:rsid w:val="00CE3E46"/>
    <w:rsid w:val="00CF0428"/>
    <w:rsid w:val="00CF4643"/>
    <w:rsid w:val="00CF70D9"/>
    <w:rsid w:val="00CF7E0B"/>
    <w:rsid w:val="00D03633"/>
    <w:rsid w:val="00D05EB7"/>
    <w:rsid w:val="00D061AD"/>
    <w:rsid w:val="00D07B56"/>
    <w:rsid w:val="00D1364A"/>
    <w:rsid w:val="00D142F0"/>
    <w:rsid w:val="00D14D17"/>
    <w:rsid w:val="00D17DEF"/>
    <w:rsid w:val="00D2146E"/>
    <w:rsid w:val="00D21A6B"/>
    <w:rsid w:val="00D244F1"/>
    <w:rsid w:val="00D247DA"/>
    <w:rsid w:val="00D2525C"/>
    <w:rsid w:val="00D25630"/>
    <w:rsid w:val="00D37488"/>
    <w:rsid w:val="00D404DA"/>
    <w:rsid w:val="00D413A3"/>
    <w:rsid w:val="00D43DD1"/>
    <w:rsid w:val="00D46E26"/>
    <w:rsid w:val="00D51AB8"/>
    <w:rsid w:val="00D52C71"/>
    <w:rsid w:val="00D54757"/>
    <w:rsid w:val="00D54B7D"/>
    <w:rsid w:val="00D61095"/>
    <w:rsid w:val="00D619E3"/>
    <w:rsid w:val="00D61DC8"/>
    <w:rsid w:val="00D66D19"/>
    <w:rsid w:val="00D72DCF"/>
    <w:rsid w:val="00D7326E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907BE"/>
    <w:rsid w:val="00D9114B"/>
    <w:rsid w:val="00DA1470"/>
    <w:rsid w:val="00DA1FAB"/>
    <w:rsid w:val="00DA4581"/>
    <w:rsid w:val="00DB3A9C"/>
    <w:rsid w:val="00DB5809"/>
    <w:rsid w:val="00DC087D"/>
    <w:rsid w:val="00DC1674"/>
    <w:rsid w:val="00DC1884"/>
    <w:rsid w:val="00DC25C9"/>
    <w:rsid w:val="00DC33FA"/>
    <w:rsid w:val="00DC6797"/>
    <w:rsid w:val="00DC6BF9"/>
    <w:rsid w:val="00DC7008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F05A0"/>
    <w:rsid w:val="00DF3F49"/>
    <w:rsid w:val="00DF7FFE"/>
    <w:rsid w:val="00E002A2"/>
    <w:rsid w:val="00E019F5"/>
    <w:rsid w:val="00E02768"/>
    <w:rsid w:val="00E04EFD"/>
    <w:rsid w:val="00E110AE"/>
    <w:rsid w:val="00E116E7"/>
    <w:rsid w:val="00E12B3C"/>
    <w:rsid w:val="00E13587"/>
    <w:rsid w:val="00E147E0"/>
    <w:rsid w:val="00E209E4"/>
    <w:rsid w:val="00E210FF"/>
    <w:rsid w:val="00E216DB"/>
    <w:rsid w:val="00E21DDB"/>
    <w:rsid w:val="00E22DB8"/>
    <w:rsid w:val="00E25861"/>
    <w:rsid w:val="00E30A70"/>
    <w:rsid w:val="00E30AE2"/>
    <w:rsid w:val="00E3160F"/>
    <w:rsid w:val="00E31FC9"/>
    <w:rsid w:val="00E363D9"/>
    <w:rsid w:val="00E4184A"/>
    <w:rsid w:val="00E441EA"/>
    <w:rsid w:val="00E449FF"/>
    <w:rsid w:val="00E45CD6"/>
    <w:rsid w:val="00E5793A"/>
    <w:rsid w:val="00E57AA3"/>
    <w:rsid w:val="00E64552"/>
    <w:rsid w:val="00E65593"/>
    <w:rsid w:val="00E657FE"/>
    <w:rsid w:val="00E669C5"/>
    <w:rsid w:val="00E67D13"/>
    <w:rsid w:val="00E734AA"/>
    <w:rsid w:val="00E73CBF"/>
    <w:rsid w:val="00E823F8"/>
    <w:rsid w:val="00E9462C"/>
    <w:rsid w:val="00E95A23"/>
    <w:rsid w:val="00E968C6"/>
    <w:rsid w:val="00EA0468"/>
    <w:rsid w:val="00EA4737"/>
    <w:rsid w:val="00EA68D7"/>
    <w:rsid w:val="00EA7A06"/>
    <w:rsid w:val="00EC1DA9"/>
    <w:rsid w:val="00ED0C7B"/>
    <w:rsid w:val="00ED0E1F"/>
    <w:rsid w:val="00ED2325"/>
    <w:rsid w:val="00ED28FB"/>
    <w:rsid w:val="00ED328A"/>
    <w:rsid w:val="00ED392C"/>
    <w:rsid w:val="00EE5BC4"/>
    <w:rsid w:val="00EE5EC3"/>
    <w:rsid w:val="00EE730D"/>
    <w:rsid w:val="00EF36A9"/>
    <w:rsid w:val="00EF3C2A"/>
    <w:rsid w:val="00EF4171"/>
    <w:rsid w:val="00F0153D"/>
    <w:rsid w:val="00F02695"/>
    <w:rsid w:val="00F041A3"/>
    <w:rsid w:val="00F05B3D"/>
    <w:rsid w:val="00F0617C"/>
    <w:rsid w:val="00F14406"/>
    <w:rsid w:val="00F15386"/>
    <w:rsid w:val="00F17967"/>
    <w:rsid w:val="00F20772"/>
    <w:rsid w:val="00F20786"/>
    <w:rsid w:val="00F22552"/>
    <w:rsid w:val="00F23631"/>
    <w:rsid w:val="00F26388"/>
    <w:rsid w:val="00F35A2F"/>
    <w:rsid w:val="00F35AF4"/>
    <w:rsid w:val="00F36531"/>
    <w:rsid w:val="00F37C55"/>
    <w:rsid w:val="00F4086D"/>
    <w:rsid w:val="00F47248"/>
    <w:rsid w:val="00F47825"/>
    <w:rsid w:val="00F54F6F"/>
    <w:rsid w:val="00F56EBE"/>
    <w:rsid w:val="00F57134"/>
    <w:rsid w:val="00F5769D"/>
    <w:rsid w:val="00F57966"/>
    <w:rsid w:val="00F6097D"/>
    <w:rsid w:val="00F60B82"/>
    <w:rsid w:val="00F62737"/>
    <w:rsid w:val="00F63CC5"/>
    <w:rsid w:val="00F64716"/>
    <w:rsid w:val="00F6554E"/>
    <w:rsid w:val="00F76F0A"/>
    <w:rsid w:val="00F77A6A"/>
    <w:rsid w:val="00F80152"/>
    <w:rsid w:val="00F81BEB"/>
    <w:rsid w:val="00F820BD"/>
    <w:rsid w:val="00F82AD2"/>
    <w:rsid w:val="00F84460"/>
    <w:rsid w:val="00F84ADF"/>
    <w:rsid w:val="00F87C78"/>
    <w:rsid w:val="00F95562"/>
    <w:rsid w:val="00FA1F12"/>
    <w:rsid w:val="00FA76DA"/>
    <w:rsid w:val="00FB059C"/>
    <w:rsid w:val="00FB4253"/>
    <w:rsid w:val="00FB5402"/>
    <w:rsid w:val="00FC3921"/>
    <w:rsid w:val="00FC7DF0"/>
    <w:rsid w:val="00FD1493"/>
    <w:rsid w:val="00FE0106"/>
    <w:rsid w:val="00FE1A6C"/>
    <w:rsid w:val="00FE203A"/>
    <w:rsid w:val="00FE2231"/>
    <w:rsid w:val="00FE3A6B"/>
    <w:rsid w:val="00FF10B5"/>
    <w:rsid w:val="00FF2543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F084EBF1-AE63-4DB9-BD8A-CADB5FD6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aliases w:val=" Znak1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11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9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2403D3"/>
    <w:rPr>
      <w:sz w:val="16"/>
      <w:szCs w:val="16"/>
    </w:rPr>
  </w:style>
  <w:style w:type="paragraph" w:styleId="Tekstkomentarza">
    <w:name w:val="annotation text"/>
    <w:aliases w:val=" Znak1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aliases w:val=" Znak1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21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8F09AF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rsid w:val="008F09AF"/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39AAA-A0FF-474B-9273-FDAADCEA3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3213</Words>
  <Characters>19280</Characters>
  <Application>Microsoft Office Word</Application>
  <DocSecurity>0</DocSecurity>
  <Lines>160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22449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2024-02-08T11:50:00Z</cp:lastPrinted>
  <dcterms:created xsi:type="dcterms:W3CDTF">2024-02-08T13:38:00Z</dcterms:created>
  <dcterms:modified xsi:type="dcterms:W3CDTF">2024-02-08T13:41:00Z</dcterms:modified>
</cp:coreProperties>
</file>