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C67CAB" w14:textId="0E841221" w:rsidR="005D0910" w:rsidRPr="0082204F" w:rsidRDefault="005D0910" w:rsidP="0082204F">
      <w:pPr>
        <w:spacing w:line="276" w:lineRule="auto"/>
        <w:ind w:left="720"/>
        <w:contextualSpacing/>
        <w:rPr>
          <w:rFonts w:eastAsia="Calibri"/>
          <w:sz w:val="22"/>
          <w:szCs w:val="22"/>
          <w:lang w:eastAsia="en-US"/>
        </w:rPr>
      </w:pPr>
    </w:p>
    <w:p w14:paraId="0F407283" w14:textId="535DF680" w:rsidR="00C6693A" w:rsidRPr="008C600D" w:rsidRDefault="00C6693A" w:rsidP="00AB0C92">
      <w:pPr>
        <w:jc w:val="right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63DC8118" wp14:editId="1D5156FA">
                <wp:simplePos x="0" y="0"/>
                <wp:positionH relativeFrom="column">
                  <wp:posOffset>111125</wp:posOffset>
                </wp:positionH>
                <wp:positionV relativeFrom="paragraph">
                  <wp:posOffset>345440</wp:posOffset>
                </wp:positionV>
                <wp:extent cx="2080895" cy="619125"/>
                <wp:effectExtent l="0" t="0" r="14605" b="28575"/>
                <wp:wrapTight wrapText="bothSides">
                  <wp:wrapPolygon edited="0">
                    <wp:start x="0" y="0"/>
                    <wp:lineTo x="0" y="21932"/>
                    <wp:lineTo x="21554" y="2193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DCF354" w14:textId="77777777" w:rsidR="00CD2D46" w:rsidRDefault="00CD2D46" w:rsidP="00C6693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36FD7E0" w14:textId="77777777" w:rsidR="00CD2D46" w:rsidRDefault="00CD2D46" w:rsidP="00C6693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4B9779B" w14:textId="77777777" w:rsidR="00CD2D46" w:rsidRDefault="00CD2D46" w:rsidP="00C6693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A2E36DF" w14:textId="77777777" w:rsidR="00CD2D46" w:rsidRDefault="00CD2D46" w:rsidP="00C6693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>(pieczęć Wykonawcy/Wykonawców)</w:t>
                            </w:r>
                          </w:p>
                          <w:p w14:paraId="49FBE061" w14:textId="77777777" w:rsidR="00CD2D46" w:rsidRDefault="00CD2D46" w:rsidP="00C6693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EDBBB22" w14:textId="77777777" w:rsidR="00CD2D46" w:rsidRDefault="00CD2D46" w:rsidP="00C6693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63DC811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75pt;margin-top:27.2pt;width:163.85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" o:allowincell="f">
                <v:textbox>
                  <w:txbxContent>
                    <w:p w14:paraId="5CDCF354" w14:textId="77777777" w:rsidR="00CD2D46" w:rsidRDefault="00CD2D46" w:rsidP="00C6693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36FD7E0" w14:textId="77777777" w:rsidR="00CD2D46" w:rsidRDefault="00CD2D46" w:rsidP="00C6693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4B9779B" w14:textId="77777777" w:rsidR="00CD2D46" w:rsidRDefault="00CD2D46" w:rsidP="00C6693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A2E36DF" w14:textId="77777777" w:rsidR="00CD2D46" w:rsidRDefault="00CD2D46" w:rsidP="00C6693A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iCs/>
                        </w:rPr>
                        <w:t>(pieczęć Wykonawcy/Wykonawców)</w:t>
                      </w:r>
                    </w:p>
                    <w:p w14:paraId="49FBE061" w14:textId="77777777" w:rsidR="00CD2D46" w:rsidRDefault="00CD2D46" w:rsidP="00C6693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EDBBB22" w14:textId="77777777" w:rsidR="00CD2D46" w:rsidRDefault="00CD2D46" w:rsidP="00C6693A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8C600D">
        <w:rPr>
          <w:rFonts w:asciiTheme="minorHAnsi" w:hAnsiTheme="minorHAnsi"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548285D1" wp14:editId="2E548A54">
                <wp:simplePos x="0" y="0"/>
                <wp:positionH relativeFrom="column">
                  <wp:posOffset>2114550</wp:posOffset>
                </wp:positionH>
                <wp:positionV relativeFrom="paragraph">
                  <wp:posOffset>345440</wp:posOffset>
                </wp:positionV>
                <wp:extent cx="3946525" cy="619125"/>
                <wp:effectExtent l="0" t="0" r="15875" b="28575"/>
                <wp:wrapTight wrapText="bothSides">
                  <wp:wrapPolygon edited="0">
                    <wp:start x="0" y="0"/>
                    <wp:lineTo x="0" y="21932"/>
                    <wp:lineTo x="21583" y="2193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6191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2AA32A" w14:textId="77777777" w:rsidR="00CD2D46" w:rsidRDefault="00CD2D46" w:rsidP="00C6693A">
                            <w:pPr>
                              <w:spacing w:before="12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548285D1" id="Text Box 5" o:spid="_x0000_s1027" type="#_x0000_t202" style="position:absolute;left:0;text-align:left;margin-left:166.5pt;margin-top:27.2pt;width:310.75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" o:allowincell="f" fillcolor="silver">
                <v:textbox>
                  <w:txbxContent>
                    <w:p w14:paraId="562AA32A" w14:textId="77777777" w:rsidR="00CD2D46" w:rsidRDefault="00CD2D46" w:rsidP="00C6693A">
                      <w:pPr>
                        <w:spacing w:before="12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bookmarkStart w:id="0" w:name="_Hlk77013963"/>
      <w:r w:rsidRPr="008C600D">
        <w:rPr>
          <w:rFonts w:asciiTheme="minorHAnsi" w:hAnsiTheme="minorHAnsi" w:cstheme="minorHAnsi"/>
          <w:b/>
          <w:sz w:val="24"/>
          <w:szCs w:val="24"/>
        </w:rPr>
        <w:t xml:space="preserve">Załącznik nr 2 do ogłoszenia o konkursie </w:t>
      </w:r>
      <w:bookmarkEnd w:id="0"/>
      <w:r w:rsidRPr="008C600D">
        <w:rPr>
          <w:rFonts w:asciiTheme="minorHAnsi" w:hAnsiTheme="minorHAnsi" w:cstheme="minorHAnsi"/>
          <w:b/>
          <w:sz w:val="24"/>
          <w:szCs w:val="24"/>
        </w:rPr>
        <w:t>ofert</w:t>
      </w:r>
    </w:p>
    <w:p w14:paraId="3675D578" w14:textId="77C66D0B" w:rsidR="00C6693A" w:rsidRPr="008C600D" w:rsidRDefault="00C6693A" w:rsidP="00C6693A">
      <w:pPr>
        <w:jc w:val="both"/>
        <w:rPr>
          <w:rFonts w:asciiTheme="minorHAnsi" w:hAnsiTheme="minorHAnsi" w:cstheme="minorHAnsi"/>
          <w:sz w:val="24"/>
          <w:szCs w:val="24"/>
        </w:rPr>
      </w:pPr>
      <w:r w:rsidRPr="0082204F">
        <w:rPr>
          <w:rFonts w:asciiTheme="minorHAnsi" w:hAnsiTheme="minorHAnsi" w:cstheme="minorHAnsi"/>
          <w:i/>
          <w:sz w:val="24"/>
          <w:szCs w:val="24"/>
        </w:rPr>
        <w:t>Znak sprawy:</w:t>
      </w:r>
      <w:r w:rsidR="0077542B">
        <w:rPr>
          <w:rFonts w:asciiTheme="minorHAnsi" w:hAnsiTheme="minorHAnsi" w:cstheme="minorHAnsi"/>
          <w:i/>
          <w:sz w:val="24"/>
          <w:szCs w:val="24"/>
        </w:rPr>
        <w:t>TO.261.06CM.2024</w:t>
      </w:r>
    </w:p>
    <w:p w14:paraId="618B3A2D" w14:textId="77777777" w:rsidR="00C6693A" w:rsidRPr="008C600D" w:rsidRDefault="00C6693A" w:rsidP="00C6693A">
      <w:pPr>
        <w:ind w:left="538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Do Instytutu Techniki Budowlanej</w:t>
      </w:r>
    </w:p>
    <w:p w14:paraId="3543CB88" w14:textId="77777777" w:rsidR="00C6693A" w:rsidRPr="008C600D" w:rsidRDefault="00C6693A" w:rsidP="00C6693A">
      <w:pPr>
        <w:ind w:left="538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ul. Filtrowa 1</w:t>
      </w:r>
    </w:p>
    <w:p w14:paraId="04E3EB90" w14:textId="77777777" w:rsidR="00C6693A" w:rsidRPr="008C600D" w:rsidRDefault="00C6693A" w:rsidP="00C6693A">
      <w:pPr>
        <w:ind w:left="538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00-611 Warszawa </w:t>
      </w:r>
    </w:p>
    <w:p w14:paraId="23F0F903" w14:textId="77777777" w:rsidR="005E6637" w:rsidRDefault="005E6637" w:rsidP="008F2EE0">
      <w:pPr>
        <w:rPr>
          <w:rFonts w:asciiTheme="minorHAnsi" w:hAnsiTheme="minorHAnsi" w:cstheme="minorHAnsi"/>
          <w:bCs/>
          <w:sz w:val="24"/>
          <w:szCs w:val="24"/>
        </w:rPr>
      </w:pPr>
    </w:p>
    <w:p w14:paraId="7EAC78C4" w14:textId="5846D810" w:rsidR="00C6693A" w:rsidRPr="0092277E" w:rsidRDefault="00C6693A" w:rsidP="008F2EE0">
      <w:pPr>
        <w:rPr>
          <w:b/>
          <w:sz w:val="24"/>
          <w:szCs w:val="24"/>
        </w:rPr>
      </w:pPr>
      <w:r w:rsidRPr="0092277E">
        <w:rPr>
          <w:bCs/>
          <w:sz w:val="24"/>
          <w:szCs w:val="24"/>
        </w:rPr>
        <w:t xml:space="preserve">Nawiązując do </w:t>
      </w:r>
      <w:r w:rsidRPr="0092277E">
        <w:rPr>
          <w:bCs/>
          <w:i/>
          <w:sz w:val="24"/>
          <w:szCs w:val="24"/>
        </w:rPr>
        <w:t>Ogłoszenia o konkursie ofert</w:t>
      </w:r>
      <w:r w:rsidRPr="0092277E">
        <w:rPr>
          <w:bCs/>
          <w:sz w:val="24"/>
          <w:szCs w:val="24"/>
        </w:rPr>
        <w:t xml:space="preserve"> prowadzonego pn.:</w:t>
      </w:r>
      <w:r w:rsidRPr="0092277E">
        <w:rPr>
          <w:b/>
          <w:bCs/>
          <w:sz w:val="24"/>
          <w:szCs w:val="24"/>
        </w:rPr>
        <w:t xml:space="preserve"> </w:t>
      </w:r>
      <w:r w:rsidR="00ED522A" w:rsidRPr="0092277E">
        <w:rPr>
          <w:b/>
          <w:sz w:val="24"/>
          <w:szCs w:val="24"/>
        </w:rPr>
        <w:t>„</w:t>
      </w:r>
      <w:r w:rsidR="00560BB9" w:rsidRPr="0092277E">
        <w:rPr>
          <w:b/>
          <w:bCs/>
          <w:kern w:val="36"/>
          <w:sz w:val="24"/>
          <w:szCs w:val="24"/>
        </w:rPr>
        <w:t>Kompleksowa obsługa spotkania piknikowego pracowników ITB organizowanego przez Instytut Techniki Budowlanej – spotkanie integracyjne wraz z usługą gastronomiczną</w:t>
      </w:r>
      <w:r w:rsidR="00ED522A" w:rsidRPr="0092277E">
        <w:rPr>
          <w:b/>
          <w:sz w:val="24"/>
          <w:szCs w:val="24"/>
        </w:rPr>
        <w:t>”</w:t>
      </w:r>
      <w:r w:rsidR="00572FA2" w:rsidRPr="0092277E">
        <w:rPr>
          <w:b/>
          <w:sz w:val="24"/>
          <w:szCs w:val="24"/>
        </w:rPr>
        <w:t>,</w:t>
      </w:r>
    </w:p>
    <w:p w14:paraId="0A1E7B35" w14:textId="77777777" w:rsidR="005E6637" w:rsidRPr="0092277E" w:rsidRDefault="005E6637" w:rsidP="00C6693A">
      <w:pPr>
        <w:jc w:val="both"/>
        <w:rPr>
          <w:b/>
          <w:sz w:val="24"/>
          <w:szCs w:val="24"/>
        </w:rPr>
      </w:pPr>
    </w:p>
    <w:p w14:paraId="145E10D0" w14:textId="3088C5F1" w:rsidR="00C6693A" w:rsidRPr="0092277E" w:rsidRDefault="00C6693A" w:rsidP="00C6693A">
      <w:pPr>
        <w:jc w:val="both"/>
        <w:rPr>
          <w:sz w:val="24"/>
          <w:szCs w:val="24"/>
        </w:rPr>
      </w:pPr>
      <w:r w:rsidRPr="0092277E">
        <w:rPr>
          <w:b/>
          <w:sz w:val="24"/>
          <w:szCs w:val="24"/>
        </w:rPr>
        <w:t>MY NIŻEJ PODPISANI</w:t>
      </w:r>
      <w:r w:rsidR="007B0D2F" w:rsidRPr="0092277E">
        <w:rPr>
          <w:b/>
          <w:sz w:val="24"/>
          <w:szCs w:val="24"/>
        </w:rPr>
        <w:t>,</w:t>
      </w:r>
      <w:r w:rsidR="00AB0C92" w:rsidRPr="0092277E">
        <w:rPr>
          <w:sz w:val="24"/>
          <w:szCs w:val="24"/>
        </w:rPr>
        <w:t xml:space="preserve"> </w:t>
      </w:r>
      <w:r w:rsidRPr="0092277E">
        <w:rPr>
          <w:sz w:val="24"/>
          <w:szCs w:val="24"/>
        </w:rPr>
        <w:t>działając w imieniu i na rzecz</w:t>
      </w:r>
      <w:r w:rsidR="00AB0C92" w:rsidRPr="0092277E">
        <w:rPr>
          <w:sz w:val="24"/>
          <w:szCs w:val="24"/>
        </w:rPr>
        <w:t>:</w:t>
      </w:r>
    </w:p>
    <w:p w14:paraId="32488A6E" w14:textId="091D5E9F" w:rsidR="005E6637" w:rsidRPr="0092277E" w:rsidRDefault="005E6637" w:rsidP="00C6693A">
      <w:pPr>
        <w:jc w:val="both"/>
        <w:rPr>
          <w:sz w:val="24"/>
          <w:szCs w:val="24"/>
        </w:rPr>
      </w:pPr>
    </w:p>
    <w:p w14:paraId="77B7ABAA" w14:textId="77777777" w:rsidR="00C6693A" w:rsidRPr="0092277E" w:rsidRDefault="00C6693A" w:rsidP="00C6693A">
      <w:pPr>
        <w:jc w:val="both"/>
        <w:rPr>
          <w:sz w:val="24"/>
          <w:szCs w:val="24"/>
        </w:rPr>
      </w:pPr>
      <w:r w:rsidRPr="0092277E">
        <w:rPr>
          <w:sz w:val="24"/>
          <w:szCs w:val="24"/>
        </w:rPr>
        <w:t>________________________________________________________________________</w:t>
      </w:r>
    </w:p>
    <w:p w14:paraId="5C418A1F" w14:textId="0ECC5576" w:rsidR="00C6693A" w:rsidRPr="0092277E" w:rsidRDefault="00C6693A" w:rsidP="00C6693A">
      <w:pPr>
        <w:jc w:val="both"/>
        <w:rPr>
          <w:i/>
          <w:sz w:val="18"/>
          <w:szCs w:val="18"/>
        </w:rPr>
      </w:pPr>
      <w:r w:rsidRPr="0092277E">
        <w:rPr>
          <w:i/>
          <w:sz w:val="18"/>
          <w:szCs w:val="18"/>
        </w:rPr>
        <w:t>{nazwa (firma) i dokładny adres Wykonawcy/ów}</w:t>
      </w:r>
    </w:p>
    <w:p w14:paraId="4FF74990" w14:textId="645569A8" w:rsidR="005E6637" w:rsidRPr="0092277E" w:rsidRDefault="005E6637" w:rsidP="00C6693A">
      <w:pPr>
        <w:jc w:val="both"/>
        <w:rPr>
          <w:i/>
          <w:sz w:val="18"/>
          <w:szCs w:val="18"/>
        </w:rPr>
      </w:pPr>
    </w:p>
    <w:p w14:paraId="3BC34742" w14:textId="77777777" w:rsidR="005E6637" w:rsidRPr="0092277E" w:rsidRDefault="005E6637" w:rsidP="00C6693A">
      <w:pPr>
        <w:jc w:val="both"/>
        <w:rPr>
          <w:i/>
          <w:sz w:val="18"/>
          <w:szCs w:val="18"/>
        </w:rPr>
      </w:pPr>
    </w:p>
    <w:p w14:paraId="595CC0B8" w14:textId="4604A361" w:rsidR="00FA0484" w:rsidRPr="0092277E" w:rsidRDefault="00C6693A" w:rsidP="00CE31EA">
      <w:pPr>
        <w:numPr>
          <w:ilvl w:val="1"/>
          <w:numId w:val="1"/>
        </w:numPr>
        <w:ind w:left="567"/>
        <w:rPr>
          <w:bCs/>
          <w:sz w:val="24"/>
          <w:szCs w:val="24"/>
        </w:rPr>
      </w:pPr>
      <w:r w:rsidRPr="0092277E">
        <w:rPr>
          <w:b/>
          <w:sz w:val="24"/>
          <w:szCs w:val="24"/>
        </w:rPr>
        <w:t>OFERUJEMY</w:t>
      </w:r>
      <w:r w:rsidRPr="0092277E">
        <w:rPr>
          <w:sz w:val="24"/>
          <w:szCs w:val="24"/>
        </w:rPr>
        <w:t xml:space="preserve"> realizację zamówienia </w:t>
      </w:r>
      <w:r w:rsidRPr="0092277E">
        <w:rPr>
          <w:bCs/>
          <w:sz w:val="24"/>
          <w:szCs w:val="24"/>
        </w:rPr>
        <w:t xml:space="preserve">za </w:t>
      </w:r>
      <w:r w:rsidR="00FA0484" w:rsidRPr="0092277E">
        <w:rPr>
          <w:bCs/>
          <w:sz w:val="24"/>
          <w:szCs w:val="24"/>
        </w:rPr>
        <w:t xml:space="preserve">łączną </w:t>
      </w:r>
      <w:r w:rsidRPr="0092277E">
        <w:rPr>
          <w:bCs/>
          <w:sz w:val="24"/>
          <w:szCs w:val="24"/>
        </w:rPr>
        <w:t>kwotę netto</w:t>
      </w:r>
      <w:r w:rsidR="00560BB9" w:rsidRPr="0092277E">
        <w:rPr>
          <w:bCs/>
          <w:sz w:val="24"/>
          <w:szCs w:val="24"/>
        </w:rPr>
        <w:t xml:space="preserve"> dla </w:t>
      </w:r>
      <w:r w:rsidR="00560BB9" w:rsidRPr="0092277E">
        <w:rPr>
          <w:b/>
          <w:bCs/>
          <w:sz w:val="24"/>
          <w:szCs w:val="24"/>
        </w:rPr>
        <w:t>2</w:t>
      </w:r>
      <w:r w:rsidR="00FE209E">
        <w:rPr>
          <w:b/>
          <w:bCs/>
          <w:sz w:val="24"/>
          <w:szCs w:val="24"/>
        </w:rPr>
        <w:t>0</w:t>
      </w:r>
      <w:r w:rsidR="00560BB9" w:rsidRPr="0092277E">
        <w:rPr>
          <w:b/>
          <w:bCs/>
          <w:sz w:val="24"/>
          <w:szCs w:val="24"/>
        </w:rPr>
        <w:t>0</w:t>
      </w:r>
      <w:r w:rsidR="00560BB9" w:rsidRPr="0092277E">
        <w:rPr>
          <w:bCs/>
          <w:sz w:val="24"/>
          <w:szCs w:val="24"/>
        </w:rPr>
        <w:t xml:space="preserve"> osób</w:t>
      </w:r>
      <w:r w:rsidR="0025380F" w:rsidRPr="0092277E">
        <w:rPr>
          <w:color w:val="00B050"/>
          <w:sz w:val="24"/>
          <w:szCs w:val="24"/>
        </w:rPr>
        <w:t xml:space="preserve">: </w:t>
      </w:r>
      <w:r w:rsidRPr="0092277E">
        <w:rPr>
          <w:sz w:val="24"/>
          <w:szCs w:val="24"/>
        </w:rPr>
        <w:t>....................</w:t>
      </w:r>
      <w:r w:rsidR="00421648" w:rsidRPr="0092277E">
        <w:rPr>
          <w:sz w:val="24"/>
          <w:szCs w:val="24"/>
        </w:rPr>
        <w:t>..</w:t>
      </w:r>
      <w:r w:rsidRPr="0092277E">
        <w:rPr>
          <w:sz w:val="24"/>
          <w:szCs w:val="24"/>
        </w:rPr>
        <w:t>.. zł (słownie złotych ...............................................................</w:t>
      </w:r>
      <w:r w:rsidR="00421648" w:rsidRPr="0092277E">
        <w:rPr>
          <w:sz w:val="24"/>
          <w:szCs w:val="24"/>
        </w:rPr>
        <w:t>..</w:t>
      </w:r>
      <w:r w:rsidRPr="0092277E">
        <w:rPr>
          <w:sz w:val="24"/>
          <w:szCs w:val="24"/>
        </w:rPr>
        <w:t xml:space="preserve">...), </w:t>
      </w:r>
      <w:r w:rsidR="00421648" w:rsidRPr="0092277E">
        <w:rPr>
          <w:bCs/>
          <w:sz w:val="24"/>
          <w:szCs w:val="24"/>
        </w:rPr>
        <w:t xml:space="preserve">powiększoną o </w:t>
      </w:r>
      <w:r w:rsidRPr="0092277E">
        <w:rPr>
          <w:bCs/>
          <w:sz w:val="24"/>
          <w:szCs w:val="24"/>
        </w:rPr>
        <w:t xml:space="preserve">……% podatek VAT, co daje cenę brutto </w:t>
      </w:r>
      <w:r w:rsidRPr="0092277E">
        <w:rPr>
          <w:sz w:val="24"/>
          <w:szCs w:val="24"/>
        </w:rPr>
        <w:t>……………………….………………</w:t>
      </w:r>
      <w:r w:rsidR="00421648" w:rsidRPr="0092277E">
        <w:rPr>
          <w:sz w:val="24"/>
          <w:szCs w:val="24"/>
        </w:rPr>
        <w:t>…….</w:t>
      </w:r>
      <w:r w:rsidRPr="0092277E">
        <w:rPr>
          <w:sz w:val="24"/>
          <w:szCs w:val="24"/>
        </w:rPr>
        <w:t>………….. zł (słownie złotych……………………………………………………)</w:t>
      </w:r>
      <w:r w:rsidR="00FE209E">
        <w:rPr>
          <w:color w:val="000000" w:themeColor="text1"/>
          <w:sz w:val="24"/>
          <w:szCs w:val="24"/>
        </w:rPr>
        <w:t xml:space="preserve">, </w:t>
      </w:r>
      <w:r w:rsidR="005B0F98" w:rsidRPr="0092277E">
        <w:rPr>
          <w:b/>
          <w:sz w:val="24"/>
          <w:szCs w:val="24"/>
          <w:u w:val="single"/>
        </w:rPr>
        <w:t xml:space="preserve">przy czym </w:t>
      </w:r>
      <w:r w:rsidR="0025380F" w:rsidRPr="0092277E">
        <w:rPr>
          <w:b/>
          <w:sz w:val="24"/>
          <w:szCs w:val="24"/>
        </w:rPr>
        <w:t>za</w:t>
      </w:r>
      <w:r w:rsidR="0025380F" w:rsidRPr="0092277E">
        <w:rPr>
          <w:sz w:val="24"/>
          <w:szCs w:val="24"/>
        </w:rPr>
        <w:t xml:space="preserve"> </w:t>
      </w:r>
      <w:r w:rsidR="00560BB9" w:rsidRPr="0092277E">
        <w:rPr>
          <w:b/>
          <w:sz w:val="24"/>
          <w:szCs w:val="24"/>
        </w:rPr>
        <w:t>każdą dodatkową osobę</w:t>
      </w:r>
      <w:r w:rsidR="0025380F" w:rsidRPr="0092277E">
        <w:rPr>
          <w:sz w:val="24"/>
          <w:szCs w:val="24"/>
        </w:rPr>
        <w:t xml:space="preserve"> za cenę </w:t>
      </w:r>
      <w:r w:rsidR="0025380F" w:rsidRPr="0092277E">
        <w:rPr>
          <w:bCs/>
          <w:sz w:val="24"/>
          <w:szCs w:val="24"/>
        </w:rPr>
        <w:t>netto</w:t>
      </w:r>
      <w:r w:rsidR="00560BB9" w:rsidRPr="0092277E">
        <w:rPr>
          <w:bCs/>
          <w:sz w:val="24"/>
          <w:szCs w:val="24"/>
        </w:rPr>
        <w:t xml:space="preserve">: </w:t>
      </w:r>
      <w:r w:rsidR="0025380F" w:rsidRPr="0092277E">
        <w:rPr>
          <w:bCs/>
          <w:sz w:val="24"/>
          <w:szCs w:val="24"/>
        </w:rPr>
        <w:t xml:space="preserve">………………………PLN, </w:t>
      </w:r>
      <w:r w:rsidR="0025380F" w:rsidRPr="0092277E">
        <w:rPr>
          <w:sz w:val="24"/>
          <w:szCs w:val="24"/>
        </w:rPr>
        <w:t>(słownie zło</w:t>
      </w:r>
      <w:r w:rsidR="005B0F98" w:rsidRPr="0092277E">
        <w:rPr>
          <w:sz w:val="24"/>
          <w:szCs w:val="24"/>
        </w:rPr>
        <w:t>tych..................</w:t>
      </w:r>
      <w:r w:rsidR="0025380F" w:rsidRPr="0092277E">
        <w:rPr>
          <w:sz w:val="24"/>
          <w:szCs w:val="24"/>
        </w:rPr>
        <w:t>....)</w:t>
      </w:r>
      <w:r w:rsidR="0025380F" w:rsidRPr="0092277E">
        <w:rPr>
          <w:bCs/>
          <w:sz w:val="24"/>
          <w:szCs w:val="24"/>
        </w:rPr>
        <w:t xml:space="preserve"> powiększona o podatek VAT ….% co daję łączną kwotę brutto: ……</w:t>
      </w:r>
      <w:r w:rsidR="005B0F98" w:rsidRPr="0092277E">
        <w:rPr>
          <w:bCs/>
          <w:sz w:val="24"/>
          <w:szCs w:val="24"/>
        </w:rPr>
        <w:t>………</w:t>
      </w:r>
      <w:r w:rsidR="0025380F" w:rsidRPr="0092277E">
        <w:rPr>
          <w:bCs/>
          <w:sz w:val="24"/>
          <w:szCs w:val="24"/>
        </w:rPr>
        <w:t>……</w:t>
      </w:r>
      <w:r w:rsidR="00BC4935" w:rsidRPr="0092277E">
        <w:rPr>
          <w:bCs/>
          <w:sz w:val="24"/>
          <w:szCs w:val="24"/>
        </w:rPr>
        <w:t>…………….</w:t>
      </w:r>
    </w:p>
    <w:p w14:paraId="7B0252BA" w14:textId="77777777" w:rsidR="00BC4935" w:rsidRPr="0092277E" w:rsidRDefault="00BC4935" w:rsidP="00BC4935">
      <w:pPr>
        <w:ind w:left="567"/>
        <w:rPr>
          <w:b/>
          <w:sz w:val="24"/>
          <w:szCs w:val="24"/>
        </w:rPr>
      </w:pPr>
    </w:p>
    <w:p w14:paraId="7FF2C952" w14:textId="6BF0BC50" w:rsidR="00BC4935" w:rsidRPr="0092277E" w:rsidRDefault="00BC4935" w:rsidP="00BC4935">
      <w:pPr>
        <w:ind w:left="567"/>
        <w:rPr>
          <w:bCs/>
          <w:sz w:val="24"/>
          <w:szCs w:val="24"/>
        </w:rPr>
      </w:pPr>
      <w:r w:rsidRPr="0092277E">
        <w:rPr>
          <w:b/>
          <w:sz w:val="24"/>
          <w:szCs w:val="24"/>
        </w:rPr>
        <w:t>Lokalizacja: …………………………</w:t>
      </w:r>
      <w:r w:rsidR="0092277E">
        <w:rPr>
          <w:b/>
          <w:sz w:val="24"/>
          <w:szCs w:val="24"/>
        </w:rPr>
        <w:t>…</w:t>
      </w:r>
      <w:r w:rsidRPr="0092277E">
        <w:rPr>
          <w:b/>
          <w:sz w:val="24"/>
          <w:szCs w:val="24"/>
        </w:rPr>
        <w:t>…….data:…………………………………..</w:t>
      </w:r>
    </w:p>
    <w:p w14:paraId="534E08C2" w14:textId="77777777" w:rsidR="00BC4935" w:rsidRPr="0092277E" w:rsidRDefault="00BC4935" w:rsidP="00BC4935">
      <w:pPr>
        <w:ind w:left="567"/>
        <w:rPr>
          <w:sz w:val="24"/>
          <w:szCs w:val="24"/>
        </w:rPr>
      </w:pPr>
    </w:p>
    <w:p w14:paraId="5EF7CA25" w14:textId="1A2F0346" w:rsidR="00C6693A" w:rsidRPr="0092277E" w:rsidRDefault="00C6693A" w:rsidP="00CE31EA">
      <w:pPr>
        <w:numPr>
          <w:ilvl w:val="1"/>
          <w:numId w:val="1"/>
        </w:numPr>
        <w:ind w:left="567"/>
        <w:rPr>
          <w:sz w:val="24"/>
          <w:szCs w:val="24"/>
        </w:rPr>
      </w:pPr>
      <w:r w:rsidRPr="0092277E">
        <w:rPr>
          <w:b/>
          <w:sz w:val="24"/>
          <w:szCs w:val="24"/>
        </w:rPr>
        <w:t>ZOBOWIĄZUJEMY SIĘ</w:t>
      </w:r>
      <w:r w:rsidRPr="0092277E">
        <w:rPr>
          <w:sz w:val="24"/>
          <w:szCs w:val="24"/>
        </w:rPr>
        <w:t xml:space="preserve"> do wykonania </w:t>
      </w:r>
      <w:r w:rsidR="00386796" w:rsidRPr="0092277E">
        <w:rPr>
          <w:sz w:val="24"/>
          <w:szCs w:val="24"/>
        </w:rPr>
        <w:t>usługi</w:t>
      </w:r>
      <w:r w:rsidRPr="0092277E">
        <w:rPr>
          <w:sz w:val="24"/>
          <w:szCs w:val="24"/>
        </w:rPr>
        <w:t xml:space="preserve"> w zakresie zgodnym z </w:t>
      </w:r>
      <w:r w:rsidR="00386796" w:rsidRPr="0092277E">
        <w:rPr>
          <w:sz w:val="24"/>
          <w:szCs w:val="24"/>
        </w:rPr>
        <w:t>OPZ</w:t>
      </w:r>
      <w:r w:rsidRPr="0092277E">
        <w:rPr>
          <w:sz w:val="24"/>
          <w:szCs w:val="24"/>
        </w:rPr>
        <w:t xml:space="preserve">. Cena oferty obejmuje wszystkie </w:t>
      </w:r>
      <w:r w:rsidRPr="00F35E25">
        <w:rPr>
          <w:sz w:val="24"/>
          <w:szCs w:val="24"/>
        </w:rPr>
        <w:t xml:space="preserve">materiały </w:t>
      </w:r>
      <w:r w:rsidR="005B0F98" w:rsidRPr="00F35E25">
        <w:rPr>
          <w:sz w:val="24"/>
          <w:szCs w:val="24"/>
        </w:rPr>
        <w:t>niezbędne</w:t>
      </w:r>
      <w:r w:rsidR="005B0F98" w:rsidRPr="0092277E">
        <w:rPr>
          <w:sz w:val="24"/>
          <w:szCs w:val="24"/>
        </w:rPr>
        <w:t xml:space="preserve"> do wykonania usługi</w:t>
      </w:r>
      <w:r w:rsidRPr="0092277E">
        <w:rPr>
          <w:sz w:val="24"/>
          <w:szCs w:val="24"/>
        </w:rPr>
        <w:t>.</w:t>
      </w:r>
    </w:p>
    <w:p w14:paraId="4A5867B8" w14:textId="2474F1E8" w:rsidR="00344410" w:rsidRPr="0092277E" w:rsidRDefault="00344410" w:rsidP="00CE31EA">
      <w:pPr>
        <w:numPr>
          <w:ilvl w:val="1"/>
          <w:numId w:val="1"/>
        </w:numPr>
        <w:ind w:left="567"/>
        <w:rPr>
          <w:bCs/>
          <w:sz w:val="24"/>
          <w:szCs w:val="24"/>
        </w:rPr>
      </w:pPr>
      <w:r w:rsidRPr="0092277E">
        <w:rPr>
          <w:b/>
          <w:bCs/>
          <w:sz w:val="24"/>
          <w:szCs w:val="24"/>
        </w:rPr>
        <w:t xml:space="preserve">ZAMÓWIENIE ZREALIZUJEMY </w:t>
      </w:r>
      <w:r w:rsidRPr="0092277E">
        <w:rPr>
          <w:bCs/>
          <w:sz w:val="24"/>
          <w:szCs w:val="24"/>
        </w:rPr>
        <w:t>sami*/z udziałem następujących firm podwykonawców (proszę podać)……………………………………….., którzy wykonywać będą następujące części zamówienia*:................................</w:t>
      </w:r>
      <w:r w:rsidR="0092277E">
        <w:rPr>
          <w:bCs/>
          <w:sz w:val="24"/>
          <w:szCs w:val="24"/>
        </w:rPr>
        <w:t>.</w:t>
      </w:r>
      <w:r w:rsidR="0025380F" w:rsidRPr="0092277E">
        <w:rPr>
          <w:bCs/>
          <w:sz w:val="24"/>
          <w:szCs w:val="24"/>
        </w:rPr>
        <w:t>........</w:t>
      </w:r>
      <w:r w:rsidRPr="0092277E">
        <w:rPr>
          <w:bCs/>
          <w:sz w:val="24"/>
          <w:szCs w:val="24"/>
        </w:rPr>
        <w:t>............</w:t>
      </w:r>
    </w:p>
    <w:p w14:paraId="3238FC94" w14:textId="77777777" w:rsidR="003C0DA3" w:rsidRPr="0092277E" w:rsidRDefault="003C0DA3" w:rsidP="002F39E5">
      <w:pPr>
        <w:ind w:left="567"/>
        <w:rPr>
          <w:bCs/>
          <w:sz w:val="18"/>
          <w:szCs w:val="18"/>
        </w:rPr>
      </w:pPr>
      <w:r w:rsidRPr="0092277E">
        <w:rPr>
          <w:bCs/>
          <w:sz w:val="18"/>
          <w:szCs w:val="18"/>
        </w:rPr>
        <w:t>(wskazać części zamówienia powierzonego do wykonania podwykonawcom i o ile jest to wiadome, podać firmy podwykonawców).</w:t>
      </w:r>
    </w:p>
    <w:p w14:paraId="672850A3" w14:textId="77777777" w:rsidR="00C6693A" w:rsidRPr="0092277E" w:rsidRDefault="00C6693A" w:rsidP="00CE31EA">
      <w:pPr>
        <w:numPr>
          <w:ilvl w:val="1"/>
          <w:numId w:val="1"/>
        </w:numPr>
        <w:ind w:left="567"/>
        <w:rPr>
          <w:sz w:val="24"/>
          <w:szCs w:val="24"/>
        </w:rPr>
      </w:pPr>
      <w:r w:rsidRPr="0092277E">
        <w:rPr>
          <w:b/>
          <w:sz w:val="24"/>
          <w:szCs w:val="24"/>
        </w:rPr>
        <w:t>UWAŻAMY SIĘ</w:t>
      </w:r>
      <w:r w:rsidRPr="0092277E">
        <w:rPr>
          <w:sz w:val="24"/>
          <w:szCs w:val="24"/>
        </w:rPr>
        <w:t xml:space="preserve"> za związanych niniejszą ofertą przez okres 30 dni od upływu terminu składania ofert.</w:t>
      </w:r>
    </w:p>
    <w:p w14:paraId="10AA7C99" w14:textId="344854B0" w:rsidR="00C6693A" w:rsidRPr="0092277E" w:rsidRDefault="00C6693A" w:rsidP="00CE31EA">
      <w:pPr>
        <w:numPr>
          <w:ilvl w:val="1"/>
          <w:numId w:val="1"/>
        </w:numPr>
        <w:ind w:left="567"/>
        <w:rPr>
          <w:bCs/>
          <w:sz w:val="24"/>
          <w:szCs w:val="24"/>
        </w:rPr>
      </w:pPr>
      <w:r w:rsidRPr="0092277E">
        <w:rPr>
          <w:b/>
          <w:sz w:val="24"/>
          <w:szCs w:val="24"/>
        </w:rPr>
        <w:t>OŚWIADCZAMY,</w:t>
      </w:r>
      <w:r w:rsidRPr="0092277E">
        <w:rPr>
          <w:bCs/>
          <w:sz w:val="24"/>
          <w:szCs w:val="24"/>
        </w:rPr>
        <w:t xml:space="preserve"> </w:t>
      </w:r>
      <w:r w:rsidR="00B460E6" w:rsidRPr="00B460E6">
        <w:rPr>
          <w:bCs/>
          <w:sz w:val="24"/>
          <w:szCs w:val="24"/>
        </w:rPr>
        <w:t>że wypełnimy obowiązki informacyjne przewidziane w art. 13 lub art. 14 RODO wobec osób fizycznych, od których dane osobowe bezpośrednio lub pośrednio pozyskaliśmy w celu ubiegania się o udzielenie zamówienia publicznego w niniejszym postępowaniu.</w:t>
      </w:r>
      <w:r w:rsidR="00B460E6">
        <w:rPr>
          <w:bCs/>
          <w:sz w:val="24"/>
          <w:szCs w:val="24"/>
        </w:rPr>
        <w:t>**</w:t>
      </w:r>
    </w:p>
    <w:p w14:paraId="777AA4F6" w14:textId="77777777" w:rsidR="00C6693A" w:rsidRPr="0092277E" w:rsidRDefault="00C6693A" w:rsidP="00CE31EA">
      <w:pPr>
        <w:numPr>
          <w:ilvl w:val="1"/>
          <w:numId w:val="1"/>
        </w:numPr>
        <w:ind w:left="567"/>
        <w:rPr>
          <w:sz w:val="24"/>
          <w:szCs w:val="24"/>
        </w:rPr>
      </w:pPr>
      <w:r w:rsidRPr="0092277E">
        <w:rPr>
          <w:b/>
          <w:sz w:val="24"/>
          <w:szCs w:val="24"/>
        </w:rPr>
        <w:t xml:space="preserve">OŚWIADCZAMY, </w:t>
      </w:r>
      <w:r w:rsidRPr="0092277E">
        <w:rPr>
          <w:sz w:val="24"/>
          <w:szCs w:val="24"/>
        </w:rPr>
        <w:t>że spełniamy warunki udziału w konkursie.</w:t>
      </w:r>
    </w:p>
    <w:p w14:paraId="37177817" w14:textId="16792853" w:rsidR="00C6693A" w:rsidRPr="0092277E" w:rsidRDefault="00C6693A" w:rsidP="00CE31EA">
      <w:pPr>
        <w:numPr>
          <w:ilvl w:val="1"/>
          <w:numId w:val="1"/>
        </w:numPr>
        <w:ind w:left="567"/>
        <w:rPr>
          <w:sz w:val="24"/>
          <w:szCs w:val="24"/>
        </w:rPr>
      </w:pPr>
      <w:r w:rsidRPr="0092277E">
        <w:rPr>
          <w:b/>
          <w:sz w:val="24"/>
          <w:szCs w:val="24"/>
        </w:rPr>
        <w:t>WSZELKĄ KORESPONDENCJĘ</w:t>
      </w:r>
      <w:r w:rsidRPr="0092277E">
        <w:rPr>
          <w:sz w:val="24"/>
          <w:szCs w:val="24"/>
        </w:rPr>
        <w:t xml:space="preserve"> w sprawie niniejszego postępowania należy kierować na poniższy adres:…………………………………...</w:t>
      </w:r>
      <w:r w:rsidR="008F2EE0" w:rsidRPr="0092277E">
        <w:rPr>
          <w:sz w:val="24"/>
          <w:szCs w:val="24"/>
        </w:rPr>
        <w:t>....................</w:t>
      </w:r>
      <w:r w:rsidR="005E6637" w:rsidRPr="0092277E">
        <w:rPr>
          <w:sz w:val="24"/>
          <w:szCs w:val="24"/>
        </w:rPr>
        <w:t>…..; email …………………………</w:t>
      </w:r>
      <w:r w:rsidR="006409BF">
        <w:rPr>
          <w:sz w:val="24"/>
          <w:szCs w:val="24"/>
        </w:rPr>
        <w:t>…..</w:t>
      </w:r>
    </w:p>
    <w:p w14:paraId="1A66D49D" w14:textId="77777777" w:rsidR="00C6693A" w:rsidRPr="0092277E" w:rsidRDefault="00C6693A" w:rsidP="00CE31EA">
      <w:pPr>
        <w:numPr>
          <w:ilvl w:val="1"/>
          <w:numId w:val="1"/>
        </w:numPr>
        <w:ind w:left="567"/>
        <w:jc w:val="both"/>
        <w:rPr>
          <w:sz w:val="24"/>
          <w:szCs w:val="24"/>
        </w:rPr>
      </w:pPr>
      <w:r w:rsidRPr="0092277E">
        <w:rPr>
          <w:b/>
          <w:sz w:val="24"/>
          <w:szCs w:val="24"/>
        </w:rPr>
        <w:t xml:space="preserve">OFERTĘ </w:t>
      </w:r>
      <w:r w:rsidRPr="0092277E">
        <w:rPr>
          <w:sz w:val="24"/>
          <w:szCs w:val="24"/>
        </w:rPr>
        <w:t>niniejszą składamy na ______ kolejno ponumerowanych stronach.</w:t>
      </w:r>
    </w:p>
    <w:p w14:paraId="292E98E0" w14:textId="765E036C" w:rsidR="00C6693A" w:rsidRPr="0092277E" w:rsidRDefault="00C6693A" w:rsidP="00CE31EA">
      <w:pPr>
        <w:numPr>
          <w:ilvl w:val="1"/>
          <w:numId w:val="1"/>
        </w:numPr>
        <w:ind w:left="567"/>
        <w:jc w:val="both"/>
        <w:rPr>
          <w:sz w:val="24"/>
          <w:szCs w:val="24"/>
        </w:rPr>
      </w:pPr>
      <w:r w:rsidRPr="0092277E">
        <w:rPr>
          <w:b/>
          <w:sz w:val="24"/>
          <w:szCs w:val="24"/>
        </w:rPr>
        <w:t xml:space="preserve">ZAŁĄCZNIKAMI </w:t>
      </w:r>
      <w:r w:rsidRPr="0092277E">
        <w:rPr>
          <w:sz w:val="24"/>
          <w:szCs w:val="24"/>
        </w:rPr>
        <w:t>do niniejszej oferty są:</w:t>
      </w:r>
    </w:p>
    <w:p w14:paraId="7BAB9679" w14:textId="0CB0521F" w:rsidR="00C6693A" w:rsidRPr="0082204F" w:rsidRDefault="00C6693A" w:rsidP="00CE31EA">
      <w:pPr>
        <w:numPr>
          <w:ilvl w:val="0"/>
          <w:numId w:val="2"/>
        </w:numPr>
        <w:ind w:left="709" w:hanging="357"/>
        <w:jc w:val="both"/>
        <w:rPr>
          <w:sz w:val="24"/>
          <w:szCs w:val="24"/>
        </w:rPr>
      </w:pPr>
      <w:r w:rsidRPr="0082204F">
        <w:rPr>
          <w:sz w:val="24"/>
          <w:szCs w:val="24"/>
        </w:rPr>
        <w:lastRenderedPageBreak/>
        <w:t xml:space="preserve">Formularz </w:t>
      </w:r>
      <w:r w:rsidR="00386796" w:rsidRPr="0082204F">
        <w:rPr>
          <w:sz w:val="24"/>
          <w:szCs w:val="24"/>
        </w:rPr>
        <w:t>Doświadczenie</w:t>
      </w:r>
      <w:r w:rsidRPr="0082204F">
        <w:rPr>
          <w:sz w:val="24"/>
          <w:szCs w:val="24"/>
        </w:rPr>
        <w:t>,</w:t>
      </w:r>
    </w:p>
    <w:p w14:paraId="00B89CA4" w14:textId="018AC25E" w:rsidR="00C6693A" w:rsidRPr="0082204F" w:rsidRDefault="00713B7D" w:rsidP="00CE31EA">
      <w:pPr>
        <w:numPr>
          <w:ilvl w:val="0"/>
          <w:numId w:val="2"/>
        </w:numPr>
        <w:ind w:left="709" w:hanging="357"/>
        <w:jc w:val="both"/>
        <w:rPr>
          <w:sz w:val="24"/>
          <w:szCs w:val="24"/>
        </w:rPr>
      </w:pPr>
      <w:r w:rsidRPr="0082204F">
        <w:rPr>
          <w:sz w:val="24"/>
          <w:szCs w:val="24"/>
        </w:rPr>
        <w:t>D</w:t>
      </w:r>
      <w:r w:rsidR="005B0F98" w:rsidRPr="0082204F">
        <w:rPr>
          <w:sz w:val="24"/>
          <w:szCs w:val="24"/>
        </w:rPr>
        <w:t>okument rejestrowy CEIDG/KRS</w:t>
      </w:r>
      <w:r w:rsidR="005E6637" w:rsidRPr="0082204F">
        <w:rPr>
          <w:sz w:val="24"/>
          <w:szCs w:val="24"/>
        </w:rPr>
        <w:t>,</w:t>
      </w:r>
    </w:p>
    <w:p w14:paraId="1F985A3E" w14:textId="59C7259C" w:rsidR="00713B7D" w:rsidRPr="0082204F" w:rsidRDefault="00713B7D" w:rsidP="00CE31EA">
      <w:pPr>
        <w:numPr>
          <w:ilvl w:val="0"/>
          <w:numId w:val="2"/>
        </w:numPr>
        <w:ind w:left="709" w:hanging="357"/>
        <w:jc w:val="both"/>
        <w:rPr>
          <w:sz w:val="24"/>
          <w:szCs w:val="24"/>
        </w:rPr>
      </w:pPr>
      <w:r w:rsidRPr="0082204F">
        <w:rPr>
          <w:sz w:val="24"/>
          <w:szCs w:val="24"/>
        </w:rPr>
        <w:t>Menu</w:t>
      </w:r>
      <w:r w:rsidR="00FE209E" w:rsidRPr="0082204F">
        <w:rPr>
          <w:sz w:val="24"/>
          <w:szCs w:val="24"/>
        </w:rPr>
        <w:t>,</w:t>
      </w:r>
    </w:p>
    <w:p w14:paraId="6F3510DA" w14:textId="76FA0D9A" w:rsidR="00901B26" w:rsidRPr="0082204F" w:rsidRDefault="00713B7D" w:rsidP="00CE31EA">
      <w:pPr>
        <w:numPr>
          <w:ilvl w:val="0"/>
          <w:numId w:val="2"/>
        </w:numPr>
        <w:ind w:left="709" w:hanging="357"/>
        <w:jc w:val="both"/>
        <w:rPr>
          <w:sz w:val="24"/>
          <w:szCs w:val="24"/>
        </w:rPr>
      </w:pPr>
      <w:r w:rsidRPr="002B54A3">
        <w:rPr>
          <w:sz w:val="24"/>
          <w:szCs w:val="24"/>
        </w:rPr>
        <w:t>Koncepcja realizacji usługi</w:t>
      </w:r>
      <w:r w:rsidR="00FE209E" w:rsidRPr="0082204F">
        <w:rPr>
          <w:sz w:val="24"/>
          <w:szCs w:val="24"/>
        </w:rPr>
        <w:t>.</w:t>
      </w:r>
    </w:p>
    <w:p w14:paraId="573FF810" w14:textId="77777777" w:rsidR="003C0DA3" w:rsidRDefault="003C0DA3" w:rsidP="003C0DA3">
      <w:pPr>
        <w:jc w:val="both"/>
        <w:rPr>
          <w:rFonts w:ascii="Calibri" w:eastAsia="Calibri" w:hAnsi="Calibri"/>
          <w:i/>
          <w:iCs/>
          <w:sz w:val="16"/>
          <w:szCs w:val="16"/>
        </w:rPr>
      </w:pPr>
    </w:p>
    <w:p w14:paraId="43A08673" w14:textId="0AD2E24A" w:rsidR="003C0DA3" w:rsidRPr="003C0DA3" w:rsidRDefault="003C0DA3" w:rsidP="003C0DA3">
      <w:pPr>
        <w:jc w:val="both"/>
        <w:rPr>
          <w:rFonts w:ascii="Calibri" w:eastAsia="Calibri" w:hAnsi="Calibri"/>
          <w:i/>
          <w:iCs/>
          <w:sz w:val="16"/>
          <w:szCs w:val="16"/>
        </w:rPr>
      </w:pPr>
      <w:r w:rsidRPr="003C0DA3">
        <w:rPr>
          <w:rFonts w:ascii="Calibri" w:eastAsia="Calibri" w:hAnsi="Calibri"/>
          <w:i/>
          <w:iCs/>
          <w:sz w:val="16"/>
          <w:szCs w:val="16"/>
        </w:rPr>
        <w:t>* niewłaściwe skreślić</w:t>
      </w:r>
    </w:p>
    <w:p w14:paraId="6288DA6B" w14:textId="77777777" w:rsidR="002F39E5" w:rsidRPr="002B3ED6" w:rsidRDefault="002F39E5" w:rsidP="002F39E5">
      <w:pPr>
        <w:rPr>
          <w:rFonts w:ascii="Calibri" w:eastAsia="Calibri" w:hAnsi="Calibri"/>
          <w:i/>
          <w:sz w:val="16"/>
          <w:szCs w:val="16"/>
        </w:rPr>
      </w:pPr>
      <w:r w:rsidRPr="002B3ED6">
        <w:rPr>
          <w:rFonts w:ascii="Calibri" w:eastAsia="Calibri" w:hAnsi="Calibri"/>
          <w:i/>
          <w:sz w:val="16"/>
          <w:szCs w:val="16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73035FB" w14:textId="77777777" w:rsidR="002F39E5" w:rsidRDefault="002F39E5" w:rsidP="002F39E5">
      <w:pPr>
        <w:rPr>
          <w:rFonts w:asciiTheme="minorHAnsi" w:hAnsiTheme="minorHAnsi"/>
        </w:rPr>
      </w:pPr>
    </w:p>
    <w:p w14:paraId="37D0C7B3" w14:textId="5DA9F7E5" w:rsidR="005C518C" w:rsidRDefault="005C518C" w:rsidP="00C6693A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C97E2F5" w14:textId="77777777" w:rsidR="00EF36EC" w:rsidRDefault="00EF36EC" w:rsidP="00C6693A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B4FD10B" w14:textId="0BC53489" w:rsidR="00C6693A" w:rsidRPr="008C600D" w:rsidRDefault="00C6693A" w:rsidP="00C6693A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…………………..</w:t>
      </w:r>
      <w:r w:rsidRPr="008C600D">
        <w:rPr>
          <w:rFonts w:asciiTheme="minorHAnsi" w:hAnsiTheme="minorHAnsi" w:cstheme="minorHAnsi"/>
          <w:sz w:val="24"/>
          <w:szCs w:val="24"/>
        </w:rPr>
        <w:t xml:space="preserve">dnia </w:t>
      </w:r>
      <w:r>
        <w:rPr>
          <w:rFonts w:asciiTheme="minorHAnsi" w:hAnsiTheme="minorHAnsi" w:cstheme="minorHAnsi"/>
          <w:sz w:val="24"/>
          <w:szCs w:val="24"/>
        </w:rPr>
        <w:t>………</w:t>
      </w:r>
      <w:r w:rsidR="007A6272">
        <w:rPr>
          <w:rFonts w:asciiTheme="minorHAnsi" w:hAnsiTheme="minorHAnsi" w:cstheme="minorHAnsi"/>
          <w:sz w:val="24"/>
          <w:szCs w:val="24"/>
        </w:rPr>
        <w:t>…</w:t>
      </w:r>
      <w:r>
        <w:rPr>
          <w:rFonts w:asciiTheme="minorHAnsi" w:hAnsiTheme="minorHAnsi" w:cstheme="minorHAnsi"/>
          <w:sz w:val="24"/>
          <w:szCs w:val="24"/>
        </w:rPr>
        <w:t>.</w:t>
      </w:r>
      <w:r w:rsidRPr="008C600D">
        <w:rPr>
          <w:rFonts w:asciiTheme="minorHAnsi" w:hAnsiTheme="minorHAnsi" w:cstheme="minorHAnsi"/>
          <w:sz w:val="24"/>
          <w:szCs w:val="24"/>
        </w:rPr>
        <w:t xml:space="preserve"> 202</w:t>
      </w:r>
      <w:r w:rsidR="00FE209E">
        <w:rPr>
          <w:rFonts w:asciiTheme="minorHAnsi" w:hAnsiTheme="minorHAnsi" w:cstheme="minorHAnsi"/>
          <w:sz w:val="24"/>
          <w:szCs w:val="24"/>
        </w:rPr>
        <w:t>4</w:t>
      </w:r>
      <w:r w:rsidRPr="008C600D">
        <w:rPr>
          <w:rFonts w:asciiTheme="minorHAnsi" w:hAnsiTheme="minorHAnsi" w:cstheme="minorHAnsi"/>
          <w:sz w:val="24"/>
          <w:szCs w:val="24"/>
        </w:rPr>
        <w:t xml:space="preserve"> r</w:t>
      </w:r>
    </w:p>
    <w:p w14:paraId="001357A2" w14:textId="77777777" w:rsidR="00C6693A" w:rsidRPr="008C600D" w:rsidRDefault="00C6693A" w:rsidP="00C6693A">
      <w:pPr>
        <w:ind w:left="3402"/>
        <w:jc w:val="both"/>
        <w:rPr>
          <w:rFonts w:asciiTheme="minorHAnsi" w:hAnsiTheme="minorHAnsi" w:cstheme="minorHAnsi"/>
          <w:i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</w:rPr>
        <w:t>……………………………………………………………………………………….</w:t>
      </w:r>
    </w:p>
    <w:p w14:paraId="0115A404" w14:textId="77777777" w:rsidR="00C6693A" w:rsidRPr="008C600D" w:rsidRDefault="00C6693A" w:rsidP="00C6693A">
      <w:pPr>
        <w:ind w:left="3402"/>
        <w:jc w:val="both"/>
        <w:rPr>
          <w:rFonts w:asciiTheme="minorHAnsi" w:hAnsiTheme="minorHAnsi" w:cstheme="minorHAnsi"/>
          <w:i/>
          <w:sz w:val="16"/>
          <w:szCs w:val="16"/>
        </w:rPr>
      </w:pPr>
      <w:r w:rsidRPr="008C600D">
        <w:rPr>
          <w:rFonts w:asciiTheme="minorHAnsi" w:hAnsiTheme="minorHAnsi" w:cstheme="minorHAnsi"/>
          <w:i/>
          <w:sz w:val="16"/>
          <w:szCs w:val="16"/>
        </w:rPr>
        <w:t xml:space="preserve">       (podpis upoważnionego przedstawiciela Wykonawcy)</w:t>
      </w:r>
      <w:r w:rsidRPr="008C600D">
        <w:rPr>
          <w:rFonts w:asciiTheme="minorHAnsi" w:hAnsiTheme="minorHAnsi" w:cstheme="minorHAnsi"/>
          <w:b/>
          <w:sz w:val="24"/>
          <w:szCs w:val="24"/>
        </w:rPr>
        <w:br w:type="page"/>
      </w:r>
    </w:p>
    <w:p w14:paraId="6F3B6526" w14:textId="77777777" w:rsidR="00C6693A" w:rsidRDefault="00C6693A" w:rsidP="00C6693A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02981451" w14:textId="36E55910" w:rsidR="00B8393D" w:rsidRPr="00426F93" w:rsidRDefault="00B8393D" w:rsidP="00B8393D">
      <w:pPr>
        <w:ind w:left="4248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t xml:space="preserve">Załącznik nr </w:t>
      </w:r>
      <w:r w:rsidR="00901B26">
        <w:rPr>
          <w:rFonts w:asciiTheme="minorHAnsi" w:hAnsiTheme="minorHAnsi" w:cstheme="minorHAnsi"/>
          <w:b/>
          <w:sz w:val="22"/>
          <w:szCs w:val="22"/>
          <w:u w:val="single"/>
        </w:rPr>
        <w:t>3</w:t>
      </w:r>
      <w:r w:rsidR="00901B26" w:rsidRPr="00426F93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t>do ogłoszenia o konkursie ofert</w:t>
      </w:r>
    </w:p>
    <w:p w14:paraId="369FD329" w14:textId="77777777" w:rsidR="00B8393D" w:rsidRDefault="00B8393D" w:rsidP="00B8393D">
      <w:pPr>
        <w:spacing w:line="288" w:lineRule="auto"/>
        <w:jc w:val="both"/>
        <w:rPr>
          <w:sz w:val="22"/>
          <w:szCs w:val="22"/>
        </w:rPr>
      </w:pPr>
    </w:p>
    <w:p w14:paraId="4A565F35" w14:textId="77777777" w:rsidR="00B8393D" w:rsidRDefault="00B8393D" w:rsidP="00B8393D">
      <w:pPr>
        <w:spacing w:line="288" w:lineRule="auto"/>
        <w:jc w:val="both"/>
        <w:rPr>
          <w:sz w:val="22"/>
          <w:szCs w:val="22"/>
        </w:rPr>
      </w:pPr>
    </w:p>
    <w:tbl>
      <w:tblPr>
        <w:tblpPr w:leftFromText="141" w:rightFromText="141" w:vertAnchor="page" w:horzAnchor="margin" w:tblpY="2631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7"/>
        <w:gridCol w:w="3827"/>
      </w:tblGrid>
      <w:tr w:rsidR="00B8393D" w:rsidRPr="00047796" w14:paraId="617FB755" w14:textId="77777777" w:rsidTr="00B8393D">
        <w:trPr>
          <w:trHeight w:val="1312"/>
        </w:trPr>
        <w:tc>
          <w:tcPr>
            <w:tcW w:w="5637" w:type="dxa"/>
          </w:tcPr>
          <w:p w14:paraId="3A0F5C75" w14:textId="77777777" w:rsidR="00B8393D" w:rsidRPr="00047796" w:rsidRDefault="00B8393D" w:rsidP="00B8393D">
            <w:pPr>
              <w:spacing w:line="288" w:lineRule="auto"/>
              <w:ind w:left="360" w:hanging="360"/>
              <w:jc w:val="center"/>
              <w:rPr>
                <w:i/>
                <w:sz w:val="22"/>
                <w:szCs w:val="22"/>
              </w:rPr>
            </w:pPr>
          </w:p>
          <w:p w14:paraId="7A5ABF5B" w14:textId="77777777" w:rsidR="00B8393D" w:rsidRPr="00047796" w:rsidRDefault="00B8393D" w:rsidP="00B8393D">
            <w:pPr>
              <w:spacing w:line="288" w:lineRule="auto"/>
              <w:ind w:left="360" w:hanging="360"/>
              <w:jc w:val="center"/>
              <w:rPr>
                <w:i/>
                <w:sz w:val="22"/>
                <w:szCs w:val="22"/>
              </w:rPr>
            </w:pPr>
          </w:p>
          <w:p w14:paraId="761CCDFB" w14:textId="6EA3531B" w:rsidR="00B8393D" w:rsidRPr="00047796" w:rsidRDefault="00B8393D" w:rsidP="00B8393D">
            <w:pPr>
              <w:spacing w:line="288" w:lineRule="auto"/>
              <w:rPr>
                <w:i/>
                <w:sz w:val="22"/>
                <w:szCs w:val="22"/>
              </w:rPr>
            </w:pPr>
          </w:p>
          <w:p w14:paraId="4A171A82" w14:textId="77777777" w:rsidR="00B8393D" w:rsidRPr="00047796" w:rsidRDefault="00B8393D" w:rsidP="00B8393D">
            <w:pPr>
              <w:spacing w:line="288" w:lineRule="auto"/>
              <w:ind w:left="360" w:hanging="360"/>
              <w:jc w:val="center"/>
              <w:rPr>
                <w:i/>
                <w:sz w:val="22"/>
                <w:szCs w:val="22"/>
              </w:rPr>
            </w:pPr>
            <w:r w:rsidRPr="00047796">
              <w:rPr>
                <w:i/>
                <w:sz w:val="22"/>
                <w:szCs w:val="22"/>
              </w:rPr>
              <w:t>(pieczęć Wykonawcy/ów)</w:t>
            </w:r>
          </w:p>
        </w:tc>
        <w:tc>
          <w:tcPr>
            <w:tcW w:w="3827" w:type="dxa"/>
            <w:shd w:val="clear" w:color="auto" w:fill="99CCFF"/>
            <w:vAlign w:val="center"/>
          </w:tcPr>
          <w:p w14:paraId="7360BEAC" w14:textId="77777777" w:rsidR="00B8393D" w:rsidRPr="00047796" w:rsidRDefault="00B8393D" w:rsidP="00B8393D">
            <w:pPr>
              <w:spacing w:line="288" w:lineRule="auto"/>
              <w:jc w:val="center"/>
              <w:rPr>
                <w:b/>
                <w:sz w:val="28"/>
                <w:szCs w:val="28"/>
              </w:rPr>
            </w:pPr>
            <w:r w:rsidRPr="00047796">
              <w:rPr>
                <w:b/>
                <w:sz w:val="28"/>
                <w:szCs w:val="28"/>
              </w:rPr>
              <w:t>DOŚWIADCZENIE</w:t>
            </w:r>
          </w:p>
        </w:tc>
      </w:tr>
    </w:tbl>
    <w:p w14:paraId="46103E74" w14:textId="77777777" w:rsidR="00B8393D" w:rsidRDefault="00B8393D" w:rsidP="00B8393D">
      <w:pPr>
        <w:spacing w:line="288" w:lineRule="auto"/>
        <w:jc w:val="both"/>
        <w:rPr>
          <w:sz w:val="22"/>
          <w:szCs w:val="22"/>
        </w:rPr>
      </w:pPr>
    </w:p>
    <w:p w14:paraId="6A640F74" w14:textId="77777777" w:rsidR="00B8393D" w:rsidRDefault="00B8393D" w:rsidP="00B8393D">
      <w:pPr>
        <w:spacing w:line="288" w:lineRule="auto"/>
        <w:jc w:val="both"/>
        <w:rPr>
          <w:sz w:val="22"/>
          <w:szCs w:val="22"/>
        </w:rPr>
      </w:pPr>
    </w:p>
    <w:p w14:paraId="7C721CC5" w14:textId="1C59840A" w:rsidR="00B8393D" w:rsidRDefault="00B8393D" w:rsidP="00B8393D">
      <w:pPr>
        <w:spacing w:line="288" w:lineRule="auto"/>
        <w:jc w:val="both"/>
        <w:rPr>
          <w:sz w:val="22"/>
          <w:szCs w:val="22"/>
        </w:rPr>
      </w:pPr>
    </w:p>
    <w:p w14:paraId="41DFE2A7" w14:textId="30DBC2F8" w:rsidR="00B8393D" w:rsidRPr="005B0F98" w:rsidRDefault="00B8393D" w:rsidP="005F42D3">
      <w:pPr>
        <w:spacing w:line="288" w:lineRule="auto"/>
        <w:rPr>
          <w:rStyle w:val="Pogrubienie"/>
          <w:rFonts w:eastAsia="Calibri"/>
          <w:sz w:val="24"/>
          <w:szCs w:val="24"/>
        </w:rPr>
      </w:pPr>
      <w:r w:rsidRPr="005B0F98">
        <w:rPr>
          <w:sz w:val="24"/>
          <w:szCs w:val="24"/>
        </w:rPr>
        <w:t xml:space="preserve">Składając ofertę w postępowaniu o zamówienie publiczne na </w:t>
      </w:r>
      <w:r w:rsidRPr="00876029">
        <w:rPr>
          <w:b/>
          <w:i/>
          <w:sz w:val="24"/>
          <w:szCs w:val="24"/>
        </w:rPr>
        <w:t>„</w:t>
      </w:r>
      <w:r w:rsidR="005B0F98" w:rsidRPr="00876029">
        <w:rPr>
          <w:b/>
          <w:bCs/>
          <w:i/>
          <w:kern w:val="36"/>
          <w:sz w:val="24"/>
          <w:szCs w:val="24"/>
        </w:rPr>
        <w:t>Kompleksowa obsługa spotkania piknikowego pracowników ITB organizowanego przez Instytut Techniki Budowlanej – spotkanie integracyjne wraz z usługą gastronomiczną</w:t>
      </w:r>
      <w:r w:rsidRPr="00876029">
        <w:rPr>
          <w:b/>
          <w:i/>
          <w:sz w:val="24"/>
          <w:szCs w:val="24"/>
        </w:rPr>
        <w:t>”</w:t>
      </w:r>
      <w:r w:rsidRPr="005B0F98">
        <w:rPr>
          <w:rStyle w:val="Pogrubienie"/>
          <w:rFonts w:eastAsia="Calibri"/>
          <w:sz w:val="24"/>
          <w:szCs w:val="24"/>
        </w:rPr>
        <w:t>:</w:t>
      </w:r>
    </w:p>
    <w:p w14:paraId="4506F184" w14:textId="7014B208" w:rsidR="00B8393D" w:rsidRPr="005B0F98" w:rsidRDefault="00B8393D" w:rsidP="002F39E5">
      <w:pPr>
        <w:spacing w:line="288" w:lineRule="auto"/>
        <w:jc w:val="both"/>
        <w:rPr>
          <w:sz w:val="24"/>
          <w:szCs w:val="24"/>
        </w:rPr>
      </w:pPr>
      <w:r w:rsidRPr="005B0F98">
        <w:rPr>
          <w:sz w:val="24"/>
          <w:szCs w:val="24"/>
        </w:rPr>
        <w:t>oświadczamy</w:t>
      </w:r>
      <w:r w:rsidR="002F39E5" w:rsidRPr="005B0F98">
        <w:rPr>
          <w:sz w:val="24"/>
          <w:szCs w:val="24"/>
        </w:rPr>
        <w:t>,</w:t>
      </w:r>
      <w:r w:rsidRPr="005B0F98">
        <w:rPr>
          <w:sz w:val="24"/>
          <w:szCs w:val="24"/>
        </w:rPr>
        <w:t xml:space="preserve"> że zrealizowaliśmy w ciągu ostatnich </w:t>
      </w:r>
      <w:r w:rsidR="002C4CFB" w:rsidRPr="005B0F98">
        <w:rPr>
          <w:sz w:val="24"/>
          <w:szCs w:val="24"/>
        </w:rPr>
        <w:t xml:space="preserve">3 </w:t>
      </w:r>
      <w:r w:rsidRPr="005B0F98">
        <w:rPr>
          <w:sz w:val="24"/>
          <w:szCs w:val="24"/>
        </w:rPr>
        <w:t>lat następujące zamówienia:</w:t>
      </w:r>
    </w:p>
    <w:p w14:paraId="458B39B7" w14:textId="77777777" w:rsidR="002F39E5" w:rsidRPr="002F39E5" w:rsidRDefault="002F39E5" w:rsidP="002F39E5">
      <w:pPr>
        <w:spacing w:line="288" w:lineRule="auto"/>
        <w:ind w:left="360"/>
        <w:jc w:val="both"/>
        <w:rPr>
          <w:sz w:val="22"/>
          <w:szCs w:val="22"/>
        </w:rPr>
      </w:pPr>
    </w:p>
    <w:tbl>
      <w:tblPr>
        <w:tblW w:w="896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6"/>
        <w:gridCol w:w="2380"/>
        <w:gridCol w:w="2037"/>
        <w:gridCol w:w="1470"/>
        <w:gridCol w:w="2446"/>
      </w:tblGrid>
      <w:tr w:rsidR="00EB5A2E" w:rsidRPr="00047796" w14:paraId="1862CE82" w14:textId="77777777" w:rsidTr="0082204F">
        <w:trPr>
          <w:trHeight w:val="1916"/>
        </w:trPr>
        <w:tc>
          <w:tcPr>
            <w:tcW w:w="636" w:type="dxa"/>
            <w:shd w:val="clear" w:color="auto" w:fill="99CCFF"/>
            <w:vAlign w:val="center"/>
          </w:tcPr>
          <w:p w14:paraId="366C2E6B" w14:textId="77777777" w:rsidR="00EB5A2E" w:rsidRPr="00047796" w:rsidRDefault="00EB5A2E" w:rsidP="00B8393D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047796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2380" w:type="dxa"/>
            <w:shd w:val="clear" w:color="auto" w:fill="99CCFF"/>
            <w:vAlign w:val="center"/>
          </w:tcPr>
          <w:p w14:paraId="6FAC2C8C" w14:textId="28430686" w:rsidR="00EB5A2E" w:rsidRPr="00B8393D" w:rsidRDefault="00EB5A2E" w:rsidP="005E6637">
            <w:pPr>
              <w:spacing w:line="288" w:lineRule="auto"/>
              <w:jc w:val="center"/>
            </w:pPr>
            <w:r w:rsidRPr="00047796">
              <w:rPr>
                <w:b/>
                <w:sz w:val="22"/>
                <w:szCs w:val="22"/>
              </w:rPr>
              <w:t>Opis zamówienia</w:t>
            </w:r>
            <w:r>
              <w:t xml:space="preserve"> potwierdzający spełnienie warunku określonego w pkt. 5.1</w:t>
            </w:r>
            <w:r w:rsidR="005A54D5">
              <w:t xml:space="preserve"> OPZ</w:t>
            </w:r>
          </w:p>
        </w:tc>
        <w:tc>
          <w:tcPr>
            <w:tcW w:w="2037" w:type="dxa"/>
            <w:shd w:val="clear" w:color="auto" w:fill="99CCFF"/>
            <w:vAlign w:val="center"/>
          </w:tcPr>
          <w:p w14:paraId="3B35FA95" w14:textId="77777777" w:rsidR="00EB5A2E" w:rsidRPr="00047796" w:rsidRDefault="00EB5A2E" w:rsidP="00B8393D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047796">
              <w:rPr>
                <w:b/>
                <w:sz w:val="22"/>
                <w:szCs w:val="22"/>
              </w:rPr>
              <w:t>Data realizacji</w:t>
            </w:r>
            <w:r>
              <w:rPr>
                <w:b/>
                <w:sz w:val="22"/>
                <w:szCs w:val="22"/>
              </w:rPr>
              <w:t xml:space="preserve"> usługi </w:t>
            </w:r>
          </w:p>
          <w:p w14:paraId="0E7D890B" w14:textId="6384A615" w:rsidR="00EB5A2E" w:rsidRPr="00047796" w:rsidRDefault="00EB5A2E" w:rsidP="00B8393D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047796" w:rsidDel="00EB5A2E">
              <w:rPr>
                <w:b/>
                <w:sz w:val="22"/>
                <w:szCs w:val="22"/>
              </w:rPr>
              <w:t xml:space="preserve"> </w:t>
            </w:r>
            <w:r w:rsidRPr="00047796">
              <w:rPr>
                <w:b/>
                <w:sz w:val="22"/>
                <w:szCs w:val="22"/>
              </w:rPr>
              <w:t>[</w:t>
            </w:r>
            <w:proofErr w:type="spellStart"/>
            <w:r w:rsidRPr="00047796">
              <w:rPr>
                <w:b/>
                <w:sz w:val="22"/>
                <w:szCs w:val="22"/>
              </w:rPr>
              <w:t>dd</w:t>
            </w:r>
            <w:proofErr w:type="spellEnd"/>
            <w:r w:rsidRPr="00047796">
              <w:rPr>
                <w:b/>
                <w:sz w:val="22"/>
                <w:szCs w:val="22"/>
              </w:rPr>
              <w:t>,</w:t>
            </w:r>
            <w:r w:rsidR="00876029">
              <w:rPr>
                <w:b/>
                <w:sz w:val="22"/>
                <w:szCs w:val="22"/>
              </w:rPr>
              <w:t xml:space="preserve"> </w:t>
            </w:r>
            <w:r w:rsidRPr="00047796">
              <w:rPr>
                <w:b/>
                <w:sz w:val="22"/>
                <w:szCs w:val="22"/>
              </w:rPr>
              <w:t>mm,</w:t>
            </w:r>
            <w:r w:rsidR="0087602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47796">
              <w:rPr>
                <w:b/>
                <w:sz w:val="22"/>
                <w:szCs w:val="22"/>
              </w:rPr>
              <w:t>rrrr</w:t>
            </w:r>
            <w:proofErr w:type="spellEnd"/>
            <w:r w:rsidRPr="00047796">
              <w:rPr>
                <w:b/>
                <w:sz w:val="22"/>
                <w:szCs w:val="22"/>
              </w:rPr>
              <w:t>]</w:t>
            </w:r>
          </w:p>
        </w:tc>
        <w:tc>
          <w:tcPr>
            <w:tcW w:w="1470" w:type="dxa"/>
            <w:shd w:val="clear" w:color="auto" w:fill="99CCFF"/>
          </w:tcPr>
          <w:p w14:paraId="7F437919" w14:textId="77777777" w:rsidR="00EB5A2E" w:rsidRDefault="00EB5A2E" w:rsidP="00B8393D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</w:p>
          <w:p w14:paraId="5A89BC73" w14:textId="0A532872" w:rsidR="00EB5A2E" w:rsidRPr="00047796" w:rsidRDefault="00EB5A2E" w:rsidP="00B8393D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047796">
              <w:rPr>
                <w:b/>
                <w:sz w:val="22"/>
                <w:szCs w:val="22"/>
              </w:rPr>
              <w:t xml:space="preserve">Wartość </w:t>
            </w:r>
            <w:r>
              <w:rPr>
                <w:b/>
                <w:sz w:val="22"/>
                <w:szCs w:val="22"/>
              </w:rPr>
              <w:t>netto</w:t>
            </w:r>
          </w:p>
          <w:p w14:paraId="710F7818" w14:textId="77777777" w:rsidR="00EB5A2E" w:rsidRPr="00047796" w:rsidRDefault="00EB5A2E" w:rsidP="00B8393D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047796">
              <w:rPr>
                <w:b/>
                <w:sz w:val="22"/>
                <w:szCs w:val="22"/>
              </w:rPr>
              <w:t>zamówienia w PLN</w:t>
            </w:r>
          </w:p>
        </w:tc>
        <w:tc>
          <w:tcPr>
            <w:tcW w:w="2446" w:type="dxa"/>
            <w:shd w:val="clear" w:color="auto" w:fill="99CCFF"/>
            <w:vAlign w:val="center"/>
          </w:tcPr>
          <w:p w14:paraId="4A6B5055" w14:textId="77777777" w:rsidR="00EB5A2E" w:rsidRPr="00047796" w:rsidRDefault="00EB5A2E" w:rsidP="00B8393D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047796">
              <w:rPr>
                <w:b/>
                <w:sz w:val="22"/>
                <w:szCs w:val="22"/>
              </w:rPr>
              <w:t xml:space="preserve">Nazwa i adres zamawiającego </w:t>
            </w:r>
          </w:p>
          <w:p w14:paraId="11F5A90B" w14:textId="77777777" w:rsidR="00EB5A2E" w:rsidRPr="00047796" w:rsidRDefault="00EB5A2E" w:rsidP="00B8393D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047796">
              <w:rPr>
                <w:b/>
                <w:sz w:val="22"/>
                <w:szCs w:val="22"/>
              </w:rPr>
              <w:t>(odbiorcy)</w:t>
            </w:r>
          </w:p>
        </w:tc>
      </w:tr>
      <w:tr w:rsidR="00EB5A2E" w:rsidRPr="00047796" w14:paraId="5193BF42" w14:textId="77777777" w:rsidTr="0082204F">
        <w:trPr>
          <w:trHeight w:val="401"/>
        </w:trPr>
        <w:tc>
          <w:tcPr>
            <w:tcW w:w="636" w:type="dxa"/>
            <w:vAlign w:val="center"/>
          </w:tcPr>
          <w:p w14:paraId="21991DF5" w14:textId="77777777" w:rsidR="00EB5A2E" w:rsidRPr="00E31F79" w:rsidRDefault="00EB5A2E" w:rsidP="00B8393D">
            <w:pPr>
              <w:spacing w:line="288" w:lineRule="auto"/>
              <w:jc w:val="center"/>
              <w:rPr>
                <w:sz w:val="18"/>
                <w:szCs w:val="18"/>
              </w:rPr>
            </w:pPr>
            <w:r w:rsidRPr="00E31F79">
              <w:rPr>
                <w:sz w:val="18"/>
                <w:szCs w:val="18"/>
              </w:rPr>
              <w:t>1</w:t>
            </w:r>
          </w:p>
        </w:tc>
        <w:tc>
          <w:tcPr>
            <w:tcW w:w="2380" w:type="dxa"/>
          </w:tcPr>
          <w:p w14:paraId="0A1EF37C" w14:textId="77777777" w:rsidR="00EB5A2E" w:rsidRPr="00E31F79" w:rsidRDefault="00EB5A2E" w:rsidP="00B8393D">
            <w:pPr>
              <w:spacing w:line="288" w:lineRule="auto"/>
              <w:jc w:val="center"/>
              <w:rPr>
                <w:sz w:val="18"/>
                <w:szCs w:val="18"/>
              </w:rPr>
            </w:pPr>
            <w:r w:rsidRPr="00E31F79">
              <w:rPr>
                <w:sz w:val="18"/>
                <w:szCs w:val="18"/>
              </w:rPr>
              <w:t>2</w:t>
            </w:r>
          </w:p>
        </w:tc>
        <w:tc>
          <w:tcPr>
            <w:tcW w:w="2037" w:type="dxa"/>
          </w:tcPr>
          <w:p w14:paraId="606F875B" w14:textId="77777777" w:rsidR="00EB5A2E" w:rsidRPr="00E31F79" w:rsidRDefault="00EB5A2E" w:rsidP="00B8393D">
            <w:pPr>
              <w:spacing w:line="288" w:lineRule="auto"/>
              <w:jc w:val="center"/>
              <w:rPr>
                <w:sz w:val="18"/>
                <w:szCs w:val="18"/>
              </w:rPr>
            </w:pPr>
            <w:r w:rsidRPr="00E31F79">
              <w:rPr>
                <w:sz w:val="18"/>
                <w:szCs w:val="18"/>
              </w:rPr>
              <w:t>3</w:t>
            </w:r>
          </w:p>
        </w:tc>
        <w:tc>
          <w:tcPr>
            <w:tcW w:w="1470" w:type="dxa"/>
          </w:tcPr>
          <w:p w14:paraId="29611501" w14:textId="77777777" w:rsidR="00EB5A2E" w:rsidRPr="00E31F79" w:rsidRDefault="00EB5A2E" w:rsidP="00B8393D">
            <w:pPr>
              <w:spacing w:line="288" w:lineRule="auto"/>
              <w:jc w:val="center"/>
              <w:rPr>
                <w:sz w:val="18"/>
                <w:szCs w:val="18"/>
              </w:rPr>
            </w:pPr>
            <w:r w:rsidRPr="00E31F79">
              <w:rPr>
                <w:sz w:val="18"/>
                <w:szCs w:val="18"/>
              </w:rPr>
              <w:t>4</w:t>
            </w:r>
          </w:p>
        </w:tc>
        <w:tc>
          <w:tcPr>
            <w:tcW w:w="2446" w:type="dxa"/>
          </w:tcPr>
          <w:p w14:paraId="2F6BB1E1" w14:textId="169A987C" w:rsidR="00EB5A2E" w:rsidRPr="00E31F79" w:rsidRDefault="00EB5A2E" w:rsidP="00B8393D">
            <w:pPr>
              <w:spacing w:line="288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EB5A2E" w:rsidRPr="00047796" w14:paraId="5F288030" w14:textId="77777777" w:rsidTr="0082204F">
        <w:trPr>
          <w:trHeight w:val="749"/>
        </w:trPr>
        <w:tc>
          <w:tcPr>
            <w:tcW w:w="636" w:type="dxa"/>
            <w:vAlign w:val="center"/>
          </w:tcPr>
          <w:p w14:paraId="2C1D1B7F" w14:textId="77777777" w:rsidR="00EB5A2E" w:rsidRPr="00047796" w:rsidRDefault="00EB5A2E" w:rsidP="00B8393D">
            <w:pPr>
              <w:spacing w:line="288" w:lineRule="auto"/>
              <w:jc w:val="center"/>
            </w:pPr>
            <w:r w:rsidRPr="00047796">
              <w:t>1.</w:t>
            </w:r>
          </w:p>
        </w:tc>
        <w:tc>
          <w:tcPr>
            <w:tcW w:w="2380" w:type="dxa"/>
          </w:tcPr>
          <w:p w14:paraId="73B4ACC7" w14:textId="77777777" w:rsidR="00EB5A2E" w:rsidRDefault="00EB5A2E" w:rsidP="00B8393D">
            <w:pPr>
              <w:spacing w:line="288" w:lineRule="auto"/>
              <w:jc w:val="both"/>
            </w:pPr>
          </w:p>
          <w:p w14:paraId="75553FBB" w14:textId="77777777" w:rsidR="00EB5A2E" w:rsidRDefault="00EB5A2E" w:rsidP="00B8393D">
            <w:pPr>
              <w:spacing w:line="288" w:lineRule="auto"/>
              <w:jc w:val="both"/>
            </w:pPr>
          </w:p>
          <w:p w14:paraId="627AE96F" w14:textId="77777777" w:rsidR="00EB5A2E" w:rsidRPr="00047796" w:rsidRDefault="00EB5A2E" w:rsidP="00B8393D">
            <w:pPr>
              <w:spacing w:line="288" w:lineRule="auto"/>
              <w:jc w:val="both"/>
            </w:pPr>
          </w:p>
        </w:tc>
        <w:tc>
          <w:tcPr>
            <w:tcW w:w="2037" w:type="dxa"/>
          </w:tcPr>
          <w:p w14:paraId="205A34F2" w14:textId="77777777" w:rsidR="00EB5A2E" w:rsidRPr="00047796" w:rsidRDefault="00EB5A2E" w:rsidP="00B8393D">
            <w:pPr>
              <w:spacing w:line="288" w:lineRule="auto"/>
              <w:jc w:val="both"/>
            </w:pPr>
          </w:p>
        </w:tc>
        <w:tc>
          <w:tcPr>
            <w:tcW w:w="1470" w:type="dxa"/>
          </w:tcPr>
          <w:p w14:paraId="1007CBFD" w14:textId="77777777" w:rsidR="00EB5A2E" w:rsidRPr="00047796" w:rsidRDefault="00EB5A2E" w:rsidP="00B8393D">
            <w:pPr>
              <w:spacing w:line="288" w:lineRule="auto"/>
              <w:jc w:val="both"/>
            </w:pPr>
          </w:p>
        </w:tc>
        <w:tc>
          <w:tcPr>
            <w:tcW w:w="2446" w:type="dxa"/>
          </w:tcPr>
          <w:p w14:paraId="4D5F6167" w14:textId="77777777" w:rsidR="00EB5A2E" w:rsidRPr="00047796" w:rsidRDefault="00EB5A2E" w:rsidP="00B8393D">
            <w:pPr>
              <w:spacing w:line="288" w:lineRule="auto"/>
              <w:jc w:val="both"/>
            </w:pPr>
          </w:p>
        </w:tc>
      </w:tr>
      <w:tr w:rsidR="00EB5A2E" w:rsidRPr="00047796" w14:paraId="59A3D87C" w14:textId="77777777" w:rsidTr="0082204F">
        <w:trPr>
          <w:trHeight w:val="877"/>
        </w:trPr>
        <w:tc>
          <w:tcPr>
            <w:tcW w:w="636" w:type="dxa"/>
            <w:vAlign w:val="center"/>
          </w:tcPr>
          <w:p w14:paraId="2FCA8E20" w14:textId="77777777" w:rsidR="00EB5A2E" w:rsidRPr="00047796" w:rsidRDefault="00EB5A2E" w:rsidP="00B8393D">
            <w:pPr>
              <w:spacing w:line="288" w:lineRule="auto"/>
              <w:jc w:val="center"/>
            </w:pPr>
            <w:r w:rsidRPr="00047796">
              <w:t>2.</w:t>
            </w:r>
          </w:p>
        </w:tc>
        <w:tc>
          <w:tcPr>
            <w:tcW w:w="2380" w:type="dxa"/>
          </w:tcPr>
          <w:p w14:paraId="08BB2F8E" w14:textId="77777777" w:rsidR="00EB5A2E" w:rsidRDefault="00EB5A2E" w:rsidP="00B8393D">
            <w:pPr>
              <w:spacing w:line="288" w:lineRule="auto"/>
              <w:jc w:val="both"/>
            </w:pPr>
          </w:p>
          <w:p w14:paraId="101C0A78" w14:textId="77777777" w:rsidR="00EB5A2E" w:rsidRDefault="00EB5A2E" w:rsidP="00B8393D">
            <w:pPr>
              <w:spacing w:line="288" w:lineRule="auto"/>
              <w:jc w:val="both"/>
            </w:pPr>
          </w:p>
          <w:p w14:paraId="1ECA53B2" w14:textId="77777777" w:rsidR="00EB5A2E" w:rsidRPr="00047796" w:rsidRDefault="00EB5A2E" w:rsidP="00B8393D">
            <w:pPr>
              <w:spacing w:line="288" w:lineRule="auto"/>
              <w:jc w:val="both"/>
            </w:pPr>
          </w:p>
        </w:tc>
        <w:tc>
          <w:tcPr>
            <w:tcW w:w="2037" w:type="dxa"/>
          </w:tcPr>
          <w:p w14:paraId="52F98CAF" w14:textId="77777777" w:rsidR="00EB5A2E" w:rsidRPr="00047796" w:rsidRDefault="00EB5A2E" w:rsidP="00B8393D">
            <w:pPr>
              <w:spacing w:line="288" w:lineRule="auto"/>
              <w:jc w:val="both"/>
            </w:pPr>
          </w:p>
        </w:tc>
        <w:tc>
          <w:tcPr>
            <w:tcW w:w="1470" w:type="dxa"/>
          </w:tcPr>
          <w:p w14:paraId="1CBBD80D" w14:textId="77777777" w:rsidR="00EB5A2E" w:rsidRPr="00047796" w:rsidRDefault="00EB5A2E" w:rsidP="00B8393D">
            <w:pPr>
              <w:spacing w:line="288" w:lineRule="auto"/>
              <w:jc w:val="both"/>
            </w:pPr>
          </w:p>
        </w:tc>
        <w:tc>
          <w:tcPr>
            <w:tcW w:w="2446" w:type="dxa"/>
          </w:tcPr>
          <w:p w14:paraId="04696066" w14:textId="77777777" w:rsidR="00EB5A2E" w:rsidRPr="00047796" w:rsidRDefault="00EB5A2E" w:rsidP="00B8393D">
            <w:pPr>
              <w:spacing w:line="288" w:lineRule="auto"/>
              <w:jc w:val="both"/>
            </w:pPr>
          </w:p>
        </w:tc>
      </w:tr>
    </w:tbl>
    <w:p w14:paraId="33C844E0" w14:textId="77777777" w:rsidR="00B8393D" w:rsidRDefault="00B8393D" w:rsidP="00B8393D">
      <w:pPr>
        <w:tabs>
          <w:tab w:val="left" w:pos="426"/>
        </w:tabs>
        <w:jc w:val="both"/>
        <w:rPr>
          <w:rFonts w:eastAsia="Calibri"/>
          <w:sz w:val="22"/>
          <w:szCs w:val="22"/>
          <w:lang w:eastAsia="en-US"/>
        </w:rPr>
      </w:pPr>
    </w:p>
    <w:p w14:paraId="250725BC" w14:textId="77777777" w:rsidR="00B8393D" w:rsidRPr="006A4DEC" w:rsidRDefault="00B8393D" w:rsidP="00B8393D">
      <w:pPr>
        <w:tabs>
          <w:tab w:val="left" w:pos="426"/>
        </w:tabs>
        <w:jc w:val="both"/>
        <w:rPr>
          <w:sz w:val="18"/>
          <w:szCs w:val="18"/>
        </w:rPr>
      </w:pPr>
      <w:r w:rsidRPr="006A4DEC">
        <w:rPr>
          <w:i/>
          <w:sz w:val="18"/>
          <w:szCs w:val="18"/>
          <w:u w:val="single"/>
        </w:rPr>
        <w:t>Uwaga!</w:t>
      </w:r>
      <w:r w:rsidRPr="006A4DEC">
        <w:rPr>
          <w:sz w:val="18"/>
          <w:szCs w:val="18"/>
        </w:rPr>
        <w:t xml:space="preserve">  Na potwierdzenie powyższego Zamawiający wymaga załączenia do Wykazu dowodów:</w:t>
      </w:r>
    </w:p>
    <w:p w14:paraId="1E3F6767" w14:textId="3AA7CA8F" w:rsidR="00B8393D" w:rsidRPr="006A4DEC" w:rsidRDefault="00B8393D" w:rsidP="00CE31EA">
      <w:pPr>
        <w:pStyle w:val="Akapitzlist"/>
        <w:numPr>
          <w:ilvl w:val="0"/>
          <w:numId w:val="3"/>
        </w:numPr>
        <w:tabs>
          <w:tab w:val="left" w:pos="0"/>
        </w:tabs>
        <w:contextualSpacing w:val="0"/>
        <w:jc w:val="both"/>
        <w:rPr>
          <w:sz w:val="18"/>
          <w:szCs w:val="18"/>
        </w:rPr>
      </w:pPr>
      <w:r w:rsidRPr="006A4DEC">
        <w:rPr>
          <w:sz w:val="18"/>
          <w:szCs w:val="18"/>
        </w:rPr>
        <w:t>referencji bądź innych dokumentów wystawionych przez podmiot, na rzecz którego usługi były wykonane,</w:t>
      </w:r>
    </w:p>
    <w:p w14:paraId="016EA68D" w14:textId="77777777" w:rsidR="00B8393D" w:rsidRPr="006A4DEC" w:rsidRDefault="00B8393D" w:rsidP="00CE31EA">
      <w:pPr>
        <w:numPr>
          <w:ilvl w:val="0"/>
          <w:numId w:val="3"/>
        </w:numPr>
        <w:tabs>
          <w:tab w:val="left" w:pos="0"/>
        </w:tabs>
        <w:jc w:val="both"/>
        <w:rPr>
          <w:sz w:val="18"/>
          <w:szCs w:val="18"/>
        </w:rPr>
      </w:pPr>
      <w:r w:rsidRPr="006A4DEC">
        <w:rPr>
          <w:sz w:val="18"/>
          <w:szCs w:val="18"/>
        </w:rPr>
        <w:t>oświadczenia Wykonawcy – jeżeli z uzasadnionej przyczyny o obiektywnym charakterze Wykonawca nie jest w stanie uzyskać dokumentów, o których mowa powyżej,</w:t>
      </w:r>
    </w:p>
    <w:p w14:paraId="23BD1CB5" w14:textId="2B00F1DA" w:rsidR="00B8393D" w:rsidRDefault="00B8393D" w:rsidP="00B8393D">
      <w:pPr>
        <w:pStyle w:val="Zwykytekst"/>
        <w:spacing w:line="288" w:lineRule="auto"/>
        <w:jc w:val="both"/>
        <w:rPr>
          <w:rFonts w:ascii="Times New Roman" w:hAnsi="Times New Roman"/>
          <w:color w:val="000000"/>
        </w:rPr>
      </w:pPr>
    </w:p>
    <w:p w14:paraId="29030749" w14:textId="52742C07" w:rsidR="00B8393D" w:rsidRDefault="00B8393D" w:rsidP="00B8393D">
      <w:pPr>
        <w:pStyle w:val="Zwykytekst"/>
        <w:spacing w:line="288" w:lineRule="auto"/>
        <w:rPr>
          <w:rFonts w:ascii="Times New Roman" w:hAnsi="Times New Roman"/>
          <w:sz w:val="22"/>
          <w:szCs w:val="22"/>
        </w:rPr>
      </w:pPr>
    </w:p>
    <w:p w14:paraId="4DC9E946" w14:textId="77777777" w:rsidR="00572FA2" w:rsidRPr="00047796" w:rsidRDefault="00572FA2" w:rsidP="00B8393D">
      <w:pPr>
        <w:pStyle w:val="Zwykytekst"/>
        <w:spacing w:line="288" w:lineRule="auto"/>
        <w:rPr>
          <w:rFonts w:ascii="Times New Roman" w:hAnsi="Times New Roman"/>
          <w:sz w:val="22"/>
          <w:szCs w:val="22"/>
        </w:rPr>
      </w:pPr>
    </w:p>
    <w:p w14:paraId="743B4E33" w14:textId="0915A3AE" w:rsidR="00B8393D" w:rsidRPr="00047796" w:rsidRDefault="00B8393D" w:rsidP="00B8393D">
      <w:pPr>
        <w:pStyle w:val="Zwykytekst"/>
        <w:spacing w:line="288" w:lineRule="auto"/>
        <w:rPr>
          <w:rFonts w:ascii="Times New Roman" w:hAnsi="Times New Roman"/>
          <w:sz w:val="22"/>
          <w:szCs w:val="22"/>
        </w:rPr>
      </w:pPr>
      <w:r w:rsidRPr="00047796">
        <w:rPr>
          <w:rFonts w:ascii="Times New Roman" w:hAnsi="Times New Roman"/>
          <w:sz w:val="22"/>
          <w:szCs w:val="22"/>
        </w:rPr>
        <w:t>...................................., dnia ................ 202</w:t>
      </w:r>
      <w:r w:rsidR="00FE209E">
        <w:rPr>
          <w:rFonts w:ascii="Times New Roman" w:hAnsi="Times New Roman"/>
          <w:sz w:val="22"/>
          <w:szCs w:val="22"/>
          <w:lang w:val="pl-PL"/>
        </w:rPr>
        <w:t>4</w:t>
      </w:r>
      <w:r w:rsidRPr="00047796">
        <w:rPr>
          <w:rFonts w:ascii="Times New Roman" w:hAnsi="Times New Roman"/>
          <w:sz w:val="22"/>
          <w:szCs w:val="22"/>
        </w:rPr>
        <w:t xml:space="preserve"> roku</w:t>
      </w:r>
    </w:p>
    <w:p w14:paraId="2233F872" w14:textId="77777777" w:rsidR="00B8393D" w:rsidRPr="00047796" w:rsidRDefault="00B8393D" w:rsidP="00B8393D">
      <w:pPr>
        <w:pStyle w:val="Zwykytekst"/>
        <w:spacing w:line="288" w:lineRule="auto"/>
        <w:jc w:val="right"/>
        <w:rPr>
          <w:rFonts w:ascii="Times New Roman" w:hAnsi="Times New Roman"/>
          <w:sz w:val="22"/>
          <w:szCs w:val="22"/>
        </w:rPr>
      </w:pPr>
      <w:r w:rsidRPr="00047796">
        <w:rPr>
          <w:rFonts w:ascii="Times New Roman" w:hAnsi="Times New Roman"/>
          <w:sz w:val="22"/>
          <w:szCs w:val="22"/>
        </w:rPr>
        <w:tab/>
        <w:t xml:space="preserve">   ………..................................................... </w:t>
      </w:r>
    </w:p>
    <w:p w14:paraId="3ECEFDAA" w14:textId="77777777" w:rsidR="00B8393D" w:rsidRDefault="00B8393D" w:rsidP="00B8393D">
      <w:pPr>
        <w:spacing w:line="288" w:lineRule="auto"/>
        <w:ind w:firstLine="708"/>
        <w:jc w:val="right"/>
        <w:rPr>
          <w:i/>
          <w:sz w:val="16"/>
          <w:szCs w:val="16"/>
        </w:rPr>
      </w:pPr>
      <w:r w:rsidRPr="00047796">
        <w:rPr>
          <w:i/>
          <w:sz w:val="16"/>
          <w:szCs w:val="16"/>
        </w:rPr>
        <w:t>(podpis upoważnionego przedstawiciela Wykonawcy)</w:t>
      </w:r>
    </w:p>
    <w:p w14:paraId="0C13BEE4" w14:textId="4A75BA5A" w:rsidR="00B8393D" w:rsidRDefault="00B8393D" w:rsidP="00C6693A">
      <w:pPr>
        <w:spacing w:after="160" w:line="259" w:lineRule="auto"/>
        <w:jc w:val="right"/>
        <w:rPr>
          <w:rFonts w:ascii="Calibri" w:hAnsi="Calibri"/>
          <w:b/>
          <w:bCs/>
          <w:sz w:val="24"/>
          <w:szCs w:val="24"/>
          <w:u w:val="single"/>
        </w:rPr>
      </w:pPr>
    </w:p>
    <w:p w14:paraId="06EB7D9A" w14:textId="2054A6FF" w:rsidR="005D0910" w:rsidRDefault="005D0910">
      <w:pPr>
        <w:spacing w:after="200" w:line="276" w:lineRule="auto"/>
        <w:rPr>
          <w:rFonts w:ascii="Calibri" w:hAnsi="Calibri"/>
          <w:b/>
          <w:bCs/>
          <w:sz w:val="24"/>
          <w:szCs w:val="24"/>
          <w:u w:val="single"/>
        </w:rPr>
      </w:pPr>
      <w:bookmarkStart w:id="1" w:name="_GoBack"/>
      <w:bookmarkEnd w:id="1"/>
    </w:p>
    <w:p w14:paraId="3173E3A2" w14:textId="17F38451" w:rsidR="003F43AF" w:rsidRPr="003F43AF" w:rsidRDefault="003F43AF" w:rsidP="003F43AF">
      <w:pPr>
        <w:jc w:val="right"/>
        <w:rPr>
          <w:sz w:val="24"/>
          <w:szCs w:val="24"/>
        </w:rPr>
      </w:pPr>
    </w:p>
    <w:sectPr w:rsidR="003F43AF" w:rsidRPr="003F43AF" w:rsidSect="005B0F98">
      <w:footerReference w:type="default" r:id="rId7"/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ABB8DB" w14:textId="77777777" w:rsidR="000D6E31" w:rsidRDefault="000D6E31">
      <w:r>
        <w:separator/>
      </w:r>
    </w:p>
  </w:endnote>
  <w:endnote w:type="continuationSeparator" w:id="0">
    <w:p w14:paraId="5FBE5462" w14:textId="77777777" w:rsidR="000D6E31" w:rsidRDefault="000D6E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ont315">
    <w:altName w:val="Times New Roman"/>
    <w:charset w:val="EE"/>
    <w:family w:val="auto"/>
    <w:pitch w:val="variable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08217721"/>
      <w:docPartObj>
        <w:docPartGallery w:val="Page Numbers (Bottom of Page)"/>
        <w:docPartUnique/>
      </w:docPartObj>
    </w:sdtPr>
    <w:sdtEndPr/>
    <w:sdtContent>
      <w:p w14:paraId="1DBF794B" w14:textId="6CAB2F3A" w:rsidR="00CD2D46" w:rsidRDefault="00CD2D4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21EC">
          <w:rPr>
            <w:noProof/>
          </w:rPr>
          <w:t>3</w:t>
        </w:r>
        <w:r>
          <w:fldChar w:fldCharType="end"/>
        </w:r>
      </w:p>
    </w:sdtContent>
  </w:sdt>
  <w:p w14:paraId="559CFE86" w14:textId="77777777" w:rsidR="00CD2D46" w:rsidRDefault="00CD2D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1FEFFF" w14:textId="77777777" w:rsidR="000D6E31" w:rsidRDefault="000D6E31">
      <w:r>
        <w:separator/>
      </w:r>
    </w:p>
  </w:footnote>
  <w:footnote w:type="continuationSeparator" w:id="0">
    <w:p w14:paraId="07CBBC73" w14:textId="77777777" w:rsidR="000D6E31" w:rsidRDefault="000D6E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A796C184"/>
    <w:name w:val="WW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/>
      </w:rPr>
    </w:lvl>
  </w:abstractNum>
  <w:abstractNum w:abstractNumId="1" w15:restartNumberingAfterBreak="0">
    <w:nsid w:val="00000002"/>
    <w:multiLevelType w:val="multilevel"/>
    <w:tmpl w:val="00000002"/>
    <w:name w:val="WWNum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font315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4" w15:restartNumberingAfterBreak="0">
    <w:nsid w:val="00000008"/>
    <w:multiLevelType w:val="multilevel"/>
    <w:tmpl w:val="00000008"/>
    <w:name w:val="WWNum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12"/>
    <w:multiLevelType w:val="multilevel"/>
    <w:tmpl w:val="00000012"/>
    <w:name w:val="WW8Num20"/>
    <w:lvl w:ilvl="0">
      <w:start w:val="1"/>
      <w:numFmt w:val="decimal"/>
      <w:pStyle w:val="NORMA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8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" w15:restartNumberingAfterBreak="0">
    <w:nsid w:val="0095736E"/>
    <w:multiLevelType w:val="multilevel"/>
    <w:tmpl w:val="710C4B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02AF81D2"/>
    <w:multiLevelType w:val="singleLevel"/>
    <w:tmpl w:val="185A7F9A"/>
    <w:lvl w:ilvl="0">
      <w:start w:val="1"/>
      <w:numFmt w:val="lowerLetter"/>
      <w:lvlText w:val="%1)"/>
      <w:lvlJc w:val="left"/>
      <w:pPr>
        <w:tabs>
          <w:tab w:val="num" w:pos="432"/>
        </w:tabs>
        <w:ind w:left="432" w:hanging="288"/>
      </w:pPr>
      <w:rPr>
        <w:rFonts w:ascii="Tahoma" w:hAnsi="Tahoma" w:cs="Tahoma"/>
        <w:sz w:val="19"/>
        <w:szCs w:val="19"/>
      </w:rPr>
    </w:lvl>
  </w:abstractNum>
  <w:abstractNum w:abstractNumId="11" w15:restartNumberingAfterBreak="0">
    <w:nsid w:val="032A0F06"/>
    <w:multiLevelType w:val="hybridMultilevel"/>
    <w:tmpl w:val="0D4447C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05A2E96B"/>
    <w:multiLevelType w:val="singleLevel"/>
    <w:tmpl w:val="7D488335"/>
    <w:lvl w:ilvl="0">
      <w:numFmt w:val="bullet"/>
      <w:lvlText w:val="·"/>
      <w:lvlJc w:val="left"/>
      <w:pPr>
        <w:tabs>
          <w:tab w:val="num" w:pos="648"/>
        </w:tabs>
        <w:ind w:left="648" w:hanging="216"/>
      </w:pPr>
      <w:rPr>
        <w:rFonts w:ascii="Symbol" w:hAnsi="Symbol" w:cs="Symbol"/>
        <w:spacing w:val="1"/>
        <w:sz w:val="19"/>
        <w:szCs w:val="19"/>
      </w:rPr>
    </w:lvl>
  </w:abstractNum>
  <w:abstractNum w:abstractNumId="13" w15:restartNumberingAfterBreak="0">
    <w:nsid w:val="06D9606D"/>
    <w:multiLevelType w:val="hybridMultilevel"/>
    <w:tmpl w:val="1A28CD58"/>
    <w:lvl w:ilvl="0" w:tplc="2E0CCE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4BE2846C">
      <w:start w:val="1"/>
      <w:numFmt w:val="decimal"/>
      <w:lvlText w:val="%2)"/>
      <w:lvlJc w:val="left"/>
      <w:pPr>
        <w:tabs>
          <w:tab w:val="num" w:pos="1159"/>
        </w:tabs>
        <w:ind w:left="1159" w:hanging="45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0AE939EA"/>
    <w:multiLevelType w:val="hybridMultilevel"/>
    <w:tmpl w:val="A9E07B68"/>
    <w:lvl w:ilvl="0" w:tplc="A1941B4C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D5D4B28"/>
    <w:multiLevelType w:val="singleLevel"/>
    <w:tmpl w:val="04150001"/>
    <w:lvl w:ilvl="0">
      <w:start w:val="1"/>
      <w:numFmt w:val="bullet"/>
      <w:pStyle w:val="lista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1352736F"/>
    <w:multiLevelType w:val="hybridMultilevel"/>
    <w:tmpl w:val="8828C774"/>
    <w:lvl w:ilvl="0" w:tplc="7DA0075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15520C8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1CB74386"/>
    <w:multiLevelType w:val="hybridMultilevel"/>
    <w:tmpl w:val="79728A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1D775EF"/>
    <w:multiLevelType w:val="hybridMultilevel"/>
    <w:tmpl w:val="30D605B4"/>
    <w:lvl w:ilvl="0" w:tplc="4AD432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23E139CD"/>
    <w:multiLevelType w:val="hybridMultilevel"/>
    <w:tmpl w:val="76E24058"/>
    <w:lvl w:ilvl="0" w:tplc="DD8251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4161FFB"/>
    <w:multiLevelType w:val="hybridMultilevel"/>
    <w:tmpl w:val="CDFA89CC"/>
    <w:lvl w:ilvl="0" w:tplc="9B68899C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hint="default"/>
      </w:rPr>
    </w:lvl>
    <w:lvl w:ilvl="1" w:tplc="04150019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</w:lvl>
    <w:lvl w:ilvl="3" w:tplc="0415000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C1C5E38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2CBD1C6E"/>
    <w:multiLevelType w:val="hybridMultilevel"/>
    <w:tmpl w:val="C21A03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2F674319"/>
    <w:multiLevelType w:val="multilevel"/>
    <w:tmpl w:val="3F0C237A"/>
    <w:name w:val="WWNum5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4776395C"/>
    <w:multiLevelType w:val="singleLevel"/>
    <w:tmpl w:val="466867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28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F00B43"/>
    <w:multiLevelType w:val="hybridMultilevel"/>
    <w:tmpl w:val="839EB5C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E0B3F6D"/>
    <w:multiLevelType w:val="hybridMultilevel"/>
    <w:tmpl w:val="E4EE09E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7B207F8"/>
    <w:multiLevelType w:val="hybridMultilevel"/>
    <w:tmpl w:val="EB3E51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DE0CB6"/>
    <w:multiLevelType w:val="hybridMultilevel"/>
    <w:tmpl w:val="A24A802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9CD21A2"/>
    <w:multiLevelType w:val="singleLevel"/>
    <w:tmpl w:val="042C6AC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4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35" w15:restartNumberingAfterBreak="0">
    <w:nsid w:val="70177124"/>
    <w:multiLevelType w:val="hybridMultilevel"/>
    <w:tmpl w:val="A72851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7" w15:restartNumberingAfterBreak="0">
    <w:nsid w:val="76E175BA"/>
    <w:multiLevelType w:val="hybridMultilevel"/>
    <w:tmpl w:val="85048924"/>
    <w:lvl w:ilvl="0" w:tplc="FA4278EC">
      <w:start w:val="5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F88678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4"/>
  </w:num>
  <w:num w:numId="2">
    <w:abstractNumId w:val="16"/>
  </w:num>
  <w:num w:numId="3">
    <w:abstractNumId w:val="29"/>
  </w:num>
  <w:num w:numId="4">
    <w:abstractNumId w:val="22"/>
  </w:num>
  <w:num w:numId="5">
    <w:abstractNumId w:val="36"/>
  </w:num>
  <w:num w:numId="6">
    <w:abstractNumId w:val="15"/>
  </w:num>
  <w:num w:numId="7">
    <w:abstractNumId w:val="5"/>
  </w:num>
  <w:num w:numId="8">
    <w:abstractNumId w:val="17"/>
    <w:lvlOverride w:ilvl="0">
      <w:startOverride w:val="1"/>
    </w:lvlOverride>
  </w:num>
  <w:num w:numId="9">
    <w:abstractNumId w:val="33"/>
    <w:lvlOverride w:ilvl="0">
      <w:startOverride w:val="1"/>
    </w:lvlOverride>
  </w:num>
  <w:num w:numId="1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8"/>
    <w:lvlOverride w:ilvl="0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</w:num>
  <w:num w:numId="16">
    <w:abstractNumId w:val="26"/>
  </w:num>
  <w:num w:numId="1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  <w:num w:numId="19">
    <w:abstractNumId w:val="3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7"/>
    <w:lvlOverride w:ilvl="0">
      <w:startOverride w:val="1"/>
    </w:lvlOverride>
  </w:num>
  <w:num w:numId="2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  <w:lvlOverride w:ilvl="0">
      <w:startOverride w:val="1"/>
    </w:lvlOverride>
  </w:num>
  <w:num w:numId="30">
    <w:abstractNumId w:val="12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93A"/>
    <w:rsid w:val="000178BA"/>
    <w:rsid w:val="0003173D"/>
    <w:rsid w:val="00035E33"/>
    <w:rsid w:val="00046E77"/>
    <w:rsid w:val="00047F80"/>
    <w:rsid w:val="000615F7"/>
    <w:rsid w:val="00072539"/>
    <w:rsid w:val="00081A1E"/>
    <w:rsid w:val="00081C92"/>
    <w:rsid w:val="000843DC"/>
    <w:rsid w:val="000B23E4"/>
    <w:rsid w:val="000C1634"/>
    <w:rsid w:val="000D6E31"/>
    <w:rsid w:val="000E2055"/>
    <w:rsid w:val="000F535D"/>
    <w:rsid w:val="000F5964"/>
    <w:rsid w:val="000F7F54"/>
    <w:rsid w:val="00102FE5"/>
    <w:rsid w:val="00103CBA"/>
    <w:rsid w:val="00110FF5"/>
    <w:rsid w:val="0012453B"/>
    <w:rsid w:val="001372D5"/>
    <w:rsid w:val="00137FB4"/>
    <w:rsid w:val="00151826"/>
    <w:rsid w:val="00161EB5"/>
    <w:rsid w:val="00184535"/>
    <w:rsid w:val="00186DB5"/>
    <w:rsid w:val="001915E9"/>
    <w:rsid w:val="001A139A"/>
    <w:rsid w:val="001A2208"/>
    <w:rsid w:val="001A48E3"/>
    <w:rsid w:val="001E2C7D"/>
    <w:rsid w:val="001E32C6"/>
    <w:rsid w:val="00202E5A"/>
    <w:rsid w:val="002070E0"/>
    <w:rsid w:val="002119F2"/>
    <w:rsid w:val="00212B66"/>
    <w:rsid w:val="00223E2F"/>
    <w:rsid w:val="00225026"/>
    <w:rsid w:val="00225412"/>
    <w:rsid w:val="00227CDE"/>
    <w:rsid w:val="00230B95"/>
    <w:rsid w:val="00244FEA"/>
    <w:rsid w:val="0024583B"/>
    <w:rsid w:val="00247F4A"/>
    <w:rsid w:val="00251A40"/>
    <w:rsid w:val="0025380F"/>
    <w:rsid w:val="00253DC1"/>
    <w:rsid w:val="00281F0E"/>
    <w:rsid w:val="002847C8"/>
    <w:rsid w:val="00286EC2"/>
    <w:rsid w:val="0029498B"/>
    <w:rsid w:val="002954A3"/>
    <w:rsid w:val="00295C05"/>
    <w:rsid w:val="002A297B"/>
    <w:rsid w:val="002B1383"/>
    <w:rsid w:val="002B18F8"/>
    <w:rsid w:val="002B303A"/>
    <w:rsid w:val="002B54A3"/>
    <w:rsid w:val="002C2BA4"/>
    <w:rsid w:val="002C4CFB"/>
    <w:rsid w:val="002C7077"/>
    <w:rsid w:val="002D1DAD"/>
    <w:rsid w:val="002E7F58"/>
    <w:rsid w:val="002F39E5"/>
    <w:rsid w:val="0030249C"/>
    <w:rsid w:val="00304DBB"/>
    <w:rsid w:val="00312612"/>
    <w:rsid w:val="00315DDE"/>
    <w:rsid w:val="003316FA"/>
    <w:rsid w:val="003338B5"/>
    <w:rsid w:val="00344410"/>
    <w:rsid w:val="00346126"/>
    <w:rsid w:val="003517B1"/>
    <w:rsid w:val="0037322E"/>
    <w:rsid w:val="00373606"/>
    <w:rsid w:val="00375EEE"/>
    <w:rsid w:val="00386796"/>
    <w:rsid w:val="003934A2"/>
    <w:rsid w:val="003C0DA3"/>
    <w:rsid w:val="003C4564"/>
    <w:rsid w:val="003D3D0C"/>
    <w:rsid w:val="003F43AF"/>
    <w:rsid w:val="004201DA"/>
    <w:rsid w:val="00421648"/>
    <w:rsid w:val="00435AEE"/>
    <w:rsid w:val="0044037F"/>
    <w:rsid w:val="00451C70"/>
    <w:rsid w:val="0045352C"/>
    <w:rsid w:val="004755F8"/>
    <w:rsid w:val="004760C8"/>
    <w:rsid w:val="00480791"/>
    <w:rsid w:val="004853B9"/>
    <w:rsid w:val="00493EFF"/>
    <w:rsid w:val="00497B2D"/>
    <w:rsid w:val="004B59BB"/>
    <w:rsid w:val="004B6B8B"/>
    <w:rsid w:val="004C0795"/>
    <w:rsid w:val="004C3EDC"/>
    <w:rsid w:val="004E406F"/>
    <w:rsid w:val="004E40D6"/>
    <w:rsid w:val="004E4306"/>
    <w:rsid w:val="004E733F"/>
    <w:rsid w:val="004F6B79"/>
    <w:rsid w:val="00504925"/>
    <w:rsid w:val="005415EF"/>
    <w:rsid w:val="0054473A"/>
    <w:rsid w:val="00546653"/>
    <w:rsid w:val="00560BB9"/>
    <w:rsid w:val="00572FA2"/>
    <w:rsid w:val="005765E0"/>
    <w:rsid w:val="00583FA8"/>
    <w:rsid w:val="005A54D5"/>
    <w:rsid w:val="005A6391"/>
    <w:rsid w:val="005A68E8"/>
    <w:rsid w:val="005B0F98"/>
    <w:rsid w:val="005B35F2"/>
    <w:rsid w:val="005C518C"/>
    <w:rsid w:val="005D0910"/>
    <w:rsid w:val="005E0E5D"/>
    <w:rsid w:val="005E21BC"/>
    <w:rsid w:val="005E2EEE"/>
    <w:rsid w:val="005E57FC"/>
    <w:rsid w:val="005E6637"/>
    <w:rsid w:val="005F42D3"/>
    <w:rsid w:val="005F6A7C"/>
    <w:rsid w:val="005F7B5C"/>
    <w:rsid w:val="00601E1B"/>
    <w:rsid w:val="006026C2"/>
    <w:rsid w:val="00616115"/>
    <w:rsid w:val="006257AE"/>
    <w:rsid w:val="006409BF"/>
    <w:rsid w:val="00641C4D"/>
    <w:rsid w:val="006538ED"/>
    <w:rsid w:val="00655AB2"/>
    <w:rsid w:val="00670EFF"/>
    <w:rsid w:val="00677458"/>
    <w:rsid w:val="00680808"/>
    <w:rsid w:val="00682A5F"/>
    <w:rsid w:val="00686020"/>
    <w:rsid w:val="00696765"/>
    <w:rsid w:val="006A1462"/>
    <w:rsid w:val="006A1D10"/>
    <w:rsid w:val="006B1B4F"/>
    <w:rsid w:val="006D04CC"/>
    <w:rsid w:val="006D5A09"/>
    <w:rsid w:val="006D7055"/>
    <w:rsid w:val="006E0C09"/>
    <w:rsid w:val="006F650D"/>
    <w:rsid w:val="00710053"/>
    <w:rsid w:val="00710467"/>
    <w:rsid w:val="007113C6"/>
    <w:rsid w:val="00713B7D"/>
    <w:rsid w:val="00720C2D"/>
    <w:rsid w:val="00721769"/>
    <w:rsid w:val="00733E01"/>
    <w:rsid w:val="00746E21"/>
    <w:rsid w:val="007527DB"/>
    <w:rsid w:val="00756E6C"/>
    <w:rsid w:val="00765E86"/>
    <w:rsid w:val="00767DDF"/>
    <w:rsid w:val="0077542B"/>
    <w:rsid w:val="007A6272"/>
    <w:rsid w:val="007B0297"/>
    <w:rsid w:val="007B0D2F"/>
    <w:rsid w:val="007B2ECB"/>
    <w:rsid w:val="007B6AB7"/>
    <w:rsid w:val="007B7022"/>
    <w:rsid w:val="007C263E"/>
    <w:rsid w:val="007D594F"/>
    <w:rsid w:val="007E2293"/>
    <w:rsid w:val="007E4B70"/>
    <w:rsid w:val="008025A8"/>
    <w:rsid w:val="008121FF"/>
    <w:rsid w:val="008171DD"/>
    <w:rsid w:val="0082204F"/>
    <w:rsid w:val="00822754"/>
    <w:rsid w:val="0082546B"/>
    <w:rsid w:val="00831F31"/>
    <w:rsid w:val="008332E4"/>
    <w:rsid w:val="0083658E"/>
    <w:rsid w:val="00846E01"/>
    <w:rsid w:val="00851661"/>
    <w:rsid w:val="008608FE"/>
    <w:rsid w:val="00862CBC"/>
    <w:rsid w:val="008712E3"/>
    <w:rsid w:val="00872183"/>
    <w:rsid w:val="00873D01"/>
    <w:rsid w:val="00876029"/>
    <w:rsid w:val="00877AB5"/>
    <w:rsid w:val="008835D9"/>
    <w:rsid w:val="008B2345"/>
    <w:rsid w:val="008B3F28"/>
    <w:rsid w:val="008B5F4A"/>
    <w:rsid w:val="008C6004"/>
    <w:rsid w:val="008E2347"/>
    <w:rsid w:val="008F2EE0"/>
    <w:rsid w:val="008F45BE"/>
    <w:rsid w:val="008F52AF"/>
    <w:rsid w:val="008F7DD2"/>
    <w:rsid w:val="0090183B"/>
    <w:rsid w:val="00901B26"/>
    <w:rsid w:val="00904CDD"/>
    <w:rsid w:val="00905EBC"/>
    <w:rsid w:val="009061AE"/>
    <w:rsid w:val="0091495F"/>
    <w:rsid w:val="0092277E"/>
    <w:rsid w:val="009234A8"/>
    <w:rsid w:val="00924243"/>
    <w:rsid w:val="00925224"/>
    <w:rsid w:val="009259BD"/>
    <w:rsid w:val="0093005B"/>
    <w:rsid w:val="00934EE2"/>
    <w:rsid w:val="00935397"/>
    <w:rsid w:val="00936CA3"/>
    <w:rsid w:val="00936CD6"/>
    <w:rsid w:val="009444BB"/>
    <w:rsid w:val="00950AE6"/>
    <w:rsid w:val="00952BF7"/>
    <w:rsid w:val="0096055C"/>
    <w:rsid w:val="00960810"/>
    <w:rsid w:val="00960E05"/>
    <w:rsid w:val="0096526E"/>
    <w:rsid w:val="009744C3"/>
    <w:rsid w:val="0097733C"/>
    <w:rsid w:val="0098731F"/>
    <w:rsid w:val="00993B33"/>
    <w:rsid w:val="00995650"/>
    <w:rsid w:val="009C592F"/>
    <w:rsid w:val="009D02A2"/>
    <w:rsid w:val="009E5326"/>
    <w:rsid w:val="00A01A81"/>
    <w:rsid w:val="00A10132"/>
    <w:rsid w:val="00A11F0B"/>
    <w:rsid w:val="00A16D0B"/>
    <w:rsid w:val="00A2062E"/>
    <w:rsid w:val="00A25C0E"/>
    <w:rsid w:val="00A26951"/>
    <w:rsid w:val="00A31F78"/>
    <w:rsid w:val="00A52B05"/>
    <w:rsid w:val="00A54401"/>
    <w:rsid w:val="00A55637"/>
    <w:rsid w:val="00A650AA"/>
    <w:rsid w:val="00A73758"/>
    <w:rsid w:val="00A8054D"/>
    <w:rsid w:val="00A81E1F"/>
    <w:rsid w:val="00A902A2"/>
    <w:rsid w:val="00AA3828"/>
    <w:rsid w:val="00AB0C92"/>
    <w:rsid w:val="00AB1105"/>
    <w:rsid w:val="00AE7981"/>
    <w:rsid w:val="00AF1699"/>
    <w:rsid w:val="00AF1F5C"/>
    <w:rsid w:val="00B037E4"/>
    <w:rsid w:val="00B17315"/>
    <w:rsid w:val="00B20F72"/>
    <w:rsid w:val="00B37D27"/>
    <w:rsid w:val="00B416FD"/>
    <w:rsid w:val="00B42776"/>
    <w:rsid w:val="00B45C5E"/>
    <w:rsid w:val="00B460E6"/>
    <w:rsid w:val="00B52EEA"/>
    <w:rsid w:val="00B5371D"/>
    <w:rsid w:val="00B55EA9"/>
    <w:rsid w:val="00B6133E"/>
    <w:rsid w:val="00B63D89"/>
    <w:rsid w:val="00B67AE5"/>
    <w:rsid w:val="00B708DF"/>
    <w:rsid w:val="00B759FA"/>
    <w:rsid w:val="00B82671"/>
    <w:rsid w:val="00B8393D"/>
    <w:rsid w:val="00B92896"/>
    <w:rsid w:val="00BA2634"/>
    <w:rsid w:val="00BC4935"/>
    <w:rsid w:val="00BD0903"/>
    <w:rsid w:val="00BD225B"/>
    <w:rsid w:val="00BE12DC"/>
    <w:rsid w:val="00BE6147"/>
    <w:rsid w:val="00BF197C"/>
    <w:rsid w:val="00C01404"/>
    <w:rsid w:val="00C13961"/>
    <w:rsid w:val="00C32511"/>
    <w:rsid w:val="00C423E8"/>
    <w:rsid w:val="00C42AAC"/>
    <w:rsid w:val="00C46260"/>
    <w:rsid w:val="00C50C2D"/>
    <w:rsid w:val="00C6693A"/>
    <w:rsid w:val="00C75E07"/>
    <w:rsid w:val="00C843B1"/>
    <w:rsid w:val="00C92CC8"/>
    <w:rsid w:val="00C972E1"/>
    <w:rsid w:val="00CA33DF"/>
    <w:rsid w:val="00CA3438"/>
    <w:rsid w:val="00CA5546"/>
    <w:rsid w:val="00CA7D21"/>
    <w:rsid w:val="00CB5260"/>
    <w:rsid w:val="00CB5C7B"/>
    <w:rsid w:val="00CB61E6"/>
    <w:rsid w:val="00CC0DA2"/>
    <w:rsid w:val="00CD2D46"/>
    <w:rsid w:val="00CD5D52"/>
    <w:rsid w:val="00CD63CD"/>
    <w:rsid w:val="00CE1D09"/>
    <w:rsid w:val="00CE31EA"/>
    <w:rsid w:val="00CE5D04"/>
    <w:rsid w:val="00CE7143"/>
    <w:rsid w:val="00CF1E9D"/>
    <w:rsid w:val="00CF6C7C"/>
    <w:rsid w:val="00D15514"/>
    <w:rsid w:val="00D42AC3"/>
    <w:rsid w:val="00D55B84"/>
    <w:rsid w:val="00D642CD"/>
    <w:rsid w:val="00D6572B"/>
    <w:rsid w:val="00D86CA1"/>
    <w:rsid w:val="00D87CDE"/>
    <w:rsid w:val="00D9081E"/>
    <w:rsid w:val="00DA1A82"/>
    <w:rsid w:val="00DA4245"/>
    <w:rsid w:val="00DB26C4"/>
    <w:rsid w:val="00DB4F96"/>
    <w:rsid w:val="00DE53AB"/>
    <w:rsid w:val="00DF5F2D"/>
    <w:rsid w:val="00E10701"/>
    <w:rsid w:val="00E133C9"/>
    <w:rsid w:val="00E340F5"/>
    <w:rsid w:val="00E51269"/>
    <w:rsid w:val="00E60AA2"/>
    <w:rsid w:val="00E73445"/>
    <w:rsid w:val="00E9717B"/>
    <w:rsid w:val="00EA12CD"/>
    <w:rsid w:val="00EA182D"/>
    <w:rsid w:val="00EA3471"/>
    <w:rsid w:val="00EA570B"/>
    <w:rsid w:val="00EB5A2E"/>
    <w:rsid w:val="00EB73C4"/>
    <w:rsid w:val="00EC09FD"/>
    <w:rsid w:val="00EC21EC"/>
    <w:rsid w:val="00ED522A"/>
    <w:rsid w:val="00EE1E3A"/>
    <w:rsid w:val="00EE6A43"/>
    <w:rsid w:val="00EF36EC"/>
    <w:rsid w:val="00EF4E09"/>
    <w:rsid w:val="00F040A1"/>
    <w:rsid w:val="00F10C22"/>
    <w:rsid w:val="00F17F5E"/>
    <w:rsid w:val="00F17FE3"/>
    <w:rsid w:val="00F235B0"/>
    <w:rsid w:val="00F3093C"/>
    <w:rsid w:val="00F3149E"/>
    <w:rsid w:val="00F359C5"/>
    <w:rsid w:val="00F35E25"/>
    <w:rsid w:val="00F50B35"/>
    <w:rsid w:val="00F54259"/>
    <w:rsid w:val="00F6336F"/>
    <w:rsid w:val="00F77DF4"/>
    <w:rsid w:val="00F87860"/>
    <w:rsid w:val="00FA0484"/>
    <w:rsid w:val="00FA3831"/>
    <w:rsid w:val="00FA5278"/>
    <w:rsid w:val="00FB30BA"/>
    <w:rsid w:val="00FB5DB4"/>
    <w:rsid w:val="00FB609A"/>
    <w:rsid w:val="00FE2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DA93F"/>
  <w15:docId w15:val="{17C7F811-6BC7-4898-9FD0-5E2A41080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669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8393D"/>
    <w:pPr>
      <w:keepNext/>
      <w:outlineLvl w:val="0"/>
    </w:pPr>
    <w:rPr>
      <w:rFonts w:eastAsia="Calibri"/>
      <w:b/>
      <w:bCs/>
      <w:iCs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8393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8393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B8393D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nhideWhenUsed/>
    <w:rsid w:val="00C6693A"/>
    <w:rPr>
      <w:color w:val="0000FF" w:themeColor="hyperlink"/>
      <w:u w:val="single"/>
    </w:rPr>
  </w:style>
  <w:style w:type="paragraph" w:styleId="Tekstpodstawowywcity2">
    <w:name w:val="Body Text Indent 2"/>
    <w:basedOn w:val="Normalny"/>
    <w:link w:val="Tekstpodstawowywcity2Znak"/>
    <w:unhideWhenUsed/>
    <w:rsid w:val="00C6693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ISCG Numerowanie,lp1,List Paragraph2,Bullet Number,List Paragraph1,lp11,List Paragraph11,Bullet 1,Use Case List Paragraph,Body MS Bullet,Podsis rysunku,Normalny PDST,Preambuła,HŁ_Bullet1,L1,Numerowanie,Akapit z listą5,Rozdział,Preambuła1"/>
    <w:basedOn w:val="Normalny"/>
    <w:link w:val="AkapitzlistZnak"/>
    <w:uiPriority w:val="34"/>
    <w:qFormat/>
    <w:rsid w:val="00C6693A"/>
    <w:pPr>
      <w:ind w:left="720"/>
      <w:contextualSpacing/>
    </w:pPr>
  </w:style>
  <w:style w:type="paragraph" w:customStyle="1" w:styleId="Tekstpodstawowy31">
    <w:name w:val="Tekst podstawowy 31"/>
    <w:basedOn w:val="Normalny"/>
    <w:rsid w:val="00C6693A"/>
    <w:pPr>
      <w:spacing w:before="120" w:line="360" w:lineRule="auto"/>
      <w:jc w:val="both"/>
    </w:pPr>
    <w:rPr>
      <w:rFonts w:ascii="Arial" w:hAnsi="Arial"/>
      <w:sz w:val="24"/>
    </w:rPr>
  </w:style>
  <w:style w:type="paragraph" w:styleId="Bezodstpw">
    <w:name w:val="No Spacing"/>
    <w:uiPriority w:val="1"/>
    <w:qFormat/>
    <w:rsid w:val="00C6693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qFormat/>
    <w:rsid w:val="00C6693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6693A"/>
    <w:rPr>
      <w:color w:val="605E5C"/>
      <w:shd w:val="clear" w:color="auto" w:fill="E1DFDD"/>
    </w:rPr>
  </w:style>
  <w:style w:type="character" w:customStyle="1" w:styleId="AkapitzlistZnak">
    <w:name w:val="Akapit z listą Znak"/>
    <w:aliases w:val="ISCG Numerowanie Znak,lp1 Znak,List Paragraph2 Znak,Bullet Number Znak,List Paragraph1 Znak,lp11 Znak,List Paragraph11 Znak,Bullet 1 Znak,Use Case List Paragraph Znak,Body MS Bullet Znak,Podsis rysunku Znak,Normalny PDST Znak,L1 Znak"/>
    <w:link w:val="Akapitzlist"/>
    <w:uiPriority w:val="34"/>
    <w:qFormat/>
    <w:locked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6693A"/>
    <w:pPr>
      <w:tabs>
        <w:tab w:val="center" w:pos="4513"/>
        <w:tab w:val="right" w:pos="902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6693A"/>
    <w:pPr>
      <w:tabs>
        <w:tab w:val="center" w:pos="4513"/>
        <w:tab w:val="right" w:pos="902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qFormat/>
    <w:rsid w:val="00C6693A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C6693A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C6693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C6693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C6693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C6693A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nhideWhenUsed/>
    <w:rsid w:val="00C6693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6693A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669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6693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69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693A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39"/>
    <w:rsid w:val="00641C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uiPriority w:val="22"/>
    <w:qFormat/>
    <w:rsid w:val="00B8393D"/>
    <w:rPr>
      <w:b/>
      <w:bCs/>
    </w:rPr>
  </w:style>
  <w:style w:type="character" w:customStyle="1" w:styleId="Nagwek1Znak">
    <w:name w:val="Nagłówek 1 Znak"/>
    <w:basedOn w:val="Domylnaczcionkaakapitu"/>
    <w:link w:val="Nagwek1"/>
    <w:rsid w:val="00B8393D"/>
    <w:rPr>
      <w:rFonts w:ascii="Times New Roman" w:eastAsia="Calibri" w:hAnsi="Times New Roman" w:cs="Times New Roman"/>
      <w:b/>
      <w:bCs/>
      <w:iCs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8393D"/>
    <w:rPr>
      <w:rFonts w:ascii="Cambria" w:eastAsia="Times New Roman" w:hAnsi="Cambria" w:cs="Times New Roman"/>
      <w:b/>
      <w:bCs/>
      <w:color w:val="4F81BD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8393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B8393D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paragraph" w:customStyle="1" w:styleId="Tytupkt">
    <w:name w:val="Tytuł pkt"/>
    <w:basedOn w:val="Normalny"/>
    <w:next w:val="Normalny"/>
    <w:autoRedefine/>
    <w:rsid w:val="00B8393D"/>
    <w:pPr>
      <w:keepNext/>
      <w:shd w:val="clear" w:color="auto" w:fill="FFFFFF"/>
      <w:tabs>
        <w:tab w:val="left" w:pos="6405"/>
      </w:tabs>
      <w:spacing w:before="120" w:line="360" w:lineRule="auto"/>
      <w:ind w:hanging="284"/>
      <w:jc w:val="both"/>
    </w:pPr>
    <w:rPr>
      <w:b/>
      <w:sz w:val="22"/>
      <w:szCs w:val="22"/>
    </w:rPr>
  </w:style>
  <w:style w:type="paragraph" w:customStyle="1" w:styleId="rozdzia">
    <w:name w:val="rozdział"/>
    <w:basedOn w:val="Normalny"/>
    <w:autoRedefine/>
    <w:uiPriority w:val="99"/>
    <w:rsid w:val="00B8393D"/>
    <w:pPr>
      <w:framePr w:hSpace="141" w:wrap="around" w:vAnchor="text" w:hAnchor="page" w:x="1427" w:y="184"/>
      <w:tabs>
        <w:tab w:val="left" w:pos="1152"/>
      </w:tabs>
      <w:spacing w:line="360" w:lineRule="auto"/>
    </w:pPr>
    <w:rPr>
      <w:b/>
      <w:spacing w:val="4"/>
      <w:sz w:val="22"/>
      <w:szCs w:val="22"/>
    </w:rPr>
  </w:style>
  <w:style w:type="paragraph" w:customStyle="1" w:styleId="Tytusiwz">
    <w:name w:val="Tytuł siwz"/>
    <w:basedOn w:val="Tekstpodstawowy"/>
    <w:autoRedefine/>
    <w:rsid w:val="00B8393D"/>
    <w:pPr>
      <w:keepNext/>
      <w:spacing w:after="0" w:line="360" w:lineRule="auto"/>
      <w:jc w:val="center"/>
    </w:pPr>
    <w:rPr>
      <w:b/>
      <w:sz w:val="28"/>
      <w:szCs w:val="32"/>
    </w:rPr>
  </w:style>
  <w:style w:type="paragraph" w:customStyle="1" w:styleId="Podpisprawo">
    <w:name w:val="Podpis prawo"/>
    <w:basedOn w:val="Tekstpodstawowy"/>
    <w:autoRedefine/>
    <w:rsid w:val="00B8393D"/>
    <w:pPr>
      <w:spacing w:after="0" w:line="360" w:lineRule="auto"/>
      <w:ind w:firstLine="142"/>
      <w:jc w:val="center"/>
    </w:pPr>
    <w:rPr>
      <w:rFonts w:eastAsia="Calibri"/>
      <w:b/>
      <w:sz w:val="22"/>
      <w:szCs w:val="22"/>
    </w:rPr>
  </w:style>
  <w:style w:type="paragraph" w:customStyle="1" w:styleId="Podpisprawo0">
    <w:name w:val="(Podpis prawo)"/>
    <w:basedOn w:val="Podpisprawo"/>
    <w:autoRedefine/>
    <w:rsid w:val="00B8393D"/>
    <w:rPr>
      <w:i/>
      <w:color w:val="000000" w:themeColor="text1"/>
      <w:sz w:val="18"/>
      <w:szCs w:val="18"/>
    </w:rPr>
  </w:style>
  <w:style w:type="paragraph" w:customStyle="1" w:styleId="Tyturozdziau">
    <w:name w:val="Tytuł rozdziału"/>
    <w:basedOn w:val="Normalny"/>
    <w:autoRedefine/>
    <w:rsid w:val="00B8393D"/>
    <w:pPr>
      <w:spacing w:line="288" w:lineRule="auto"/>
      <w:jc w:val="center"/>
    </w:pPr>
    <w:rPr>
      <w:rFonts w:ascii="Cambria" w:hAnsi="Cambria"/>
      <w:b/>
      <w:caps/>
      <w:spacing w:val="8"/>
      <w:sz w:val="32"/>
      <w:szCs w:val="32"/>
    </w:rPr>
  </w:style>
  <w:style w:type="paragraph" w:customStyle="1" w:styleId="Spiszacznikw">
    <w:name w:val="Spis załączników"/>
    <w:basedOn w:val="Normalny"/>
    <w:autoRedefine/>
    <w:rsid w:val="00B8393D"/>
    <w:pPr>
      <w:tabs>
        <w:tab w:val="left" w:pos="-840"/>
      </w:tabs>
      <w:spacing w:before="120" w:after="120"/>
      <w:ind w:left="4310" w:hanging="2155"/>
    </w:pPr>
    <w:rPr>
      <w:bCs/>
      <w:sz w:val="24"/>
      <w:szCs w:val="24"/>
    </w:rPr>
  </w:style>
  <w:style w:type="paragraph" w:customStyle="1" w:styleId="Wcicie">
    <w:name w:val="Wcięcie"/>
    <w:basedOn w:val="Normalny"/>
    <w:autoRedefine/>
    <w:rsid w:val="00B8393D"/>
    <w:pPr>
      <w:spacing w:after="120" w:line="288" w:lineRule="auto"/>
      <w:ind w:hanging="284"/>
      <w:jc w:val="both"/>
    </w:pPr>
    <w:rPr>
      <w:sz w:val="24"/>
      <w:szCs w:val="24"/>
    </w:rPr>
  </w:style>
  <w:style w:type="paragraph" w:customStyle="1" w:styleId="Boldcenter">
    <w:name w:val="Bold center"/>
    <w:basedOn w:val="Normalny"/>
    <w:autoRedefine/>
    <w:rsid w:val="00B8393D"/>
    <w:pPr>
      <w:spacing w:before="60"/>
      <w:jc w:val="center"/>
    </w:pPr>
    <w:rPr>
      <w:b/>
      <w:sz w:val="24"/>
      <w:szCs w:val="24"/>
    </w:rPr>
  </w:style>
  <w:style w:type="paragraph" w:customStyle="1" w:styleId="Boldadres">
    <w:name w:val="Bold adres"/>
    <w:basedOn w:val="Normalny"/>
    <w:autoRedefine/>
    <w:rsid w:val="00B8393D"/>
    <w:pPr>
      <w:ind w:left="5103"/>
    </w:pPr>
    <w:rPr>
      <w:b/>
      <w:sz w:val="24"/>
      <w:szCs w:val="24"/>
    </w:rPr>
  </w:style>
  <w:style w:type="paragraph" w:customStyle="1" w:styleId="9kursywa">
    <w:name w:val="9kursywa"/>
    <w:basedOn w:val="Normalny"/>
    <w:autoRedefine/>
    <w:rsid w:val="00B8393D"/>
    <w:pPr>
      <w:spacing w:line="288" w:lineRule="auto"/>
      <w:ind w:left="360" w:hanging="360"/>
      <w:jc w:val="center"/>
    </w:pPr>
    <w:rPr>
      <w:rFonts w:ascii="Cambria" w:hAnsi="Cambria"/>
      <w:i/>
      <w:sz w:val="22"/>
      <w:szCs w:val="22"/>
    </w:rPr>
  </w:style>
  <w:style w:type="paragraph" w:customStyle="1" w:styleId="Spisrozdziaw">
    <w:name w:val="Spis rozdziałów"/>
    <w:basedOn w:val="Spiszacznikw"/>
    <w:autoRedefine/>
    <w:rsid w:val="00B8393D"/>
    <w:pPr>
      <w:tabs>
        <w:tab w:val="clear" w:pos="-840"/>
      </w:tabs>
      <w:ind w:left="2155"/>
    </w:pPr>
    <w:rPr>
      <w:b/>
      <w:caps/>
    </w:rPr>
  </w:style>
  <w:style w:type="paragraph" w:customStyle="1" w:styleId="Tytusiwzniebold">
    <w:name w:val="Tytuł siwz niebold"/>
    <w:basedOn w:val="Tytusiwz"/>
    <w:autoRedefine/>
    <w:rsid w:val="00B8393D"/>
    <w:pPr>
      <w:tabs>
        <w:tab w:val="left" w:pos="1941"/>
      </w:tabs>
      <w:spacing w:line="240" w:lineRule="auto"/>
    </w:pPr>
    <w:rPr>
      <w:b w:val="0"/>
      <w:szCs w:val="28"/>
    </w:rPr>
  </w:style>
  <w:style w:type="paragraph" w:customStyle="1" w:styleId="Bezwcicia">
    <w:name w:val="Bez wcięcia"/>
    <w:basedOn w:val="Wcicie"/>
    <w:autoRedefine/>
    <w:rsid w:val="00B8393D"/>
  </w:style>
  <w:style w:type="paragraph" w:customStyle="1" w:styleId="Bezwciciabold">
    <w:name w:val="Bez wcięcia bold"/>
    <w:basedOn w:val="Bezwcicia"/>
    <w:autoRedefine/>
    <w:uiPriority w:val="99"/>
    <w:rsid w:val="00B8393D"/>
    <w:pPr>
      <w:ind w:firstLine="709"/>
    </w:pPr>
    <w:rPr>
      <w:b/>
      <w:bCs/>
    </w:rPr>
  </w:style>
  <w:style w:type="character" w:styleId="Numerstrony">
    <w:name w:val="page number"/>
    <w:basedOn w:val="Domylnaczcionkaakapitu"/>
    <w:rsid w:val="00B8393D"/>
  </w:style>
  <w:style w:type="paragraph" w:styleId="NormalnyWeb">
    <w:name w:val="Normal (Web)"/>
    <w:basedOn w:val="Normalny"/>
    <w:uiPriority w:val="99"/>
    <w:rsid w:val="00B8393D"/>
    <w:pPr>
      <w:spacing w:before="100" w:beforeAutospacing="1" w:after="100" w:afterAutospacing="1"/>
      <w:jc w:val="both"/>
    </w:pPr>
  </w:style>
  <w:style w:type="paragraph" w:styleId="Zagicieoddouformularza">
    <w:name w:val="HTML Bottom of Form"/>
    <w:basedOn w:val="Normalny"/>
    <w:next w:val="Normalny"/>
    <w:link w:val="ZagicieoddouformularzaZnak"/>
    <w:hidden/>
    <w:rsid w:val="00B8393D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rsid w:val="00B8393D"/>
    <w:rPr>
      <w:rFonts w:ascii="Arial" w:eastAsia="Times New Roman" w:hAnsi="Arial" w:cs="Times New Roman"/>
      <w:vanish/>
      <w:sz w:val="16"/>
      <w:szCs w:val="16"/>
      <w:lang w:eastAsia="pl-PL"/>
    </w:rPr>
  </w:style>
  <w:style w:type="paragraph" w:customStyle="1" w:styleId="paragrafy">
    <w:name w:val="paragrafy"/>
    <w:basedOn w:val="Normalny"/>
    <w:rsid w:val="00B8393D"/>
    <w:pPr>
      <w:numPr>
        <w:numId w:val="4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bold">
    <w:name w:val="bold"/>
    <w:basedOn w:val="Domylnaczcionkaakapitu"/>
    <w:rsid w:val="00B8393D"/>
  </w:style>
  <w:style w:type="character" w:customStyle="1" w:styleId="notrans">
    <w:name w:val="notrans"/>
    <w:basedOn w:val="Domylnaczcionkaakapitu"/>
    <w:rsid w:val="00B8393D"/>
  </w:style>
  <w:style w:type="character" w:customStyle="1" w:styleId="pageheading">
    <w:name w:val="pageheading"/>
    <w:basedOn w:val="Domylnaczcionkaakapitu"/>
    <w:rsid w:val="00B8393D"/>
  </w:style>
  <w:style w:type="character" w:customStyle="1" w:styleId="plainhtml2">
    <w:name w:val="plainhtml2"/>
    <w:rsid w:val="00B8393D"/>
    <w:rPr>
      <w:color w:val="666666"/>
    </w:rPr>
  </w:style>
  <w:style w:type="character" w:customStyle="1" w:styleId="entry-title">
    <w:name w:val="entry-title"/>
    <w:basedOn w:val="Domylnaczcionkaakapitu"/>
    <w:rsid w:val="00B8393D"/>
  </w:style>
  <w:style w:type="character" w:customStyle="1" w:styleId="azwindowdetail-header-name">
    <w:name w:val="az_window_detail-header-name"/>
    <w:basedOn w:val="Domylnaczcionkaakapitu"/>
    <w:rsid w:val="00B8393D"/>
  </w:style>
  <w:style w:type="character" w:styleId="Odwoanieprzypisudolnego">
    <w:name w:val="footnote reference"/>
    <w:rsid w:val="00B8393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B839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8393D"/>
    <w:rPr>
      <w:rFonts w:ascii="Times New Roman" w:eastAsia="Times New Roman" w:hAnsi="Times New Roman" w:cs="Times New Roman"/>
      <w:sz w:val="20"/>
      <w:szCs w:val="20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B8393D"/>
  </w:style>
  <w:style w:type="table" w:customStyle="1" w:styleId="Tabela-Siatka1">
    <w:name w:val="Tabela - Siatka1"/>
    <w:basedOn w:val="Standardowy"/>
    <w:next w:val="Tabela-Siatka"/>
    <w:rsid w:val="00B839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tegory">
    <w:name w:val="category"/>
    <w:basedOn w:val="Domylnaczcionkaakapitu"/>
    <w:rsid w:val="00B8393D"/>
  </w:style>
  <w:style w:type="character" w:styleId="UyteHipercze">
    <w:name w:val="FollowedHyperlink"/>
    <w:uiPriority w:val="99"/>
    <w:semiHidden/>
    <w:unhideWhenUsed/>
    <w:rsid w:val="00B8393D"/>
    <w:rPr>
      <w:color w:val="954F72"/>
      <w:u w:val="single"/>
    </w:rPr>
  </w:style>
  <w:style w:type="paragraph" w:styleId="Tekstpodstawowy2">
    <w:name w:val="Body Text 2"/>
    <w:basedOn w:val="Normalny"/>
    <w:link w:val="Tekstpodstawowy2Znak"/>
    <w:uiPriority w:val="99"/>
    <w:rsid w:val="00B8393D"/>
    <w:pPr>
      <w:spacing w:after="120" w:line="480" w:lineRule="auto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B8393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ropki">
    <w:name w:val="Kropki"/>
    <w:basedOn w:val="Normalny"/>
    <w:rsid w:val="00B8393D"/>
    <w:pPr>
      <w:tabs>
        <w:tab w:val="left" w:leader="dot" w:pos="9072"/>
      </w:tabs>
      <w:spacing w:line="360" w:lineRule="atLeast"/>
      <w:jc w:val="right"/>
    </w:pPr>
    <w:rPr>
      <w:rFonts w:ascii="Arial" w:hAnsi="Arial"/>
      <w:noProof/>
      <w:sz w:val="24"/>
    </w:rPr>
  </w:style>
  <w:style w:type="character" w:customStyle="1" w:styleId="FontStyle34">
    <w:name w:val="Font Style34"/>
    <w:rsid w:val="00B8393D"/>
    <w:rPr>
      <w:rFonts w:ascii="Times New Roman" w:hAnsi="Times New Roman" w:cs="Times New Roman"/>
      <w:b/>
      <w:bCs/>
      <w:sz w:val="20"/>
      <w:szCs w:val="20"/>
    </w:rPr>
  </w:style>
  <w:style w:type="paragraph" w:customStyle="1" w:styleId="prawo1">
    <w:name w:val="prawo 1"/>
    <w:basedOn w:val="Normalny"/>
    <w:rsid w:val="00B8393D"/>
    <w:pPr>
      <w:numPr>
        <w:numId w:val="5"/>
      </w:numPr>
      <w:spacing w:after="80"/>
    </w:pPr>
    <w:rPr>
      <w:sz w:val="24"/>
    </w:rPr>
  </w:style>
  <w:style w:type="paragraph" w:customStyle="1" w:styleId="prawo2">
    <w:name w:val="prawo 2"/>
    <w:basedOn w:val="Normalny"/>
    <w:rsid w:val="00B8393D"/>
    <w:pPr>
      <w:numPr>
        <w:ilvl w:val="1"/>
        <w:numId w:val="5"/>
      </w:numPr>
      <w:spacing w:after="80"/>
    </w:pPr>
    <w:rPr>
      <w:sz w:val="24"/>
    </w:rPr>
  </w:style>
  <w:style w:type="numbering" w:customStyle="1" w:styleId="NoList1">
    <w:name w:val="No List1"/>
    <w:next w:val="Bezlisty"/>
    <w:uiPriority w:val="99"/>
    <w:semiHidden/>
    <w:unhideWhenUsed/>
    <w:rsid w:val="00B8393D"/>
  </w:style>
  <w:style w:type="paragraph" w:customStyle="1" w:styleId="listaa">
    <w:name w:val="lista a)"/>
    <w:basedOn w:val="Normalny"/>
    <w:rsid w:val="00B8393D"/>
    <w:pPr>
      <w:numPr>
        <w:numId w:val="6"/>
      </w:numPr>
      <w:jc w:val="both"/>
    </w:pPr>
    <w:rPr>
      <w:sz w:val="24"/>
    </w:rPr>
  </w:style>
  <w:style w:type="paragraph" w:customStyle="1" w:styleId="Style17">
    <w:name w:val="Style17"/>
    <w:basedOn w:val="Normalny"/>
    <w:uiPriority w:val="99"/>
    <w:rsid w:val="00B8393D"/>
    <w:pPr>
      <w:widowControl w:val="0"/>
      <w:autoSpaceDE w:val="0"/>
      <w:autoSpaceDN w:val="0"/>
      <w:adjustRightInd w:val="0"/>
      <w:spacing w:line="425" w:lineRule="exact"/>
      <w:ind w:hanging="533"/>
      <w:jc w:val="both"/>
    </w:pPr>
    <w:rPr>
      <w:rFonts w:ascii="Candara" w:hAnsi="Candara"/>
      <w:sz w:val="24"/>
      <w:szCs w:val="24"/>
    </w:rPr>
  </w:style>
  <w:style w:type="character" w:customStyle="1" w:styleId="FontStyle84">
    <w:name w:val="Font Style84"/>
    <w:uiPriority w:val="99"/>
    <w:rsid w:val="00B8393D"/>
    <w:rPr>
      <w:rFonts w:ascii="Times New Roman" w:hAnsi="Times New Roman" w:cs="Times New Roman"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8393D"/>
    <w:rPr>
      <w:lang w:val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8393D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character" w:styleId="Odwoanieprzypisukocowego">
    <w:name w:val="endnote reference"/>
    <w:uiPriority w:val="99"/>
    <w:semiHidden/>
    <w:unhideWhenUsed/>
    <w:rsid w:val="00B8393D"/>
    <w:rPr>
      <w:vertAlign w:val="superscript"/>
    </w:rPr>
  </w:style>
  <w:style w:type="paragraph" w:customStyle="1" w:styleId="NORMA">
    <w:name w:val="NORMA"/>
    <w:basedOn w:val="Normalny"/>
    <w:rsid w:val="00B8393D"/>
    <w:pPr>
      <w:widowControl w:val="0"/>
      <w:numPr>
        <w:numId w:val="7"/>
      </w:numPr>
      <w:suppressAutoHyphens/>
      <w:spacing w:before="40" w:line="264" w:lineRule="auto"/>
    </w:pPr>
    <w:rPr>
      <w:rFonts w:ascii="Arial" w:eastAsia="Lucida Sans Unicode" w:hAnsi="Arial"/>
      <w:szCs w:val="22"/>
      <w:lang w:eastAsia="ar-SA"/>
    </w:rPr>
  </w:style>
  <w:style w:type="table" w:customStyle="1" w:styleId="TableGrid1">
    <w:name w:val="Table Grid1"/>
    <w:basedOn w:val="Standardowy"/>
    <w:next w:val="Tabela-Siatka"/>
    <w:uiPriority w:val="59"/>
    <w:rsid w:val="00B839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B839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B8393D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B8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Normalny"/>
    <w:rsid w:val="00281F0E"/>
    <w:pPr>
      <w:widowControl w:val="0"/>
      <w:suppressLineNumbers/>
      <w:suppressAutoHyphens/>
    </w:pPr>
    <w:rPr>
      <w:rFonts w:eastAsia="Lucida Sans Unicode"/>
      <w:sz w:val="24"/>
      <w:szCs w:val="24"/>
    </w:rPr>
  </w:style>
  <w:style w:type="paragraph" w:customStyle="1" w:styleId="ZnakZnak">
    <w:name w:val="Znak Znak"/>
    <w:basedOn w:val="Normalny"/>
    <w:rsid w:val="00DA1A82"/>
    <w:pPr>
      <w:suppressAutoHyphens/>
      <w:spacing w:line="360" w:lineRule="auto"/>
      <w:jc w:val="both"/>
    </w:pPr>
    <w:rPr>
      <w:rFonts w:ascii="Verdana" w:hAnsi="Verdana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31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5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5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4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3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5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560</Words>
  <Characters>3365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Nowrot Grzegorz</dc:creator>
  <cp:lastModifiedBy>Agnieszka Kurzela</cp:lastModifiedBy>
  <cp:revision>3</cp:revision>
  <cp:lastPrinted>2024-04-15T08:36:00Z</cp:lastPrinted>
  <dcterms:created xsi:type="dcterms:W3CDTF">2024-04-16T10:57:00Z</dcterms:created>
  <dcterms:modified xsi:type="dcterms:W3CDTF">2024-04-16T11:05:00Z</dcterms:modified>
</cp:coreProperties>
</file>