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07283" w14:textId="6A595166" w:rsidR="00C6693A" w:rsidRPr="00CE02F8" w:rsidRDefault="00C6693A" w:rsidP="00AB0C92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BE061" w14:textId="32E90ABD" w:rsidR="00FD5520" w:rsidRPr="000B2B65" w:rsidRDefault="00FD5520" w:rsidP="000B2B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Znak sprawy: TO.261</w:t>
                            </w:r>
                            <w:r w:rsidR="00F4083E">
                              <w:rPr>
                                <w:i/>
                                <w:sz w:val="22"/>
                                <w:szCs w:val="22"/>
                              </w:rPr>
                              <w:t>.14</w:t>
                            </w:r>
                            <w:r w:rsidR="00BD1BA2">
                              <w:rPr>
                                <w:i/>
                                <w:sz w:val="22"/>
                                <w:szCs w:val="22"/>
                              </w:rPr>
                              <w:t>EQ</w:t>
                            </w: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5EDBBB22" w14:textId="13A1139F" w:rsidR="00FD5520" w:rsidRDefault="00FD5520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49FBE061" w14:textId="32E90ABD" w:rsidR="00FD5520" w:rsidRPr="000B2B65" w:rsidRDefault="00FD5520" w:rsidP="000B2B65">
                      <w:pPr>
                        <w:rPr>
                          <w:sz w:val="22"/>
                          <w:szCs w:val="22"/>
                        </w:rPr>
                      </w:pPr>
                      <w:r w:rsidRPr="003217F8">
                        <w:rPr>
                          <w:i/>
                          <w:sz w:val="22"/>
                          <w:szCs w:val="22"/>
                        </w:rPr>
                        <w:t>Znak sprawy: TO.261</w:t>
                      </w:r>
                      <w:r w:rsidR="00F4083E">
                        <w:rPr>
                          <w:i/>
                          <w:sz w:val="22"/>
                          <w:szCs w:val="22"/>
                        </w:rPr>
                        <w:t>.14</w:t>
                      </w:r>
                      <w:r w:rsidR="00BD1BA2">
                        <w:rPr>
                          <w:i/>
                          <w:sz w:val="22"/>
                          <w:szCs w:val="22"/>
                        </w:rPr>
                        <w:t>EQ</w:t>
                      </w:r>
                      <w:r w:rsidRPr="003217F8">
                        <w:rPr>
                          <w:i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4</w:t>
                      </w:r>
                    </w:p>
                    <w:p w14:paraId="5EDBBB22" w14:textId="13A1139F" w:rsidR="00FD5520" w:rsidRDefault="00FD5520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FD5520" w:rsidRPr="003217F8" w:rsidRDefault="00FD5520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FD5520" w:rsidRPr="003217F8" w:rsidRDefault="00FD5520" w:rsidP="00C6693A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2 do </w:t>
      </w:r>
      <w:r w:rsidR="00943B1A">
        <w:rPr>
          <w:rFonts w:asciiTheme="minorHAnsi" w:hAnsiTheme="minorHAnsi" w:cstheme="minorHAnsi"/>
          <w:b/>
          <w:sz w:val="24"/>
          <w:szCs w:val="24"/>
          <w:u w:val="single"/>
        </w:rPr>
        <w:t>O</w:t>
      </w:r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głoszenia o konkursie </w:t>
      </w:r>
      <w:bookmarkEnd w:id="0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>ofert</w:t>
      </w:r>
    </w:p>
    <w:p w14:paraId="618B3A2D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14:paraId="3543CB88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proofErr w:type="gramStart"/>
      <w:r w:rsidRPr="003217F8">
        <w:rPr>
          <w:b/>
          <w:sz w:val="22"/>
          <w:szCs w:val="22"/>
        </w:rPr>
        <w:t>ul</w:t>
      </w:r>
      <w:proofErr w:type="gramEnd"/>
      <w:r w:rsidRPr="003217F8">
        <w:rPr>
          <w:b/>
          <w:sz w:val="22"/>
          <w:szCs w:val="22"/>
        </w:rPr>
        <w:t>. Filtrowa 1</w:t>
      </w:r>
    </w:p>
    <w:p w14:paraId="04E3EB90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14:paraId="23F0F903" w14:textId="77777777" w:rsidR="005E6637" w:rsidRPr="003217F8" w:rsidRDefault="005E6637" w:rsidP="008F2EE0">
      <w:pPr>
        <w:rPr>
          <w:bCs/>
          <w:sz w:val="22"/>
          <w:szCs w:val="22"/>
        </w:rPr>
      </w:pPr>
    </w:p>
    <w:p w14:paraId="53576EFF" w14:textId="34D0033E" w:rsidR="00C41CBB" w:rsidRPr="003217F8" w:rsidRDefault="00C6693A" w:rsidP="003217F8">
      <w:pPr>
        <w:pStyle w:val="Bezodstpw"/>
        <w:spacing w:line="288" w:lineRule="auto"/>
        <w:rPr>
          <w:rFonts w:ascii="Times New Roman" w:hAnsi="Times New Roman"/>
          <w:b/>
          <w:bCs/>
          <w:kern w:val="36"/>
          <w:sz w:val="21"/>
          <w:szCs w:val="21"/>
        </w:rPr>
      </w:pPr>
      <w:r w:rsidRPr="003217F8">
        <w:rPr>
          <w:rFonts w:ascii="Times New Roman" w:hAnsi="Times New Roman"/>
          <w:bCs/>
          <w:sz w:val="21"/>
          <w:szCs w:val="21"/>
        </w:rPr>
        <w:t xml:space="preserve">Nawiązując do </w:t>
      </w:r>
      <w:r w:rsidRPr="003217F8">
        <w:rPr>
          <w:rFonts w:ascii="Times New Roman" w:hAnsi="Times New Roman"/>
          <w:bCs/>
          <w:i/>
          <w:sz w:val="21"/>
          <w:szCs w:val="21"/>
        </w:rPr>
        <w:t>Ogłoszenia o konkursie ofert</w:t>
      </w:r>
      <w:r w:rsidRPr="003217F8">
        <w:rPr>
          <w:rFonts w:ascii="Times New Roman" w:hAnsi="Times New Roman"/>
          <w:bCs/>
          <w:sz w:val="21"/>
          <w:szCs w:val="21"/>
        </w:rPr>
        <w:t xml:space="preserve"> prowadzonego pn.:</w:t>
      </w:r>
      <w:r w:rsidRPr="003217F8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C52A8C" w:rsidRPr="004F3413">
        <w:rPr>
          <w:rFonts w:ascii="Times New Roman" w:hAnsi="Times New Roman"/>
          <w:b/>
          <w:i/>
          <w:sz w:val="24"/>
          <w:szCs w:val="24"/>
        </w:rPr>
        <w:t>Przedmiotem zamówienia jest przeprowadzenie ponownej certyfikacji lub przeniesienia certyfikatu z ponowną certyfikacją, zintegrowanego systemu zarządzania wdrożonego w Instytucie Techniki Budowlanej</w:t>
      </w:r>
      <w:r w:rsidR="00C52A8C">
        <w:rPr>
          <w:rFonts w:ascii="Times New Roman" w:hAnsi="Times New Roman"/>
          <w:b/>
          <w:i/>
          <w:sz w:val="24"/>
          <w:szCs w:val="24"/>
        </w:rPr>
        <w:t>.</w:t>
      </w:r>
    </w:p>
    <w:p w14:paraId="0A1E7B35" w14:textId="2E1A01FF" w:rsidR="005E6637" w:rsidRPr="003217F8" w:rsidRDefault="005E6637" w:rsidP="00C6693A">
      <w:pPr>
        <w:jc w:val="both"/>
        <w:rPr>
          <w:b/>
          <w:sz w:val="21"/>
          <w:szCs w:val="21"/>
        </w:rPr>
      </w:pPr>
    </w:p>
    <w:p w14:paraId="32488A6E" w14:textId="13B373F6" w:rsidR="005E6637" w:rsidRPr="003217F8" w:rsidRDefault="00C6693A" w:rsidP="00C6693A">
      <w:pPr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>MY NIŻEJ PODPISANI</w:t>
      </w:r>
      <w:r w:rsidR="007B0D2F" w:rsidRPr="003217F8">
        <w:rPr>
          <w:b/>
          <w:sz w:val="21"/>
          <w:szCs w:val="21"/>
        </w:rPr>
        <w:t>,</w:t>
      </w:r>
      <w:r w:rsidR="00AB0C92" w:rsidRPr="003217F8">
        <w:rPr>
          <w:sz w:val="21"/>
          <w:szCs w:val="21"/>
        </w:rPr>
        <w:t xml:space="preserve"> </w:t>
      </w:r>
      <w:r w:rsidRPr="003217F8">
        <w:rPr>
          <w:sz w:val="21"/>
          <w:szCs w:val="21"/>
        </w:rPr>
        <w:t>działając w imieniu i na rzecz</w:t>
      </w:r>
      <w:r w:rsidR="00AB0C92" w:rsidRPr="003217F8">
        <w:rPr>
          <w:sz w:val="21"/>
          <w:szCs w:val="21"/>
        </w:rPr>
        <w:t>:</w:t>
      </w:r>
    </w:p>
    <w:p w14:paraId="77B7ABAA" w14:textId="77777777" w:rsidR="00C6693A" w:rsidRPr="003217F8" w:rsidRDefault="00C6693A" w:rsidP="00C6693A">
      <w:pPr>
        <w:jc w:val="both"/>
        <w:rPr>
          <w:sz w:val="21"/>
          <w:szCs w:val="21"/>
        </w:rPr>
      </w:pPr>
      <w:r w:rsidRPr="003217F8">
        <w:rPr>
          <w:sz w:val="21"/>
          <w:szCs w:val="21"/>
        </w:rPr>
        <w:t>________________________________________________________________________</w:t>
      </w:r>
    </w:p>
    <w:p w14:paraId="5C418A1F" w14:textId="65828E88" w:rsidR="00C6693A" w:rsidRPr="003217F8" w:rsidRDefault="00C6693A" w:rsidP="00C6693A">
      <w:pPr>
        <w:jc w:val="both"/>
        <w:rPr>
          <w:i/>
          <w:sz w:val="21"/>
          <w:szCs w:val="21"/>
        </w:rPr>
      </w:pPr>
      <w:r w:rsidRPr="003217F8">
        <w:rPr>
          <w:i/>
          <w:sz w:val="21"/>
          <w:szCs w:val="21"/>
        </w:rPr>
        <w:t>{nazwa (firma) i dokładny adres Wykonawcy/ów</w:t>
      </w:r>
      <w:r w:rsidR="001D4CD8">
        <w:rPr>
          <w:i/>
          <w:sz w:val="21"/>
          <w:szCs w:val="21"/>
        </w:rPr>
        <w:t xml:space="preserve">, KRS, NIP </w:t>
      </w:r>
      <w:r w:rsidRPr="003217F8">
        <w:rPr>
          <w:i/>
          <w:sz w:val="21"/>
          <w:szCs w:val="21"/>
        </w:rPr>
        <w:t>}</w:t>
      </w:r>
    </w:p>
    <w:p w14:paraId="4FF74990" w14:textId="645569A8" w:rsidR="005E6637" w:rsidRPr="003217F8" w:rsidRDefault="005E6637" w:rsidP="00C6693A">
      <w:pPr>
        <w:jc w:val="both"/>
        <w:rPr>
          <w:i/>
          <w:sz w:val="21"/>
          <w:szCs w:val="21"/>
        </w:rPr>
      </w:pPr>
    </w:p>
    <w:p w14:paraId="3BC34742" w14:textId="77777777" w:rsidR="005E6637" w:rsidRPr="003217F8" w:rsidRDefault="005E6637" w:rsidP="00C6693A">
      <w:pPr>
        <w:jc w:val="both"/>
        <w:rPr>
          <w:i/>
          <w:sz w:val="21"/>
          <w:szCs w:val="21"/>
        </w:rPr>
      </w:pPr>
    </w:p>
    <w:p w14:paraId="53CC874F" w14:textId="22BDCA58" w:rsidR="00BD1BA2" w:rsidRPr="00BD1BA2" w:rsidRDefault="00C6693A" w:rsidP="00BD1BA2">
      <w:pPr>
        <w:numPr>
          <w:ilvl w:val="1"/>
          <w:numId w:val="5"/>
        </w:numPr>
        <w:ind w:left="0" w:firstLine="0"/>
        <w:rPr>
          <w:b/>
          <w:color w:val="00B050"/>
          <w:sz w:val="21"/>
          <w:szCs w:val="21"/>
        </w:rPr>
      </w:pPr>
      <w:r w:rsidRPr="003217F8">
        <w:rPr>
          <w:b/>
          <w:color w:val="000000" w:themeColor="text1"/>
          <w:sz w:val="21"/>
          <w:szCs w:val="21"/>
        </w:rPr>
        <w:t>OFERUJEMY</w:t>
      </w:r>
      <w:r w:rsidR="004C22F7">
        <w:rPr>
          <w:b/>
          <w:color w:val="000000" w:themeColor="text1"/>
          <w:sz w:val="21"/>
          <w:szCs w:val="21"/>
        </w:rPr>
        <w:t xml:space="preserve"> </w:t>
      </w:r>
      <w:r w:rsidRPr="003217F8">
        <w:rPr>
          <w:sz w:val="21"/>
          <w:szCs w:val="21"/>
        </w:rPr>
        <w:t xml:space="preserve">realizację zamówienia </w:t>
      </w:r>
      <w:r w:rsidRPr="003217F8">
        <w:rPr>
          <w:bCs/>
          <w:sz w:val="21"/>
          <w:szCs w:val="21"/>
        </w:rPr>
        <w:t>za kwotę netto</w:t>
      </w:r>
      <w:r w:rsidR="0025380F" w:rsidRPr="003217F8">
        <w:rPr>
          <w:color w:val="00B050"/>
          <w:sz w:val="21"/>
          <w:szCs w:val="21"/>
        </w:rPr>
        <w:t xml:space="preserve">: </w:t>
      </w:r>
      <w:r w:rsidRPr="003217F8">
        <w:rPr>
          <w:sz w:val="21"/>
          <w:szCs w:val="21"/>
        </w:rPr>
        <w:t>....................</w:t>
      </w:r>
      <w:r w:rsidR="00421648" w:rsidRPr="003217F8">
        <w:rPr>
          <w:sz w:val="21"/>
          <w:szCs w:val="21"/>
        </w:rPr>
        <w:t>..</w:t>
      </w:r>
      <w:r w:rsidRPr="003217F8">
        <w:rPr>
          <w:sz w:val="21"/>
          <w:szCs w:val="21"/>
        </w:rPr>
        <w:t xml:space="preserve">.. </w:t>
      </w:r>
      <w:proofErr w:type="gramStart"/>
      <w:r w:rsidRPr="003217F8">
        <w:rPr>
          <w:sz w:val="21"/>
          <w:szCs w:val="21"/>
        </w:rPr>
        <w:t>zł</w:t>
      </w:r>
      <w:proofErr w:type="gramEnd"/>
      <w:r w:rsidRPr="003217F8">
        <w:rPr>
          <w:sz w:val="21"/>
          <w:szCs w:val="21"/>
        </w:rPr>
        <w:t xml:space="preserve"> (słownie złotych </w:t>
      </w:r>
      <w:r w:rsidR="00BD1BA2">
        <w:rPr>
          <w:sz w:val="21"/>
          <w:szCs w:val="21"/>
        </w:rPr>
        <w:t xml:space="preserve">…………………………….) </w:t>
      </w:r>
      <w:proofErr w:type="gramStart"/>
      <w:r w:rsidR="00BD1BA2">
        <w:rPr>
          <w:sz w:val="21"/>
          <w:szCs w:val="21"/>
        </w:rPr>
        <w:t>co</w:t>
      </w:r>
      <w:proofErr w:type="gramEnd"/>
      <w:r w:rsidR="00BD1BA2">
        <w:rPr>
          <w:sz w:val="21"/>
          <w:szCs w:val="21"/>
        </w:rPr>
        <w:t xml:space="preserve"> z podatkiem VAT ….% </w:t>
      </w:r>
      <w:proofErr w:type="gramStart"/>
      <w:r w:rsidR="00BD1BA2">
        <w:rPr>
          <w:sz w:val="21"/>
          <w:szCs w:val="21"/>
        </w:rPr>
        <w:t>stanowi</w:t>
      </w:r>
      <w:proofErr w:type="gramEnd"/>
      <w:r w:rsidR="00BD1BA2">
        <w:rPr>
          <w:sz w:val="21"/>
          <w:szCs w:val="21"/>
        </w:rPr>
        <w:t xml:space="preserve"> kwotę …………… zł brutto</w:t>
      </w:r>
      <w:r w:rsidR="009A07A0">
        <w:rPr>
          <w:sz w:val="21"/>
          <w:szCs w:val="21"/>
        </w:rPr>
        <w:t>, wg poniższej tabeli:</w:t>
      </w:r>
    </w:p>
    <w:tbl>
      <w:tblPr>
        <w:tblW w:w="9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253"/>
        <w:gridCol w:w="992"/>
        <w:gridCol w:w="13"/>
        <w:gridCol w:w="1262"/>
        <w:gridCol w:w="13"/>
        <w:gridCol w:w="1263"/>
        <w:gridCol w:w="13"/>
        <w:gridCol w:w="1263"/>
        <w:gridCol w:w="13"/>
      </w:tblGrid>
      <w:tr w:rsidR="006D0A3D" w:rsidRPr="00E62CA8" w14:paraId="3250DCBB" w14:textId="77777777" w:rsidTr="00943B1A">
        <w:trPr>
          <w:gridAfter w:val="1"/>
          <w:wAfter w:w="13" w:type="dxa"/>
          <w:trHeight w:val="937"/>
        </w:trPr>
        <w:tc>
          <w:tcPr>
            <w:tcW w:w="567" w:type="dxa"/>
            <w:vAlign w:val="center"/>
          </w:tcPr>
          <w:p w14:paraId="466EC2F7" w14:textId="14D78345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>
              <w:rPr>
                <w:rFonts w:asciiTheme="minorHAnsi" w:hAnsiTheme="minorHAnsi" w:cstheme="minorHAnsi"/>
                <w:b/>
                <w:spacing w:val="-4"/>
              </w:rPr>
              <w:t>Poz.</w:t>
            </w:r>
          </w:p>
        </w:tc>
        <w:tc>
          <w:tcPr>
            <w:tcW w:w="4253" w:type="dxa"/>
            <w:vAlign w:val="center"/>
          </w:tcPr>
          <w:p w14:paraId="24D30844" w14:textId="79A78CA6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>Etap certyfikacji</w:t>
            </w:r>
          </w:p>
        </w:tc>
        <w:tc>
          <w:tcPr>
            <w:tcW w:w="992" w:type="dxa"/>
            <w:vAlign w:val="center"/>
          </w:tcPr>
          <w:p w14:paraId="4EF0F1A4" w14:textId="2AD3B7F3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proofErr w:type="spellStart"/>
            <w:r w:rsidRPr="00E62CA8">
              <w:rPr>
                <w:rFonts w:asciiTheme="minorHAnsi" w:hAnsiTheme="minorHAnsi" w:cstheme="minorHAnsi"/>
                <w:b/>
                <w:spacing w:val="-4"/>
              </w:rPr>
              <w:t>Auditoro</w:t>
            </w:r>
            <w:proofErr w:type="spellEnd"/>
            <w:r w:rsidRPr="00E62CA8">
              <w:rPr>
                <w:rFonts w:asciiTheme="minorHAnsi" w:hAnsiTheme="minorHAnsi" w:cstheme="minorHAnsi"/>
                <w:b/>
                <w:spacing w:val="-4"/>
              </w:rPr>
              <w:t xml:space="preserve"> dni</w:t>
            </w:r>
          </w:p>
        </w:tc>
        <w:tc>
          <w:tcPr>
            <w:tcW w:w="1275" w:type="dxa"/>
            <w:gridSpan w:val="2"/>
            <w:vAlign w:val="center"/>
          </w:tcPr>
          <w:p w14:paraId="0C7311B9" w14:textId="2EF9E638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r w:rsidRPr="00E62CA8">
              <w:rPr>
                <w:rFonts w:asciiTheme="minorHAnsi" w:hAnsiTheme="minorHAnsi" w:cstheme="minorHAnsi"/>
                <w:b/>
              </w:rPr>
              <w:t>Cena</w:t>
            </w:r>
          </w:p>
          <w:p w14:paraId="357BA453" w14:textId="77777777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 w:rsidRPr="00E62CA8">
              <w:rPr>
                <w:rFonts w:asciiTheme="minorHAnsi" w:hAnsiTheme="minorHAnsi" w:cstheme="minorHAnsi"/>
                <w:b/>
              </w:rPr>
              <w:t>netto</w:t>
            </w:r>
            <w:proofErr w:type="gramEnd"/>
            <w:r w:rsidRPr="00E62CA8">
              <w:rPr>
                <w:rFonts w:asciiTheme="minorHAnsi" w:hAnsiTheme="minorHAnsi" w:cstheme="minorHAnsi"/>
                <w:b/>
              </w:rPr>
              <w:t xml:space="preserve"> </w:t>
            </w:r>
            <w:r w:rsidRPr="00E62CA8">
              <w:rPr>
                <w:rFonts w:asciiTheme="minorHAnsi" w:hAnsiTheme="minorHAnsi" w:cstheme="minorHAnsi"/>
                <w:b/>
              </w:rPr>
              <w:br/>
              <w:t>(PLN)</w:t>
            </w:r>
          </w:p>
        </w:tc>
        <w:tc>
          <w:tcPr>
            <w:tcW w:w="1276" w:type="dxa"/>
            <w:gridSpan w:val="2"/>
            <w:vAlign w:val="center"/>
          </w:tcPr>
          <w:p w14:paraId="635BCDE1" w14:textId="77777777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r w:rsidRPr="00E62CA8">
              <w:rPr>
                <w:rFonts w:asciiTheme="minorHAnsi" w:hAnsiTheme="minorHAnsi" w:cstheme="minorHAnsi"/>
                <w:b/>
              </w:rPr>
              <w:t xml:space="preserve">Podatek </w:t>
            </w:r>
            <w:r w:rsidRPr="00E62CA8">
              <w:rPr>
                <w:rFonts w:asciiTheme="minorHAnsi" w:hAnsiTheme="minorHAnsi" w:cstheme="minorHAnsi"/>
                <w:b/>
              </w:rPr>
              <w:br/>
              <w:t>VAT</w:t>
            </w:r>
          </w:p>
          <w:p w14:paraId="53F626C0" w14:textId="77777777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r w:rsidRPr="00E62CA8">
              <w:rPr>
                <w:rFonts w:asciiTheme="minorHAnsi" w:hAnsiTheme="minorHAnsi" w:cstheme="minorHAnsi"/>
                <w:b/>
              </w:rPr>
              <w:t>(%)</w:t>
            </w:r>
          </w:p>
        </w:tc>
        <w:tc>
          <w:tcPr>
            <w:tcW w:w="1276" w:type="dxa"/>
            <w:gridSpan w:val="2"/>
            <w:vAlign w:val="center"/>
          </w:tcPr>
          <w:p w14:paraId="253970D0" w14:textId="77777777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r w:rsidRPr="00E62CA8">
              <w:rPr>
                <w:rFonts w:asciiTheme="minorHAnsi" w:hAnsiTheme="minorHAnsi" w:cstheme="minorHAnsi"/>
                <w:b/>
              </w:rPr>
              <w:t>Cena</w:t>
            </w:r>
          </w:p>
          <w:p w14:paraId="27A9A5F8" w14:textId="77777777" w:rsidR="006D0A3D" w:rsidRPr="00E62CA8" w:rsidRDefault="006D0A3D" w:rsidP="006D0A3D">
            <w:pPr>
              <w:ind w:right="-57"/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 w:rsidRPr="00E62CA8">
              <w:rPr>
                <w:rFonts w:asciiTheme="minorHAnsi" w:hAnsiTheme="minorHAnsi" w:cstheme="minorHAnsi"/>
                <w:b/>
              </w:rPr>
              <w:t>brutto</w:t>
            </w:r>
            <w:proofErr w:type="gramEnd"/>
            <w:r w:rsidRPr="00E62CA8">
              <w:rPr>
                <w:rFonts w:asciiTheme="minorHAnsi" w:hAnsiTheme="minorHAnsi" w:cstheme="minorHAnsi"/>
                <w:b/>
              </w:rPr>
              <w:t xml:space="preserve"> </w:t>
            </w:r>
            <w:r w:rsidRPr="00E62CA8">
              <w:rPr>
                <w:rFonts w:asciiTheme="minorHAnsi" w:hAnsiTheme="minorHAnsi" w:cstheme="minorHAnsi"/>
                <w:b/>
              </w:rPr>
              <w:br/>
              <w:t>(PLN)</w:t>
            </w:r>
          </w:p>
        </w:tc>
      </w:tr>
      <w:tr w:rsidR="006D0A3D" w:rsidRPr="00D74F84" w14:paraId="7FE2D7D8" w14:textId="77777777" w:rsidTr="00943B1A">
        <w:trPr>
          <w:gridAfter w:val="1"/>
          <w:wAfter w:w="13" w:type="dxa"/>
          <w:trHeight w:val="600"/>
        </w:trPr>
        <w:tc>
          <w:tcPr>
            <w:tcW w:w="567" w:type="dxa"/>
          </w:tcPr>
          <w:p w14:paraId="31CB7E65" w14:textId="042BD43B" w:rsidR="006D0A3D" w:rsidRPr="00D74F84" w:rsidRDefault="006D0A3D" w:rsidP="006D0A3D">
            <w:pPr>
              <w:spacing w:before="120" w:after="120"/>
              <w:ind w:right="-57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D74F84">
              <w:rPr>
                <w:rFonts w:asciiTheme="minorHAnsi" w:hAnsiTheme="minorHAnsi" w:cstheme="minorHAnsi"/>
                <w:b/>
                <w:spacing w:val="-4"/>
              </w:rPr>
              <w:t>1</w:t>
            </w:r>
          </w:p>
        </w:tc>
        <w:tc>
          <w:tcPr>
            <w:tcW w:w="4253" w:type="dxa"/>
            <w:vAlign w:val="center"/>
          </w:tcPr>
          <w:p w14:paraId="62B2B4D7" w14:textId="40694ACB" w:rsidR="006D0A3D" w:rsidRPr="006D0A3D" w:rsidRDefault="006D0A3D" w:rsidP="00943B1A">
            <w:pPr>
              <w:spacing w:before="120" w:after="120"/>
              <w:ind w:right="-57"/>
              <w:rPr>
                <w:rFonts w:asciiTheme="minorHAnsi" w:hAnsiTheme="minorHAnsi" w:cstheme="minorHAnsi"/>
                <w:spacing w:val="-4"/>
              </w:rPr>
            </w:pPr>
            <w:r w:rsidRPr="006D0A3D">
              <w:rPr>
                <w:rFonts w:asciiTheme="minorHAnsi" w:hAnsiTheme="minorHAnsi" w:cstheme="minorHAnsi"/>
                <w:b/>
                <w:spacing w:val="-4"/>
              </w:rPr>
              <w:t>Przeniesienie (transfer) certyfikatu (jeśli dotyczy) **</w:t>
            </w:r>
          </w:p>
        </w:tc>
        <w:tc>
          <w:tcPr>
            <w:tcW w:w="992" w:type="dxa"/>
            <w:vAlign w:val="center"/>
          </w:tcPr>
          <w:p w14:paraId="7CD08AC5" w14:textId="77777777" w:rsidR="006D0A3D" w:rsidRPr="00D74F84" w:rsidRDefault="006D0A3D" w:rsidP="006D0A3D">
            <w:pPr>
              <w:spacing w:before="120" w:after="120"/>
              <w:ind w:right="-57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768B2A2" w14:textId="77777777" w:rsidR="006D0A3D" w:rsidRPr="00D74F84" w:rsidRDefault="006D0A3D" w:rsidP="006D0A3D">
            <w:pPr>
              <w:spacing w:before="120" w:after="120"/>
              <w:ind w:right="-57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699CF7D" w14:textId="77777777" w:rsidR="006D0A3D" w:rsidRPr="00D74F84" w:rsidRDefault="006D0A3D" w:rsidP="006D0A3D">
            <w:pPr>
              <w:spacing w:before="120" w:after="120"/>
              <w:ind w:right="-57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5B9B1B2" w14:textId="77777777" w:rsidR="006D0A3D" w:rsidRPr="00D74F84" w:rsidRDefault="006D0A3D" w:rsidP="006D0A3D">
            <w:pPr>
              <w:spacing w:before="120" w:after="120"/>
              <w:ind w:right="-57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6D0A3D" w:rsidRPr="00E62CA8" w14:paraId="5E8FDF13" w14:textId="77777777" w:rsidTr="00943B1A">
        <w:trPr>
          <w:gridAfter w:val="1"/>
          <w:wAfter w:w="13" w:type="dxa"/>
          <w:trHeight w:val="20"/>
        </w:trPr>
        <w:tc>
          <w:tcPr>
            <w:tcW w:w="567" w:type="dxa"/>
          </w:tcPr>
          <w:p w14:paraId="719C974B" w14:textId="20799249" w:rsidR="006D0A3D" w:rsidRPr="00D74F84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>
              <w:rPr>
                <w:rFonts w:asciiTheme="minorHAnsi" w:hAnsiTheme="minorHAnsi" w:cstheme="minorHAnsi"/>
                <w:b/>
                <w:spacing w:val="-4"/>
              </w:rPr>
              <w:t>2</w:t>
            </w:r>
          </w:p>
        </w:tc>
        <w:tc>
          <w:tcPr>
            <w:tcW w:w="4253" w:type="dxa"/>
            <w:vAlign w:val="center"/>
          </w:tcPr>
          <w:p w14:paraId="297550E2" w14:textId="4401C750" w:rsidR="006D0A3D" w:rsidRPr="006D0A3D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 w:rsidRPr="006D0A3D">
              <w:rPr>
                <w:rFonts w:asciiTheme="minorHAnsi" w:hAnsiTheme="minorHAnsi" w:cstheme="minorHAnsi"/>
                <w:b/>
                <w:spacing w:val="-4"/>
              </w:rPr>
              <w:t>Audyt ponownej certyfikacji – 2024 r.</w:t>
            </w:r>
            <w:r w:rsidR="004C22F7">
              <w:rPr>
                <w:rFonts w:asciiTheme="minorHAnsi" w:hAnsiTheme="minorHAnsi" w:cstheme="minorHAnsi"/>
                <w:b/>
                <w:spacing w:val="-4"/>
              </w:rPr>
              <w:t>*</w:t>
            </w:r>
          </w:p>
        </w:tc>
        <w:tc>
          <w:tcPr>
            <w:tcW w:w="992" w:type="dxa"/>
            <w:vAlign w:val="center"/>
          </w:tcPr>
          <w:p w14:paraId="14ACAD6C" w14:textId="77777777" w:rsidR="006D0A3D" w:rsidRPr="00E62CA8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F85BF02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8FD811A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04E7FF7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D0A3D" w:rsidRPr="00E62CA8" w14:paraId="734364A9" w14:textId="77777777" w:rsidTr="00943B1A">
        <w:trPr>
          <w:gridAfter w:val="1"/>
          <w:wAfter w:w="13" w:type="dxa"/>
          <w:trHeight w:val="20"/>
        </w:trPr>
        <w:tc>
          <w:tcPr>
            <w:tcW w:w="567" w:type="dxa"/>
          </w:tcPr>
          <w:p w14:paraId="01628864" w14:textId="72EDAC7E" w:rsidR="006D0A3D" w:rsidRPr="00D74F84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>
              <w:rPr>
                <w:rFonts w:asciiTheme="minorHAnsi" w:hAnsiTheme="minorHAnsi" w:cstheme="minorHAnsi"/>
                <w:b/>
                <w:spacing w:val="-4"/>
              </w:rPr>
              <w:t>3</w:t>
            </w:r>
          </w:p>
        </w:tc>
        <w:tc>
          <w:tcPr>
            <w:tcW w:w="4253" w:type="dxa"/>
            <w:vAlign w:val="center"/>
          </w:tcPr>
          <w:p w14:paraId="1F4BF2C5" w14:textId="13482128" w:rsidR="006D0A3D" w:rsidRPr="006D0A3D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 w:rsidRPr="006D0A3D">
              <w:rPr>
                <w:rFonts w:asciiTheme="minorHAnsi" w:hAnsiTheme="minorHAnsi" w:cstheme="minorHAnsi"/>
                <w:b/>
                <w:spacing w:val="-4"/>
              </w:rPr>
              <w:t>Audyt I nadzoru – 2025 r</w:t>
            </w:r>
            <w:r w:rsidR="004C22F7">
              <w:rPr>
                <w:rFonts w:asciiTheme="minorHAnsi" w:hAnsiTheme="minorHAnsi" w:cstheme="minorHAnsi"/>
                <w:b/>
                <w:spacing w:val="-4"/>
              </w:rPr>
              <w:t>.*</w:t>
            </w:r>
          </w:p>
        </w:tc>
        <w:tc>
          <w:tcPr>
            <w:tcW w:w="992" w:type="dxa"/>
            <w:vAlign w:val="center"/>
          </w:tcPr>
          <w:p w14:paraId="3FAD2AFC" w14:textId="77777777" w:rsidR="006D0A3D" w:rsidRPr="00E62CA8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156E0F5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D0107EC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B99B863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D0A3D" w:rsidRPr="00E62CA8" w14:paraId="14232D15" w14:textId="77777777" w:rsidTr="00943B1A">
        <w:trPr>
          <w:gridAfter w:val="1"/>
          <w:wAfter w:w="13" w:type="dxa"/>
          <w:trHeight w:val="20"/>
        </w:trPr>
        <w:tc>
          <w:tcPr>
            <w:tcW w:w="567" w:type="dxa"/>
          </w:tcPr>
          <w:p w14:paraId="5E661B15" w14:textId="22FF63E6" w:rsidR="006D0A3D" w:rsidRPr="00D74F84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>
              <w:rPr>
                <w:rFonts w:asciiTheme="minorHAnsi" w:hAnsiTheme="minorHAnsi" w:cstheme="minorHAnsi"/>
                <w:b/>
                <w:spacing w:val="-4"/>
              </w:rPr>
              <w:t>4</w:t>
            </w:r>
          </w:p>
        </w:tc>
        <w:tc>
          <w:tcPr>
            <w:tcW w:w="4253" w:type="dxa"/>
            <w:vAlign w:val="center"/>
          </w:tcPr>
          <w:p w14:paraId="02CF44F9" w14:textId="3A179357" w:rsidR="006D0A3D" w:rsidRPr="006D0A3D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 w:rsidRPr="006D0A3D">
              <w:rPr>
                <w:rFonts w:asciiTheme="minorHAnsi" w:hAnsiTheme="minorHAnsi" w:cstheme="minorHAnsi"/>
                <w:b/>
                <w:spacing w:val="-4"/>
              </w:rPr>
              <w:t>Audyt II nadzoru – 2026 r.</w:t>
            </w:r>
            <w:r w:rsidR="004C22F7">
              <w:rPr>
                <w:rFonts w:asciiTheme="minorHAnsi" w:hAnsiTheme="minorHAnsi" w:cstheme="minorHAnsi"/>
                <w:b/>
                <w:spacing w:val="-4"/>
              </w:rPr>
              <w:t>*</w:t>
            </w:r>
          </w:p>
        </w:tc>
        <w:tc>
          <w:tcPr>
            <w:tcW w:w="992" w:type="dxa"/>
            <w:vAlign w:val="center"/>
          </w:tcPr>
          <w:p w14:paraId="6495C378" w14:textId="77777777" w:rsidR="006D0A3D" w:rsidRPr="00E62CA8" w:rsidRDefault="006D0A3D" w:rsidP="006D0A3D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</w:p>
        </w:tc>
        <w:tc>
          <w:tcPr>
            <w:tcW w:w="1275" w:type="dxa"/>
            <w:gridSpan w:val="2"/>
            <w:tcBorders>
              <w:bottom w:val="single" w:sz="12" w:space="0" w:color="auto"/>
            </w:tcBorders>
            <w:vAlign w:val="center"/>
          </w:tcPr>
          <w:p w14:paraId="6078C995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  <w:vAlign w:val="center"/>
          </w:tcPr>
          <w:p w14:paraId="14DA34B2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  <w:vAlign w:val="center"/>
          </w:tcPr>
          <w:p w14:paraId="122442CB" w14:textId="77777777" w:rsidR="006D0A3D" w:rsidRPr="00E62CA8" w:rsidRDefault="006D0A3D" w:rsidP="006D0A3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74F84" w:rsidRPr="00E62CA8" w14:paraId="57F96CFB" w14:textId="77777777" w:rsidTr="00943B1A">
        <w:trPr>
          <w:trHeight w:val="20"/>
        </w:trPr>
        <w:tc>
          <w:tcPr>
            <w:tcW w:w="5825" w:type="dxa"/>
            <w:gridSpan w:val="4"/>
            <w:tcBorders>
              <w:right w:val="single" w:sz="12" w:space="0" w:color="auto"/>
            </w:tcBorders>
          </w:tcPr>
          <w:p w14:paraId="24852F1C" w14:textId="0E29E733" w:rsidR="00D74F84" w:rsidRPr="00E62CA8" w:rsidRDefault="00D74F84" w:rsidP="009357BC">
            <w:pPr>
              <w:pStyle w:val="Nagwek"/>
              <w:spacing w:before="120" w:after="120"/>
              <w:jc w:val="right"/>
              <w:rPr>
                <w:rFonts w:asciiTheme="minorHAnsi" w:hAnsiTheme="minorHAnsi" w:cstheme="minorHAnsi"/>
                <w:b/>
                <w:spacing w:val="-2"/>
              </w:rPr>
            </w:pPr>
            <w:r w:rsidRPr="00E62CA8">
              <w:rPr>
                <w:rFonts w:asciiTheme="minorHAnsi" w:hAnsiTheme="minorHAnsi" w:cstheme="minorHAnsi"/>
                <w:b/>
                <w:spacing w:val="-2"/>
              </w:rPr>
              <w:t>Koszty łączne w okresie 3 letniej ważności certyfikacji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6D0CA8" w14:textId="77777777" w:rsidR="00D74F84" w:rsidRPr="00E62CA8" w:rsidRDefault="00D74F84" w:rsidP="009357BC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68B4773" w14:textId="77777777" w:rsidR="00D74F84" w:rsidRPr="00E62CA8" w:rsidRDefault="00D74F84" w:rsidP="009357BC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0C605" w14:textId="77777777" w:rsidR="00D74F84" w:rsidRPr="00E62CA8" w:rsidRDefault="00D74F84" w:rsidP="009357BC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BB25AA7" w14:textId="357C3B16" w:rsidR="004C22F7" w:rsidRPr="004C22F7" w:rsidRDefault="004C22F7" w:rsidP="00BD1BA2">
      <w:pPr>
        <w:pStyle w:val="Akapitzlist"/>
        <w:ind w:left="822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4C22F7">
        <w:rPr>
          <w:rFonts w:asciiTheme="minorHAnsi" w:hAnsiTheme="minorHAnsi" w:cstheme="minorHAnsi"/>
          <w:color w:val="00B050"/>
          <w:sz w:val="22"/>
          <w:szCs w:val="22"/>
        </w:rPr>
        <w:t xml:space="preserve">KRYTERIUM I – </w:t>
      </w:r>
      <w:r w:rsidRPr="004C22F7">
        <w:rPr>
          <w:rFonts w:asciiTheme="minorHAnsi" w:hAnsiTheme="minorHAnsi" w:cstheme="minorHAnsi"/>
          <w:sz w:val="22"/>
          <w:szCs w:val="22"/>
        </w:rPr>
        <w:t>do porównania ofert będzie brana pod uwagę suma pozycji 2-4.</w:t>
      </w:r>
    </w:p>
    <w:p w14:paraId="16D6B7BF" w14:textId="1502FEE9" w:rsidR="00BD1BA2" w:rsidRPr="004C22F7" w:rsidRDefault="00BD1BA2" w:rsidP="00BD1BA2">
      <w:pPr>
        <w:pStyle w:val="Akapitzlist"/>
        <w:ind w:left="822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4C22F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* Cena </w:t>
      </w:r>
      <w:r w:rsidRPr="004C22F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powinna </w:t>
      </w:r>
      <w:r w:rsidRPr="004C22F7">
        <w:rPr>
          <w:rFonts w:asciiTheme="minorHAnsi" w:hAnsiTheme="minorHAnsi" w:cstheme="minorHAnsi"/>
          <w:b/>
          <w:color w:val="000000"/>
          <w:sz w:val="22"/>
          <w:szCs w:val="22"/>
        </w:rPr>
        <w:t>zawierać koszty zakwaterowania i dojazdu audytorów</w:t>
      </w:r>
    </w:p>
    <w:p w14:paraId="1129690B" w14:textId="1EF4162A" w:rsidR="00D74F84" w:rsidRPr="00F4083E" w:rsidRDefault="00D74F84" w:rsidP="00BD1BA2">
      <w:pPr>
        <w:pStyle w:val="Akapitzlist"/>
        <w:ind w:left="822"/>
        <w:rPr>
          <w:rFonts w:asciiTheme="minorHAnsi" w:hAnsiTheme="minorHAnsi" w:cstheme="minorHAnsi"/>
          <w:sz w:val="22"/>
          <w:szCs w:val="22"/>
        </w:rPr>
      </w:pPr>
      <w:r w:rsidRPr="00F4083E">
        <w:rPr>
          <w:rFonts w:asciiTheme="minorHAnsi" w:hAnsiTheme="minorHAnsi" w:cstheme="minorHAnsi"/>
          <w:sz w:val="22"/>
          <w:szCs w:val="22"/>
        </w:rPr>
        <w:t xml:space="preserve">** </w:t>
      </w:r>
      <w:r w:rsidR="003A1E1C" w:rsidRPr="00F4083E">
        <w:rPr>
          <w:rFonts w:asciiTheme="minorHAnsi" w:hAnsiTheme="minorHAnsi" w:cstheme="minorHAnsi"/>
          <w:b/>
          <w:sz w:val="22"/>
          <w:szCs w:val="22"/>
        </w:rPr>
        <w:t>UWAGA</w:t>
      </w:r>
      <w:r w:rsidRPr="00F4083E">
        <w:rPr>
          <w:rFonts w:asciiTheme="minorHAnsi" w:hAnsiTheme="minorHAnsi" w:cstheme="minorHAnsi"/>
          <w:b/>
          <w:spacing w:val="-4"/>
          <w:sz w:val="22"/>
          <w:szCs w:val="22"/>
        </w:rPr>
        <w:t>:</w:t>
      </w:r>
      <w:r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3A1E1C" w:rsidRPr="00F4083E">
        <w:rPr>
          <w:rFonts w:asciiTheme="minorHAnsi" w:hAnsiTheme="minorHAnsi" w:cstheme="minorHAnsi"/>
          <w:spacing w:val="-4"/>
          <w:sz w:val="22"/>
          <w:szCs w:val="22"/>
        </w:rPr>
        <w:t>Cena za przeniesienie (</w:t>
      </w:r>
      <w:r w:rsidRPr="00F4083E">
        <w:rPr>
          <w:rFonts w:asciiTheme="minorHAnsi" w:hAnsiTheme="minorHAnsi" w:cstheme="minorHAnsi"/>
          <w:spacing w:val="-4"/>
          <w:sz w:val="22"/>
          <w:szCs w:val="22"/>
        </w:rPr>
        <w:t>transfer</w:t>
      </w:r>
      <w:r w:rsidR="003A1E1C"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) certyfikatu </w:t>
      </w:r>
      <w:r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nie </w:t>
      </w:r>
      <w:r w:rsidR="004C22F7" w:rsidRPr="00F4083E">
        <w:rPr>
          <w:rFonts w:asciiTheme="minorHAnsi" w:hAnsiTheme="minorHAnsi" w:cstheme="minorHAnsi"/>
          <w:spacing w:val="-4"/>
          <w:sz w:val="22"/>
          <w:szCs w:val="22"/>
        </w:rPr>
        <w:t>może przekraczać</w:t>
      </w:r>
      <w:r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 3% kwoty audytu ponownej certyfikacji</w:t>
      </w:r>
      <w:r w:rsidR="006D0A3D"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C22F7" w:rsidRPr="00F4083E">
        <w:rPr>
          <w:rFonts w:asciiTheme="minorHAnsi" w:hAnsiTheme="minorHAnsi" w:cstheme="minorHAnsi"/>
          <w:spacing w:val="-4"/>
          <w:sz w:val="22"/>
          <w:szCs w:val="22"/>
        </w:rPr>
        <w:t xml:space="preserve">– 2024 tj. wartości </w:t>
      </w:r>
      <w:r w:rsidR="006D0A3D" w:rsidRPr="00F4083E">
        <w:rPr>
          <w:rFonts w:asciiTheme="minorHAnsi" w:hAnsiTheme="minorHAnsi" w:cstheme="minorHAnsi"/>
          <w:spacing w:val="-4"/>
          <w:sz w:val="22"/>
          <w:szCs w:val="22"/>
        </w:rPr>
        <w:t>poz. 2</w:t>
      </w:r>
      <w:r w:rsidR="004C22F7" w:rsidRPr="00F4083E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4653D6B4" w14:textId="77777777" w:rsidR="00BD1BA2" w:rsidRPr="004C22F7" w:rsidRDefault="00BD1BA2" w:rsidP="004C22F7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96099B3" w14:textId="0E0C5ECD" w:rsidR="00BD1BA2" w:rsidRPr="00BD1BA2" w:rsidRDefault="00BD1BA2" w:rsidP="00BD1BA2">
      <w:pPr>
        <w:pStyle w:val="Akapitzlist"/>
        <w:numPr>
          <w:ilvl w:val="0"/>
          <w:numId w:val="5"/>
        </w:numPr>
        <w:ind w:left="284"/>
        <w:rPr>
          <w:rFonts w:asciiTheme="minorHAnsi" w:hAnsiTheme="minorHAnsi" w:cstheme="minorHAnsi"/>
          <w:b/>
          <w:bCs/>
          <w:sz w:val="24"/>
          <w:szCs w:val="24"/>
        </w:rPr>
      </w:pPr>
      <w:r w:rsidRPr="00BD1BA2">
        <w:rPr>
          <w:rFonts w:asciiTheme="minorHAnsi" w:hAnsiTheme="minorHAnsi" w:cstheme="minorHAnsi"/>
          <w:b/>
          <w:bCs/>
          <w:sz w:val="24"/>
          <w:szCs w:val="24"/>
        </w:rPr>
        <w:t xml:space="preserve">Doświadczenie </w:t>
      </w:r>
      <w:r w:rsidRPr="003217F8">
        <w:rPr>
          <w:color w:val="00B050"/>
          <w:sz w:val="21"/>
          <w:szCs w:val="21"/>
        </w:rPr>
        <w:t xml:space="preserve">KRYTERIUM </w:t>
      </w:r>
      <w:r>
        <w:rPr>
          <w:color w:val="00B050"/>
          <w:sz w:val="21"/>
          <w:szCs w:val="21"/>
        </w:rPr>
        <w:t>I</w:t>
      </w:r>
      <w:r w:rsidRPr="003217F8">
        <w:rPr>
          <w:color w:val="00B050"/>
          <w:sz w:val="21"/>
          <w:szCs w:val="21"/>
        </w:rPr>
        <w:t>I</w:t>
      </w:r>
      <w:r w:rsidRPr="00BD1BA2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2"/>
        <w:gridCol w:w="3260"/>
        <w:gridCol w:w="3402"/>
      </w:tblGrid>
      <w:tr w:rsidR="00BD1BA2" w:rsidRPr="00E62CA8" w14:paraId="6810F889" w14:textId="77777777" w:rsidTr="009357BC">
        <w:trPr>
          <w:trHeight w:val="1323"/>
        </w:trPr>
        <w:tc>
          <w:tcPr>
            <w:tcW w:w="2972" w:type="dxa"/>
            <w:vAlign w:val="center"/>
          </w:tcPr>
          <w:p w14:paraId="29F5277E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 xml:space="preserve">Norma </w:t>
            </w:r>
          </w:p>
        </w:tc>
        <w:tc>
          <w:tcPr>
            <w:tcW w:w="3260" w:type="dxa"/>
            <w:vAlign w:val="center"/>
          </w:tcPr>
          <w:p w14:paraId="3CF8E0D8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>Liczba aktywnych certyfikatów wydanych przez jednostkę</w:t>
            </w:r>
          </w:p>
          <w:p w14:paraId="32D690AB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spacing w:val="-4"/>
              </w:rPr>
            </w:pPr>
            <w:r w:rsidRPr="00E62CA8">
              <w:rPr>
                <w:rFonts w:asciiTheme="minorHAnsi" w:hAnsiTheme="minorHAnsi" w:cstheme="minorHAnsi"/>
                <w:spacing w:val="-4"/>
              </w:rPr>
              <w:t xml:space="preserve">(stan na dzień złożenia oferty) </w:t>
            </w:r>
          </w:p>
        </w:tc>
        <w:tc>
          <w:tcPr>
            <w:tcW w:w="3402" w:type="dxa"/>
            <w:vAlign w:val="center"/>
          </w:tcPr>
          <w:p w14:paraId="6C78AD8F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 xml:space="preserve">Liczba aktywnych certyfikatów wydanych przez jednostkę </w:t>
            </w:r>
            <w:r w:rsidRPr="00E62CA8">
              <w:rPr>
                <w:rFonts w:asciiTheme="minorHAnsi" w:hAnsiTheme="minorHAnsi" w:cstheme="minorHAnsi"/>
                <w:b/>
                <w:spacing w:val="-4"/>
              </w:rPr>
              <w:br/>
              <w:t>w kodzie PKD 7219Z</w:t>
            </w:r>
          </w:p>
          <w:p w14:paraId="6CA7450D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spacing w:val="-4"/>
              </w:rPr>
            </w:pPr>
            <w:r w:rsidRPr="00E62CA8">
              <w:rPr>
                <w:rFonts w:asciiTheme="minorHAnsi" w:hAnsiTheme="minorHAnsi" w:cstheme="minorHAnsi"/>
                <w:spacing w:val="-4"/>
              </w:rPr>
              <w:t>(stan na dzień złożenia oferty)</w:t>
            </w:r>
          </w:p>
        </w:tc>
      </w:tr>
      <w:tr w:rsidR="00BD1BA2" w:rsidRPr="00E62CA8" w14:paraId="2EBF0E0B" w14:textId="77777777" w:rsidTr="009357BC">
        <w:trPr>
          <w:trHeight w:val="20"/>
        </w:trPr>
        <w:tc>
          <w:tcPr>
            <w:tcW w:w="2972" w:type="dxa"/>
            <w:vAlign w:val="center"/>
          </w:tcPr>
          <w:p w14:paraId="6E1B8080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>ISO 9001</w:t>
            </w:r>
          </w:p>
        </w:tc>
        <w:tc>
          <w:tcPr>
            <w:tcW w:w="3260" w:type="dxa"/>
            <w:vAlign w:val="center"/>
          </w:tcPr>
          <w:p w14:paraId="301D9B72" w14:textId="3A243BC4" w:rsidR="00BD1BA2" w:rsidRPr="00E62CA8" w:rsidRDefault="00E52407" w:rsidP="009357BC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>L1:</w:t>
            </w:r>
          </w:p>
        </w:tc>
        <w:tc>
          <w:tcPr>
            <w:tcW w:w="3402" w:type="dxa"/>
            <w:vAlign w:val="center"/>
          </w:tcPr>
          <w:p w14:paraId="7AE14272" w14:textId="50CE3F82" w:rsidR="00BD1BA2" w:rsidRPr="00E62CA8" w:rsidRDefault="00E52407" w:rsidP="009357BC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>L</w:t>
            </w:r>
            <w:r w:rsidR="00E74DFF" w:rsidRPr="004C22F7">
              <w:rPr>
                <w:rFonts w:asciiTheme="minorHAnsi" w:hAnsiTheme="minorHAnsi" w:cstheme="minorHAnsi"/>
                <w:spacing w:val="-4"/>
              </w:rPr>
              <w:t>3</w:t>
            </w:r>
            <w:r>
              <w:rPr>
                <w:rFonts w:asciiTheme="minorHAnsi" w:hAnsiTheme="minorHAnsi" w:cstheme="minorHAnsi"/>
                <w:spacing w:val="-4"/>
              </w:rPr>
              <w:t>:</w:t>
            </w:r>
          </w:p>
        </w:tc>
      </w:tr>
      <w:tr w:rsidR="00BD1BA2" w:rsidRPr="00E62CA8" w14:paraId="37C55617" w14:textId="77777777" w:rsidTr="009357BC">
        <w:trPr>
          <w:trHeight w:val="20"/>
        </w:trPr>
        <w:tc>
          <w:tcPr>
            <w:tcW w:w="2972" w:type="dxa"/>
            <w:vAlign w:val="center"/>
          </w:tcPr>
          <w:p w14:paraId="728A94EF" w14:textId="77777777" w:rsidR="00BD1BA2" w:rsidRPr="00E62CA8" w:rsidRDefault="00BD1BA2" w:rsidP="009357B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2CA8">
              <w:rPr>
                <w:rFonts w:asciiTheme="minorHAnsi" w:hAnsiTheme="minorHAnsi" w:cstheme="minorHAnsi"/>
                <w:b/>
                <w:spacing w:val="-4"/>
              </w:rPr>
              <w:t>ISO/IEC 27001</w:t>
            </w:r>
          </w:p>
        </w:tc>
        <w:tc>
          <w:tcPr>
            <w:tcW w:w="3260" w:type="dxa"/>
            <w:vAlign w:val="center"/>
          </w:tcPr>
          <w:p w14:paraId="498085F7" w14:textId="575F8296" w:rsidR="00BD1BA2" w:rsidRPr="00E62CA8" w:rsidRDefault="00E52407" w:rsidP="009357BC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 w:rsidRPr="004C22F7">
              <w:rPr>
                <w:rFonts w:asciiTheme="minorHAnsi" w:hAnsiTheme="minorHAnsi" w:cstheme="minorHAnsi"/>
                <w:spacing w:val="-4"/>
              </w:rPr>
              <w:t>L</w:t>
            </w:r>
            <w:r w:rsidR="00E74DFF" w:rsidRPr="004C22F7">
              <w:rPr>
                <w:rFonts w:asciiTheme="minorHAnsi" w:hAnsiTheme="minorHAnsi" w:cstheme="minorHAnsi"/>
                <w:spacing w:val="-4"/>
              </w:rPr>
              <w:t>2</w:t>
            </w:r>
            <w:r w:rsidRPr="004C22F7">
              <w:rPr>
                <w:rFonts w:asciiTheme="minorHAnsi" w:hAnsiTheme="minorHAnsi" w:cstheme="minorHAnsi"/>
                <w:spacing w:val="-4"/>
              </w:rPr>
              <w:t>:</w:t>
            </w:r>
          </w:p>
        </w:tc>
        <w:tc>
          <w:tcPr>
            <w:tcW w:w="3402" w:type="dxa"/>
            <w:vAlign w:val="center"/>
          </w:tcPr>
          <w:p w14:paraId="62A0395B" w14:textId="63911E6B" w:rsidR="00BD1BA2" w:rsidRPr="00E62CA8" w:rsidRDefault="00E52407" w:rsidP="009357BC">
            <w:pPr>
              <w:spacing w:before="120" w:after="120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L4: </w:t>
            </w:r>
          </w:p>
        </w:tc>
      </w:tr>
    </w:tbl>
    <w:p w14:paraId="7B0252BA" w14:textId="6BD79E4B" w:rsidR="00BC4935" w:rsidRPr="003217F8" w:rsidRDefault="00BC4935" w:rsidP="00BD1BA2">
      <w:pPr>
        <w:rPr>
          <w:b/>
          <w:color w:val="00B050"/>
          <w:sz w:val="21"/>
          <w:szCs w:val="21"/>
        </w:rPr>
      </w:pPr>
    </w:p>
    <w:p w14:paraId="5EF7CA25" w14:textId="28BBD0CE" w:rsidR="00C6693A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lastRenderedPageBreak/>
        <w:t>ZOBOWIĄZUJEMY SIĘ</w:t>
      </w:r>
      <w:r w:rsidRPr="00BD1BA2">
        <w:rPr>
          <w:sz w:val="21"/>
          <w:szCs w:val="21"/>
        </w:rPr>
        <w:t xml:space="preserve"> do wykonania </w:t>
      </w:r>
      <w:r w:rsidR="00386796" w:rsidRPr="00BD1BA2">
        <w:rPr>
          <w:sz w:val="21"/>
          <w:szCs w:val="21"/>
        </w:rPr>
        <w:t>usługi</w:t>
      </w:r>
      <w:r w:rsidRPr="00BD1BA2">
        <w:rPr>
          <w:sz w:val="21"/>
          <w:szCs w:val="21"/>
        </w:rPr>
        <w:t xml:space="preserve"> w zakresie zgodnym z </w:t>
      </w:r>
      <w:r w:rsidR="00386796" w:rsidRPr="00BD1BA2">
        <w:rPr>
          <w:sz w:val="21"/>
          <w:szCs w:val="21"/>
        </w:rPr>
        <w:t>OPZ</w:t>
      </w:r>
      <w:r w:rsidRPr="00BD1BA2">
        <w:rPr>
          <w:sz w:val="21"/>
          <w:szCs w:val="21"/>
        </w:rPr>
        <w:t xml:space="preserve">. Cena oferty obejmuje wszystkie materiały </w:t>
      </w:r>
      <w:r w:rsidR="005B0F98" w:rsidRPr="00BD1BA2">
        <w:rPr>
          <w:sz w:val="21"/>
          <w:szCs w:val="21"/>
        </w:rPr>
        <w:t>niezbędne do wykonania usługi</w:t>
      </w:r>
      <w:r w:rsidRPr="00BD1BA2">
        <w:rPr>
          <w:sz w:val="21"/>
          <w:szCs w:val="21"/>
        </w:rPr>
        <w:t>.</w:t>
      </w:r>
      <w:r w:rsidR="00CC7F3B">
        <w:t xml:space="preserve"> </w:t>
      </w:r>
      <w:r w:rsidR="00CC7F3B" w:rsidRPr="00BD1BA2">
        <w:rPr>
          <w:b/>
          <w:sz w:val="21"/>
          <w:szCs w:val="21"/>
        </w:rPr>
        <w:t>ZOBOWIĄZUJEMY SIĘ</w:t>
      </w:r>
      <w:r w:rsidR="00CC7F3B" w:rsidRPr="00BD1BA2">
        <w:rPr>
          <w:sz w:val="21"/>
          <w:szCs w:val="21"/>
        </w:rPr>
        <w:t xml:space="preserve"> do wykonywania zamówienia</w:t>
      </w:r>
      <w:r w:rsidR="00BD1BA2" w:rsidRPr="00BD1BA2">
        <w:rPr>
          <w:sz w:val="21"/>
          <w:szCs w:val="21"/>
        </w:rPr>
        <w:t>.</w:t>
      </w:r>
    </w:p>
    <w:p w14:paraId="4AE75BDB" w14:textId="77777777" w:rsidR="00BD1BA2" w:rsidRPr="00BD1BA2" w:rsidRDefault="00344410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bCs/>
          <w:sz w:val="21"/>
          <w:szCs w:val="21"/>
        </w:rPr>
        <w:t xml:space="preserve">ZAMÓWIENIE ZREALIZUJEMY </w:t>
      </w:r>
      <w:r w:rsidRPr="00BD1BA2">
        <w:rPr>
          <w:bCs/>
          <w:sz w:val="21"/>
          <w:szCs w:val="21"/>
        </w:rPr>
        <w:t xml:space="preserve">sami*/z udziałem następujących firm podwykonawców (proszę podać)……………………………………….., </w:t>
      </w:r>
      <w:proofErr w:type="gramStart"/>
      <w:r w:rsidRPr="00BD1BA2">
        <w:rPr>
          <w:bCs/>
          <w:sz w:val="21"/>
          <w:szCs w:val="21"/>
        </w:rPr>
        <w:t>którzy</w:t>
      </w:r>
      <w:proofErr w:type="gramEnd"/>
      <w:r w:rsidRPr="00BD1BA2">
        <w:rPr>
          <w:bCs/>
          <w:sz w:val="21"/>
          <w:szCs w:val="21"/>
        </w:rPr>
        <w:t xml:space="preserve"> wykonywać będą następujące części zamówienia*:................................</w:t>
      </w:r>
      <w:r w:rsidR="0092277E" w:rsidRPr="00BD1BA2">
        <w:rPr>
          <w:bCs/>
          <w:sz w:val="21"/>
          <w:szCs w:val="21"/>
        </w:rPr>
        <w:t>.</w:t>
      </w:r>
      <w:r w:rsidR="0025380F" w:rsidRPr="00BD1BA2">
        <w:rPr>
          <w:bCs/>
          <w:sz w:val="21"/>
          <w:szCs w:val="21"/>
        </w:rPr>
        <w:t>........</w:t>
      </w:r>
      <w:r w:rsidRPr="00BD1BA2">
        <w:rPr>
          <w:bCs/>
          <w:sz w:val="21"/>
          <w:szCs w:val="21"/>
        </w:rPr>
        <w:t>............</w:t>
      </w:r>
      <w:r w:rsidR="00BD1BA2" w:rsidRPr="00BD1BA2">
        <w:rPr>
          <w:bCs/>
          <w:sz w:val="21"/>
          <w:szCs w:val="21"/>
        </w:rPr>
        <w:t>(</w:t>
      </w:r>
      <w:proofErr w:type="gramStart"/>
      <w:r w:rsidR="00BD1BA2" w:rsidRPr="00BD1BA2">
        <w:rPr>
          <w:bCs/>
          <w:sz w:val="21"/>
          <w:szCs w:val="21"/>
        </w:rPr>
        <w:t>wskaza</w:t>
      </w:r>
      <w:bookmarkStart w:id="1" w:name="_GoBack"/>
      <w:bookmarkEnd w:id="1"/>
      <w:r w:rsidR="00BD1BA2" w:rsidRPr="00BD1BA2">
        <w:rPr>
          <w:bCs/>
          <w:sz w:val="21"/>
          <w:szCs w:val="21"/>
        </w:rPr>
        <w:t>ć</w:t>
      </w:r>
      <w:proofErr w:type="gramEnd"/>
      <w:r w:rsidR="00BD1BA2" w:rsidRPr="00BD1BA2">
        <w:rPr>
          <w:bCs/>
          <w:sz w:val="21"/>
          <w:szCs w:val="21"/>
        </w:rPr>
        <w:t xml:space="preserve"> części zamówienia powierzonego do wykonania podwykonawcom i o ile jest to wiadome, podać firmy podwykonawców).</w:t>
      </w:r>
    </w:p>
    <w:p w14:paraId="672850A3" w14:textId="0B15F4B1" w:rsidR="00C6693A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>UWAŻAMY SIĘ</w:t>
      </w:r>
      <w:r w:rsidRPr="00BD1BA2">
        <w:rPr>
          <w:sz w:val="21"/>
          <w:szCs w:val="21"/>
        </w:rPr>
        <w:t xml:space="preserve"> za związanych niniejszą ofertą przez okres 30 dni od upływu terminu składania ofert.</w:t>
      </w:r>
    </w:p>
    <w:p w14:paraId="10AA7C99" w14:textId="26D21048" w:rsidR="00C6693A" w:rsidRPr="00BD1BA2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>OŚWIADCZAMY,</w:t>
      </w:r>
      <w:r w:rsidRPr="00BD1BA2">
        <w:rPr>
          <w:bCs/>
          <w:sz w:val="21"/>
          <w:szCs w:val="21"/>
        </w:rPr>
        <w:t xml:space="preserve"> </w:t>
      </w:r>
      <w:r w:rsidR="00B460E6" w:rsidRPr="00BD1BA2">
        <w:rPr>
          <w:bCs/>
          <w:sz w:val="21"/>
          <w:szCs w:val="21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14:paraId="777AA4F6" w14:textId="74C183B3" w:rsidR="00C6693A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 xml:space="preserve">OŚWIADCZAMY, </w:t>
      </w:r>
      <w:r w:rsidRPr="00BD1BA2">
        <w:rPr>
          <w:sz w:val="21"/>
          <w:szCs w:val="21"/>
        </w:rPr>
        <w:t>że spełniamy warunki udziału w konkursie.</w:t>
      </w:r>
    </w:p>
    <w:p w14:paraId="37177817" w14:textId="488E18C0" w:rsidR="00C6693A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>WSZELKĄ KORESPONDENCJĘ</w:t>
      </w:r>
      <w:r w:rsidRPr="00BD1BA2">
        <w:rPr>
          <w:sz w:val="21"/>
          <w:szCs w:val="21"/>
        </w:rPr>
        <w:t xml:space="preserve"> w sprawie niniejszego postępowania należy kierować na poniższy adres:…………………………………...</w:t>
      </w:r>
      <w:r w:rsidR="008F2EE0" w:rsidRPr="00BD1BA2">
        <w:rPr>
          <w:sz w:val="21"/>
          <w:szCs w:val="21"/>
        </w:rPr>
        <w:t>....................</w:t>
      </w:r>
      <w:r w:rsidR="005E6637" w:rsidRPr="00BD1BA2">
        <w:rPr>
          <w:sz w:val="21"/>
          <w:szCs w:val="21"/>
        </w:rPr>
        <w:t xml:space="preserve">…..; </w:t>
      </w:r>
      <w:proofErr w:type="gramStart"/>
      <w:r w:rsidR="005E6637" w:rsidRPr="00BD1BA2">
        <w:rPr>
          <w:sz w:val="21"/>
          <w:szCs w:val="21"/>
        </w:rPr>
        <w:t>email</w:t>
      </w:r>
      <w:proofErr w:type="gramEnd"/>
      <w:r w:rsidR="005E6637" w:rsidRPr="00BD1BA2">
        <w:rPr>
          <w:sz w:val="21"/>
          <w:szCs w:val="21"/>
        </w:rPr>
        <w:t xml:space="preserve"> …………………………..</w:t>
      </w:r>
    </w:p>
    <w:p w14:paraId="1A66D49D" w14:textId="644EB0C2" w:rsidR="00C6693A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 xml:space="preserve">OFERTĘ </w:t>
      </w:r>
      <w:r w:rsidRPr="00BD1BA2">
        <w:rPr>
          <w:sz w:val="21"/>
          <w:szCs w:val="21"/>
        </w:rPr>
        <w:t>niniejszą składamy na ______ kolejno ponumerowanych stronach.</w:t>
      </w:r>
    </w:p>
    <w:p w14:paraId="37D6D8CE" w14:textId="38AA2E78" w:rsidR="00583AEF" w:rsidRPr="00BD1BA2" w:rsidRDefault="00C6693A" w:rsidP="009A07A0">
      <w:pPr>
        <w:pStyle w:val="Akapitzlist"/>
        <w:numPr>
          <w:ilvl w:val="0"/>
          <w:numId w:val="5"/>
        </w:numPr>
        <w:ind w:left="426"/>
        <w:rPr>
          <w:sz w:val="21"/>
          <w:szCs w:val="21"/>
        </w:rPr>
      </w:pPr>
      <w:r w:rsidRPr="00BD1BA2">
        <w:rPr>
          <w:b/>
          <w:sz w:val="21"/>
          <w:szCs w:val="21"/>
        </w:rPr>
        <w:t xml:space="preserve">ZAŁĄCZNIKAMI </w:t>
      </w:r>
      <w:r w:rsidRPr="00BD1BA2">
        <w:rPr>
          <w:sz w:val="21"/>
          <w:szCs w:val="21"/>
        </w:rPr>
        <w:t>do niniejszej oferty są:</w:t>
      </w:r>
    </w:p>
    <w:p w14:paraId="7BAB9679" w14:textId="084EEA0D" w:rsidR="00C6693A" w:rsidRPr="003217F8" w:rsidRDefault="009A07A0" w:rsidP="004C3E6F">
      <w:pPr>
        <w:numPr>
          <w:ilvl w:val="0"/>
          <w:numId w:val="6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Certyfikat </w:t>
      </w:r>
      <w:r w:rsidRPr="009A07A0">
        <w:rPr>
          <w:rFonts w:cs="Calibri"/>
          <w:sz w:val="24"/>
          <w:szCs w:val="24"/>
        </w:rPr>
        <w:t>akredytacji wraz z aktualnym zakresem</w:t>
      </w:r>
      <w:r>
        <w:rPr>
          <w:rFonts w:cs="Calibri"/>
          <w:sz w:val="24"/>
          <w:szCs w:val="24"/>
        </w:rPr>
        <w:t>,</w:t>
      </w:r>
    </w:p>
    <w:p w14:paraId="6F9C6FBC" w14:textId="7B1E7A0F" w:rsidR="00583AEF" w:rsidRPr="003217F8" w:rsidRDefault="00713B7D" w:rsidP="004C3E6F">
      <w:pPr>
        <w:numPr>
          <w:ilvl w:val="0"/>
          <w:numId w:val="6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D</w:t>
      </w:r>
      <w:r w:rsidR="005B0F98" w:rsidRPr="003217F8">
        <w:rPr>
          <w:sz w:val="21"/>
          <w:szCs w:val="21"/>
        </w:rPr>
        <w:t>okument rejestrowy CEIDG/KRS</w:t>
      </w:r>
      <w:r w:rsidR="009A07A0">
        <w:rPr>
          <w:sz w:val="21"/>
          <w:szCs w:val="21"/>
        </w:rPr>
        <w:t>.</w:t>
      </w:r>
    </w:p>
    <w:p w14:paraId="3E102934" w14:textId="77777777" w:rsidR="009A07A0" w:rsidRDefault="009A07A0" w:rsidP="003C0DA3">
      <w:pPr>
        <w:jc w:val="both"/>
        <w:rPr>
          <w:color w:val="00B050"/>
          <w:sz w:val="21"/>
          <w:szCs w:val="21"/>
        </w:rPr>
      </w:pPr>
    </w:p>
    <w:p w14:paraId="43A08673" w14:textId="5ED21F85" w:rsidR="003C0DA3" w:rsidRPr="003217F8" w:rsidRDefault="003C0DA3" w:rsidP="003C0DA3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373035FB" w14:textId="66745D29" w:rsidR="002F39E5" w:rsidRPr="003217F8" w:rsidRDefault="002F39E5" w:rsidP="002F39E5">
      <w:pPr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D0C7B3" w14:textId="107A55E2" w:rsidR="005C518C" w:rsidRDefault="005C518C" w:rsidP="00C6693A">
      <w:pPr>
        <w:jc w:val="both"/>
        <w:rPr>
          <w:sz w:val="22"/>
          <w:szCs w:val="22"/>
        </w:rPr>
      </w:pPr>
    </w:p>
    <w:p w14:paraId="403D8A2E" w14:textId="6C9A97E7" w:rsidR="00943B1A" w:rsidRDefault="00943B1A" w:rsidP="00C6693A">
      <w:pPr>
        <w:jc w:val="both"/>
        <w:rPr>
          <w:sz w:val="22"/>
          <w:szCs w:val="22"/>
        </w:rPr>
      </w:pPr>
    </w:p>
    <w:p w14:paraId="01C26724" w14:textId="77777777" w:rsidR="00943B1A" w:rsidRPr="003217F8" w:rsidRDefault="00943B1A" w:rsidP="00C6693A">
      <w:pPr>
        <w:jc w:val="both"/>
        <w:rPr>
          <w:sz w:val="22"/>
          <w:szCs w:val="22"/>
        </w:rPr>
      </w:pPr>
    </w:p>
    <w:p w14:paraId="3B4FD10B" w14:textId="6D04DB2C" w:rsidR="00C6693A" w:rsidRDefault="00C6693A" w:rsidP="00C6693A">
      <w:pPr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</w:t>
      </w:r>
      <w:proofErr w:type="gramStart"/>
      <w:r w:rsidRPr="003217F8">
        <w:rPr>
          <w:sz w:val="22"/>
          <w:szCs w:val="22"/>
        </w:rPr>
        <w:t>dnia</w:t>
      </w:r>
      <w:proofErr w:type="gramEnd"/>
      <w:r w:rsidRPr="003217F8">
        <w:rPr>
          <w:sz w:val="22"/>
          <w:szCs w:val="22"/>
        </w:rPr>
        <w:t xml:space="preserve"> ………</w:t>
      </w:r>
      <w:r w:rsidR="007A6272" w:rsidRPr="003217F8">
        <w:rPr>
          <w:sz w:val="22"/>
          <w:szCs w:val="22"/>
        </w:rPr>
        <w:t>…</w:t>
      </w:r>
      <w:r w:rsidRPr="003217F8">
        <w:rPr>
          <w:sz w:val="22"/>
          <w:szCs w:val="22"/>
        </w:rPr>
        <w:t>. 20</w:t>
      </w:r>
      <w:r w:rsidR="000B2B65">
        <w:rPr>
          <w:sz w:val="22"/>
          <w:szCs w:val="22"/>
        </w:rPr>
        <w:t>24</w:t>
      </w:r>
      <w:r w:rsidRPr="003217F8">
        <w:rPr>
          <w:sz w:val="22"/>
          <w:szCs w:val="22"/>
        </w:rPr>
        <w:t xml:space="preserve"> </w:t>
      </w:r>
      <w:proofErr w:type="gramStart"/>
      <w:r w:rsidRPr="003217F8">
        <w:rPr>
          <w:sz w:val="22"/>
          <w:szCs w:val="22"/>
        </w:rPr>
        <w:t>r</w:t>
      </w:r>
      <w:proofErr w:type="gramEnd"/>
      <w:r w:rsidR="00347BE3" w:rsidRPr="003217F8">
        <w:rPr>
          <w:sz w:val="22"/>
          <w:szCs w:val="22"/>
        </w:rPr>
        <w:t>.</w:t>
      </w:r>
    </w:p>
    <w:p w14:paraId="058AE4F5" w14:textId="4F067DCF" w:rsidR="00DF59E4" w:rsidRDefault="00DF59E4" w:rsidP="00C6693A">
      <w:pPr>
        <w:jc w:val="both"/>
        <w:rPr>
          <w:sz w:val="22"/>
          <w:szCs w:val="22"/>
        </w:rPr>
      </w:pPr>
    </w:p>
    <w:p w14:paraId="47155800" w14:textId="77777777" w:rsidR="000B2B65" w:rsidRPr="003217F8" w:rsidRDefault="000B2B65" w:rsidP="00C6693A">
      <w:pPr>
        <w:jc w:val="both"/>
        <w:rPr>
          <w:sz w:val="22"/>
          <w:szCs w:val="22"/>
        </w:rPr>
      </w:pPr>
    </w:p>
    <w:p w14:paraId="001357A2" w14:textId="5768014E" w:rsidR="00C6693A" w:rsidRPr="003217F8" w:rsidRDefault="00C6693A" w:rsidP="00943B1A">
      <w:pPr>
        <w:ind w:left="4963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</w:t>
      </w:r>
    </w:p>
    <w:p w14:paraId="4AE1A8F8" w14:textId="5081E210" w:rsidR="009E5326" w:rsidRPr="0035381B" w:rsidRDefault="00C6693A" w:rsidP="0035381B">
      <w:pPr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</w:p>
    <w:sectPr w:rsidR="009E5326" w:rsidRPr="0035381B" w:rsidSect="00D74F84">
      <w:foot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1453D" w14:textId="77777777" w:rsidR="007440B9" w:rsidRDefault="007440B9">
      <w:r>
        <w:separator/>
      </w:r>
    </w:p>
  </w:endnote>
  <w:endnote w:type="continuationSeparator" w:id="0">
    <w:p w14:paraId="4B0D268E" w14:textId="77777777" w:rsidR="007440B9" w:rsidRDefault="00744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4684CF72" w:rsidR="00FD5520" w:rsidRDefault="00FD552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835">
          <w:rPr>
            <w:noProof/>
          </w:rPr>
          <w:t>2</w:t>
        </w:r>
        <w:r>
          <w:fldChar w:fldCharType="end"/>
        </w:r>
      </w:p>
    </w:sdtContent>
  </w:sdt>
  <w:p w14:paraId="559CFE86" w14:textId="77777777" w:rsidR="00FD5520" w:rsidRDefault="00FD5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3DAB4" w14:textId="77777777" w:rsidR="007440B9" w:rsidRDefault="007440B9">
      <w:r>
        <w:separator/>
      </w:r>
    </w:p>
  </w:footnote>
  <w:footnote w:type="continuationSeparator" w:id="0">
    <w:p w14:paraId="473EBF89" w14:textId="77777777" w:rsidR="007440B9" w:rsidRDefault="00744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6CD47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25A61C8"/>
    <w:multiLevelType w:val="hybridMultilevel"/>
    <w:tmpl w:val="EA3C8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E939EA"/>
    <w:multiLevelType w:val="hybridMultilevel"/>
    <w:tmpl w:val="76D421FC"/>
    <w:lvl w:ilvl="0" w:tplc="0DC803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1E21D5"/>
    <w:multiLevelType w:val="hybridMultilevel"/>
    <w:tmpl w:val="1F5A3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4744EDE"/>
    <w:multiLevelType w:val="hybridMultilevel"/>
    <w:tmpl w:val="3CD0407A"/>
    <w:lvl w:ilvl="0" w:tplc="D2384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6097AE7"/>
    <w:multiLevelType w:val="hybridMultilevel"/>
    <w:tmpl w:val="6F766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919CE"/>
    <w:multiLevelType w:val="hybridMultilevel"/>
    <w:tmpl w:val="4E3843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D2357"/>
    <w:multiLevelType w:val="hybridMultilevel"/>
    <w:tmpl w:val="DCFC5BA6"/>
    <w:lvl w:ilvl="0" w:tplc="8C1EDD4C">
      <w:start w:val="1"/>
      <w:numFmt w:val="decimal"/>
      <w:lvlText w:val="%1."/>
      <w:lvlJc w:val="left"/>
      <w:pPr>
        <w:ind w:left="502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2CBD1C6E"/>
    <w:multiLevelType w:val="hybridMultilevel"/>
    <w:tmpl w:val="C21A0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DE43C0F"/>
    <w:multiLevelType w:val="hybridMultilevel"/>
    <w:tmpl w:val="F1A4CE0E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CEA1D19"/>
    <w:multiLevelType w:val="hybridMultilevel"/>
    <w:tmpl w:val="E5D0E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297B14"/>
    <w:multiLevelType w:val="hybridMultilevel"/>
    <w:tmpl w:val="75DE5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700FDE"/>
    <w:multiLevelType w:val="hybridMultilevel"/>
    <w:tmpl w:val="1F707780"/>
    <w:lvl w:ilvl="0" w:tplc="FA92509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A63B64"/>
    <w:multiLevelType w:val="multilevel"/>
    <w:tmpl w:val="404E44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4E9440A2"/>
    <w:multiLevelType w:val="hybridMultilevel"/>
    <w:tmpl w:val="5860C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00670"/>
    <w:multiLevelType w:val="hybridMultilevel"/>
    <w:tmpl w:val="83024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3B2A7B"/>
    <w:multiLevelType w:val="hybridMultilevel"/>
    <w:tmpl w:val="C4800D50"/>
    <w:lvl w:ilvl="0" w:tplc="0415000F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91156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5FA51115"/>
    <w:multiLevelType w:val="hybridMultilevel"/>
    <w:tmpl w:val="ED266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9D7527"/>
    <w:multiLevelType w:val="hybridMultilevel"/>
    <w:tmpl w:val="39EEC576"/>
    <w:lvl w:ilvl="0" w:tplc="BB600CD6">
      <w:start w:val="8"/>
      <w:numFmt w:val="decimal"/>
      <w:lvlText w:val="%1"/>
      <w:lvlJc w:val="left"/>
      <w:pPr>
        <w:ind w:left="24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9E68AF"/>
    <w:multiLevelType w:val="hybridMultilevel"/>
    <w:tmpl w:val="95BE2F98"/>
    <w:lvl w:ilvl="0" w:tplc="459255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BBD767E"/>
    <w:multiLevelType w:val="multilevel"/>
    <w:tmpl w:val="3EAE2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7" w15:restartNumberingAfterBreak="0">
    <w:nsid w:val="6CA37D61"/>
    <w:multiLevelType w:val="hybridMultilevel"/>
    <w:tmpl w:val="FB9C4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AD3ECD"/>
    <w:multiLevelType w:val="multilevel"/>
    <w:tmpl w:val="E6E81144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6EF450A0"/>
    <w:multiLevelType w:val="hybridMultilevel"/>
    <w:tmpl w:val="291697D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1542" w:hanging="360"/>
      </w:pPr>
      <w:rPr>
        <w:b w:val="0"/>
        <w:color w:val="000000" w:themeColor="text1"/>
      </w:rPr>
    </w:lvl>
    <w:lvl w:ilvl="2" w:tplc="EB828CB8">
      <w:start w:val="2"/>
      <w:numFmt w:val="decim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0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9"/>
  </w:num>
  <w:num w:numId="2">
    <w:abstractNumId w:val="19"/>
  </w:num>
  <w:num w:numId="3">
    <w:abstractNumId w:val="29"/>
  </w:num>
  <w:num w:numId="4">
    <w:abstractNumId w:val="33"/>
  </w:num>
  <w:num w:numId="5">
    <w:abstractNumId w:val="49"/>
  </w:num>
  <w:num w:numId="6">
    <w:abstractNumId w:val="15"/>
  </w:num>
  <w:num w:numId="7">
    <w:abstractNumId w:val="35"/>
  </w:num>
  <w:num w:numId="8">
    <w:abstractNumId w:val="23"/>
  </w:num>
  <w:num w:numId="9">
    <w:abstractNumId w:val="51"/>
  </w:num>
  <w:num w:numId="10">
    <w:abstractNumId w:val="13"/>
  </w:num>
  <w:num w:numId="11">
    <w:abstractNumId w:val="5"/>
  </w:num>
  <w:num w:numId="12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50"/>
  </w:num>
  <w:num w:numId="15">
    <w:abstractNumId w:val="22"/>
  </w:num>
  <w:num w:numId="16">
    <w:abstractNumId w:val="40"/>
  </w:num>
  <w:num w:numId="17">
    <w:abstractNumId w:val="20"/>
  </w:num>
  <w:num w:numId="18">
    <w:abstractNumId w:val="37"/>
  </w:num>
  <w:num w:numId="19">
    <w:abstractNumId w:val="45"/>
  </w:num>
  <w:num w:numId="2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7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0"/>
  </w:num>
  <w:num w:numId="37">
    <w:abstractNumId w:val="34"/>
  </w:num>
  <w:num w:numId="38">
    <w:abstractNumId w:val="44"/>
  </w:num>
  <w:num w:numId="39">
    <w:abstractNumId w:val="17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</w:num>
  <w:num w:numId="42">
    <w:abstractNumId w:val="14"/>
  </w:num>
  <w:num w:numId="43">
    <w:abstractNumId w:val="42"/>
  </w:num>
  <w:num w:numId="44">
    <w:abstractNumId w:val="43"/>
  </w:num>
  <w:num w:numId="45">
    <w:abstractNumId w:val="1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en-US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78BA"/>
    <w:rsid w:val="00030D75"/>
    <w:rsid w:val="0003173D"/>
    <w:rsid w:val="00035E33"/>
    <w:rsid w:val="0004458F"/>
    <w:rsid w:val="00047F80"/>
    <w:rsid w:val="000503E2"/>
    <w:rsid w:val="0005381C"/>
    <w:rsid w:val="000615F7"/>
    <w:rsid w:val="00072539"/>
    <w:rsid w:val="00075220"/>
    <w:rsid w:val="00081A1E"/>
    <w:rsid w:val="00081C92"/>
    <w:rsid w:val="000843DC"/>
    <w:rsid w:val="00092755"/>
    <w:rsid w:val="000A14DA"/>
    <w:rsid w:val="000A60BB"/>
    <w:rsid w:val="000B23E4"/>
    <w:rsid w:val="000B2B65"/>
    <w:rsid w:val="000D4648"/>
    <w:rsid w:val="000E2055"/>
    <w:rsid w:val="000F1786"/>
    <w:rsid w:val="000F4DF2"/>
    <w:rsid w:val="000F535D"/>
    <w:rsid w:val="000F5532"/>
    <w:rsid w:val="000F581F"/>
    <w:rsid w:val="000F5964"/>
    <w:rsid w:val="000F7F54"/>
    <w:rsid w:val="00102FE5"/>
    <w:rsid w:val="00103CBA"/>
    <w:rsid w:val="0010444B"/>
    <w:rsid w:val="00110FF5"/>
    <w:rsid w:val="001205DB"/>
    <w:rsid w:val="00121CDF"/>
    <w:rsid w:val="0012453B"/>
    <w:rsid w:val="001372D5"/>
    <w:rsid w:val="00137FB4"/>
    <w:rsid w:val="00151826"/>
    <w:rsid w:val="00161EB5"/>
    <w:rsid w:val="001620DA"/>
    <w:rsid w:val="00177902"/>
    <w:rsid w:val="00184535"/>
    <w:rsid w:val="00186DB5"/>
    <w:rsid w:val="001915E9"/>
    <w:rsid w:val="001A139A"/>
    <w:rsid w:val="001A2208"/>
    <w:rsid w:val="001A48E3"/>
    <w:rsid w:val="001B6A4E"/>
    <w:rsid w:val="001C172C"/>
    <w:rsid w:val="001C7418"/>
    <w:rsid w:val="001D4CD8"/>
    <w:rsid w:val="001D7914"/>
    <w:rsid w:val="001E2C7D"/>
    <w:rsid w:val="001E32C6"/>
    <w:rsid w:val="001F4DAF"/>
    <w:rsid w:val="00202E5A"/>
    <w:rsid w:val="002065FC"/>
    <w:rsid w:val="002070E0"/>
    <w:rsid w:val="00207BA5"/>
    <w:rsid w:val="00210E49"/>
    <w:rsid w:val="002119F2"/>
    <w:rsid w:val="00212B66"/>
    <w:rsid w:val="00221330"/>
    <w:rsid w:val="00223363"/>
    <w:rsid w:val="00223E2F"/>
    <w:rsid w:val="00225026"/>
    <w:rsid w:val="00225412"/>
    <w:rsid w:val="00227CDE"/>
    <w:rsid w:val="002308EF"/>
    <w:rsid w:val="00230B95"/>
    <w:rsid w:val="00244FEA"/>
    <w:rsid w:val="0024583B"/>
    <w:rsid w:val="00251A40"/>
    <w:rsid w:val="0025380F"/>
    <w:rsid w:val="00253DC1"/>
    <w:rsid w:val="00264B21"/>
    <w:rsid w:val="00275EB4"/>
    <w:rsid w:val="00280D71"/>
    <w:rsid w:val="00281F0E"/>
    <w:rsid w:val="002847C8"/>
    <w:rsid w:val="00286EC2"/>
    <w:rsid w:val="00291270"/>
    <w:rsid w:val="0029498B"/>
    <w:rsid w:val="002954A3"/>
    <w:rsid w:val="00295C05"/>
    <w:rsid w:val="002A297B"/>
    <w:rsid w:val="002B1383"/>
    <w:rsid w:val="002B18F8"/>
    <w:rsid w:val="002B303A"/>
    <w:rsid w:val="002C4CFB"/>
    <w:rsid w:val="002C7077"/>
    <w:rsid w:val="002D1DAD"/>
    <w:rsid w:val="002E7F58"/>
    <w:rsid w:val="002F39E5"/>
    <w:rsid w:val="002F523C"/>
    <w:rsid w:val="0030249C"/>
    <w:rsid w:val="00304DBB"/>
    <w:rsid w:val="00311839"/>
    <w:rsid w:val="00312612"/>
    <w:rsid w:val="003217F8"/>
    <w:rsid w:val="003338B5"/>
    <w:rsid w:val="00340582"/>
    <w:rsid w:val="00340DFC"/>
    <w:rsid w:val="00344410"/>
    <w:rsid w:val="00347BE3"/>
    <w:rsid w:val="003517B1"/>
    <w:rsid w:val="00352B74"/>
    <w:rsid w:val="0035381B"/>
    <w:rsid w:val="00354A7D"/>
    <w:rsid w:val="00360283"/>
    <w:rsid w:val="003603E8"/>
    <w:rsid w:val="003647EC"/>
    <w:rsid w:val="00375EEE"/>
    <w:rsid w:val="00382F84"/>
    <w:rsid w:val="00386796"/>
    <w:rsid w:val="0038776E"/>
    <w:rsid w:val="00392A9E"/>
    <w:rsid w:val="003934A2"/>
    <w:rsid w:val="003A1E1C"/>
    <w:rsid w:val="003C0DA3"/>
    <w:rsid w:val="003C1618"/>
    <w:rsid w:val="003C4564"/>
    <w:rsid w:val="003D0FA3"/>
    <w:rsid w:val="003D13D2"/>
    <w:rsid w:val="003D3D0C"/>
    <w:rsid w:val="003D6DD9"/>
    <w:rsid w:val="003D7B93"/>
    <w:rsid w:val="003E00D8"/>
    <w:rsid w:val="003E1B1E"/>
    <w:rsid w:val="003E6198"/>
    <w:rsid w:val="004201DA"/>
    <w:rsid w:val="00421648"/>
    <w:rsid w:val="004257EC"/>
    <w:rsid w:val="00435AEE"/>
    <w:rsid w:val="00435B06"/>
    <w:rsid w:val="00436744"/>
    <w:rsid w:val="0044037F"/>
    <w:rsid w:val="00451C70"/>
    <w:rsid w:val="0045352C"/>
    <w:rsid w:val="004676B5"/>
    <w:rsid w:val="004755F8"/>
    <w:rsid w:val="004760C8"/>
    <w:rsid w:val="00480791"/>
    <w:rsid w:val="00493EFF"/>
    <w:rsid w:val="00497B2D"/>
    <w:rsid w:val="004B24E3"/>
    <w:rsid w:val="004B59BB"/>
    <w:rsid w:val="004B6B8B"/>
    <w:rsid w:val="004C0795"/>
    <w:rsid w:val="004C22F7"/>
    <w:rsid w:val="004C3E6F"/>
    <w:rsid w:val="004C3EDC"/>
    <w:rsid w:val="004E406F"/>
    <w:rsid w:val="004E40D6"/>
    <w:rsid w:val="004E4E4D"/>
    <w:rsid w:val="004E733F"/>
    <w:rsid w:val="004F3413"/>
    <w:rsid w:val="004F6B79"/>
    <w:rsid w:val="00504925"/>
    <w:rsid w:val="00521782"/>
    <w:rsid w:val="005220FD"/>
    <w:rsid w:val="00533D0D"/>
    <w:rsid w:val="0054140C"/>
    <w:rsid w:val="005415EF"/>
    <w:rsid w:val="0054473A"/>
    <w:rsid w:val="00546653"/>
    <w:rsid w:val="00560BB9"/>
    <w:rsid w:val="00572FA2"/>
    <w:rsid w:val="005765E0"/>
    <w:rsid w:val="00583AEF"/>
    <w:rsid w:val="00592A11"/>
    <w:rsid w:val="00597378"/>
    <w:rsid w:val="005A54D5"/>
    <w:rsid w:val="005A6391"/>
    <w:rsid w:val="005B0F98"/>
    <w:rsid w:val="005B35F2"/>
    <w:rsid w:val="005C518C"/>
    <w:rsid w:val="005E0E5D"/>
    <w:rsid w:val="005E2EEE"/>
    <w:rsid w:val="005E53B3"/>
    <w:rsid w:val="005E57FC"/>
    <w:rsid w:val="005E5B89"/>
    <w:rsid w:val="005E6637"/>
    <w:rsid w:val="005F42D3"/>
    <w:rsid w:val="005F6A7C"/>
    <w:rsid w:val="005F7B5C"/>
    <w:rsid w:val="00601E1B"/>
    <w:rsid w:val="006026C2"/>
    <w:rsid w:val="006128F6"/>
    <w:rsid w:val="00616115"/>
    <w:rsid w:val="006257AE"/>
    <w:rsid w:val="0063439D"/>
    <w:rsid w:val="00641C4D"/>
    <w:rsid w:val="006422CE"/>
    <w:rsid w:val="006538ED"/>
    <w:rsid w:val="00653D5F"/>
    <w:rsid w:val="00663A75"/>
    <w:rsid w:val="00670EFF"/>
    <w:rsid w:val="00677458"/>
    <w:rsid w:val="00680808"/>
    <w:rsid w:val="00682A5F"/>
    <w:rsid w:val="00685ED5"/>
    <w:rsid w:val="00686AA0"/>
    <w:rsid w:val="00696765"/>
    <w:rsid w:val="006A1462"/>
    <w:rsid w:val="006A1D10"/>
    <w:rsid w:val="006B1B4F"/>
    <w:rsid w:val="006C3832"/>
    <w:rsid w:val="006D04CC"/>
    <w:rsid w:val="006D0A3D"/>
    <w:rsid w:val="006D1CF1"/>
    <w:rsid w:val="006D7055"/>
    <w:rsid w:val="006E0C09"/>
    <w:rsid w:val="006F650D"/>
    <w:rsid w:val="0070274F"/>
    <w:rsid w:val="007028D6"/>
    <w:rsid w:val="00710053"/>
    <w:rsid w:val="00710467"/>
    <w:rsid w:val="00710C1C"/>
    <w:rsid w:val="007113C6"/>
    <w:rsid w:val="00713B7D"/>
    <w:rsid w:val="00720C2D"/>
    <w:rsid w:val="00721769"/>
    <w:rsid w:val="00725015"/>
    <w:rsid w:val="00727FCC"/>
    <w:rsid w:val="00733E01"/>
    <w:rsid w:val="007440B9"/>
    <w:rsid w:val="00746E21"/>
    <w:rsid w:val="007527DB"/>
    <w:rsid w:val="00756E6C"/>
    <w:rsid w:val="00765E86"/>
    <w:rsid w:val="007664F9"/>
    <w:rsid w:val="00767DDF"/>
    <w:rsid w:val="007711BA"/>
    <w:rsid w:val="00785BB0"/>
    <w:rsid w:val="00792348"/>
    <w:rsid w:val="00792424"/>
    <w:rsid w:val="007A6272"/>
    <w:rsid w:val="007A68C0"/>
    <w:rsid w:val="007A71E3"/>
    <w:rsid w:val="007B0297"/>
    <w:rsid w:val="007B0D2F"/>
    <w:rsid w:val="007B2ECB"/>
    <w:rsid w:val="007B6AB7"/>
    <w:rsid w:val="007B7022"/>
    <w:rsid w:val="007C263E"/>
    <w:rsid w:val="007D594F"/>
    <w:rsid w:val="007E2293"/>
    <w:rsid w:val="007E4B70"/>
    <w:rsid w:val="007E70BD"/>
    <w:rsid w:val="008025A8"/>
    <w:rsid w:val="008121FF"/>
    <w:rsid w:val="008129F8"/>
    <w:rsid w:val="008171DD"/>
    <w:rsid w:val="00822754"/>
    <w:rsid w:val="0082546B"/>
    <w:rsid w:val="008302A3"/>
    <w:rsid w:val="00831F31"/>
    <w:rsid w:val="0083658E"/>
    <w:rsid w:val="008377B7"/>
    <w:rsid w:val="00842263"/>
    <w:rsid w:val="00846E01"/>
    <w:rsid w:val="00851661"/>
    <w:rsid w:val="008608FE"/>
    <w:rsid w:val="00862CBC"/>
    <w:rsid w:val="008634E2"/>
    <w:rsid w:val="00864F49"/>
    <w:rsid w:val="008712E3"/>
    <w:rsid w:val="00873D01"/>
    <w:rsid w:val="00874098"/>
    <w:rsid w:val="00876029"/>
    <w:rsid w:val="00877AB5"/>
    <w:rsid w:val="00880F61"/>
    <w:rsid w:val="008835D9"/>
    <w:rsid w:val="00885E3D"/>
    <w:rsid w:val="00893C61"/>
    <w:rsid w:val="008966DD"/>
    <w:rsid w:val="008B2345"/>
    <w:rsid w:val="008B3F28"/>
    <w:rsid w:val="008B5F4A"/>
    <w:rsid w:val="008C6004"/>
    <w:rsid w:val="008E2347"/>
    <w:rsid w:val="008E4DA6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2277E"/>
    <w:rsid w:val="009234A8"/>
    <w:rsid w:val="00924243"/>
    <w:rsid w:val="009259BD"/>
    <w:rsid w:val="0093005B"/>
    <w:rsid w:val="009314EE"/>
    <w:rsid w:val="00934EE2"/>
    <w:rsid w:val="00935397"/>
    <w:rsid w:val="00936CA3"/>
    <w:rsid w:val="00936CD6"/>
    <w:rsid w:val="00943B1A"/>
    <w:rsid w:val="009444BB"/>
    <w:rsid w:val="00950AE6"/>
    <w:rsid w:val="00952BF7"/>
    <w:rsid w:val="0096055C"/>
    <w:rsid w:val="00960810"/>
    <w:rsid w:val="00960E05"/>
    <w:rsid w:val="0096526E"/>
    <w:rsid w:val="009744C3"/>
    <w:rsid w:val="0097645D"/>
    <w:rsid w:val="0097733C"/>
    <w:rsid w:val="00984054"/>
    <w:rsid w:val="0098731F"/>
    <w:rsid w:val="00990DA5"/>
    <w:rsid w:val="00993B33"/>
    <w:rsid w:val="009A07A0"/>
    <w:rsid w:val="009A25D9"/>
    <w:rsid w:val="009C592F"/>
    <w:rsid w:val="009E2C24"/>
    <w:rsid w:val="009E5326"/>
    <w:rsid w:val="00A01A81"/>
    <w:rsid w:val="00A10132"/>
    <w:rsid w:val="00A11F0B"/>
    <w:rsid w:val="00A16D0B"/>
    <w:rsid w:val="00A2062E"/>
    <w:rsid w:val="00A25C0E"/>
    <w:rsid w:val="00A26951"/>
    <w:rsid w:val="00A31111"/>
    <w:rsid w:val="00A31F78"/>
    <w:rsid w:val="00A47C03"/>
    <w:rsid w:val="00A52B05"/>
    <w:rsid w:val="00A54401"/>
    <w:rsid w:val="00A55637"/>
    <w:rsid w:val="00A642FF"/>
    <w:rsid w:val="00A71327"/>
    <w:rsid w:val="00A73758"/>
    <w:rsid w:val="00A8054D"/>
    <w:rsid w:val="00A81E1F"/>
    <w:rsid w:val="00A902A2"/>
    <w:rsid w:val="00AA1AA1"/>
    <w:rsid w:val="00AA3828"/>
    <w:rsid w:val="00AA41E3"/>
    <w:rsid w:val="00AA6BAC"/>
    <w:rsid w:val="00AB0C92"/>
    <w:rsid w:val="00AB1105"/>
    <w:rsid w:val="00AB4B89"/>
    <w:rsid w:val="00AC11D5"/>
    <w:rsid w:val="00AC4BF0"/>
    <w:rsid w:val="00AE1692"/>
    <w:rsid w:val="00AE7981"/>
    <w:rsid w:val="00AF1699"/>
    <w:rsid w:val="00AF1F5C"/>
    <w:rsid w:val="00B037E4"/>
    <w:rsid w:val="00B17315"/>
    <w:rsid w:val="00B20F72"/>
    <w:rsid w:val="00B26E1B"/>
    <w:rsid w:val="00B32D44"/>
    <w:rsid w:val="00B37D27"/>
    <w:rsid w:val="00B40973"/>
    <w:rsid w:val="00B416FD"/>
    <w:rsid w:val="00B42515"/>
    <w:rsid w:val="00B42776"/>
    <w:rsid w:val="00B45C5E"/>
    <w:rsid w:val="00B460E6"/>
    <w:rsid w:val="00B52EEA"/>
    <w:rsid w:val="00B5371D"/>
    <w:rsid w:val="00B55EA9"/>
    <w:rsid w:val="00B6133E"/>
    <w:rsid w:val="00B63D89"/>
    <w:rsid w:val="00B6514A"/>
    <w:rsid w:val="00B708DF"/>
    <w:rsid w:val="00B759FA"/>
    <w:rsid w:val="00B76893"/>
    <w:rsid w:val="00B7708A"/>
    <w:rsid w:val="00B82671"/>
    <w:rsid w:val="00B8393D"/>
    <w:rsid w:val="00B94E08"/>
    <w:rsid w:val="00B954CF"/>
    <w:rsid w:val="00BA2634"/>
    <w:rsid w:val="00BA42DD"/>
    <w:rsid w:val="00BC29C2"/>
    <w:rsid w:val="00BC2B2A"/>
    <w:rsid w:val="00BC4935"/>
    <w:rsid w:val="00BC60DC"/>
    <w:rsid w:val="00BD0903"/>
    <w:rsid w:val="00BD19E7"/>
    <w:rsid w:val="00BD1BA2"/>
    <w:rsid w:val="00BD225B"/>
    <w:rsid w:val="00BE12DC"/>
    <w:rsid w:val="00BE6147"/>
    <w:rsid w:val="00BE7840"/>
    <w:rsid w:val="00BF197C"/>
    <w:rsid w:val="00C01404"/>
    <w:rsid w:val="00C260EA"/>
    <w:rsid w:val="00C2674F"/>
    <w:rsid w:val="00C26B85"/>
    <w:rsid w:val="00C275FF"/>
    <w:rsid w:val="00C32511"/>
    <w:rsid w:val="00C41CBB"/>
    <w:rsid w:val="00C423E8"/>
    <w:rsid w:val="00C42AAC"/>
    <w:rsid w:val="00C46260"/>
    <w:rsid w:val="00C50C2D"/>
    <w:rsid w:val="00C52A8C"/>
    <w:rsid w:val="00C6693A"/>
    <w:rsid w:val="00C67166"/>
    <w:rsid w:val="00C75E07"/>
    <w:rsid w:val="00C805FC"/>
    <w:rsid w:val="00C843B1"/>
    <w:rsid w:val="00C92CC8"/>
    <w:rsid w:val="00C972E1"/>
    <w:rsid w:val="00CA33DF"/>
    <w:rsid w:val="00CA3438"/>
    <w:rsid w:val="00CA5546"/>
    <w:rsid w:val="00CA7D21"/>
    <w:rsid w:val="00CB3BDE"/>
    <w:rsid w:val="00CB5C7B"/>
    <w:rsid w:val="00CB61E6"/>
    <w:rsid w:val="00CC0DA2"/>
    <w:rsid w:val="00CC7F3B"/>
    <w:rsid w:val="00CD2D46"/>
    <w:rsid w:val="00CE02F8"/>
    <w:rsid w:val="00CE1D09"/>
    <w:rsid w:val="00CE7143"/>
    <w:rsid w:val="00CE7DE7"/>
    <w:rsid w:val="00CF1E9D"/>
    <w:rsid w:val="00CF6C7C"/>
    <w:rsid w:val="00CF747F"/>
    <w:rsid w:val="00D15514"/>
    <w:rsid w:val="00D2076D"/>
    <w:rsid w:val="00D3037C"/>
    <w:rsid w:val="00D409DC"/>
    <w:rsid w:val="00D42AC3"/>
    <w:rsid w:val="00D43316"/>
    <w:rsid w:val="00D55B84"/>
    <w:rsid w:val="00D564BE"/>
    <w:rsid w:val="00D629FA"/>
    <w:rsid w:val="00D642CD"/>
    <w:rsid w:val="00D74F84"/>
    <w:rsid w:val="00D86CA1"/>
    <w:rsid w:val="00D87CDE"/>
    <w:rsid w:val="00D9081E"/>
    <w:rsid w:val="00D92315"/>
    <w:rsid w:val="00D94644"/>
    <w:rsid w:val="00DA1A82"/>
    <w:rsid w:val="00DA2AAD"/>
    <w:rsid w:val="00DA4245"/>
    <w:rsid w:val="00DB4F96"/>
    <w:rsid w:val="00DD570F"/>
    <w:rsid w:val="00DE2835"/>
    <w:rsid w:val="00DF59E4"/>
    <w:rsid w:val="00E10701"/>
    <w:rsid w:val="00E133C9"/>
    <w:rsid w:val="00E27263"/>
    <w:rsid w:val="00E31837"/>
    <w:rsid w:val="00E32254"/>
    <w:rsid w:val="00E340F5"/>
    <w:rsid w:val="00E36CF4"/>
    <w:rsid w:val="00E50FDC"/>
    <w:rsid w:val="00E51269"/>
    <w:rsid w:val="00E52407"/>
    <w:rsid w:val="00E60AA2"/>
    <w:rsid w:val="00E74DFF"/>
    <w:rsid w:val="00E75D5D"/>
    <w:rsid w:val="00E77B9E"/>
    <w:rsid w:val="00E9717B"/>
    <w:rsid w:val="00EA12CD"/>
    <w:rsid w:val="00EA182D"/>
    <w:rsid w:val="00EA3471"/>
    <w:rsid w:val="00EA570B"/>
    <w:rsid w:val="00EA7B01"/>
    <w:rsid w:val="00EB5A2E"/>
    <w:rsid w:val="00EB73C4"/>
    <w:rsid w:val="00EC34FA"/>
    <w:rsid w:val="00EC7D25"/>
    <w:rsid w:val="00ED44D5"/>
    <w:rsid w:val="00ED522A"/>
    <w:rsid w:val="00EE1E3A"/>
    <w:rsid w:val="00EE544F"/>
    <w:rsid w:val="00EE6A43"/>
    <w:rsid w:val="00EF4E09"/>
    <w:rsid w:val="00F026A0"/>
    <w:rsid w:val="00F040A1"/>
    <w:rsid w:val="00F17F5E"/>
    <w:rsid w:val="00F17FE3"/>
    <w:rsid w:val="00F235B0"/>
    <w:rsid w:val="00F3061B"/>
    <w:rsid w:val="00F3093C"/>
    <w:rsid w:val="00F327B2"/>
    <w:rsid w:val="00F35E25"/>
    <w:rsid w:val="00F4083E"/>
    <w:rsid w:val="00F50B35"/>
    <w:rsid w:val="00F54259"/>
    <w:rsid w:val="00F6336F"/>
    <w:rsid w:val="00F63969"/>
    <w:rsid w:val="00F710A8"/>
    <w:rsid w:val="00F711B6"/>
    <w:rsid w:val="00F75841"/>
    <w:rsid w:val="00F77DF4"/>
    <w:rsid w:val="00F87860"/>
    <w:rsid w:val="00F95F13"/>
    <w:rsid w:val="00FA0484"/>
    <w:rsid w:val="00FA5278"/>
    <w:rsid w:val="00FB30BA"/>
    <w:rsid w:val="00FB5DB4"/>
    <w:rsid w:val="00FB609A"/>
    <w:rsid w:val="00FD54A9"/>
    <w:rsid w:val="00FD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9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9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10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11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  <w:style w:type="character" w:customStyle="1" w:styleId="FontStyle30">
    <w:name w:val="Font Style30"/>
    <w:uiPriority w:val="99"/>
    <w:rsid w:val="00B6514A"/>
    <w:rPr>
      <w:rFonts w:ascii="Times New Roman" w:hAnsi="Times New Roman" w:cs="Times New Roman" w:hint="default"/>
      <w:b/>
      <w:b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8624E-B1C6-4C9E-B359-DC71BFA2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ITB</dc:creator>
  <cp:lastModifiedBy>Agnieszka Kurzela</cp:lastModifiedBy>
  <cp:revision>10</cp:revision>
  <cp:lastPrinted>2024-07-02T10:35:00Z</cp:lastPrinted>
  <dcterms:created xsi:type="dcterms:W3CDTF">2024-07-01T06:02:00Z</dcterms:created>
  <dcterms:modified xsi:type="dcterms:W3CDTF">2024-07-02T10:47:00Z</dcterms:modified>
</cp:coreProperties>
</file>