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5966C" w14:textId="77777777" w:rsidR="00753EF3" w:rsidRPr="00E13091" w:rsidRDefault="00753EF3" w:rsidP="00E13091">
      <w:pPr>
        <w:spacing w:line="276" w:lineRule="auto"/>
        <w:ind w:left="360"/>
        <w:rPr>
          <w:sz w:val="22"/>
          <w:szCs w:val="22"/>
        </w:rPr>
      </w:pPr>
    </w:p>
    <w:p w14:paraId="14681CF2" w14:textId="77777777" w:rsidR="00072539" w:rsidRPr="00072539" w:rsidRDefault="00072539" w:rsidP="00C6693A">
      <w:pPr>
        <w:rPr>
          <w:b/>
          <w:sz w:val="24"/>
          <w:szCs w:val="24"/>
        </w:rPr>
      </w:pPr>
    </w:p>
    <w:p w14:paraId="0F407283" w14:textId="2086C6EA" w:rsidR="00C6693A" w:rsidRPr="00753EF3" w:rsidRDefault="00C6693A" w:rsidP="00AB0C92">
      <w:pPr>
        <w:jc w:val="right"/>
        <w:rPr>
          <w:b/>
          <w:sz w:val="22"/>
          <w:szCs w:val="22"/>
          <w:u w:val="single"/>
        </w:rPr>
      </w:pPr>
      <w:r w:rsidRPr="00753EF3">
        <w:rPr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DC8118" wp14:editId="1D5156FA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BE061" w14:textId="7F8AA29E" w:rsidR="00D62451" w:rsidRPr="000B2B65" w:rsidRDefault="00D62451" w:rsidP="000B2B6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Znak sprawy: TO.261.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13G</w:t>
                            </w:r>
                            <w:r w:rsidRPr="003217F8">
                              <w:rPr>
                                <w:i/>
                                <w:sz w:val="22"/>
                                <w:szCs w:val="22"/>
                              </w:rPr>
                              <w:t>.202</w:t>
                            </w:r>
                            <w:r>
                              <w:rPr>
                                <w:i/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  <w:p w14:paraId="5EDBBB22" w14:textId="13A1139F" w:rsidR="00D62451" w:rsidRDefault="00D62451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C811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49FBE061" w14:textId="7F8AA29E" w:rsidR="00D62451" w:rsidRPr="000B2B65" w:rsidRDefault="00D62451" w:rsidP="000B2B65">
                      <w:pPr>
                        <w:rPr>
                          <w:sz w:val="22"/>
                          <w:szCs w:val="22"/>
                        </w:rPr>
                      </w:pPr>
                      <w:r w:rsidRPr="003217F8">
                        <w:rPr>
                          <w:i/>
                          <w:sz w:val="22"/>
                          <w:szCs w:val="22"/>
                        </w:rPr>
                        <w:t>Znak sprawy: TO.261.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13G</w:t>
                      </w:r>
                      <w:r w:rsidRPr="003217F8">
                        <w:rPr>
                          <w:i/>
                          <w:sz w:val="22"/>
                          <w:szCs w:val="22"/>
                        </w:rPr>
                        <w:t>.202</w:t>
                      </w:r>
                      <w:r>
                        <w:rPr>
                          <w:i/>
                          <w:sz w:val="22"/>
                          <w:szCs w:val="22"/>
                        </w:rPr>
                        <w:t>4</w:t>
                      </w:r>
                    </w:p>
                    <w:p w14:paraId="5EDBBB22" w14:textId="13A1139F" w:rsidR="00D62451" w:rsidRDefault="00D62451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753EF3">
        <w:rPr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48285D1" wp14:editId="2E548A5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AA32A" w14:textId="77777777" w:rsidR="00D62451" w:rsidRPr="003217F8" w:rsidRDefault="00D62451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217F8">
                              <w:rPr>
                                <w:b/>
                                <w:sz w:val="28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285D1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562AA32A" w14:textId="77777777" w:rsidR="00D62451" w:rsidRPr="003217F8" w:rsidRDefault="00D62451" w:rsidP="00C6693A">
                      <w:pPr>
                        <w:spacing w:before="120"/>
                        <w:jc w:val="center"/>
                        <w:rPr>
                          <w:b/>
                          <w:sz w:val="28"/>
                        </w:rPr>
                      </w:pPr>
                      <w:r w:rsidRPr="003217F8">
                        <w:rPr>
                          <w:b/>
                          <w:sz w:val="28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753EF3">
        <w:rPr>
          <w:b/>
          <w:sz w:val="22"/>
          <w:szCs w:val="22"/>
          <w:u w:val="single"/>
        </w:rPr>
        <w:t xml:space="preserve">Załącznik nr 2 do </w:t>
      </w:r>
      <w:r w:rsidR="00642B52">
        <w:rPr>
          <w:b/>
          <w:sz w:val="22"/>
          <w:szCs w:val="22"/>
          <w:u w:val="single"/>
        </w:rPr>
        <w:t>O</w:t>
      </w:r>
      <w:r w:rsidRPr="00753EF3">
        <w:rPr>
          <w:b/>
          <w:sz w:val="22"/>
          <w:szCs w:val="22"/>
          <w:u w:val="single"/>
        </w:rPr>
        <w:t xml:space="preserve">głoszenia o konkursie </w:t>
      </w:r>
      <w:bookmarkEnd w:id="0"/>
      <w:r w:rsidRPr="00753EF3">
        <w:rPr>
          <w:b/>
          <w:sz w:val="22"/>
          <w:szCs w:val="22"/>
          <w:u w:val="single"/>
        </w:rPr>
        <w:t>ofert</w:t>
      </w:r>
    </w:p>
    <w:p w14:paraId="165D8364" w14:textId="77777777" w:rsidR="00753EF3" w:rsidRPr="00CE02F8" w:rsidRDefault="00753EF3" w:rsidP="00AB0C92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18B3A2D" w14:textId="77777777" w:rsidR="00C6693A" w:rsidRPr="003217F8" w:rsidRDefault="00C6693A" w:rsidP="00CD40EE">
      <w:pPr>
        <w:spacing w:line="288" w:lineRule="auto"/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>Do Instytutu Techniki Budowlanej</w:t>
      </w:r>
    </w:p>
    <w:p w14:paraId="3543CB88" w14:textId="77777777" w:rsidR="00C6693A" w:rsidRPr="003217F8" w:rsidRDefault="00C6693A" w:rsidP="00CD40EE">
      <w:pPr>
        <w:spacing w:line="288" w:lineRule="auto"/>
        <w:ind w:left="5387"/>
        <w:jc w:val="both"/>
        <w:rPr>
          <w:b/>
          <w:sz w:val="22"/>
          <w:szCs w:val="22"/>
        </w:rPr>
      </w:pPr>
      <w:proofErr w:type="gramStart"/>
      <w:r w:rsidRPr="003217F8">
        <w:rPr>
          <w:b/>
          <w:sz w:val="22"/>
          <w:szCs w:val="22"/>
        </w:rPr>
        <w:t>ul</w:t>
      </w:r>
      <w:proofErr w:type="gramEnd"/>
      <w:r w:rsidRPr="003217F8">
        <w:rPr>
          <w:b/>
          <w:sz w:val="22"/>
          <w:szCs w:val="22"/>
        </w:rPr>
        <w:t>. Filtrowa 1</w:t>
      </w:r>
    </w:p>
    <w:p w14:paraId="04E3EB90" w14:textId="77777777" w:rsidR="00C6693A" w:rsidRPr="003217F8" w:rsidRDefault="00C6693A" w:rsidP="00CD40EE">
      <w:pPr>
        <w:spacing w:line="288" w:lineRule="auto"/>
        <w:ind w:left="5387"/>
        <w:jc w:val="both"/>
        <w:rPr>
          <w:b/>
          <w:sz w:val="22"/>
          <w:szCs w:val="22"/>
        </w:rPr>
      </w:pPr>
      <w:r w:rsidRPr="003217F8">
        <w:rPr>
          <w:b/>
          <w:sz w:val="22"/>
          <w:szCs w:val="22"/>
        </w:rPr>
        <w:t xml:space="preserve">00-611 Warszawa </w:t>
      </w:r>
    </w:p>
    <w:p w14:paraId="23F0F903" w14:textId="77777777" w:rsidR="005E6637" w:rsidRPr="003217F8" w:rsidRDefault="005E6637" w:rsidP="00CD40EE">
      <w:pPr>
        <w:spacing w:line="288" w:lineRule="auto"/>
        <w:rPr>
          <w:bCs/>
          <w:sz w:val="22"/>
          <w:szCs w:val="22"/>
        </w:rPr>
      </w:pPr>
    </w:p>
    <w:p w14:paraId="53576EFF" w14:textId="4CF79984" w:rsidR="00C41CBB" w:rsidRPr="009C0D9D" w:rsidRDefault="00C6693A" w:rsidP="00CD40EE">
      <w:pPr>
        <w:pStyle w:val="Bezodstpw"/>
        <w:spacing w:line="288" w:lineRule="auto"/>
        <w:rPr>
          <w:rFonts w:ascii="Times New Roman" w:hAnsi="Times New Roman"/>
          <w:b/>
          <w:bCs/>
          <w:kern w:val="36"/>
        </w:rPr>
      </w:pPr>
      <w:r w:rsidRPr="009C0D9D">
        <w:rPr>
          <w:rFonts w:ascii="Times New Roman" w:hAnsi="Times New Roman"/>
          <w:bCs/>
        </w:rPr>
        <w:t xml:space="preserve">Nawiązując do </w:t>
      </w:r>
      <w:r w:rsidRPr="009C0D9D">
        <w:rPr>
          <w:rFonts w:ascii="Times New Roman" w:hAnsi="Times New Roman"/>
          <w:bCs/>
          <w:i/>
        </w:rPr>
        <w:t>Ogłoszenia o konkursie ofert</w:t>
      </w:r>
      <w:r w:rsidRPr="009C0D9D">
        <w:rPr>
          <w:rFonts w:ascii="Times New Roman" w:hAnsi="Times New Roman"/>
          <w:bCs/>
        </w:rPr>
        <w:t xml:space="preserve"> prowadzonego pn.:</w:t>
      </w:r>
      <w:r w:rsidRPr="009C0D9D">
        <w:rPr>
          <w:rFonts w:ascii="Times New Roman" w:hAnsi="Times New Roman"/>
          <w:b/>
          <w:bCs/>
        </w:rPr>
        <w:t xml:space="preserve"> </w:t>
      </w:r>
      <w:r w:rsidR="00ED522A" w:rsidRPr="009C0D9D">
        <w:rPr>
          <w:rFonts w:ascii="Times New Roman" w:hAnsi="Times New Roman"/>
          <w:b/>
        </w:rPr>
        <w:t>„</w:t>
      </w:r>
      <w:r w:rsidR="00753EF3" w:rsidRPr="009C0D9D">
        <w:rPr>
          <w:rFonts w:ascii="Times New Roman" w:hAnsi="Times New Roman"/>
          <w:b/>
          <w:lang w:val="pl"/>
        </w:rPr>
        <w:t>Usługa doradztwa merytorycznego na potrzeby Zamawiającego w związku z planowanym zakupem i wdrożeniem systemu informatycznego wspomagającego zarządzanie klasy ERP</w:t>
      </w:r>
      <w:r w:rsidR="00C41CBB" w:rsidRPr="009C0D9D">
        <w:rPr>
          <w:rFonts w:ascii="Times New Roman" w:hAnsi="Times New Roman"/>
          <w:b/>
        </w:rPr>
        <w:t>”.</w:t>
      </w:r>
    </w:p>
    <w:p w14:paraId="0A1E7B35" w14:textId="2E1A01FF" w:rsidR="005E6637" w:rsidRPr="009C0D9D" w:rsidRDefault="005E6637" w:rsidP="00CD40EE">
      <w:pPr>
        <w:spacing w:line="288" w:lineRule="auto"/>
        <w:jc w:val="both"/>
        <w:rPr>
          <w:b/>
          <w:sz w:val="22"/>
          <w:szCs w:val="22"/>
        </w:rPr>
      </w:pPr>
    </w:p>
    <w:p w14:paraId="32488A6E" w14:textId="13B373F6" w:rsidR="005E6637" w:rsidRPr="009C0D9D" w:rsidRDefault="00C6693A" w:rsidP="00CD40EE">
      <w:pPr>
        <w:spacing w:line="288" w:lineRule="auto"/>
        <w:jc w:val="both"/>
        <w:rPr>
          <w:sz w:val="22"/>
          <w:szCs w:val="22"/>
        </w:rPr>
      </w:pPr>
      <w:r w:rsidRPr="009C0D9D">
        <w:rPr>
          <w:b/>
          <w:sz w:val="22"/>
          <w:szCs w:val="22"/>
        </w:rPr>
        <w:t>MY NIŻEJ PODPISANI</w:t>
      </w:r>
      <w:r w:rsidR="007B0D2F" w:rsidRPr="009C0D9D">
        <w:rPr>
          <w:b/>
          <w:sz w:val="22"/>
          <w:szCs w:val="22"/>
        </w:rPr>
        <w:t>,</w:t>
      </w:r>
      <w:r w:rsidR="00AB0C92" w:rsidRPr="009C0D9D">
        <w:rPr>
          <w:sz w:val="22"/>
          <w:szCs w:val="22"/>
        </w:rPr>
        <w:t xml:space="preserve"> </w:t>
      </w:r>
      <w:r w:rsidRPr="009C0D9D">
        <w:rPr>
          <w:sz w:val="22"/>
          <w:szCs w:val="22"/>
        </w:rPr>
        <w:t>działając w imieniu i na rzecz</w:t>
      </w:r>
      <w:r w:rsidR="00AB0C92" w:rsidRPr="009C0D9D">
        <w:rPr>
          <w:sz w:val="22"/>
          <w:szCs w:val="22"/>
        </w:rPr>
        <w:t>:</w:t>
      </w:r>
    </w:p>
    <w:p w14:paraId="77B7ABAA" w14:textId="77777777" w:rsidR="00C6693A" w:rsidRPr="009C0D9D" w:rsidRDefault="00C6693A" w:rsidP="00CD40EE">
      <w:pPr>
        <w:spacing w:line="288" w:lineRule="auto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________________________________________________________________________</w:t>
      </w:r>
    </w:p>
    <w:p w14:paraId="5C418A1F" w14:textId="75B4F867" w:rsidR="00C6693A" w:rsidRPr="009C0D9D" w:rsidRDefault="00C6693A" w:rsidP="00CD40EE">
      <w:pPr>
        <w:spacing w:line="288" w:lineRule="auto"/>
        <w:jc w:val="both"/>
        <w:rPr>
          <w:i/>
          <w:sz w:val="22"/>
          <w:szCs w:val="22"/>
        </w:rPr>
      </w:pPr>
      <w:r w:rsidRPr="009C0D9D">
        <w:rPr>
          <w:i/>
          <w:sz w:val="22"/>
          <w:szCs w:val="22"/>
        </w:rPr>
        <w:t>{nazwa (firma) i dokładny adres Wykonawcy/ów</w:t>
      </w:r>
      <w:r w:rsidR="00325183" w:rsidRPr="009C0D9D">
        <w:rPr>
          <w:i/>
          <w:sz w:val="22"/>
          <w:szCs w:val="22"/>
        </w:rPr>
        <w:t>, KRS, REGON, NIP</w:t>
      </w:r>
      <w:r w:rsidRPr="009C0D9D">
        <w:rPr>
          <w:i/>
          <w:sz w:val="22"/>
          <w:szCs w:val="22"/>
        </w:rPr>
        <w:t>}</w:t>
      </w:r>
    </w:p>
    <w:p w14:paraId="3BC34742" w14:textId="77777777" w:rsidR="005E6637" w:rsidRPr="009C0D9D" w:rsidRDefault="005E6637" w:rsidP="00CD40EE">
      <w:pPr>
        <w:spacing w:line="288" w:lineRule="auto"/>
        <w:jc w:val="both"/>
        <w:rPr>
          <w:i/>
          <w:sz w:val="22"/>
          <w:szCs w:val="22"/>
        </w:rPr>
      </w:pPr>
    </w:p>
    <w:p w14:paraId="7B0252BA" w14:textId="219203C6" w:rsidR="00BC4935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rPr>
          <w:b/>
          <w:color w:val="00B050"/>
          <w:sz w:val="22"/>
          <w:szCs w:val="22"/>
        </w:rPr>
      </w:pPr>
      <w:r w:rsidRPr="009C0D9D">
        <w:rPr>
          <w:b/>
          <w:color w:val="000000" w:themeColor="text1"/>
          <w:sz w:val="22"/>
          <w:szCs w:val="22"/>
        </w:rPr>
        <w:t>OFERUJEMY</w:t>
      </w:r>
      <w:r w:rsidRPr="009C0D9D">
        <w:rPr>
          <w:sz w:val="22"/>
          <w:szCs w:val="22"/>
        </w:rPr>
        <w:t xml:space="preserve"> realizację zamówienia </w:t>
      </w:r>
      <w:r w:rsidRPr="009C0D9D">
        <w:rPr>
          <w:bCs/>
          <w:sz w:val="22"/>
          <w:szCs w:val="22"/>
        </w:rPr>
        <w:t xml:space="preserve">za kwotę </w:t>
      </w:r>
      <w:proofErr w:type="gramStart"/>
      <w:r w:rsidRPr="009C0D9D">
        <w:rPr>
          <w:bCs/>
          <w:sz w:val="22"/>
          <w:szCs w:val="22"/>
        </w:rPr>
        <w:t>netto</w:t>
      </w:r>
      <w:r w:rsidR="0025380F" w:rsidRPr="009C0D9D">
        <w:rPr>
          <w:color w:val="00B050"/>
          <w:sz w:val="22"/>
          <w:szCs w:val="22"/>
        </w:rPr>
        <w:t xml:space="preserve">: </w:t>
      </w:r>
      <w:r w:rsidRPr="009C0D9D">
        <w:rPr>
          <w:sz w:val="22"/>
          <w:szCs w:val="22"/>
        </w:rPr>
        <w:t>....................</w:t>
      </w:r>
      <w:r w:rsidR="00421648" w:rsidRPr="009C0D9D">
        <w:rPr>
          <w:sz w:val="22"/>
          <w:szCs w:val="22"/>
        </w:rPr>
        <w:t>..</w:t>
      </w:r>
      <w:r w:rsidRPr="009C0D9D">
        <w:rPr>
          <w:sz w:val="22"/>
          <w:szCs w:val="22"/>
        </w:rPr>
        <w:t xml:space="preserve">.. </w:t>
      </w:r>
      <w:proofErr w:type="gramEnd"/>
      <w:r w:rsidRPr="009C0D9D">
        <w:rPr>
          <w:sz w:val="22"/>
          <w:szCs w:val="22"/>
        </w:rPr>
        <w:t xml:space="preserve">zł (słownie </w:t>
      </w:r>
      <w:proofErr w:type="gramStart"/>
      <w:r w:rsidRPr="009C0D9D">
        <w:rPr>
          <w:sz w:val="22"/>
          <w:szCs w:val="22"/>
        </w:rPr>
        <w:t>złotych .................................................</w:t>
      </w:r>
      <w:proofErr w:type="gramEnd"/>
      <w:r w:rsidRPr="009C0D9D">
        <w:rPr>
          <w:sz w:val="22"/>
          <w:szCs w:val="22"/>
        </w:rPr>
        <w:t>..............</w:t>
      </w:r>
      <w:r w:rsidR="00421648" w:rsidRPr="009C0D9D">
        <w:rPr>
          <w:sz w:val="22"/>
          <w:szCs w:val="22"/>
        </w:rPr>
        <w:t>..</w:t>
      </w:r>
      <w:r w:rsidRPr="009C0D9D">
        <w:rPr>
          <w:sz w:val="22"/>
          <w:szCs w:val="22"/>
        </w:rPr>
        <w:t xml:space="preserve">...), </w:t>
      </w:r>
      <w:proofErr w:type="gramStart"/>
      <w:r w:rsidR="00421648" w:rsidRPr="009C0D9D">
        <w:rPr>
          <w:bCs/>
          <w:sz w:val="22"/>
          <w:szCs w:val="22"/>
        </w:rPr>
        <w:t>powiększoną</w:t>
      </w:r>
      <w:proofErr w:type="gramEnd"/>
      <w:r w:rsidR="00421648" w:rsidRPr="009C0D9D">
        <w:rPr>
          <w:bCs/>
          <w:sz w:val="22"/>
          <w:szCs w:val="22"/>
        </w:rPr>
        <w:t xml:space="preserve"> o </w:t>
      </w:r>
      <w:r w:rsidRPr="009C0D9D">
        <w:rPr>
          <w:bCs/>
          <w:sz w:val="22"/>
          <w:szCs w:val="22"/>
        </w:rPr>
        <w:t xml:space="preserve">……% podatek VAT, co daje cenę brutto </w:t>
      </w:r>
      <w:r w:rsidRPr="009C0D9D">
        <w:rPr>
          <w:sz w:val="22"/>
          <w:szCs w:val="22"/>
        </w:rPr>
        <w:t>……………………….………………</w:t>
      </w:r>
      <w:r w:rsidR="00421648" w:rsidRPr="009C0D9D">
        <w:rPr>
          <w:sz w:val="22"/>
          <w:szCs w:val="22"/>
        </w:rPr>
        <w:t>…….</w:t>
      </w:r>
      <w:r w:rsidRPr="009C0D9D">
        <w:rPr>
          <w:sz w:val="22"/>
          <w:szCs w:val="22"/>
        </w:rPr>
        <w:t xml:space="preserve">………….. </w:t>
      </w:r>
      <w:proofErr w:type="gramStart"/>
      <w:r w:rsidRPr="009C0D9D">
        <w:rPr>
          <w:sz w:val="22"/>
          <w:szCs w:val="22"/>
        </w:rPr>
        <w:t>zł</w:t>
      </w:r>
      <w:proofErr w:type="gramEnd"/>
      <w:r w:rsidRPr="009C0D9D">
        <w:rPr>
          <w:sz w:val="22"/>
          <w:szCs w:val="22"/>
        </w:rPr>
        <w:t xml:space="preserve"> (słownie złotych</w:t>
      </w:r>
      <w:r w:rsidR="00C275FF" w:rsidRPr="009C0D9D">
        <w:rPr>
          <w:sz w:val="22"/>
          <w:szCs w:val="22"/>
        </w:rPr>
        <w:t xml:space="preserve">: </w:t>
      </w:r>
      <w:r w:rsidRPr="009C0D9D">
        <w:rPr>
          <w:sz w:val="22"/>
          <w:szCs w:val="22"/>
        </w:rPr>
        <w:t>……………………………………………………)</w:t>
      </w:r>
      <w:r w:rsidR="0025380F" w:rsidRPr="009C0D9D">
        <w:rPr>
          <w:sz w:val="22"/>
          <w:szCs w:val="22"/>
        </w:rPr>
        <w:t xml:space="preserve"> </w:t>
      </w:r>
      <w:r w:rsidR="00583AEF" w:rsidRPr="009C0D9D">
        <w:rPr>
          <w:sz w:val="22"/>
          <w:szCs w:val="22"/>
        </w:rPr>
        <w:t>zgodnie z załączonym formularzem cenowym (załącznik nr A do Oferty)</w:t>
      </w:r>
      <w:r w:rsidR="00AE1692" w:rsidRPr="009C0D9D">
        <w:rPr>
          <w:sz w:val="22"/>
          <w:szCs w:val="22"/>
        </w:rPr>
        <w:t xml:space="preserve"> </w:t>
      </w:r>
      <w:r w:rsidR="00AE1692" w:rsidRPr="009C0D9D">
        <w:rPr>
          <w:color w:val="00B050"/>
          <w:sz w:val="22"/>
          <w:szCs w:val="22"/>
        </w:rPr>
        <w:t>(KRYTERIUM I)</w:t>
      </w:r>
    </w:p>
    <w:p w14:paraId="5EF7CA25" w14:textId="649BF683" w:rsidR="00C6693A" w:rsidRPr="009C0D9D" w:rsidRDefault="00C6693A" w:rsidP="00CD40EE">
      <w:pPr>
        <w:pStyle w:val="Akapitzlist"/>
        <w:numPr>
          <w:ilvl w:val="1"/>
          <w:numId w:val="5"/>
        </w:numPr>
        <w:spacing w:line="288" w:lineRule="auto"/>
        <w:ind w:left="284"/>
        <w:rPr>
          <w:sz w:val="22"/>
          <w:szCs w:val="22"/>
        </w:rPr>
      </w:pPr>
      <w:r w:rsidRPr="009C0D9D">
        <w:rPr>
          <w:b/>
          <w:sz w:val="22"/>
          <w:szCs w:val="22"/>
        </w:rPr>
        <w:t>ZOBOWIĄZUJEMY SIĘ</w:t>
      </w:r>
      <w:r w:rsidRPr="009C0D9D">
        <w:rPr>
          <w:sz w:val="22"/>
          <w:szCs w:val="22"/>
        </w:rPr>
        <w:t xml:space="preserve"> do wykonania </w:t>
      </w:r>
      <w:r w:rsidR="00386796" w:rsidRPr="009C0D9D">
        <w:rPr>
          <w:sz w:val="22"/>
          <w:szCs w:val="22"/>
        </w:rPr>
        <w:t>usługi</w:t>
      </w:r>
      <w:r w:rsidRPr="009C0D9D">
        <w:rPr>
          <w:sz w:val="22"/>
          <w:szCs w:val="22"/>
        </w:rPr>
        <w:t xml:space="preserve"> w zakresie zgodnym z </w:t>
      </w:r>
      <w:r w:rsidR="00386796" w:rsidRPr="009C0D9D">
        <w:rPr>
          <w:sz w:val="22"/>
          <w:szCs w:val="22"/>
        </w:rPr>
        <w:t>OPZ</w:t>
      </w:r>
      <w:r w:rsidRPr="009C0D9D">
        <w:rPr>
          <w:sz w:val="22"/>
          <w:szCs w:val="22"/>
        </w:rPr>
        <w:t xml:space="preserve">. Cena oferty obejmuje wszystkie materiały </w:t>
      </w:r>
      <w:r w:rsidR="005B0F98" w:rsidRPr="009C0D9D">
        <w:rPr>
          <w:sz w:val="22"/>
          <w:szCs w:val="22"/>
        </w:rPr>
        <w:t>niezbędne do wykonania usługi</w:t>
      </w:r>
      <w:r w:rsidRPr="009C0D9D">
        <w:rPr>
          <w:sz w:val="22"/>
          <w:szCs w:val="22"/>
        </w:rPr>
        <w:t>.</w:t>
      </w:r>
      <w:r w:rsidR="00CC7F3B" w:rsidRPr="009C0D9D">
        <w:rPr>
          <w:sz w:val="22"/>
          <w:szCs w:val="22"/>
        </w:rPr>
        <w:t xml:space="preserve"> </w:t>
      </w:r>
      <w:r w:rsidR="00CC7F3B" w:rsidRPr="009C0D9D">
        <w:rPr>
          <w:b/>
          <w:sz w:val="22"/>
          <w:szCs w:val="22"/>
        </w:rPr>
        <w:t>ZOBOWIĄZUJEMY SIĘ</w:t>
      </w:r>
      <w:r w:rsidR="00CC7F3B" w:rsidRPr="009C0D9D">
        <w:rPr>
          <w:sz w:val="22"/>
          <w:szCs w:val="22"/>
        </w:rPr>
        <w:t xml:space="preserve"> do wykonywania zamówienia przez okres </w:t>
      </w:r>
      <w:r w:rsidR="00A66B74" w:rsidRPr="009C0D9D">
        <w:rPr>
          <w:sz w:val="22"/>
          <w:szCs w:val="22"/>
        </w:rPr>
        <w:t>20</w:t>
      </w:r>
      <w:r w:rsidR="00CC7F3B" w:rsidRPr="009C0D9D">
        <w:rPr>
          <w:sz w:val="22"/>
          <w:szCs w:val="22"/>
        </w:rPr>
        <w:t xml:space="preserve"> miesięcy od daty zawarcia umowy </w:t>
      </w:r>
      <w:r w:rsidR="00A66B74" w:rsidRPr="009C0D9D">
        <w:rPr>
          <w:b/>
          <w:sz w:val="22"/>
          <w:szCs w:val="22"/>
        </w:rPr>
        <w:t xml:space="preserve">zgodnie z Etapami. </w:t>
      </w:r>
    </w:p>
    <w:p w14:paraId="4A5867B8" w14:textId="2474F1E8" w:rsidR="00344410" w:rsidRPr="009C0D9D" w:rsidRDefault="00344410" w:rsidP="00CD40EE">
      <w:pPr>
        <w:numPr>
          <w:ilvl w:val="1"/>
          <w:numId w:val="5"/>
        </w:numPr>
        <w:spacing w:line="288" w:lineRule="auto"/>
        <w:ind w:left="0" w:firstLine="0"/>
        <w:rPr>
          <w:bCs/>
          <w:sz w:val="22"/>
          <w:szCs w:val="22"/>
        </w:rPr>
      </w:pPr>
      <w:r w:rsidRPr="009C0D9D">
        <w:rPr>
          <w:b/>
          <w:bCs/>
          <w:sz w:val="22"/>
          <w:szCs w:val="22"/>
        </w:rPr>
        <w:t xml:space="preserve">ZAMÓWIENIE ZREALIZUJEMY </w:t>
      </w:r>
      <w:r w:rsidRPr="009C0D9D">
        <w:rPr>
          <w:bCs/>
          <w:sz w:val="22"/>
          <w:szCs w:val="22"/>
        </w:rPr>
        <w:t xml:space="preserve">sami*/z udziałem następujących firm podwykonawców (proszę podać)……………………………………….., </w:t>
      </w:r>
      <w:proofErr w:type="gramStart"/>
      <w:r w:rsidRPr="009C0D9D">
        <w:rPr>
          <w:bCs/>
          <w:sz w:val="22"/>
          <w:szCs w:val="22"/>
        </w:rPr>
        <w:t>którzy</w:t>
      </w:r>
      <w:proofErr w:type="gramEnd"/>
      <w:r w:rsidRPr="009C0D9D">
        <w:rPr>
          <w:bCs/>
          <w:sz w:val="22"/>
          <w:szCs w:val="22"/>
        </w:rPr>
        <w:t xml:space="preserve"> wykonywać będą następujące części zamówienia*:................................</w:t>
      </w:r>
      <w:r w:rsidR="0092277E" w:rsidRPr="009C0D9D">
        <w:rPr>
          <w:bCs/>
          <w:sz w:val="22"/>
          <w:szCs w:val="22"/>
        </w:rPr>
        <w:t>.</w:t>
      </w:r>
      <w:r w:rsidR="0025380F" w:rsidRPr="009C0D9D">
        <w:rPr>
          <w:bCs/>
          <w:sz w:val="22"/>
          <w:szCs w:val="22"/>
        </w:rPr>
        <w:t>........</w:t>
      </w:r>
      <w:r w:rsidRPr="009C0D9D">
        <w:rPr>
          <w:bCs/>
          <w:sz w:val="22"/>
          <w:szCs w:val="22"/>
        </w:rPr>
        <w:t>............</w:t>
      </w:r>
    </w:p>
    <w:p w14:paraId="3238FC94" w14:textId="77777777" w:rsidR="003C0DA3" w:rsidRPr="009C0D9D" w:rsidRDefault="003C0DA3" w:rsidP="00CD40EE">
      <w:pPr>
        <w:spacing w:line="288" w:lineRule="auto"/>
        <w:rPr>
          <w:bCs/>
          <w:sz w:val="22"/>
          <w:szCs w:val="22"/>
        </w:rPr>
      </w:pPr>
      <w:r w:rsidRPr="009C0D9D">
        <w:rPr>
          <w:bCs/>
          <w:sz w:val="22"/>
          <w:szCs w:val="22"/>
        </w:rPr>
        <w:t>(wskazać części zamówienia powierzonego do wykonania podwykonawcom i o ile jest to wiadome, podać firmy podwykonawców).</w:t>
      </w:r>
    </w:p>
    <w:p w14:paraId="672850A3" w14:textId="77777777" w:rsidR="00C6693A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rPr>
          <w:sz w:val="22"/>
          <w:szCs w:val="22"/>
        </w:rPr>
      </w:pPr>
      <w:r w:rsidRPr="009C0D9D">
        <w:rPr>
          <w:b/>
          <w:sz w:val="22"/>
          <w:szCs w:val="22"/>
        </w:rPr>
        <w:t>UWAŻAMY SIĘ</w:t>
      </w:r>
      <w:r w:rsidRPr="009C0D9D">
        <w:rPr>
          <w:sz w:val="22"/>
          <w:szCs w:val="22"/>
        </w:rPr>
        <w:t xml:space="preserve"> za związanych niniejszą ofertą przez okres 30 dni od upływu terminu składania ofert.</w:t>
      </w:r>
    </w:p>
    <w:p w14:paraId="10AA7C99" w14:textId="344854B0" w:rsidR="00C6693A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rPr>
          <w:bCs/>
          <w:sz w:val="22"/>
          <w:szCs w:val="22"/>
        </w:rPr>
      </w:pPr>
      <w:r w:rsidRPr="009C0D9D">
        <w:rPr>
          <w:b/>
          <w:sz w:val="22"/>
          <w:szCs w:val="22"/>
        </w:rPr>
        <w:t>OŚWIADCZAMY,</w:t>
      </w:r>
      <w:r w:rsidRPr="009C0D9D">
        <w:rPr>
          <w:bCs/>
          <w:sz w:val="22"/>
          <w:szCs w:val="22"/>
        </w:rPr>
        <w:t xml:space="preserve"> </w:t>
      </w:r>
      <w:r w:rsidR="00B460E6" w:rsidRPr="009C0D9D">
        <w:rPr>
          <w:bCs/>
          <w:sz w:val="22"/>
          <w:szCs w:val="22"/>
        </w:rPr>
        <w:t>że wypełnimy obowiązki informacyjne przewidziane w art. 13 lub art. 14 RODO wobec osób fizycznych, od których dane osobowe bezpośrednio lub pośrednio pozyskaliśmy w celu ubiegania się o udzielenie zamówienia publicznego w niniejszym postępowaniu.**</w:t>
      </w:r>
    </w:p>
    <w:p w14:paraId="777AA4F6" w14:textId="77777777" w:rsidR="00C6693A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rPr>
          <w:sz w:val="22"/>
          <w:szCs w:val="22"/>
        </w:rPr>
      </w:pPr>
      <w:r w:rsidRPr="009C0D9D">
        <w:rPr>
          <w:b/>
          <w:sz w:val="22"/>
          <w:szCs w:val="22"/>
        </w:rPr>
        <w:t xml:space="preserve">OŚWIADCZAMY, </w:t>
      </w:r>
      <w:r w:rsidRPr="009C0D9D">
        <w:rPr>
          <w:sz w:val="22"/>
          <w:szCs w:val="22"/>
        </w:rPr>
        <w:t>że spełniamy warunki udziału w konkursie.</w:t>
      </w:r>
    </w:p>
    <w:p w14:paraId="37177817" w14:textId="1B5086B4" w:rsidR="00C6693A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rPr>
          <w:sz w:val="22"/>
          <w:szCs w:val="22"/>
        </w:rPr>
      </w:pPr>
      <w:r w:rsidRPr="009C0D9D">
        <w:rPr>
          <w:b/>
          <w:sz w:val="22"/>
          <w:szCs w:val="22"/>
        </w:rPr>
        <w:t>WSZELKĄ KORESPONDENCJĘ</w:t>
      </w:r>
      <w:r w:rsidR="009C0D9D" w:rsidRPr="009C0D9D">
        <w:rPr>
          <w:sz w:val="22"/>
          <w:szCs w:val="22"/>
        </w:rPr>
        <w:t xml:space="preserve"> w </w:t>
      </w:r>
      <w:proofErr w:type="spellStart"/>
      <w:r w:rsidR="009C0D9D" w:rsidRPr="009C0D9D">
        <w:rPr>
          <w:sz w:val="22"/>
          <w:szCs w:val="22"/>
        </w:rPr>
        <w:t>spra</w:t>
      </w:r>
      <w:r w:rsidRPr="009C0D9D">
        <w:rPr>
          <w:sz w:val="22"/>
          <w:szCs w:val="22"/>
        </w:rPr>
        <w:t>ie</w:t>
      </w:r>
      <w:proofErr w:type="spellEnd"/>
      <w:r w:rsidRPr="009C0D9D">
        <w:rPr>
          <w:sz w:val="22"/>
          <w:szCs w:val="22"/>
        </w:rPr>
        <w:t xml:space="preserve"> niniejszego postępowania należy kierować na poniższy adres:…………………………………...</w:t>
      </w:r>
      <w:r w:rsidR="008F2EE0" w:rsidRPr="009C0D9D">
        <w:rPr>
          <w:sz w:val="22"/>
          <w:szCs w:val="22"/>
        </w:rPr>
        <w:t>....................</w:t>
      </w:r>
      <w:r w:rsidR="005E6637" w:rsidRPr="009C0D9D">
        <w:rPr>
          <w:sz w:val="22"/>
          <w:szCs w:val="22"/>
        </w:rPr>
        <w:t xml:space="preserve">…..; </w:t>
      </w:r>
      <w:proofErr w:type="gramStart"/>
      <w:r w:rsidR="005E6637" w:rsidRPr="009C0D9D">
        <w:rPr>
          <w:sz w:val="22"/>
          <w:szCs w:val="22"/>
        </w:rPr>
        <w:t>email</w:t>
      </w:r>
      <w:proofErr w:type="gramEnd"/>
      <w:r w:rsidR="005E6637" w:rsidRPr="009C0D9D">
        <w:rPr>
          <w:sz w:val="22"/>
          <w:szCs w:val="22"/>
        </w:rPr>
        <w:t xml:space="preserve"> …………………………..</w:t>
      </w:r>
    </w:p>
    <w:p w14:paraId="1A66D49D" w14:textId="77777777" w:rsidR="00C6693A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b/>
          <w:sz w:val="22"/>
          <w:szCs w:val="22"/>
        </w:rPr>
        <w:t xml:space="preserve">OFERTĘ </w:t>
      </w:r>
      <w:r w:rsidRPr="009C0D9D">
        <w:rPr>
          <w:sz w:val="22"/>
          <w:szCs w:val="22"/>
        </w:rPr>
        <w:t>niniejszą składamy na ______ kolejno ponumerowanych stronach.</w:t>
      </w:r>
    </w:p>
    <w:p w14:paraId="37D6D8CE" w14:textId="38AA2E78" w:rsidR="00583AEF" w:rsidRPr="009C0D9D" w:rsidRDefault="00C6693A" w:rsidP="00CD40EE">
      <w:pPr>
        <w:numPr>
          <w:ilvl w:val="1"/>
          <w:numId w:val="5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b/>
          <w:sz w:val="22"/>
          <w:szCs w:val="22"/>
        </w:rPr>
        <w:t xml:space="preserve">ZAŁĄCZNIKAMI </w:t>
      </w:r>
      <w:r w:rsidRPr="009C0D9D">
        <w:rPr>
          <w:sz w:val="22"/>
          <w:szCs w:val="22"/>
        </w:rPr>
        <w:t>do niniejszej oferty są:</w:t>
      </w:r>
    </w:p>
    <w:p w14:paraId="7DE254DF" w14:textId="5831B67E" w:rsidR="00583AEF" w:rsidRPr="009C0D9D" w:rsidRDefault="00583AEF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Formularz cenowy</w:t>
      </w:r>
      <w:r w:rsidRPr="009C0D9D">
        <w:rPr>
          <w:color w:val="00B050"/>
          <w:sz w:val="22"/>
          <w:szCs w:val="22"/>
        </w:rPr>
        <w:t>,</w:t>
      </w:r>
    </w:p>
    <w:p w14:paraId="7BAB9679" w14:textId="4E4CE950" w:rsidR="00C6693A" w:rsidRPr="009C0D9D" w:rsidRDefault="00C6693A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 xml:space="preserve">Formularz </w:t>
      </w:r>
      <w:r w:rsidR="00386796" w:rsidRPr="009C0D9D">
        <w:rPr>
          <w:sz w:val="22"/>
          <w:szCs w:val="22"/>
        </w:rPr>
        <w:t>Doświadczenie</w:t>
      </w:r>
      <w:r w:rsidRPr="009C0D9D">
        <w:rPr>
          <w:sz w:val="22"/>
          <w:szCs w:val="22"/>
        </w:rPr>
        <w:t>,</w:t>
      </w:r>
    </w:p>
    <w:p w14:paraId="461840CA" w14:textId="6A8DAE47" w:rsidR="00CD40EE" w:rsidRPr="009C0D9D" w:rsidRDefault="00CD40EE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Formularz Doświadczenie punktowane</w:t>
      </w:r>
    </w:p>
    <w:p w14:paraId="4B6E1BF8" w14:textId="01364B4D" w:rsidR="00CD40EE" w:rsidRPr="009C0D9D" w:rsidRDefault="00CD40EE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lastRenderedPageBreak/>
        <w:t>Oświadczenie</w:t>
      </w:r>
      <w:r w:rsidR="009C0D9D" w:rsidRPr="009C0D9D">
        <w:rPr>
          <w:sz w:val="22"/>
          <w:szCs w:val="22"/>
        </w:rPr>
        <w:t xml:space="preserve"> o bezstronności ( na druku własnym – pkt 5.2 Ogłoszenia),</w:t>
      </w:r>
    </w:p>
    <w:p w14:paraId="779F92AD" w14:textId="4A9C9EA4" w:rsidR="00A66B74" w:rsidRPr="009C0D9D" w:rsidRDefault="00A66B74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Formularz Wykaz osób,</w:t>
      </w:r>
    </w:p>
    <w:p w14:paraId="6F9C6FBC" w14:textId="77777777" w:rsidR="00583AEF" w:rsidRPr="009C0D9D" w:rsidRDefault="00713B7D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sz w:val="22"/>
          <w:szCs w:val="22"/>
        </w:rPr>
      </w:pPr>
      <w:r w:rsidRPr="009C0D9D">
        <w:rPr>
          <w:sz w:val="22"/>
          <w:szCs w:val="22"/>
        </w:rPr>
        <w:t>D</w:t>
      </w:r>
      <w:r w:rsidR="005B0F98" w:rsidRPr="009C0D9D">
        <w:rPr>
          <w:sz w:val="22"/>
          <w:szCs w:val="22"/>
        </w:rPr>
        <w:t>okument rejestrowy CEIDG/KRS</w:t>
      </w:r>
      <w:r w:rsidR="005E6637" w:rsidRPr="009C0D9D">
        <w:rPr>
          <w:sz w:val="22"/>
          <w:szCs w:val="22"/>
        </w:rPr>
        <w:t>,</w:t>
      </w:r>
    </w:p>
    <w:p w14:paraId="7C647B18" w14:textId="44359F6B" w:rsidR="00A66B74" w:rsidRPr="009C0D9D" w:rsidRDefault="00197257" w:rsidP="00CD40EE">
      <w:pPr>
        <w:numPr>
          <w:ilvl w:val="0"/>
          <w:numId w:val="6"/>
        </w:numPr>
        <w:spacing w:line="288" w:lineRule="auto"/>
        <w:ind w:left="0" w:firstLine="0"/>
        <w:jc w:val="both"/>
        <w:rPr>
          <w:rFonts w:eastAsia="Calibri"/>
          <w:i/>
          <w:iCs/>
          <w:sz w:val="22"/>
          <w:szCs w:val="22"/>
        </w:rPr>
      </w:pPr>
      <w:r w:rsidRPr="009C0D9D">
        <w:rPr>
          <w:color w:val="000000" w:themeColor="text1"/>
          <w:sz w:val="22"/>
          <w:szCs w:val="22"/>
        </w:rPr>
        <w:t xml:space="preserve">Formularz </w:t>
      </w:r>
      <w:r w:rsidR="002326C8" w:rsidRPr="009C0D9D">
        <w:rPr>
          <w:sz w:val="22"/>
          <w:szCs w:val="22"/>
        </w:rPr>
        <w:t>Doświadczenie i kompetencje zespołu specjalistów</w:t>
      </w:r>
      <w:r w:rsidR="0059451F" w:rsidRPr="009C0D9D">
        <w:rPr>
          <w:color w:val="00B050"/>
          <w:sz w:val="22"/>
          <w:szCs w:val="22"/>
        </w:rPr>
        <w:t>,</w:t>
      </w:r>
    </w:p>
    <w:p w14:paraId="14761776" w14:textId="77777777" w:rsidR="009C0D9D" w:rsidRDefault="009C0D9D" w:rsidP="00CD40EE">
      <w:pPr>
        <w:spacing w:line="288" w:lineRule="auto"/>
        <w:jc w:val="both"/>
        <w:rPr>
          <w:rFonts w:eastAsia="Calibri"/>
          <w:i/>
          <w:iCs/>
          <w:sz w:val="16"/>
          <w:szCs w:val="22"/>
        </w:rPr>
      </w:pPr>
    </w:p>
    <w:p w14:paraId="43A08673" w14:textId="3958886A" w:rsidR="003C0DA3" w:rsidRPr="003217F8" w:rsidRDefault="003C0DA3" w:rsidP="00CD40EE">
      <w:pPr>
        <w:spacing w:line="288" w:lineRule="auto"/>
        <w:jc w:val="both"/>
        <w:rPr>
          <w:rFonts w:eastAsia="Calibri"/>
          <w:i/>
          <w:iCs/>
          <w:sz w:val="16"/>
          <w:szCs w:val="22"/>
        </w:rPr>
      </w:pPr>
      <w:r w:rsidRPr="003217F8">
        <w:rPr>
          <w:rFonts w:eastAsia="Calibri"/>
          <w:i/>
          <w:iCs/>
          <w:sz w:val="16"/>
          <w:szCs w:val="22"/>
        </w:rPr>
        <w:t>* niewłaściwe skreślić</w:t>
      </w:r>
    </w:p>
    <w:p w14:paraId="37D0C7B3" w14:textId="4108EAFF" w:rsidR="005C518C" w:rsidRPr="003217F8" w:rsidRDefault="002F39E5" w:rsidP="00CD40EE">
      <w:pPr>
        <w:spacing w:line="288" w:lineRule="auto"/>
        <w:rPr>
          <w:sz w:val="22"/>
          <w:szCs w:val="22"/>
        </w:rPr>
      </w:pPr>
      <w:r w:rsidRPr="003217F8">
        <w:rPr>
          <w:rFonts w:eastAsia="Calibri"/>
          <w:i/>
          <w:sz w:val="16"/>
          <w:szCs w:val="22"/>
        </w:rPr>
        <w:t xml:space="preserve">** W </w:t>
      </w:r>
      <w:r w:rsidR="008F0A2A" w:rsidRPr="003217F8">
        <w:rPr>
          <w:rFonts w:eastAsia="Calibri"/>
          <w:i/>
          <w:sz w:val="16"/>
          <w:szCs w:val="22"/>
        </w:rPr>
        <w:t>przypadku, gdy</w:t>
      </w:r>
      <w:r w:rsidRPr="003217F8">
        <w:rPr>
          <w:rFonts w:eastAsia="Calibri"/>
          <w:i/>
          <w:sz w:val="16"/>
          <w:szCs w:val="22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825B3D" w14:textId="79D2F402" w:rsidR="00325183" w:rsidRDefault="00325183" w:rsidP="00CD40EE">
      <w:pPr>
        <w:spacing w:line="288" w:lineRule="auto"/>
        <w:jc w:val="both"/>
        <w:rPr>
          <w:sz w:val="22"/>
          <w:szCs w:val="22"/>
        </w:rPr>
      </w:pPr>
    </w:p>
    <w:p w14:paraId="2CE7F99F" w14:textId="77777777" w:rsidR="009C0D9D" w:rsidRDefault="009C0D9D" w:rsidP="00CD40EE">
      <w:pPr>
        <w:spacing w:line="288" w:lineRule="auto"/>
        <w:jc w:val="both"/>
        <w:rPr>
          <w:sz w:val="22"/>
          <w:szCs w:val="22"/>
        </w:rPr>
      </w:pPr>
    </w:p>
    <w:p w14:paraId="47155800" w14:textId="37A9788C" w:rsidR="000B2B65" w:rsidRPr="003217F8" w:rsidRDefault="00C6693A" w:rsidP="00CD40EE">
      <w:pPr>
        <w:spacing w:line="288" w:lineRule="auto"/>
        <w:jc w:val="both"/>
        <w:rPr>
          <w:sz w:val="22"/>
          <w:szCs w:val="22"/>
        </w:rPr>
      </w:pPr>
      <w:r w:rsidRPr="003217F8">
        <w:rPr>
          <w:sz w:val="22"/>
          <w:szCs w:val="22"/>
        </w:rPr>
        <w:t>…………………..</w:t>
      </w:r>
      <w:proofErr w:type="gramStart"/>
      <w:r w:rsidRPr="003217F8">
        <w:rPr>
          <w:sz w:val="22"/>
          <w:szCs w:val="22"/>
        </w:rPr>
        <w:t>dnia</w:t>
      </w:r>
      <w:proofErr w:type="gramEnd"/>
      <w:r w:rsidRPr="003217F8">
        <w:rPr>
          <w:sz w:val="22"/>
          <w:szCs w:val="22"/>
        </w:rPr>
        <w:t xml:space="preserve"> ………</w:t>
      </w:r>
      <w:r w:rsidR="007A6272" w:rsidRPr="003217F8">
        <w:rPr>
          <w:sz w:val="22"/>
          <w:szCs w:val="22"/>
        </w:rPr>
        <w:t>…</w:t>
      </w:r>
      <w:r w:rsidRPr="003217F8">
        <w:rPr>
          <w:sz w:val="22"/>
          <w:szCs w:val="22"/>
        </w:rPr>
        <w:t>. 20</w:t>
      </w:r>
      <w:r w:rsidR="000B2B65">
        <w:rPr>
          <w:sz w:val="22"/>
          <w:szCs w:val="22"/>
        </w:rPr>
        <w:t>24</w:t>
      </w:r>
      <w:r w:rsidRPr="003217F8">
        <w:rPr>
          <w:sz w:val="22"/>
          <w:szCs w:val="22"/>
        </w:rPr>
        <w:t xml:space="preserve"> </w:t>
      </w:r>
      <w:proofErr w:type="gramStart"/>
      <w:r w:rsidRPr="003217F8">
        <w:rPr>
          <w:sz w:val="22"/>
          <w:szCs w:val="22"/>
        </w:rPr>
        <w:t>r</w:t>
      </w:r>
      <w:proofErr w:type="gramEnd"/>
      <w:r w:rsidR="00347BE3" w:rsidRPr="003217F8">
        <w:rPr>
          <w:sz w:val="22"/>
          <w:szCs w:val="22"/>
        </w:rPr>
        <w:t>.</w:t>
      </w:r>
    </w:p>
    <w:p w14:paraId="001357A2" w14:textId="1926E1F6" w:rsidR="00C6693A" w:rsidRPr="003217F8" w:rsidRDefault="00C6693A" w:rsidP="00CD40EE">
      <w:pPr>
        <w:spacing w:line="288" w:lineRule="auto"/>
        <w:ind w:left="3402"/>
        <w:jc w:val="both"/>
        <w:rPr>
          <w:i/>
          <w:sz w:val="22"/>
          <w:szCs w:val="22"/>
        </w:rPr>
      </w:pPr>
      <w:r w:rsidRPr="003217F8">
        <w:rPr>
          <w:i/>
          <w:sz w:val="22"/>
          <w:szCs w:val="22"/>
        </w:rPr>
        <w:t>…………………………………………………………………………</w:t>
      </w:r>
    </w:p>
    <w:p w14:paraId="0115A404" w14:textId="77777777" w:rsidR="00C6693A" w:rsidRPr="008C600D" w:rsidRDefault="00C6693A" w:rsidP="00CD40EE">
      <w:pPr>
        <w:spacing w:line="288" w:lineRule="auto"/>
        <w:ind w:left="3402"/>
        <w:jc w:val="right"/>
        <w:rPr>
          <w:rFonts w:asciiTheme="minorHAnsi" w:hAnsiTheme="minorHAnsi" w:cstheme="minorHAnsi"/>
          <w:i/>
          <w:sz w:val="16"/>
          <w:szCs w:val="16"/>
        </w:rPr>
      </w:pPr>
      <w:r w:rsidRPr="003217F8">
        <w:rPr>
          <w:i/>
          <w:sz w:val="16"/>
          <w:szCs w:val="22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F3B6526" w14:textId="0955FF8B" w:rsidR="00C6693A" w:rsidRDefault="00AB4B89" w:rsidP="00C6693A">
      <w:pPr>
        <w:jc w:val="both"/>
        <w:rPr>
          <w:sz w:val="24"/>
          <w:szCs w:val="24"/>
        </w:rPr>
      </w:pPr>
      <w:r w:rsidRPr="00AB4B89">
        <w:rPr>
          <w:sz w:val="24"/>
          <w:szCs w:val="24"/>
        </w:rPr>
        <w:lastRenderedPageBreak/>
        <w:t>Załącznik</w:t>
      </w:r>
      <w:r w:rsidR="00D409DC">
        <w:rPr>
          <w:sz w:val="24"/>
          <w:szCs w:val="24"/>
        </w:rPr>
        <w:t xml:space="preserve"> </w:t>
      </w:r>
      <w:proofErr w:type="gramStart"/>
      <w:r w:rsidR="00E32254">
        <w:rPr>
          <w:sz w:val="24"/>
          <w:szCs w:val="24"/>
        </w:rPr>
        <w:t>A</w:t>
      </w:r>
      <w:r w:rsidRPr="00AB4B89">
        <w:rPr>
          <w:sz w:val="24"/>
          <w:szCs w:val="24"/>
        </w:rPr>
        <w:t xml:space="preserve"> </w:t>
      </w:r>
      <w:r w:rsidR="00D409DC">
        <w:rPr>
          <w:sz w:val="24"/>
          <w:szCs w:val="24"/>
        </w:rPr>
        <w:t xml:space="preserve"> - Formularz</w:t>
      </w:r>
      <w:proofErr w:type="gramEnd"/>
      <w:r w:rsidR="00D409DC">
        <w:rPr>
          <w:sz w:val="24"/>
          <w:szCs w:val="24"/>
        </w:rPr>
        <w:t xml:space="preserve"> cenowy</w:t>
      </w:r>
      <w:r w:rsidR="00325183">
        <w:rPr>
          <w:sz w:val="24"/>
          <w:szCs w:val="24"/>
        </w:rPr>
        <w:t>:</w:t>
      </w:r>
    </w:p>
    <w:tbl>
      <w:tblPr>
        <w:tblStyle w:val="Tabelalisty7kolorowaakcent51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5"/>
        <w:gridCol w:w="5469"/>
        <w:gridCol w:w="1330"/>
        <w:gridCol w:w="1312"/>
      </w:tblGrid>
      <w:tr w:rsidR="00325183" w14:paraId="5DFE797A" w14:textId="77777777" w:rsidTr="0019725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15" w:type="dxa"/>
          </w:tcPr>
          <w:p w14:paraId="02356F83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ETAP</w:t>
            </w:r>
          </w:p>
        </w:tc>
        <w:tc>
          <w:tcPr>
            <w:tcW w:w="5469" w:type="dxa"/>
            <w:noWrap/>
          </w:tcPr>
          <w:p w14:paraId="5703B900" w14:textId="00B86282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ZAKRES USŁUG</w:t>
            </w:r>
          </w:p>
        </w:tc>
        <w:tc>
          <w:tcPr>
            <w:tcW w:w="1330" w:type="dxa"/>
          </w:tcPr>
          <w:p w14:paraId="44DD089F" w14:textId="77777777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Cena netto [PLN]</w:t>
            </w:r>
          </w:p>
        </w:tc>
        <w:tc>
          <w:tcPr>
            <w:tcW w:w="1312" w:type="dxa"/>
          </w:tcPr>
          <w:p w14:paraId="6EA0A183" w14:textId="77777777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Cena brutto</w:t>
            </w:r>
          </w:p>
          <w:p w14:paraId="2361120E" w14:textId="77777777" w:rsidR="00325183" w:rsidRDefault="00325183" w:rsidP="008D1EF7">
            <w:pPr>
              <w:pStyle w:val="SFTTabela"/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[PLN]</w:t>
            </w:r>
          </w:p>
        </w:tc>
      </w:tr>
      <w:tr w:rsidR="00325183" w14:paraId="795F6AE6" w14:textId="77777777" w:rsidTr="00197257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</w:tcPr>
          <w:p w14:paraId="068727B9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111" w:type="dxa"/>
            <w:gridSpan w:val="3"/>
            <w:noWrap/>
          </w:tcPr>
          <w:p w14:paraId="0A0B94FD" w14:textId="4987E850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Etap 1: Przygotowanie do wdrożenia</w:t>
            </w:r>
          </w:p>
        </w:tc>
      </w:tr>
      <w:tr w:rsidR="00325183" w14:paraId="179F260D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 w:val="restart"/>
          </w:tcPr>
          <w:p w14:paraId="5C94F436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5969A2CB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Opracowanie dokumentu inicjującego projekt </w:t>
            </w:r>
          </w:p>
          <w:p w14:paraId="44972428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Analiza procesów biznesowych</w:t>
            </w:r>
          </w:p>
        </w:tc>
        <w:tc>
          <w:tcPr>
            <w:tcW w:w="1330" w:type="dxa"/>
          </w:tcPr>
          <w:p w14:paraId="7552E746" w14:textId="0136A379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087F52FB" w14:textId="7C3B1236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17D1903F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4F838369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03551FF3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Analiza wymagań względem Systemu</w:t>
            </w:r>
          </w:p>
        </w:tc>
        <w:tc>
          <w:tcPr>
            <w:tcW w:w="1330" w:type="dxa"/>
          </w:tcPr>
          <w:p w14:paraId="73B767B8" w14:textId="6EEF9E38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5E12F1C2" w14:textId="282A0431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4CCBD285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5D978286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18772D04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Opracowanie wytycznych dotyczących zakresu wdrożenia Systemu oraz sposobu integracji </w:t>
            </w:r>
          </w:p>
          <w:p w14:paraId="2F06C03B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Wytypowanie dostawców oprogramowania </w:t>
            </w:r>
          </w:p>
          <w:p w14:paraId="31095FBE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Oszacowanie kosztów wdrożenia </w:t>
            </w:r>
          </w:p>
        </w:tc>
        <w:tc>
          <w:tcPr>
            <w:tcW w:w="1330" w:type="dxa"/>
          </w:tcPr>
          <w:p w14:paraId="4FAABA5D" w14:textId="0321F7BB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63BC606B" w14:textId="7995CE8D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422E53F0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</w:tcPr>
          <w:p w14:paraId="42581680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111" w:type="dxa"/>
            <w:gridSpan w:val="3"/>
            <w:noWrap/>
          </w:tcPr>
          <w:p w14:paraId="486412B4" w14:textId="65B3A014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Etap 2: Przygotowanie dokumentacji projektowej</w:t>
            </w:r>
          </w:p>
        </w:tc>
      </w:tr>
      <w:tr w:rsidR="00325183" w14:paraId="76513039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 w:val="restart"/>
          </w:tcPr>
          <w:p w14:paraId="06570225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52FA04C1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32" w:hanging="33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Opracowanie OPZ</w:t>
            </w:r>
          </w:p>
        </w:tc>
        <w:tc>
          <w:tcPr>
            <w:tcW w:w="1330" w:type="dxa"/>
          </w:tcPr>
          <w:p w14:paraId="5C954C9C" w14:textId="21A72D2E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66A8D71C" w14:textId="3710FC2D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129BBC8E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23B3FFDB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4B6B45DB" w14:textId="4C8DA47B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32" w:hanging="33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Przygotowanie elementów SWZ</w:t>
            </w:r>
            <w:r w:rsidR="0019725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(warunki, kryteria)</w:t>
            </w:r>
          </w:p>
        </w:tc>
        <w:tc>
          <w:tcPr>
            <w:tcW w:w="1330" w:type="dxa"/>
          </w:tcPr>
          <w:p w14:paraId="6D63BF78" w14:textId="48990971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26B5416D" w14:textId="257D0798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5F717A6A" w14:textId="77777777" w:rsidTr="00197257">
        <w:trPr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  <w:vMerge/>
          </w:tcPr>
          <w:p w14:paraId="7B9D51C6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5D570FFD" w14:textId="77777777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32" w:hanging="33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Przygotowanie PPU</w:t>
            </w:r>
          </w:p>
        </w:tc>
        <w:tc>
          <w:tcPr>
            <w:tcW w:w="1330" w:type="dxa"/>
          </w:tcPr>
          <w:p w14:paraId="700D4EE0" w14:textId="12BD1E2B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4997CBC7" w14:textId="320C08DF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54ECCCA1" w14:textId="77777777" w:rsidTr="00197257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</w:tcPr>
          <w:p w14:paraId="1F722EA5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111" w:type="dxa"/>
            <w:gridSpan w:val="3"/>
            <w:noWrap/>
          </w:tcPr>
          <w:p w14:paraId="7A742643" w14:textId="0ED2AE9C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Etap 3: Wsparcie procesu wyboru Systemu</w:t>
            </w:r>
          </w:p>
        </w:tc>
      </w:tr>
      <w:tr w:rsidR="00325183" w14:paraId="6D9CF390" w14:textId="77777777" w:rsidTr="00197257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5" w:type="dxa"/>
          </w:tcPr>
          <w:p w14:paraId="1B7312BC" w14:textId="77777777" w:rsidR="00325183" w:rsidRDefault="00325183" w:rsidP="008D1EF7">
            <w:pPr>
              <w:pStyle w:val="SFTTabela"/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469" w:type="dxa"/>
            <w:noWrap/>
          </w:tcPr>
          <w:p w14:paraId="28A26C66" w14:textId="482D2F98" w:rsidR="00325183" w:rsidRDefault="00325183" w:rsidP="003B38AE">
            <w:pPr>
              <w:pStyle w:val="SFTTabela"/>
              <w:numPr>
                <w:ilvl w:val="0"/>
                <w:numId w:val="32"/>
              </w:numPr>
              <w:spacing w:before="120" w:after="120"/>
              <w:ind w:left="327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Wsparcie w przygotowaniu odpowiedzi na zapytania oferentów</w:t>
            </w:r>
            <w:r w:rsidR="0019725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inne czynności określone w OPZ dotyczące tego etapu</w:t>
            </w:r>
          </w:p>
        </w:tc>
        <w:tc>
          <w:tcPr>
            <w:tcW w:w="1330" w:type="dxa"/>
          </w:tcPr>
          <w:p w14:paraId="7A253E12" w14:textId="4A960319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01CB4183" w14:textId="2BBB46C0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  <w:tr w:rsidR="00325183" w14:paraId="3BFDA4CD" w14:textId="77777777" w:rsidTr="00197257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84" w:type="dxa"/>
            <w:gridSpan w:val="2"/>
          </w:tcPr>
          <w:p w14:paraId="4ACB9CA5" w14:textId="77777777" w:rsidR="00325183" w:rsidRDefault="00325183" w:rsidP="008D1EF7">
            <w:pPr>
              <w:pStyle w:val="SFTTabela"/>
              <w:spacing w:before="120" w:after="120"/>
              <w:ind w:left="4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Całkowita cena oferty</w:t>
            </w:r>
          </w:p>
        </w:tc>
        <w:tc>
          <w:tcPr>
            <w:tcW w:w="1330" w:type="dxa"/>
          </w:tcPr>
          <w:p w14:paraId="00454973" w14:textId="6ABA4042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312" w:type="dxa"/>
          </w:tcPr>
          <w:p w14:paraId="7D1F7CA4" w14:textId="7F729B3C" w:rsidR="00325183" w:rsidRDefault="00325183" w:rsidP="008D1EF7">
            <w:pPr>
              <w:pStyle w:val="SFTTabela"/>
              <w:spacing w:before="12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1FF07E79" w14:textId="77777777" w:rsidR="002E5771" w:rsidRDefault="002E5771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  <w:sectPr w:rsidR="002E5771" w:rsidSect="002E5771">
          <w:footerReference w:type="default" r:id="rId8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14:paraId="26619A26" w14:textId="796DABDE" w:rsidR="00466420" w:rsidRDefault="00466420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6E5DD175" w14:textId="4D6B3F20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>Załącznik nr 3 do Ogłoszenia o Konkursie ofert</w:t>
      </w: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ab/>
      </w:r>
    </w:p>
    <w:tbl>
      <w:tblPr>
        <w:tblpPr w:leftFromText="141" w:rightFromText="141" w:vertAnchor="page" w:horzAnchor="margin" w:tblpY="1711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466420" w:rsidRPr="00466420" w14:paraId="428323EF" w14:textId="77777777" w:rsidTr="002E5771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120CDC7" w14:textId="77777777" w:rsidR="00466420" w:rsidRPr="00466420" w:rsidRDefault="00466420" w:rsidP="00466420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66420">
              <w:rPr>
                <w:rFonts w:ascii="Calibri" w:hAnsi="Calibri" w:cs="Calibri"/>
                <w:b/>
                <w:bCs/>
                <w:sz w:val="22"/>
                <w:szCs w:val="22"/>
              </w:rPr>
              <w:t>WYKAZ DOŚWIADCZENIE</w:t>
            </w:r>
          </w:p>
        </w:tc>
      </w:tr>
    </w:tbl>
    <w:p w14:paraId="20397509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096F9FB7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1A4EF218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  <w:r w:rsidRPr="00951B68">
        <w:rPr>
          <w:rFonts w:ascii="Calibri" w:hAnsi="Calibri" w:cs="Calibri"/>
          <w:i/>
          <w:lang w:eastAsia="ar-SA"/>
        </w:rPr>
        <w:t>----------------------------------------------</w:t>
      </w:r>
    </w:p>
    <w:p w14:paraId="61AA488D" w14:textId="77777777" w:rsidR="00951B68" w:rsidRPr="00951B68" w:rsidRDefault="00951B68" w:rsidP="00951B68">
      <w:pPr>
        <w:jc w:val="both"/>
        <w:rPr>
          <w:rFonts w:ascii="Calibri" w:eastAsia="Calibri" w:hAnsi="Calibri" w:cs="Calibri"/>
          <w:i/>
        </w:rPr>
      </w:pPr>
      <w:r w:rsidRPr="00951B68">
        <w:rPr>
          <w:rFonts w:ascii="Calibri" w:eastAsia="Calibri" w:hAnsi="Calibri" w:cs="Calibri"/>
          <w:i/>
        </w:rPr>
        <w:t xml:space="preserve"> (Nazwa i dane Wykonawcy)</w:t>
      </w:r>
    </w:p>
    <w:p w14:paraId="5CAE2E26" w14:textId="77777777" w:rsidR="00951B68" w:rsidRPr="00951B68" w:rsidRDefault="00951B68" w:rsidP="00951B68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212D5B59" w14:textId="77777777" w:rsidR="00951B68" w:rsidRPr="00951B68" w:rsidRDefault="00951B68" w:rsidP="00951B68">
      <w:pPr>
        <w:jc w:val="both"/>
        <w:rPr>
          <w:rFonts w:ascii="Calibri" w:hAnsi="Calibri" w:cs="Calibri"/>
          <w:b/>
          <w:bCs/>
          <w:i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ubiegając się o udzielenie zamówienia publicznego w postępowaniu prowadzonym w trybie konkursu ofert </w:t>
      </w:r>
      <w:proofErr w:type="gramStart"/>
      <w:r w:rsidRPr="00951B68">
        <w:rPr>
          <w:rFonts w:ascii="Calibri" w:hAnsi="Calibri" w:cs="Calibri"/>
          <w:sz w:val="22"/>
          <w:szCs w:val="22"/>
        </w:rPr>
        <w:t>pn.:</w:t>
      </w:r>
      <w:r w:rsidRPr="00951B68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951B68">
        <w:rPr>
          <w:rFonts w:ascii="Calibri" w:hAnsi="Calibri" w:cs="Calibri"/>
          <w:b/>
          <w:bCs/>
          <w:i/>
          <w:sz w:val="22"/>
          <w:szCs w:val="22"/>
        </w:rPr>
        <w:t>„U</w:t>
      </w:r>
      <w:r w:rsidRPr="00951B68">
        <w:rPr>
          <w:rFonts w:ascii="Calibri" w:hAnsi="Calibri" w:cs="Calibri"/>
          <w:b/>
          <w:bCs/>
          <w:i/>
          <w:sz w:val="22"/>
          <w:szCs w:val="22"/>
          <w:lang w:val="pl"/>
        </w:rPr>
        <w:t>sługa</w:t>
      </w:r>
      <w:proofErr w:type="gramEnd"/>
      <w:r w:rsidRPr="00951B68">
        <w:rPr>
          <w:rFonts w:ascii="Calibri" w:hAnsi="Calibri" w:cs="Calibri"/>
          <w:b/>
          <w:bCs/>
          <w:i/>
          <w:sz w:val="22"/>
          <w:szCs w:val="22"/>
          <w:lang w:val="pl"/>
        </w:rPr>
        <w:t xml:space="preserve"> doradztwa merytorycznego na potrzeby Zamawiającego w związku z planowanym zakupem i wdrożeniem systemu informatycznego wspomagającego zarządzanie klasy ERP</w:t>
      </w:r>
      <w:r w:rsidRPr="00951B68">
        <w:rPr>
          <w:rFonts w:ascii="Calibri" w:hAnsi="Calibri" w:cs="Calibri"/>
          <w:b/>
          <w:bCs/>
          <w:i/>
          <w:sz w:val="22"/>
          <w:szCs w:val="22"/>
        </w:rPr>
        <w:t>”.</w:t>
      </w:r>
    </w:p>
    <w:p w14:paraId="64161C41" w14:textId="77777777" w:rsidR="00951B68" w:rsidRPr="00951B68" w:rsidRDefault="00951B68" w:rsidP="00951B68">
      <w:pPr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3F46C8EC" w14:textId="77777777" w:rsidR="00951B68" w:rsidRPr="00951B68" w:rsidRDefault="00951B68" w:rsidP="00951B68">
      <w:pPr>
        <w:jc w:val="both"/>
        <w:rPr>
          <w:rFonts w:ascii="Calibri" w:hAnsi="Calibri" w:cs="Calibri"/>
          <w:sz w:val="22"/>
          <w:szCs w:val="22"/>
        </w:rPr>
      </w:pPr>
      <w:proofErr w:type="gramStart"/>
      <w:r w:rsidRPr="00951B68">
        <w:rPr>
          <w:rFonts w:ascii="Calibri" w:hAnsi="Calibri" w:cs="Calibri"/>
          <w:sz w:val="22"/>
          <w:szCs w:val="22"/>
        </w:rPr>
        <w:t>w</w:t>
      </w:r>
      <w:proofErr w:type="gramEnd"/>
      <w:r w:rsidRPr="00951B68">
        <w:rPr>
          <w:rFonts w:ascii="Calibri" w:hAnsi="Calibri" w:cs="Calibri"/>
          <w:sz w:val="22"/>
          <w:szCs w:val="22"/>
        </w:rPr>
        <w:t xml:space="preserve"> celu potwierdzenia spełniania warunku udziału w postępowaniu</w:t>
      </w:r>
      <w:r w:rsidRPr="00951B68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51B68">
        <w:rPr>
          <w:rFonts w:ascii="Calibri" w:hAnsi="Calibri" w:cs="Calibri"/>
          <w:bCs/>
          <w:sz w:val="22"/>
          <w:szCs w:val="22"/>
        </w:rPr>
        <w:t>oświadczamy</w:t>
      </w:r>
      <w:r w:rsidRPr="00951B68">
        <w:rPr>
          <w:rFonts w:ascii="Calibri" w:hAnsi="Calibri" w:cs="Calibri"/>
          <w:sz w:val="22"/>
          <w:szCs w:val="22"/>
        </w:rPr>
        <w:t>, że zrealizowaliśmy w ciągu ostatnich 5 lat następujące zamówienia:</w:t>
      </w:r>
    </w:p>
    <w:p w14:paraId="1996E160" w14:textId="77777777" w:rsidR="00951B68" w:rsidRPr="00951B68" w:rsidRDefault="00951B68" w:rsidP="00951B68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13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4786"/>
        <w:gridCol w:w="4678"/>
        <w:gridCol w:w="1985"/>
        <w:gridCol w:w="1276"/>
      </w:tblGrid>
      <w:tr w:rsidR="00951B68" w:rsidRPr="00951B68" w14:paraId="604717B1" w14:textId="77777777" w:rsidTr="008F0A2A">
        <w:trPr>
          <w:trHeight w:val="63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D8F8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Lp.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8BAB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Warunek udziału w postępowaniu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F657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Doświadczenie zawodowe niezbędne do wykonania Zamówienia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2B90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 xml:space="preserve">Podmiot, na </w:t>
            </w:r>
            <w:proofErr w:type="gramStart"/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zlecenie którego</w:t>
            </w:r>
            <w:proofErr w:type="gramEnd"/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 xml:space="preserve"> usługa została wykonana (zleceniodawca)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29D9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  <w:t>Data wykonania</w:t>
            </w:r>
          </w:p>
          <w:p w14:paraId="16875150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(od 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dd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-mm-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rrrr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 </w:t>
            </w:r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br/>
              <w:t xml:space="preserve">do 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dd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-mm-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rrrr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)</w:t>
            </w:r>
          </w:p>
        </w:tc>
      </w:tr>
      <w:tr w:rsidR="00951B68" w:rsidRPr="00951B68" w14:paraId="2B247EAD" w14:textId="77777777" w:rsidTr="008F0A2A">
        <w:trPr>
          <w:trHeight w:val="295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D2E5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5CC2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22F7C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5395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430F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951B68" w:rsidRPr="00951B68" w14:paraId="7871392B" w14:textId="77777777" w:rsidTr="008F0A2A">
        <w:trPr>
          <w:trHeight w:val="50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1C7FBA" w14:textId="77777777" w:rsidR="00951B68" w:rsidRPr="00951B68" w:rsidRDefault="00951B68" w:rsidP="00951B68">
            <w:pPr>
              <w:spacing w:beforeLines="20" w:before="48" w:afterLines="20" w:after="48" w:line="27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lang w:eastAsia="en-US"/>
              </w:rPr>
              <w:t>a</w:t>
            </w:r>
            <w:proofErr w:type="gramEnd"/>
            <w:r w:rsidRPr="00951B68">
              <w:rPr>
                <w:rFonts w:ascii="Calibri" w:eastAsia="Calibri" w:hAnsi="Calibri" w:cs="Calibri"/>
                <w:lang w:eastAsia="en-US"/>
              </w:rPr>
              <w:t>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5CC3FC" w14:textId="77777777" w:rsidR="00951B68" w:rsidRPr="00951B68" w:rsidRDefault="00951B68" w:rsidP="00951B68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co najmniej 5 usług doradczych w zakresie wyboru i/lub wdrożenia systemu informatycznego klasy ERP, </w:t>
            </w: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obejmujących co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najmniej: analizę wymagań funkcjonalnych i poza funkcjonalnych dla systemu, przygotowanie dokumentów zamówienia* w tym opisu przedmiotu zamówienia, elementów specyfikacji warunków zamówienia (a przypadku realizacji usług na rzecz podmiotu niezobowiązanego do stosowania ustawy </w:t>
            </w:r>
            <w:proofErr w:type="spell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Pzp</w:t>
            </w:r>
            <w:proofErr w:type="spell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– zapytania ofertowego lub innego dokumentu stanowiącego podstawę do złożenia oferty przez Wykonawcę), projektu umowy; wsparcie Zamawiającego na etapie postępowania o udzielenie zamówienia (lub wyboru systemu) obejmujące co </w:t>
            </w:r>
            <w:r w:rsidRPr="00951B68">
              <w:rPr>
                <w:rFonts w:ascii="Calibri" w:eastAsia="Calibri" w:hAnsi="Calibri" w:cs="Calibri"/>
                <w:bCs/>
                <w:lang w:eastAsia="en-US"/>
              </w:rPr>
              <w:lastRenderedPageBreak/>
              <w:t xml:space="preserve">najmniej weryfikację i ocenę ofert oraz przygotowanie odpowiedzi na złożone zapytania, o ile zostały złożone w danym postępowaniu </w:t>
            </w:r>
          </w:p>
          <w:p w14:paraId="23D763FB" w14:textId="77777777" w:rsidR="00951B68" w:rsidRPr="00951B68" w:rsidRDefault="00951B68" w:rsidP="00951B68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przy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czym:</w:t>
            </w:r>
          </w:p>
          <w:p w14:paraId="192347F6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wartość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każdej z wykonanych usług wynosiła powyżej 100.000,00 </w:t>
            </w: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zł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brutto,</w:t>
            </w:r>
          </w:p>
          <w:p w14:paraId="798C6F8C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co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najmniej 3 usługi dotyczyły przygotowania dokumentacji zamówienia na dostawę i wdrożenie systemu informatycznego klasy ERP w oparciu o przepisy ustawy Prawo zamówień publicznych;</w:t>
            </w:r>
          </w:p>
          <w:p w14:paraId="1BA03D21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w </w:t>
            </w: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przypadku co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najmniej 3 usług postępowanie zakończone zostało podpisaniem umowy z dostawcą systemu ERP.</w:t>
            </w:r>
          </w:p>
          <w:p w14:paraId="6D55EAC9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bCs/>
                <w:lang w:eastAsia="en-US"/>
              </w:rPr>
              <w:t>Co najmniej jedno zakończyło się wdrożeniem Systemu;</w:t>
            </w:r>
          </w:p>
          <w:p w14:paraId="141D0C05" w14:textId="77777777" w:rsidR="00951B68" w:rsidRPr="00951B68" w:rsidRDefault="00951B68" w:rsidP="00951B68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2DDFB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u w:val="single"/>
                <w:lang w:eastAsia="en-US"/>
              </w:rPr>
            </w:pP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lastRenderedPageBreak/>
              <w:t>1 usługa:</w:t>
            </w:r>
          </w:p>
          <w:p w14:paraId="20EAA893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Nazwa usług/projektu: …………….</w:t>
            </w:r>
          </w:p>
          <w:p w14:paraId="6551C054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Zakres świadczonej usługi (opis potwierdzający wymogi opisane w kolumnie 2) spełnienie warunku …………………………………………………………………………………………………………………………………………………………………..</w:t>
            </w:r>
          </w:p>
          <w:p w14:paraId="0C4C47D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Wartość usługi ……………………………………brutto</w:t>
            </w:r>
          </w:p>
          <w:p w14:paraId="656B9C4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Czy usługa była wykonywana w związku z obowiązkami wynikającymi z ustawy PZP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6C562B19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Usługa zakończyła się podpisaniem umowy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40C054D8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- Data podpisania umowy ………………………….</w:t>
            </w:r>
          </w:p>
          <w:p w14:paraId="2D83B89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Wdrożenie systemu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TAK/NIE.</w:t>
            </w:r>
          </w:p>
          <w:p w14:paraId="314C3AD7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– Data wdrożenia systemu …………………..</w:t>
            </w:r>
          </w:p>
          <w:p w14:paraId="547A0B5E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u w:val="single"/>
                <w:lang w:eastAsia="en-US"/>
              </w:rPr>
            </w:pP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lastRenderedPageBreak/>
              <w:t>2 usługa:</w:t>
            </w:r>
          </w:p>
          <w:p w14:paraId="6912F701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Nazwa usług/projektu: …………….</w:t>
            </w:r>
          </w:p>
          <w:p w14:paraId="179AC3BF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Zakres świadczonej usługi (opis potwierdzający wymogi opisane w kolumnie 2) spełnienie warunku …………………………………………………………………………………………………………………………………………………………………..</w:t>
            </w:r>
          </w:p>
          <w:p w14:paraId="27543CD2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Wartość usługi ……………………………………brutto</w:t>
            </w:r>
          </w:p>
          <w:p w14:paraId="65AE143C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Czy usługa była wykonywana w związku z obowiązkami wynikającymi z ustawy PZP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624B3ABB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Usługa zakończyła się podpisaniem umowy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7B18F837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- Data podpisania umowy ………………………….</w:t>
            </w:r>
          </w:p>
          <w:p w14:paraId="07F73F7C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Wdrożenie systemu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TAK/NIE.</w:t>
            </w:r>
          </w:p>
          <w:p w14:paraId="334B21EF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– Data wdrożenia systemu …………………..</w:t>
            </w:r>
          </w:p>
          <w:p w14:paraId="646195E7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  <w:p w14:paraId="0EC0B515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u w:val="single"/>
                <w:lang w:eastAsia="en-US"/>
              </w:rPr>
            </w:pP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t>3 usługa:</w:t>
            </w:r>
          </w:p>
          <w:p w14:paraId="11EFAB44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Nazwa usług/projektu: …………….</w:t>
            </w:r>
          </w:p>
          <w:p w14:paraId="328A11DE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Zakres świadczonej usługi (opis potwierdzający wymogi opisane w kolumnie 2) spełnienie warunku …………………………………………………………………………………………………………………………………………………………………..</w:t>
            </w:r>
          </w:p>
          <w:p w14:paraId="75DC3408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Wartość usługi ……………………………………brutto</w:t>
            </w:r>
          </w:p>
          <w:p w14:paraId="1BC5149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Czy usługa była wykonywana w związku z obowiązkami wynikającymi z ustawy PZP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72B2A35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Usługa zakończyła się podpisaniem umowy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4A302D72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- Data podpisania umowy ………………………….</w:t>
            </w:r>
          </w:p>
          <w:p w14:paraId="354C5225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Wdrożenie systemu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TAK/NIE.</w:t>
            </w:r>
          </w:p>
          <w:p w14:paraId="4BF82637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– Data wdrożenia systemu …………………..</w:t>
            </w:r>
          </w:p>
          <w:p w14:paraId="003C7F7A" w14:textId="2A51FD82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  <w:p w14:paraId="2BF314D5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u w:val="single"/>
                <w:lang w:eastAsia="en-US"/>
              </w:rPr>
            </w:pP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t>4 usługa:</w:t>
            </w:r>
          </w:p>
          <w:p w14:paraId="2772FAFC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Nazwa usług/projektu: …………….</w:t>
            </w:r>
          </w:p>
          <w:p w14:paraId="011361FA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Zakres świadczonej usługi (opis potwierdzający wymogi opisane w kolumnie 2) spełnienie warunku </w:t>
            </w:r>
            <w:r w:rsidRPr="00951B68">
              <w:rPr>
                <w:rFonts w:ascii="Calibri" w:eastAsia="Calibri" w:hAnsi="Calibri" w:cs="Calibri"/>
                <w:lang w:eastAsia="en-US"/>
              </w:rPr>
              <w:lastRenderedPageBreak/>
              <w:t>…………………………………………………………………………………………………………………………………………………………………..</w:t>
            </w:r>
          </w:p>
          <w:p w14:paraId="5FA271C9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Wartość usługi ……………………………………brutto</w:t>
            </w:r>
          </w:p>
          <w:p w14:paraId="75F40E2C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Czy usługa była wykonywana w związku z obowiązkami wynikającymi z ustawy PZP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2ED0B7B4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Usługa zakończyła się podpisaniem umowy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182448D6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- Data podpisania umowy ………………………….</w:t>
            </w:r>
          </w:p>
          <w:p w14:paraId="430B086B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Wdrożenie systemu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TAK/NIE.</w:t>
            </w:r>
          </w:p>
          <w:p w14:paraId="194EC013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– Data wdrożenia systemu …………………..</w:t>
            </w:r>
          </w:p>
          <w:p w14:paraId="7D2B4C26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  <w:p w14:paraId="0115574D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u w:val="single"/>
                <w:lang w:eastAsia="en-US"/>
              </w:rPr>
            </w:pP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t>5 usługa:</w:t>
            </w:r>
          </w:p>
          <w:p w14:paraId="2AC2E47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Nazwa usług/projektu: …………….</w:t>
            </w:r>
          </w:p>
          <w:p w14:paraId="11C270C3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Zakres świadczonej usługi (opis potwierdzający wymogi opisane w kolumnie 2) spełnienie warunku …………………………………………………………………………………………………………………………………………………………………..</w:t>
            </w:r>
          </w:p>
          <w:p w14:paraId="6B6CA02C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Wartość usługi ……………………………………brutto</w:t>
            </w:r>
          </w:p>
          <w:p w14:paraId="4149AA7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Czy usługa była wykonywana w związku z obowiązkami wynikającymi z ustawy PZP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421C62E1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Usługa zakończyła się podpisaniem umowy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560A238F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- Data podpisania umowy ………………………….</w:t>
            </w:r>
          </w:p>
          <w:p w14:paraId="5E030C46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Wdrożenie systemu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TAK/NIE.</w:t>
            </w:r>
          </w:p>
          <w:p w14:paraId="35FAC5C7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– Data wdrożenia systemu …………………..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822FCB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706A0B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od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dd.</w:t>
            </w:r>
            <w:proofErr w:type="gram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mm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.rrrr</w:t>
            </w:r>
            <w:proofErr w:type="spell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  <w:p w14:paraId="6CA10607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do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dd.</w:t>
            </w:r>
            <w:proofErr w:type="gram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mm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.rrrr</w:t>
            </w:r>
            <w:proofErr w:type="spellEnd"/>
          </w:p>
        </w:tc>
      </w:tr>
    </w:tbl>
    <w:p w14:paraId="2AAB25ED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02DABFF5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i/>
          <w:sz w:val="22"/>
          <w:szCs w:val="22"/>
        </w:rPr>
      </w:pPr>
      <w:r w:rsidRPr="00951B68">
        <w:rPr>
          <w:rFonts w:ascii="Calibri" w:hAnsi="Calibri" w:cs="Calibri"/>
          <w:i/>
          <w:sz w:val="22"/>
          <w:szCs w:val="22"/>
        </w:rPr>
        <w:t>*niepotrzebne skreślić</w:t>
      </w:r>
    </w:p>
    <w:p w14:paraId="1D02B8BA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0C757D2F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>Do niniejszego oświadczenia załączamy dowody potwierdzające należyte wykonanie zamówień (poświadczenia)</w:t>
      </w:r>
    </w:p>
    <w:p w14:paraId="125034BE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2A040723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...................................., </w:t>
      </w:r>
      <w:proofErr w:type="gramStart"/>
      <w:r w:rsidRPr="00951B68">
        <w:rPr>
          <w:rFonts w:ascii="Calibri" w:hAnsi="Calibri" w:cs="Calibri"/>
          <w:sz w:val="22"/>
          <w:szCs w:val="22"/>
        </w:rPr>
        <w:t>dnia ................ 2024 roku</w:t>
      </w:r>
      <w:proofErr w:type="gramEnd"/>
      <w:r w:rsidRPr="00951B68">
        <w:rPr>
          <w:rFonts w:ascii="Calibri" w:hAnsi="Calibri" w:cs="Calibri"/>
          <w:sz w:val="22"/>
          <w:szCs w:val="22"/>
        </w:rPr>
        <w:t xml:space="preserve">                        </w:t>
      </w:r>
    </w:p>
    <w:p w14:paraId="77928056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23C01E13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10126AA5" w14:textId="2667324B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2D9206F2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562144EF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555E688E" w14:textId="77777777" w:rsidR="00951B68" w:rsidRPr="00951B68" w:rsidRDefault="00951B68" w:rsidP="00951B68">
      <w:pPr>
        <w:spacing w:after="160" w:line="259" w:lineRule="auto"/>
        <w:ind w:left="9204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 xml:space="preserve">   Załącznik nr 4 do Ogłoszenia o Konkursie ofert</w:t>
      </w: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ab/>
      </w:r>
    </w:p>
    <w:tbl>
      <w:tblPr>
        <w:tblpPr w:leftFromText="141" w:rightFromText="141" w:vertAnchor="page" w:horzAnchor="margin" w:tblpY="1966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951B68" w:rsidRPr="00951B68" w14:paraId="57F4FBEB" w14:textId="77777777" w:rsidTr="002E5771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1DDE05C" w14:textId="77777777" w:rsidR="00951B68" w:rsidRPr="00951B68" w:rsidRDefault="00951B68" w:rsidP="00951B68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51B68">
              <w:rPr>
                <w:rFonts w:ascii="Calibri" w:hAnsi="Calibri" w:cs="Calibri"/>
                <w:b/>
                <w:bCs/>
                <w:sz w:val="22"/>
                <w:szCs w:val="22"/>
              </w:rPr>
              <w:t>WYKAZ DOŚWIADCZENIE PUNKTOWANE</w:t>
            </w:r>
          </w:p>
        </w:tc>
      </w:tr>
    </w:tbl>
    <w:p w14:paraId="6C713FAF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4FA50A32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0984F01E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  <w:r w:rsidRPr="00951B68">
        <w:rPr>
          <w:rFonts w:ascii="Calibri" w:hAnsi="Calibri" w:cs="Calibri"/>
          <w:i/>
          <w:lang w:eastAsia="ar-SA"/>
        </w:rPr>
        <w:t>----------------------------------------------</w:t>
      </w:r>
    </w:p>
    <w:p w14:paraId="4BFC5B1B" w14:textId="77777777" w:rsidR="00951B68" w:rsidRPr="00951B68" w:rsidRDefault="00951B68" w:rsidP="00951B68">
      <w:pPr>
        <w:jc w:val="both"/>
        <w:rPr>
          <w:rFonts w:ascii="Calibri" w:eastAsia="Calibri" w:hAnsi="Calibri" w:cs="Calibri"/>
          <w:i/>
        </w:rPr>
      </w:pPr>
      <w:r w:rsidRPr="00951B68">
        <w:rPr>
          <w:rFonts w:ascii="Calibri" w:eastAsia="Calibri" w:hAnsi="Calibri" w:cs="Calibri"/>
          <w:i/>
        </w:rPr>
        <w:t xml:space="preserve"> (Nazwa i dane Wykonawcy)</w:t>
      </w:r>
    </w:p>
    <w:p w14:paraId="2B3FFB18" w14:textId="77777777" w:rsidR="00951B68" w:rsidRPr="00951B68" w:rsidRDefault="00951B68" w:rsidP="00951B68">
      <w:pPr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50908ADB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b/>
          <w:bCs/>
          <w:i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ubiegając się o udzielenie zamówienia publicznego w postępowaniu prowadzonym w trybie konkursu ofert </w:t>
      </w:r>
      <w:proofErr w:type="gramStart"/>
      <w:r w:rsidRPr="00951B68">
        <w:rPr>
          <w:rFonts w:ascii="Calibri" w:hAnsi="Calibri" w:cs="Calibri"/>
          <w:sz w:val="22"/>
          <w:szCs w:val="22"/>
        </w:rPr>
        <w:t>pn.:</w:t>
      </w:r>
      <w:r w:rsidRPr="00951B68">
        <w:rPr>
          <w:rFonts w:ascii="Calibri" w:hAnsi="Calibri" w:cs="Calibri"/>
          <w:b/>
          <w:bCs/>
          <w:sz w:val="22"/>
          <w:szCs w:val="22"/>
        </w:rPr>
        <w:t xml:space="preserve">  </w:t>
      </w:r>
      <w:r w:rsidRPr="00951B68">
        <w:rPr>
          <w:rFonts w:ascii="Calibri" w:hAnsi="Calibri" w:cs="Calibri"/>
          <w:b/>
          <w:bCs/>
          <w:i/>
          <w:sz w:val="22"/>
          <w:szCs w:val="22"/>
        </w:rPr>
        <w:t>„U</w:t>
      </w:r>
      <w:r w:rsidRPr="00951B68">
        <w:rPr>
          <w:rFonts w:ascii="Calibri" w:hAnsi="Calibri" w:cs="Calibri"/>
          <w:b/>
          <w:bCs/>
          <w:i/>
          <w:sz w:val="22"/>
          <w:szCs w:val="22"/>
          <w:lang w:val="pl"/>
        </w:rPr>
        <w:t>sługa</w:t>
      </w:r>
      <w:proofErr w:type="gramEnd"/>
      <w:r w:rsidRPr="00951B68">
        <w:rPr>
          <w:rFonts w:ascii="Calibri" w:hAnsi="Calibri" w:cs="Calibri"/>
          <w:b/>
          <w:bCs/>
          <w:i/>
          <w:sz w:val="22"/>
          <w:szCs w:val="22"/>
          <w:lang w:val="pl"/>
        </w:rPr>
        <w:t xml:space="preserve"> doradztwa merytorycznego na potrzeby Zamawiającego w związku z planowanym zakupem i wdrożeniem systemu informatycznego wspomagającego zarządzanie klasy ERP</w:t>
      </w:r>
      <w:r w:rsidRPr="00951B68">
        <w:rPr>
          <w:rFonts w:ascii="Calibri" w:hAnsi="Calibri" w:cs="Calibri"/>
          <w:b/>
          <w:bCs/>
          <w:i/>
          <w:sz w:val="22"/>
          <w:szCs w:val="22"/>
        </w:rPr>
        <w:t>”.</w:t>
      </w:r>
    </w:p>
    <w:p w14:paraId="542BC3CE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951B68">
        <w:rPr>
          <w:rFonts w:ascii="Calibri" w:hAnsi="Calibri" w:cs="Calibri"/>
          <w:sz w:val="22"/>
          <w:szCs w:val="22"/>
        </w:rPr>
        <w:t>w</w:t>
      </w:r>
      <w:proofErr w:type="gramEnd"/>
      <w:r w:rsidRPr="00951B68">
        <w:rPr>
          <w:rFonts w:ascii="Calibri" w:hAnsi="Calibri" w:cs="Calibri"/>
          <w:sz w:val="22"/>
          <w:szCs w:val="22"/>
        </w:rPr>
        <w:t xml:space="preserve"> celu uzyskania punktów w ramach kryterium doświadczenie Wykonawcy </w:t>
      </w:r>
      <w:r w:rsidRPr="00951B68">
        <w:rPr>
          <w:rFonts w:ascii="Calibri" w:hAnsi="Calibri" w:cs="Calibri"/>
          <w:bCs/>
          <w:sz w:val="22"/>
          <w:szCs w:val="22"/>
        </w:rPr>
        <w:t>oświadczamy</w:t>
      </w:r>
      <w:r w:rsidRPr="00951B68">
        <w:rPr>
          <w:rFonts w:ascii="Calibri" w:hAnsi="Calibri" w:cs="Calibri"/>
          <w:sz w:val="22"/>
          <w:szCs w:val="22"/>
        </w:rPr>
        <w:t>, że zrealizowaliśmy w ciągu ostatnich 7 lat następujące zamówienia:</w:t>
      </w:r>
    </w:p>
    <w:p w14:paraId="2E03A448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tbl>
      <w:tblPr>
        <w:tblW w:w="13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4644"/>
        <w:gridCol w:w="4536"/>
        <w:gridCol w:w="2268"/>
        <w:gridCol w:w="1276"/>
      </w:tblGrid>
      <w:tr w:rsidR="00951B68" w:rsidRPr="00951B68" w14:paraId="66E81B73" w14:textId="77777777" w:rsidTr="002E5771">
        <w:trPr>
          <w:trHeight w:val="63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22DF4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Lp.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9D4A4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Warunek udziału w postępowaniu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59BE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Doświadczenie zawodowe niezbędne do wykonania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9069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 xml:space="preserve">Podmiot, na </w:t>
            </w:r>
            <w:proofErr w:type="gramStart"/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>zlecenie którego</w:t>
            </w:r>
            <w:proofErr w:type="gramEnd"/>
            <w:r w:rsidRPr="00951B68">
              <w:rPr>
                <w:rFonts w:ascii="Calibri" w:eastAsia="Calibri" w:hAnsi="Calibri" w:cs="Calibri"/>
                <w:b/>
                <w:bCs/>
                <w:sz w:val="18"/>
                <w:szCs w:val="22"/>
                <w:lang w:eastAsia="en-US"/>
              </w:rPr>
              <w:t xml:space="preserve"> usługa została wykonana (zleceniodawca)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E36F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bCs/>
                <w:spacing w:val="4"/>
                <w:sz w:val="18"/>
                <w:szCs w:val="22"/>
                <w:lang w:eastAsia="en-US"/>
              </w:rPr>
              <w:t>Data wykonania</w:t>
            </w:r>
          </w:p>
          <w:p w14:paraId="47140A9E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bCs/>
                <w:i/>
                <w:sz w:val="16"/>
                <w:szCs w:val="16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(od 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dd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-mm-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rrrr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 xml:space="preserve"> </w:t>
            </w:r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br/>
              <w:t xml:space="preserve">do 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dd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-mm-</w:t>
            </w:r>
            <w:proofErr w:type="spellStart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rrrr</w:t>
            </w:r>
            <w:proofErr w:type="spellEnd"/>
            <w:r w:rsidRPr="00951B68">
              <w:rPr>
                <w:rFonts w:ascii="Calibri" w:hAnsi="Calibri" w:cs="Calibri"/>
                <w:bCs/>
                <w:i/>
                <w:sz w:val="16"/>
                <w:szCs w:val="16"/>
              </w:rPr>
              <w:t>)</w:t>
            </w:r>
          </w:p>
        </w:tc>
      </w:tr>
      <w:tr w:rsidR="00951B68" w:rsidRPr="00951B68" w14:paraId="6F13D2FC" w14:textId="77777777" w:rsidTr="002E5771">
        <w:trPr>
          <w:trHeight w:val="295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1F2A0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DAE3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0C8F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9879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4196" w14:textId="77777777" w:rsidR="00951B68" w:rsidRPr="00951B68" w:rsidRDefault="00951B68" w:rsidP="00951B68">
            <w:pPr>
              <w:spacing w:beforeLines="20" w:before="48" w:afterLines="20" w:after="48" w:line="256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</w:pPr>
            <w:r w:rsidRPr="00951B68">
              <w:rPr>
                <w:rFonts w:ascii="Calibri" w:eastAsia="Calibri" w:hAnsi="Calibri" w:cs="Calibri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951B68" w:rsidRPr="00951B68" w14:paraId="4CB7184A" w14:textId="77777777" w:rsidTr="002E5771">
        <w:trPr>
          <w:trHeight w:val="509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91EFED" w14:textId="77777777" w:rsidR="00951B68" w:rsidRPr="00951B68" w:rsidRDefault="00951B68" w:rsidP="00951B68">
            <w:pPr>
              <w:spacing w:beforeLines="20" w:before="48" w:afterLines="20" w:after="48" w:line="276" w:lineRule="auto"/>
              <w:jc w:val="center"/>
              <w:rPr>
                <w:rFonts w:ascii="Calibri" w:eastAsia="Calibri" w:hAnsi="Calibri" w:cs="Calibri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lang w:eastAsia="en-US"/>
              </w:rPr>
              <w:t>a</w:t>
            </w:r>
            <w:proofErr w:type="gramEnd"/>
            <w:r w:rsidRPr="00951B68">
              <w:rPr>
                <w:rFonts w:ascii="Calibri" w:eastAsia="Calibri" w:hAnsi="Calibri" w:cs="Calibri"/>
                <w:lang w:eastAsia="en-US"/>
              </w:rPr>
              <w:t>)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E43F9" w14:textId="77777777" w:rsidR="00951B68" w:rsidRPr="00951B68" w:rsidRDefault="00951B68" w:rsidP="00951B68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usługa doradcza w zakresie wyboru i/lub wdrożenia systemu informatycznego klasy ERP, </w:t>
            </w: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obejmujących co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najmniej: analizę wymagań funkcjonalnych i poza funkcjonalnych dla systemu, przygotowanie dokumentów zamówienia* w tym opisu przedmiotu zamówienia, elementów specyfikacji warunków zamówienia (a przypadku realizacji usług na rzecz podmiotu niezobowiązanego do stosowania ustawy </w:t>
            </w:r>
            <w:proofErr w:type="spell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lastRenderedPageBreak/>
              <w:t>Pzp</w:t>
            </w:r>
            <w:proofErr w:type="spell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– zapytania ofertowego lub innego dokumentu stanowiącego podstawę do złożenia oferty przez Wykonawcę), projektu umowy; wsparcie Zamawiającego na etapie postępowania o udzielenie zamówienia (lub wyboru systemu) obejmujące co najmniej weryfikację i ocenę ofert oraz przygotowanie odpowiedzi na złożone zapytania, o ile zostały złożone w danym postępowaniu </w:t>
            </w:r>
          </w:p>
          <w:p w14:paraId="43725803" w14:textId="77777777" w:rsidR="00951B68" w:rsidRPr="00951B68" w:rsidRDefault="00951B68" w:rsidP="00951B68">
            <w:p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przy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czym:</w:t>
            </w:r>
          </w:p>
          <w:p w14:paraId="14A7398B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wartość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każdej z wykonanych usług wynosiła powyżej 100.000,00 </w:t>
            </w: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zł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brutto,</w:t>
            </w:r>
          </w:p>
          <w:p w14:paraId="6E5743CA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co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najmniej 3 usługi dotyczyły przygotowania dokumentacji zamówienia na dostawę i wdrożenie systemu informatycznego klasy ERP w oparciu o przepisy ustawy Prawo zamówień publicznych;</w:t>
            </w:r>
          </w:p>
          <w:p w14:paraId="24D0825D" w14:textId="77777777" w:rsidR="00951B68" w:rsidRPr="00951B68" w:rsidRDefault="00951B68" w:rsidP="003B38AE">
            <w:pPr>
              <w:numPr>
                <w:ilvl w:val="0"/>
                <w:numId w:val="35"/>
              </w:numPr>
              <w:spacing w:beforeLines="20" w:before="48" w:afterLines="20" w:after="48" w:line="276" w:lineRule="auto"/>
              <w:jc w:val="both"/>
              <w:rPr>
                <w:rFonts w:ascii="Calibri" w:eastAsia="Calibri" w:hAnsi="Calibri" w:cs="Calibri"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w </w:t>
            </w:r>
            <w:proofErr w:type="gramStart"/>
            <w:r w:rsidRPr="00951B68">
              <w:rPr>
                <w:rFonts w:ascii="Calibri" w:eastAsia="Calibri" w:hAnsi="Calibri" w:cs="Calibri"/>
                <w:bCs/>
                <w:lang w:eastAsia="en-US"/>
              </w:rPr>
              <w:t>przypadku co</w:t>
            </w:r>
            <w:proofErr w:type="gramEnd"/>
            <w:r w:rsidRPr="00951B68">
              <w:rPr>
                <w:rFonts w:ascii="Calibri" w:eastAsia="Calibri" w:hAnsi="Calibri" w:cs="Calibri"/>
                <w:bCs/>
                <w:lang w:eastAsia="en-US"/>
              </w:rPr>
              <w:t xml:space="preserve"> najmniej 3 usług postępowanie zakończone zostało podpisaniem umowy z dostawcą systemu ERP.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E580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u w:val="single"/>
                <w:lang w:eastAsia="en-US"/>
              </w:rPr>
            </w:pP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lastRenderedPageBreak/>
              <w:t>1 usługa</w:t>
            </w:r>
            <w:r w:rsidRPr="00951B68">
              <w:rPr>
                <w:rFonts w:ascii="Calibri" w:eastAsia="Calibri" w:hAnsi="Calibri" w:cs="Calibri"/>
                <w:u w:val="single"/>
                <w:vertAlign w:val="superscript"/>
                <w:lang w:eastAsia="en-US"/>
              </w:rPr>
              <w:footnoteReference w:id="1"/>
            </w:r>
            <w:r w:rsidRPr="00951B68">
              <w:rPr>
                <w:rFonts w:ascii="Calibri" w:eastAsia="Calibri" w:hAnsi="Calibri" w:cs="Calibri"/>
                <w:u w:val="single"/>
                <w:lang w:eastAsia="en-US"/>
              </w:rPr>
              <w:t>:</w:t>
            </w:r>
          </w:p>
          <w:p w14:paraId="3EE256C9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jc w:val="both"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Nazwa usług/projektu: …………….</w:t>
            </w:r>
          </w:p>
          <w:p w14:paraId="0C283D75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Zakres świadczonej usługi (opis potwierdzający wymogi opisane w kolumnie 2) spełnienie warunku …………………………………………………………………………………………………………………………………………………………………..</w:t>
            </w:r>
          </w:p>
          <w:p w14:paraId="7ECA5C36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Wartość usługi ……………………………………brutto</w:t>
            </w:r>
          </w:p>
          <w:p w14:paraId="344071FD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lastRenderedPageBreak/>
              <w:t xml:space="preserve">Czy usługa była wykonywana w związku z obowiązkami wynikającymi z ustawy PZP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2761BFD1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 xml:space="preserve">Usługa zakończyła się podpisaniem umowy – </w:t>
            </w:r>
            <w:r w:rsidRPr="00951B68">
              <w:rPr>
                <w:rFonts w:ascii="Calibri" w:eastAsia="Calibri" w:hAnsi="Calibri" w:cs="Calibri"/>
                <w:b/>
                <w:bCs/>
                <w:lang w:eastAsia="en-US"/>
              </w:rPr>
              <w:t>TAK/NIE</w:t>
            </w:r>
          </w:p>
          <w:p w14:paraId="6C0884A6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  <w:r w:rsidRPr="00951B68">
              <w:rPr>
                <w:rFonts w:ascii="Calibri" w:eastAsia="Calibri" w:hAnsi="Calibri" w:cs="Calibri"/>
                <w:lang w:eastAsia="en-US"/>
              </w:rPr>
              <w:t>Jeśli TAK - Data podpisania umowy ………………………….</w:t>
            </w:r>
          </w:p>
          <w:p w14:paraId="1DD5B856" w14:textId="77777777" w:rsidR="00951B68" w:rsidRPr="00951B68" w:rsidRDefault="00951B68" w:rsidP="00951B68">
            <w:pPr>
              <w:spacing w:beforeLines="20" w:before="48" w:afterLines="20" w:after="48" w:line="276" w:lineRule="auto"/>
              <w:contextualSpacing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D819A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31B9ED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od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dd.</w:t>
            </w:r>
            <w:proofErr w:type="gram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mm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.rrrr</w:t>
            </w:r>
            <w:proofErr w:type="spell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  <w:p w14:paraId="4EB68FCA" w14:textId="77777777" w:rsidR="00951B68" w:rsidRPr="00951B68" w:rsidRDefault="00951B68" w:rsidP="00951B68">
            <w:pPr>
              <w:spacing w:beforeLines="20" w:before="48" w:afterLines="20" w:after="48" w:line="256" w:lineRule="auto"/>
              <w:rPr>
                <w:rFonts w:ascii="Calibri" w:eastAsia="Calibri" w:hAnsi="Calibri" w:cs="Calibri"/>
                <w:lang w:eastAsia="en-US"/>
              </w:rPr>
            </w:pPr>
            <w:proofErr w:type="gramStart"/>
            <w:r w:rsidRPr="00951B68">
              <w:rPr>
                <w:rFonts w:ascii="Calibri" w:eastAsia="Calibri" w:hAnsi="Calibri" w:cs="Calibri"/>
                <w:b/>
                <w:i/>
                <w:iCs/>
                <w:sz w:val="18"/>
                <w:szCs w:val="18"/>
                <w:lang w:eastAsia="en-US"/>
              </w:rPr>
              <w:t>do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dd.</w:t>
            </w:r>
            <w:proofErr w:type="gramStart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mm</w:t>
            </w:r>
            <w:proofErr w:type="gramEnd"/>
            <w:r w:rsidRPr="00951B68">
              <w:rPr>
                <w:rFonts w:ascii="Calibri" w:eastAsia="Calibri" w:hAnsi="Calibri" w:cs="Calibri"/>
                <w:i/>
                <w:iCs/>
                <w:sz w:val="18"/>
                <w:szCs w:val="18"/>
                <w:lang w:eastAsia="en-US"/>
              </w:rPr>
              <w:t>.rrrr</w:t>
            </w:r>
            <w:proofErr w:type="spellEnd"/>
          </w:p>
        </w:tc>
      </w:tr>
    </w:tbl>
    <w:p w14:paraId="272BBBE8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53D471C5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i/>
          <w:sz w:val="22"/>
          <w:szCs w:val="22"/>
        </w:rPr>
      </w:pPr>
      <w:r w:rsidRPr="00951B68">
        <w:rPr>
          <w:rFonts w:ascii="Calibri" w:hAnsi="Calibri" w:cs="Calibri"/>
          <w:i/>
          <w:sz w:val="22"/>
          <w:szCs w:val="22"/>
        </w:rPr>
        <w:t>*niepotrzebne skreślić</w:t>
      </w:r>
    </w:p>
    <w:p w14:paraId="181D7F24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i/>
          <w:sz w:val="22"/>
          <w:szCs w:val="22"/>
        </w:rPr>
      </w:pPr>
    </w:p>
    <w:p w14:paraId="3EA3431F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>Do niniejszego oświadczenia załączamy dowody potwierdzające należyte wykonanie zamówień (poświadczenia)</w:t>
      </w:r>
    </w:p>
    <w:p w14:paraId="1852DB33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2109F9DB" w14:textId="514D1590" w:rsidR="00951B68" w:rsidRPr="008F0A2A" w:rsidRDefault="00951B68" w:rsidP="008F0A2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...................................., </w:t>
      </w:r>
      <w:proofErr w:type="gramStart"/>
      <w:r w:rsidRPr="00951B68">
        <w:rPr>
          <w:rFonts w:ascii="Calibri" w:hAnsi="Calibri" w:cs="Calibri"/>
          <w:sz w:val="22"/>
          <w:szCs w:val="22"/>
        </w:rPr>
        <w:t>dnia ................ 2024 roku</w:t>
      </w:r>
      <w:proofErr w:type="gramEnd"/>
      <w:r w:rsidRPr="00951B68">
        <w:rPr>
          <w:rFonts w:ascii="Calibri" w:hAnsi="Calibri" w:cs="Calibri"/>
          <w:sz w:val="22"/>
          <w:szCs w:val="22"/>
        </w:rPr>
        <w:t xml:space="preserve">                        </w:t>
      </w:r>
      <w:bookmarkStart w:id="1" w:name="_Hlk170639383"/>
    </w:p>
    <w:p w14:paraId="16C307E6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5312C504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121D08B7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7EE41B49" w14:textId="77777777" w:rsidR="00951B68" w:rsidRPr="00951B68" w:rsidRDefault="00951B68" w:rsidP="00951B68">
      <w:pPr>
        <w:spacing w:after="160" w:line="259" w:lineRule="auto"/>
        <w:ind w:left="8496" w:firstLine="708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>Załącznik nr 5 do Ogłoszenia o konkursie ofert</w:t>
      </w:r>
    </w:p>
    <w:tbl>
      <w:tblPr>
        <w:tblpPr w:leftFromText="141" w:rightFromText="141" w:vertAnchor="page" w:horzAnchor="margin" w:tblpY="1816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951B68" w:rsidRPr="00951B68" w14:paraId="54B09FB3" w14:textId="77777777" w:rsidTr="002E5771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FF7B250" w14:textId="77777777" w:rsidR="00951B68" w:rsidRPr="00951B68" w:rsidRDefault="00951B68" w:rsidP="00951B68">
            <w:pPr>
              <w:autoSpaceDE w:val="0"/>
              <w:autoSpaceDN w:val="0"/>
              <w:adjustRightInd w:val="0"/>
              <w:ind w:left="-69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2" w:name="_Hlk90369781"/>
            <w:bookmarkStart w:id="3" w:name="_Hlk90369820"/>
            <w:r w:rsidRPr="00951B68">
              <w:rPr>
                <w:rFonts w:ascii="Calibri" w:hAnsi="Calibri" w:cs="Calibri"/>
                <w:b/>
                <w:bCs/>
                <w:sz w:val="22"/>
                <w:szCs w:val="22"/>
              </w:rPr>
              <w:t>FORMULARZ WYKAZ OSÓB</w:t>
            </w:r>
          </w:p>
          <w:p w14:paraId="2C806508" w14:textId="77777777" w:rsidR="00951B68" w:rsidRPr="00951B68" w:rsidRDefault="00951B68" w:rsidP="00951B68">
            <w:pPr>
              <w:autoSpaceDE w:val="0"/>
              <w:autoSpaceDN w:val="0"/>
              <w:adjustRightInd w:val="0"/>
              <w:ind w:left="-69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2"/>
    </w:tbl>
    <w:p w14:paraId="16EB6DEC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60E4ACAE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</w:p>
    <w:p w14:paraId="3FC18706" w14:textId="77777777" w:rsidR="00951B68" w:rsidRPr="00951B68" w:rsidRDefault="00951B68" w:rsidP="00951B68">
      <w:pPr>
        <w:jc w:val="both"/>
        <w:rPr>
          <w:rFonts w:ascii="Calibri" w:hAnsi="Calibri" w:cs="Calibri"/>
          <w:i/>
          <w:lang w:eastAsia="ar-SA"/>
        </w:rPr>
      </w:pPr>
      <w:r w:rsidRPr="00951B68">
        <w:rPr>
          <w:rFonts w:ascii="Calibri" w:hAnsi="Calibri" w:cs="Calibri"/>
          <w:i/>
          <w:lang w:eastAsia="ar-SA"/>
        </w:rPr>
        <w:t>----------------------------------------------</w:t>
      </w:r>
    </w:p>
    <w:p w14:paraId="7E65B5A9" w14:textId="77777777" w:rsidR="00951B68" w:rsidRPr="00951B68" w:rsidRDefault="00951B68" w:rsidP="00951B68">
      <w:pPr>
        <w:jc w:val="both"/>
        <w:rPr>
          <w:rFonts w:ascii="Calibri" w:eastAsia="Calibri" w:hAnsi="Calibri" w:cs="Calibri"/>
          <w:i/>
        </w:rPr>
      </w:pPr>
      <w:r w:rsidRPr="00951B68">
        <w:rPr>
          <w:rFonts w:ascii="Calibri" w:eastAsia="Calibri" w:hAnsi="Calibri" w:cs="Calibri"/>
          <w:i/>
        </w:rPr>
        <w:t xml:space="preserve"> (Nazwa i dane Wykonawcy)</w:t>
      </w:r>
    </w:p>
    <w:p w14:paraId="1EF71559" w14:textId="77777777" w:rsidR="00951B68" w:rsidRPr="00951B68" w:rsidRDefault="00951B68" w:rsidP="00951B68">
      <w:pPr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</w:p>
    <w:p w14:paraId="07FAC20A" w14:textId="77777777" w:rsidR="00951B68" w:rsidRPr="00951B68" w:rsidRDefault="00951B68" w:rsidP="00951B68">
      <w:pPr>
        <w:keepNext/>
        <w:suppressAutoHyphens/>
        <w:spacing w:after="160" w:line="276" w:lineRule="auto"/>
        <w:jc w:val="both"/>
        <w:rPr>
          <w:rFonts w:ascii="Calibri" w:hAnsi="Calibri" w:cs="Calibri"/>
          <w:b/>
          <w:bCs/>
          <w:i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ubiegając się o udzielenie zamówienia publicznego w postępowaniu prowadzonym w trybie konkursu ofert </w:t>
      </w:r>
      <w:proofErr w:type="gramStart"/>
      <w:r w:rsidRPr="00951B68">
        <w:rPr>
          <w:rFonts w:ascii="Calibri" w:hAnsi="Calibri" w:cs="Calibri"/>
          <w:sz w:val="22"/>
          <w:szCs w:val="22"/>
        </w:rPr>
        <w:t xml:space="preserve">pn.:  </w:t>
      </w:r>
      <w:r w:rsidRPr="00951B68">
        <w:rPr>
          <w:rFonts w:ascii="Calibri" w:hAnsi="Calibri" w:cs="Calibri"/>
          <w:b/>
          <w:i/>
          <w:sz w:val="22"/>
          <w:szCs w:val="22"/>
        </w:rPr>
        <w:t>„U</w:t>
      </w:r>
      <w:r w:rsidRPr="00951B68">
        <w:rPr>
          <w:rFonts w:ascii="Calibri" w:hAnsi="Calibri" w:cs="Calibri"/>
          <w:b/>
          <w:i/>
          <w:sz w:val="22"/>
          <w:szCs w:val="22"/>
          <w:lang w:val="pl"/>
        </w:rPr>
        <w:t>sługa</w:t>
      </w:r>
      <w:proofErr w:type="gramEnd"/>
      <w:r w:rsidRPr="00951B68">
        <w:rPr>
          <w:rFonts w:ascii="Calibri" w:hAnsi="Calibri" w:cs="Calibri"/>
          <w:b/>
          <w:i/>
          <w:sz w:val="22"/>
          <w:szCs w:val="22"/>
          <w:lang w:val="pl"/>
        </w:rPr>
        <w:t xml:space="preserve"> doradztwa merytorycznego na potrzeby Zamawiającego w związku z planowanym zakupem i wdrożeniem systemu informatycznego wspomagającego zarządzanie klasy ERP</w:t>
      </w:r>
      <w:r w:rsidRPr="00951B68">
        <w:rPr>
          <w:rFonts w:ascii="Calibri" w:hAnsi="Calibri" w:cs="Calibri"/>
          <w:b/>
          <w:i/>
          <w:sz w:val="22"/>
          <w:szCs w:val="22"/>
        </w:rPr>
        <w:t>”.</w:t>
      </w:r>
    </w:p>
    <w:p w14:paraId="39F2B0C8" w14:textId="77777777" w:rsidR="00951B68" w:rsidRPr="00951B68" w:rsidRDefault="00951B68" w:rsidP="00951B68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951B68">
        <w:rPr>
          <w:rFonts w:ascii="Calibri" w:hAnsi="Calibri" w:cs="Calibri"/>
          <w:sz w:val="22"/>
          <w:szCs w:val="22"/>
        </w:rPr>
        <w:t>oświadczamy</w:t>
      </w:r>
      <w:proofErr w:type="gramEnd"/>
      <w:r w:rsidRPr="00951B68">
        <w:rPr>
          <w:rFonts w:ascii="Calibri" w:hAnsi="Calibri" w:cs="Calibri"/>
          <w:sz w:val="22"/>
          <w:szCs w:val="22"/>
        </w:rPr>
        <w:t>, że dysponujemy następującymi osobami, które będą brały udział w realizacji zamówienia:</w:t>
      </w:r>
    </w:p>
    <w:tbl>
      <w:tblPr>
        <w:tblW w:w="13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2066"/>
        <w:gridCol w:w="5245"/>
        <w:gridCol w:w="4727"/>
        <w:gridCol w:w="1465"/>
      </w:tblGrid>
      <w:tr w:rsidR="00951B68" w:rsidRPr="00951B68" w14:paraId="66441DEF" w14:textId="77777777" w:rsidTr="002E5771">
        <w:trPr>
          <w:trHeight w:val="53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74B68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Lp.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8A6880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Osoby, które będą uczestniczyć w wykonaniu Zamówienia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D7D715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 xml:space="preserve">Wykształceniem doświadczenie zawodowe </w:t>
            </w:r>
          </w:p>
          <w:p w14:paraId="29631FA4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  <w:t>(deklaratywna forma odpowiedzi)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AC19657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pacing w:val="4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pacing w:val="4"/>
                <w:sz w:val="19"/>
                <w:szCs w:val="19"/>
                <w:lang w:eastAsia="en-US"/>
              </w:rPr>
              <w:t xml:space="preserve">Opis doświadczenia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B1778C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pacing w:val="4"/>
                <w:sz w:val="19"/>
                <w:szCs w:val="19"/>
                <w:lang w:eastAsia="en-US"/>
              </w:rPr>
              <w:t>Podstawa dysponowania daną osobą</w:t>
            </w:r>
          </w:p>
        </w:tc>
      </w:tr>
      <w:tr w:rsidR="00951B68" w:rsidRPr="00951B68" w14:paraId="772C71DA" w14:textId="77777777" w:rsidTr="002E5771">
        <w:trPr>
          <w:trHeight w:val="25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D3F2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B9EA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1E89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5FD1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59A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5</w:t>
            </w:r>
          </w:p>
        </w:tc>
      </w:tr>
      <w:tr w:rsidR="00951B68" w:rsidRPr="00951B68" w14:paraId="1B46C8FD" w14:textId="77777777" w:rsidTr="002E5771">
        <w:trPr>
          <w:trHeight w:val="131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ABE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E85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Ekspert ds. Architektury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</w:t>
            </w:r>
          </w:p>
          <w:p w14:paraId="028B8F4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3F0513A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</w:pPr>
            <w:r w:rsidRPr="00951B68">
              <w:t>……………...</w:t>
            </w:r>
          </w:p>
          <w:p w14:paraId="40D0AF1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 xml:space="preserve"> (Imię i 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BF2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color w:val="000000"/>
                <w:sz w:val="19"/>
                <w:szCs w:val="19"/>
                <w:lang w:val="x-none" w:eastAsia="en-US"/>
              </w:rPr>
            </w:pP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posiada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wykształcenie wyższe - </w:t>
            </w: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val="x-none" w:eastAsia="en-US"/>
              </w:rPr>
              <w:t>TAK/NIE*</w:t>
            </w:r>
          </w:p>
          <w:p w14:paraId="02E43049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071D1054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posiada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certyfikat TOGAF w obszarze zarządzania architekturą korporacyjną – </w:t>
            </w:r>
            <w:r w:rsidRPr="00951B68">
              <w:rPr>
                <w:rFonts w:ascii="Calibri" w:hAnsi="Calibri" w:cs="Calibri"/>
                <w:b/>
                <w:sz w:val="19"/>
                <w:szCs w:val="19"/>
                <w:lang w:eastAsia="zh-CN"/>
              </w:rPr>
              <w:t>TAK/NIE*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lub równoważny ……………. </w:t>
            </w:r>
            <w:r w:rsidRPr="00951B68">
              <w:rPr>
                <w:rFonts w:ascii="Calibri" w:hAnsi="Calibri" w:cs="Calibri"/>
                <w:b/>
                <w:sz w:val="19"/>
                <w:szCs w:val="19"/>
                <w:lang w:eastAsia="zh-CN"/>
              </w:rPr>
              <w:t>TAK/NIE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*</w:t>
            </w:r>
          </w:p>
          <w:p w14:paraId="010815A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2E335571" w14:textId="77777777" w:rsidR="00951B68" w:rsidRPr="00951B68" w:rsidRDefault="00951B68" w:rsidP="00951B68">
            <w:pPr>
              <w:spacing w:line="276" w:lineRule="auto"/>
              <w:contextualSpacing/>
              <w:rPr>
                <w:rFonts w:ascii="Calibri" w:eastAsia="Calibri" w:hAnsi="Calibri" w:cs="Calibri"/>
                <w:kern w:val="2"/>
                <w:sz w:val="19"/>
                <w:szCs w:val="19"/>
                <w:lang w:eastAsia="en-US"/>
                <w14:ligatures w14:val="standardContextual"/>
              </w:rPr>
            </w:pPr>
            <w:proofErr w:type="gramStart"/>
            <w:r w:rsidRPr="00951B68">
              <w:rPr>
                <w:rFonts w:ascii="Calibri" w:eastAsia="Calibri" w:hAnsi="Calibri" w:cs="Calibri"/>
                <w:kern w:val="2"/>
                <w:sz w:val="19"/>
                <w:szCs w:val="19"/>
                <w:lang w:eastAsia="en-US"/>
                <w14:ligatures w14:val="standardContextual"/>
              </w:rPr>
              <w:t>posiada co</w:t>
            </w:r>
            <w:proofErr w:type="gramEnd"/>
            <w:r w:rsidRPr="00951B68">
              <w:rPr>
                <w:rFonts w:ascii="Calibri" w:eastAsia="Calibri" w:hAnsi="Calibri" w:cs="Calibri"/>
                <w:kern w:val="2"/>
                <w:sz w:val="19"/>
                <w:szCs w:val="19"/>
                <w:lang w:eastAsia="en-US"/>
                <w14:ligatures w14:val="standardContextual"/>
              </w:rPr>
              <w:t xml:space="preserve"> najmniej 10-letnie doświadczenie w zakresie projektowania infrastruktury IT systemów informatycznych – </w:t>
            </w:r>
            <w:r w:rsidRPr="00951B68">
              <w:rPr>
                <w:rFonts w:ascii="Calibri" w:eastAsia="Calibri" w:hAnsi="Calibri" w:cs="Calibri"/>
                <w:b/>
                <w:bCs/>
                <w:kern w:val="2"/>
                <w:sz w:val="19"/>
                <w:szCs w:val="19"/>
                <w:lang w:eastAsia="en-US"/>
                <w14:ligatures w14:val="standardContextual"/>
              </w:rPr>
              <w:t>TAK/NIE*</w:t>
            </w:r>
          </w:p>
          <w:p w14:paraId="026199F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755C3C8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posiada wiedzę w zakresie dobrych praktyk zarządzania informatyką, potwierdzoną certyfikatem COBIT 5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Foundation - 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TAK</w:t>
            </w:r>
            <w:proofErr w:type="gramEnd"/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/NIE*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lub równoważny …………….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TAK/NIE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*</w:t>
            </w:r>
          </w:p>
          <w:p w14:paraId="6E8A2A05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457AF26F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pełniła rolę architekta/eksperta ds.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architektury w co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najmniej 5 projektach obejmujących doradztwo w zakresie wyboru i/lub 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lastRenderedPageBreak/>
              <w:t xml:space="preserve">wdrożenia systemu informatycznego klasy ERP o wartości co najmniej 1 mln zł brutto zrealizowanych dla podmiotów objętych obowiązkiem stosowania ustawy </w:t>
            </w:r>
            <w:proofErr w:type="spell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Pzp</w:t>
            </w:r>
            <w:proofErr w:type="spell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-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TAK/NIE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*</w:t>
            </w:r>
          </w:p>
          <w:p w14:paraId="18B3667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AA6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18C6D6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334E4B3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DA8FA7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369D6D8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07F22F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386D388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11F0C0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2F1D591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3EF741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4455AB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</w:p>
          <w:p w14:paraId="53B504F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projektu/usługi:</w:t>
            </w:r>
          </w:p>
          <w:p w14:paraId="628BD78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lastRenderedPageBreak/>
              <w:t>………………………………………………………………………………………</w:t>
            </w:r>
          </w:p>
          <w:p w14:paraId="29D7926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4E17929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7960892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077A30C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75AEF2B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</w:t>
            </w:r>
          </w:p>
          <w:p w14:paraId="53A2A3A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projektu/usługi:</w:t>
            </w:r>
          </w:p>
          <w:p w14:paraId="216C649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565B5CB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0A01390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6BF61CE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5BC0D0A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0F1213D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439062F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III</w:t>
            </w:r>
          </w:p>
          <w:p w14:paraId="1531969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 xml:space="preserve">Nazwa projektu/usługi </w:t>
            </w:r>
          </w:p>
          <w:p w14:paraId="2A6AF82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64BF773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204E556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782EF5A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3C93127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7137157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693EB08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IV</w:t>
            </w:r>
          </w:p>
          <w:p w14:paraId="2507C7B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 xml:space="preserve">Nazwa projektu/usługi </w:t>
            </w:r>
          </w:p>
          <w:p w14:paraId="3684D38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0B3B00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2875733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3CD1909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4EA4F6F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08399204" w14:textId="46DAAFDB" w:rsidR="00951B68" w:rsidRPr="00951B68" w:rsidRDefault="00951B68" w:rsidP="00642B52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23A368E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V</w:t>
            </w:r>
          </w:p>
          <w:p w14:paraId="4EFC9B1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</w:t>
            </w:r>
          </w:p>
          <w:p w14:paraId="4BD6C98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09FD0EE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4C31F19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330CF0E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12820A9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21DBDE7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AF9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</w:p>
        </w:tc>
      </w:tr>
      <w:tr w:rsidR="00951B68" w:rsidRPr="00951B68" w14:paraId="669BDB19" w14:textId="77777777" w:rsidTr="002E5771">
        <w:trPr>
          <w:trHeight w:val="418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4DE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lastRenderedPageBreak/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69E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eastAsia="Calibri" w:hAnsi="Calibri" w:cs="Calibri"/>
                <w:b/>
                <w:bCs/>
                <w:kern w:val="2"/>
                <w:sz w:val="19"/>
                <w:szCs w:val="19"/>
                <w:lang w:eastAsia="en-US"/>
                <w14:ligatures w14:val="standardContextual"/>
              </w:rPr>
              <w:t>Ekspert ds. zarządzania projektami IT/Kierownik projektu</w:t>
            </w:r>
          </w:p>
          <w:p w14:paraId="329E462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</w:pPr>
            <w:r w:rsidRPr="00951B68">
              <w:t>……………...</w:t>
            </w: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 xml:space="preserve"> </w:t>
            </w:r>
          </w:p>
          <w:p w14:paraId="7CF5A5A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>(Imię i 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196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color w:val="000000"/>
                <w:sz w:val="19"/>
                <w:szCs w:val="19"/>
                <w:lang w:val="x-none" w:eastAsia="en-US"/>
              </w:rPr>
            </w:pPr>
            <w:proofErr w:type="gramStart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>posiada</w:t>
            </w:r>
            <w:proofErr w:type="gramEnd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 xml:space="preserve"> wykształcenie wyższe </w:t>
            </w: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val="x-none" w:eastAsia="en-US"/>
              </w:rPr>
              <w:t>TAK/NIE*</w:t>
            </w:r>
          </w:p>
          <w:p w14:paraId="2509B11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color w:val="000000"/>
                <w:sz w:val="19"/>
                <w:szCs w:val="19"/>
                <w:lang w:val="x-none" w:eastAsia="en-US"/>
              </w:rPr>
            </w:pPr>
          </w:p>
          <w:p w14:paraId="7FDAB07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val="x-none"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val="x-none" w:eastAsia="en-US"/>
              </w:rPr>
              <w:t xml:space="preserve">posiada certyfikat PRINCE 2 </w:t>
            </w:r>
            <w:proofErr w:type="spellStart"/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val="x-none" w:eastAsia="en-US"/>
              </w:rPr>
              <w:t>Practitioner</w:t>
            </w:r>
            <w:proofErr w:type="spellEnd"/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val="x-none" w:eastAsia="en-US"/>
              </w:rPr>
              <w:t xml:space="preserve"> w zakresie zarządzania projektami –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val="x-none" w:eastAsia="en-US"/>
              </w:rPr>
              <w:t>TAK/NIE*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val="x-none" w:eastAsia="en-US"/>
              </w:rPr>
              <w:t xml:space="preserve"> lub równoważny …………….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val="x-none" w:eastAsia="en-US"/>
              </w:rPr>
              <w:t>TAK/NIE*</w:t>
            </w:r>
          </w:p>
          <w:p w14:paraId="03B0B68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val="x-none" w:eastAsia="en-US"/>
              </w:rPr>
            </w:pPr>
          </w:p>
          <w:p w14:paraId="2D56FEBC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posiada wiedzę w zakresie dobrych praktyk zarządzania informatyką, potwierdzoną certyfikatem COBIT 5 </w:t>
            </w:r>
            <w:proofErr w:type="gramStart"/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Foundation - 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TAK</w:t>
            </w:r>
            <w:proofErr w:type="gramEnd"/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/NIE*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lub równoważny …………….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TAK/NIE*</w:t>
            </w:r>
          </w:p>
          <w:p w14:paraId="7D7733C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color w:val="000000"/>
                <w:sz w:val="19"/>
                <w:szCs w:val="19"/>
                <w:lang w:val="x-none" w:eastAsia="en-US"/>
              </w:rPr>
            </w:pPr>
          </w:p>
          <w:p w14:paraId="610A766A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</w:pPr>
          </w:p>
          <w:p w14:paraId="696DBCF6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val="x-none" w:eastAsia="en-US"/>
              </w:rPr>
            </w:pPr>
            <w:proofErr w:type="gramStart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>posiada co</w:t>
            </w:r>
            <w:proofErr w:type="gramEnd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 xml:space="preserve"> najmniej 10 lat doświadczenia w pełnieniu roli kierownika projektu -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val="x-none" w:eastAsia="en-US"/>
              </w:rPr>
              <w:t>TAK/NIE*</w:t>
            </w:r>
          </w:p>
          <w:p w14:paraId="31F71E42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</w:pPr>
          </w:p>
          <w:p w14:paraId="70508B3D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 xml:space="preserve">pełniła rolę kierownika </w:t>
            </w:r>
            <w:proofErr w:type="gramStart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>projektu w co</w:t>
            </w:r>
            <w:proofErr w:type="gramEnd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 xml:space="preserve"> najmniej 5 projektach obejmujących doradztwo w zakresie wyboru i/lub wdrożenia systemu informatycznego klasy ERP o wartości co najmniej 1 mln zł brutto, przy czym usługa obejmowała co najmniej analizę wymagań funkcjonalnych i poza funkcjonalnych dla systemu, przygotowanie dokumentów zamówienia (opisu przedmiotu zamówienia, elementów specyfikacji warunków zamówienia, projektu umowy) i została zrealizowana dla podmiotów objętych obowiązkiem stosowania ustawy </w:t>
            </w:r>
            <w:proofErr w:type="spellStart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>Pzp</w:t>
            </w:r>
            <w:proofErr w:type="spellEnd"/>
            <w:r w:rsidRPr="00951B68"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  <w:t xml:space="preserve">. </w:t>
            </w:r>
          </w:p>
          <w:p w14:paraId="5CFA8504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</w:pPr>
          </w:p>
          <w:p w14:paraId="11CDCCFD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B3E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1D2C061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3CF2009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2B0D53B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3952139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1CC6357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7AFEC7A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1B3DA02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26355C8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682B332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C5755E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1D86A7B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</w:p>
          <w:p w14:paraId="51DC6DB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106B0B8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75A7384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………………….</w:t>
            </w:r>
          </w:p>
          <w:p w14:paraId="2B25DE2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66C804A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2268A63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23BD2A0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2B02222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</w:t>
            </w:r>
          </w:p>
          <w:p w14:paraId="0BE5740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projektu/usługi:</w:t>
            </w:r>
          </w:p>
          <w:p w14:paraId="7CA046E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BCC94B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6270E12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1F7A7E5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394EB6E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1BCAFB0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50D303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III</w:t>
            </w:r>
          </w:p>
          <w:p w14:paraId="75FF33F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5A79C5A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0CA15F2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25CD3FA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4E10B32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71B4C65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3F28D64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CB185A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IV</w:t>
            </w:r>
          </w:p>
          <w:p w14:paraId="616187B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75A1A50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55457E1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66035C8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2A01598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10D513A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59606FB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3AAD58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V</w:t>
            </w:r>
          </w:p>
          <w:p w14:paraId="2BCFC87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 xml:space="preserve">Nazwa projektu/usługi wraz z zakresem wykonywanej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przez osobę usługi potwierdzającym spełnienie warunku</w:t>
            </w:r>
          </w:p>
          <w:p w14:paraId="5D4B085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28C2D3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76AFDD5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53CA3EB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10D41D9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347FE50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2982EA3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E60B05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3B2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</w:tr>
      <w:tr w:rsidR="00951B68" w:rsidRPr="00951B68" w14:paraId="6713C679" w14:textId="77777777" w:rsidTr="002E5771">
        <w:trPr>
          <w:trHeight w:val="410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343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lastRenderedPageBreak/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C53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Główny Analityk</w:t>
            </w:r>
          </w:p>
          <w:p w14:paraId="7515F73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66BAC48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</w:pPr>
            <w:r w:rsidRPr="00951B68">
              <w:t>……………...</w:t>
            </w:r>
          </w:p>
          <w:p w14:paraId="2612B2D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</w:pP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 xml:space="preserve"> (Imię i 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60E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sz w:val="19"/>
                <w:szCs w:val="19"/>
                <w:lang w:eastAsia="zh-CN"/>
              </w:rPr>
              <w:t>posiada</w:t>
            </w:r>
            <w:proofErr w:type="gramEnd"/>
            <w:r w:rsidRPr="00951B68">
              <w:rPr>
                <w:rFonts w:ascii="Calibri" w:eastAsia="Calibri" w:hAnsi="Calibri" w:cs="Calibri"/>
                <w:bCs/>
                <w:sz w:val="19"/>
                <w:szCs w:val="19"/>
                <w:lang w:eastAsia="zh-CN"/>
              </w:rPr>
              <w:t xml:space="preserve"> wykształcenie wyższe </w:t>
            </w:r>
            <w:r w:rsidRPr="00951B68"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  <w:t>TAK/NIE*</w:t>
            </w:r>
          </w:p>
          <w:p w14:paraId="1D8981B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</w:pPr>
          </w:p>
          <w:p w14:paraId="3F4236BA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posiada wiedzę w zakresie dobrych praktyk zarządzania informatyką, potwierdzoną certyfikatem COBIT 5 </w:t>
            </w:r>
            <w:proofErr w:type="gramStart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Foundation -  </w:t>
            </w:r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  <w:t>TAK</w:t>
            </w:r>
            <w:proofErr w:type="gramEnd"/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  <w:t>/NIE*</w:t>
            </w:r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 lub równoważny ……………. </w:t>
            </w:r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  <w:t>TAK/NIE*</w:t>
            </w:r>
          </w:p>
          <w:p w14:paraId="6A3A50F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</w:pPr>
          </w:p>
          <w:p w14:paraId="5A40F3F0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  <w:p w14:paraId="08DB20B9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  <w:proofErr w:type="gramStart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>posiada co</w:t>
            </w:r>
            <w:proofErr w:type="gramEnd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 najmniej 5 lat doświadczenia w pełnieniu roli analityka</w:t>
            </w:r>
            <w:r w:rsidRPr="00951B68"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  <w:t xml:space="preserve"> TAK/NIE*</w:t>
            </w:r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 </w:t>
            </w:r>
          </w:p>
          <w:p w14:paraId="59830736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</w:p>
          <w:p w14:paraId="12B890B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</w:p>
          <w:p w14:paraId="4D938342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posiada doświadczenie w zakresie analizy procesowej oraz systemowej organizacji, potwierdzone uczestnictwem w </w:t>
            </w:r>
            <w:proofErr w:type="gramStart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>realizacji co</w:t>
            </w:r>
            <w:proofErr w:type="gramEnd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 najmniej 5 usług obejmujących analizę wymagań funkcjonalnych i poza funkcjonalnych dla systemu IT wraz z przygotowaniem opisu przedmiotu zamówienia, na podstawie którego został wybrany i wdrożony (lub jest wdrażany) system klasy ERP o wartości co najmniej 1 mln zł brutto - </w:t>
            </w:r>
            <w:r w:rsidRPr="00951B68"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  <w:t>TAK/NIE*</w:t>
            </w:r>
          </w:p>
          <w:p w14:paraId="2F1F543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</w:p>
          <w:p w14:paraId="5FEEA8A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</w:pPr>
          </w:p>
          <w:p w14:paraId="61C822D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</w:p>
          <w:p w14:paraId="55EDAA0F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</w:pPr>
          </w:p>
          <w:p w14:paraId="19A1E96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DF3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EBB1F6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BB13A3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0914256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4ECBCC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912497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D998F7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07224A7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98E5BC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563471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CAA415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</w:p>
          <w:p w14:paraId="2A99DC0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6B9A091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0F5CE6A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………………….</w:t>
            </w:r>
          </w:p>
          <w:p w14:paraId="7A090F7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48A466E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660BCDB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6DE072C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69FE8B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II</w:t>
            </w:r>
          </w:p>
          <w:p w14:paraId="4FAFF67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projektu/usługi:</w:t>
            </w:r>
          </w:p>
          <w:p w14:paraId="2C8F3DB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0E3EC94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19BC8D0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717BE08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386236D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2ADFE4F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A5F133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III</w:t>
            </w:r>
          </w:p>
          <w:p w14:paraId="5C7230F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23CDBF8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739C70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6E94623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4D8853D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0205F93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3A3661B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350505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IV</w:t>
            </w:r>
          </w:p>
          <w:p w14:paraId="4B2667A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1B625F6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7F3036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30D6727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2DF2163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3B4B5E2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5566CE29" w14:textId="30BAD9E6" w:rsid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0B460E45" w14:textId="4A4306C0" w:rsidR="00642B52" w:rsidRDefault="00642B52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0866CC2B" w14:textId="4C2BFC86" w:rsidR="00642B52" w:rsidRDefault="00642B52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E838130" w14:textId="77777777" w:rsidR="00642B52" w:rsidRPr="00951B68" w:rsidRDefault="00642B52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3FFE13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V</w:t>
            </w:r>
          </w:p>
          <w:p w14:paraId="6A710C5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0DF4743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761B952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1B351EC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5FEB9C9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6CE2A82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4E5946C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CB76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</w:p>
        </w:tc>
      </w:tr>
      <w:tr w:rsidR="00951B68" w:rsidRPr="00951B68" w14:paraId="2491DDAF" w14:textId="77777777" w:rsidTr="002E5771">
        <w:trPr>
          <w:trHeight w:val="410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FFA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lastRenderedPageBreak/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630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eastAsia="Calibri" w:hAnsi="Calibri" w:cs="Calibri"/>
                <w:b/>
                <w:bCs/>
                <w:kern w:val="2"/>
                <w:sz w:val="19"/>
                <w:szCs w:val="19"/>
                <w:lang w:eastAsia="en-US"/>
                <w14:ligatures w14:val="standardContextual"/>
              </w:rPr>
              <w:t>Ekspert ds. dokumentacji</w:t>
            </w:r>
          </w:p>
          <w:p w14:paraId="4AA5824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sz w:val="19"/>
                <w:szCs w:val="19"/>
                <w:lang w:eastAsia="zh-CN"/>
              </w:rPr>
              <w:t>…………………..</w:t>
            </w:r>
          </w:p>
          <w:p w14:paraId="4A83678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sz w:val="19"/>
                <w:szCs w:val="19"/>
                <w:lang w:eastAsia="zh-CN"/>
              </w:rPr>
              <w:t>(Imię i 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BDC6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eastAsia="Calibri" w:hAnsi="Calibri" w:cs="Calibri"/>
                <w:bCs/>
                <w:sz w:val="19"/>
                <w:szCs w:val="19"/>
                <w:lang w:eastAsia="zh-CN"/>
              </w:rPr>
              <w:t>posiada</w:t>
            </w:r>
            <w:proofErr w:type="gramEnd"/>
            <w:r w:rsidRPr="00951B68">
              <w:rPr>
                <w:rFonts w:ascii="Calibri" w:eastAsia="Calibri" w:hAnsi="Calibri" w:cs="Calibri"/>
                <w:bCs/>
                <w:sz w:val="19"/>
                <w:szCs w:val="19"/>
                <w:lang w:eastAsia="zh-CN"/>
              </w:rPr>
              <w:t xml:space="preserve"> wykształcenie wyższe </w:t>
            </w:r>
            <w:r w:rsidRPr="00951B68">
              <w:rPr>
                <w:rFonts w:ascii="Calibri" w:eastAsia="Calibri" w:hAnsi="Calibri" w:cs="Calibri"/>
                <w:b/>
                <w:sz w:val="19"/>
                <w:szCs w:val="19"/>
                <w:lang w:val="x-none" w:eastAsia="zh-CN"/>
              </w:rPr>
              <w:t>TAK/NIE*</w:t>
            </w:r>
          </w:p>
          <w:p w14:paraId="45A827F3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  <w:p w14:paraId="5F11790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 xml:space="preserve">posiada certyfikat PRINCE 2 </w:t>
            </w:r>
            <w:proofErr w:type="spellStart"/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>Practitioner</w:t>
            </w:r>
            <w:proofErr w:type="spellEnd"/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 xml:space="preserve"> w zakresie zarządzania projektami – </w:t>
            </w:r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 xml:space="preserve"> lub równoważny ……………. </w:t>
            </w:r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3C5C1280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</w:p>
          <w:p w14:paraId="333E8AFF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posiada wiedzę w zakresie dobrych praktyk zarządzania informatyką, potwierdzoną certyfikatem COBIT 5 </w:t>
            </w:r>
            <w:proofErr w:type="gramStart"/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Foundation - 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TAK</w:t>
            </w:r>
            <w:proofErr w:type="gramEnd"/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/NIE*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lub równoważny ……………. 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TAK/NIE*</w:t>
            </w:r>
          </w:p>
          <w:p w14:paraId="016731F5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</w:p>
          <w:p w14:paraId="6EF424E5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>posiada co</w:t>
            </w:r>
            <w:proofErr w:type="gramEnd"/>
            <w:r w:rsidRPr="00951B68">
              <w:rPr>
                <w:rFonts w:ascii="Calibri" w:eastAsia="Calibri" w:hAnsi="Calibri" w:cs="Calibri"/>
                <w:sz w:val="19"/>
                <w:szCs w:val="19"/>
                <w:lang w:eastAsia="zh-CN"/>
              </w:rPr>
              <w:t xml:space="preserve"> najmniej 5 lat doświadczenia w opracowywaniu dokumentacji systemów IT - </w:t>
            </w:r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27385B6E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</w:p>
          <w:p w14:paraId="3818621A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 xml:space="preserve">brała udział w co najmniej 5 projektach obejmujących opracowanie dokumentacji zamówienia na  dostawę i wdrożenia systemu informatycznego klasy ERP o wartości co najmniej 1 mln zł brutto, dla podmiotów objętych obowiązkiem stosowania ustawy </w:t>
            </w:r>
            <w:proofErr w:type="spellStart"/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>Pzp</w:t>
            </w:r>
            <w:proofErr w:type="spellEnd"/>
            <w:r w:rsidRPr="00951B68"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  <w:t xml:space="preserve"> - </w:t>
            </w:r>
            <w:r w:rsidRPr="00951B68"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1A7862CE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  <w:p w14:paraId="177326C5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</w:p>
          <w:p w14:paraId="37A3144E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CBC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7EC6A2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3B16AB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285763F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3BA3D0A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68783A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7D2B5B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9915C9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898AD3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439297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FF7723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02E6BC7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8D8281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7861F6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</w:p>
          <w:p w14:paraId="7F6F42E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6A66704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76ED73C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………………….</w:t>
            </w:r>
          </w:p>
          <w:p w14:paraId="0E80B24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7A432A5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Opis systemu klasy ERP ……………………………</w:t>
            </w:r>
          </w:p>
          <w:p w14:paraId="7DBD78A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68CA2EC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2F71643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</w:t>
            </w:r>
          </w:p>
          <w:p w14:paraId="2C1F006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projektu/usługi:</w:t>
            </w:r>
          </w:p>
          <w:p w14:paraId="3C5F488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E6D7BF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3938A8C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4DB017D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779041E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743CA20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5214E2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III</w:t>
            </w:r>
          </w:p>
          <w:p w14:paraId="79BFCCA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4E1B6CD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0D2AB73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3AC292C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55862DD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179A795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1C2EA4D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476FE4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IV</w:t>
            </w:r>
          </w:p>
          <w:p w14:paraId="24060E1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17582EF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2D0EE86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2FF6075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0C8370B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2988D2F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0112DC9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BA5A54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V</w:t>
            </w:r>
          </w:p>
          <w:p w14:paraId="2CC1C05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zakresem wykonywanej przez osobę usługi potwierdzającym spełnienie warunku</w:t>
            </w:r>
          </w:p>
          <w:p w14:paraId="1FFD06C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48FAB29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 (zleceniodawca): …</w:t>
            </w:r>
          </w:p>
          <w:p w14:paraId="54A2866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Funkcja: …</w:t>
            </w:r>
          </w:p>
          <w:p w14:paraId="7A0AE9B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Opis systemu klasy ERP ……………………………</w:t>
            </w:r>
          </w:p>
          <w:p w14:paraId="0FB4280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Wartość wdrożenia ……………………………….</w:t>
            </w:r>
          </w:p>
          <w:p w14:paraId="0D718B9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CB0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</w:p>
        </w:tc>
      </w:tr>
    </w:tbl>
    <w:p w14:paraId="0AF2573F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sz w:val="22"/>
          <w:szCs w:val="22"/>
        </w:rPr>
      </w:pPr>
    </w:p>
    <w:p w14:paraId="0E09C91B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i/>
        </w:rPr>
      </w:pPr>
      <w:r w:rsidRPr="00951B68">
        <w:rPr>
          <w:rFonts w:ascii="Calibri" w:hAnsi="Calibri" w:cs="Calibri"/>
          <w:i/>
        </w:rPr>
        <w:t>*niepotrzebne skreślić</w:t>
      </w:r>
    </w:p>
    <w:p w14:paraId="2874D3A5" w14:textId="77777777" w:rsidR="00951B68" w:rsidRPr="00951B68" w:rsidRDefault="00951B68" w:rsidP="00951B68">
      <w:pPr>
        <w:widowControl w:val="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24E83BAE" w14:textId="77777777" w:rsidR="00951B68" w:rsidRPr="00951B68" w:rsidRDefault="00951B68" w:rsidP="00951B68">
      <w:pPr>
        <w:widowControl w:val="0"/>
        <w:suppressAutoHyphens/>
        <w:autoSpaceDE w:val="0"/>
        <w:ind w:left="66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 w:rsidRPr="00951B68">
        <w:rPr>
          <w:rFonts w:ascii="Calibri" w:hAnsi="Calibri" w:cs="Calibri"/>
          <w:color w:val="000000"/>
          <w:sz w:val="22"/>
          <w:szCs w:val="22"/>
        </w:rPr>
        <w:t>Zamawiający zastrzega, iż jedna osoba nie może pełnić/łączyć dwóch lub więcej z wyżej wymienionych ról.</w:t>
      </w:r>
    </w:p>
    <w:p w14:paraId="7C465AC6" w14:textId="77777777" w:rsidR="00951B68" w:rsidRPr="00951B68" w:rsidRDefault="00951B68" w:rsidP="00951B68">
      <w:pPr>
        <w:widowControl w:val="0"/>
        <w:suppressAutoHyphens/>
        <w:autoSpaceDE w:val="0"/>
        <w:ind w:left="66"/>
        <w:contextualSpacing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32155298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770E6403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7E1FBC46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...................................., </w:t>
      </w:r>
      <w:proofErr w:type="gramStart"/>
      <w:r w:rsidRPr="00951B68">
        <w:rPr>
          <w:rFonts w:ascii="Calibri" w:hAnsi="Calibri" w:cs="Calibri"/>
          <w:sz w:val="22"/>
          <w:szCs w:val="22"/>
        </w:rPr>
        <w:t>dnia ................ 2024 roku</w:t>
      </w:r>
      <w:proofErr w:type="gramEnd"/>
    </w:p>
    <w:bookmarkEnd w:id="1"/>
    <w:p w14:paraId="2286CCEE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287097E9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sz w:val="22"/>
          <w:szCs w:val="22"/>
          <w:lang w:eastAsia="zh-CN"/>
        </w:rPr>
      </w:pPr>
    </w:p>
    <w:p w14:paraId="02808A22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bookmarkEnd w:id="3"/>
    <w:p w14:paraId="183FEE94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67B06E65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i/>
          <w:color w:val="000000"/>
          <w:sz w:val="22"/>
          <w:szCs w:val="22"/>
        </w:rPr>
      </w:pPr>
    </w:p>
    <w:p w14:paraId="7688063C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bCs/>
          <w:i/>
          <w:color w:val="000000"/>
          <w:sz w:val="22"/>
          <w:szCs w:val="22"/>
        </w:rPr>
      </w:pPr>
    </w:p>
    <w:p w14:paraId="5B641B10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iCs/>
          <w:color w:val="000000"/>
          <w:sz w:val="22"/>
          <w:szCs w:val="22"/>
        </w:rPr>
      </w:pPr>
    </w:p>
    <w:p w14:paraId="2A6F2AFA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iCs/>
          <w:color w:val="000000"/>
          <w:sz w:val="22"/>
          <w:szCs w:val="22"/>
        </w:rPr>
      </w:pPr>
    </w:p>
    <w:p w14:paraId="05D07D75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iCs/>
          <w:color w:val="000000"/>
          <w:sz w:val="22"/>
          <w:szCs w:val="22"/>
        </w:rPr>
      </w:pPr>
    </w:p>
    <w:p w14:paraId="2A69B3AB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iCs/>
          <w:color w:val="000000"/>
          <w:sz w:val="22"/>
          <w:szCs w:val="22"/>
        </w:rPr>
      </w:pPr>
    </w:p>
    <w:p w14:paraId="341E6982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iCs/>
          <w:color w:val="000000"/>
          <w:sz w:val="22"/>
          <w:szCs w:val="22"/>
        </w:rPr>
      </w:pPr>
    </w:p>
    <w:p w14:paraId="0DC27785" w14:textId="77777777" w:rsidR="00951B68" w:rsidRPr="00951B68" w:rsidRDefault="00951B68" w:rsidP="00951B68">
      <w:pPr>
        <w:spacing w:after="160" w:line="259" w:lineRule="auto"/>
        <w:ind w:left="9204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51B68">
        <w:rPr>
          <w:rFonts w:ascii="Calibri" w:hAnsi="Calibri" w:cs="Calibri"/>
          <w:b/>
          <w:bCs/>
          <w:color w:val="000000"/>
          <w:sz w:val="22"/>
          <w:szCs w:val="22"/>
        </w:rPr>
        <w:t>Załącznik nr 6 do Ogłoszenia o konkursie ofert</w:t>
      </w:r>
    </w:p>
    <w:p w14:paraId="786FF43E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iCs/>
          <w:color w:val="000000"/>
          <w:sz w:val="22"/>
          <w:szCs w:val="22"/>
        </w:rPr>
      </w:pPr>
    </w:p>
    <w:tbl>
      <w:tblPr>
        <w:tblpPr w:leftFromText="141" w:rightFromText="141" w:vertAnchor="page" w:horzAnchor="margin" w:tblpY="1891"/>
        <w:tblW w:w="14029" w:type="dxa"/>
        <w:tblLayout w:type="fixed"/>
        <w:tblLook w:val="0000" w:firstRow="0" w:lastRow="0" w:firstColumn="0" w:lastColumn="0" w:noHBand="0" w:noVBand="0"/>
      </w:tblPr>
      <w:tblGrid>
        <w:gridCol w:w="14029"/>
      </w:tblGrid>
      <w:tr w:rsidR="00951B68" w:rsidRPr="00951B68" w14:paraId="1C7D12FB" w14:textId="77777777" w:rsidTr="002E5771">
        <w:trPr>
          <w:trHeight w:val="423"/>
        </w:trPr>
        <w:tc>
          <w:tcPr>
            <w:tcW w:w="14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9F9E0F0" w14:textId="77777777" w:rsidR="00951B68" w:rsidRPr="00951B68" w:rsidRDefault="00951B68" w:rsidP="00951B68">
            <w:pPr>
              <w:autoSpaceDE w:val="0"/>
              <w:autoSpaceDN w:val="0"/>
              <w:adjustRightInd w:val="0"/>
              <w:ind w:left="-69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951B68">
              <w:rPr>
                <w:rFonts w:ascii="Calibri" w:hAnsi="Calibri" w:cs="Calibri"/>
                <w:b/>
                <w:bCs/>
                <w:sz w:val="22"/>
                <w:szCs w:val="22"/>
              </w:rPr>
              <w:t>FORMULARZ WYKAZ OSÓB - KRYTERIUM</w:t>
            </w:r>
          </w:p>
          <w:p w14:paraId="02373F1E" w14:textId="77777777" w:rsidR="00951B68" w:rsidRPr="00951B68" w:rsidRDefault="00951B68" w:rsidP="00951B68">
            <w:pPr>
              <w:autoSpaceDE w:val="0"/>
              <w:autoSpaceDN w:val="0"/>
              <w:adjustRightInd w:val="0"/>
              <w:ind w:left="-69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54DD9B1" w14:textId="77777777" w:rsidR="00951B68" w:rsidRPr="00951B68" w:rsidRDefault="00951B68" w:rsidP="00951B68">
      <w:pPr>
        <w:keepNext/>
        <w:suppressAutoHyphens/>
        <w:spacing w:after="160" w:line="276" w:lineRule="auto"/>
        <w:jc w:val="both"/>
        <w:rPr>
          <w:rFonts w:ascii="Calibri" w:hAnsi="Calibri" w:cs="Calibri"/>
          <w:b/>
          <w:bCs/>
          <w:i/>
          <w:sz w:val="22"/>
          <w:szCs w:val="22"/>
        </w:rPr>
      </w:pPr>
      <w:r w:rsidRPr="00951B68">
        <w:rPr>
          <w:rFonts w:ascii="Calibri" w:hAnsi="Calibri" w:cs="Calibri"/>
          <w:sz w:val="22"/>
          <w:szCs w:val="22"/>
        </w:rPr>
        <w:t xml:space="preserve">ubiegając się o udzielenie zamówienia publicznego w postępowaniu prowadzonym w trybie konkursu ofert </w:t>
      </w:r>
      <w:proofErr w:type="gramStart"/>
      <w:r w:rsidRPr="00951B68">
        <w:rPr>
          <w:rFonts w:ascii="Calibri" w:hAnsi="Calibri" w:cs="Calibri"/>
          <w:sz w:val="22"/>
          <w:szCs w:val="22"/>
        </w:rPr>
        <w:t xml:space="preserve">pn.:  </w:t>
      </w:r>
      <w:r w:rsidRPr="00951B68">
        <w:rPr>
          <w:rFonts w:ascii="Calibri" w:hAnsi="Calibri" w:cs="Calibri"/>
          <w:b/>
          <w:i/>
          <w:sz w:val="22"/>
          <w:szCs w:val="22"/>
        </w:rPr>
        <w:t>„U</w:t>
      </w:r>
      <w:r w:rsidRPr="00951B68">
        <w:rPr>
          <w:rFonts w:ascii="Calibri" w:hAnsi="Calibri" w:cs="Calibri"/>
          <w:b/>
          <w:i/>
          <w:sz w:val="22"/>
          <w:szCs w:val="22"/>
          <w:lang w:val="pl"/>
        </w:rPr>
        <w:t>sługa</w:t>
      </w:r>
      <w:proofErr w:type="gramEnd"/>
      <w:r w:rsidRPr="00951B68">
        <w:rPr>
          <w:rFonts w:ascii="Calibri" w:hAnsi="Calibri" w:cs="Calibri"/>
          <w:b/>
          <w:i/>
          <w:sz w:val="22"/>
          <w:szCs w:val="22"/>
          <w:lang w:val="pl"/>
        </w:rPr>
        <w:t xml:space="preserve"> doradztwa merytorycznego na potrzeby Zamawiającego w związku z planowanym zakupem i wdrożeniem systemu informatycznego wspomagającego zarządzanie klasy ERP</w:t>
      </w:r>
      <w:r w:rsidRPr="00951B68">
        <w:rPr>
          <w:rFonts w:ascii="Calibri" w:hAnsi="Calibri" w:cs="Calibri"/>
          <w:b/>
          <w:i/>
          <w:sz w:val="22"/>
          <w:szCs w:val="22"/>
        </w:rPr>
        <w:t>”</w:t>
      </w:r>
    </w:p>
    <w:p w14:paraId="16A50FC1" w14:textId="77777777" w:rsidR="00951B68" w:rsidRPr="00951B68" w:rsidRDefault="00951B68" w:rsidP="00951B68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951B68">
        <w:rPr>
          <w:rFonts w:ascii="Calibri" w:hAnsi="Calibri" w:cs="Calibri"/>
          <w:sz w:val="22"/>
          <w:szCs w:val="22"/>
        </w:rPr>
        <w:t>oświadczamy</w:t>
      </w:r>
      <w:proofErr w:type="gramEnd"/>
      <w:r w:rsidRPr="00951B68">
        <w:rPr>
          <w:rFonts w:ascii="Calibri" w:hAnsi="Calibri" w:cs="Calibri"/>
          <w:sz w:val="22"/>
          <w:szCs w:val="22"/>
        </w:rPr>
        <w:t>, że dysponujemy następującymi osobami, które będą brały udział w realizacji zamówienia:</w:t>
      </w:r>
    </w:p>
    <w:tbl>
      <w:tblPr>
        <w:tblW w:w="13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"/>
        <w:gridCol w:w="2066"/>
        <w:gridCol w:w="5245"/>
        <w:gridCol w:w="4727"/>
        <w:gridCol w:w="1465"/>
      </w:tblGrid>
      <w:tr w:rsidR="00951B68" w:rsidRPr="00951B68" w14:paraId="3AA1E4EF" w14:textId="77777777" w:rsidTr="002E5771">
        <w:trPr>
          <w:trHeight w:val="53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55A184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Lp.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272B2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Osoby, które będą uczestniczyć w wykonaniu Zamówienia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D7101F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 xml:space="preserve">Wykształceniem doświadczenie zawodowe </w:t>
            </w:r>
          </w:p>
          <w:p w14:paraId="40926009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  <w:t>(deklaratywna forma odpowiedzi)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7B0CE4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pacing w:val="4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pacing w:val="4"/>
                <w:sz w:val="19"/>
                <w:szCs w:val="19"/>
                <w:lang w:eastAsia="en-US"/>
              </w:rPr>
              <w:t xml:space="preserve">Opis doświadczenia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AA5593" w14:textId="77777777" w:rsidR="00951B68" w:rsidRPr="00951B68" w:rsidRDefault="00951B68" w:rsidP="00951B68">
            <w:pPr>
              <w:widowControl w:val="0"/>
              <w:spacing w:beforeLines="20" w:before="48" w:afterLines="20" w:after="48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pacing w:val="4"/>
                <w:sz w:val="19"/>
                <w:szCs w:val="19"/>
                <w:lang w:eastAsia="en-US"/>
              </w:rPr>
              <w:t>Podstawa dysponowania daną osobą</w:t>
            </w:r>
          </w:p>
        </w:tc>
      </w:tr>
      <w:tr w:rsidR="00951B68" w:rsidRPr="00951B68" w14:paraId="57940E08" w14:textId="77777777" w:rsidTr="002E5771">
        <w:trPr>
          <w:trHeight w:val="256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87A7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18A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58A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EB94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7D49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color w:val="000000"/>
                <w:sz w:val="19"/>
                <w:szCs w:val="19"/>
                <w:lang w:eastAsia="en-US"/>
              </w:rPr>
              <w:t>5</w:t>
            </w:r>
          </w:p>
        </w:tc>
      </w:tr>
      <w:tr w:rsidR="00951B68" w:rsidRPr="00951B68" w14:paraId="36264D76" w14:textId="77777777" w:rsidTr="002E5771">
        <w:trPr>
          <w:trHeight w:val="131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B2CE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1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B97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Ekspert ds. Architektury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</w:t>
            </w:r>
          </w:p>
          <w:p w14:paraId="310318F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5EE1BCE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</w:pPr>
            <w:r w:rsidRPr="00951B68">
              <w:t>……………...</w:t>
            </w:r>
          </w:p>
          <w:p w14:paraId="1518EFD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 xml:space="preserve"> (Imię i 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EF1A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Posiada certyfikat ITIL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t xml:space="preserve">® 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wydany przez niezależną, zewnętrzną jednostkę certyfikującą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5045B1E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1CC6D5B1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Posiada certyfikat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CISA 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</w:t>
            </w:r>
            <w:proofErr w:type="gramEnd"/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/NIE*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lub inny równoważny certyfikat audytorski wydanego przez niezależną jednostkę akredytowaną ……………..</w:t>
            </w:r>
          </w:p>
          <w:p w14:paraId="1300BAEC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1E0FBE7D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Doświadczenie  w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realizacji …..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footnoteReference w:id="2"/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usług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doradczych w zakresie IT dla instytutów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5D0B713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</w:p>
          <w:p w14:paraId="1B03207A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A57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435821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3CCD7F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248510E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FE5DA9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4FFF8B9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199A738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554DBAF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vertAlign w:val="superscript"/>
                <w:lang w:eastAsia="en-US"/>
              </w:rPr>
              <w:footnoteReference w:id="3"/>
            </w:r>
          </w:p>
          <w:p w14:paraId="220A317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informacją nt. zakresu świadczonej przez osobę usługi.</w:t>
            </w:r>
          </w:p>
          <w:p w14:paraId="7C1810E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424E092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46C1C15C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1223B60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9CDB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</w:p>
        </w:tc>
      </w:tr>
      <w:tr w:rsidR="00951B68" w:rsidRPr="00951B68" w14:paraId="7A29E93E" w14:textId="77777777" w:rsidTr="002E5771">
        <w:trPr>
          <w:trHeight w:val="418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6692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2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F8D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eastAsia="Calibri" w:hAnsi="Calibri" w:cs="Calibri"/>
                <w:b/>
                <w:bCs/>
                <w:kern w:val="2"/>
                <w:sz w:val="19"/>
                <w:szCs w:val="19"/>
                <w:lang w:eastAsia="en-US"/>
                <w14:ligatures w14:val="standardContextual"/>
              </w:rPr>
              <w:t>Ekspert ds. zarządzania projektami IT/Kierownik projektu</w:t>
            </w:r>
          </w:p>
          <w:p w14:paraId="5B76590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</w:pPr>
            <w:r w:rsidRPr="00951B68">
              <w:t>……………...</w:t>
            </w: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 xml:space="preserve"> </w:t>
            </w:r>
          </w:p>
          <w:p w14:paraId="6641295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t>(Imię i 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CE937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Posiada certyfikat ITIL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t xml:space="preserve">® 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wydany przez niezależną, zewnętrzną jednostkę certyfikującą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71EBDCA9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007D3F00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Doświadczenie  w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realizacji …..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footnoteReference w:id="4"/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usług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doradczych w zakresie IT dla instytutów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5FE6A35D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val="x-none" w:eastAsia="en-US"/>
              </w:rPr>
            </w:pPr>
          </w:p>
          <w:p w14:paraId="2E1601C0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F55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2C92B1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0A863B0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A93BEE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710EAC2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AF056D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141941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BDAD91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vertAlign w:val="superscript"/>
                <w:lang w:eastAsia="en-US"/>
              </w:rPr>
              <w:footnoteReference w:id="5"/>
            </w:r>
          </w:p>
          <w:p w14:paraId="75C85EE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informacją nt. zakresu świadczonej przez osobę usługi.</w:t>
            </w:r>
          </w:p>
          <w:p w14:paraId="22ED287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7F3757B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092C0D0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79FD66F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0964EBC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7FB4F7B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5C8F446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7F40DEA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  <w:p w14:paraId="76AA19A2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76A656F5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DFA0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</w:tr>
      <w:tr w:rsidR="00951B68" w:rsidRPr="00951B68" w14:paraId="0A7E6A53" w14:textId="77777777" w:rsidTr="002E5771">
        <w:trPr>
          <w:trHeight w:val="410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F3D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3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89D4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  <w:t>Główny Analityk</w:t>
            </w:r>
          </w:p>
          <w:p w14:paraId="4F4697A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6234495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</w:pPr>
            <w:r w:rsidRPr="00951B68">
              <w:t>……………...</w:t>
            </w:r>
          </w:p>
          <w:p w14:paraId="0AED80FF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</w:pPr>
            <w:r w:rsidRPr="00951B68">
              <w:rPr>
                <w:rFonts w:ascii="Calibri" w:hAnsi="Calibri" w:cs="Calibri"/>
                <w:bCs/>
                <w:i/>
                <w:iCs/>
                <w:color w:val="000000"/>
                <w:sz w:val="19"/>
                <w:szCs w:val="19"/>
                <w:lang w:eastAsia="en-US"/>
              </w:rPr>
              <w:lastRenderedPageBreak/>
              <w:t xml:space="preserve"> (Imię i 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A5E93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lastRenderedPageBreak/>
              <w:t>Posiada certyfikat ITIL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t xml:space="preserve">® 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wydany przez niezależną, zewnętrzną jednostkę certyfikującą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758B001F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7090937B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lastRenderedPageBreak/>
              <w:t>Doświadczenie  w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realizacji …..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footnoteReference w:id="6"/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usług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doradczych w zakresie IT dla instytutów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7576B703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  <w:p w14:paraId="6657EC7E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</w:pPr>
          </w:p>
          <w:p w14:paraId="5618881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</w:p>
          <w:p w14:paraId="0629F742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</w:pPr>
          </w:p>
          <w:p w14:paraId="12FF6018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b/>
                <w:bCs/>
                <w:sz w:val="19"/>
                <w:szCs w:val="19"/>
                <w:lang w:eastAsia="zh-C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264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EC7360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6B717CC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lastRenderedPageBreak/>
              <w:t>I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vertAlign w:val="superscript"/>
                <w:lang w:eastAsia="en-US"/>
              </w:rPr>
              <w:footnoteReference w:id="7"/>
            </w:r>
          </w:p>
          <w:p w14:paraId="7BCC68B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informacją nt. zakresu świadczonej przez osobę usługi.</w:t>
            </w:r>
          </w:p>
          <w:p w14:paraId="6BD9CB2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1D54A56A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535A972B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55662749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ED1E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</w:p>
        </w:tc>
      </w:tr>
      <w:tr w:rsidR="00951B68" w:rsidRPr="00951B68" w14:paraId="56AB99B5" w14:textId="77777777" w:rsidTr="002E5771">
        <w:trPr>
          <w:trHeight w:val="410"/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9E23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7017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eastAsia="Calibri" w:hAnsi="Calibri" w:cs="Calibri"/>
                <w:b/>
                <w:bCs/>
                <w:kern w:val="2"/>
                <w:sz w:val="19"/>
                <w:szCs w:val="19"/>
                <w:lang w:eastAsia="en-US"/>
                <w14:ligatures w14:val="standardContextual"/>
              </w:rPr>
              <w:t>Ekspert ds. dokumentacji</w:t>
            </w:r>
          </w:p>
          <w:p w14:paraId="27C5183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sz w:val="19"/>
                <w:szCs w:val="19"/>
                <w:lang w:eastAsia="zh-CN"/>
              </w:rPr>
              <w:t>…………………..</w:t>
            </w:r>
          </w:p>
          <w:p w14:paraId="4F3EEB78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sz w:val="19"/>
                <w:szCs w:val="19"/>
                <w:lang w:eastAsia="zh-CN"/>
              </w:rPr>
              <w:t>(Imię i nazwisko)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2D3E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Posiada certyfikat ITIL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t xml:space="preserve">® 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wydany przez niezależną, zewnętrzną jednostkę certyfikującą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08C0646A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</w:pPr>
          </w:p>
          <w:p w14:paraId="57D8F585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 w:after="160" w:line="259" w:lineRule="auto"/>
              <w:contextualSpacing/>
              <w:jc w:val="both"/>
              <w:textAlignment w:val="baseline"/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</w:pP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Doświadczenie  w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realizacji …..</w:t>
            </w:r>
            <w:r w:rsidRPr="00951B68">
              <w:rPr>
                <w:rFonts w:ascii="Calibri" w:hAnsi="Calibri" w:cs="Calibri"/>
                <w:bCs/>
                <w:sz w:val="19"/>
                <w:szCs w:val="19"/>
                <w:vertAlign w:val="superscript"/>
                <w:lang w:eastAsia="zh-CN"/>
              </w:rPr>
              <w:footnoteReference w:id="8"/>
            </w:r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</w:t>
            </w:r>
            <w:proofErr w:type="gramStart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>usług</w:t>
            </w:r>
            <w:proofErr w:type="gramEnd"/>
            <w:r w:rsidRPr="00951B68">
              <w:rPr>
                <w:rFonts w:ascii="Calibri" w:hAnsi="Calibri" w:cs="Calibri"/>
                <w:bCs/>
                <w:sz w:val="19"/>
                <w:szCs w:val="19"/>
                <w:lang w:eastAsia="zh-CN"/>
              </w:rPr>
              <w:t xml:space="preserve"> doradczych w zakresie IT dla instytutów </w:t>
            </w:r>
            <w:r w:rsidRPr="00951B68">
              <w:rPr>
                <w:rFonts w:ascii="Calibri" w:hAnsi="Calibri" w:cs="Calibri"/>
                <w:b/>
                <w:bCs/>
                <w:sz w:val="19"/>
                <w:szCs w:val="19"/>
                <w:lang w:val="x-none" w:eastAsia="zh-CN"/>
              </w:rPr>
              <w:t>TAK/NIE*</w:t>
            </w:r>
          </w:p>
          <w:p w14:paraId="394FE64E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  <w:p w14:paraId="494302E5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eastAsia="zh-CN"/>
              </w:rPr>
            </w:pPr>
          </w:p>
          <w:p w14:paraId="2AD2ECC0" w14:textId="77777777" w:rsidR="00951B68" w:rsidRPr="00951B68" w:rsidRDefault="00951B68" w:rsidP="00951B68">
            <w:pPr>
              <w:widowControl w:val="0"/>
              <w:suppressAutoHyphens/>
              <w:autoSpaceDE w:val="0"/>
              <w:adjustRightInd w:val="0"/>
              <w:spacing w:before="120"/>
              <w:contextualSpacing/>
              <w:jc w:val="both"/>
              <w:textAlignment w:val="baseline"/>
              <w:rPr>
                <w:rFonts w:ascii="Calibri" w:eastAsia="Calibri" w:hAnsi="Calibri" w:cs="Calibri"/>
                <w:sz w:val="19"/>
                <w:szCs w:val="19"/>
                <w:lang w:val="x-none" w:eastAsia="zh-CN"/>
              </w:rPr>
            </w:pP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484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  <w:p w14:paraId="0FCDE2E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I</w:t>
            </w: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vertAlign w:val="superscript"/>
                <w:lang w:eastAsia="en-US"/>
              </w:rPr>
              <w:footnoteReference w:id="9"/>
            </w:r>
          </w:p>
          <w:p w14:paraId="688639A4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Nazwa projektu/usługi wraz z informacją nt. zakresu świadczonej przez osobę usługi.</w:t>
            </w:r>
          </w:p>
          <w:p w14:paraId="005E293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………………………………………………………………………………………</w:t>
            </w:r>
          </w:p>
          <w:p w14:paraId="3760C8C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Podmiot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 xml:space="preserve"> (zleceniodawca): …</w:t>
            </w:r>
          </w:p>
          <w:p w14:paraId="170335F1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</w:pPr>
            <w:r w:rsidRPr="00951B68"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  <w:t>Funkcja</w:t>
            </w:r>
            <w:r w:rsidRPr="00951B68">
              <w:rPr>
                <w:rFonts w:ascii="Calibri" w:hAnsi="Calibri" w:cs="Calibri"/>
                <w:color w:val="000000"/>
                <w:sz w:val="19"/>
                <w:szCs w:val="19"/>
                <w:lang w:eastAsia="en-US"/>
              </w:rPr>
              <w:t>: …</w:t>
            </w:r>
          </w:p>
          <w:p w14:paraId="71391086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both"/>
              <w:rPr>
                <w:rFonts w:ascii="Calibri" w:hAnsi="Calibri" w:cs="Calibri"/>
                <w:b/>
                <w:bCs/>
                <w:color w:val="000000"/>
                <w:sz w:val="19"/>
                <w:szCs w:val="19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EACD" w14:textId="77777777" w:rsidR="00951B68" w:rsidRPr="00951B68" w:rsidRDefault="00951B68" w:rsidP="00951B68">
            <w:pPr>
              <w:widowControl w:val="0"/>
              <w:spacing w:beforeLines="20" w:before="48" w:afterLines="20" w:after="48" w:line="276" w:lineRule="auto"/>
              <w:jc w:val="center"/>
              <w:rPr>
                <w:rFonts w:ascii="Calibri" w:hAnsi="Calibri" w:cs="Calibri"/>
                <w:i/>
                <w:iCs/>
                <w:color w:val="000000"/>
                <w:sz w:val="19"/>
                <w:szCs w:val="19"/>
                <w:lang w:eastAsia="en-US"/>
              </w:rPr>
            </w:pPr>
          </w:p>
        </w:tc>
      </w:tr>
    </w:tbl>
    <w:p w14:paraId="1034896D" w14:textId="77777777" w:rsidR="00951B68" w:rsidRPr="00951B68" w:rsidRDefault="00951B68" w:rsidP="00951B68">
      <w:pPr>
        <w:spacing w:after="160" w:line="259" w:lineRule="auto"/>
        <w:rPr>
          <w:rFonts w:ascii="Calibri" w:hAnsi="Calibri" w:cs="Calibri"/>
          <w:b/>
          <w:sz w:val="22"/>
          <w:szCs w:val="22"/>
        </w:rPr>
      </w:pPr>
    </w:p>
    <w:p w14:paraId="4A88D7D0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i/>
        </w:rPr>
      </w:pPr>
      <w:r w:rsidRPr="00951B68">
        <w:rPr>
          <w:rFonts w:ascii="Calibri" w:hAnsi="Calibri" w:cs="Calibri"/>
          <w:i/>
        </w:rPr>
        <w:t>*niepotrzebne skreślić</w:t>
      </w:r>
    </w:p>
    <w:p w14:paraId="7ECC2FC2" w14:textId="77777777" w:rsidR="00951B68" w:rsidRPr="00951B68" w:rsidRDefault="00951B68" w:rsidP="00951B68">
      <w:pPr>
        <w:widowControl w:val="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7A512693" w14:textId="77777777" w:rsidR="00951B68" w:rsidRPr="00951B68" w:rsidRDefault="00951B68" w:rsidP="00951B68">
      <w:pPr>
        <w:widowControl w:val="0"/>
        <w:suppressAutoHyphens/>
        <w:autoSpaceDE w:val="0"/>
        <w:ind w:left="66"/>
        <w:contextualSpacing/>
        <w:jc w:val="both"/>
        <w:rPr>
          <w:rFonts w:ascii="Calibri" w:hAnsi="Calibri" w:cs="Calibri"/>
          <w:color w:val="000000"/>
          <w:sz w:val="22"/>
          <w:szCs w:val="22"/>
        </w:rPr>
      </w:pPr>
      <w:r w:rsidRPr="00951B68">
        <w:rPr>
          <w:rFonts w:ascii="Calibri" w:hAnsi="Calibri" w:cs="Calibri"/>
          <w:color w:val="000000"/>
          <w:sz w:val="22"/>
          <w:szCs w:val="22"/>
        </w:rPr>
        <w:t>Zamawiający zastrzega, iż jedna osoba nie może pełnić/łączyć dwóch lub więcej z wyżej wymienionych ról.</w:t>
      </w:r>
    </w:p>
    <w:p w14:paraId="1641D469" w14:textId="77777777" w:rsidR="00951B68" w:rsidRPr="00951B68" w:rsidRDefault="00951B68" w:rsidP="00951B68">
      <w:pPr>
        <w:widowControl w:val="0"/>
        <w:suppressAutoHyphens/>
        <w:autoSpaceDE w:val="0"/>
        <w:ind w:left="66"/>
        <w:contextualSpacing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767E6F1F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6B79F431" w14:textId="77777777" w:rsidR="00951B68" w:rsidRPr="00951B68" w:rsidRDefault="00951B68" w:rsidP="00951B68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14:paraId="28D6EF23" w14:textId="5918066E" w:rsidR="002E5771" w:rsidRDefault="00951B68" w:rsidP="002E5771">
      <w:pPr>
        <w:spacing w:line="288" w:lineRule="auto"/>
        <w:jc w:val="both"/>
        <w:rPr>
          <w:rFonts w:ascii="Calibri" w:hAnsi="Calibri" w:cs="Calibri"/>
          <w:sz w:val="22"/>
          <w:szCs w:val="22"/>
        </w:rPr>
        <w:sectPr w:rsidR="002E5771" w:rsidSect="00466420">
          <w:pgSz w:w="16838" w:h="11906" w:orient="landscape"/>
          <w:pgMar w:top="1417" w:right="1417" w:bottom="1417" w:left="1135" w:header="708" w:footer="708" w:gutter="0"/>
          <w:cols w:space="708"/>
          <w:docGrid w:linePitch="360"/>
        </w:sectPr>
      </w:pPr>
      <w:r w:rsidRPr="00951B68">
        <w:rPr>
          <w:rFonts w:ascii="Calibri" w:hAnsi="Calibri" w:cs="Calibri"/>
          <w:sz w:val="22"/>
          <w:szCs w:val="22"/>
        </w:rPr>
        <w:t>....................................,</w:t>
      </w:r>
      <w:r w:rsidR="003F7FF0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3F7FF0">
        <w:rPr>
          <w:rFonts w:ascii="Calibri" w:hAnsi="Calibri" w:cs="Calibri"/>
          <w:sz w:val="22"/>
          <w:szCs w:val="22"/>
        </w:rPr>
        <w:t xml:space="preserve">dnia ................ </w:t>
      </w:r>
      <w:proofErr w:type="gramEnd"/>
      <w:r w:rsidR="003F7FF0">
        <w:rPr>
          <w:rFonts w:ascii="Calibri" w:hAnsi="Calibri" w:cs="Calibri"/>
          <w:sz w:val="22"/>
          <w:szCs w:val="22"/>
        </w:rPr>
        <w:t>2024 rok</w:t>
      </w:r>
      <w:bookmarkStart w:id="4" w:name="_GoBack"/>
      <w:bookmarkEnd w:id="4"/>
    </w:p>
    <w:p w14:paraId="4AE1A8F8" w14:textId="4336D004" w:rsidR="009E5326" w:rsidRPr="00951B68" w:rsidRDefault="009E5326" w:rsidP="003F7FF0">
      <w:p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sectPr w:rsidR="009E5326" w:rsidRPr="00951B68" w:rsidSect="00176C65">
      <w:headerReference w:type="default" r:id="rId9"/>
      <w:pgSz w:w="11906" w:h="16838"/>
      <w:pgMar w:top="1829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E7CB2A4" w16cex:dateUtc="2024-06-30T06:54:00Z"/>
  <w16cex:commentExtensible w16cex:durableId="392008B8" w16cex:dateUtc="2024-06-30T07:00:00Z"/>
  <w16cex:commentExtensible w16cex:durableId="4341F51D" w16cex:dateUtc="2024-06-30T07:59:00Z"/>
  <w16cex:commentExtensible w16cex:durableId="00AB1CF3" w16cex:dateUtc="2024-06-30T08:10:00Z"/>
  <w16cex:commentExtensible w16cex:durableId="065876CA" w16cex:dateUtc="2024-06-21T06:40:00Z"/>
  <w16cex:commentExtensible w16cex:durableId="1C80ECDC" w16cex:dateUtc="2024-06-27T04:33:00Z"/>
  <w16cex:commentExtensible w16cex:durableId="0F649F37" w16cex:dateUtc="2024-06-30T08:19:00Z"/>
  <w16cex:commentExtensible w16cex:durableId="4964DC3E" w16cex:dateUtc="2024-06-30T07:00:00Z"/>
  <w16cex:commentExtensible w16cex:durableId="3F373D7B" w16cex:dateUtc="2024-06-30T10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7491929" w16cid:durableId="4E7CB2A4"/>
  <w16cid:commentId w16cid:paraId="445CDB38" w16cid:durableId="392008B8"/>
  <w16cid:commentId w16cid:paraId="4F31A398" w16cid:durableId="4341F51D"/>
  <w16cid:commentId w16cid:paraId="64F574DD" w16cid:durableId="00AB1CF3"/>
  <w16cid:commentId w16cid:paraId="2A6D5CAB" w16cid:durableId="065876CA"/>
  <w16cid:commentId w16cid:paraId="43374CFE" w16cid:durableId="1C80ECDC"/>
  <w16cid:commentId w16cid:paraId="31BF9F71" w16cid:durableId="038F0088"/>
  <w16cid:commentId w16cid:paraId="70EBDE51" w16cid:durableId="0F649F37"/>
  <w16cid:commentId w16cid:paraId="796F382F" w16cid:durableId="4964DC3E"/>
  <w16cid:commentId w16cid:paraId="3ACB6407" w16cid:durableId="3F373D7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95FDE" w14:textId="77777777" w:rsidR="008B3EF3" w:rsidRDefault="008B3EF3">
      <w:r>
        <w:separator/>
      </w:r>
    </w:p>
  </w:endnote>
  <w:endnote w:type="continuationSeparator" w:id="0">
    <w:p w14:paraId="5EE6C380" w14:textId="77777777" w:rsidR="008B3EF3" w:rsidRDefault="008B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315">
    <w:altName w:val="Times New Roman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1DBF794B" w14:textId="381AADA0" w:rsidR="00D62451" w:rsidRDefault="00D624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FF0">
          <w:rPr>
            <w:noProof/>
          </w:rPr>
          <w:t>19</w:t>
        </w:r>
        <w:r>
          <w:fldChar w:fldCharType="end"/>
        </w:r>
      </w:p>
    </w:sdtContent>
  </w:sdt>
  <w:p w14:paraId="559CFE86" w14:textId="77777777" w:rsidR="00D62451" w:rsidRDefault="00D624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4B6A9" w14:textId="77777777" w:rsidR="008B3EF3" w:rsidRDefault="008B3EF3">
      <w:r>
        <w:separator/>
      </w:r>
    </w:p>
  </w:footnote>
  <w:footnote w:type="continuationSeparator" w:id="0">
    <w:p w14:paraId="3CF32F94" w14:textId="77777777" w:rsidR="008B3EF3" w:rsidRDefault="008B3EF3">
      <w:r>
        <w:continuationSeparator/>
      </w:r>
    </w:p>
  </w:footnote>
  <w:footnote w:id="1">
    <w:p w14:paraId="27C92B40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powielić w zależności od liczby wykazywanych usług;</w:t>
      </w:r>
    </w:p>
  </w:footnote>
  <w:footnote w:id="2">
    <w:p w14:paraId="6B8CED65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liczbę realizacji</w:t>
      </w:r>
    </w:p>
  </w:footnote>
  <w:footnote w:id="3">
    <w:p w14:paraId="187C2FE8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powielić odpowiednią liczbę razy, w zależności od liczby wykazywanych usług.</w:t>
      </w:r>
    </w:p>
  </w:footnote>
  <w:footnote w:id="4">
    <w:p w14:paraId="6F46A6A1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liczbę realizacji</w:t>
      </w:r>
    </w:p>
  </w:footnote>
  <w:footnote w:id="5">
    <w:p w14:paraId="0473560B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powielić odpowiednią liczbę razy, w zależności od liczby wykazywanych usług.</w:t>
      </w:r>
    </w:p>
  </w:footnote>
  <w:footnote w:id="6">
    <w:p w14:paraId="57B898AB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liczbę realizacji</w:t>
      </w:r>
    </w:p>
  </w:footnote>
  <w:footnote w:id="7">
    <w:p w14:paraId="5FC5CC8F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powielić odpowiednią liczbę razy, w zależności od liczby wykazywanych usług.</w:t>
      </w:r>
    </w:p>
  </w:footnote>
  <w:footnote w:id="8">
    <w:p w14:paraId="42456E21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liczbę realizacji</w:t>
      </w:r>
    </w:p>
  </w:footnote>
  <w:footnote w:id="9">
    <w:p w14:paraId="7C9EBC34" w14:textId="77777777" w:rsidR="00951B68" w:rsidRDefault="00951B68" w:rsidP="00951B68">
      <w:pPr>
        <w:pStyle w:val="Tekstprzypisudolnego"/>
      </w:pPr>
      <w:r>
        <w:rPr>
          <w:rStyle w:val="Odwoanieprzypisudolnego"/>
        </w:rPr>
        <w:footnoteRef/>
      </w:r>
      <w:r>
        <w:t xml:space="preserve"> Należy powielić odpowiednią liczbę razy, w zależności od liczby wykazywanych usług.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60BAD" w14:textId="77777777" w:rsidR="005D01F0" w:rsidRDefault="003F7F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796C18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font3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8"/>
    <w:multiLevelType w:val="multilevel"/>
    <w:tmpl w:val="00000008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2"/>
    <w:multiLevelType w:val="multilevel"/>
    <w:tmpl w:val="00000012"/>
    <w:name w:val="WW8Num20"/>
    <w:lvl w:ilvl="0">
      <w:start w:val="1"/>
      <w:numFmt w:val="decimal"/>
      <w:pStyle w:val="NORMA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95736E"/>
    <w:multiLevelType w:val="multilevel"/>
    <w:tmpl w:val="B5DC6F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1" w15:restartNumberingAfterBreak="0">
    <w:nsid w:val="03225E36"/>
    <w:multiLevelType w:val="hybridMultilevel"/>
    <w:tmpl w:val="F9CEF040"/>
    <w:lvl w:ilvl="0" w:tplc="B796A2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43D35FD"/>
    <w:multiLevelType w:val="hybridMultilevel"/>
    <w:tmpl w:val="BBB239C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048E6DF2"/>
    <w:multiLevelType w:val="hybridMultilevel"/>
    <w:tmpl w:val="369C5D50"/>
    <w:lvl w:ilvl="0" w:tplc="1E5AAE34">
      <w:start w:val="1"/>
      <w:numFmt w:val="decimal"/>
      <w:lvlText w:val="%1."/>
      <w:lvlJc w:val="left"/>
      <w:pPr>
        <w:ind w:left="1440" w:hanging="360"/>
      </w:pPr>
      <w:rPr>
        <w:rFonts w:asciiTheme="minorHAnsi" w:eastAsia="MS Mincho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4735D7"/>
    <w:multiLevelType w:val="hybridMultilevel"/>
    <w:tmpl w:val="671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C044F0"/>
    <w:multiLevelType w:val="hybridMultilevel"/>
    <w:tmpl w:val="BD584912"/>
    <w:lvl w:ilvl="0" w:tplc="6E842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BE9AC34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 w:hint="default"/>
        <w:b w:val="0"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09C50140"/>
    <w:multiLevelType w:val="hybridMultilevel"/>
    <w:tmpl w:val="B64AB990"/>
    <w:lvl w:ilvl="0" w:tplc="BDCE3864">
      <w:start w:val="1"/>
      <w:numFmt w:val="decimal"/>
      <w:lvlText w:val="3.%1."/>
      <w:lvlJc w:val="left"/>
      <w:pPr>
        <w:ind w:left="1440" w:hanging="360"/>
      </w:pPr>
      <w:rPr>
        <w:rFonts w:hint="default"/>
      </w:rPr>
    </w:lvl>
    <w:lvl w:ilvl="1" w:tplc="DB46CFCE">
      <w:start w:val="1"/>
      <w:numFmt w:val="decimal"/>
      <w:lvlText w:val="%2)"/>
      <w:lvlJc w:val="left"/>
      <w:pPr>
        <w:ind w:left="1287" w:hanging="720"/>
      </w:pPr>
      <w:rPr>
        <w:rFonts w:hint="default"/>
        <w:strike w:val="0"/>
      </w:rPr>
    </w:lvl>
    <w:lvl w:ilvl="2" w:tplc="649C1316">
      <w:start w:val="1"/>
      <w:numFmt w:val="lowerLetter"/>
      <w:lvlText w:val="%3)"/>
      <w:lvlJc w:val="left"/>
      <w:pPr>
        <w:ind w:left="3060" w:hanging="360"/>
      </w:pPr>
      <w:rPr>
        <w:rFonts w:hint="default"/>
        <w:b w:val="0"/>
        <w:bCs/>
      </w:rPr>
    </w:lvl>
    <w:lvl w:ilvl="3" w:tplc="F6D4CE34">
      <w:start w:val="10"/>
      <w:numFmt w:val="decimal"/>
      <w:lvlText w:val="%4.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4CE69C0"/>
    <w:multiLevelType w:val="hybridMultilevel"/>
    <w:tmpl w:val="D6A884A2"/>
    <w:lvl w:ilvl="0" w:tplc="CC72DC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B16E5BD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155C1DAF"/>
    <w:multiLevelType w:val="multilevel"/>
    <w:tmpl w:val="016004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182867FA"/>
    <w:multiLevelType w:val="hybridMultilevel"/>
    <w:tmpl w:val="F5F08DB6"/>
    <w:lvl w:ilvl="0" w:tplc="25A80620">
      <w:start w:val="1"/>
      <w:numFmt w:val="decimal"/>
      <w:lvlText w:val="%1."/>
      <w:lvlJc w:val="left"/>
      <w:pPr>
        <w:ind w:left="1221" w:hanging="360"/>
      </w:pPr>
      <w:rPr>
        <w:rFonts w:asciiTheme="minorHAnsi" w:eastAsia="Times New Roman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8B74848"/>
    <w:multiLevelType w:val="hybridMultilevel"/>
    <w:tmpl w:val="572CB710"/>
    <w:lvl w:ilvl="0" w:tplc="597E893C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8EB1DFB"/>
    <w:multiLevelType w:val="hybridMultilevel"/>
    <w:tmpl w:val="94A633C0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B85655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Theme="minorHAnsi" w:hAnsiTheme="minorHAnsi" w:cstheme="minorHAns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1CB74386"/>
    <w:multiLevelType w:val="hybridMultilevel"/>
    <w:tmpl w:val="79728A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0E3EF4"/>
    <w:multiLevelType w:val="hybridMultilevel"/>
    <w:tmpl w:val="9F74C5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E776609"/>
    <w:multiLevelType w:val="hybridMultilevel"/>
    <w:tmpl w:val="0EE4C2D8"/>
    <w:lvl w:ilvl="0" w:tplc="812C0920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8853DA6"/>
    <w:multiLevelType w:val="hybridMultilevel"/>
    <w:tmpl w:val="530440B0"/>
    <w:lvl w:ilvl="0" w:tplc="984E4CE8">
      <w:start w:val="1"/>
      <w:numFmt w:val="decimal"/>
      <w:lvlText w:val="%1."/>
      <w:lvlJc w:val="left"/>
      <w:pPr>
        <w:ind w:left="1440" w:hanging="360"/>
      </w:pPr>
      <w:rPr>
        <w:rFonts w:ascii="Calibri" w:hAnsi="Calibri" w:cs="Times New Roman" w:hint="default"/>
        <w:b w:val="0"/>
        <w:bCs/>
      </w:rPr>
    </w:lvl>
    <w:lvl w:ilvl="1" w:tplc="16E48040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8DB1D75"/>
    <w:multiLevelType w:val="hybridMultilevel"/>
    <w:tmpl w:val="87ECDE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A3E4037"/>
    <w:multiLevelType w:val="hybridMultilevel"/>
    <w:tmpl w:val="5E6CDAD8"/>
    <w:styleLink w:val="Zaimportowanystyl7"/>
    <w:lvl w:ilvl="0" w:tplc="264CA1A2">
      <w:start w:val="1"/>
      <w:numFmt w:val="decimal"/>
      <w:lvlText w:val="%1."/>
      <w:lvlJc w:val="left"/>
      <w:pPr>
        <w:tabs>
          <w:tab w:val="left" w:pos="360"/>
        </w:tabs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9875A0">
      <w:start w:val="1"/>
      <w:numFmt w:val="lowerLetter"/>
      <w:lvlText w:val="%2."/>
      <w:lvlJc w:val="left"/>
      <w:pPr>
        <w:tabs>
          <w:tab w:val="left" w:pos="360"/>
        </w:tabs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E6AF328">
      <w:start w:val="1"/>
      <w:numFmt w:val="lowerRoman"/>
      <w:lvlText w:val="%3."/>
      <w:lvlJc w:val="left"/>
      <w:pPr>
        <w:tabs>
          <w:tab w:val="left" w:pos="360"/>
        </w:tabs>
        <w:ind w:left="179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0A2F0E">
      <w:start w:val="1"/>
      <w:numFmt w:val="decimal"/>
      <w:lvlText w:val="%4."/>
      <w:lvlJc w:val="left"/>
      <w:pPr>
        <w:tabs>
          <w:tab w:val="left" w:pos="360"/>
        </w:tabs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C81160">
      <w:start w:val="1"/>
      <w:numFmt w:val="lowerLetter"/>
      <w:lvlText w:val="%5."/>
      <w:lvlJc w:val="left"/>
      <w:pPr>
        <w:tabs>
          <w:tab w:val="left" w:pos="360"/>
        </w:tabs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46406A">
      <w:start w:val="1"/>
      <w:numFmt w:val="lowerRoman"/>
      <w:lvlText w:val="%6."/>
      <w:lvlJc w:val="left"/>
      <w:pPr>
        <w:tabs>
          <w:tab w:val="left" w:pos="360"/>
        </w:tabs>
        <w:ind w:left="395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BCA8B90">
      <w:start w:val="1"/>
      <w:numFmt w:val="decimal"/>
      <w:lvlText w:val="%7."/>
      <w:lvlJc w:val="left"/>
      <w:pPr>
        <w:tabs>
          <w:tab w:val="left" w:pos="360"/>
        </w:tabs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B00945E">
      <w:start w:val="1"/>
      <w:numFmt w:val="lowerLetter"/>
      <w:lvlText w:val="%8."/>
      <w:lvlJc w:val="left"/>
      <w:pPr>
        <w:tabs>
          <w:tab w:val="left" w:pos="360"/>
        </w:tabs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C8DE68">
      <w:start w:val="1"/>
      <w:numFmt w:val="lowerRoman"/>
      <w:lvlText w:val="%9."/>
      <w:lvlJc w:val="left"/>
      <w:pPr>
        <w:tabs>
          <w:tab w:val="left" w:pos="360"/>
        </w:tabs>
        <w:ind w:left="6117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2C240A58"/>
    <w:multiLevelType w:val="multilevel"/>
    <w:tmpl w:val="CD889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1728" w:hanging="648"/>
      </w:pPr>
      <w:rPr>
        <w:rFonts w:ascii="Courier New" w:hAnsi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2F3F3DAD"/>
    <w:multiLevelType w:val="hybridMultilevel"/>
    <w:tmpl w:val="A92A64F4"/>
    <w:lvl w:ilvl="0" w:tplc="D5B07AC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674319"/>
    <w:multiLevelType w:val="multilevel"/>
    <w:tmpl w:val="3F0C237A"/>
    <w:name w:val="WWNum5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06970D9"/>
    <w:multiLevelType w:val="hybridMultilevel"/>
    <w:tmpl w:val="2C2602F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319860C0"/>
    <w:multiLevelType w:val="multilevel"/>
    <w:tmpl w:val="65EEB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224" w:hanging="504"/>
      </w:pPr>
      <w:rPr>
        <w:rFonts w:asciiTheme="minorHAnsi" w:eastAsia="Times New Roman" w:hAnsiTheme="minorHAnsi" w:cstheme="minorHAnsi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1728" w:hanging="648"/>
      </w:pPr>
      <w:rPr>
        <w:rFonts w:ascii="Courier New" w:hAnsi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32BA4D9E"/>
    <w:multiLevelType w:val="hybridMultilevel"/>
    <w:tmpl w:val="02085CF4"/>
    <w:lvl w:ilvl="0" w:tplc="A3B275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38F67B78"/>
    <w:multiLevelType w:val="hybridMultilevel"/>
    <w:tmpl w:val="18D2A28E"/>
    <w:lvl w:ilvl="0" w:tplc="DA36E4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3DB20D68"/>
    <w:multiLevelType w:val="multilevel"/>
    <w:tmpl w:val="D8B4F376"/>
    <w:lvl w:ilvl="0">
      <w:start w:val="1"/>
      <w:numFmt w:val="decimal"/>
      <w:lvlText w:val="%1"/>
      <w:lvlJc w:val="left"/>
      <w:pPr>
        <w:ind w:left="435" w:hanging="435"/>
      </w:pPr>
      <w:rPr>
        <w:rFonts w:asciiTheme="minorHAnsi" w:eastAsia="Times New Roman" w:hAnsiTheme="minorHAnsi" w:cs="Times New Roman" w:hint="default"/>
      </w:rPr>
    </w:lvl>
    <w:lvl w:ilvl="1">
      <w:start w:val="1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425740EA"/>
    <w:multiLevelType w:val="hybridMultilevel"/>
    <w:tmpl w:val="4B7C3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2817FD8"/>
    <w:multiLevelType w:val="hybridMultilevel"/>
    <w:tmpl w:val="B66A91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2853102"/>
    <w:multiLevelType w:val="hybridMultilevel"/>
    <w:tmpl w:val="003EC91A"/>
    <w:lvl w:ilvl="0" w:tplc="A2483CD4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5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5296939"/>
    <w:multiLevelType w:val="hybridMultilevel"/>
    <w:tmpl w:val="1C78B25A"/>
    <w:lvl w:ilvl="0" w:tplc="75EA136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8843CB"/>
    <w:multiLevelType w:val="hybridMultilevel"/>
    <w:tmpl w:val="84448DEC"/>
    <w:lvl w:ilvl="0" w:tplc="C28E4CBE">
      <w:start w:val="1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2577A5"/>
    <w:multiLevelType w:val="hybridMultilevel"/>
    <w:tmpl w:val="884EA67C"/>
    <w:lvl w:ilvl="0" w:tplc="0415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50" w15:restartNumberingAfterBreak="0">
    <w:nsid w:val="4C581D7C"/>
    <w:multiLevelType w:val="hybridMultilevel"/>
    <w:tmpl w:val="72D48FA8"/>
    <w:lvl w:ilvl="0" w:tplc="C89A649A">
      <w:start w:val="1"/>
      <w:numFmt w:val="ordinal"/>
      <w:lvlText w:val="6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F2D3CBD"/>
    <w:multiLevelType w:val="hybridMultilevel"/>
    <w:tmpl w:val="3148F550"/>
    <w:lvl w:ilvl="0" w:tplc="A36CF702">
      <w:start w:val="1"/>
      <w:numFmt w:val="lowerLetter"/>
      <w:lvlText w:val="%1)"/>
      <w:lvlJc w:val="left"/>
      <w:pPr>
        <w:ind w:left="1070" w:hanging="360"/>
      </w:pPr>
      <w:rPr>
        <w:rFonts w:asciiTheme="minorHAnsi" w:hAnsiTheme="minorHAnsi" w:cstheme="minorHAnsi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53" w15:restartNumberingAfterBreak="0">
    <w:nsid w:val="52F96D94"/>
    <w:multiLevelType w:val="hybridMultilevel"/>
    <w:tmpl w:val="34AE7AA4"/>
    <w:lvl w:ilvl="0" w:tplc="A3B2755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3967B34"/>
    <w:multiLevelType w:val="hybridMultilevel"/>
    <w:tmpl w:val="EE026A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78606A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8E936A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9ADCABA"/>
    <w:multiLevelType w:val="multilevel"/>
    <w:tmpl w:val="59ADCA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58" w15:restartNumberingAfterBreak="0">
    <w:nsid w:val="5B0756B1"/>
    <w:multiLevelType w:val="hybridMultilevel"/>
    <w:tmpl w:val="904E7154"/>
    <w:lvl w:ilvl="0" w:tplc="D618D2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DC33B6E"/>
    <w:multiLevelType w:val="hybridMultilevel"/>
    <w:tmpl w:val="B0A8BEF2"/>
    <w:lvl w:ilvl="0" w:tplc="D5ACE9A0">
      <w:start w:val="1"/>
      <w:numFmt w:val="ordinal"/>
      <w:lvlText w:val="7.%1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0" w15:restartNumberingAfterBreak="0">
    <w:nsid w:val="641D7B77"/>
    <w:multiLevelType w:val="hybridMultilevel"/>
    <w:tmpl w:val="93187A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59E2EFF"/>
    <w:multiLevelType w:val="hybridMultilevel"/>
    <w:tmpl w:val="2C2602F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68F49BC"/>
    <w:multiLevelType w:val="hybridMultilevel"/>
    <w:tmpl w:val="28DAA6EA"/>
    <w:lvl w:ilvl="0" w:tplc="08888682">
      <w:start w:val="7"/>
      <w:numFmt w:val="decimal"/>
      <w:lvlText w:val="%1."/>
      <w:lvlJc w:val="left"/>
      <w:pPr>
        <w:ind w:left="1146" w:hanging="360"/>
      </w:pPr>
      <w:rPr>
        <w:rFonts w:ascii="Calibri" w:hAnsi="Calibri"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8EB4574"/>
    <w:multiLevelType w:val="hybridMultilevel"/>
    <w:tmpl w:val="70588236"/>
    <w:lvl w:ilvl="0" w:tplc="014295FE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theme="minorHAnsi"/>
        <w:b w:val="0"/>
        <w:b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EF450A0"/>
    <w:multiLevelType w:val="hybridMultilevel"/>
    <w:tmpl w:val="FACAC594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054EB6E">
      <w:start w:val="1"/>
      <w:numFmt w:val="decimal"/>
      <w:lvlText w:val="%2)"/>
      <w:lvlJc w:val="left"/>
      <w:pPr>
        <w:ind w:left="1542" w:hanging="360"/>
      </w:pPr>
      <w:rPr>
        <w:b w:val="0"/>
        <w:color w:val="000000" w:themeColor="text1"/>
      </w:rPr>
    </w:lvl>
    <w:lvl w:ilvl="2" w:tplc="E006E260">
      <w:start w:val="2"/>
      <w:numFmt w:val="ordinal"/>
      <w:lvlText w:val="%3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65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B940A0"/>
    <w:multiLevelType w:val="hybridMultilevel"/>
    <w:tmpl w:val="0962565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8" w15:restartNumberingAfterBreak="0">
    <w:nsid w:val="71744487"/>
    <w:multiLevelType w:val="hybridMultilevel"/>
    <w:tmpl w:val="1B9210F2"/>
    <w:lvl w:ilvl="0" w:tplc="0415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31C4675"/>
    <w:multiLevelType w:val="hybridMultilevel"/>
    <w:tmpl w:val="95CC2374"/>
    <w:lvl w:ilvl="0" w:tplc="0C9872DA">
      <w:start w:val="1"/>
      <w:numFmt w:val="decimal"/>
      <w:lvlText w:val="%1)"/>
      <w:lvlJc w:val="left"/>
      <w:pPr>
        <w:ind w:left="122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70" w15:restartNumberingAfterBreak="0">
    <w:nsid w:val="73780950"/>
    <w:multiLevelType w:val="hybridMultilevel"/>
    <w:tmpl w:val="11648D0C"/>
    <w:lvl w:ilvl="0" w:tplc="DBDAC9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1" w15:restartNumberingAfterBreak="0">
    <w:nsid w:val="77D90DE4"/>
    <w:multiLevelType w:val="hybridMultilevel"/>
    <w:tmpl w:val="5852A6CA"/>
    <w:lvl w:ilvl="0" w:tplc="4190AC60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B5248E6">
      <w:numFmt w:val="bullet"/>
      <w:lvlText w:val="•"/>
      <w:lvlJc w:val="left"/>
      <w:pPr>
        <w:ind w:left="3928" w:hanging="700"/>
      </w:pPr>
      <w:rPr>
        <w:rFonts w:ascii="Calibri" w:eastAsia="Times New Roman" w:hAnsi="Calibri" w:cs="Calibri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2" w15:restartNumberingAfterBreak="0">
    <w:nsid w:val="78DC68F6"/>
    <w:multiLevelType w:val="hybridMultilevel"/>
    <w:tmpl w:val="DEC82F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8E53C6A"/>
    <w:multiLevelType w:val="hybridMultilevel"/>
    <w:tmpl w:val="8C8E94F8"/>
    <w:lvl w:ilvl="0" w:tplc="D5B07AC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4" w15:restartNumberingAfterBreak="0">
    <w:nsid w:val="79B96F17"/>
    <w:multiLevelType w:val="hybridMultilevel"/>
    <w:tmpl w:val="0962565A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5" w15:restartNumberingAfterBreak="0">
    <w:nsid w:val="7C120F3E"/>
    <w:multiLevelType w:val="hybridMultilevel"/>
    <w:tmpl w:val="DBFCE6EE"/>
    <w:lvl w:ilvl="0" w:tplc="D5B07AC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EB415BC"/>
    <w:multiLevelType w:val="hybridMultilevel"/>
    <w:tmpl w:val="A5CC0506"/>
    <w:lvl w:ilvl="0" w:tplc="8BE8C4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7F704D9D"/>
    <w:multiLevelType w:val="hybridMultilevel"/>
    <w:tmpl w:val="AAFC0A62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6140700A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C77EC182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496C3618">
      <w:start w:val="1"/>
      <w:numFmt w:val="decimal"/>
      <w:lvlText w:val="%4."/>
      <w:lvlJc w:val="left"/>
      <w:pPr>
        <w:ind w:left="2946" w:hanging="360"/>
      </w:pPr>
      <w:rPr>
        <w:rFonts w:ascii="Times New Roman" w:hAnsi="Times New Roman" w:cs="Times New Roman"/>
      </w:rPr>
    </w:lvl>
    <w:lvl w:ilvl="4" w:tplc="89B2E9DC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60BC990C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110C382E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A2E006CE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73AACBD0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num w:numId="1">
    <w:abstractNumId w:val="9"/>
  </w:num>
  <w:num w:numId="2">
    <w:abstractNumId w:val="24"/>
  </w:num>
  <w:num w:numId="3">
    <w:abstractNumId w:val="39"/>
  </w:num>
  <w:num w:numId="4">
    <w:abstractNumId w:val="48"/>
  </w:num>
  <w:num w:numId="5">
    <w:abstractNumId w:val="64"/>
  </w:num>
  <w:num w:numId="6">
    <w:abstractNumId w:val="18"/>
  </w:num>
  <w:num w:numId="7">
    <w:abstractNumId w:val="29"/>
  </w:num>
  <w:num w:numId="8">
    <w:abstractNumId w:val="67"/>
  </w:num>
  <w:num w:numId="9">
    <w:abstractNumId w:val="17"/>
  </w:num>
  <w:num w:numId="10">
    <w:abstractNumId w:val="5"/>
  </w:num>
  <w:num w:numId="11">
    <w:abstractNumId w:val="65"/>
  </w:num>
  <w:num w:numId="12">
    <w:abstractNumId w:val="28"/>
  </w:num>
  <w:num w:numId="13">
    <w:abstractNumId w:val="55"/>
  </w:num>
  <w:num w:numId="14">
    <w:abstractNumId w:val="25"/>
  </w:num>
  <w:num w:numId="15">
    <w:abstractNumId w:val="51"/>
  </w:num>
  <w:num w:numId="16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6"/>
  </w:num>
  <w:num w:numId="18">
    <w:abstractNumId w:val="36"/>
  </w:num>
  <w:num w:numId="19">
    <w:abstractNumId w:val="72"/>
  </w:num>
  <w:num w:numId="20">
    <w:abstractNumId w:val="43"/>
  </w:num>
  <w:num w:numId="21">
    <w:abstractNumId w:val="54"/>
  </w:num>
  <w:num w:numId="22">
    <w:abstractNumId w:val="31"/>
  </w:num>
  <w:num w:numId="23">
    <w:abstractNumId w:val="50"/>
  </w:num>
  <w:num w:numId="24">
    <w:abstractNumId w:val="61"/>
  </w:num>
  <w:num w:numId="25">
    <w:abstractNumId w:val="49"/>
  </w:num>
  <w:num w:numId="26">
    <w:abstractNumId w:val="59"/>
  </w:num>
  <w:num w:numId="27">
    <w:abstractNumId w:val="33"/>
  </w:num>
  <w:num w:numId="28">
    <w:abstractNumId w:val="71"/>
  </w:num>
  <w:num w:numId="29">
    <w:abstractNumId w:val="22"/>
  </w:num>
  <w:num w:numId="30">
    <w:abstractNumId w:val="60"/>
  </w:num>
  <w:num w:numId="31">
    <w:abstractNumId w:val="32"/>
  </w:num>
  <w:num w:numId="32">
    <w:abstractNumId w:val="57"/>
  </w:num>
  <w:num w:numId="33">
    <w:abstractNumId w:val="20"/>
  </w:num>
  <w:num w:numId="34">
    <w:abstractNumId w:val="58"/>
  </w:num>
  <w:num w:numId="35">
    <w:abstractNumId w:val="74"/>
  </w:num>
  <w:num w:numId="36">
    <w:abstractNumId w:val="16"/>
  </w:num>
  <w:num w:numId="37">
    <w:abstractNumId w:val="56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2"/>
  </w:num>
  <w:num w:numId="45">
    <w:abstractNumId w:val="76"/>
  </w:num>
  <w:num w:numId="46">
    <w:abstractNumId w:val="26"/>
  </w:num>
  <w:num w:numId="47">
    <w:abstractNumId w:val="30"/>
  </w:num>
  <w:num w:numId="48">
    <w:abstractNumId w:val="68"/>
  </w:num>
  <w:num w:numId="49">
    <w:abstractNumId w:val="42"/>
  </w:num>
  <w:num w:numId="5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7"/>
  </w:num>
  <w:num w:numId="52">
    <w:abstractNumId w:val="41"/>
  </w:num>
  <w:num w:numId="53">
    <w:abstractNumId w:val="73"/>
  </w:num>
  <w:num w:numId="54">
    <w:abstractNumId w:val="34"/>
  </w:num>
  <w:num w:numId="55">
    <w:abstractNumId w:val="75"/>
  </w:num>
  <w:num w:numId="56">
    <w:abstractNumId w:val="70"/>
  </w:num>
  <w:num w:numId="57">
    <w:abstractNumId w:val="38"/>
  </w:num>
  <w:num w:numId="58">
    <w:abstractNumId w:val="53"/>
  </w:num>
  <w:num w:numId="59">
    <w:abstractNumId w:val="63"/>
  </w:num>
  <w:num w:numId="60">
    <w:abstractNumId w:val="69"/>
  </w:num>
  <w:num w:numId="61">
    <w:abstractNumId w:val="21"/>
  </w:num>
  <w:num w:numId="62">
    <w:abstractNumId w:val="13"/>
  </w:num>
  <w:num w:numId="63">
    <w:abstractNumId w:val="44"/>
  </w:num>
  <w:num w:numId="64">
    <w:abstractNumId w:val="14"/>
  </w:num>
  <w:num w:numId="65">
    <w:abstractNumId w:val="40"/>
  </w:num>
  <w:num w:numId="66">
    <w:abstractNumId w:val="46"/>
  </w:num>
  <w:num w:numId="67">
    <w:abstractNumId w:val="37"/>
  </w:num>
  <w:num w:numId="68">
    <w:abstractNumId w:val="47"/>
  </w:num>
  <w:num w:numId="69">
    <w:abstractNumId w:val="11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16CA5"/>
    <w:rsid w:val="000178BA"/>
    <w:rsid w:val="000302FF"/>
    <w:rsid w:val="00030D75"/>
    <w:rsid w:val="0003173D"/>
    <w:rsid w:val="00032252"/>
    <w:rsid w:val="000354C2"/>
    <w:rsid w:val="00035E33"/>
    <w:rsid w:val="0004458F"/>
    <w:rsid w:val="00047F80"/>
    <w:rsid w:val="000503E2"/>
    <w:rsid w:val="000615F7"/>
    <w:rsid w:val="00072539"/>
    <w:rsid w:val="000729D7"/>
    <w:rsid w:val="00075220"/>
    <w:rsid w:val="00081A1E"/>
    <w:rsid w:val="00081C92"/>
    <w:rsid w:val="000843DC"/>
    <w:rsid w:val="00092755"/>
    <w:rsid w:val="000A14DA"/>
    <w:rsid w:val="000A60BB"/>
    <w:rsid w:val="000A6582"/>
    <w:rsid w:val="000B23E4"/>
    <w:rsid w:val="000B2B65"/>
    <w:rsid w:val="000C503E"/>
    <w:rsid w:val="000D4648"/>
    <w:rsid w:val="000E2055"/>
    <w:rsid w:val="000F1786"/>
    <w:rsid w:val="000F535D"/>
    <w:rsid w:val="000F5532"/>
    <w:rsid w:val="000F5964"/>
    <w:rsid w:val="000F7F54"/>
    <w:rsid w:val="00102FE5"/>
    <w:rsid w:val="00103CBA"/>
    <w:rsid w:val="0010444B"/>
    <w:rsid w:val="00110FF5"/>
    <w:rsid w:val="001205DB"/>
    <w:rsid w:val="00121CDF"/>
    <w:rsid w:val="0012453B"/>
    <w:rsid w:val="0013281C"/>
    <w:rsid w:val="001372D5"/>
    <w:rsid w:val="00137FB4"/>
    <w:rsid w:val="00151826"/>
    <w:rsid w:val="00161EB5"/>
    <w:rsid w:val="001620DA"/>
    <w:rsid w:val="00177902"/>
    <w:rsid w:val="001836C4"/>
    <w:rsid w:val="00184535"/>
    <w:rsid w:val="00186DB5"/>
    <w:rsid w:val="001915E9"/>
    <w:rsid w:val="00197257"/>
    <w:rsid w:val="001A139A"/>
    <w:rsid w:val="001A2208"/>
    <w:rsid w:val="001A48E3"/>
    <w:rsid w:val="001B4767"/>
    <w:rsid w:val="001B6A4E"/>
    <w:rsid w:val="001B6EE9"/>
    <w:rsid w:val="001C172C"/>
    <w:rsid w:val="001D7914"/>
    <w:rsid w:val="001E2C7D"/>
    <w:rsid w:val="001E32C6"/>
    <w:rsid w:val="001E53D2"/>
    <w:rsid w:val="001E6FEC"/>
    <w:rsid w:val="001F4DAF"/>
    <w:rsid w:val="001F6469"/>
    <w:rsid w:val="00202E5A"/>
    <w:rsid w:val="002065FC"/>
    <w:rsid w:val="002070E0"/>
    <w:rsid w:val="00207BA5"/>
    <w:rsid w:val="00210E49"/>
    <w:rsid w:val="002119F2"/>
    <w:rsid w:val="00212B66"/>
    <w:rsid w:val="00223363"/>
    <w:rsid w:val="00223E2F"/>
    <w:rsid w:val="00225026"/>
    <w:rsid w:val="00225412"/>
    <w:rsid w:val="00227CDE"/>
    <w:rsid w:val="002308EF"/>
    <w:rsid w:val="00230B95"/>
    <w:rsid w:val="002326C8"/>
    <w:rsid w:val="00237CB5"/>
    <w:rsid w:val="00244FEA"/>
    <w:rsid w:val="0024583B"/>
    <w:rsid w:val="00251A40"/>
    <w:rsid w:val="0025380F"/>
    <w:rsid w:val="00253DC1"/>
    <w:rsid w:val="00264B21"/>
    <w:rsid w:val="00271B40"/>
    <w:rsid w:val="00275EB4"/>
    <w:rsid w:val="00280D71"/>
    <w:rsid w:val="00281F0E"/>
    <w:rsid w:val="002847C8"/>
    <w:rsid w:val="00286EC2"/>
    <w:rsid w:val="00291270"/>
    <w:rsid w:val="0029498B"/>
    <w:rsid w:val="002954A3"/>
    <w:rsid w:val="00295C05"/>
    <w:rsid w:val="002A297B"/>
    <w:rsid w:val="002B1383"/>
    <w:rsid w:val="002B16D1"/>
    <w:rsid w:val="002B18F8"/>
    <w:rsid w:val="002B303A"/>
    <w:rsid w:val="002B6299"/>
    <w:rsid w:val="002C4CFB"/>
    <w:rsid w:val="002C7077"/>
    <w:rsid w:val="002D1DAD"/>
    <w:rsid w:val="002E5771"/>
    <w:rsid w:val="002E7F58"/>
    <w:rsid w:val="002F39E5"/>
    <w:rsid w:val="002F41CF"/>
    <w:rsid w:val="002F523C"/>
    <w:rsid w:val="0030249C"/>
    <w:rsid w:val="00304BFD"/>
    <w:rsid w:val="00304DBB"/>
    <w:rsid w:val="00311839"/>
    <w:rsid w:val="00312612"/>
    <w:rsid w:val="00312665"/>
    <w:rsid w:val="003217F8"/>
    <w:rsid w:val="00325183"/>
    <w:rsid w:val="003338B5"/>
    <w:rsid w:val="00340582"/>
    <w:rsid w:val="00340DFC"/>
    <w:rsid w:val="00344410"/>
    <w:rsid w:val="00347316"/>
    <w:rsid w:val="00347BE3"/>
    <w:rsid w:val="003517B1"/>
    <w:rsid w:val="00352B74"/>
    <w:rsid w:val="00354A7D"/>
    <w:rsid w:val="00360283"/>
    <w:rsid w:val="003603E8"/>
    <w:rsid w:val="003647EC"/>
    <w:rsid w:val="00375EEE"/>
    <w:rsid w:val="00376698"/>
    <w:rsid w:val="003826C1"/>
    <w:rsid w:val="00382F84"/>
    <w:rsid w:val="00386796"/>
    <w:rsid w:val="0038776E"/>
    <w:rsid w:val="003934A2"/>
    <w:rsid w:val="003B38AE"/>
    <w:rsid w:val="003C0DA3"/>
    <w:rsid w:val="003C2B8B"/>
    <w:rsid w:val="003C4564"/>
    <w:rsid w:val="003D0FA3"/>
    <w:rsid w:val="003D13D2"/>
    <w:rsid w:val="003D34A1"/>
    <w:rsid w:val="003D3D0C"/>
    <w:rsid w:val="003D7B93"/>
    <w:rsid w:val="003E00D8"/>
    <w:rsid w:val="003E1850"/>
    <w:rsid w:val="003E1B1E"/>
    <w:rsid w:val="003E6198"/>
    <w:rsid w:val="003E7928"/>
    <w:rsid w:val="003F7FF0"/>
    <w:rsid w:val="00410C40"/>
    <w:rsid w:val="00411A63"/>
    <w:rsid w:val="0041574B"/>
    <w:rsid w:val="004201DA"/>
    <w:rsid w:val="00421648"/>
    <w:rsid w:val="004310E5"/>
    <w:rsid w:val="00435AEE"/>
    <w:rsid w:val="00435B06"/>
    <w:rsid w:val="00436744"/>
    <w:rsid w:val="0044037F"/>
    <w:rsid w:val="00451C70"/>
    <w:rsid w:val="0045352C"/>
    <w:rsid w:val="00466420"/>
    <w:rsid w:val="004676B5"/>
    <w:rsid w:val="00470E14"/>
    <w:rsid w:val="00471B8F"/>
    <w:rsid w:val="004755F8"/>
    <w:rsid w:val="004760C8"/>
    <w:rsid w:val="00480791"/>
    <w:rsid w:val="00493EFF"/>
    <w:rsid w:val="00497B2D"/>
    <w:rsid w:val="004B59BB"/>
    <w:rsid w:val="004B6B8B"/>
    <w:rsid w:val="004C0795"/>
    <w:rsid w:val="004C3E6F"/>
    <w:rsid w:val="004C3EDC"/>
    <w:rsid w:val="004E406F"/>
    <w:rsid w:val="004E40D6"/>
    <w:rsid w:val="004E4EF7"/>
    <w:rsid w:val="004E733F"/>
    <w:rsid w:val="004F6B79"/>
    <w:rsid w:val="00504925"/>
    <w:rsid w:val="00521782"/>
    <w:rsid w:val="005220FD"/>
    <w:rsid w:val="00526CCC"/>
    <w:rsid w:val="00527B93"/>
    <w:rsid w:val="00533D0D"/>
    <w:rsid w:val="0054140C"/>
    <w:rsid w:val="005415EF"/>
    <w:rsid w:val="0054473A"/>
    <w:rsid w:val="00546653"/>
    <w:rsid w:val="00560BB9"/>
    <w:rsid w:val="00572FA2"/>
    <w:rsid w:val="005765E0"/>
    <w:rsid w:val="00583AEF"/>
    <w:rsid w:val="00592A11"/>
    <w:rsid w:val="0059451F"/>
    <w:rsid w:val="00597378"/>
    <w:rsid w:val="00597E3B"/>
    <w:rsid w:val="005A54D5"/>
    <w:rsid w:val="005A6391"/>
    <w:rsid w:val="005B0F98"/>
    <w:rsid w:val="005B35F2"/>
    <w:rsid w:val="005C518C"/>
    <w:rsid w:val="005E0E5D"/>
    <w:rsid w:val="005E2EEE"/>
    <w:rsid w:val="005E53B3"/>
    <w:rsid w:val="005E57FC"/>
    <w:rsid w:val="005E5B89"/>
    <w:rsid w:val="005E6637"/>
    <w:rsid w:val="005F42D3"/>
    <w:rsid w:val="005F6A7C"/>
    <w:rsid w:val="005F7B5C"/>
    <w:rsid w:val="00601E1B"/>
    <w:rsid w:val="006026C2"/>
    <w:rsid w:val="00602FBC"/>
    <w:rsid w:val="006128F6"/>
    <w:rsid w:val="00616115"/>
    <w:rsid w:val="006257AE"/>
    <w:rsid w:val="0063439D"/>
    <w:rsid w:val="0063669E"/>
    <w:rsid w:val="00641C4D"/>
    <w:rsid w:val="006422CE"/>
    <w:rsid w:val="00642B52"/>
    <w:rsid w:val="00647D32"/>
    <w:rsid w:val="006538BD"/>
    <w:rsid w:val="006538ED"/>
    <w:rsid w:val="00653D5F"/>
    <w:rsid w:val="00655CB9"/>
    <w:rsid w:val="00657AC4"/>
    <w:rsid w:val="00663A75"/>
    <w:rsid w:val="00670DB9"/>
    <w:rsid w:val="00670EFF"/>
    <w:rsid w:val="00672B6B"/>
    <w:rsid w:val="00677458"/>
    <w:rsid w:val="00680808"/>
    <w:rsid w:val="0068243A"/>
    <w:rsid w:val="00682A5F"/>
    <w:rsid w:val="00685ED5"/>
    <w:rsid w:val="00686AA0"/>
    <w:rsid w:val="00696765"/>
    <w:rsid w:val="006A1462"/>
    <w:rsid w:val="006A1D10"/>
    <w:rsid w:val="006B1B4F"/>
    <w:rsid w:val="006B6DB0"/>
    <w:rsid w:val="006C3832"/>
    <w:rsid w:val="006D04CC"/>
    <w:rsid w:val="006D1CF1"/>
    <w:rsid w:val="006D7055"/>
    <w:rsid w:val="006E0C09"/>
    <w:rsid w:val="006F650D"/>
    <w:rsid w:val="006F668E"/>
    <w:rsid w:val="006F6717"/>
    <w:rsid w:val="0070274F"/>
    <w:rsid w:val="007028D6"/>
    <w:rsid w:val="00710053"/>
    <w:rsid w:val="00710467"/>
    <w:rsid w:val="00710C1C"/>
    <w:rsid w:val="007113C6"/>
    <w:rsid w:val="00713B7D"/>
    <w:rsid w:val="00720C2D"/>
    <w:rsid w:val="00721769"/>
    <w:rsid w:val="00722F27"/>
    <w:rsid w:val="00725015"/>
    <w:rsid w:val="00727FCC"/>
    <w:rsid w:val="00732E87"/>
    <w:rsid w:val="00733E01"/>
    <w:rsid w:val="00746E21"/>
    <w:rsid w:val="007527DB"/>
    <w:rsid w:val="0075323B"/>
    <w:rsid w:val="00753EF3"/>
    <w:rsid w:val="007546CB"/>
    <w:rsid w:val="00756E6C"/>
    <w:rsid w:val="00762B1E"/>
    <w:rsid w:val="00765E86"/>
    <w:rsid w:val="00767DDF"/>
    <w:rsid w:val="007711BA"/>
    <w:rsid w:val="00785BB0"/>
    <w:rsid w:val="00792424"/>
    <w:rsid w:val="007A6272"/>
    <w:rsid w:val="007A68C0"/>
    <w:rsid w:val="007A71E3"/>
    <w:rsid w:val="007B0297"/>
    <w:rsid w:val="007B0D2F"/>
    <w:rsid w:val="007B2ECB"/>
    <w:rsid w:val="007B66CB"/>
    <w:rsid w:val="007B6AB7"/>
    <w:rsid w:val="007B7022"/>
    <w:rsid w:val="007C263E"/>
    <w:rsid w:val="007D594F"/>
    <w:rsid w:val="007D5D32"/>
    <w:rsid w:val="007E0741"/>
    <w:rsid w:val="007E2293"/>
    <w:rsid w:val="007E4B70"/>
    <w:rsid w:val="008025A8"/>
    <w:rsid w:val="008121FF"/>
    <w:rsid w:val="008129F8"/>
    <w:rsid w:val="008171DD"/>
    <w:rsid w:val="00822754"/>
    <w:rsid w:val="0082546B"/>
    <w:rsid w:val="008302A3"/>
    <w:rsid w:val="00830D2D"/>
    <w:rsid w:val="00831F31"/>
    <w:rsid w:val="0083658E"/>
    <w:rsid w:val="00842263"/>
    <w:rsid w:val="00846E01"/>
    <w:rsid w:val="00851661"/>
    <w:rsid w:val="00854E51"/>
    <w:rsid w:val="008608FE"/>
    <w:rsid w:val="00862CBC"/>
    <w:rsid w:val="008634E2"/>
    <w:rsid w:val="00864F49"/>
    <w:rsid w:val="00865CA8"/>
    <w:rsid w:val="008712E3"/>
    <w:rsid w:val="00873D01"/>
    <w:rsid w:val="00874098"/>
    <w:rsid w:val="00874A2F"/>
    <w:rsid w:val="00876029"/>
    <w:rsid w:val="00877AB5"/>
    <w:rsid w:val="00880F61"/>
    <w:rsid w:val="008835D9"/>
    <w:rsid w:val="00885E3D"/>
    <w:rsid w:val="00887447"/>
    <w:rsid w:val="00887639"/>
    <w:rsid w:val="00893C61"/>
    <w:rsid w:val="008966DD"/>
    <w:rsid w:val="008A2083"/>
    <w:rsid w:val="008B2345"/>
    <w:rsid w:val="008B3EF3"/>
    <w:rsid w:val="008B3F28"/>
    <w:rsid w:val="008B5F4A"/>
    <w:rsid w:val="008C6004"/>
    <w:rsid w:val="008D1EF7"/>
    <w:rsid w:val="008D3F4E"/>
    <w:rsid w:val="008E2347"/>
    <w:rsid w:val="008E4DA6"/>
    <w:rsid w:val="008F0A2A"/>
    <w:rsid w:val="008F2EE0"/>
    <w:rsid w:val="008F45BE"/>
    <w:rsid w:val="008F52AF"/>
    <w:rsid w:val="008F7DD2"/>
    <w:rsid w:val="0090183B"/>
    <w:rsid w:val="00901B26"/>
    <w:rsid w:val="00904CDD"/>
    <w:rsid w:val="00905EBC"/>
    <w:rsid w:val="009061AE"/>
    <w:rsid w:val="0091495F"/>
    <w:rsid w:val="0092277E"/>
    <w:rsid w:val="009234A8"/>
    <w:rsid w:val="00924243"/>
    <w:rsid w:val="009259BD"/>
    <w:rsid w:val="0093005B"/>
    <w:rsid w:val="009314EE"/>
    <w:rsid w:val="00934EE2"/>
    <w:rsid w:val="00935397"/>
    <w:rsid w:val="00936CA3"/>
    <w:rsid w:val="00936CD6"/>
    <w:rsid w:val="009370E3"/>
    <w:rsid w:val="009444BB"/>
    <w:rsid w:val="00950AE6"/>
    <w:rsid w:val="00951B68"/>
    <w:rsid w:val="00952BF7"/>
    <w:rsid w:val="0096055C"/>
    <w:rsid w:val="00960810"/>
    <w:rsid w:val="00960E05"/>
    <w:rsid w:val="00963DEA"/>
    <w:rsid w:val="0096526E"/>
    <w:rsid w:val="009744C3"/>
    <w:rsid w:val="0097645D"/>
    <w:rsid w:val="0097733C"/>
    <w:rsid w:val="00980FB6"/>
    <w:rsid w:val="00984054"/>
    <w:rsid w:val="0098731F"/>
    <w:rsid w:val="00990DA5"/>
    <w:rsid w:val="00993B33"/>
    <w:rsid w:val="009A25D9"/>
    <w:rsid w:val="009C0D9D"/>
    <w:rsid w:val="009C592F"/>
    <w:rsid w:val="009E5326"/>
    <w:rsid w:val="00A00B3C"/>
    <w:rsid w:val="00A01A81"/>
    <w:rsid w:val="00A10132"/>
    <w:rsid w:val="00A1152C"/>
    <w:rsid w:val="00A11F0B"/>
    <w:rsid w:val="00A151FF"/>
    <w:rsid w:val="00A16D0B"/>
    <w:rsid w:val="00A2062E"/>
    <w:rsid w:val="00A25C0E"/>
    <w:rsid w:val="00A26951"/>
    <w:rsid w:val="00A31F78"/>
    <w:rsid w:val="00A321B5"/>
    <w:rsid w:val="00A52B05"/>
    <w:rsid w:val="00A54401"/>
    <w:rsid w:val="00A55637"/>
    <w:rsid w:val="00A642FF"/>
    <w:rsid w:val="00A66B74"/>
    <w:rsid w:val="00A71327"/>
    <w:rsid w:val="00A73758"/>
    <w:rsid w:val="00A76153"/>
    <w:rsid w:val="00A8054D"/>
    <w:rsid w:val="00A8169E"/>
    <w:rsid w:val="00A81E1F"/>
    <w:rsid w:val="00A836F4"/>
    <w:rsid w:val="00A902A2"/>
    <w:rsid w:val="00A91084"/>
    <w:rsid w:val="00AA1AA1"/>
    <w:rsid w:val="00AA3828"/>
    <w:rsid w:val="00AA41E3"/>
    <w:rsid w:val="00AA6BAC"/>
    <w:rsid w:val="00AB0C92"/>
    <w:rsid w:val="00AB1105"/>
    <w:rsid w:val="00AB4B89"/>
    <w:rsid w:val="00AE1692"/>
    <w:rsid w:val="00AE7981"/>
    <w:rsid w:val="00AF1699"/>
    <w:rsid w:val="00AF1F5C"/>
    <w:rsid w:val="00B0178D"/>
    <w:rsid w:val="00B037E4"/>
    <w:rsid w:val="00B17315"/>
    <w:rsid w:val="00B20F72"/>
    <w:rsid w:val="00B26E1B"/>
    <w:rsid w:val="00B37D27"/>
    <w:rsid w:val="00B40973"/>
    <w:rsid w:val="00B416FD"/>
    <w:rsid w:val="00B42515"/>
    <w:rsid w:val="00B42776"/>
    <w:rsid w:val="00B4286B"/>
    <w:rsid w:val="00B42EE0"/>
    <w:rsid w:val="00B45C5E"/>
    <w:rsid w:val="00B460E6"/>
    <w:rsid w:val="00B52EEA"/>
    <w:rsid w:val="00B5371D"/>
    <w:rsid w:val="00B55EA9"/>
    <w:rsid w:val="00B6133E"/>
    <w:rsid w:val="00B617E7"/>
    <w:rsid w:val="00B63D89"/>
    <w:rsid w:val="00B6514A"/>
    <w:rsid w:val="00B708DF"/>
    <w:rsid w:val="00B759FA"/>
    <w:rsid w:val="00B76893"/>
    <w:rsid w:val="00B7708A"/>
    <w:rsid w:val="00B82671"/>
    <w:rsid w:val="00B8393D"/>
    <w:rsid w:val="00B94E08"/>
    <w:rsid w:val="00BA2634"/>
    <w:rsid w:val="00BA42DD"/>
    <w:rsid w:val="00BA6C20"/>
    <w:rsid w:val="00BB0DC0"/>
    <w:rsid w:val="00BC29C2"/>
    <w:rsid w:val="00BC4935"/>
    <w:rsid w:val="00BC60DC"/>
    <w:rsid w:val="00BD0903"/>
    <w:rsid w:val="00BD19E7"/>
    <w:rsid w:val="00BD225B"/>
    <w:rsid w:val="00BE12DC"/>
    <w:rsid w:val="00BE6147"/>
    <w:rsid w:val="00BE7840"/>
    <w:rsid w:val="00BF0BAA"/>
    <w:rsid w:val="00BF197C"/>
    <w:rsid w:val="00BF5A5F"/>
    <w:rsid w:val="00C00F85"/>
    <w:rsid w:val="00C01404"/>
    <w:rsid w:val="00C260EA"/>
    <w:rsid w:val="00C26B85"/>
    <w:rsid w:val="00C275FF"/>
    <w:rsid w:val="00C32511"/>
    <w:rsid w:val="00C41CBB"/>
    <w:rsid w:val="00C423E8"/>
    <w:rsid w:val="00C42AAC"/>
    <w:rsid w:val="00C46260"/>
    <w:rsid w:val="00C50C2D"/>
    <w:rsid w:val="00C6693A"/>
    <w:rsid w:val="00C75E07"/>
    <w:rsid w:val="00C805FC"/>
    <w:rsid w:val="00C843B1"/>
    <w:rsid w:val="00C92CC8"/>
    <w:rsid w:val="00C972E1"/>
    <w:rsid w:val="00CA33DF"/>
    <w:rsid w:val="00CA3438"/>
    <w:rsid w:val="00CA5546"/>
    <w:rsid w:val="00CA7D21"/>
    <w:rsid w:val="00CB3BDE"/>
    <w:rsid w:val="00CB5C7B"/>
    <w:rsid w:val="00CB61E6"/>
    <w:rsid w:val="00CC0DA2"/>
    <w:rsid w:val="00CC7F3B"/>
    <w:rsid w:val="00CD2D46"/>
    <w:rsid w:val="00CD40EE"/>
    <w:rsid w:val="00CE02F8"/>
    <w:rsid w:val="00CE1D09"/>
    <w:rsid w:val="00CE7143"/>
    <w:rsid w:val="00CE7DE7"/>
    <w:rsid w:val="00CF1E9D"/>
    <w:rsid w:val="00CF6C7C"/>
    <w:rsid w:val="00CF747F"/>
    <w:rsid w:val="00D15514"/>
    <w:rsid w:val="00D2076D"/>
    <w:rsid w:val="00D3037C"/>
    <w:rsid w:val="00D409DC"/>
    <w:rsid w:val="00D42AC3"/>
    <w:rsid w:val="00D43316"/>
    <w:rsid w:val="00D4505D"/>
    <w:rsid w:val="00D46D52"/>
    <w:rsid w:val="00D55B84"/>
    <w:rsid w:val="00D564BE"/>
    <w:rsid w:val="00D60BB3"/>
    <w:rsid w:val="00D62451"/>
    <w:rsid w:val="00D629FA"/>
    <w:rsid w:val="00D642CD"/>
    <w:rsid w:val="00D821C2"/>
    <w:rsid w:val="00D86CA1"/>
    <w:rsid w:val="00D87CDE"/>
    <w:rsid w:val="00D9081E"/>
    <w:rsid w:val="00D94644"/>
    <w:rsid w:val="00DA1A82"/>
    <w:rsid w:val="00DA4245"/>
    <w:rsid w:val="00DB4F96"/>
    <w:rsid w:val="00DB6375"/>
    <w:rsid w:val="00DD570F"/>
    <w:rsid w:val="00DF59E4"/>
    <w:rsid w:val="00E10701"/>
    <w:rsid w:val="00E13091"/>
    <w:rsid w:val="00E133C9"/>
    <w:rsid w:val="00E27263"/>
    <w:rsid w:val="00E31837"/>
    <w:rsid w:val="00E32254"/>
    <w:rsid w:val="00E340F5"/>
    <w:rsid w:val="00E50FDC"/>
    <w:rsid w:val="00E51269"/>
    <w:rsid w:val="00E564F4"/>
    <w:rsid w:val="00E60AA2"/>
    <w:rsid w:val="00E616E6"/>
    <w:rsid w:val="00E75D5D"/>
    <w:rsid w:val="00E77B9E"/>
    <w:rsid w:val="00E90B6A"/>
    <w:rsid w:val="00E93871"/>
    <w:rsid w:val="00E9717B"/>
    <w:rsid w:val="00EA12CD"/>
    <w:rsid w:val="00EA182D"/>
    <w:rsid w:val="00EA3471"/>
    <w:rsid w:val="00EA570B"/>
    <w:rsid w:val="00EA5B73"/>
    <w:rsid w:val="00EA7B01"/>
    <w:rsid w:val="00EB2EAF"/>
    <w:rsid w:val="00EB5A2E"/>
    <w:rsid w:val="00EB73C4"/>
    <w:rsid w:val="00EC7D25"/>
    <w:rsid w:val="00ED36CC"/>
    <w:rsid w:val="00ED44D5"/>
    <w:rsid w:val="00ED522A"/>
    <w:rsid w:val="00ED60CB"/>
    <w:rsid w:val="00EE1E3A"/>
    <w:rsid w:val="00EE5198"/>
    <w:rsid w:val="00EE544F"/>
    <w:rsid w:val="00EE6A43"/>
    <w:rsid w:val="00EE718B"/>
    <w:rsid w:val="00EF4E09"/>
    <w:rsid w:val="00F040A1"/>
    <w:rsid w:val="00F17F5E"/>
    <w:rsid w:val="00F17FE3"/>
    <w:rsid w:val="00F235B0"/>
    <w:rsid w:val="00F3061B"/>
    <w:rsid w:val="00F3093C"/>
    <w:rsid w:val="00F327B2"/>
    <w:rsid w:val="00F35E25"/>
    <w:rsid w:val="00F50B35"/>
    <w:rsid w:val="00F54259"/>
    <w:rsid w:val="00F566CB"/>
    <w:rsid w:val="00F56F88"/>
    <w:rsid w:val="00F6336F"/>
    <w:rsid w:val="00F63969"/>
    <w:rsid w:val="00F710A8"/>
    <w:rsid w:val="00F75841"/>
    <w:rsid w:val="00F77DF4"/>
    <w:rsid w:val="00F81FDD"/>
    <w:rsid w:val="00F87860"/>
    <w:rsid w:val="00F93E55"/>
    <w:rsid w:val="00F95F13"/>
    <w:rsid w:val="00FA0484"/>
    <w:rsid w:val="00FA5278"/>
    <w:rsid w:val="00FB30BA"/>
    <w:rsid w:val="00FB5DB4"/>
    <w:rsid w:val="00FB609A"/>
    <w:rsid w:val="00FD54A9"/>
    <w:rsid w:val="00FD6A9A"/>
    <w:rsid w:val="00FF2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DA93F"/>
  <w15:docId w15:val="{3C15E020-3F6D-4159-8E9D-9CEBB606F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8393D"/>
    <w:pPr>
      <w:keepNext/>
      <w:outlineLvl w:val="0"/>
    </w:pPr>
    <w:rPr>
      <w:rFonts w:eastAsia="Calibri"/>
      <w:b/>
      <w:bCs/>
      <w:i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393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39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1B68"/>
    <w:pPr>
      <w:keepNext/>
      <w:keepLines/>
      <w:spacing w:before="40"/>
      <w:outlineLvl w:val="3"/>
    </w:pPr>
    <w:rPr>
      <w:rFonts w:asciiTheme="minorHAnsi" w:hAnsiTheme="minorHAnsi"/>
      <w:i/>
      <w:iCs/>
      <w:color w:val="0F476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8393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1B68"/>
    <w:pPr>
      <w:keepNext/>
      <w:keepLines/>
      <w:spacing w:before="40"/>
      <w:outlineLvl w:val="5"/>
    </w:pPr>
    <w:rPr>
      <w:rFonts w:asciiTheme="minorHAnsi" w:hAnsiTheme="minorHAnsi"/>
      <w:i/>
      <w:iCs/>
      <w:color w:val="595959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1B68"/>
    <w:pPr>
      <w:keepNext/>
      <w:keepLines/>
      <w:spacing w:before="40"/>
      <w:outlineLvl w:val="6"/>
    </w:pPr>
    <w:rPr>
      <w:rFonts w:asciiTheme="minorHAnsi" w:hAnsiTheme="minorHAnsi"/>
      <w:color w:val="595959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1B68"/>
    <w:pPr>
      <w:keepNext/>
      <w:keepLines/>
      <w:spacing w:before="40"/>
      <w:outlineLvl w:val="7"/>
    </w:pPr>
    <w:rPr>
      <w:rFonts w:asciiTheme="minorHAnsi" w:hAnsiTheme="minorHAnsi"/>
      <w:i/>
      <w:iCs/>
      <w:color w:val="272727"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1B68"/>
    <w:pPr>
      <w:keepNext/>
      <w:keepLines/>
      <w:spacing w:before="40"/>
      <w:outlineLvl w:val="8"/>
    </w:pPr>
    <w:rPr>
      <w:rFonts w:asciiTheme="minorHAnsi" w:hAnsiTheme="minorHAnsi"/>
      <w:color w:val="272727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Podsis rysunku,Normalny PDST,Preambuła,HŁ_Bullet1,L1,Numerowanie,Akapit z listą5,Rozdział,Preambuła1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qFormat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Podsis rysunku Znak,Normalny PDST Znak,L1 Znak"/>
    <w:link w:val="Akapitzlist"/>
    <w:uiPriority w:val="99"/>
    <w:qFormat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41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B8393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8393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8393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393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B8393D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customStyle="1" w:styleId="Tytupkt">
    <w:name w:val="Tytuł pkt"/>
    <w:basedOn w:val="Normalny"/>
    <w:next w:val="Normalny"/>
    <w:autoRedefine/>
    <w:rsid w:val="00B8393D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ny"/>
    <w:autoRedefine/>
    <w:uiPriority w:val="99"/>
    <w:rsid w:val="00B8393D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Tekstpodstawowy"/>
    <w:autoRedefine/>
    <w:rsid w:val="00B8393D"/>
    <w:pPr>
      <w:keepNext/>
      <w:spacing w:after="0" w:line="360" w:lineRule="auto"/>
      <w:jc w:val="center"/>
    </w:pPr>
    <w:rPr>
      <w:b/>
      <w:sz w:val="28"/>
      <w:szCs w:val="32"/>
    </w:rPr>
  </w:style>
  <w:style w:type="paragraph" w:customStyle="1" w:styleId="Podpisprawo">
    <w:name w:val="Podpis prawo"/>
    <w:basedOn w:val="Tekstpodstawowy"/>
    <w:autoRedefine/>
    <w:rsid w:val="00B8393D"/>
    <w:pPr>
      <w:spacing w:after="0" w:line="360" w:lineRule="auto"/>
      <w:ind w:firstLine="142"/>
      <w:jc w:val="center"/>
    </w:pPr>
    <w:rPr>
      <w:rFonts w:eastAsia="Calibri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B8393D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ny"/>
    <w:autoRedefine/>
    <w:rsid w:val="00B8393D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ny"/>
    <w:autoRedefine/>
    <w:rsid w:val="00B8393D"/>
    <w:pPr>
      <w:tabs>
        <w:tab w:val="left" w:pos="-840"/>
      </w:tabs>
      <w:spacing w:before="120" w:after="120"/>
      <w:ind w:left="4310" w:hanging="2155"/>
    </w:pPr>
    <w:rPr>
      <w:bCs/>
      <w:sz w:val="24"/>
      <w:szCs w:val="24"/>
    </w:rPr>
  </w:style>
  <w:style w:type="paragraph" w:customStyle="1" w:styleId="Wcicie">
    <w:name w:val="Wcięcie"/>
    <w:basedOn w:val="Normalny"/>
    <w:autoRedefine/>
    <w:rsid w:val="00B8393D"/>
    <w:pPr>
      <w:spacing w:after="120" w:line="288" w:lineRule="auto"/>
      <w:ind w:hanging="284"/>
      <w:jc w:val="both"/>
    </w:pPr>
    <w:rPr>
      <w:sz w:val="24"/>
      <w:szCs w:val="24"/>
    </w:rPr>
  </w:style>
  <w:style w:type="paragraph" w:customStyle="1" w:styleId="Boldcenter">
    <w:name w:val="Bold center"/>
    <w:basedOn w:val="Normalny"/>
    <w:autoRedefine/>
    <w:rsid w:val="00B8393D"/>
    <w:pPr>
      <w:spacing w:before="60"/>
      <w:jc w:val="center"/>
    </w:pPr>
    <w:rPr>
      <w:b/>
      <w:sz w:val="24"/>
      <w:szCs w:val="24"/>
    </w:rPr>
  </w:style>
  <w:style w:type="paragraph" w:customStyle="1" w:styleId="Boldadres">
    <w:name w:val="Bold adres"/>
    <w:basedOn w:val="Normalny"/>
    <w:autoRedefine/>
    <w:rsid w:val="00B8393D"/>
    <w:pPr>
      <w:ind w:left="5103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B8393D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B8393D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B8393D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B8393D"/>
  </w:style>
  <w:style w:type="paragraph" w:customStyle="1" w:styleId="Bezwciciabold">
    <w:name w:val="Bez wcięcia bold"/>
    <w:basedOn w:val="Bezwcicia"/>
    <w:autoRedefine/>
    <w:uiPriority w:val="99"/>
    <w:rsid w:val="00B8393D"/>
    <w:pPr>
      <w:ind w:firstLine="709"/>
    </w:pPr>
    <w:rPr>
      <w:b/>
      <w:bCs/>
    </w:rPr>
  </w:style>
  <w:style w:type="character" w:styleId="Numerstrony">
    <w:name w:val="page number"/>
    <w:basedOn w:val="Domylnaczcionkaakapitu"/>
    <w:rsid w:val="00B8393D"/>
  </w:style>
  <w:style w:type="paragraph" w:styleId="NormalnyWeb">
    <w:name w:val="Normal (Web)"/>
    <w:basedOn w:val="Normalny"/>
    <w:uiPriority w:val="99"/>
    <w:rsid w:val="00B8393D"/>
    <w:pPr>
      <w:spacing w:before="100" w:beforeAutospacing="1" w:after="100" w:afterAutospacing="1"/>
      <w:jc w:val="both"/>
    </w:pPr>
  </w:style>
  <w:style w:type="paragraph" w:styleId="Zagicieoddouformularza">
    <w:name w:val="HTML Bottom of Form"/>
    <w:basedOn w:val="Normalny"/>
    <w:next w:val="Normalny"/>
    <w:link w:val="ZagicieoddouformularzaZnak"/>
    <w:hidden/>
    <w:rsid w:val="00B8393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B8393D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ny"/>
    <w:rsid w:val="00B8393D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ld">
    <w:name w:val="bold"/>
    <w:basedOn w:val="Domylnaczcionkaakapitu"/>
    <w:rsid w:val="00B8393D"/>
  </w:style>
  <w:style w:type="character" w:customStyle="1" w:styleId="notrans">
    <w:name w:val="notrans"/>
    <w:basedOn w:val="Domylnaczcionkaakapitu"/>
    <w:rsid w:val="00B8393D"/>
  </w:style>
  <w:style w:type="character" w:customStyle="1" w:styleId="pageheading">
    <w:name w:val="pageheading"/>
    <w:basedOn w:val="Domylnaczcionkaakapitu"/>
    <w:rsid w:val="00B8393D"/>
  </w:style>
  <w:style w:type="character" w:customStyle="1" w:styleId="plainhtml2">
    <w:name w:val="plainhtml2"/>
    <w:rsid w:val="00B8393D"/>
    <w:rPr>
      <w:color w:val="666666"/>
    </w:rPr>
  </w:style>
  <w:style w:type="character" w:customStyle="1" w:styleId="entry-title">
    <w:name w:val="entry-title"/>
    <w:basedOn w:val="Domylnaczcionkaakapitu"/>
    <w:rsid w:val="00B8393D"/>
  </w:style>
  <w:style w:type="character" w:customStyle="1" w:styleId="azwindowdetail-header-name">
    <w:name w:val="az_window_detail-header-name"/>
    <w:basedOn w:val="Domylnaczcionkaakapitu"/>
    <w:rsid w:val="00B8393D"/>
  </w:style>
  <w:style w:type="character" w:styleId="Odwoanieprzypisudolnego">
    <w:name w:val="footnote reference"/>
    <w:uiPriority w:val="99"/>
    <w:rsid w:val="00B8393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B839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8393D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B8393D"/>
  </w:style>
  <w:style w:type="table" w:customStyle="1" w:styleId="Tabela-Siatka1">
    <w:name w:val="Tabela - Siatka1"/>
    <w:basedOn w:val="Standardowy"/>
    <w:next w:val="Tabela-Siatka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B8393D"/>
  </w:style>
  <w:style w:type="character" w:styleId="UyteHipercze">
    <w:name w:val="FollowedHyperlink"/>
    <w:uiPriority w:val="99"/>
    <w:semiHidden/>
    <w:unhideWhenUsed/>
    <w:rsid w:val="00B8393D"/>
    <w:rPr>
      <w:color w:val="954F72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B8393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ny"/>
    <w:rsid w:val="00B8393D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character" w:customStyle="1" w:styleId="FontStyle34">
    <w:name w:val="Font Style34"/>
    <w:rsid w:val="00B8393D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ny"/>
    <w:rsid w:val="00B8393D"/>
    <w:pPr>
      <w:numPr>
        <w:numId w:val="8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8393D"/>
    <w:pPr>
      <w:numPr>
        <w:ilvl w:val="1"/>
        <w:numId w:val="8"/>
      </w:numPr>
      <w:spacing w:after="80"/>
    </w:pPr>
    <w:rPr>
      <w:sz w:val="24"/>
    </w:rPr>
  </w:style>
  <w:style w:type="numbering" w:customStyle="1" w:styleId="NoList1">
    <w:name w:val="No List1"/>
    <w:next w:val="Bezlisty"/>
    <w:uiPriority w:val="99"/>
    <w:semiHidden/>
    <w:unhideWhenUsed/>
    <w:rsid w:val="00B8393D"/>
  </w:style>
  <w:style w:type="paragraph" w:customStyle="1" w:styleId="listaa">
    <w:name w:val="lista a)"/>
    <w:basedOn w:val="Normalny"/>
    <w:rsid w:val="00B8393D"/>
    <w:pPr>
      <w:numPr>
        <w:numId w:val="9"/>
      </w:numPr>
      <w:jc w:val="both"/>
    </w:pPr>
    <w:rPr>
      <w:sz w:val="24"/>
    </w:rPr>
  </w:style>
  <w:style w:type="paragraph" w:customStyle="1" w:styleId="Style17">
    <w:name w:val="Style17"/>
    <w:basedOn w:val="Normalny"/>
    <w:uiPriority w:val="99"/>
    <w:rsid w:val="00B8393D"/>
    <w:pPr>
      <w:widowControl w:val="0"/>
      <w:autoSpaceDE w:val="0"/>
      <w:autoSpaceDN w:val="0"/>
      <w:adjustRightInd w:val="0"/>
      <w:spacing w:line="425" w:lineRule="exact"/>
      <w:ind w:hanging="533"/>
      <w:jc w:val="both"/>
    </w:pPr>
    <w:rPr>
      <w:rFonts w:ascii="Candara" w:hAnsi="Candara"/>
      <w:sz w:val="24"/>
      <w:szCs w:val="24"/>
    </w:rPr>
  </w:style>
  <w:style w:type="character" w:customStyle="1" w:styleId="FontStyle84">
    <w:name w:val="Font Style84"/>
    <w:uiPriority w:val="99"/>
    <w:rsid w:val="00B8393D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393D"/>
    <w:rPr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393D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styleId="Odwoanieprzypisukocowego">
    <w:name w:val="endnote reference"/>
    <w:uiPriority w:val="99"/>
    <w:semiHidden/>
    <w:unhideWhenUsed/>
    <w:rsid w:val="00B8393D"/>
    <w:rPr>
      <w:vertAlign w:val="superscript"/>
    </w:rPr>
  </w:style>
  <w:style w:type="paragraph" w:customStyle="1" w:styleId="NORMA">
    <w:name w:val="NORMA"/>
    <w:basedOn w:val="Normalny"/>
    <w:rsid w:val="00B8393D"/>
    <w:pPr>
      <w:widowControl w:val="0"/>
      <w:numPr>
        <w:numId w:val="10"/>
      </w:numPr>
      <w:suppressAutoHyphens/>
      <w:spacing w:before="40" w:line="264" w:lineRule="auto"/>
    </w:pPr>
    <w:rPr>
      <w:rFonts w:ascii="Arial" w:eastAsia="Lucida Sans Unicode" w:hAnsi="Arial"/>
      <w:szCs w:val="22"/>
      <w:lang w:eastAsia="ar-SA"/>
    </w:rPr>
  </w:style>
  <w:style w:type="table" w:customStyle="1" w:styleId="TableGrid1">
    <w:name w:val="Table Grid1"/>
    <w:basedOn w:val="Standardowy"/>
    <w:next w:val="Tabela-Siatka"/>
    <w:uiPriority w:val="59"/>
    <w:rsid w:val="00B83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B839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393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B8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281F0E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customStyle="1" w:styleId="ZnakZnak">
    <w:name w:val="Znak Znak"/>
    <w:basedOn w:val="Normalny"/>
    <w:rsid w:val="00DA1A82"/>
    <w:pPr>
      <w:suppressAutoHyphens/>
      <w:spacing w:line="360" w:lineRule="auto"/>
      <w:jc w:val="both"/>
    </w:pPr>
    <w:rPr>
      <w:rFonts w:ascii="Verdana" w:hAnsi="Verdana"/>
      <w:lang w:eastAsia="ar-SA"/>
    </w:rPr>
  </w:style>
  <w:style w:type="character" w:customStyle="1" w:styleId="FontStyle30">
    <w:name w:val="Font Style30"/>
    <w:uiPriority w:val="99"/>
    <w:rsid w:val="00B6514A"/>
    <w:rPr>
      <w:rFonts w:ascii="Times New Roman" w:hAnsi="Times New Roman" w:cs="Times New Roman" w:hint="default"/>
      <w:b/>
      <w:bCs w:val="0"/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D34A1"/>
    <w:rPr>
      <w:color w:val="605E5C"/>
      <w:shd w:val="clear" w:color="auto" w:fill="E1DFDD"/>
    </w:rPr>
  </w:style>
  <w:style w:type="numbering" w:customStyle="1" w:styleId="Zaimportowanystyl7">
    <w:name w:val="Zaimportowany styl 7"/>
    <w:rsid w:val="000354C2"/>
    <w:pPr>
      <w:numPr>
        <w:numId w:val="31"/>
      </w:numPr>
    </w:pPr>
  </w:style>
  <w:style w:type="paragraph" w:customStyle="1" w:styleId="SFTTabela">
    <w:name w:val="SFT_Tabela"/>
    <w:basedOn w:val="Normalny"/>
    <w:qFormat/>
    <w:rsid w:val="00325183"/>
    <w:rPr>
      <w:rFonts w:ascii="Tahoma" w:hAnsi="Tahoma"/>
      <w:sz w:val="18"/>
      <w:szCs w:val="24"/>
    </w:rPr>
  </w:style>
  <w:style w:type="table" w:customStyle="1" w:styleId="Tabelalisty7kolorowaakcent51">
    <w:name w:val="Tabela listy 7 — kolorowa — akcent 51"/>
    <w:basedOn w:val="Standardowy"/>
    <w:uiPriority w:val="52"/>
    <w:rsid w:val="00325183"/>
    <w:pPr>
      <w:spacing w:after="0" w:line="240" w:lineRule="auto"/>
    </w:pPr>
    <w:rPr>
      <w:color w:val="31849B" w:themeColor="accent5" w:themeShade="BF"/>
      <w:sz w:val="20"/>
      <w:szCs w:val="20"/>
      <w:lang w:eastAsia="pl-PL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pf0">
    <w:name w:val="pf0"/>
    <w:basedOn w:val="Normalny"/>
    <w:rsid w:val="00980FB6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Domylnaczcionkaakapitu"/>
    <w:rsid w:val="00980FB6"/>
    <w:rPr>
      <w:rFonts w:ascii="Segoe UI" w:hAnsi="Segoe UI" w:cs="Segoe UI" w:hint="default"/>
      <w:sz w:val="18"/>
      <w:szCs w:val="18"/>
    </w:rPr>
  </w:style>
  <w:style w:type="paragraph" w:customStyle="1" w:styleId="Nagwek41">
    <w:name w:val="Nagłówek 41"/>
    <w:basedOn w:val="Normalny"/>
    <w:next w:val="Normalny"/>
    <w:uiPriority w:val="9"/>
    <w:semiHidden/>
    <w:unhideWhenUsed/>
    <w:qFormat/>
    <w:rsid w:val="00951B68"/>
    <w:pPr>
      <w:keepNext/>
      <w:keepLines/>
      <w:spacing w:before="80" w:after="40" w:line="259" w:lineRule="auto"/>
      <w:outlineLvl w:val="3"/>
    </w:pPr>
    <w:rPr>
      <w:rFonts w:ascii="Aptos" w:hAnsi="Aptos"/>
      <w:i/>
      <w:iCs/>
      <w:color w:val="0F4761"/>
      <w:kern w:val="2"/>
      <w:sz w:val="22"/>
      <w:szCs w:val="22"/>
      <w:lang w:eastAsia="en-US"/>
      <w14:ligatures w14:val="standardContextual"/>
    </w:rPr>
  </w:style>
  <w:style w:type="paragraph" w:customStyle="1" w:styleId="Nagwek61">
    <w:name w:val="Nagłówek 61"/>
    <w:basedOn w:val="Normalny"/>
    <w:next w:val="Normalny"/>
    <w:uiPriority w:val="9"/>
    <w:semiHidden/>
    <w:unhideWhenUsed/>
    <w:qFormat/>
    <w:rsid w:val="00951B68"/>
    <w:pPr>
      <w:keepNext/>
      <w:keepLines/>
      <w:spacing w:before="40" w:line="259" w:lineRule="auto"/>
      <w:outlineLvl w:val="5"/>
    </w:pPr>
    <w:rPr>
      <w:rFonts w:ascii="Aptos" w:hAnsi="Aptos"/>
      <w:i/>
      <w:iCs/>
      <w:color w:val="595959"/>
      <w:kern w:val="2"/>
      <w:sz w:val="22"/>
      <w:szCs w:val="22"/>
      <w:lang w:eastAsia="en-US"/>
      <w14:ligatures w14:val="standardContextual"/>
    </w:rPr>
  </w:style>
  <w:style w:type="paragraph" w:customStyle="1" w:styleId="Nagwek71">
    <w:name w:val="Nagłówek 71"/>
    <w:basedOn w:val="Normalny"/>
    <w:next w:val="Normalny"/>
    <w:uiPriority w:val="9"/>
    <w:semiHidden/>
    <w:unhideWhenUsed/>
    <w:qFormat/>
    <w:rsid w:val="00951B68"/>
    <w:pPr>
      <w:keepNext/>
      <w:keepLines/>
      <w:spacing w:before="40" w:line="259" w:lineRule="auto"/>
      <w:outlineLvl w:val="6"/>
    </w:pPr>
    <w:rPr>
      <w:rFonts w:ascii="Aptos" w:hAnsi="Aptos"/>
      <w:color w:val="595959"/>
      <w:kern w:val="2"/>
      <w:sz w:val="22"/>
      <w:szCs w:val="22"/>
      <w:lang w:eastAsia="en-US"/>
      <w14:ligatures w14:val="standardContextual"/>
    </w:rPr>
  </w:style>
  <w:style w:type="paragraph" w:customStyle="1" w:styleId="Nagwek81">
    <w:name w:val="Nagłówek 81"/>
    <w:basedOn w:val="Normalny"/>
    <w:next w:val="Normalny"/>
    <w:uiPriority w:val="9"/>
    <w:semiHidden/>
    <w:unhideWhenUsed/>
    <w:qFormat/>
    <w:rsid w:val="00951B68"/>
    <w:pPr>
      <w:keepNext/>
      <w:keepLines/>
      <w:spacing w:line="259" w:lineRule="auto"/>
      <w:outlineLvl w:val="7"/>
    </w:pPr>
    <w:rPr>
      <w:rFonts w:ascii="Aptos" w:hAnsi="Aptos"/>
      <w:i/>
      <w:iCs/>
      <w:color w:val="272727"/>
      <w:kern w:val="2"/>
      <w:sz w:val="22"/>
      <w:szCs w:val="22"/>
      <w:lang w:eastAsia="en-US"/>
      <w14:ligatures w14:val="standardContextual"/>
    </w:rPr>
  </w:style>
  <w:style w:type="paragraph" w:customStyle="1" w:styleId="Nagwek91">
    <w:name w:val="Nagłówek 91"/>
    <w:basedOn w:val="Normalny"/>
    <w:next w:val="Normalny"/>
    <w:uiPriority w:val="9"/>
    <w:semiHidden/>
    <w:unhideWhenUsed/>
    <w:qFormat/>
    <w:rsid w:val="00951B68"/>
    <w:pPr>
      <w:keepNext/>
      <w:keepLines/>
      <w:spacing w:line="259" w:lineRule="auto"/>
      <w:outlineLvl w:val="8"/>
    </w:pPr>
    <w:rPr>
      <w:rFonts w:ascii="Aptos" w:hAnsi="Aptos"/>
      <w:color w:val="272727"/>
      <w:kern w:val="2"/>
      <w:sz w:val="22"/>
      <w:szCs w:val="22"/>
      <w:lang w:eastAsia="en-US"/>
      <w14:ligatures w14:val="standardContextual"/>
    </w:rPr>
  </w:style>
  <w:style w:type="numbering" w:customStyle="1" w:styleId="Bezlisty2">
    <w:name w:val="Bez listy2"/>
    <w:next w:val="Bezlisty"/>
    <w:uiPriority w:val="99"/>
    <w:semiHidden/>
    <w:unhideWhenUsed/>
    <w:rsid w:val="00951B68"/>
  </w:style>
  <w:style w:type="character" w:customStyle="1" w:styleId="Nagwek4Znak">
    <w:name w:val="Nagłówek 4 Znak"/>
    <w:basedOn w:val="Domylnaczcionkaakapitu"/>
    <w:link w:val="Nagwek4"/>
    <w:uiPriority w:val="9"/>
    <w:semiHidden/>
    <w:rsid w:val="00951B68"/>
    <w:rPr>
      <w:rFonts w:eastAsia="Times New Roman" w:cs="Times New Roman"/>
      <w:i/>
      <w:iCs/>
      <w:color w:val="0F476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1B68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1B68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1B68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1B68"/>
    <w:rPr>
      <w:rFonts w:eastAsia="Times New Roman" w:cs="Times New Roman"/>
      <w:color w:val="272727"/>
    </w:rPr>
  </w:style>
  <w:style w:type="paragraph" w:customStyle="1" w:styleId="Tytu1">
    <w:name w:val="Tytuł1"/>
    <w:basedOn w:val="Normalny"/>
    <w:next w:val="Normalny"/>
    <w:uiPriority w:val="10"/>
    <w:qFormat/>
    <w:rsid w:val="00951B68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51B6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Podtytu1">
    <w:name w:val="Podtytuł1"/>
    <w:basedOn w:val="Normalny"/>
    <w:next w:val="Normalny"/>
    <w:uiPriority w:val="11"/>
    <w:qFormat/>
    <w:rsid w:val="00951B68"/>
    <w:pPr>
      <w:numPr>
        <w:ilvl w:val="1"/>
      </w:numPr>
      <w:spacing w:after="160" w:line="259" w:lineRule="auto"/>
    </w:pPr>
    <w:rPr>
      <w:rFonts w:ascii="Aptos" w:hAnsi="Aptos"/>
      <w:color w:val="595959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51B68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ytat1">
    <w:name w:val="Cytat1"/>
    <w:basedOn w:val="Normalny"/>
    <w:next w:val="Normalny"/>
    <w:uiPriority w:val="29"/>
    <w:qFormat/>
    <w:rsid w:val="00951B68"/>
    <w:pPr>
      <w:spacing w:before="160" w:after="160" w:line="259" w:lineRule="auto"/>
      <w:jc w:val="center"/>
    </w:pPr>
    <w:rPr>
      <w:rFonts w:ascii="Aptos" w:eastAsia="Aptos" w:hAnsi="Aptos"/>
      <w:i/>
      <w:iCs/>
      <w:color w:val="404040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51B68"/>
    <w:rPr>
      <w:i/>
      <w:iCs/>
      <w:color w:val="404040"/>
    </w:rPr>
  </w:style>
  <w:style w:type="character" w:customStyle="1" w:styleId="Wyrnienieintensywne1">
    <w:name w:val="Wyróżnienie intensywne1"/>
    <w:basedOn w:val="Domylnaczcionkaakapitu"/>
    <w:uiPriority w:val="21"/>
    <w:qFormat/>
    <w:rsid w:val="00951B68"/>
    <w:rPr>
      <w:i/>
      <w:iCs/>
      <w:color w:val="0F4761"/>
    </w:rPr>
  </w:style>
  <w:style w:type="paragraph" w:customStyle="1" w:styleId="Cytatintensywny1">
    <w:name w:val="Cytat intensywny1"/>
    <w:basedOn w:val="Normalny"/>
    <w:next w:val="Normalny"/>
    <w:uiPriority w:val="30"/>
    <w:qFormat/>
    <w:rsid w:val="00951B68"/>
    <w:pPr>
      <w:pBdr>
        <w:top w:val="single" w:sz="4" w:space="10" w:color="0F4761"/>
        <w:bottom w:val="single" w:sz="4" w:space="10" w:color="0F4761"/>
      </w:pBdr>
      <w:spacing w:before="360" w:after="360" w:line="259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1B68"/>
    <w:rPr>
      <w:i/>
      <w:iCs/>
      <w:color w:val="0F4761"/>
    </w:rPr>
  </w:style>
  <w:style w:type="character" w:customStyle="1" w:styleId="Odwoanieintensywne1">
    <w:name w:val="Odwołanie intensywne1"/>
    <w:basedOn w:val="Domylnaczcionkaakapitu"/>
    <w:uiPriority w:val="32"/>
    <w:qFormat/>
    <w:rsid w:val="00951B68"/>
    <w:rPr>
      <w:b/>
      <w:bCs/>
      <w:smallCaps/>
      <w:color w:val="0F4761"/>
      <w:spacing w:val="5"/>
    </w:rPr>
  </w:style>
  <w:style w:type="character" w:customStyle="1" w:styleId="Nagwek4Znak1">
    <w:name w:val="Nagłówek 4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character" w:customStyle="1" w:styleId="Nagwek6Znak1">
    <w:name w:val="Nagłówek 6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customStyle="1" w:styleId="Nagwek7Znak1">
    <w:name w:val="Nagłówek 7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l-PL"/>
    </w:rPr>
  </w:style>
  <w:style w:type="character" w:customStyle="1" w:styleId="Nagwek8Znak1">
    <w:name w:val="Nagłówek 8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1">
    <w:name w:val="Nagłówek 9 Znak1"/>
    <w:basedOn w:val="Domylnaczcionkaakapitu"/>
    <w:uiPriority w:val="9"/>
    <w:semiHidden/>
    <w:rsid w:val="00951B6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951B68"/>
    <w:pPr>
      <w:contextualSpacing/>
    </w:pPr>
    <w:rPr>
      <w:rFonts w:ascii="Aptos Display" w:hAnsi="Aptos Display"/>
      <w:spacing w:val="-10"/>
      <w:kern w:val="28"/>
      <w:sz w:val="56"/>
      <w:szCs w:val="56"/>
      <w:lang w:eastAsia="en-US"/>
    </w:rPr>
  </w:style>
  <w:style w:type="character" w:customStyle="1" w:styleId="TytuZnak1">
    <w:name w:val="Tytuł Znak1"/>
    <w:basedOn w:val="Domylnaczcionkaakapitu"/>
    <w:uiPriority w:val="10"/>
    <w:rsid w:val="00951B6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1B68"/>
    <w:pPr>
      <w:numPr>
        <w:ilvl w:val="1"/>
      </w:numPr>
      <w:spacing w:after="160"/>
    </w:pPr>
    <w:rPr>
      <w:rFonts w:asciiTheme="minorHAnsi" w:hAnsiTheme="minorHAnsi"/>
      <w:color w:val="595959"/>
      <w:spacing w:val="15"/>
      <w:sz w:val="28"/>
      <w:szCs w:val="28"/>
      <w:lang w:eastAsia="en-US"/>
    </w:rPr>
  </w:style>
  <w:style w:type="character" w:customStyle="1" w:styleId="PodtytuZnak1">
    <w:name w:val="Podtytuł Znak1"/>
    <w:basedOn w:val="Domylnaczcionkaakapitu"/>
    <w:uiPriority w:val="11"/>
    <w:rsid w:val="00951B68"/>
    <w:rPr>
      <w:rFonts w:eastAsiaTheme="minorEastAsia"/>
      <w:color w:val="5A5A5A" w:themeColor="text1" w:themeTint="A5"/>
      <w:spacing w:val="15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951B68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/>
      <w:sz w:val="22"/>
      <w:szCs w:val="22"/>
      <w:lang w:eastAsia="en-US"/>
    </w:rPr>
  </w:style>
  <w:style w:type="character" w:customStyle="1" w:styleId="CytatZnak1">
    <w:name w:val="Cytat Znak1"/>
    <w:basedOn w:val="Domylnaczcionkaakapitu"/>
    <w:uiPriority w:val="29"/>
    <w:rsid w:val="00951B68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951B68"/>
    <w:rPr>
      <w:i/>
      <w:iCs/>
      <w:color w:val="4F81BD" w:themeColor="accen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1B6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/>
      <w:sz w:val="22"/>
      <w:szCs w:val="22"/>
      <w:lang w:eastAsia="en-US"/>
    </w:rPr>
  </w:style>
  <w:style w:type="character" w:customStyle="1" w:styleId="CytatintensywnyZnak1">
    <w:name w:val="Cytat intensywny Znak1"/>
    <w:basedOn w:val="Domylnaczcionkaakapitu"/>
    <w:uiPriority w:val="30"/>
    <w:rsid w:val="00951B68"/>
    <w:rPr>
      <w:rFonts w:ascii="Times New Roman" w:eastAsia="Times New Roman" w:hAnsi="Times New Roman" w:cs="Times New Roman"/>
      <w:i/>
      <w:iCs/>
      <w:color w:val="4F81BD" w:themeColor="accent1"/>
      <w:sz w:val="20"/>
      <w:szCs w:val="20"/>
      <w:lang w:eastAsia="pl-PL"/>
    </w:rPr>
  </w:style>
  <w:style w:type="character" w:styleId="Odwoanieintensywne">
    <w:name w:val="Intense Reference"/>
    <w:basedOn w:val="Domylnaczcionkaakapitu"/>
    <w:uiPriority w:val="32"/>
    <w:qFormat/>
    <w:rsid w:val="00951B68"/>
    <w:rPr>
      <w:b/>
      <w:bCs/>
      <w:smallCaps/>
      <w:color w:val="4F81BD" w:themeColor="accent1"/>
      <w:spacing w:val="5"/>
    </w:rPr>
  </w:style>
  <w:style w:type="character" w:customStyle="1" w:styleId="TekstkomentarzaZnak1">
    <w:name w:val="Tekst komentarza Znak1"/>
    <w:uiPriority w:val="99"/>
    <w:rsid w:val="003B38A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EC5DB-ED15-4D5A-AFEA-E64F5D504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3147</Words>
  <Characters>18885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Nowrot Grzegorz</dc:creator>
  <cp:keywords/>
  <dc:description/>
  <cp:lastModifiedBy>Płonka Aneta</cp:lastModifiedBy>
  <cp:revision>3</cp:revision>
  <cp:lastPrinted>2024-07-02T12:52:00Z</cp:lastPrinted>
  <dcterms:created xsi:type="dcterms:W3CDTF">2024-07-02T12:53:00Z</dcterms:created>
  <dcterms:modified xsi:type="dcterms:W3CDTF">2024-07-02T12:53:00Z</dcterms:modified>
</cp:coreProperties>
</file>