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B17DCB">
        <w:trPr>
          <w:trHeight w:val="110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54D9F19B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>
              <w:rPr>
                <w:color w:val="auto"/>
                <w:sz w:val="22"/>
                <w:szCs w:val="22"/>
              </w:rPr>
              <w:t>TO.260.</w:t>
            </w:r>
            <w:r w:rsidR="006631D8">
              <w:rPr>
                <w:color w:val="auto"/>
                <w:sz w:val="22"/>
                <w:szCs w:val="22"/>
              </w:rPr>
              <w:t>18</w:t>
            </w:r>
            <w:r w:rsidR="001D3C55">
              <w:rPr>
                <w:color w:val="auto"/>
                <w:sz w:val="22"/>
                <w:szCs w:val="22"/>
              </w:rPr>
              <w:t>TZ</w:t>
            </w:r>
            <w:r w:rsidR="00ED6063">
              <w:rPr>
                <w:color w:val="auto"/>
                <w:sz w:val="22"/>
                <w:szCs w:val="22"/>
              </w:rPr>
              <w:t>.202</w:t>
            </w:r>
            <w:r w:rsidR="006631D8">
              <w:rPr>
                <w:color w:val="auto"/>
                <w:sz w:val="22"/>
                <w:szCs w:val="22"/>
              </w:rPr>
              <w:t>4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6314921B" w:rsidR="00557833" w:rsidRPr="00FD1493" w:rsidRDefault="00557833" w:rsidP="000118EB">
      <w:pPr>
        <w:pStyle w:val="Boldadres"/>
        <w:spacing w:line="288" w:lineRule="auto"/>
        <w:ind w:left="4827" w:firstLine="276"/>
        <w:jc w:val="both"/>
        <w:rPr>
          <w:rFonts w:ascii="Calibri" w:hAnsi="Calibri" w:cs="Calibri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F64D52" w:rsidRDefault="00F64D52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404D9665" w14:textId="77777777" w:rsidR="00F64D52" w:rsidRDefault="00F64D52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6F3B" w:rsidRPr="00FD1493">
        <w:rPr>
          <w:rFonts w:ascii="Calibri" w:hAnsi="Calibri" w:cs="Calibri"/>
        </w:rPr>
        <w:t>Do:</w:t>
      </w:r>
      <w:r w:rsidR="009E6F3B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2A39F43C" w:rsidR="00557833" w:rsidRPr="00FD1493" w:rsidRDefault="00557833" w:rsidP="00EB35AB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75E9692" w14:textId="0EA580D0" w:rsidR="00557833" w:rsidRPr="00FD1493" w:rsidRDefault="00557833" w:rsidP="000118EB">
      <w:pPr>
        <w:pStyle w:val="Wcicie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370A8D">
        <w:rPr>
          <w:rFonts w:ascii="Calibri" w:hAnsi="Calibri" w:cs="Calibri"/>
          <w:sz w:val="24"/>
          <w:szCs w:val="24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Sukcesywne dostarczanie oleju opałowego dla Instytutu Techniki Budowlanej Oddział Wielkopolski w Poznaniu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 w:rsidRPr="008C117B">
        <w:rPr>
          <w:rFonts w:ascii="Calibri" w:hAnsi="Calibri"/>
          <w:i/>
        </w:rPr>
        <w:t>,</w:t>
      </w:r>
      <w:r w:rsidR="000118EB">
        <w:rPr>
          <w:rFonts w:ascii="Calibri" w:hAnsi="Calibri"/>
          <w:i/>
        </w:rPr>
        <w:t xml:space="preserve"> </w:t>
      </w:r>
      <w:r w:rsidR="000118EB">
        <w:rPr>
          <w:rFonts w:ascii="Calibri" w:hAnsi="Calibri" w:cs="Calibri"/>
          <w:sz w:val="24"/>
          <w:szCs w:val="24"/>
        </w:rPr>
        <w:t>MY NIŻEJ PODPISANI,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</w:t>
      </w:r>
      <w:proofErr w:type="gramStart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</w:t>
      </w:r>
      <w:proofErr w:type="gramEnd"/>
      <w:r>
        <w:rPr>
          <w:rFonts w:ascii="Calibri" w:hAnsi="Calibri" w:cs="Calibri"/>
        </w:rPr>
        <w:t>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0118EB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8"/>
          <w:szCs w:val="18"/>
        </w:rPr>
      </w:pPr>
      <w:r w:rsidRPr="000118EB">
        <w:rPr>
          <w:i/>
          <w:sz w:val="18"/>
          <w:szCs w:val="18"/>
        </w:rPr>
        <w:t>(zaznaczyć właściwe dla Wykonawcy)</w:t>
      </w:r>
    </w:p>
    <w:p w14:paraId="29A26F78" w14:textId="60BED4D0" w:rsidR="00557833" w:rsidRPr="00CB3EF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SKŁADAMY OFERTĘ</w:t>
      </w:r>
      <w:r w:rsidRPr="00CB3EF3">
        <w:rPr>
          <w:rFonts w:ascii="Calibri" w:hAnsi="Calibri" w:cs="Calibri"/>
          <w:sz w:val="22"/>
          <w:szCs w:val="22"/>
        </w:rPr>
        <w:t xml:space="preserve"> na wykonanie przedmiotu zamówienia zgodnie ze </w:t>
      </w:r>
      <w:r w:rsidR="00B17DCB" w:rsidRPr="00CB3EF3">
        <w:rPr>
          <w:rFonts w:ascii="Calibri" w:hAnsi="Calibri" w:cs="Calibri"/>
          <w:sz w:val="22"/>
          <w:szCs w:val="22"/>
        </w:rPr>
        <w:t>SWZ</w:t>
      </w:r>
      <w:r w:rsidR="00603D41" w:rsidRPr="00CB3EF3">
        <w:rPr>
          <w:rFonts w:ascii="Calibri" w:hAnsi="Calibri" w:cs="Calibri"/>
          <w:sz w:val="22"/>
          <w:szCs w:val="22"/>
        </w:rPr>
        <w:t>.</w:t>
      </w:r>
    </w:p>
    <w:p w14:paraId="579B1E64" w14:textId="77777777" w:rsidR="00557833" w:rsidRPr="00CB3EF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741295AB" w:rsidR="00557833" w:rsidRPr="00CB3EF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iż wybór naszej oferty </w:t>
      </w:r>
      <w:r w:rsidRPr="00CB3EF3">
        <w:rPr>
          <w:rFonts w:ascii="Calibri" w:hAnsi="Calibri" w:cs="Calibri"/>
          <w:i/>
          <w:iCs/>
          <w:sz w:val="22"/>
          <w:szCs w:val="22"/>
        </w:rPr>
        <w:t>będzie/nie będzie</w:t>
      </w:r>
      <w:r w:rsidRPr="00CB3EF3">
        <w:rPr>
          <w:rFonts w:ascii="Calibri" w:hAnsi="Calibri" w:cs="Calibri"/>
          <w:sz w:val="22"/>
          <w:szCs w:val="22"/>
        </w:rPr>
        <w:t xml:space="preserve"> prowadził do powstania u Zamawiającego obowiązku podatkowego wynik</w:t>
      </w:r>
      <w:r w:rsidR="000118EB" w:rsidRPr="00CB3EF3">
        <w:rPr>
          <w:rFonts w:ascii="Calibri" w:hAnsi="Calibri" w:cs="Calibri"/>
          <w:sz w:val="22"/>
          <w:szCs w:val="22"/>
        </w:rPr>
        <w:t>ającego z ustawy o podatku VAT.</w:t>
      </w:r>
    </w:p>
    <w:p w14:paraId="4876D1AD" w14:textId="0E627E88" w:rsidR="00557833" w:rsidRPr="00CB3EF3" w:rsidRDefault="00557833" w:rsidP="00E64445">
      <w:pPr>
        <w:pStyle w:val="Akapitzlist1"/>
        <w:spacing w:line="288" w:lineRule="auto"/>
        <w:ind w:left="425"/>
        <w:jc w:val="left"/>
      </w:pPr>
      <w:r w:rsidRPr="00CB3EF3">
        <w:rPr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B3EF3">
        <w:t xml:space="preserve"> wskazuje stawkę podatku od towarów i usług, która zgodnie z moją wie</w:t>
      </w:r>
      <w:r w:rsidR="00FB23D9" w:rsidRPr="00CB3EF3">
        <w:t>dzą, będzie miała zastosowanie.</w:t>
      </w:r>
    </w:p>
    <w:p w14:paraId="1156C2AD" w14:textId="77777777" w:rsidR="00557833" w:rsidRPr="00CB3EF3" w:rsidRDefault="00557833" w:rsidP="00557833">
      <w:pPr>
        <w:pStyle w:val="Akapitzlist1"/>
        <w:spacing w:line="288" w:lineRule="auto"/>
        <w:ind w:left="284" w:hanging="284"/>
      </w:pPr>
      <w:r w:rsidRPr="00CB3EF3">
        <w:rPr>
          <w:i/>
          <w:iCs/>
        </w:rPr>
        <w:tab/>
        <w:t xml:space="preserve">   ………………………………………………………….......................</w:t>
      </w:r>
      <w:r w:rsidRPr="00CB3EF3">
        <w:t>…………………………………………………………...</w:t>
      </w:r>
    </w:p>
    <w:p w14:paraId="2D6AD7E6" w14:textId="2392744D" w:rsidR="009774D3" w:rsidRPr="008D07B1" w:rsidRDefault="009774D3" w:rsidP="009774D3">
      <w:pPr>
        <w:pStyle w:val="Akapitzlist"/>
        <w:numPr>
          <w:ilvl w:val="0"/>
          <w:numId w:val="16"/>
        </w:numPr>
        <w:ind w:left="426" w:hanging="426"/>
        <w:rPr>
          <w:rFonts w:asciiTheme="minorHAnsi" w:hAnsiTheme="minorHAnsi"/>
          <w:lang w:val="pl-PL" w:eastAsia="x-none"/>
        </w:rPr>
      </w:pPr>
      <w:r w:rsidRPr="009774D3">
        <w:rPr>
          <w:rFonts w:asciiTheme="minorHAnsi" w:hAnsiTheme="minorHAnsi"/>
          <w:b/>
          <w:bCs/>
          <w:lang w:val="pl-PL" w:eastAsia="x-none"/>
        </w:rPr>
        <w:t>OFERUJEMY</w:t>
      </w:r>
      <w:r w:rsidRPr="009774D3">
        <w:rPr>
          <w:rFonts w:asciiTheme="minorHAnsi" w:hAnsiTheme="minorHAnsi"/>
          <w:lang w:val="pl-PL" w:eastAsia="x-none"/>
        </w:rPr>
        <w:t xml:space="preserve"> wykonanie przedmiotu zamówienia obejmującego dostawę </w:t>
      </w:r>
      <w:r w:rsidR="00CD5F57">
        <w:rPr>
          <w:rFonts w:asciiTheme="minorHAnsi" w:hAnsiTheme="minorHAnsi"/>
          <w:lang w:val="pl-PL" w:eastAsia="x-none"/>
        </w:rPr>
        <w:t>37</w:t>
      </w:r>
      <w:r w:rsidRPr="009774D3">
        <w:rPr>
          <w:rFonts w:asciiTheme="minorHAnsi" w:hAnsiTheme="minorHAnsi"/>
          <w:lang w:val="pl-PL" w:eastAsia="x-none"/>
        </w:rPr>
        <w:t xml:space="preserve"> 000 litrów za kwotę ……………………. </w:t>
      </w:r>
      <w:proofErr w:type="gramStart"/>
      <w:r w:rsidR="008D07B1" w:rsidRPr="008D07B1">
        <w:rPr>
          <w:rFonts w:asciiTheme="minorHAnsi" w:hAnsiTheme="minorHAnsi"/>
          <w:lang w:val="pl-PL" w:eastAsia="x-none"/>
        </w:rPr>
        <w:t>n</w:t>
      </w:r>
      <w:r w:rsidRPr="008D07B1">
        <w:rPr>
          <w:rFonts w:asciiTheme="minorHAnsi" w:hAnsiTheme="minorHAnsi"/>
          <w:lang w:val="pl-PL" w:eastAsia="x-none"/>
        </w:rPr>
        <w:t>etto</w:t>
      </w:r>
      <w:proofErr w:type="gramEnd"/>
      <w:r w:rsidRPr="008D07B1">
        <w:rPr>
          <w:rFonts w:asciiTheme="minorHAnsi" w:hAnsiTheme="minorHAnsi"/>
          <w:lang w:val="pl-PL" w:eastAsia="x-none"/>
        </w:rPr>
        <w:t xml:space="preserve"> (słownie: ……………………) co po powiększeniu o stawkę podatku VAT daje kwotę ……………………………………………………………………………………………………. </w:t>
      </w:r>
      <w:proofErr w:type="gramStart"/>
      <w:r w:rsidR="008D07B1" w:rsidRPr="008D07B1">
        <w:rPr>
          <w:rFonts w:asciiTheme="minorHAnsi" w:hAnsiTheme="minorHAnsi"/>
          <w:lang w:val="pl-PL" w:eastAsia="x-none"/>
        </w:rPr>
        <w:t>b</w:t>
      </w:r>
      <w:r w:rsidRPr="008D07B1">
        <w:rPr>
          <w:rFonts w:asciiTheme="minorHAnsi" w:hAnsiTheme="minorHAnsi"/>
          <w:lang w:val="pl-PL" w:eastAsia="x-none"/>
        </w:rPr>
        <w:t>rutto</w:t>
      </w:r>
      <w:proofErr w:type="gramEnd"/>
      <w:r w:rsidRPr="008D07B1">
        <w:rPr>
          <w:rFonts w:asciiTheme="minorHAnsi" w:hAnsiTheme="minorHAnsi"/>
          <w:lang w:val="pl-PL" w:eastAsia="x-none"/>
        </w:rPr>
        <w:t xml:space="preserve"> (słownie: …………………………………………………………………………………………) </w:t>
      </w:r>
      <w:r w:rsidR="008D07B1" w:rsidRPr="008D07B1">
        <w:rPr>
          <w:rFonts w:asciiTheme="minorHAnsi" w:hAnsiTheme="minorHAnsi"/>
          <w:b/>
          <w:color w:val="538135" w:themeColor="accent6" w:themeShade="BF"/>
          <w:lang w:val="pl-PL" w:eastAsia="x-none"/>
        </w:rPr>
        <w:t>(KRYTERIUM)</w:t>
      </w:r>
      <w:r w:rsidR="008D07B1" w:rsidRPr="008D07B1">
        <w:rPr>
          <w:rFonts w:asciiTheme="minorHAnsi" w:hAnsiTheme="minorHAnsi"/>
          <w:color w:val="538135" w:themeColor="accent6" w:themeShade="BF"/>
          <w:lang w:val="pl-PL" w:eastAsia="x-none"/>
        </w:rPr>
        <w:t xml:space="preserve"> </w:t>
      </w:r>
      <w:r w:rsidR="008D07B1">
        <w:rPr>
          <w:rFonts w:asciiTheme="minorHAnsi" w:hAnsiTheme="minorHAnsi"/>
          <w:lang w:val="pl-PL" w:eastAsia="x-none"/>
        </w:rPr>
        <w:t>składającą się z:</w:t>
      </w:r>
    </w:p>
    <w:tbl>
      <w:tblPr>
        <w:tblStyle w:val="Tabela-Siatka"/>
        <w:tblW w:w="8788" w:type="dxa"/>
        <w:tblInd w:w="421" w:type="dxa"/>
        <w:tblLook w:val="04A0" w:firstRow="1" w:lastRow="0" w:firstColumn="1" w:lastColumn="0" w:noHBand="0" w:noVBand="1"/>
      </w:tblPr>
      <w:tblGrid>
        <w:gridCol w:w="4697"/>
        <w:gridCol w:w="4091"/>
      </w:tblGrid>
      <w:tr w:rsidR="009774D3" w14:paraId="60F0285C" w14:textId="77777777" w:rsidTr="00AD2A97">
        <w:tc>
          <w:tcPr>
            <w:tcW w:w="4697" w:type="dxa"/>
          </w:tcPr>
          <w:p w14:paraId="6EAE7187" w14:textId="0865096E" w:rsidR="009774D3" w:rsidRPr="009774D3" w:rsidRDefault="009774D3" w:rsidP="00AD2A97">
            <w:pPr>
              <w:pStyle w:val="Akapitzlist"/>
              <w:ind w:left="426" w:hanging="120"/>
              <w:rPr>
                <w:rFonts w:asciiTheme="minorHAnsi" w:hAnsiTheme="minorHAnsi"/>
                <w:b/>
                <w:bCs/>
                <w:lang w:val="pl-PL" w:eastAsia="x-none"/>
              </w:rPr>
            </w:pPr>
            <w:r w:rsidRPr="009774D3">
              <w:rPr>
                <w:rFonts w:asciiTheme="minorHAnsi" w:hAnsiTheme="minorHAnsi"/>
                <w:b/>
                <w:bCs/>
                <w:lang w:val="pl-PL" w:eastAsia="x-none"/>
              </w:rPr>
              <w:t>Cena jednostkowa netto za litr</w:t>
            </w:r>
          </w:p>
        </w:tc>
        <w:tc>
          <w:tcPr>
            <w:tcW w:w="4091" w:type="dxa"/>
          </w:tcPr>
          <w:p w14:paraId="354631C5" w14:textId="40C780C0" w:rsidR="009774D3" w:rsidRP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b/>
                <w:bCs/>
                <w:lang w:val="pl-PL" w:eastAsia="x-none"/>
              </w:rPr>
            </w:pPr>
            <w:r w:rsidRPr="009774D3">
              <w:rPr>
                <w:rFonts w:asciiTheme="minorHAnsi" w:hAnsiTheme="minorHAnsi"/>
                <w:b/>
                <w:bCs/>
                <w:lang w:val="pl-PL" w:eastAsia="x-none"/>
              </w:rPr>
              <w:t>Cena jednostkowa brutto za litr</w:t>
            </w:r>
          </w:p>
        </w:tc>
      </w:tr>
      <w:tr w:rsidR="009774D3" w14:paraId="252E6EC2" w14:textId="77777777" w:rsidTr="00AD2A97">
        <w:tc>
          <w:tcPr>
            <w:tcW w:w="4697" w:type="dxa"/>
          </w:tcPr>
          <w:p w14:paraId="0C170E65" w14:textId="77777777" w:rsid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lang w:val="pl-PL" w:eastAsia="x-none"/>
              </w:rPr>
            </w:pPr>
          </w:p>
          <w:p w14:paraId="78492A6F" w14:textId="58388A1B" w:rsidR="00AD2A97" w:rsidRPr="009774D3" w:rsidRDefault="00AD2A97" w:rsidP="009774D3">
            <w:pPr>
              <w:pStyle w:val="Akapitzlist"/>
              <w:ind w:left="426" w:hanging="426"/>
              <w:rPr>
                <w:rFonts w:asciiTheme="minorHAnsi" w:hAnsiTheme="minorHAnsi"/>
                <w:lang w:val="pl-PL" w:eastAsia="x-none"/>
              </w:rPr>
            </w:pPr>
          </w:p>
        </w:tc>
        <w:tc>
          <w:tcPr>
            <w:tcW w:w="4091" w:type="dxa"/>
          </w:tcPr>
          <w:p w14:paraId="29EDDC70" w14:textId="77777777" w:rsidR="009774D3" w:rsidRPr="009774D3" w:rsidRDefault="009774D3" w:rsidP="009774D3">
            <w:pPr>
              <w:pStyle w:val="Akapitzlist"/>
              <w:ind w:left="426" w:hanging="426"/>
              <w:rPr>
                <w:rFonts w:asciiTheme="minorHAnsi" w:hAnsiTheme="minorHAnsi"/>
                <w:lang w:val="pl-PL" w:eastAsia="x-none"/>
              </w:rPr>
            </w:pPr>
          </w:p>
        </w:tc>
      </w:tr>
    </w:tbl>
    <w:p w14:paraId="2742E322" w14:textId="77777777" w:rsidR="009774D3" w:rsidRPr="009774D3" w:rsidRDefault="009774D3" w:rsidP="009774D3">
      <w:pPr>
        <w:pStyle w:val="Akapitzlist"/>
        <w:ind w:left="0"/>
        <w:rPr>
          <w:rFonts w:asciiTheme="minorHAnsi" w:hAnsiTheme="minorHAnsi"/>
          <w:lang w:val="pl-PL" w:eastAsia="x-none"/>
        </w:rPr>
      </w:pPr>
    </w:p>
    <w:p w14:paraId="7DAFB6EE" w14:textId="76757463" w:rsidR="009774D3" w:rsidRPr="00AD2A97" w:rsidRDefault="009774D3" w:rsidP="009774D3">
      <w:pPr>
        <w:ind w:left="142" w:hanging="142"/>
        <w:rPr>
          <w:rFonts w:asciiTheme="minorHAnsi" w:hAnsiTheme="minorHAnsi"/>
          <w:sz w:val="22"/>
          <w:szCs w:val="22"/>
          <w:lang w:val="x-none" w:eastAsia="x-none"/>
        </w:rPr>
      </w:pPr>
      <w:r w:rsidRPr="00AD2A97">
        <w:rPr>
          <w:rFonts w:asciiTheme="minorHAnsi" w:hAnsiTheme="minorHAnsi"/>
          <w:b/>
          <w:bCs/>
          <w:sz w:val="22"/>
          <w:szCs w:val="22"/>
          <w:lang w:eastAsia="x-none"/>
        </w:rPr>
        <w:t>5.</w:t>
      </w:r>
      <w:r w:rsidRPr="009774D3">
        <w:rPr>
          <w:rFonts w:asciiTheme="minorHAnsi" w:hAnsiTheme="minorHAnsi"/>
          <w:lang w:eastAsia="x-none"/>
        </w:rPr>
        <w:t xml:space="preserve"> </w:t>
      </w:r>
      <w:r w:rsidRPr="00AD2A97">
        <w:rPr>
          <w:rFonts w:asciiTheme="minorHAnsi" w:hAnsiTheme="minorHAnsi"/>
          <w:b/>
          <w:bCs/>
          <w:sz w:val="22"/>
          <w:szCs w:val="22"/>
          <w:lang w:eastAsia="x-none"/>
        </w:rPr>
        <w:t>OFERUJE</w:t>
      </w:r>
      <w:r w:rsidRPr="00AD2A97">
        <w:rPr>
          <w:rFonts w:asciiTheme="minorHAnsi" w:hAnsiTheme="minorHAnsi"/>
          <w:sz w:val="22"/>
          <w:szCs w:val="22"/>
          <w:lang w:eastAsia="x-none"/>
        </w:rPr>
        <w:t xml:space="preserve"> marżę/upust w </w:t>
      </w:r>
      <w:r w:rsidRPr="00AD2A97">
        <w:rPr>
          <w:rFonts w:asciiTheme="minorHAnsi" w:hAnsiTheme="minorHAnsi"/>
          <w:b/>
          <w:sz w:val="22"/>
          <w:szCs w:val="22"/>
          <w:lang w:eastAsia="x-none"/>
        </w:rPr>
        <w:t>wysokości …</w:t>
      </w:r>
      <w:r w:rsidR="00AD2A97" w:rsidRPr="00AD2A97">
        <w:rPr>
          <w:rFonts w:asciiTheme="minorHAnsi" w:hAnsiTheme="minorHAnsi"/>
          <w:b/>
          <w:sz w:val="22"/>
          <w:szCs w:val="22"/>
          <w:lang w:eastAsia="x-none"/>
        </w:rPr>
        <w:t>………</w:t>
      </w:r>
      <w:r w:rsidR="00AD2A97">
        <w:rPr>
          <w:rFonts w:asciiTheme="minorHAnsi" w:hAnsiTheme="minorHAnsi"/>
          <w:b/>
          <w:sz w:val="22"/>
          <w:szCs w:val="22"/>
          <w:lang w:eastAsia="x-none"/>
        </w:rPr>
        <w:t>……</w:t>
      </w:r>
      <w:r w:rsidRPr="00AD2A97">
        <w:rPr>
          <w:rFonts w:asciiTheme="minorHAnsi" w:hAnsiTheme="minorHAnsi"/>
          <w:b/>
          <w:sz w:val="22"/>
          <w:szCs w:val="22"/>
          <w:lang w:eastAsia="x-none"/>
        </w:rPr>
        <w:t>….. %/</w:t>
      </w:r>
      <w:proofErr w:type="gramStart"/>
      <w:r w:rsidRPr="00AD2A97">
        <w:rPr>
          <w:rFonts w:asciiTheme="minorHAnsi" w:hAnsiTheme="minorHAnsi"/>
          <w:b/>
          <w:sz w:val="22"/>
          <w:szCs w:val="22"/>
          <w:lang w:eastAsia="x-none"/>
        </w:rPr>
        <w:t>litr</w:t>
      </w:r>
      <w:proofErr w:type="gramEnd"/>
      <w:r w:rsidR="00AD2A97" w:rsidRPr="00AD2A97">
        <w:rPr>
          <w:rFonts w:asciiTheme="minorHAnsi" w:hAnsiTheme="minorHAnsi"/>
          <w:b/>
          <w:sz w:val="22"/>
          <w:szCs w:val="22"/>
          <w:lang w:eastAsia="x-none"/>
        </w:rPr>
        <w:t>*</w:t>
      </w:r>
      <w:r w:rsidRPr="00AD2A97">
        <w:rPr>
          <w:rFonts w:asciiTheme="minorHAnsi" w:hAnsiTheme="minorHAnsi"/>
          <w:b/>
          <w:sz w:val="22"/>
          <w:szCs w:val="22"/>
          <w:lang w:eastAsia="x-none"/>
        </w:rPr>
        <w:t>.</w:t>
      </w:r>
    </w:p>
    <w:p w14:paraId="593559BD" w14:textId="6A92E7FF" w:rsidR="00611E5F" w:rsidRPr="00AD2A97" w:rsidRDefault="009774D3" w:rsidP="00AD2A97">
      <w:pPr>
        <w:ind w:left="426" w:hanging="426"/>
        <w:rPr>
          <w:rFonts w:asciiTheme="minorHAnsi" w:hAnsiTheme="minorHAnsi"/>
          <w:sz w:val="22"/>
          <w:szCs w:val="22"/>
          <w:lang w:val="x-none" w:eastAsia="x-none"/>
        </w:rPr>
      </w:pPr>
      <w:r w:rsidRPr="00AD2A97">
        <w:rPr>
          <w:rFonts w:asciiTheme="minorHAnsi" w:hAnsiTheme="minorHAnsi"/>
          <w:b/>
          <w:sz w:val="22"/>
          <w:szCs w:val="22"/>
          <w:lang w:eastAsia="x-none"/>
        </w:rPr>
        <w:lastRenderedPageBreak/>
        <w:t xml:space="preserve">6. </w:t>
      </w:r>
      <w:r w:rsidR="00611E5F" w:rsidRPr="00AD2A97">
        <w:rPr>
          <w:rFonts w:asciiTheme="minorHAnsi" w:hAnsiTheme="minorHAnsi"/>
          <w:b/>
          <w:sz w:val="22"/>
          <w:szCs w:val="22"/>
          <w:lang w:val="x-none" w:eastAsia="x-none"/>
        </w:rPr>
        <w:t>ZOBOWI</w:t>
      </w:r>
      <w:r w:rsidR="00611E5F" w:rsidRPr="00AD2A97">
        <w:rPr>
          <w:rFonts w:asciiTheme="minorHAnsi" w:hAnsiTheme="minorHAnsi" w:hint="eastAsia"/>
          <w:b/>
          <w:sz w:val="22"/>
          <w:szCs w:val="22"/>
          <w:lang w:val="x-none" w:eastAsia="x-none"/>
        </w:rPr>
        <w:t>Ą</w:t>
      </w:r>
      <w:r w:rsidR="00611E5F" w:rsidRPr="00AD2A97">
        <w:rPr>
          <w:rFonts w:asciiTheme="minorHAnsi" w:hAnsiTheme="minorHAnsi"/>
          <w:b/>
          <w:sz w:val="22"/>
          <w:szCs w:val="22"/>
          <w:lang w:val="x-none" w:eastAsia="x-none"/>
        </w:rPr>
        <w:t>ZUJEMY SI</w:t>
      </w:r>
      <w:r w:rsidR="00611E5F" w:rsidRPr="00AD2A97">
        <w:rPr>
          <w:rFonts w:asciiTheme="minorHAnsi" w:hAnsiTheme="minorHAnsi" w:hint="eastAsia"/>
          <w:b/>
          <w:sz w:val="22"/>
          <w:szCs w:val="22"/>
          <w:lang w:val="x-none" w:eastAsia="x-none"/>
        </w:rPr>
        <w:t>Ę</w:t>
      </w:r>
      <w:r w:rsidR="00611E5F" w:rsidRPr="00AD2A97">
        <w:rPr>
          <w:rFonts w:asciiTheme="minorHAnsi" w:hAnsiTheme="minorHAnsi"/>
          <w:sz w:val="22"/>
          <w:szCs w:val="22"/>
          <w:lang w:val="x-none" w:eastAsia="x-none"/>
        </w:rPr>
        <w:t xml:space="preserve"> do wykonywania zamówienia w okresie 12 miesi</w:t>
      </w:r>
      <w:r w:rsidR="00611E5F" w:rsidRPr="00AD2A97">
        <w:rPr>
          <w:rFonts w:asciiTheme="minorHAnsi" w:hAnsiTheme="minorHAnsi" w:hint="eastAsia"/>
          <w:sz w:val="22"/>
          <w:szCs w:val="22"/>
          <w:lang w:val="x-none" w:eastAsia="x-none"/>
        </w:rPr>
        <w:t>ę</w:t>
      </w:r>
      <w:r w:rsidR="00611E5F" w:rsidRPr="00AD2A97">
        <w:rPr>
          <w:rFonts w:asciiTheme="minorHAnsi" w:hAnsiTheme="minorHAnsi"/>
          <w:sz w:val="22"/>
          <w:szCs w:val="22"/>
          <w:lang w:val="x-none" w:eastAsia="x-none"/>
        </w:rPr>
        <w:t xml:space="preserve">cy lub do wyczerpania kwoty </w:t>
      </w:r>
      <w:r w:rsidR="006631D8" w:rsidRPr="00AD2A97">
        <w:rPr>
          <w:rFonts w:asciiTheme="minorHAnsi" w:hAnsiTheme="minorHAnsi"/>
          <w:sz w:val="22"/>
          <w:szCs w:val="22"/>
          <w:lang w:eastAsia="x-none"/>
        </w:rPr>
        <w:t>270</w:t>
      </w:r>
      <w:r w:rsidR="00611E5F" w:rsidRPr="00AD2A97">
        <w:rPr>
          <w:rFonts w:asciiTheme="minorHAnsi" w:hAnsiTheme="minorHAnsi"/>
          <w:sz w:val="22"/>
          <w:szCs w:val="22"/>
          <w:lang w:eastAsia="x-none"/>
        </w:rPr>
        <w:t>.000</w:t>
      </w:r>
      <w:r w:rsidR="00611E5F" w:rsidRPr="00AD2A97">
        <w:rPr>
          <w:rFonts w:asciiTheme="minorHAnsi" w:hAnsiTheme="minorHAnsi"/>
          <w:sz w:val="22"/>
          <w:szCs w:val="22"/>
          <w:lang w:val="x-none" w:eastAsia="x-none"/>
        </w:rPr>
        <w:t>,</w:t>
      </w:r>
      <w:r w:rsidR="00611E5F" w:rsidRPr="00AD2A97">
        <w:rPr>
          <w:rFonts w:asciiTheme="minorHAnsi" w:hAnsiTheme="minorHAnsi"/>
          <w:sz w:val="22"/>
          <w:szCs w:val="22"/>
          <w:lang w:eastAsia="x-none"/>
        </w:rPr>
        <w:t>-</w:t>
      </w:r>
      <w:r w:rsidR="00611E5F" w:rsidRPr="00AD2A97">
        <w:rPr>
          <w:rFonts w:asciiTheme="minorHAnsi" w:hAnsiTheme="minorHAnsi"/>
          <w:sz w:val="22"/>
          <w:szCs w:val="22"/>
          <w:lang w:val="x-none" w:eastAsia="x-none"/>
        </w:rPr>
        <w:t xml:space="preserve"> z</w:t>
      </w:r>
      <w:r w:rsidR="00611E5F" w:rsidRPr="00AD2A97">
        <w:rPr>
          <w:rFonts w:asciiTheme="minorHAnsi" w:hAnsiTheme="minorHAnsi" w:hint="eastAsia"/>
          <w:sz w:val="22"/>
          <w:szCs w:val="22"/>
          <w:lang w:val="x-none" w:eastAsia="x-none"/>
        </w:rPr>
        <w:t>ł</w:t>
      </w:r>
      <w:r w:rsidR="00611E5F" w:rsidRPr="00AD2A97">
        <w:rPr>
          <w:rFonts w:asciiTheme="minorHAnsi" w:hAnsiTheme="minorHAnsi"/>
          <w:sz w:val="22"/>
          <w:szCs w:val="22"/>
          <w:lang w:val="x-none" w:eastAsia="x-none"/>
        </w:rPr>
        <w:t xml:space="preserve"> netto.</w:t>
      </w:r>
    </w:p>
    <w:p w14:paraId="75EF9B45" w14:textId="6BA7699F" w:rsidR="002173C5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</w:t>
      </w:r>
      <w:r w:rsidR="002B0E51" w:rsidRPr="00CB3EF3">
        <w:rPr>
          <w:rFonts w:ascii="Calibri" w:hAnsi="Calibri"/>
          <w:sz w:val="22"/>
          <w:szCs w:val="22"/>
        </w:rPr>
        <w:t>akceptujemy</w:t>
      </w:r>
      <w:r w:rsidRPr="00CB3EF3">
        <w:rPr>
          <w:rFonts w:ascii="Calibri" w:hAnsi="Calibri"/>
          <w:sz w:val="22"/>
          <w:szCs w:val="22"/>
        </w:rPr>
        <w:t xml:space="preserve"> </w:t>
      </w:r>
      <w:r w:rsidR="00370A8D" w:rsidRPr="00CB3EF3">
        <w:rPr>
          <w:rFonts w:ascii="Calibri" w:hAnsi="Calibri"/>
          <w:sz w:val="22"/>
          <w:szCs w:val="22"/>
        </w:rPr>
        <w:t>termin realizacji zamówienia zgodnie z pkt. 5 SWZ</w:t>
      </w:r>
      <w:r w:rsidRPr="00CB3EF3">
        <w:rPr>
          <w:rFonts w:ascii="Calibri" w:hAnsi="Calibri"/>
          <w:sz w:val="22"/>
          <w:szCs w:val="22"/>
        </w:rPr>
        <w:t>.</w:t>
      </w:r>
    </w:p>
    <w:p w14:paraId="66AC210E" w14:textId="33D079C4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OŚWIADCZAMY,</w:t>
      </w:r>
      <w:r w:rsidRPr="00CB3EF3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3B8CEE64" w:rsidR="00557833" w:rsidRPr="00CB3EF3" w:rsidRDefault="00557833" w:rsidP="00EA6872">
      <w:pPr>
        <w:pStyle w:val="Tekstpodstawowy"/>
        <w:numPr>
          <w:ilvl w:val="0"/>
          <w:numId w:val="47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CB3EF3">
        <w:rPr>
          <w:rFonts w:ascii="Calibri" w:hAnsi="Calibri" w:cs="Calibri"/>
          <w:bCs/>
          <w:sz w:val="22"/>
          <w:szCs w:val="22"/>
        </w:rPr>
        <w:t>samodzielnie</w:t>
      </w:r>
      <w:r w:rsidR="009230D6" w:rsidRPr="00CB3EF3">
        <w:rPr>
          <w:rFonts w:ascii="Calibri" w:hAnsi="Calibri" w:cs="Calibri"/>
          <w:bCs/>
          <w:sz w:val="22"/>
          <w:szCs w:val="22"/>
        </w:rPr>
        <w:t>**/</w:t>
      </w:r>
      <w:r w:rsidRPr="00CB3EF3">
        <w:rPr>
          <w:rFonts w:ascii="Calibri" w:hAnsi="Calibri" w:cs="Calibri"/>
          <w:bCs/>
          <w:sz w:val="22"/>
          <w:szCs w:val="22"/>
        </w:rPr>
        <w:t>z udziałem następują</w:t>
      </w:r>
      <w:r w:rsidR="009946C7" w:rsidRPr="00CB3EF3">
        <w:rPr>
          <w:rFonts w:ascii="Calibri" w:hAnsi="Calibri" w:cs="Calibri"/>
          <w:bCs/>
          <w:sz w:val="22"/>
          <w:szCs w:val="22"/>
        </w:rPr>
        <w:t xml:space="preserve">cych </w:t>
      </w:r>
      <w:r w:rsidRPr="00CB3EF3">
        <w:rPr>
          <w:rFonts w:ascii="Calibri" w:hAnsi="Calibri" w:cs="Calibri"/>
          <w:bCs/>
          <w:sz w:val="22"/>
          <w:szCs w:val="22"/>
        </w:rPr>
        <w:t>podwykonawc</w:t>
      </w:r>
      <w:r w:rsidR="009230D6" w:rsidRPr="00CB3EF3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CB3EF3">
        <w:rPr>
          <w:rFonts w:ascii="Calibri" w:hAnsi="Calibri" w:cs="Calibri"/>
          <w:bCs/>
          <w:sz w:val="22"/>
          <w:szCs w:val="22"/>
        </w:rPr>
        <w:t>……</w:t>
      </w:r>
      <w:r w:rsidR="00FB23D9" w:rsidRPr="00CB3EF3">
        <w:rPr>
          <w:rFonts w:ascii="Calibri" w:hAnsi="Calibri" w:cs="Calibri"/>
          <w:bCs/>
          <w:sz w:val="22"/>
          <w:szCs w:val="22"/>
        </w:rPr>
        <w:t>……………..</w:t>
      </w:r>
      <w:r w:rsidRPr="00CB3EF3">
        <w:rPr>
          <w:rFonts w:ascii="Calibri" w:hAnsi="Calibri" w:cs="Calibri"/>
          <w:bCs/>
          <w:sz w:val="22"/>
          <w:szCs w:val="22"/>
        </w:rPr>
        <w:t xml:space="preserve">….., </w:t>
      </w:r>
      <w:proofErr w:type="gramStart"/>
      <w:r w:rsidRPr="00CB3EF3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Pr="00CB3EF3">
        <w:rPr>
          <w:rFonts w:ascii="Calibri" w:hAnsi="Calibri" w:cs="Calibri"/>
          <w:bCs/>
          <w:sz w:val="22"/>
          <w:szCs w:val="22"/>
        </w:rPr>
        <w:t xml:space="preserve"> wykonywać będą następujące części zamówienia**: .....................................</w:t>
      </w:r>
      <w:r w:rsidR="009230D6" w:rsidRPr="00CB3EF3">
        <w:rPr>
          <w:rFonts w:ascii="Calibri" w:hAnsi="Calibri" w:cs="Calibri"/>
          <w:bCs/>
          <w:sz w:val="22"/>
          <w:szCs w:val="22"/>
        </w:rPr>
        <w:t>..............................</w:t>
      </w:r>
      <w:r w:rsidRPr="00CB3EF3">
        <w:rPr>
          <w:rFonts w:ascii="Calibri" w:hAnsi="Calibri" w:cs="Calibri"/>
          <w:bCs/>
          <w:sz w:val="22"/>
          <w:szCs w:val="22"/>
        </w:rPr>
        <w:t>..</w:t>
      </w:r>
    </w:p>
    <w:p w14:paraId="7C3798C9" w14:textId="3A79CD83" w:rsidR="00557833" w:rsidRPr="00CB3EF3" w:rsidRDefault="00557833" w:rsidP="00EA6872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AKCEPTUJEMY</w:t>
      </w:r>
      <w:r w:rsidRPr="00CB3EF3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 w:rsidR="00FB23D9" w:rsidRPr="00CB3EF3">
        <w:rPr>
          <w:rFonts w:ascii="Calibri" w:hAnsi="Calibri" w:cs="Calibri"/>
          <w:sz w:val="22"/>
          <w:szCs w:val="22"/>
        </w:rPr>
        <w:t>towanych postanowieniach umowy.</w:t>
      </w:r>
    </w:p>
    <w:p w14:paraId="7BED5C77" w14:textId="43ED2A0E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>OŚWIADCZAMY</w:t>
      </w:r>
      <w:r w:rsidRPr="00CB3EF3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</w:t>
      </w:r>
      <w:r w:rsidR="007711EE" w:rsidRPr="00CB3EF3">
        <w:rPr>
          <w:rFonts w:ascii="Calibri" w:hAnsi="Calibri" w:cs="Calibri"/>
          <w:sz w:val="22"/>
          <w:szCs w:val="22"/>
        </w:rPr>
        <w:t xml:space="preserve">z ofertą, </w:t>
      </w:r>
      <w:r w:rsidR="006631D8">
        <w:rPr>
          <w:rFonts w:asciiTheme="minorHAnsi" w:hAnsiTheme="minorHAnsi" w:cstheme="minorHAnsi"/>
          <w:sz w:val="22"/>
          <w:szCs w:val="22"/>
        </w:rPr>
        <w:t xml:space="preserve">wymienione w pliku ………………………………… </w:t>
      </w:r>
      <w:r w:rsidRPr="00CB3EF3">
        <w:rPr>
          <w:rFonts w:ascii="Calibri" w:hAnsi="Calibri" w:cs="Calibri"/>
          <w:sz w:val="22"/>
          <w:szCs w:val="22"/>
        </w:rPr>
        <w:t>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CB3EF3">
        <w:rPr>
          <w:rFonts w:ascii="Calibri" w:hAnsi="Calibri" w:cs="Calibri"/>
          <w:sz w:val="22"/>
          <w:szCs w:val="22"/>
        </w:rPr>
        <w:t xml:space="preserve">za związanych niniejszą ofertą przez okres wskazany w pkt 13.1 </w:t>
      </w:r>
      <w:r w:rsidR="003C7AAB" w:rsidRPr="00CB3EF3">
        <w:rPr>
          <w:rFonts w:ascii="Calibri" w:hAnsi="Calibri" w:cs="Calibri"/>
          <w:sz w:val="22"/>
          <w:szCs w:val="22"/>
        </w:rPr>
        <w:t>SWZ.</w:t>
      </w:r>
    </w:p>
    <w:p w14:paraId="685E1127" w14:textId="0839A4BF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b/>
          <w:sz w:val="22"/>
          <w:szCs w:val="22"/>
        </w:rPr>
        <w:t xml:space="preserve">OŚWIADCZAMY, </w:t>
      </w:r>
      <w:r w:rsidRPr="00CB3EF3">
        <w:rPr>
          <w:rFonts w:ascii="Calibri" w:hAnsi="Calibri" w:cs="Calibri"/>
          <w:sz w:val="22"/>
          <w:szCs w:val="22"/>
        </w:rPr>
        <w:t>że wypełnimy obowiązki informacyjne przewidziane w art. 13 RODO wobec osób fizycznych, od których dane osobowe bezpośrednio lub pośrednio pozyskałem w celu ubiegania</w:t>
      </w:r>
      <w:r w:rsidRPr="00CB3EF3">
        <w:rPr>
          <w:rFonts w:ascii="Calibri" w:hAnsi="Calibri" w:cs="Calibri"/>
          <w:b/>
          <w:sz w:val="22"/>
          <w:szCs w:val="22"/>
        </w:rPr>
        <w:t xml:space="preserve"> </w:t>
      </w:r>
      <w:r w:rsidRPr="00CB3EF3">
        <w:rPr>
          <w:rFonts w:ascii="Calibri" w:hAnsi="Calibri" w:cs="Calibri"/>
          <w:sz w:val="22"/>
          <w:szCs w:val="22"/>
        </w:rPr>
        <w:t>się o udzielenie zamówienia publicznego w niniejszym postępowaniu.**</w:t>
      </w:r>
      <w:r w:rsidR="00B17DCB" w:rsidRPr="00CB3EF3">
        <w:rPr>
          <w:rFonts w:ascii="Calibri" w:hAnsi="Calibri" w:cs="Calibri"/>
          <w:sz w:val="22"/>
          <w:szCs w:val="22"/>
        </w:rPr>
        <w:t>*</w:t>
      </w:r>
    </w:p>
    <w:p w14:paraId="6E7D9416" w14:textId="48CD577D" w:rsidR="00F92E9F" w:rsidRPr="00CB3EF3" w:rsidRDefault="00F92E9F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rPr>
          <w:rFonts w:ascii="Calibri" w:hAnsi="Calibri" w:cs="Calibri"/>
          <w:sz w:val="22"/>
          <w:szCs w:val="22"/>
        </w:rPr>
      </w:pPr>
      <w:r w:rsidRPr="00CB3EF3">
        <w:rPr>
          <w:rFonts w:ascii="Calibri" w:eastAsia="Calibri" w:hAnsi="Calibri"/>
          <w:b/>
          <w:sz w:val="22"/>
          <w:szCs w:val="22"/>
        </w:rPr>
        <w:t>OŚWIADCZAMY</w:t>
      </w:r>
      <w:r w:rsidRPr="00CB3EF3">
        <w:rPr>
          <w:rFonts w:ascii="Calibri" w:eastAsia="Calibri" w:hAnsi="Calibri"/>
          <w:sz w:val="22"/>
          <w:szCs w:val="22"/>
        </w:rPr>
        <w:t xml:space="preserve">, że oferowane paliwo spełnia wymagania określone w Rozporządzeniu Ministra Gospodarki i Pracy z dnia 09.10.2015 </w:t>
      </w:r>
      <w:proofErr w:type="gramStart"/>
      <w:r w:rsidRPr="00CB3EF3">
        <w:rPr>
          <w:rFonts w:ascii="Calibri" w:eastAsia="Calibri" w:hAnsi="Calibri"/>
          <w:sz w:val="22"/>
          <w:szCs w:val="22"/>
        </w:rPr>
        <w:t>r</w:t>
      </w:r>
      <w:proofErr w:type="gramEnd"/>
      <w:r w:rsidRPr="00CB3EF3">
        <w:rPr>
          <w:rFonts w:ascii="Calibri" w:eastAsia="Calibri" w:hAnsi="Calibri"/>
          <w:sz w:val="22"/>
          <w:szCs w:val="22"/>
        </w:rPr>
        <w:t>. w sprawie wymagań jakościowych dla paliw ciekłych (</w:t>
      </w:r>
      <w:proofErr w:type="spellStart"/>
      <w:r w:rsidRPr="00CB3EF3">
        <w:rPr>
          <w:rFonts w:ascii="Calibri" w:eastAsia="Calibri" w:hAnsi="Calibri"/>
          <w:sz w:val="22"/>
          <w:szCs w:val="22"/>
        </w:rPr>
        <w:t>t.j</w:t>
      </w:r>
      <w:proofErr w:type="spellEnd"/>
      <w:r w:rsidRPr="00CB3EF3">
        <w:rPr>
          <w:rFonts w:ascii="Calibri" w:eastAsia="Calibri" w:hAnsi="Calibri"/>
          <w:sz w:val="22"/>
          <w:szCs w:val="22"/>
        </w:rPr>
        <w:t xml:space="preserve">. Dz.U. </w:t>
      </w:r>
      <w:proofErr w:type="gramStart"/>
      <w:r w:rsidRPr="00CB3EF3">
        <w:rPr>
          <w:rFonts w:ascii="Calibri" w:eastAsia="Calibri" w:hAnsi="Calibri"/>
          <w:sz w:val="22"/>
          <w:szCs w:val="22"/>
        </w:rPr>
        <w:t>z</w:t>
      </w:r>
      <w:proofErr w:type="gramEnd"/>
      <w:r w:rsidRPr="00CB3EF3">
        <w:rPr>
          <w:rFonts w:ascii="Calibri" w:eastAsia="Calibri" w:hAnsi="Calibri"/>
          <w:sz w:val="22"/>
          <w:szCs w:val="22"/>
        </w:rPr>
        <w:t xml:space="preserve"> 2015r. poz. 1680).</w:t>
      </w:r>
    </w:p>
    <w:p w14:paraId="7BC503CB" w14:textId="1E08CF73" w:rsidR="00557833" w:rsidRPr="00CB3EF3" w:rsidRDefault="00557833" w:rsidP="00B17DCB">
      <w:pPr>
        <w:pStyle w:val="Zwykytekst1"/>
        <w:numPr>
          <w:ilvl w:val="0"/>
          <w:numId w:val="47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>ZAŁĄCZNIKAMI do niniejszej oferty są:</w:t>
      </w:r>
    </w:p>
    <w:p w14:paraId="4945DA11" w14:textId="139DED7E" w:rsidR="00557833" w:rsidRPr="00CB3EF3" w:rsidRDefault="00557833" w:rsidP="00EA6872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 xml:space="preserve">- formularz oświadczenia o niepodleganiu wykluczeniu i spełnianiu </w:t>
      </w:r>
      <w:r w:rsidR="000118EB" w:rsidRPr="00CB3EF3">
        <w:rPr>
          <w:rFonts w:ascii="Calibri" w:hAnsi="Calibri" w:cs="Calibri"/>
          <w:sz w:val="22"/>
          <w:szCs w:val="22"/>
        </w:rPr>
        <w:t>warunków udziału w postępowaniu</w:t>
      </w:r>
    </w:p>
    <w:p w14:paraId="5CE306DE" w14:textId="10F1FA68" w:rsidR="00407DC0" w:rsidRPr="00CB3EF3" w:rsidRDefault="00407DC0" w:rsidP="00EA6872">
      <w:pPr>
        <w:pStyle w:val="Zwykytekst1"/>
        <w:ind w:left="142"/>
        <w:jc w:val="both"/>
        <w:rPr>
          <w:rFonts w:ascii="Calibri" w:hAnsi="Calibri" w:cs="Calibri"/>
          <w:sz w:val="22"/>
          <w:szCs w:val="22"/>
        </w:rPr>
      </w:pPr>
      <w:r w:rsidRPr="00CB3EF3">
        <w:rPr>
          <w:rFonts w:ascii="Calibri" w:hAnsi="Calibri" w:cs="Calibri"/>
          <w:sz w:val="22"/>
          <w:szCs w:val="22"/>
        </w:rPr>
        <w:t>- ……………………………………………………………………….</w:t>
      </w:r>
    </w:p>
    <w:p w14:paraId="3F6B5587" w14:textId="1252E3C6" w:rsidR="000118EB" w:rsidRDefault="000118EB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69693F2" w:rsidR="00557833" w:rsidRDefault="00557833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B17DCB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B17DCB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B17DCB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B17DCB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B17DCB">
        <w:rPr>
          <w:rFonts w:ascii="Calibri" w:hAnsi="Calibri" w:cs="Calibri"/>
          <w:sz w:val="20"/>
          <w:szCs w:val="20"/>
        </w:rPr>
        <w:t>ami</w:t>
      </w:r>
      <w:proofErr w:type="spellEnd"/>
      <w:r w:rsidRPr="00B17DCB">
        <w:rPr>
          <w:rFonts w:ascii="Calibri" w:hAnsi="Calibri" w:cs="Calibri"/>
          <w:sz w:val="20"/>
          <w:szCs w:val="20"/>
        </w:rPr>
        <w:t xml:space="preserve">) potwierdzającymi prawo do reprezentacji Wykonawcy przez osobę podpisującą ofertę. </w:t>
      </w:r>
    </w:p>
    <w:p w14:paraId="39B6983C" w14:textId="09F90644" w:rsidR="00AD2A97" w:rsidRDefault="00AD2A97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</w:p>
    <w:p w14:paraId="3172152D" w14:textId="77777777" w:rsidR="00AD2A97" w:rsidRPr="00B17DCB" w:rsidRDefault="00AD2A97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</w:p>
    <w:p w14:paraId="148DB8DC" w14:textId="20AB2104" w:rsidR="00CB3EF3" w:rsidRDefault="00AD2A97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16"/>
        </w:rPr>
      </w:pPr>
      <w:r>
        <w:rPr>
          <w:rFonts w:ascii="Calibri" w:hAnsi="Calibri" w:cs="Calibri"/>
          <w:bCs/>
          <w:sz w:val="16"/>
          <w:szCs w:val="16"/>
        </w:rPr>
        <w:t>* - Zamawiający wymaga wskazania do dwóch miejsc po przecinku.</w:t>
      </w:r>
    </w:p>
    <w:p w14:paraId="226694AD" w14:textId="6DCAB4F9" w:rsidR="00557833" w:rsidRPr="00B17DCB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16"/>
        </w:rPr>
      </w:pPr>
      <w:r w:rsidRPr="00B17DCB">
        <w:rPr>
          <w:rFonts w:ascii="Calibri" w:hAnsi="Calibri" w:cs="Calibri"/>
          <w:bCs/>
          <w:sz w:val="16"/>
          <w:szCs w:val="16"/>
        </w:rPr>
        <w:t>** - niepotrzebne skreślić.</w:t>
      </w:r>
    </w:p>
    <w:p w14:paraId="075737BB" w14:textId="4E4087FB" w:rsidR="00A71F0C" w:rsidRPr="00CB3EF3" w:rsidRDefault="00A71F0C" w:rsidP="00CB3EF3">
      <w:pPr>
        <w:rPr>
          <w:rFonts w:ascii="Calibri" w:eastAsia="Calibri" w:hAnsi="Calibri"/>
          <w:i/>
          <w:sz w:val="16"/>
          <w:szCs w:val="16"/>
        </w:rPr>
      </w:pPr>
      <w:r w:rsidRPr="00B17DCB">
        <w:rPr>
          <w:rFonts w:ascii="Calibri" w:eastAsia="Calibri" w:hAnsi="Calibri"/>
          <w:i/>
          <w:sz w:val="16"/>
          <w:szCs w:val="16"/>
        </w:rPr>
        <w:t>**</w:t>
      </w:r>
      <w:r w:rsidR="00B17DCB">
        <w:rPr>
          <w:rFonts w:ascii="Calibri" w:eastAsia="Calibri" w:hAnsi="Calibri"/>
          <w:i/>
          <w:sz w:val="16"/>
          <w:szCs w:val="16"/>
        </w:rPr>
        <w:t>*</w:t>
      </w:r>
      <w:r w:rsidRPr="00B17DCB">
        <w:rPr>
          <w:rFonts w:ascii="Calibri" w:eastAsia="Calibri" w:hAnsi="Calibri"/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49341D17" w14:textId="77777777" w:rsidR="00A71F0C" w:rsidRPr="00332000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3D5AB2F8" w:rsidR="00557833" w:rsidRPr="00493C6F" w:rsidRDefault="00ED6063" w:rsidP="001D3C55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6631D8">
              <w:rPr>
                <w:sz w:val="24"/>
                <w:szCs w:val="24"/>
              </w:rPr>
              <w:t>18</w:t>
            </w:r>
            <w:r w:rsidR="001D3C55">
              <w:rPr>
                <w:sz w:val="24"/>
                <w:szCs w:val="24"/>
              </w:rPr>
              <w:t>TZ</w:t>
            </w:r>
            <w:r>
              <w:rPr>
                <w:sz w:val="24"/>
                <w:szCs w:val="24"/>
              </w:rPr>
              <w:t>.202</w:t>
            </w:r>
            <w:r w:rsidR="006631D8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25762D45" w:rsidR="00557833" w:rsidRDefault="00557833" w:rsidP="00E64445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ofertę w postępowaniu o zamówienie publiczne nr </w:t>
      </w:r>
      <w:r w:rsidR="00ED6063">
        <w:rPr>
          <w:rFonts w:asciiTheme="minorHAnsi" w:hAnsiTheme="minorHAnsi" w:cstheme="minorHAnsi"/>
          <w:b/>
          <w:sz w:val="22"/>
          <w:szCs w:val="22"/>
        </w:rPr>
        <w:t>TO.260.</w:t>
      </w:r>
      <w:r w:rsidR="006631D8">
        <w:rPr>
          <w:rFonts w:asciiTheme="minorHAnsi" w:hAnsiTheme="minorHAnsi" w:cstheme="minorHAnsi"/>
          <w:b/>
          <w:sz w:val="22"/>
          <w:szCs w:val="22"/>
        </w:rPr>
        <w:t>18</w:t>
      </w:r>
      <w:r w:rsidR="001D3C55">
        <w:rPr>
          <w:rFonts w:asciiTheme="minorHAnsi" w:hAnsiTheme="minorHAnsi" w:cstheme="minorHAnsi"/>
          <w:b/>
          <w:sz w:val="22"/>
          <w:szCs w:val="22"/>
        </w:rPr>
        <w:t>TZ</w:t>
      </w:r>
      <w:r w:rsidR="00ED6063">
        <w:rPr>
          <w:rFonts w:asciiTheme="minorHAnsi" w:hAnsiTheme="minorHAnsi" w:cstheme="minorHAnsi"/>
          <w:b/>
          <w:sz w:val="22"/>
          <w:szCs w:val="22"/>
        </w:rPr>
        <w:t>.</w:t>
      </w:r>
      <w:r w:rsidR="001D3C55">
        <w:rPr>
          <w:rFonts w:asciiTheme="minorHAnsi" w:hAnsiTheme="minorHAnsi" w:cstheme="minorHAnsi"/>
          <w:b/>
          <w:sz w:val="22"/>
          <w:szCs w:val="22"/>
        </w:rPr>
        <w:t>202</w:t>
      </w:r>
      <w:r w:rsidR="006631D8">
        <w:rPr>
          <w:rFonts w:asciiTheme="minorHAnsi" w:hAnsiTheme="minorHAnsi" w:cstheme="minorHAnsi"/>
          <w:b/>
          <w:sz w:val="22"/>
          <w:szCs w:val="22"/>
        </w:rPr>
        <w:t>4</w:t>
      </w:r>
      <w:r w:rsidR="00CE1B96" w:rsidRPr="001E547E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1E547E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0118EB">
        <w:rPr>
          <w:rFonts w:asciiTheme="minorHAnsi" w:hAnsiTheme="minorHAnsi" w:cstheme="minorHAnsi"/>
          <w:sz w:val="22"/>
          <w:szCs w:val="22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Sukcesywne dostarczanie oleju opałowego dla Instytutu Techniki Budowlanej Oddział Wielkopolski w Poznaniu</w:t>
      </w:r>
      <w:r w:rsidR="000118EB">
        <w:rPr>
          <w:rFonts w:ascii="Calibri" w:hAnsi="Calibri"/>
          <w:b/>
          <w:bCs/>
          <w:i/>
          <w:color w:val="0070C0"/>
          <w:sz w:val="24"/>
          <w:szCs w:val="24"/>
        </w:rPr>
        <w:t>”</w:t>
      </w:r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="0003355D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postępowaniu wskazany w punkcie 9.1 Rozdziału I SWZ oraz </w:t>
      </w:r>
    </w:p>
    <w:p w14:paraId="74CB73E8" w14:textId="77777777" w:rsidR="000118EB" w:rsidRPr="000118EB" w:rsidRDefault="000118EB" w:rsidP="00B17DCB">
      <w:pPr>
        <w:numPr>
          <w:ilvl w:val="0"/>
          <w:numId w:val="38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0118EB">
        <w:rPr>
          <w:rFonts w:asciiTheme="minorHAnsi" w:hAnsiTheme="minorHAnsi" w:cstheme="minorHAnsi"/>
          <w:color w:val="000000"/>
          <w:sz w:val="22"/>
          <w:szCs w:val="22"/>
        </w:rPr>
        <w:t>nie</w:t>
      </w:r>
      <w:proofErr w:type="gramEnd"/>
      <w:r w:rsidRPr="000118EB">
        <w:rPr>
          <w:rFonts w:asciiTheme="minorHAnsi" w:hAnsiTheme="minorHAnsi" w:cstheme="minorHAnsi"/>
          <w:color w:val="000000"/>
          <w:sz w:val="22"/>
          <w:szCs w:val="22"/>
        </w:rPr>
        <w:t xml:space="preserve"> podlegamy wykluczeniu z przedmiotowego postępowania na podstawie art. 108 ust. 1 oraz w art. 109 ust. 1 pkt 4) -10),</w:t>
      </w:r>
    </w:p>
    <w:p w14:paraId="53BB95B2" w14:textId="1DA4CEFA" w:rsidR="00557833" w:rsidRPr="000118EB" w:rsidRDefault="000118EB" w:rsidP="00B17DCB">
      <w:pPr>
        <w:numPr>
          <w:ilvl w:val="0"/>
          <w:numId w:val="38"/>
        </w:num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0118EB">
        <w:rPr>
          <w:rFonts w:asciiTheme="minorHAnsi" w:hAnsiTheme="minorHAnsi" w:cstheme="minorHAnsi"/>
          <w:color w:val="000000"/>
          <w:sz w:val="22"/>
          <w:szCs w:val="22"/>
        </w:rPr>
        <w:t>nie</w:t>
      </w:r>
      <w:proofErr w:type="gramEnd"/>
      <w:r w:rsidRPr="000118EB">
        <w:rPr>
          <w:rFonts w:asciiTheme="minorHAnsi" w:hAnsiTheme="minorHAnsi" w:cstheme="minorHAnsi"/>
          <w:color w:val="000000"/>
          <w:sz w:val="22"/>
          <w:szCs w:val="22"/>
        </w:rPr>
        <w:t xml:space="preserve"> podlegamy wykluczeniu z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370A8D" w:rsidRDefault="00557833" w:rsidP="00370A8D">
      <w:pPr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r w:rsidRPr="00370A8D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370A8D">
        <w:rPr>
          <w:rFonts w:asciiTheme="minorHAnsi" w:hAnsiTheme="minorHAnsi" w:cstheme="minorHAnsi"/>
        </w:rPr>
        <w:t>Pzp</w:t>
      </w:r>
      <w:proofErr w:type="spellEnd"/>
      <w:r w:rsidRPr="00370A8D">
        <w:rPr>
          <w:rFonts w:asciiTheme="minorHAnsi" w:hAnsiTheme="minorHAnsi" w:cstheme="minorHAnsi"/>
        </w:rPr>
        <w:t xml:space="preserve"> </w:t>
      </w:r>
      <w:r w:rsidRPr="00370A8D">
        <w:rPr>
          <w:rFonts w:asciiTheme="minorHAnsi" w:hAnsiTheme="minorHAnsi" w:cstheme="minorHAnsi"/>
          <w:i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E64445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013FE708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6631D8">
              <w:rPr>
                <w:rFonts w:ascii="Calibri" w:hAnsi="Calibri" w:cs="Calibri"/>
                <w:b/>
                <w:sz w:val="22"/>
                <w:szCs w:val="22"/>
              </w:rPr>
              <w:t>18</w:t>
            </w:r>
            <w:r w:rsidR="001D3C55">
              <w:rPr>
                <w:rFonts w:ascii="Calibri" w:hAnsi="Calibri" w:cs="Calibri"/>
                <w:b/>
                <w:sz w:val="22"/>
                <w:szCs w:val="22"/>
              </w:rPr>
              <w:t>TZ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1D3C55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6631D8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C76C39">
              <w:rPr>
                <w:rFonts w:ascii="Calibri" w:hAnsi="Calibri" w:cs="Calibri"/>
                <w:b/>
                <w:bCs/>
              </w:rPr>
              <w:t>o</w:t>
            </w:r>
            <w:proofErr w:type="gramEnd"/>
            <w:r w:rsidRPr="00C76C39">
              <w:rPr>
                <w:rFonts w:ascii="Calibri" w:hAnsi="Calibri" w:cs="Calibri"/>
                <w:b/>
                <w:bCs/>
              </w:rPr>
              <w:t xml:space="preserve">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30EE562B" w:rsidR="00557833" w:rsidRPr="00143D59" w:rsidRDefault="00557833" w:rsidP="00E6444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1D3C55" w:rsidRPr="001D3C55">
        <w:rPr>
          <w:rFonts w:ascii="Calibri" w:hAnsi="Calibri"/>
          <w:b/>
          <w:bCs/>
          <w:i/>
          <w:color w:val="0070C0"/>
          <w:sz w:val="24"/>
          <w:szCs w:val="24"/>
        </w:rPr>
        <w:t>Sukcesywne dostarczanie oleju opałowego dla Instytutu Techniki Budowlanej Oddział Wielkopolski w Poznaniu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FD1493">
        <w:rPr>
          <w:rFonts w:ascii="Calibri" w:hAnsi="Calibri" w:cs="Calibri"/>
          <w:sz w:val="24"/>
          <w:szCs w:val="24"/>
        </w:rPr>
        <w:t>działając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D912F62" w14:textId="13A8C3C0" w:rsidR="00644C36" w:rsidRPr="001C3671" w:rsidRDefault="00B92095" w:rsidP="000F6B1D">
      <w:pPr>
        <w:pStyle w:val="Tekstpodstawowy"/>
        <w:ind w:right="-425"/>
        <w:rPr>
          <w:rFonts w:ascii="Calibri" w:eastAsia="Calibri" w:hAnsi="Calibri"/>
          <w:b/>
          <w:color w:val="000000"/>
          <w:sz w:val="22"/>
          <w:szCs w:val="22"/>
          <w:lang w:eastAsia="en-US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 w:rsidR="000F6B1D">
        <w:rPr>
          <w:rFonts w:ascii="Calibri" w:hAnsi="Calibri" w:cs="Calibri"/>
          <w:sz w:val="22"/>
          <w:szCs w:val="22"/>
        </w:rPr>
        <w:t>konawcy przez osobę podpisującą</w:t>
      </w:r>
      <w:bookmarkStart w:id="0" w:name="_GoBack"/>
      <w:bookmarkEnd w:id="0"/>
    </w:p>
    <w:sectPr w:rsidR="00644C36" w:rsidRPr="001C3671" w:rsidSect="00807BAE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80393" w14:textId="77777777" w:rsidR="00F64D52" w:rsidRDefault="00F64D52" w:rsidP="00557833">
      <w:r>
        <w:separator/>
      </w:r>
    </w:p>
  </w:endnote>
  <w:endnote w:type="continuationSeparator" w:id="0">
    <w:p w14:paraId="01BB8D4A" w14:textId="77777777" w:rsidR="00F64D52" w:rsidRDefault="00F64D52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F64D52" w:rsidRDefault="00F64D5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3854667B" w:rsidR="00F64D52" w:rsidRDefault="00F64D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6B1D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F64D52" w:rsidRDefault="00F64D52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4282F289" w:rsidR="00F64D52" w:rsidRDefault="00F64D5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F6B1D">
      <w:rPr>
        <w:noProof/>
      </w:rPr>
      <w:t>3</w:t>
    </w:r>
    <w:r>
      <w:fldChar w:fldCharType="end"/>
    </w:r>
  </w:p>
  <w:p w14:paraId="452A7B5C" w14:textId="77777777" w:rsidR="00F64D52" w:rsidRDefault="00F64D5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F64D52" w:rsidRDefault="00F64D5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0198812" w:rsidR="00F64D52" w:rsidRDefault="00F64D5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F6B1D">
      <w:rPr>
        <w:noProof/>
      </w:rPr>
      <w:t>4</w:t>
    </w:r>
    <w:r>
      <w:rPr>
        <w:noProof/>
      </w:rPr>
      <w:fldChar w:fldCharType="end"/>
    </w:r>
  </w:p>
  <w:p w14:paraId="6FF3F989" w14:textId="77777777" w:rsidR="00F64D52" w:rsidRDefault="00F64D52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F64D52" w:rsidRDefault="00F64D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BEFF2" w14:textId="77777777" w:rsidR="00F64D52" w:rsidRDefault="00F64D52" w:rsidP="00557833">
      <w:r>
        <w:separator/>
      </w:r>
    </w:p>
  </w:footnote>
  <w:footnote w:type="continuationSeparator" w:id="0">
    <w:p w14:paraId="3E039198" w14:textId="77777777" w:rsidR="00F64D52" w:rsidRDefault="00F64D52" w:rsidP="00557833">
      <w:r>
        <w:continuationSeparator/>
      </w:r>
    </w:p>
  </w:footnote>
  <w:footnote w:id="1">
    <w:p w14:paraId="492B90E0" w14:textId="77777777" w:rsidR="00F64D52" w:rsidRPr="00A05189" w:rsidRDefault="00F64D52" w:rsidP="009431E3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F64D52" w:rsidRPr="00A05189" w:rsidRDefault="00F64D52" w:rsidP="009431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F64D52" w:rsidRPr="00A05189" w:rsidRDefault="00F64D52" w:rsidP="009431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F64D52" w:rsidRPr="00084672" w:rsidRDefault="00F64D52" w:rsidP="009431E3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7D144D2" w14:textId="77777777" w:rsidR="00F64D52" w:rsidRDefault="00F64D52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624A199C" w14:textId="77777777" w:rsidR="00F64D52" w:rsidRPr="00141626" w:rsidRDefault="00F64D52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4FC55009" w14:textId="77777777" w:rsidR="00F64D52" w:rsidRDefault="00F64D52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F64D52" w:rsidRDefault="00F64D5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F64D52" w:rsidRPr="00BE71C9" w:rsidRDefault="00F64D52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F64D52" w:rsidRPr="00BE71C9" w:rsidRDefault="00F64D52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F64D52" w:rsidRDefault="00F64D52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F64D52" w:rsidRPr="00D54B7D" w:rsidRDefault="00F64D52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F64D52" w:rsidRDefault="00F64D5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A7BA2A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b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7E5ACA"/>
    <w:multiLevelType w:val="multilevel"/>
    <w:tmpl w:val="706A093E"/>
    <w:lvl w:ilvl="0">
      <w:start w:val="18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6D709A8"/>
    <w:multiLevelType w:val="multilevel"/>
    <w:tmpl w:val="263AD7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2"/>
      </w:rPr>
    </w:lvl>
  </w:abstractNum>
  <w:abstractNum w:abstractNumId="15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8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0D74573F"/>
    <w:multiLevelType w:val="multilevel"/>
    <w:tmpl w:val="98881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1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203C5CB8"/>
    <w:multiLevelType w:val="multilevel"/>
    <w:tmpl w:val="4FF4D7D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150" w:hanging="43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5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253B0A94"/>
    <w:multiLevelType w:val="hybridMultilevel"/>
    <w:tmpl w:val="59C2DE26"/>
    <w:lvl w:ilvl="0" w:tplc="D2F8107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AC46796"/>
    <w:multiLevelType w:val="hybridMultilevel"/>
    <w:tmpl w:val="5352C7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434BF1"/>
    <w:multiLevelType w:val="hybridMultilevel"/>
    <w:tmpl w:val="5C24258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39F1A59"/>
    <w:multiLevelType w:val="multilevel"/>
    <w:tmpl w:val="1A06B51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881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6" w15:restartNumberingAfterBreak="0">
    <w:nsid w:val="37FE457B"/>
    <w:multiLevelType w:val="hybridMultilevel"/>
    <w:tmpl w:val="A8F683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3ACB4B55"/>
    <w:multiLevelType w:val="hybridMultilevel"/>
    <w:tmpl w:val="B1D00FCE"/>
    <w:lvl w:ilvl="0" w:tplc="BD12D14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2"/>
        <w:szCs w:val="22"/>
      </w:rPr>
    </w:lvl>
    <w:lvl w:ilvl="1" w:tplc="CF906EA0">
      <w:start w:val="1"/>
      <w:numFmt w:val="lowerLetter"/>
      <w:lvlText w:val="%2)"/>
      <w:lvlJc w:val="left"/>
      <w:pPr>
        <w:ind w:left="1860" w:hanging="360"/>
      </w:pPr>
      <w:rPr>
        <w:rFonts w:hint="default"/>
        <w:b w:val="0"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419C51BB"/>
    <w:multiLevelType w:val="hybridMultilevel"/>
    <w:tmpl w:val="624EA54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4B359F"/>
    <w:multiLevelType w:val="hybridMultilevel"/>
    <w:tmpl w:val="ABC667A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49382225"/>
    <w:multiLevelType w:val="hybridMultilevel"/>
    <w:tmpl w:val="0BD43ED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E4F66CCC">
      <w:start w:val="1"/>
      <w:numFmt w:val="decimal"/>
      <w:lvlText w:val="%2)"/>
      <w:lvlJc w:val="left"/>
      <w:pPr>
        <w:ind w:left="2790" w:hanging="6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3" w15:restartNumberingAfterBreak="0">
    <w:nsid w:val="4C1D3215"/>
    <w:multiLevelType w:val="multilevel"/>
    <w:tmpl w:val="0F1858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4214A6E"/>
    <w:multiLevelType w:val="hybridMultilevel"/>
    <w:tmpl w:val="338E4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48" w15:restartNumberingAfterBreak="0">
    <w:nsid w:val="576C7F98"/>
    <w:multiLevelType w:val="hybridMultilevel"/>
    <w:tmpl w:val="8B9AF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B850D1"/>
    <w:multiLevelType w:val="multilevel"/>
    <w:tmpl w:val="72D0FE18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)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50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2" w15:restartNumberingAfterBreak="0">
    <w:nsid w:val="619551EA"/>
    <w:multiLevelType w:val="hybridMultilevel"/>
    <w:tmpl w:val="35E045A4"/>
    <w:lvl w:ilvl="0" w:tplc="45CC19D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8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7"/>
  </w:num>
  <w:num w:numId="3">
    <w:abstractNumId w:val="17"/>
  </w:num>
  <w:num w:numId="4">
    <w:abstractNumId w:val="50"/>
  </w:num>
  <w:num w:numId="5">
    <w:abstractNumId w:val="55"/>
  </w:num>
  <w:num w:numId="6">
    <w:abstractNumId w:val="58"/>
  </w:num>
  <w:num w:numId="7">
    <w:abstractNumId w:val="33"/>
  </w:num>
  <w:num w:numId="8">
    <w:abstractNumId w:val="45"/>
  </w:num>
  <w:num w:numId="9">
    <w:abstractNumId w:val="60"/>
  </w:num>
  <w:num w:numId="10">
    <w:abstractNumId w:val="2"/>
  </w:num>
  <w:num w:numId="11">
    <w:abstractNumId w:val="54"/>
  </w:num>
  <w:num w:numId="12">
    <w:abstractNumId w:val="61"/>
  </w:num>
  <w:num w:numId="13">
    <w:abstractNumId w:val="39"/>
  </w:num>
  <w:num w:numId="14">
    <w:abstractNumId w:val="23"/>
  </w:num>
  <w:num w:numId="15">
    <w:abstractNumId w:val="34"/>
  </w:num>
  <w:num w:numId="16">
    <w:abstractNumId w:val="1"/>
  </w:num>
  <w:num w:numId="17">
    <w:abstractNumId w:val="26"/>
  </w:num>
  <w:num w:numId="18">
    <w:abstractNumId w:val="59"/>
  </w:num>
  <w:num w:numId="19">
    <w:abstractNumId w:val="44"/>
    <w:lvlOverride w:ilvl="0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</w:num>
  <w:num w:numId="22">
    <w:abstractNumId w:val="0"/>
  </w:num>
  <w:num w:numId="23">
    <w:abstractNumId w:val="63"/>
  </w:num>
  <w:num w:numId="24">
    <w:abstractNumId w:val="40"/>
  </w:num>
  <w:num w:numId="25">
    <w:abstractNumId w:val="25"/>
  </w:num>
  <w:num w:numId="26">
    <w:abstractNumId w:val="36"/>
  </w:num>
  <w:num w:numId="27">
    <w:abstractNumId w:val="16"/>
  </w:num>
  <w:num w:numId="28">
    <w:abstractNumId w:val="41"/>
  </w:num>
  <w:num w:numId="29">
    <w:abstractNumId w:val="13"/>
  </w:num>
  <w:num w:numId="30">
    <w:abstractNumId w:val="48"/>
  </w:num>
  <w:num w:numId="31">
    <w:abstractNumId w:val="18"/>
  </w:num>
  <w:num w:numId="32">
    <w:abstractNumId w:val="11"/>
  </w:num>
  <w:num w:numId="33">
    <w:abstractNumId w:val="62"/>
  </w:num>
  <w:num w:numId="34">
    <w:abstractNumId w:val="42"/>
  </w:num>
  <w:num w:numId="35">
    <w:abstractNumId w:val="19"/>
  </w:num>
  <w:num w:numId="36">
    <w:abstractNumId w:val="7"/>
  </w:num>
  <w:num w:numId="37">
    <w:abstractNumId w:val="57"/>
  </w:num>
  <w:num w:numId="38">
    <w:abstractNumId w:val="53"/>
  </w:num>
  <w:num w:numId="39">
    <w:abstractNumId w:val="24"/>
  </w:num>
  <w:num w:numId="40">
    <w:abstractNumId w:val="47"/>
  </w:num>
  <w:num w:numId="4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35"/>
  </w:num>
  <w:num w:numId="45">
    <w:abstractNumId w:val="43"/>
  </w:num>
  <w:num w:numId="46">
    <w:abstractNumId w:val="52"/>
  </w:num>
  <w:num w:numId="47">
    <w:abstractNumId w:val="14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</w:num>
  <w:num w:numId="50">
    <w:abstractNumId w:val="51"/>
  </w:num>
  <w:num w:numId="51">
    <w:abstractNumId w:val="20"/>
  </w:num>
  <w:num w:numId="52">
    <w:abstractNumId w:val="15"/>
  </w:num>
  <w:num w:numId="53">
    <w:abstractNumId w:val="46"/>
  </w:num>
  <w:num w:numId="54">
    <w:abstractNumId w:val="56"/>
  </w:num>
  <w:num w:numId="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0"/>
    <w:lvlOverride w:ilvl="0">
      <w:startOverride w:val="1"/>
    </w:lvlOverride>
  </w:num>
  <w:num w:numId="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9"/>
  </w:num>
  <w:num w:numId="61">
    <w:abstractNumId w:val="30"/>
  </w:num>
  <w:num w:numId="62">
    <w:abstractNumId w:val="38"/>
  </w:num>
  <w:num w:numId="63">
    <w:abstractNumId w:val="5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42F8"/>
    <w:rsid w:val="000118EB"/>
    <w:rsid w:val="000130CF"/>
    <w:rsid w:val="00016EC7"/>
    <w:rsid w:val="0001705F"/>
    <w:rsid w:val="00017F09"/>
    <w:rsid w:val="0002059F"/>
    <w:rsid w:val="00022265"/>
    <w:rsid w:val="00030BA2"/>
    <w:rsid w:val="0003355D"/>
    <w:rsid w:val="000408DA"/>
    <w:rsid w:val="00042005"/>
    <w:rsid w:val="00046F9A"/>
    <w:rsid w:val="00063E97"/>
    <w:rsid w:val="00085712"/>
    <w:rsid w:val="00085F6B"/>
    <w:rsid w:val="0009414F"/>
    <w:rsid w:val="00094488"/>
    <w:rsid w:val="00097F51"/>
    <w:rsid w:val="000A6384"/>
    <w:rsid w:val="000A64D2"/>
    <w:rsid w:val="000A6C37"/>
    <w:rsid w:val="000A7A57"/>
    <w:rsid w:val="000B0369"/>
    <w:rsid w:val="000B1157"/>
    <w:rsid w:val="000B128D"/>
    <w:rsid w:val="000B2070"/>
    <w:rsid w:val="000B4F97"/>
    <w:rsid w:val="000B55C3"/>
    <w:rsid w:val="000C5854"/>
    <w:rsid w:val="000C5AC9"/>
    <w:rsid w:val="000C5F79"/>
    <w:rsid w:val="000D6EB2"/>
    <w:rsid w:val="000E3FB9"/>
    <w:rsid w:val="000E5706"/>
    <w:rsid w:val="000E6650"/>
    <w:rsid w:val="000F27A7"/>
    <w:rsid w:val="000F38BA"/>
    <w:rsid w:val="000F4D29"/>
    <w:rsid w:val="000F6B1D"/>
    <w:rsid w:val="0010375A"/>
    <w:rsid w:val="0011240C"/>
    <w:rsid w:val="00116E7D"/>
    <w:rsid w:val="001261FA"/>
    <w:rsid w:val="0012749C"/>
    <w:rsid w:val="00130114"/>
    <w:rsid w:val="001318B9"/>
    <w:rsid w:val="00143D59"/>
    <w:rsid w:val="001577B0"/>
    <w:rsid w:val="001623ED"/>
    <w:rsid w:val="00164347"/>
    <w:rsid w:val="00171B3E"/>
    <w:rsid w:val="00172217"/>
    <w:rsid w:val="001770C8"/>
    <w:rsid w:val="001832A9"/>
    <w:rsid w:val="00184C37"/>
    <w:rsid w:val="00187ED1"/>
    <w:rsid w:val="00190E9D"/>
    <w:rsid w:val="001A05BA"/>
    <w:rsid w:val="001A0C22"/>
    <w:rsid w:val="001A547A"/>
    <w:rsid w:val="001A6D97"/>
    <w:rsid w:val="001A7E6C"/>
    <w:rsid w:val="001B1F44"/>
    <w:rsid w:val="001B6EF4"/>
    <w:rsid w:val="001B7D57"/>
    <w:rsid w:val="001C3671"/>
    <w:rsid w:val="001C569B"/>
    <w:rsid w:val="001C57C9"/>
    <w:rsid w:val="001C6117"/>
    <w:rsid w:val="001D3C55"/>
    <w:rsid w:val="001D75FA"/>
    <w:rsid w:val="001D7A06"/>
    <w:rsid w:val="001E1160"/>
    <w:rsid w:val="001E14F9"/>
    <w:rsid w:val="001E287F"/>
    <w:rsid w:val="001F0E8C"/>
    <w:rsid w:val="001F2BAD"/>
    <w:rsid w:val="001F37B2"/>
    <w:rsid w:val="00200258"/>
    <w:rsid w:val="00204191"/>
    <w:rsid w:val="002069E1"/>
    <w:rsid w:val="0021010F"/>
    <w:rsid w:val="00216B2E"/>
    <w:rsid w:val="002173C5"/>
    <w:rsid w:val="00221271"/>
    <w:rsid w:val="0022205C"/>
    <w:rsid w:val="0022317A"/>
    <w:rsid w:val="00227D77"/>
    <w:rsid w:val="00230EB6"/>
    <w:rsid w:val="00231307"/>
    <w:rsid w:val="00231435"/>
    <w:rsid w:val="0024541A"/>
    <w:rsid w:val="00250C3F"/>
    <w:rsid w:val="00251CFF"/>
    <w:rsid w:val="00252059"/>
    <w:rsid w:val="00252B88"/>
    <w:rsid w:val="00257BA7"/>
    <w:rsid w:val="0026300D"/>
    <w:rsid w:val="00266FF0"/>
    <w:rsid w:val="00274202"/>
    <w:rsid w:val="00275084"/>
    <w:rsid w:val="002B0211"/>
    <w:rsid w:val="002B0E51"/>
    <w:rsid w:val="002C57A2"/>
    <w:rsid w:val="002C79B6"/>
    <w:rsid w:val="002D08FF"/>
    <w:rsid w:val="002D44EC"/>
    <w:rsid w:val="002D75C3"/>
    <w:rsid w:val="002E0651"/>
    <w:rsid w:val="002E0989"/>
    <w:rsid w:val="002E10B0"/>
    <w:rsid w:val="002F1487"/>
    <w:rsid w:val="002F1C18"/>
    <w:rsid w:val="003030B0"/>
    <w:rsid w:val="00305479"/>
    <w:rsid w:val="0031181A"/>
    <w:rsid w:val="00314014"/>
    <w:rsid w:val="0032018B"/>
    <w:rsid w:val="00320DBB"/>
    <w:rsid w:val="00322B13"/>
    <w:rsid w:val="00323374"/>
    <w:rsid w:val="00326562"/>
    <w:rsid w:val="00336F5B"/>
    <w:rsid w:val="003400D8"/>
    <w:rsid w:val="003505FA"/>
    <w:rsid w:val="003514DB"/>
    <w:rsid w:val="00352B03"/>
    <w:rsid w:val="003539C7"/>
    <w:rsid w:val="00361F0A"/>
    <w:rsid w:val="003637BB"/>
    <w:rsid w:val="00363A05"/>
    <w:rsid w:val="003664DD"/>
    <w:rsid w:val="00366AA1"/>
    <w:rsid w:val="003675E7"/>
    <w:rsid w:val="00370A8D"/>
    <w:rsid w:val="003764A3"/>
    <w:rsid w:val="003870E0"/>
    <w:rsid w:val="003B5216"/>
    <w:rsid w:val="003C0F6B"/>
    <w:rsid w:val="003C16C7"/>
    <w:rsid w:val="003C7AAB"/>
    <w:rsid w:val="003D0A09"/>
    <w:rsid w:val="003D7520"/>
    <w:rsid w:val="003E3603"/>
    <w:rsid w:val="003E742A"/>
    <w:rsid w:val="003E7905"/>
    <w:rsid w:val="003F6A6B"/>
    <w:rsid w:val="003F7B1D"/>
    <w:rsid w:val="00400C97"/>
    <w:rsid w:val="00407DC0"/>
    <w:rsid w:val="00412951"/>
    <w:rsid w:val="00413B72"/>
    <w:rsid w:val="00415EEB"/>
    <w:rsid w:val="00426E5A"/>
    <w:rsid w:val="00427B47"/>
    <w:rsid w:val="004334FD"/>
    <w:rsid w:val="00443D76"/>
    <w:rsid w:val="004449A1"/>
    <w:rsid w:val="00455A8D"/>
    <w:rsid w:val="00455C00"/>
    <w:rsid w:val="00462AB7"/>
    <w:rsid w:val="00465DBB"/>
    <w:rsid w:val="00470832"/>
    <w:rsid w:val="004759ED"/>
    <w:rsid w:val="00480B44"/>
    <w:rsid w:val="004866D7"/>
    <w:rsid w:val="00486D40"/>
    <w:rsid w:val="00486F8C"/>
    <w:rsid w:val="00491F91"/>
    <w:rsid w:val="00496023"/>
    <w:rsid w:val="004968B6"/>
    <w:rsid w:val="00497E29"/>
    <w:rsid w:val="004A3167"/>
    <w:rsid w:val="004B1997"/>
    <w:rsid w:val="004C0CC1"/>
    <w:rsid w:val="004C1990"/>
    <w:rsid w:val="004C437B"/>
    <w:rsid w:val="004D0E2A"/>
    <w:rsid w:val="004D3A43"/>
    <w:rsid w:val="004D4A02"/>
    <w:rsid w:val="004E0D46"/>
    <w:rsid w:val="004E47B9"/>
    <w:rsid w:val="004E4F26"/>
    <w:rsid w:val="004F0FA2"/>
    <w:rsid w:val="004F1FB5"/>
    <w:rsid w:val="005123D7"/>
    <w:rsid w:val="00517857"/>
    <w:rsid w:val="005205FC"/>
    <w:rsid w:val="00523331"/>
    <w:rsid w:val="0052506A"/>
    <w:rsid w:val="00531367"/>
    <w:rsid w:val="005354DA"/>
    <w:rsid w:val="005454C3"/>
    <w:rsid w:val="00547A75"/>
    <w:rsid w:val="00555172"/>
    <w:rsid w:val="00557833"/>
    <w:rsid w:val="00561350"/>
    <w:rsid w:val="0056362E"/>
    <w:rsid w:val="00563B12"/>
    <w:rsid w:val="00567C2E"/>
    <w:rsid w:val="00567C9F"/>
    <w:rsid w:val="00573B05"/>
    <w:rsid w:val="00581BDE"/>
    <w:rsid w:val="00594CB3"/>
    <w:rsid w:val="0059728B"/>
    <w:rsid w:val="005A62C4"/>
    <w:rsid w:val="005A760A"/>
    <w:rsid w:val="005C0C2B"/>
    <w:rsid w:val="005C5B76"/>
    <w:rsid w:val="005D27DC"/>
    <w:rsid w:val="005D3EEB"/>
    <w:rsid w:val="005E109C"/>
    <w:rsid w:val="005E52A3"/>
    <w:rsid w:val="005E6686"/>
    <w:rsid w:val="005F16B0"/>
    <w:rsid w:val="005F4130"/>
    <w:rsid w:val="006025F1"/>
    <w:rsid w:val="00602E71"/>
    <w:rsid w:val="00603BE1"/>
    <w:rsid w:val="00603D41"/>
    <w:rsid w:val="00606E0B"/>
    <w:rsid w:val="00610462"/>
    <w:rsid w:val="00611E5F"/>
    <w:rsid w:val="00616986"/>
    <w:rsid w:val="00616E64"/>
    <w:rsid w:val="00625B3F"/>
    <w:rsid w:val="006277E1"/>
    <w:rsid w:val="006307AE"/>
    <w:rsid w:val="00636C4F"/>
    <w:rsid w:val="00641F85"/>
    <w:rsid w:val="00644C36"/>
    <w:rsid w:val="00646D2B"/>
    <w:rsid w:val="006504BE"/>
    <w:rsid w:val="00653E5B"/>
    <w:rsid w:val="0065401B"/>
    <w:rsid w:val="00661971"/>
    <w:rsid w:val="006631D8"/>
    <w:rsid w:val="00666CAF"/>
    <w:rsid w:val="006679D4"/>
    <w:rsid w:val="00670D03"/>
    <w:rsid w:val="00670D7A"/>
    <w:rsid w:val="006821E7"/>
    <w:rsid w:val="006842B3"/>
    <w:rsid w:val="006926FC"/>
    <w:rsid w:val="0069782A"/>
    <w:rsid w:val="006A0E3A"/>
    <w:rsid w:val="006A27F6"/>
    <w:rsid w:val="006A654F"/>
    <w:rsid w:val="006A68A7"/>
    <w:rsid w:val="006B11DD"/>
    <w:rsid w:val="006B1BF5"/>
    <w:rsid w:val="006B2DC5"/>
    <w:rsid w:val="006D0231"/>
    <w:rsid w:val="006D7EE9"/>
    <w:rsid w:val="006E595C"/>
    <w:rsid w:val="006E59BF"/>
    <w:rsid w:val="006F31CC"/>
    <w:rsid w:val="006F7D08"/>
    <w:rsid w:val="00701D6D"/>
    <w:rsid w:val="007052A4"/>
    <w:rsid w:val="00706131"/>
    <w:rsid w:val="00721CD8"/>
    <w:rsid w:val="007227E3"/>
    <w:rsid w:val="00730713"/>
    <w:rsid w:val="007324A0"/>
    <w:rsid w:val="00736A4E"/>
    <w:rsid w:val="00744C2C"/>
    <w:rsid w:val="007535DC"/>
    <w:rsid w:val="0076323F"/>
    <w:rsid w:val="007711EE"/>
    <w:rsid w:val="00772276"/>
    <w:rsid w:val="0077228F"/>
    <w:rsid w:val="00775D7A"/>
    <w:rsid w:val="00786D19"/>
    <w:rsid w:val="00793B58"/>
    <w:rsid w:val="00795D63"/>
    <w:rsid w:val="007973F4"/>
    <w:rsid w:val="007A2B28"/>
    <w:rsid w:val="007A6FE9"/>
    <w:rsid w:val="007C0AEC"/>
    <w:rsid w:val="007C7648"/>
    <w:rsid w:val="007D0C8E"/>
    <w:rsid w:val="007D4FD9"/>
    <w:rsid w:val="007D5234"/>
    <w:rsid w:val="007D617B"/>
    <w:rsid w:val="007E5806"/>
    <w:rsid w:val="007E7381"/>
    <w:rsid w:val="007F382C"/>
    <w:rsid w:val="007F3F7D"/>
    <w:rsid w:val="007F5331"/>
    <w:rsid w:val="007F6676"/>
    <w:rsid w:val="007F7885"/>
    <w:rsid w:val="00804858"/>
    <w:rsid w:val="008054FD"/>
    <w:rsid w:val="00807BAE"/>
    <w:rsid w:val="008164B0"/>
    <w:rsid w:val="00817CC2"/>
    <w:rsid w:val="00825D56"/>
    <w:rsid w:val="00830239"/>
    <w:rsid w:val="00831D78"/>
    <w:rsid w:val="00841454"/>
    <w:rsid w:val="008533E5"/>
    <w:rsid w:val="00864CAB"/>
    <w:rsid w:val="00875E7A"/>
    <w:rsid w:val="0088035A"/>
    <w:rsid w:val="008810EF"/>
    <w:rsid w:val="00895E3F"/>
    <w:rsid w:val="008A0B6F"/>
    <w:rsid w:val="008A1835"/>
    <w:rsid w:val="008A49F1"/>
    <w:rsid w:val="008A7BAE"/>
    <w:rsid w:val="008B4E97"/>
    <w:rsid w:val="008B6B1C"/>
    <w:rsid w:val="008C117B"/>
    <w:rsid w:val="008C1BE4"/>
    <w:rsid w:val="008C5386"/>
    <w:rsid w:val="008D03C5"/>
    <w:rsid w:val="008D07B1"/>
    <w:rsid w:val="008D67F9"/>
    <w:rsid w:val="008F269B"/>
    <w:rsid w:val="00900F04"/>
    <w:rsid w:val="00901A66"/>
    <w:rsid w:val="00901A90"/>
    <w:rsid w:val="00903B33"/>
    <w:rsid w:val="0090505C"/>
    <w:rsid w:val="00911DD5"/>
    <w:rsid w:val="009166F7"/>
    <w:rsid w:val="009230D6"/>
    <w:rsid w:val="0092685A"/>
    <w:rsid w:val="00940122"/>
    <w:rsid w:val="009431E3"/>
    <w:rsid w:val="00945AC6"/>
    <w:rsid w:val="0094716C"/>
    <w:rsid w:val="009608BF"/>
    <w:rsid w:val="00976E14"/>
    <w:rsid w:val="009774D3"/>
    <w:rsid w:val="00981D13"/>
    <w:rsid w:val="009858F6"/>
    <w:rsid w:val="00990BEC"/>
    <w:rsid w:val="00991CDF"/>
    <w:rsid w:val="009946C7"/>
    <w:rsid w:val="009A0523"/>
    <w:rsid w:val="009A627C"/>
    <w:rsid w:val="009B3006"/>
    <w:rsid w:val="009B6971"/>
    <w:rsid w:val="009C2A0C"/>
    <w:rsid w:val="009C506F"/>
    <w:rsid w:val="009C5935"/>
    <w:rsid w:val="009D19EC"/>
    <w:rsid w:val="009D1FAF"/>
    <w:rsid w:val="009D2B5C"/>
    <w:rsid w:val="009D32A7"/>
    <w:rsid w:val="009D709C"/>
    <w:rsid w:val="009E6F3B"/>
    <w:rsid w:val="009F7CFE"/>
    <w:rsid w:val="00A015DE"/>
    <w:rsid w:val="00A06734"/>
    <w:rsid w:val="00A17612"/>
    <w:rsid w:val="00A22FE5"/>
    <w:rsid w:val="00A34739"/>
    <w:rsid w:val="00A3758C"/>
    <w:rsid w:val="00A43802"/>
    <w:rsid w:val="00A448CF"/>
    <w:rsid w:val="00A462AA"/>
    <w:rsid w:val="00A517F4"/>
    <w:rsid w:val="00A57DCF"/>
    <w:rsid w:val="00A6143D"/>
    <w:rsid w:val="00A62F8D"/>
    <w:rsid w:val="00A66473"/>
    <w:rsid w:val="00A7090C"/>
    <w:rsid w:val="00A71F0C"/>
    <w:rsid w:val="00A72FF2"/>
    <w:rsid w:val="00A77732"/>
    <w:rsid w:val="00A808B5"/>
    <w:rsid w:val="00A8313B"/>
    <w:rsid w:val="00A92582"/>
    <w:rsid w:val="00AA2F9C"/>
    <w:rsid w:val="00AA6D1F"/>
    <w:rsid w:val="00AB0CA9"/>
    <w:rsid w:val="00AB3401"/>
    <w:rsid w:val="00AC098C"/>
    <w:rsid w:val="00AD14AB"/>
    <w:rsid w:val="00AD2A97"/>
    <w:rsid w:val="00AD7693"/>
    <w:rsid w:val="00AE1EB3"/>
    <w:rsid w:val="00AE4984"/>
    <w:rsid w:val="00AE4F56"/>
    <w:rsid w:val="00AE5EB9"/>
    <w:rsid w:val="00AF106C"/>
    <w:rsid w:val="00B02FEB"/>
    <w:rsid w:val="00B03D7D"/>
    <w:rsid w:val="00B0650E"/>
    <w:rsid w:val="00B07DCA"/>
    <w:rsid w:val="00B15481"/>
    <w:rsid w:val="00B17DCB"/>
    <w:rsid w:val="00B274D4"/>
    <w:rsid w:val="00B329EF"/>
    <w:rsid w:val="00B32C35"/>
    <w:rsid w:val="00B33D29"/>
    <w:rsid w:val="00B448CE"/>
    <w:rsid w:val="00B56540"/>
    <w:rsid w:val="00B61711"/>
    <w:rsid w:val="00B64E41"/>
    <w:rsid w:val="00B73A0D"/>
    <w:rsid w:val="00B74B1F"/>
    <w:rsid w:val="00B775CB"/>
    <w:rsid w:val="00B80428"/>
    <w:rsid w:val="00B80E55"/>
    <w:rsid w:val="00B818C3"/>
    <w:rsid w:val="00B91BD2"/>
    <w:rsid w:val="00B92095"/>
    <w:rsid w:val="00B95352"/>
    <w:rsid w:val="00B955E0"/>
    <w:rsid w:val="00BA4910"/>
    <w:rsid w:val="00BA659A"/>
    <w:rsid w:val="00BB035D"/>
    <w:rsid w:val="00BB0A68"/>
    <w:rsid w:val="00BC0F69"/>
    <w:rsid w:val="00BD340E"/>
    <w:rsid w:val="00BD69DC"/>
    <w:rsid w:val="00BE3CA9"/>
    <w:rsid w:val="00BF0A8B"/>
    <w:rsid w:val="00BF0F33"/>
    <w:rsid w:val="00BF1631"/>
    <w:rsid w:val="00BF73C0"/>
    <w:rsid w:val="00C005E2"/>
    <w:rsid w:val="00C051B2"/>
    <w:rsid w:val="00C060FD"/>
    <w:rsid w:val="00C15681"/>
    <w:rsid w:val="00C22689"/>
    <w:rsid w:val="00C22974"/>
    <w:rsid w:val="00C24446"/>
    <w:rsid w:val="00C24D75"/>
    <w:rsid w:val="00C3051D"/>
    <w:rsid w:val="00C337A1"/>
    <w:rsid w:val="00C34916"/>
    <w:rsid w:val="00C36120"/>
    <w:rsid w:val="00C3664E"/>
    <w:rsid w:val="00C453E0"/>
    <w:rsid w:val="00C55347"/>
    <w:rsid w:val="00C6134C"/>
    <w:rsid w:val="00C6397C"/>
    <w:rsid w:val="00C641E7"/>
    <w:rsid w:val="00C74231"/>
    <w:rsid w:val="00C75B5F"/>
    <w:rsid w:val="00C87F75"/>
    <w:rsid w:val="00C9019A"/>
    <w:rsid w:val="00C91F9F"/>
    <w:rsid w:val="00C96AAD"/>
    <w:rsid w:val="00CA0A0A"/>
    <w:rsid w:val="00CA13B3"/>
    <w:rsid w:val="00CB244F"/>
    <w:rsid w:val="00CB3EF3"/>
    <w:rsid w:val="00CB665F"/>
    <w:rsid w:val="00CD4E4E"/>
    <w:rsid w:val="00CD5F57"/>
    <w:rsid w:val="00CE1B96"/>
    <w:rsid w:val="00CE46E3"/>
    <w:rsid w:val="00CE71CA"/>
    <w:rsid w:val="00CF1E4C"/>
    <w:rsid w:val="00CF4687"/>
    <w:rsid w:val="00CF58A2"/>
    <w:rsid w:val="00D0027A"/>
    <w:rsid w:val="00D00D85"/>
    <w:rsid w:val="00D10A67"/>
    <w:rsid w:val="00D14B82"/>
    <w:rsid w:val="00D174C4"/>
    <w:rsid w:val="00D26FDA"/>
    <w:rsid w:val="00D31C8F"/>
    <w:rsid w:val="00D3493A"/>
    <w:rsid w:val="00D42C85"/>
    <w:rsid w:val="00D47FB5"/>
    <w:rsid w:val="00D62C57"/>
    <w:rsid w:val="00D65E44"/>
    <w:rsid w:val="00D734CA"/>
    <w:rsid w:val="00D761F5"/>
    <w:rsid w:val="00D804E8"/>
    <w:rsid w:val="00D824B1"/>
    <w:rsid w:val="00D854CC"/>
    <w:rsid w:val="00D90033"/>
    <w:rsid w:val="00D914BC"/>
    <w:rsid w:val="00D934E9"/>
    <w:rsid w:val="00DA3FD9"/>
    <w:rsid w:val="00DC0DBB"/>
    <w:rsid w:val="00DC144D"/>
    <w:rsid w:val="00DC293D"/>
    <w:rsid w:val="00DD5020"/>
    <w:rsid w:val="00DD710C"/>
    <w:rsid w:val="00DD7231"/>
    <w:rsid w:val="00DE3199"/>
    <w:rsid w:val="00DE3677"/>
    <w:rsid w:val="00DE3ECA"/>
    <w:rsid w:val="00DF330C"/>
    <w:rsid w:val="00DF5083"/>
    <w:rsid w:val="00DF707E"/>
    <w:rsid w:val="00E00DB2"/>
    <w:rsid w:val="00E0283B"/>
    <w:rsid w:val="00E02B53"/>
    <w:rsid w:val="00E02D2A"/>
    <w:rsid w:val="00E03477"/>
    <w:rsid w:val="00E1236A"/>
    <w:rsid w:val="00E12927"/>
    <w:rsid w:val="00E1482E"/>
    <w:rsid w:val="00E16209"/>
    <w:rsid w:val="00E16290"/>
    <w:rsid w:val="00E166EB"/>
    <w:rsid w:val="00E24986"/>
    <w:rsid w:val="00E27423"/>
    <w:rsid w:val="00E30DF7"/>
    <w:rsid w:val="00E35ADF"/>
    <w:rsid w:val="00E37ABB"/>
    <w:rsid w:val="00E429DB"/>
    <w:rsid w:val="00E51247"/>
    <w:rsid w:val="00E5518B"/>
    <w:rsid w:val="00E64445"/>
    <w:rsid w:val="00E64E63"/>
    <w:rsid w:val="00E703E6"/>
    <w:rsid w:val="00E71FCE"/>
    <w:rsid w:val="00E737BD"/>
    <w:rsid w:val="00E74F9C"/>
    <w:rsid w:val="00E75D0B"/>
    <w:rsid w:val="00E84BC2"/>
    <w:rsid w:val="00E90028"/>
    <w:rsid w:val="00EA6872"/>
    <w:rsid w:val="00EA6FB7"/>
    <w:rsid w:val="00EA72AA"/>
    <w:rsid w:val="00EB35AB"/>
    <w:rsid w:val="00EC71F6"/>
    <w:rsid w:val="00EC768A"/>
    <w:rsid w:val="00ED2287"/>
    <w:rsid w:val="00ED4A2F"/>
    <w:rsid w:val="00ED6063"/>
    <w:rsid w:val="00EF7D08"/>
    <w:rsid w:val="00F01C0B"/>
    <w:rsid w:val="00F06BDE"/>
    <w:rsid w:val="00F11E75"/>
    <w:rsid w:val="00F134A0"/>
    <w:rsid w:val="00F2445C"/>
    <w:rsid w:val="00F337AE"/>
    <w:rsid w:val="00F33AB3"/>
    <w:rsid w:val="00F34560"/>
    <w:rsid w:val="00F36CC2"/>
    <w:rsid w:val="00F3792B"/>
    <w:rsid w:val="00F4025B"/>
    <w:rsid w:val="00F464EB"/>
    <w:rsid w:val="00F510D6"/>
    <w:rsid w:val="00F61529"/>
    <w:rsid w:val="00F64D52"/>
    <w:rsid w:val="00F67F9E"/>
    <w:rsid w:val="00F73AA3"/>
    <w:rsid w:val="00F76570"/>
    <w:rsid w:val="00F77160"/>
    <w:rsid w:val="00F80E6C"/>
    <w:rsid w:val="00F8549C"/>
    <w:rsid w:val="00F8573A"/>
    <w:rsid w:val="00F92E9F"/>
    <w:rsid w:val="00F95569"/>
    <w:rsid w:val="00F97068"/>
    <w:rsid w:val="00FA0CD5"/>
    <w:rsid w:val="00FA0D92"/>
    <w:rsid w:val="00FA6537"/>
    <w:rsid w:val="00FB23D9"/>
    <w:rsid w:val="00FB604F"/>
    <w:rsid w:val="00FC7E0A"/>
    <w:rsid w:val="00FD494F"/>
    <w:rsid w:val="00FE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EC610A2-2CA9-427F-922A-38BC7DC5D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aliases w:val="Znak1"/>
    <w:basedOn w:val="Normalny"/>
    <w:link w:val="ZwykytekstZnak"/>
    <w:qFormat/>
    <w:rsid w:val="00557833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22689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F92E9F"/>
    <w:pPr>
      <w:spacing w:after="120" w:line="480" w:lineRule="auto"/>
    </w:pPr>
    <w:rPr>
      <w:rFonts w:ascii="Times New Roman" w:hAnsi="Times New Roman"/>
    </w:rPr>
  </w:style>
  <w:style w:type="character" w:customStyle="1" w:styleId="Tekstpodstawowy2Znak">
    <w:name w:val="Tekst podstawowy 2 Znak"/>
    <w:basedOn w:val="Domylnaczcionkaakapitu"/>
    <w:link w:val="Tekstpodstawowy2"/>
    <w:rsid w:val="00F92E9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0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D2832-408A-42D7-8EAC-B7F4C1711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1074</Words>
  <Characters>6444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2024-08-14T12:00:00Z</cp:lastPrinted>
  <dcterms:created xsi:type="dcterms:W3CDTF">2024-08-14T12:00:00Z</dcterms:created>
  <dcterms:modified xsi:type="dcterms:W3CDTF">2024-08-14T12:02:00Z</dcterms:modified>
</cp:coreProperties>
</file>