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062D8" w14:textId="77777777" w:rsidR="00557833" w:rsidRPr="00AC3888" w:rsidRDefault="00557833" w:rsidP="00557833">
      <w:pPr>
        <w:rPr>
          <w:rFonts w:asciiTheme="minorHAnsi" w:hAnsiTheme="minorHAnsi" w:cstheme="minorHAnsi"/>
          <w:sz w:val="24"/>
          <w:szCs w:val="24"/>
        </w:rPr>
      </w:pPr>
    </w:p>
    <w:p w14:paraId="0AE7C5B8" w14:textId="77777777" w:rsidR="00557833" w:rsidRPr="00613FD2" w:rsidRDefault="00557833" w:rsidP="00557833">
      <w:pPr>
        <w:pStyle w:val="Tyturozdziau"/>
        <w:spacing w:line="288" w:lineRule="auto"/>
        <w:rPr>
          <w:sz w:val="24"/>
          <w:szCs w:val="24"/>
          <w:lang w:val="pl-PL"/>
        </w:rPr>
      </w:pPr>
      <w:r w:rsidRPr="00613FD2">
        <w:rPr>
          <w:sz w:val="24"/>
          <w:szCs w:val="24"/>
          <w:lang w:val="pl-PL"/>
        </w:rPr>
        <w:t>ROZDZIAŁ II.1 – FORMULARZ OFERTY</w:t>
      </w:r>
    </w:p>
    <w:p w14:paraId="186FAEA6" w14:textId="5A06D904" w:rsidR="00557833" w:rsidRDefault="00557833" w:rsidP="00557833"/>
    <w:tbl>
      <w:tblPr>
        <w:tblW w:w="9564" w:type="dxa"/>
        <w:tblInd w:w="-10" w:type="dxa"/>
        <w:tblLayout w:type="fixed"/>
        <w:tblLook w:val="0000" w:firstRow="0" w:lastRow="0" w:firstColumn="0" w:lastColumn="0" w:noHBand="0" w:noVBand="0"/>
      </w:tblPr>
      <w:tblGrid>
        <w:gridCol w:w="4772"/>
        <w:gridCol w:w="4792"/>
      </w:tblGrid>
      <w:tr w:rsidR="00557833" w:rsidRPr="00A9092D" w14:paraId="75C53546" w14:textId="77777777" w:rsidTr="00903B33">
        <w:trPr>
          <w:trHeight w:val="1312"/>
        </w:trPr>
        <w:tc>
          <w:tcPr>
            <w:tcW w:w="4772" w:type="dxa"/>
            <w:tcBorders>
              <w:top w:val="single" w:sz="4" w:space="0" w:color="000000"/>
              <w:left w:val="single" w:sz="4" w:space="0" w:color="000000"/>
              <w:bottom w:val="single" w:sz="4" w:space="0" w:color="000000"/>
            </w:tcBorders>
            <w:shd w:val="clear" w:color="auto" w:fill="auto"/>
            <w:vAlign w:val="bottom"/>
          </w:tcPr>
          <w:p w14:paraId="1D6BF484" w14:textId="2FF1AA77" w:rsidR="00BF1631" w:rsidRPr="00BF1631" w:rsidRDefault="00BF1631" w:rsidP="00BF1631">
            <w:pPr>
              <w:pStyle w:val="Podpisprawo"/>
              <w:jc w:val="left"/>
              <w:rPr>
                <w:color w:val="auto"/>
                <w:sz w:val="22"/>
                <w:szCs w:val="22"/>
              </w:rPr>
            </w:pPr>
            <w:r w:rsidRPr="00BF1631">
              <w:rPr>
                <w:iCs/>
                <w:color w:val="auto"/>
                <w:sz w:val="22"/>
                <w:szCs w:val="22"/>
              </w:rPr>
              <w:t>Nr postępowania</w:t>
            </w:r>
            <w:r w:rsidRPr="00BF1631">
              <w:rPr>
                <w:color w:val="auto"/>
                <w:sz w:val="22"/>
                <w:szCs w:val="22"/>
              </w:rPr>
              <w:t xml:space="preserve"> </w:t>
            </w:r>
            <w:r w:rsidR="00ED6063">
              <w:rPr>
                <w:color w:val="auto"/>
                <w:sz w:val="22"/>
                <w:szCs w:val="22"/>
              </w:rPr>
              <w:t>TO.260.</w:t>
            </w:r>
            <w:r w:rsidR="00581D20">
              <w:rPr>
                <w:color w:val="auto"/>
                <w:sz w:val="22"/>
                <w:szCs w:val="22"/>
              </w:rPr>
              <w:t>2</w:t>
            </w:r>
            <w:r w:rsidR="00D17202">
              <w:rPr>
                <w:color w:val="auto"/>
                <w:sz w:val="22"/>
                <w:szCs w:val="22"/>
              </w:rPr>
              <w:t>8</w:t>
            </w:r>
            <w:r w:rsidR="007E29A3">
              <w:rPr>
                <w:color w:val="auto"/>
                <w:sz w:val="22"/>
                <w:szCs w:val="22"/>
              </w:rPr>
              <w:t>TZ</w:t>
            </w:r>
            <w:r w:rsidR="00ED6063">
              <w:rPr>
                <w:color w:val="auto"/>
                <w:sz w:val="22"/>
                <w:szCs w:val="22"/>
              </w:rPr>
              <w:t>.202</w:t>
            </w:r>
            <w:r w:rsidR="000D7C82">
              <w:rPr>
                <w:color w:val="auto"/>
                <w:sz w:val="22"/>
                <w:szCs w:val="22"/>
              </w:rPr>
              <w:t>4</w:t>
            </w:r>
          </w:p>
          <w:p w14:paraId="0F8BCCC8" w14:textId="77777777" w:rsidR="00557833" w:rsidRPr="00A9092D" w:rsidRDefault="00557833" w:rsidP="00903B33">
            <w:pPr>
              <w:pStyle w:val="9kursywa"/>
              <w:spacing w:line="288" w:lineRule="auto"/>
              <w:ind w:left="0" w:firstLine="0"/>
              <w:jc w:val="left"/>
            </w:pPr>
          </w:p>
          <w:p w14:paraId="013BCA29" w14:textId="4CC1D070" w:rsidR="00557833" w:rsidRPr="00A9092D" w:rsidRDefault="00557833" w:rsidP="00903B33">
            <w:pPr>
              <w:pStyle w:val="9kursywa"/>
              <w:spacing w:line="288" w:lineRule="auto"/>
            </w:pP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6DC72E87" w14:textId="77777777" w:rsidR="00557833" w:rsidRPr="00A9092D" w:rsidRDefault="00557833" w:rsidP="00903B33">
            <w:pPr>
              <w:spacing w:line="288" w:lineRule="auto"/>
              <w:jc w:val="center"/>
              <w:rPr>
                <w:rFonts w:ascii="Calibri" w:hAnsi="Calibri" w:cs="Calibri"/>
              </w:rPr>
            </w:pPr>
            <w:r w:rsidRPr="00A9092D">
              <w:rPr>
                <w:rFonts w:ascii="Calibri" w:hAnsi="Calibri" w:cs="Calibri"/>
                <w:b/>
                <w:bCs/>
                <w:sz w:val="32"/>
                <w:szCs w:val="32"/>
              </w:rPr>
              <w:t>OFERTA</w:t>
            </w:r>
          </w:p>
          <w:p w14:paraId="0D50F49F" w14:textId="77777777" w:rsidR="00557833" w:rsidRPr="00A9092D" w:rsidRDefault="00557833" w:rsidP="00903B33">
            <w:pPr>
              <w:pStyle w:val="Boldadres"/>
              <w:spacing w:line="288" w:lineRule="auto"/>
              <w:ind w:left="0"/>
              <w:jc w:val="center"/>
              <w:rPr>
                <w:rFonts w:ascii="Calibri" w:hAnsi="Calibri" w:cs="Calibri"/>
                <w:b w:val="0"/>
                <w:bCs w:val="0"/>
                <w:sz w:val="32"/>
                <w:szCs w:val="32"/>
              </w:rPr>
            </w:pPr>
          </w:p>
        </w:tc>
      </w:tr>
    </w:tbl>
    <w:p w14:paraId="2999C381" w14:textId="77777777" w:rsidR="00557833" w:rsidRPr="00FD1493" w:rsidRDefault="00557833" w:rsidP="00557833">
      <w:pPr>
        <w:pStyle w:val="Boldadres"/>
        <w:spacing w:line="288" w:lineRule="auto"/>
        <w:ind w:left="4680"/>
        <w:jc w:val="both"/>
        <w:rPr>
          <w:rFonts w:ascii="Calibri" w:hAnsi="Calibri" w:cs="Calibri"/>
          <w:lang w:eastAsia="pl-PL"/>
        </w:rPr>
      </w:pPr>
      <w:r w:rsidRPr="00A9092D">
        <w:rPr>
          <w:rFonts w:ascii="Calibri" w:hAnsi="Calibri" w:cs="Calibri"/>
          <w:noProof/>
          <w:lang w:eastAsia="pl-PL"/>
        </w:rPr>
        <mc:AlternateContent>
          <mc:Choice Requires="wps">
            <w:drawing>
              <wp:anchor distT="0" distB="0" distL="114935" distR="114935" simplePos="0" relativeHeight="251659264" behindDoc="0" locked="0" layoutInCell="1" allowOverlap="1" wp14:anchorId="3EB17A25" wp14:editId="39A7A419">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4D9665" w14:textId="77777777" w:rsidR="005B3B84" w:rsidRDefault="005B3B84" w:rsidP="00557833">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B17A25"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VygQIAAA8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" stroked="f">
                <v:textbox inset="7.3pt,3.7pt,7.3pt,3.7pt">
                  <w:txbxContent>
                    <w:p w14:paraId="404D9665" w14:textId="77777777" w:rsidR="005B3B84" w:rsidRDefault="005B3B84" w:rsidP="00557833">
                      <w:pPr>
                        <w:jc w:val="center"/>
                      </w:pPr>
                    </w:p>
                  </w:txbxContent>
                </v:textbox>
              </v:shape>
            </w:pict>
          </mc:Fallback>
        </mc:AlternateContent>
      </w:r>
    </w:p>
    <w:p w14:paraId="6607B6F6" w14:textId="0DA9D10F" w:rsidR="00557833" w:rsidRPr="00FD1493" w:rsidRDefault="009E6F3B" w:rsidP="00557833">
      <w:pPr>
        <w:pStyle w:val="Boldadres"/>
        <w:spacing w:line="288" w:lineRule="auto"/>
        <w:rPr>
          <w:rFonts w:ascii="Calibri" w:hAnsi="Calibri" w:cs="Calibri"/>
        </w:rPr>
      </w:pPr>
      <w:r w:rsidRPr="00FD1493">
        <w:rPr>
          <w:rFonts w:ascii="Calibri" w:hAnsi="Calibri" w:cs="Calibri"/>
        </w:rPr>
        <w:t>Do:</w:t>
      </w:r>
      <w:r>
        <w:rPr>
          <w:rFonts w:ascii="Calibri" w:hAnsi="Calibri" w:cs="Calibri"/>
        </w:rPr>
        <w:t xml:space="preserve"> </w:t>
      </w:r>
      <w:r w:rsidR="00557833" w:rsidRPr="00FD1493">
        <w:rPr>
          <w:rFonts w:ascii="Calibri" w:hAnsi="Calibri" w:cs="Calibri"/>
        </w:rPr>
        <w:t>Instytutu Techniki Budowlanej</w:t>
      </w:r>
    </w:p>
    <w:p w14:paraId="5102E1F1" w14:textId="77777777" w:rsidR="00557833" w:rsidRPr="00FD1493" w:rsidRDefault="00557833" w:rsidP="00557833">
      <w:pPr>
        <w:pStyle w:val="Boldadres"/>
        <w:spacing w:line="288" w:lineRule="auto"/>
        <w:rPr>
          <w:rFonts w:ascii="Calibri" w:hAnsi="Calibri" w:cs="Calibri"/>
        </w:rPr>
      </w:pPr>
      <w:r w:rsidRPr="00FD1493">
        <w:rPr>
          <w:rFonts w:ascii="Calibri" w:hAnsi="Calibri" w:cs="Calibri"/>
        </w:rPr>
        <w:t>ul. Filtrowa 1</w:t>
      </w:r>
    </w:p>
    <w:p w14:paraId="5EC365E6" w14:textId="2A39F43C" w:rsidR="00557833" w:rsidRPr="00FD1493" w:rsidRDefault="00557833" w:rsidP="00EB35AB">
      <w:pPr>
        <w:pStyle w:val="Boldadres"/>
        <w:spacing w:line="288" w:lineRule="auto"/>
        <w:rPr>
          <w:rFonts w:ascii="Calibri" w:hAnsi="Calibri" w:cs="Calibri"/>
        </w:rPr>
      </w:pPr>
      <w:r w:rsidRPr="00FD1493">
        <w:rPr>
          <w:rFonts w:ascii="Calibri" w:hAnsi="Calibri" w:cs="Calibri"/>
        </w:rPr>
        <w:t xml:space="preserve">00-611 Warszawa </w:t>
      </w:r>
    </w:p>
    <w:p w14:paraId="0929102F" w14:textId="1C3B924F" w:rsidR="00557833" w:rsidRPr="00B775A5" w:rsidRDefault="00557833" w:rsidP="00E64445">
      <w:pPr>
        <w:pStyle w:val="Wcicie"/>
        <w:jc w:val="left"/>
        <w:rPr>
          <w:rFonts w:ascii="Calibri" w:hAnsi="Calibri" w:cs="Calibri"/>
        </w:rPr>
      </w:pPr>
      <w:r w:rsidRPr="00B775A5">
        <w:rPr>
          <w:rFonts w:ascii="Calibri" w:hAnsi="Calibri" w:cs="Calibri"/>
        </w:rPr>
        <w:t>Nawiązując do ogłoszenia o ud</w:t>
      </w:r>
      <w:r w:rsidR="00C22974" w:rsidRPr="00B775A5">
        <w:rPr>
          <w:rFonts w:ascii="Calibri" w:hAnsi="Calibri" w:cs="Calibri"/>
        </w:rPr>
        <w:t xml:space="preserve">zielenie zamówienia publicznego, prowadzonego </w:t>
      </w:r>
      <w:r w:rsidRPr="00B775A5">
        <w:rPr>
          <w:rFonts w:ascii="Calibri" w:hAnsi="Calibri" w:cs="Calibri"/>
        </w:rPr>
        <w:t xml:space="preserve">w trybie </w:t>
      </w:r>
      <w:r w:rsidR="001C569B" w:rsidRPr="00B775A5">
        <w:rPr>
          <w:rFonts w:ascii="Calibri" w:hAnsi="Calibri" w:cs="Calibri"/>
        </w:rPr>
        <w:t>podstawowym</w:t>
      </w:r>
      <w:r w:rsidRPr="00B775A5">
        <w:rPr>
          <w:rFonts w:ascii="Calibri" w:hAnsi="Calibri" w:cs="Calibri"/>
        </w:rPr>
        <w:t xml:space="preserve"> </w:t>
      </w:r>
      <w:r w:rsidR="009E6F3B" w:rsidRPr="00B775A5">
        <w:rPr>
          <w:rFonts w:ascii="Calibri" w:hAnsi="Calibri" w:cs="Calibri"/>
        </w:rPr>
        <w:t>p.n.</w:t>
      </w:r>
      <w:r w:rsidRPr="00B775A5">
        <w:rPr>
          <w:rFonts w:ascii="Calibri" w:hAnsi="Calibri" w:cs="Calibri"/>
        </w:rPr>
        <w:t xml:space="preserve"> </w:t>
      </w:r>
      <w:r w:rsidR="00370A8D" w:rsidRPr="00B775A5">
        <w:rPr>
          <w:rFonts w:ascii="Calibri" w:hAnsi="Calibri" w:cs="Calibri"/>
        </w:rPr>
        <w:t>„</w:t>
      </w:r>
      <w:r w:rsidR="005861F8" w:rsidRPr="00B775A5">
        <w:rPr>
          <w:rFonts w:ascii="Calibri" w:hAnsi="Calibri"/>
          <w:b/>
          <w:bCs/>
          <w:i/>
          <w:color w:val="0070C0"/>
        </w:rPr>
        <w:t>Sukcesywne dostawy środków czystości i artykułów gospodarczych</w:t>
      </w:r>
      <w:r w:rsidR="00143D59" w:rsidRPr="00B775A5">
        <w:rPr>
          <w:rFonts w:ascii="Calibri" w:hAnsi="Calibri"/>
          <w:i/>
          <w:color w:val="0070C0"/>
        </w:rPr>
        <w:t>”</w:t>
      </w:r>
      <w:r w:rsidR="009E6F3B" w:rsidRPr="00B775A5">
        <w:rPr>
          <w:rFonts w:ascii="Calibri" w:hAnsi="Calibri"/>
          <w:i/>
        </w:rPr>
        <w:t>,</w:t>
      </w:r>
    </w:p>
    <w:p w14:paraId="075E9692" w14:textId="77777777" w:rsidR="00557833" w:rsidRPr="00B775A5" w:rsidRDefault="00557833" w:rsidP="00557833">
      <w:pPr>
        <w:pStyle w:val="Zwykytekst1"/>
        <w:tabs>
          <w:tab w:val="left" w:leader="dot" w:pos="9072"/>
        </w:tabs>
        <w:spacing w:line="288" w:lineRule="auto"/>
        <w:jc w:val="both"/>
        <w:rPr>
          <w:rFonts w:ascii="Calibri" w:hAnsi="Calibri" w:cs="Calibri"/>
          <w:sz w:val="22"/>
          <w:szCs w:val="22"/>
        </w:rPr>
      </w:pPr>
      <w:r w:rsidRPr="00B775A5">
        <w:rPr>
          <w:rFonts w:ascii="Calibri" w:hAnsi="Calibri" w:cs="Calibri"/>
          <w:sz w:val="22"/>
          <w:szCs w:val="22"/>
        </w:rPr>
        <w:t xml:space="preserve">MY NIŻEJ PODPISANI </w:t>
      </w:r>
    </w:p>
    <w:p w14:paraId="52C31B0E"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21F1D4E2"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działając w imieniu i na rzecz</w:t>
      </w:r>
    </w:p>
    <w:p w14:paraId="5580B20D"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453B6F4B" w14:textId="18B228BC" w:rsidR="00557833" w:rsidRPr="00B775A5" w:rsidRDefault="00FB23D9" w:rsidP="00557833">
      <w:pPr>
        <w:pStyle w:val="Normalny1"/>
        <w:spacing w:line="288" w:lineRule="auto"/>
        <w:rPr>
          <w:rFonts w:ascii="Calibri" w:hAnsi="Calibri" w:cs="Calibri"/>
          <w:sz w:val="22"/>
          <w:szCs w:val="22"/>
        </w:rPr>
      </w:pPr>
      <w:r w:rsidRPr="00B775A5">
        <w:rPr>
          <w:rFonts w:ascii="Calibri" w:hAnsi="Calibri" w:cs="Calibri"/>
          <w:sz w:val="22"/>
          <w:szCs w:val="22"/>
        </w:rPr>
        <w:t>NIP:</w:t>
      </w:r>
      <w:r w:rsidR="00557833" w:rsidRPr="00B775A5">
        <w:rPr>
          <w:rFonts w:ascii="Calibri" w:hAnsi="Calibri" w:cs="Calibri"/>
          <w:sz w:val="22"/>
          <w:szCs w:val="22"/>
        </w:rPr>
        <w:t>______________________</w:t>
      </w:r>
      <w:r w:rsidRPr="00B775A5">
        <w:rPr>
          <w:rFonts w:ascii="Calibri" w:hAnsi="Calibri" w:cs="Calibri"/>
          <w:sz w:val="22"/>
          <w:szCs w:val="22"/>
        </w:rPr>
        <w:t>KRS:</w:t>
      </w:r>
      <w:r w:rsidR="00557833" w:rsidRPr="00B775A5">
        <w:rPr>
          <w:rFonts w:ascii="Calibri" w:hAnsi="Calibri" w:cs="Calibri"/>
          <w:sz w:val="22"/>
          <w:szCs w:val="22"/>
        </w:rPr>
        <w:t>_______________________</w:t>
      </w:r>
      <w:r w:rsidRPr="00B775A5">
        <w:rPr>
          <w:rFonts w:ascii="Calibri" w:hAnsi="Calibri" w:cs="Calibri"/>
          <w:sz w:val="22"/>
          <w:szCs w:val="22"/>
        </w:rPr>
        <w:t>województwo:______________</w:t>
      </w:r>
    </w:p>
    <w:p w14:paraId="14297088" w14:textId="77777777" w:rsidR="00557833" w:rsidRPr="00B775A5" w:rsidRDefault="00557833" w:rsidP="00557833">
      <w:pPr>
        <w:pStyle w:val="Zwykytekst"/>
        <w:tabs>
          <w:tab w:val="left" w:leader="dot" w:pos="9072"/>
        </w:tabs>
        <w:spacing w:after="120"/>
        <w:ind w:left="284"/>
        <w:jc w:val="center"/>
        <w:rPr>
          <w:rFonts w:ascii="Calibri" w:hAnsi="Calibri"/>
          <w:i/>
          <w:sz w:val="22"/>
          <w:szCs w:val="22"/>
        </w:rPr>
      </w:pPr>
      <w:r w:rsidRPr="00B775A5">
        <w:rPr>
          <w:rFonts w:ascii="Calibri" w:hAnsi="Calibri"/>
          <w:i/>
          <w:sz w:val="22"/>
          <w:szCs w:val="22"/>
        </w:rPr>
        <w:t>{nazwa (firma) i dokładny adres Wykonawcy/ów; KRS, REGON, NIP w przypadku składania oferty przez podmioty występujące wspólnie podać nazwy (firmy) i dokładne adresy wszystkich wspólników spółki cywilnej lub członków konsorcjum}</w:t>
      </w:r>
    </w:p>
    <w:p w14:paraId="14CED48C" w14:textId="77777777" w:rsidR="00557833" w:rsidRPr="00B775A5" w:rsidRDefault="00557833" w:rsidP="00557833">
      <w:pPr>
        <w:overflowPunct w:val="0"/>
        <w:autoSpaceDE w:val="0"/>
        <w:autoSpaceDN w:val="0"/>
        <w:adjustRightInd w:val="0"/>
        <w:spacing w:line="300" w:lineRule="exact"/>
        <w:ind w:left="284"/>
        <w:textAlignment w:val="baseline"/>
        <w:rPr>
          <w:sz w:val="22"/>
          <w:szCs w:val="22"/>
        </w:rPr>
      </w:pPr>
      <w:r w:rsidRPr="00B775A5">
        <w:rPr>
          <w:sz w:val="22"/>
          <w:szCs w:val="22"/>
        </w:rPr>
        <w:t xml:space="preserve">status przedsiębiorstwa </w:t>
      </w:r>
      <w:r w:rsidRPr="00B775A5">
        <w:rPr>
          <w:sz w:val="22"/>
          <w:szCs w:val="22"/>
          <w:vertAlign w:val="superscript"/>
        </w:rPr>
        <w:footnoteReference w:id="1"/>
      </w:r>
      <w:r w:rsidRPr="00B775A5">
        <w:rPr>
          <w:sz w:val="22"/>
          <w:szCs w:val="22"/>
        </w:rPr>
        <w:t xml:space="preserve">: </w:t>
      </w:r>
      <w:r w:rsidRPr="00B775A5">
        <w:rPr>
          <w:sz w:val="22"/>
          <w:szCs w:val="22"/>
        </w:rPr>
        <w:sym w:font="Wingdings" w:char="F0A8"/>
      </w:r>
      <w:r w:rsidRPr="00B775A5">
        <w:rPr>
          <w:sz w:val="22"/>
          <w:szCs w:val="22"/>
        </w:rPr>
        <w:t xml:space="preserve"> mikro</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małe</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średnie</w:t>
      </w:r>
    </w:p>
    <w:p w14:paraId="5DBCA8BE" w14:textId="77777777" w:rsidR="00557833" w:rsidRPr="00B775A5" w:rsidRDefault="00557833" w:rsidP="00557833">
      <w:pPr>
        <w:overflowPunct w:val="0"/>
        <w:autoSpaceDE w:val="0"/>
        <w:autoSpaceDN w:val="0"/>
        <w:adjustRightInd w:val="0"/>
        <w:spacing w:line="300" w:lineRule="exact"/>
        <w:ind w:left="284"/>
        <w:textAlignment w:val="baseline"/>
        <w:rPr>
          <w:i/>
          <w:sz w:val="22"/>
          <w:szCs w:val="22"/>
        </w:rPr>
      </w:pPr>
      <w:r w:rsidRPr="00B775A5">
        <w:rPr>
          <w:i/>
          <w:sz w:val="22"/>
          <w:szCs w:val="22"/>
        </w:rPr>
        <w:t>(zaznaczyć właściwe dla Wykonawcy)</w:t>
      </w:r>
    </w:p>
    <w:p w14:paraId="29A26F78" w14:textId="629E0AB4" w:rsidR="00557833" w:rsidRPr="00B775A5" w:rsidRDefault="00557833" w:rsidP="00D970E9">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SKŁADAMY OFERTĘ</w:t>
      </w:r>
      <w:r w:rsidRPr="00B775A5">
        <w:rPr>
          <w:rFonts w:ascii="Calibri" w:hAnsi="Calibri" w:cs="Calibri"/>
          <w:sz w:val="22"/>
          <w:szCs w:val="22"/>
        </w:rPr>
        <w:t xml:space="preserve"> na wykonanie przedmiotu zamówienia zgodnie ze Specyfikacją </w:t>
      </w:r>
      <w:r w:rsidR="00603D41" w:rsidRPr="00B775A5">
        <w:rPr>
          <w:rFonts w:ascii="Calibri" w:hAnsi="Calibri" w:cs="Calibri"/>
          <w:sz w:val="22"/>
          <w:szCs w:val="22"/>
        </w:rPr>
        <w:t>Warunków Zamówienia.</w:t>
      </w:r>
    </w:p>
    <w:p w14:paraId="579B1E64" w14:textId="77777777" w:rsidR="00557833" w:rsidRPr="00B775A5" w:rsidRDefault="00557833" w:rsidP="00CD4E4E">
      <w:pPr>
        <w:pStyle w:val="Zwykytekst1"/>
        <w:numPr>
          <w:ilvl w:val="0"/>
          <w:numId w:val="16"/>
        </w:numPr>
        <w:tabs>
          <w:tab w:val="left" w:pos="426"/>
        </w:tabs>
        <w:spacing w:line="288" w:lineRule="auto"/>
        <w:ind w:left="426" w:hanging="426"/>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ze Specyfikacją Warunków Zamówienia i uznajemy się za związanych określonymi w niej postanowieniami i zasadami postępowania.</w:t>
      </w:r>
    </w:p>
    <w:p w14:paraId="74E9CD53" w14:textId="4EA572CD"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wybór naszej oferty </w:t>
      </w:r>
      <w:r w:rsidRPr="00B775A5">
        <w:rPr>
          <w:rFonts w:ascii="Calibri" w:hAnsi="Calibri" w:cs="Calibri"/>
          <w:i/>
          <w:iCs/>
          <w:sz w:val="22"/>
          <w:szCs w:val="22"/>
        </w:rPr>
        <w:t>będzie/nie będzie</w:t>
      </w:r>
      <w:r w:rsidRPr="00B775A5">
        <w:rPr>
          <w:rFonts w:ascii="Calibri" w:hAnsi="Calibri" w:cs="Calibri"/>
          <w:sz w:val="22"/>
          <w:szCs w:val="22"/>
        </w:rPr>
        <w:t xml:space="preserve"> prowadził do powstania u Zamawiającego obowiązku podatkowego wynik</w:t>
      </w:r>
      <w:r w:rsidR="005861F8" w:rsidRPr="00B775A5">
        <w:rPr>
          <w:rFonts w:ascii="Calibri" w:hAnsi="Calibri" w:cs="Calibri"/>
          <w:sz w:val="22"/>
          <w:szCs w:val="22"/>
        </w:rPr>
        <w:t>ającego z ustawy o podatku VAT.</w:t>
      </w:r>
    </w:p>
    <w:p w14:paraId="4876D1AD" w14:textId="0E627E88" w:rsidR="00557833" w:rsidRPr="00B775A5" w:rsidRDefault="00557833" w:rsidP="00E64445">
      <w:pPr>
        <w:pStyle w:val="Akapitzlist1"/>
        <w:spacing w:line="288" w:lineRule="auto"/>
        <w:ind w:left="425"/>
        <w:jc w:val="left"/>
        <w:rPr>
          <w:rFonts w:asciiTheme="minorHAnsi" w:hAnsiTheme="minorHAnsi"/>
        </w:rPr>
      </w:pPr>
      <w:r w:rsidRPr="00B775A5">
        <w:rPr>
          <w:i/>
          <w:iCs/>
        </w:rPr>
        <w:t>Wskazuje następującą nazwę (rodzaj) towaru lub usługi, których dostawa lub świadczenie będzie prowadzić do jego powstania, wskazuje ich wartość bez kwoty podatku,</w:t>
      </w:r>
      <w:r w:rsidRPr="00B775A5">
        <w:t xml:space="preserve"> wskazuje stawkę podatku od towarów i </w:t>
      </w:r>
      <w:r w:rsidRPr="00B775A5">
        <w:rPr>
          <w:rFonts w:asciiTheme="minorHAnsi" w:hAnsiTheme="minorHAnsi"/>
        </w:rPr>
        <w:t>usług, która zgodnie z moją wie</w:t>
      </w:r>
      <w:r w:rsidR="00FB23D9" w:rsidRPr="00B775A5">
        <w:rPr>
          <w:rFonts w:asciiTheme="minorHAnsi" w:hAnsiTheme="minorHAnsi"/>
        </w:rPr>
        <w:t>dzą, będzie miała zastosowanie.</w:t>
      </w:r>
    </w:p>
    <w:p w14:paraId="1156C2AD" w14:textId="77777777" w:rsidR="00557833" w:rsidRPr="00B775A5" w:rsidRDefault="00557833" w:rsidP="00557833">
      <w:pPr>
        <w:pStyle w:val="Akapitzlist1"/>
        <w:spacing w:line="288" w:lineRule="auto"/>
        <w:ind w:left="284" w:hanging="284"/>
        <w:rPr>
          <w:rFonts w:asciiTheme="minorHAnsi" w:hAnsiTheme="minorHAnsi"/>
        </w:rPr>
      </w:pPr>
      <w:r w:rsidRPr="00B775A5">
        <w:rPr>
          <w:rFonts w:asciiTheme="minorHAnsi" w:hAnsiTheme="minorHAnsi"/>
          <w:i/>
          <w:iCs/>
        </w:rPr>
        <w:tab/>
        <w:t xml:space="preserve">   ………………………………………………………….......................</w:t>
      </w:r>
      <w:r w:rsidRPr="00B775A5">
        <w:rPr>
          <w:rFonts w:asciiTheme="minorHAnsi" w:hAnsiTheme="minorHAnsi"/>
        </w:rPr>
        <w:t>…………………………………………………………...</w:t>
      </w:r>
    </w:p>
    <w:p w14:paraId="152AD9F3" w14:textId="2DE05E45" w:rsidR="00370A8D" w:rsidRPr="00B775A5" w:rsidRDefault="00557833" w:rsidP="00B775A5">
      <w:pPr>
        <w:pStyle w:val="Zwykytekst1"/>
        <w:numPr>
          <w:ilvl w:val="0"/>
          <w:numId w:val="16"/>
        </w:numPr>
        <w:tabs>
          <w:tab w:val="clear" w:pos="720"/>
        </w:tabs>
        <w:spacing w:line="288" w:lineRule="auto"/>
        <w:ind w:left="426" w:hanging="360"/>
        <w:jc w:val="both"/>
        <w:rPr>
          <w:rFonts w:asciiTheme="minorHAnsi" w:hAnsiTheme="minorHAnsi" w:cs="Calibri"/>
          <w:sz w:val="22"/>
          <w:szCs w:val="22"/>
        </w:rPr>
      </w:pPr>
      <w:r w:rsidRPr="00B775A5">
        <w:rPr>
          <w:rFonts w:asciiTheme="minorHAnsi" w:hAnsiTheme="minorHAnsi" w:cs="Calibri"/>
          <w:b/>
          <w:sz w:val="22"/>
          <w:szCs w:val="22"/>
        </w:rPr>
        <w:t xml:space="preserve">OFERUJEMY </w:t>
      </w:r>
      <w:r w:rsidRPr="00B775A5">
        <w:rPr>
          <w:rFonts w:asciiTheme="minorHAnsi" w:hAnsiTheme="minorHAnsi" w:cs="Calibri"/>
          <w:sz w:val="22"/>
          <w:szCs w:val="22"/>
        </w:rPr>
        <w:t>wykonanie przedmiotu zamówienia</w:t>
      </w:r>
      <w:r w:rsidR="00370A8D" w:rsidRPr="00B775A5">
        <w:rPr>
          <w:rFonts w:asciiTheme="minorHAnsi" w:hAnsiTheme="minorHAnsi" w:cs="Calibri"/>
          <w:sz w:val="22"/>
          <w:szCs w:val="22"/>
        </w:rPr>
        <w:t xml:space="preserve"> </w:t>
      </w:r>
      <w:r w:rsidR="00841454" w:rsidRPr="00B775A5">
        <w:rPr>
          <w:rFonts w:asciiTheme="minorHAnsi" w:hAnsiTheme="minorHAnsi" w:cs="Calibri"/>
          <w:sz w:val="22"/>
          <w:szCs w:val="22"/>
        </w:rPr>
        <w:t>za</w:t>
      </w:r>
      <w:r w:rsidR="00370A8D" w:rsidRPr="00B775A5">
        <w:rPr>
          <w:rFonts w:asciiTheme="minorHAnsi" w:hAnsiTheme="minorHAnsi" w:cs="Calibri"/>
          <w:sz w:val="22"/>
          <w:szCs w:val="22"/>
        </w:rPr>
        <w:t xml:space="preserve"> kwotę:</w:t>
      </w:r>
    </w:p>
    <w:p w14:paraId="44765255" w14:textId="59B3852B" w:rsidR="00BC4BE9" w:rsidRPr="00B775A5" w:rsidRDefault="00143D59" w:rsidP="00B775A5">
      <w:pPr>
        <w:spacing w:line="276" w:lineRule="auto"/>
        <w:ind w:left="426"/>
        <w:rPr>
          <w:rFonts w:asciiTheme="minorHAnsi" w:hAnsiTheme="minorHAnsi"/>
          <w:sz w:val="22"/>
          <w:szCs w:val="22"/>
        </w:rPr>
      </w:pPr>
      <w:r w:rsidRPr="00B775A5">
        <w:rPr>
          <w:rFonts w:asciiTheme="minorHAnsi" w:hAnsiTheme="minorHAnsi" w:cs="Calibri"/>
          <w:sz w:val="22"/>
          <w:szCs w:val="22"/>
        </w:rPr>
        <w:t>netto</w:t>
      </w:r>
      <w:r w:rsidRPr="00B775A5">
        <w:rPr>
          <w:rFonts w:asciiTheme="minorHAnsi" w:hAnsiTheme="minorHAnsi" w:cs="Calibri"/>
          <w:b/>
          <w:bCs/>
          <w:sz w:val="22"/>
          <w:szCs w:val="22"/>
        </w:rPr>
        <w:t xml:space="preserve">: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xml:space="preserve"> (słownie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2B0E51" w:rsidRPr="00B775A5">
        <w:rPr>
          <w:rFonts w:asciiTheme="minorHAnsi" w:hAnsiTheme="minorHAnsi" w:cs="Calibri"/>
          <w:sz w:val="22"/>
          <w:szCs w:val="22"/>
        </w:rPr>
        <w:t>VAT ….% brutto: …………..</w:t>
      </w:r>
      <w:r w:rsidR="001C569B" w:rsidRPr="00B775A5">
        <w:rPr>
          <w:rFonts w:asciiTheme="minorHAnsi" w:hAnsiTheme="minorHAnsi" w:cs="Calibri"/>
          <w:sz w:val="22"/>
          <w:szCs w:val="22"/>
        </w:rPr>
        <w:t xml:space="preserve"> </w:t>
      </w:r>
      <w:r w:rsidR="002B0E51" w:rsidRPr="00B775A5">
        <w:rPr>
          <w:rFonts w:asciiTheme="minorHAnsi" w:hAnsiTheme="minorHAnsi" w:cs="Calibri"/>
          <w:sz w:val="22"/>
          <w:szCs w:val="22"/>
        </w:rPr>
        <w:t>(słow</w:t>
      </w:r>
      <w:r w:rsidR="00CB665F" w:rsidRPr="00B775A5">
        <w:rPr>
          <w:rFonts w:asciiTheme="minorHAnsi" w:hAnsiTheme="minorHAnsi" w:cs="Calibri"/>
          <w:sz w:val="22"/>
          <w:szCs w:val="22"/>
        </w:rPr>
        <w:t>n</w:t>
      </w:r>
      <w:r w:rsidR="002B0E51" w:rsidRPr="00B775A5">
        <w:rPr>
          <w:rFonts w:asciiTheme="minorHAnsi" w:hAnsiTheme="minorHAnsi" w:cs="Calibri"/>
          <w:sz w:val="22"/>
          <w:szCs w:val="22"/>
        </w:rPr>
        <w:t xml:space="preserve">ie </w:t>
      </w:r>
      <w:r w:rsidR="004F0FA2" w:rsidRPr="00B775A5">
        <w:rPr>
          <w:rFonts w:asciiTheme="minorHAnsi" w:hAnsiTheme="minorHAnsi" w:cs="Calibri"/>
          <w:sz w:val="22"/>
          <w:szCs w:val="22"/>
        </w:rPr>
        <w:t>zł</w:t>
      </w:r>
      <w:r w:rsidR="002B0E51" w:rsidRPr="00B775A5">
        <w:rPr>
          <w:rFonts w:asciiTheme="minorHAnsi" w:hAnsiTheme="minorHAnsi" w:cs="Calibri"/>
          <w:sz w:val="22"/>
          <w:szCs w:val="22"/>
        </w:rPr>
        <w:t>: …</w:t>
      </w:r>
      <w:r w:rsidR="00370A8D" w:rsidRPr="00B775A5">
        <w:rPr>
          <w:rFonts w:asciiTheme="minorHAnsi" w:hAnsiTheme="minorHAnsi" w:cs="Calibri"/>
          <w:sz w:val="22"/>
          <w:szCs w:val="22"/>
        </w:rPr>
        <w:t>………………………………………………</w:t>
      </w:r>
      <w:r w:rsidR="00FB23D9" w:rsidRPr="00B775A5">
        <w:rPr>
          <w:rFonts w:asciiTheme="minorHAnsi" w:hAnsiTheme="minorHAnsi" w:cs="Calibri"/>
          <w:sz w:val="22"/>
          <w:szCs w:val="22"/>
        </w:rPr>
        <w:t>..………………..)</w:t>
      </w:r>
      <w:r w:rsidR="002B0E51" w:rsidRPr="00B775A5">
        <w:rPr>
          <w:rFonts w:asciiTheme="minorHAnsi" w:hAnsiTheme="minorHAnsi" w:cs="Calibri"/>
          <w:sz w:val="22"/>
          <w:szCs w:val="22"/>
        </w:rPr>
        <w:t xml:space="preserve"> </w:t>
      </w:r>
      <w:r w:rsidR="00BC4BE9" w:rsidRPr="00B775A5">
        <w:rPr>
          <w:rFonts w:asciiTheme="minorHAnsi" w:hAnsiTheme="minorHAnsi"/>
          <w:sz w:val="22"/>
          <w:szCs w:val="22"/>
        </w:rPr>
        <w:t>wyliczoną na podstawie cen jednostkowych w załączonych Formularzach cenowych.</w:t>
      </w:r>
    </w:p>
    <w:p w14:paraId="7A8E29BE" w14:textId="0591D9C4" w:rsidR="00557833" w:rsidRPr="00B775A5" w:rsidRDefault="00B775A5" w:rsidP="00B775A5">
      <w:pPr>
        <w:spacing w:line="276" w:lineRule="auto"/>
        <w:ind w:left="426"/>
        <w:rPr>
          <w:rFonts w:asciiTheme="minorHAnsi" w:hAnsiTheme="minorHAnsi"/>
          <w:sz w:val="22"/>
          <w:szCs w:val="22"/>
          <w:lang w:val="x-none"/>
        </w:rPr>
      </w:pPr>
      <w:r w:rsidRPr="008062D3">
        <w:rPr>
          <w:rFonts w:asciiTheme="minorHAnsi" w:hAnsiTheme="minorHAnsi"/>
          <w:sz w:val="22"/>
          <w:szCs w:val="22"/>
          <w:lang w:eastAsia="x-none"/>
        </w:rPr>
        <w:lastRenderedPageBreak/>
        <w:t>oraz</w:t>
      </w:r>
      <w:r w:rsidRPr="008062D3">
        <w:rPr>
          <w:rFonts w:asciiTheme="minorHAnsi" w:hAnsiTheme="minorHAnsi"/>
          <w:b/>
          <w:sz w:val="22"/>
          <w:szCs w:val="22"/>
          <w:lang w:eastAsia="x-none"/>
        </w:rPr>
        <w:t xml:space="preserve"> </w:t>
      </w:r>
      <w:r w:rsidRPr="008062D3">
        <w:rPr>
          <w:rFonts w:asciiTheme="minorHAnsi" w:hAnsiTheme="minorHAnsi"/>
          <w:b/>
          <w:sz w:val="22"/>
          <w:szCs w:val="22"/>
          <w:lang w:val="x-none" w:eastAsia="x-none"/>
        </w:rPr>
        <w:t>ZOBOWI</w:t>
      </w:r>
      <w:r w:rsidRPr="008062D3">
        <w:rPr>
          <w:rFonts w:asciiTheme="minorHAnsi" w:hAnsiTheme="minorHAnsi" w:hint="eastAsia"/>
          <w:b/>
          <w:sz w:val="22"/>
          <w:szCs w:val="22"/>
          <w:lang w:val="x-none" w:eastAsia="x-none"/>
        </w:rPr>
        <w:t>Ą</w:t>
      </w:r>
      <w:r w:rsidRPr="008062D3">
        <w:rPr>
          <w:rFonts w:asciiTheme="minorHAnsi" w:hAnsiTheme="minorHAnsi"/>
          <w:b/>
          <w:sz w:val="22"/>
          <w:szCs w:val="22"/>
          <w:lang w:val="x-none" w:eastAsia="x-none"/>
        </w:rPr>
        <w:t>ZUJEMY SI</w:t>
      </w:r>
      <w:r w:rsidRPr="008062D3">
        <w:rPr>
          <w:rFonts w:asciiTheme="minorHAnsi" w:hAnsiTheme="minorHAnsi" w:hint="eastAsia"/>
          <w:b/>
          <w:sz w:val="22"/>
          <w:szCs w:val="22"/>
          <w:lang w:val="x-none" w:eastAsia="x-none"/>
        </w:rPr>
        <w:t>Ę</w:t>
      </w:r>
      <w:r w:rsidRPr="008062D3">
        <w:rPr>
          <w:rFonts w:asciiTheme="minorHAnsi" w:hAnsiTheme="minorHAnsi"/>
          <w:sz w:val="22"/>
          <w:szCs w:val="22"/>
          <w:lang w:val="x-none" w:eastAsia="x-none"/>
        </w:rPr>
        <w:t xml:space="preserve"> do wykonywania zamówienia w okresie 12 miesi</w:t>
      </w:r>
      <w:r w:rsidRPr="008062D3">
        <w:rPr>
          <w:rFonts w:asciiTheme="minorHAnsi" w:hAnsiTheme="minorHAnsi" w:hint="eastAsia"/>
          <w:sz w:val="22"/>
          <w:szCs w:val="22"/>
          <w:lang w:val="x-none" w:eastAsia="x-none"/>
        </w:rPr>
        <w:t>ę</w:t>
      </w:r>
      <w:r w:rsidRPr="008062D3">
        <w:rPr>
          <w:rFonts w:asciiTheme="minorHAnsi" w:hAnsiTheme="minorHAnsi"/>
          <w:sz w:val="22"/>
          <w:szCs w:val="22"/>
          <w:lang w:val="x-none" w:eastAsia="x-none"/>
        </w:rPr>
        <w:t xml:space="preserve">cy lub do wyczerpania kwoty </w:t>
      </w:r>
      <w:r w:rsidRPr="008062D3">
        <w:rPr>
          <w:rFonts w:asciiTheme="minorHAnsi" w:hAnsiTheme="minorHAnsi"/>
          <w:sz w:val="22"/>
          <w:szCs w:val="22"/>
          <w:lang w:eastAsia="x-none"/>
        </w:rPr>
        <w:t>400.000</w:t>
      </w:r>
      <w:r w:rsidRPr="008062D3">
        <w:rPr>
          <w:rFonts w:asciiTheme="minorHAnsi" w:hAnsiTheme="minorHAnsi"/>
          <w:sz w:val="22"/>
          <w:szCs w:val="22"/>
          <w:lang w:val="x-none" w:eastAsia="x-none"/>
        </w:rPr>
        <w:t>,</w:t>
      </w:r>
      <w:r w:rsidRPr="008062D3">
        <w:rPr>
          <w:rFonts w:asciiTheme="minorHAnsi" w:hAnsiTheme="minorHAnsi"/>
          <w:sz w:val="22"/>
          <w:szCs w:val="22"/>
          <w:lang w:eastAsia="x-none"/>
        </w:rPr>
        <w:t>-</w:t>
      </w:r>
      <w:r w:rsidRPr="008062D3">
        <w:rPr>
          <w:rFonts w:asciiTheme="minorHAnsi" w:hAnsiTheme="minorHAnsi"/>
          <w:sz w:val="22"/>
          <w:szCs w:val="22"/>
          <w:lang w:val="x-none" w:eastAsia="x-none"/>
        </w:rPr>
        <w:t xml:space="preserve"> z</w:t>
      </w:r>
      <w:r w:rsidRPr="008062D3">
        <w:rPr>
          <w:rFonts w:asciiTheme="minorHAnsi" w:hAnsiTheme="minorHAnsi" w:hint="eastAsia"/>
          <w:sz w:val="22"/>
          <w:szCs w:val="22"/>
          <w:lang w:val="x-none" w:eastAsia="x-none"/>
        </w:rPr>
        <w:t>ł</w:t>
      </w:r>
      <w:r w:rsidRPr="008062D3">
        <w:rPr>
          <w:rFonts w:asciiTheme="minorHAnsi" w:hAnsiTheme="minorHAnsi"/>
          <w:sz w:val="22"/>
          <w:szCs w:val="22"/>
          <w:lang w:val="x-none" w:eastAsia="x-none"/>
        </w:rPr>
        <w:t xml:space="preserve"> netto.</w:t>
      </w:r>
    </w:p>
    <w:p w14:paraId="75EF9B45" w14:textId="77777777" w:rsidR="002173C5" w:rsidRPr="00B775A5" w:rsidRDefault="00557833" w:rsidP="002173C5">
      <w:pPr>
        <w:pStyle w:val="Zwykytekst1"/>
        <w:numPr>
          <w:ilvl w:val="0"/>
          <w:numId w:val="16"/>
        </w:numPr>
        <w:tabs>
          <w:tab w:val="left" w:pos="426"/>
        </w:tabs>
        <w:spacing w:line="288" w:lineRule="auto"/>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w:t>
      </w:r>
      <w:r w:rsidR="002B0E51" w:rsidRPr="00B775A5">
        <w:rPr>
          <w:rFonts w:ascii="Calibri" w:hAnsi="Calibri"/>
          <w:sz w:val="22"/>
          <w:szCs w:val="22"/>
        </w:rPr>
        <w:t>akceptujemy</w:t>
      </w:r>
      <w:r w:rsidRPr="00B775A5">
        <w:rPr>
          <w:rFonts w:ascii="Calibri" w:hAnsi="Calibri"/>
          <w:sz w:val="22"/>
          <w:szCs w:val="22"/>
        </w:rPr>
        <w:t xml:space="preserve"> </w:t>
      </w:r>
      <w:r w:rsidR="00370A8D" w:rsidRPr="00B775A5">
        <w:rPr>
          <w:rFonts w:ascii="Calibri" w:hAnsi="Calibri"/>
          <w:sz w:val="22"/>
          <w:szCs w:val="22"/>
        </w:rPr>
        <w:t>termin realizacji zamówienia zgodnie z pkt. 5 SWZ</w:t>
      </w:r>
      <w:r w:rsidRPr="00B775A5">
        <w:rPr>
          <w:rFonts w:ascii="Calibri" w:hAnsi="Calibri"/>
          <w:sz w:val="22"/>
          <w:szCs w:val="22"/>
        </w:rPr>
        <w:t>.</w:t>
      </w:r>
    </w:p>
    <w:p w14:paraId="66AC210E" w14:textId="77777777"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47D0BB8" w14:textId="44259767" w:rsidR="00557833" w:rsidRPr="00B775A5" w:rsidRDefault="00557833" w:rsidP="000155E4">
      <w:pPr>
        <w:pStyle w:val="Tekstpodstawowy"/>
        <w:numPr>
          <w:ilvl w:val="0"/>
          <w:numId w:val="16"/>
        </w:numPr>
        <w:spacing w:line="288" w:lineRule="auto"/>
        <w:ind w:left="340" w:right="45" w:hanging="340"/>
        <w:rPr>
          <w:rFonts w:ascii="Calibri" w:hAnsi="Calibri" w:cs="Calibri"/>
          <w:sz w:val="22"/>
          <w:szCs w:val="22"/>
        </w:rPr>
      </w:pPr>
      <w:r w:rsidRPr="00B775A5">
        <w:rPr>
          <w:rFonts w:ascii="Calibri" w:hAnsi="Calibri" w:cs="Calibri"/>
          <w:b/>
          <w:bCs/>
          <w:sz w:val="22"/>
          <w:szCs w:val="22"/>
        </w:rPr>
        <w:t xml:space="preserve">ZAMÓWIENIE ZREALIZUJEMY </w:t>
      </w:r>
      <w:r w:rsidRPr="00B775A5">
        <w:rPr>
          <w:rFonts w:ascii="Calibri" w:hAnsi="Calibri" w:cs="Calibri"/>
          <w:bCs/>
          <w:sz w:val="22"/>
          <w:szCs w:val="22"/>
        </w:rPr>
        <w:t>samodzielnie</w:t>
      </w:r>
      <w:r w:rsidR="009230D6" w:rsidRPr="00B775A5">
        <w:rPr>
          <w:rFonts w:ascii="Calibri" w:hAnsi="Calibri" w:cs="Calibri"/>
          <w:bCs/>
          <w:sz w:val="22"/>
          <w:szCs w:val="22"/>
        </w:rPr>
        <w:t>**/</w:t>
      </w:r>
      <w:r w:rsidRPr="00B775A5">
        <w:rPr>
          <w:rFonts w:ascii="Calibri" w:hAnsi="Calibri" w:cs="Calibri"/>
          <w:bCs/>
          <w:sz w:val="22"/>
          <w:szCs w:val="22"/>
        </w:rPr>
        <w:t>z udziałem następują</w:t>
      </w:r>
      <w:r w:rsidR="009946C7" w:rsidRPr="00B775A5">
        <w:rPr>
          <w:rFonts w:ascii="Calibri" w:hAnsi="Calibri" w:cs="Calibri"/>
          <w:bCs/>
          <w:sz w:val="22"/>
          <w:szCs w:val="22"/>
        </w:rPr>
        <w:t xml:space="preserve">cych </w:t>
      </w:r>
      <w:r w:rsidRPr="00B775A5">
        <w:rPr>
          <w:rFonts w:ascii="Calibri" w:hAnsi="Calibri" w:cs="Calibri"/>
          <w:bCs/>
          <w:sz w:val="22"/>
          <w:szCs w:val="22"/>
        </w:rPr>
        <w:t>podwykonawc</w:t>
      </w:r>
      <w:r w:rsidR="009230D6" w:rsidRPr="00B775A5">
        <w:rPr>
          <w:rFonts w:ascii="Calibri" w:hAnsi="Calibri" w:cs="Calibri"/>
          <w:bCs/>
          <w:sz w:val="22"/>
          <w:szCs w:val="22"/>
        </w:rPr>
        <w:t>ów (proszę podać)……………………</w:t>
      </w:r>
      <w:r w:rsidRPr="00B775A5">
        <w:rPr>
          <w:rFonts w:ascii="Calibri" w:hAnsi="Calibri" w:cs="Calibri"/>
          <w:bCs/>
          <w:sz w:val="22"/>
          <w:szCs w:val="22"/>
        </w:rPr>
        <w:t>……</w:t>
      </w:r>
      <w:r w:rsidR="00FB23D9" w:rsidRPr="00B775A5">
        <w:rPr>
          <w:rFonts w:ascii="Calibri" w:hAnsi="Calibri" w:cs="Calibri"/>
          <w:bCs/>
          <w:sz w:val="22"/>
          <w:szCs w:val="22"/>
        </w:rPr>
        <w:t>……………..</w:t>
      </w:r>
      <w:r w:rsidRPr="00B775A5">
        <w:rPr>
          <w:rFonts w:ascii="Calibri" w:hAnsi="Calibri" w:cs="Calibri"/>
          <w:bCs/>
          <w:sz w:val="22"/>
          <w:szCs w:val="22"/>
        </w:rPr>
        <w:t xml:space="preserve">….., którzy wykonywać będą następujące części </w:t>
      </w:r>
      <w:r w:rsidR="00D509FA" w:rsidRPr="00B775A5">
        <w:rPr>
          <w:rFonts w:ascii="Calibri" w:hAnsi="Calibri" w:cs="Calibri"/>
          <w:bCs/>
          <w:sz w:val="22"/>
          <w:szCs w:val="22"/>
        </w:rPr>
        <w:t>zamówienia*</w:t>
      </w:r>
      <w:r w:rsidRPr="00B775A5">
        <w:rPr>
          <w:rFonts w:ascii="Calibri" w:hAnsi="Calibri" w:cs="Calibri"/>
          <w:bCs/>
          <w:sz w:val="22"/>
          <w:szCs w:val="22"/>
        </w:rPr>
        <w:t>: .....................................</w:t>
      </w:r>
      <w:r w:rsidR="009230D6" w:rsidRPr="00B775A5">
        <w:rPr>
          <w:rFonts w:ascii="Calibri" w:hAnsi="Calibri" w:cs="Calibri"/>
          <w:bCs/>
          <w:sz w:val="22"/>
          <w:szCs w:val="22"/>
        </w:rPr>
        <w:t>..............................</w:t>
      </w:r>
      <w:r w:rsidRPr="00B775A5">
        <w:rPr>
          <w:rFonts w:ascii="Calibri" w:hAnsi="Calibri" w:cs="Calibri"/>
          <w:bCs/>
          <w:sz w:val="22"/>
          <w:szCs w:val="22"/>
        </w:rPr>
        <w:t>..</w:t>
      </w:r>
    </w:p>
    <w:p w14:paraId="7C3798C9" w14:textId="3A79CD83"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AKCEPTUJEMY</w:t>
      </w:r>
      <w:r w:rsidRPr="00B775A5">
        <w:rPr>
          <w:rFonts w:ascii="Calibri" w:hAnsi="Calibri" w:cs="Calibri"/>
          <w:sz w:val="22"/>
          <w:szCs w:val="22"/>
        </w:rPr>
        <w:t xml:space="preserve"> warunki płatności określone przez Zamawiającego w projek</w:t>
      </w:r>
      <w:r w:rsidR="00FB23D9" w:rsidRPr="00B775A5">
        <w:rPr>
          <w:rFonts w:ascii="Calibri" w:hAnsi="Calibri" w:cs="Calibri"/>
          <w:sz w:val="22"/>
          <w:szCs w:val="22"/>
        </w:rPr>
        <w:t>towanych postanowieniach umowy.</w:t>
      </w:r>
    </w:p>
    <w:p w14:paraId="7BED5C77" w14:textId="60D04341"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 za wyjątkiem informacji i dokumentów zawartych w ofercie, oraz w dokumentach złożonych wraz z ofertą, </w:t>
      </w:r>
      <w:r w:rsidR="00154676" w:rsidRPr="00B775A5">
        <w:rPr>
          <w:rFonts w:ascii="Calibri" w:hAnsi="Calibri" w:cs="Calibri"/>
          <w:sz w:val="22"/>
          <w:szCs w:val="22"/>
        </w:rPr>
        <w:t>wymienione w pliku:………………………..</w:t>
      </w:r>
      <w:r w:rsidRPr="00B775A5">
        <w:rPr>
          <w:rFonts w:ascii="Calibri" w:hAnsi="Calibri" w:cs="Calibri"/>
          <w:sz w:val="22"/>
          <w:szCs w:val="22"/>
        </w:rPr>
        <w:t xml:space="preserve"> - niniejsza oferta oraz wszelkie załączniki do niej są jawne i nie zawierają informacji stanowiących tajemnicę przedsiębiorstwa w rozumieniu przepisów o zwalczaniu nieuczciwej konkurencji.</w:t>
      </w:r>
    </w:p>
    <w:p w14:paraId="5C012E66" w14:textId="17BA00E0"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 xml:space="preserve">OŚWIADCZAMY, że uważamy się </w:t>
      </w:r>
      <w:r w:rsidRPr="00B775A5">
        <w:rPr>
          <w:rFonts w:ascii="Calibri" w:hAnsi="Calibri" w:cs="Calibri"/>
          <w:sz w:val="22"/>
          <w:szCs w:val="22"/>
        </w:rPr>
        <w:t xml:space="preserve">za związanych niniejszą ofertą przez okres wskazany w pkt 13.1 </w:t>
      </w:r>
      <w:r w:rsidR="003C7AAB" w:rsidRPr="00B775A5">
        <w:rPr>
          <w:rFonts w:ascii="Calibri" w:hAnsi="Calibri" w:cs="Calibri"/>
          <w:sz w:val="22"/>
          <w:szCs w:val="22"/>
        </w:rPr>
        <w:t>SWZ.</w:t>
      </w:r>
    </w:p>
    <w:p w14:paraId="685E1127" w14:textId="72CE89F6"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b/>
          <w:sz w:val="22"/>
          <w:szCs w:val="22"/>
        </w:rPr>
        <w:t xml:space="preserve">OŚWIADCZAMY, </w:t>
      </w:r>
      <w:r w:rsidRPr="00B775A5">
        <w:rPr>
          <w:rFonts w:ascii="Calibri" w:hAnsi="Calibri" w:cs="Calibri"/>
          <w:sz w:val="22"/>
          <w:szCs w:val="22"/>
        </w:rPr>
        <w:t>że wypełnimy obowiązki informacyjne przewidziane w art. 13 RODO wobec osób fizycznych, od których dane osobowe bezpośrednio lub pośrednio pozyskałem w celu ubiegania</w:t>
      </w:r>
      <w:r w:rsidRPr="00B775A5">
        <w:rPr>
          <w:rFonts w:ascii="Calibri" w:hAnsi="Calibri" w:cs="Calibri"/>
          <w:b/>
          <w:sz w:val="22"/>
          <w:szCs w:val="22"/>
        </w:rPr>
        <w:t xml:space="preserve"> </w:t>
      </w:r>
      <w:r w:rsidRPr="00B775A5">
        <w:rPr>
          <w:rFonts w:ascii="Calibri" w:hAnsi="Calibri" w:cs="Calibri"/>
          <w:sz w:val="22"/>
          <w:szCs w:val="22"/>
        </w:rPr>
        <w:t>się o udzielenie zamówienia publicznego w niniejszym postępowaniu.**</w:t>
      </w:r>
    </w:p>
    <w:p w14:paraId="7BC503CB" w14:textId="1E08CF73"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sz w:val="22"/>
          <w:szCs w:val="22"/>
        </w:rPr>
        <w:t>ZAŁĄCZNIKAMI do niniejszej oferty są:</w:t>
      </w:r>
    </w:p>
    <w:p w14:paraId="4945DA11" w14:textId="32222809" w:rsidR="00557833" w:rsidRPr="00B775A5" w:rsidRDefault="00557833" w:rsidP="000155E4">
      <w:pPr>
        <w:pStyle w:val="Zwykytekst1"/>
        <w:ind w:left="357"/>
        <w:rPr>
          <w:rFonts w:ascii="Calibri" w:hAnsi="Calibri" w:cs="Calibri"/>
          <w:sz w:val="22"/>
          <w:szCs w:val="22"/>
        </w:rPr>
      </w:pPr>
      <w:r w:rsidRPr="00B775A5">
        <w:rPr>
          <w:rFonts w:ascii="Calibri" w:hAnsi="Calibri" w:cs="Calibri"/>
          <w:sz w:val="22"/>
          <w:szCs w:val="22"/>
        </w:rPr>
        <w:t xml:space="preserve">- formularz oświadczenia o niepodleganiu wykluczeniu i spełnianiu </w:t>
      </w:r>
      <w:r w:rsidR="005861F8" w:rsidRPr="00B775A5">
        <w:rPr>
          <w:rFonts w:ascii="Calibri" w:hAnsi="Calibri" w:cs="Calibri"/>
          <w:sz w:val="22"/>
          <w:szCs w:val="22"/>
        </w:rPr>
        <w:t>warunków udziału w postępowaniu</w:t>
      </w:r>
      <w:r w:rsidR="00305764" w:rsidRPr="00B775A5">
        <w:rPr>
          <w:rFonts w:ascii="Calibri" w:hAnsi="Calibri" w:cs="Calibri"/>
          <w:sz w:val="22"/>
          <w:szCs w:val="22"/>
        </w:rPr>
        <w:t>,</w:t>
      </w:r>
    </w:p>
    <w:p w14:paraId="5CE306DE" w14:textId="17E122D0" w:rsidR="00407DC0" w:rsidRPr="00B775A5" w:rsidRDefault="00407DC0" w:rsidP="000155E4">
      <w:pPr>
        <w:pStyle w:val="Zwykytekst1"/>
        <w:ind w:left="357"/>
        <w:rPr>
          <w:rFonts w:ascii="Calibri" w:hAnsi="Calibri" w:cs="Calibri"/>
          <w:sz w:val="22"/>
          <w:szCs w:val="22"/>
        </w:rPr>
      </w:pPr>
      <w:r w:rsidRPr="00B775A5">
        <w:rPr>
          <w:rFonts w:ascii="Calibri" w:hAnsi="Calibri" w:cs="Calibri"/>
          <w:sz w:val="22"/>
          <w:szCs w:val="22"/>
        </w:rPr>
        <w:t xml:space="preserve">- </w:t>
      </w:r>
      <w:r w:rsidR="00305764" w:rsidRPr="00B775A5">
        <w:rPr>
          <w:rFonts w:ascii="Calibri" w:hAnsi="Calibri" w:cs="Calibri"/>
          <w:sz w:val="22"/>
          <w:szCs w:val="22"/>
        </w:rPr>
        <w:t>formularze cenowe,</w:t>
      </w:r>
    </w:p>
    <w:p w14:paraId="0C58ADC5" w14:textId="065047B8" w:rsidR="00305764" w:rsidRPr="00B775A5" w:rsidRDefault="00305764" w:rsidP="00557833">
      <w:pPr>
        <w:pStyle w:val="Zwykytekst1"/>
        <w:ind w:left="357"/>
        <w:jc w:val="both"/>
        <w:rPr>
          <w:rFonts w:ascii="Calibri" w:hAnsi="Calibri" w:cs="Calibri"/>
          <w:sz w:val="22"/>
          <w:szCs w:val="22"/>
        </w:rPr>
      </w:pPr>
      <w:r w:rsidRPr="00B775A5">
        <w:rPr>
          <w:rFonts w:ascii="Calibri" w:hAnsi="Calibri" w:cs="Calibri"/>
          <w:sz w:val="22"/>
          <w:szCs w:val="22"/>
        </w:rPr>
        <w:t>- ……………………………………</w:t>
      </w:r>
    </w:p>
    <w:p w14:paraId="7B2E851E" w14:textId="025AA5D4" w:rsidR="00557833" w:rsidRDefault="00557833" w:rsidP="00557833">
      <w:pPr>
        <w:pStyle w:val="Tekstpodstawowy"/>
        <w:spacing w:line="288" w:lineRule="auto"/>
        <w:ind w:right="-427"/>
        <w:rPr>
          <w:rFonts w:ascii="Calibri" w:hAnsi="Calibri" w:cs="Calibri"/>
        </w:rPr>
      </w:pPr>
    </w:p>
    <w:p w14:paraId="6A9854CF" w14:textId="77777777" w:rsidR="005861F8" w:rsidRDefault="005861F8" w:rsidP="00557833">
      <w:pPr>
        <w:pStyle w:val="Tekstpodstawowy"/>
        <w:spacing w:line="288" w:lineRule="auto"/>
        <w:ind w:right="-427"/>
        <w:rPr>
          <w:rFonts w:ascii="Calibri" w:hAnsi="Calibri" w:cs="Calibri"/>
        </w:rPr>
      </w:pPr>
    </w:p>
    <w:p w14:paraId="42B5D2A6" w14:textId="77777777" w:rsidR="00557833" w:rsidRPr="00E22DB8" w:rsidRDefault="00557833" w:rsidP="00557833">
      <w:pPr>
        <w:pStyle w:val="Tekstpodstawowy"/>
        <w:ind w:right="-425"/>
        <w:rPr>
          <w:rFonts w:ascii="Calibri" w:hAnsi="Calibri" w:cs="Calibri"/>
          <w:b/>
          <w:sz w:val="22"/>
          <w:szCs w:val="22"/>
          <w:u w:val="single"/>
        </w:rPr>
      </w:pPr>
      <w:r w:rsidRPr="00E22DB8">
        <w:rPr>
          <w:rFonts w:ascii="Calibri" w:hAnsi="Calibri" w:cs="Calibri"/>
          <w:b/>
          <w:sz w:val="22"/>
          <w:szCs w:val="22"/>
          <w:u w:val="single"/>
        </w:rPr>
        <w:t>INFORMACJA DLA WYKONAWCY:</w:t>
      </w:r>
    </w:p>
    <w:p w14:paraId="545F02CB" w14:textId="27B9CF55" w:rsidR="00557833" w:rsidRPr="00E22DB8" w:rsidRDefault="00557833" w:rsidP="00E64445">
      <w:pPr>
        <w:pStyle w:val="Tekstpodstawowy"/>
        <w:ind w:right="-425"/>
        <w:rPr>
          <w:rFonts w:ascii="Calibri" w:hAnsi="Calibri" w:cs="Calibri"/>
          <w:sz w:val="22"/>
          <w:szCs w:val="22"/>
        </w:rPr>
      </w:pPr>
      <w:r w:rsidRPr="00E22DB8">
        <w:rPr>
          <w:rFonts w:ascii="Calibri" w:hAnsi="Calibri" w:cs="Calibri"/>
          <w:sz w:val="22"/>
          <w:szCs w:val="22"/>
        </w:rPr>
        <w:t xml:space="preserve">Formularz oferty musi być opatrzony przez osobę lub osoby uprawnione do reprezentowania firmy </w:t>
      </w:r>
      <w:r w:rsidRPr="00584133">
        <w:rPr>
          <w:rFonts w:ascii="Calibri" w:hAnsi="Calibri" w:cs="Calibri"/>
          <w:b/>
          <w:color w:val="0070C0"/>
          <w:sz w:val="22"/>
          <w:szCs w:val="22"/>
        </w:rPr>
        <w:t>kwalifikowanym podpisem elektronicznym, podpisem zaufanym lub podpisem osobistym</w:t>
      </w:r>
      <w:r w:rsidRPr="00584133">
        <w:rPr>
          <w:rFonts w:ascii="Calibri" w:hAnsi="Calibri" w:cs="Calibri"/>
          <w:color w:val="0070C0"/>
          <w:sz w:val="22"/>
          <w:szCs w:val="22"/>
        </w:rPr>
        <w:t xml:space="preserve"> </w:t>
      </w:r>
      <w:r w:rsidRPr="00E22DB8">
        <w:rPr>
          <w:rFonts w:ascii="Calibri" w:hAnsi="Calibri" w:cs="Calibri"/>
          <w:sz w:val="22"/>
          <w:szCs w:val="22"/>
        </w:rPr>
        <w:t>i przekazany Zamawiającemu wraz z dokumentem (-</w:t>
      </w:r>
      <w:proofErr w:type="spellStart"/>
      <w:r w:rsidRPr="00E22DB8">
        <w:rPr>
          <w:rFonts w:ascii="Calibri" w:hAnsi="Calibri" w:cs="Calibri"/>
          <w:sz w:val="22"/>
          <w:szCs w:val="22"/>
        </w:rPr>
        <w:t>ami</w:t>
      </w:r>
      <w:proofErr w:type="spellEnd"/>
      <w:r w:rsidRPr="00E22DB8">
        <w:rPr>
          <w:rFonts w:ascii="Calibri" w:hAnsi="Calibri" w:cs="Calibri"/>
          <w:sz w:val="22"/>
          <w:szCs w:val="22"/>
        </w:rPr>
        <w:t xml:space="preserve">) potwierdzającymi prawo do reprezentacji Wykonawcy </w:t>
      </w:r>
      <w:r w:rsidR="00E03860">
        <w:rPr>
          <w:rFonts w:ascii="Calibri" w:hAnsi="Calibri" w:cs="Calibri"/>
          <w:sz w:val="22"/>
          <w:szCs w:val="22"/>
        </w:rPr>
        <w:t>przez osobę podpisującą ofertę.</w:t>
      </w:r>
    </w:p>
    <w:p w14:paraId="046D4E9F" w14:textId="77777777" w:rsidR="00D62337" w:rsidRDefault="00D62337" w:rsidP="00557833">
      <w:pPr>
        <w:pStyle w:val="Tekstpodstawowy"/>
        <w:spacing w:line="288" w:lineRule="auto"/>
        <w:ind w:right="-427"/>
        <w:rPr>
          <w:rFonts w:ascii="Calibri" w:hAnsi="Calibri" w:cs="Calibri"/>
          <w:bCs/>
          <w:sz w:val="16"/>
          <w:szCs w:val="22"/>
        </w:rPr>
      </w:pPr>
    </w:p>
    <w:p w14:paraId="226694AD" w14:textId="3D6FC88B" w:rsidR="00557833" w:rsidRDefault="00D509FA" w:rsidP="00557833">
      <w:pPr>
        <w:pStyle w:val="Tekstpodstawowy"/>
        <w:spacing w:line="288" w:lineRule="auto"/>
        <w:ind w:right="-427"/>
        <w:rPr>
          <w:rFonts w:ascii="Calibri" w:hAnsi="Calibri" w:cs="Calibri"/>
          <w:bCs/>
          <w:sz w:val="16"/>
          <w:szCs w:val="22"/>
        </w:rPr>
      </w:pPr>
      <w:r>
        <w:rPr>
          <w:rFonts w:ascii="Calibri" w:hAnsi="Calibri" w:cs="Calibri"/>
          <w:bCs/>
          <w:sz w:val="16"/>
          <w:szCs w:val="22"/>
        </w:rPr>
        <w:t>*</w:t>
      </w:r>
      <w:r w:rsidR="00557833" w:rsidRPr="00A9092D">
        <w:rPr>
          <w:rFonts w:ascii="Calibri" w:hAnsi="Calibri" w:cs="Calibri"/>
          <w:bCs/>
          <w:sz w:val="16"/>
          <w:szCs w:val="22"/>
        </w:rPr>
        <w:t xml:space="preserve"> - niepotrzebne skreślić.</w:t>
      </w:r>
    </w:p>
    <w:p w14:paraId="7449A13D" w14:textId="77777777" w:rsidR="00A71F0C" w:rsidRPr="009C07AD" w:rsidRDefault="00A71F0C" w:rsidP="00A71F0C">
      <w:pPr>
        <w:rPr>
          <w:rFonts w:ascii="Calibri" w:eastAsia="Calibri" w:hAnsi="Calibri"/>
          <w:i/>
          <w:sz w:val="18"/>
          <w:szCs w:val="18"/>
        </w:rPr>
      </w:pPr>
      <w:r w:rsidRPr="000141D7">
        <w:rPr>
          <w:rFonts w:ascii="Calibri" w:eastAsia="Calibri" w:hAnsi="Calibri"/>
          <w:i/>
          <w:sz w:val="18"/>
          <w:szCs w:val="18"/>
        </w:rPr>
        <w:t>** W przypadku gdy Wykonawca nie przekazuje danych osobowych innych niż bezpośrednio jego dotyczących lub zachodzi wyłączenie stosowania obowiązku informacyjnego, stosownie do art. 13 ust. 4 RODO treści oświadczenia Wykonawca nie składa (usunięcie treści oświadczenia np. przez jego wykreślenie).</w:t>
      </w:r>
    </w:p>
    <w:p w14:paraId="075737BB" w14:textId="18FD51B4" w:rsidR="00A71F0C" w:rsidRDefault="00A71F0C" w:rsidP="00557833">
      <w:pPr>
        <w:pStyle w:val="Tekstpodstawowy"/>
        <w:spacing w:line="288" w:lineRule="auto"/>
        <w:ind w:right="-427"/>
        <w:rPr>
          <w:rFonts w:ascii="Calibri" w:hAnsi="Calibri" w:cs="Calibri"/>
          <w:bCs/>
          <w:sz w:val="16"/>
          <w:szCs w:val="22"/>
        </w:rPr>
      </w:pPr>
    </w:p>
    <w:p w14:paraId="49341D17" w14:textId="77777777" w:rsidR="00A71F0C" w:rsidRPr="00332000" w:rsidRDefault="00A71F0C" w:rsidP="00557833">
      <w:pPr>
        <w:pStyle w:val="Tekstpodstawowy"/>
        <w:spacing w:line="288" w:lineRule="auto"/>
        <w:ind w:right="-427"/>
        <w:rPr>
          <w:rFonts w:ascii="Calibri" w:hAnsi="Calibri" w:cs="Calibri"/>
          <w:bCs/>
          <w:sz w:val="16"/>
          <w:szCs w:val="22"/>
        </w:rPr>
      </w:pPr>
    </w:p>
    <w:p w14:paraId="77B315B3" w14:textId="7B1A2D73" w:rsidR="0087425A" w:rsidRDefault="0087425A" w:rsidP="00557833">
      <w:pPr>
        <w:rPr>
          <w:rFonts w:ascii="Calibri" w:hAnsi="Calibri" w:cs="Calibri"/>
          <w:b/>
          <w:bCs/>
          <w:color w:val="000000"/>
        </w:rPr>
      </w:pPr>
      <w:r>
        <w:rPr>
          <w:rFonts w:ascii="Calibri" w:hAnsi="Calibri" w:cs="Calibri"/>
          <w:b/>
          <w:bCs/>
          <w:color w:val="000000"/>
        </w:rPr>
        <w:br w:type="page"/>
      </w:r>
    </w:p>
    <w:p w14:paraId="07E3C2DC"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noProof/>
          <w:sz w:val="22"/>
          <w:szCs w:val="22"/>
          <w:lang w:eastAsia="pl-PL"/>
        </w:rPr>
        <w:lastRenderedPageBreak/>
        <mc:AlternateContent>
          <mc:Choice Requires="wps">
            <w:drawing>
              <wp:anchor distT="0" distB="0" distL="114300" distR="114300" simplePos="0" relativeHeight="251662336" behindDoc="0" locked="0" layoutInCell="1" allowOverlap="1" wp14:anchorId="3806D3E5" wp14:editId="78FBC3CA">
                <wp:simplePos x="0" y="0"/>
                <wp:positionH relativeFrom="column">
                  <wp:posOffset>-118110</wp:posOffset>
                </wp:positionH>
                <wp:positionV relativeFrom="paragraph">
                  <wp:posOffset>307975</wp:posOffset>
                </wp:positionV>
                <wp:extent cx="2399030" cy="636270"/>
                <wp:effectExtent l="0" t="0" r="20320" b="11430"/>
                <wp:wrapTight wrapText="bothSides">
                  <wp:wrapPolygon edited="0">
                    <wp:start x="0" y="0"/>
                    <wp:lineTo x="0" y="21341"/>
                    <wp:lineTo x="21611" y="21341"/>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36270"/>
                        </a:xfrm>
                        <a:prstGeom prst="rect">
                          <a:avLst/>
                        </a:prstGeom>
                        <a:solidFill>
                          <a:srgbClr val="FFFFFF"/>
                        </a:solidFill>
                        <a:ln w="9525">
                          <a:solidFill>
                            <a:srgbClr val="000000"/>
                          </a:solidFill>
                          <a:miter lim="800000"/>
                          <a:headEnd/>
                          <a:tailEnd/>
                        </a:ln>
                      </wps:spPr>
                      <wps:txbx>
                        <w:txbxContent>
                          <w:p w14:paraId="41128CB3" w14:textId="77777777" w:rsidR="005B3B84" w:rsidRDefault="005B3B84" w:rsidP="0087425A">
                            <w:pPr>
                              <w:jc w:val="center"/>
                              <w:rPr>
                                <w:i/>
                                <w:sz w:val="18"/>
                              </w:rPr>
                            </w:pPr>
                          </w:p>
                          <w:p w14:paraId="7BBC54F7" w14:textId="77777777" w:rsidR="005B3B84" w:rsidRPr="00AF12E3" w:rsidRDefault="005B3B84" w:rsidP="0087425A">
                            <w:pPr>
                              <w:ind w:firstLine="708"/>
                              <w:jc w:val="center"/>
                              <w:rPr>
                                <w:rFonts w:asciiTheme="minorHAnsi" w:hAnsiTheme="minorHAnsi" w:cstheme="minorHAnsi"/>
                              </w:rPr>
                            </w:pPr>
                            <w:r>
                              <w:rPr>
                                <w:rFonts w:asciiTheme="minorHAnsi" w:hAnsiTheme="minorHAnsi" w:cstheme="minorHAnsi"/>
                                <w:b/>
                              </w:rPr>
                              <w:t>TO.260.28TZ.2024</w:t>
                            </w:r>
                          </w:p>
                          <w:p w14:paraId="166DBC75" w14:textId="77777777" w:rsidR="005B3B84" w:rsidRDefault="005B3B84" w:rsidP="0087425A">
                            <w:pPr>
                              <w:rPr>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6D3E5" id="_x0000_s1027" type="#_x0000_t202" style="position:absolute;left:0;text-align:left;margin-left:-9.3pt;margin-top:24.25pt;width:188.9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">
                <v:textbox>
                  <w:txbxContent>
                    <w:p w14:paraId="41128CB3" w14:textId="77777777" w:rsidR="005B3B84" w:rsidRDefault="005B3B84" w:rsidP="0087425A">
                      <w:pPr>
                        <w:jc w:val="center"/>
                        <w:rPr>
                          <w:i/>
                          <w:sz w:val="18"/>
                        </w:rPr>
                      </w:pPr>
                    </w:p>
                    <w:p w14:paraId="7BBC54F7" w14:textId="77777777" w:rsidR="005B3B84" w:rsidRPr="00AF12E3" w:rsidRDefault="005B3B84" w:rsidP="0087425A">
                      <w:pPr>
                        <w:ind w:firstLine="708"/>
                        <w:jc w:val="center"/>
                        <w:rPr>
                          <w:rFonts w:asciiTheme="minorHAnsi" w:hAnsiTheme="minorHAnsi" w:cstheme="minorHAnsi"/>
                        </w:rPr>
                      </w:pPr>
                      <w:r>
                        <w:rPr>
                          <w:rFonts w:asciiTheme="minorHAnsi" w:hAnsiTheme="minorHAnsi" w:cstheme="minorHAnsi"/>
                          <w:b/>
                        </w:rPr>
                        <w:t>TO.260.28TZ.2024</w:t>
                      </w:r>
                    </w:p>
                    <w:p w14:paraId="166DBC75" w14:textId="77777777" w:rsidR="005B3B84" w:rsidRDefault="005B3B84" w:rsidP="0087425A">
                      <w:pPr>
                        <w:rPr>
                          <w:i/>
                          <w:sz w:val="18"/>
                        </w:rPr>
                      </w:pPr>
                    </w:p>
                  </w:txbxContent>
                </v:textbox>
                <w10:wrap type="tight"/>
              </v:shape>
            </w:pict>
          </mc:Fallback>
        </mc:AlternateContent>
      </w: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1312" behindDoc="0" locked="0" layoutInCell="0" allowOverlap="1" wp14:anchorId="6D932726" wp14:editId="4151C5EE">
                <wp:simplePos x="0" y="0"/>
                <wp:positionH relativeFrom="column">
                  <wp:posOffset>2273935</wp:posOffset>
                </wp:positionH>
                <wp:positionV relativeFrom="paragraph">
                  <wp:posOffset>307975</wp:posOffset>
                </wp:positionV>
                <wp:extent cx="3621405" cy="636270"/>
                <wp:effectExtent l="0" t="0" r="17145" b="11430"/>
                <wp:wrapTight wrapText="bothSides">
                  <wp:wrapPolygon edited="0">
                    <wp:start x="0" y="0"/>
                    <wp:lineTo x="0" y="21341"/>
                    <wp:lineTo x="21589" y="21341"/>
                    <wp:lineTo x="21589"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636270"/>
                        </a:xfrm>
                        <a:prstGeom prst="rect">
                          <a:avLst/>
                        </a:prstGeom>
                        <a:solidFill>
                          <a:srgbClr val="DDDDDD"/>
                        </a:solidFill>
                        <a:ln w="9525">
                          <a:solidFill>
                            <a:srgbClr val="000000"/>
                          </a:solidFill>
                          <a:miter lim="800000"/>
                          <a:headEnd/>
                          <a:tailEnd/>
                        </a:ln>
                      </wps:spPr>
                      <wps:txbx>
                        <w:txbxContent>
                          <w:p w14:paraId="0AE388BC" w14:textId="77777777" w:rsidR="005B3B84" w:rsidRDefault="005B3B84" w:rsidP="0087425A">
                            <w:pPr>
                              <w:jc w:val="center"/>
                              <w:rPr>
                                <w:b/>
                              </w:rPr>
                            </w:pPr>
                          </w:p>
                          <w:p w14:paraId="56013890" w14:textId="77777777" w:rsidR="005B3B84" w:rsidRPr="00DC258F" w:rsidRDefault="005B3B84" w:rsidP="0087425A">
                            <w:pPr>
                              <w:jc w:val="center"/>
                              <w:rPr>
                                <w:b/>
                                <w:sz w:val="24"/>
                                <w:szCs w:val="24"/>
                              </w:rPr>
                            </w:pPr>
                            <w:r w:rsidRPr="00DC258F">
                              <w:rPr>
                                <w:b/>
                                <w:sz w:val="24"/>
                                <w:szCs w:val="24"/>
                              </w:rPr>
                              <w:t>FORMULARZ CENOWY zał. II.1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32726" id="Text Box 3" o:spid="_x0000_s1028" type="#_x0000_t202" style="position:absolute;left:0;text-align:left;margin-left:179.05pt;margin-top:24.25pt;width:285.1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" o:allowincell="f" fillcolor="#ddd">
                <v:textbox>
                  <w:txbxContent>
                    <w:p w14:paraId="0AE388BC" w14:textId="77777777" w:rsidR="005B3B84" w:rsidRDefault="005B3B84" w:rsidP="0087425A">
                      <w:pPr>
                        <w:jc w:val="center"/>
                        <w:rPr>
                          <w:b/>
                        </w:rPr>
                      </w:pPr>
                    </w:p>
                    <w:p w14:paraId="56013890" w14:textId="77777777" w:rsidR="005B3B84" w:rsidRPr="00DC258F" w:rsidRDefault="005B3B84" w:rsidP="0087425A">
                      <w:pPr>
                        <w:jc w:val="center"/>
                        <w:rPr>
                          <w:b/>
                          <w:sz w:val="24"/>
                          <w:szCs w:val="24"/>
                        </w:rPr>
                      </w:pPr>
                      <w:r w:rsidRPr="00DC258F">
                        <w:rPr>
                          <w:b/>
                          <w:sz w:val="24"/>
                          <w:szCs w:val="24"/>
                        </w:rPr>
                        <w:t>FORMULARZ CENOWY zał. II.1</w:t>
                      </w:r>
                    </w:p>
                  </w:txbxContent>
                </v:textbox>
                <w10:wrap type="tight"/>
              </v:shape>
            </w:pict>
          </mc:Fallback>
        </mc:AlternateContent>
      </w:r>
      <w:r w:rsidRPr="005F5267">
        <w:rPr>
          <w:rFonts w:asciiTheme="minorHAnsi" w:hAnsiTheme="minorHAnsi" w:cstheme="minorHAnsi"/>
          <w:sz w:val="22"/>
          <w:szCs w:val="22"/>
        </w:rPr>
        <w:t>Formularz Oferty - dostawy do</w:t>
      </w:r>
      <w:r w:rsidRPr="005F5267">
        <w:rPr>
          <w:rFonts w:asciiTheme="minorHAnsi" w:hAnsiTheme="minorHAnsi" w:cstheme="minorHAnsi"/>
        </w:rPr>
        <w:t xml:space="preserve"> </w:t>
      </w:r>
      <w:r w:rsidRPr="005F5267">
        <w:rPr>
          <w:rFonts w:asciiTheme="minorHAnsi" w:hAnsiTheme="minorHAnsi" w:cstheme="minorHAnsi"/>
          <w:sz w:val="22"/>
          <w:szCs w:val="22"/>
        </w:rPr>
        <w:t>Instytutu Techniki Budowlanej w Warszawie</w:t>
      </w:r>
    </w:p>
    <w:p w14:paraId="47B71D88"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rPr>
        <w:t>LOKALIZACJA WARSZAWA</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87425A" w:rsidRPr="00C5067F" w14:paraId="197B4991" w14:textId="77777777" w:rsidTr="00D970E9">
        <w:trPr>
          <w:trHeight w:val="962"/>
        </w:trPr>
        <w:tc>
          <w:tcPr>
            <w:tcW w:w="637" w:type="dxa"/>
          </w:tcPr>
          <w:p w14:paraId="56F4B94E" w14:textId="77777777" w:rsidR="0087425A" w:rsidRPr="00C5067F" w:rsidRDefault="0087425A" w:rsidP="00D970E9">
            <w:pPr>
              <w:jc w:val="center"/>
              <w:rPr>
                <w:rFonts w:asciiTheme="minorHAnsi" w:hAnsiTheme="minorHAnsi" w:cstheme="minorHAnsi"/>
                <w:b/>
                <w:bCs/>
              </w:rPr>
            </w:pPr>
            <w:r>
              <w:rPr>
                <w:rFonts w:asciiTheme="minorHAnsi" w:hAnsiTheme="minorHAnsi" w:cstheme="minorHAnsi"/>
              </w:rPr>
              <w:tab/>
            </w:r>
            <w:r>
              <w:rPr>
                <w:rFonts w:asciiTheme="minorHAnsi" w:hAnsiTheme="minorHAnsi" w:cstheme="minorHAnsi"/>
              </w:rPr>
              <w:tab/>
            </w:r>
            <w:r w:rsidRPr="00C5067F">
              <w:rPr>
                <w:rFonts w:asciiTheme="minorHAnsi" w:hAnsiTheme="minorHAnsi" w:cstheme="minorHAnsi"/>
                <w:b/>
                <w:bCs/>
              </w:rPr>
              <w:t>Lp.</w:t>
            </w:r>
          </w:p>
        </w:tc>
        <w:tc>
          <w:tcPr>
            <w:tcW w:w="3402" w:type="dxa"/>
          </w:tcPr>
          <w:p w14:paraId="0575C972" w14:textId="77777777" w:rsidR="0087425A" w:rsidRPr="00052149" w:rsidRDefault="0087425A" w:rsidP="00D970E9">
            <w:pPr>
              <w:pStyle w:val="Nagwek1"/>
              <w:numPr>
                <w:ilvl w:val="0"/>
                <w:numId w:val="0"/>
              </w:numPr>
              <w:jc w:val="center"/>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149">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Opis</w:t>
            </w:r>
          </w:p>
          <w:p w14:paraId="12BDC14E" w14:textId="77777777" w:rsidR="0087425A" w:rsidRPr="00C5067F" w:rsidRDefault="0087425A" w:rsidP="00D970E9">
            <w:pPr>
              <w:rPr>
                <w:rFonts w:asciiTheme="minorHAnsi" w:hAnsiTheme="minorHAnsi" w:cstheme="minorHAnsi"/>
              </w:rPr>
            </w:pPr>
          </w:p>
        </w:tc>
        <w:tc>
          <w:tcPr>
            <w:tcW w:w="709" w:type="dxa"/>
          </w:tcPr>
          <w:p w14:paraId="14AD8B3B"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j.m.</w:t>
            </w:r>
          </w:p>
        </w:tc>
        <w:tc>
          <w:tcPr>
            <w:tcW w:w="992" w:type="dxa"/>
          </w:tcPr>
          <w:p w14:paraId="60C30B42"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Ilość jednostek</w:t>
            </w:r>
          </w:p>
        </w:tc>
        <w:tc>
          <w:tcPr>
            <w:tcW w:w="1276" w:type="dxa"/>
          </w:tcPr>
          <w:p w14:paraId="3593BEFD"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Cena jednostkowa netto PLN</w:t>
            </w:r>
          </w:p>
        </w:tc>
        <w:tc>
          <w:tcPr>
            <w:tcW w:w="963" w:type="dxa"/>
          </w:tcPr>
          <w:p w14:paraId="0012CBDA"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Wartość netto PLN</w:t>
            </w:r>
          </w:p>
        </w:tc>
        <w:tc>
          <w:tcPr>
            <w:tcW w:w="1233" w:type="dxa"/>
          </w:tcPr>
          <w:p w14:paraId="6C2318CC" w14:textId="77777777" w:rsidR="0087425A" w:rsidRPr="00C5067F" w:rsidRDefault="0087425A" w:rsidP="00D970E9">
            <w:pPr>
              <w:jc w:val="center"/>
              <w:rPr>
                <w:rFonts w:asciiTheme="minorHAnsi" w:hAnsiTheme="minorHAnsi" w:cstheme="minorHAnsi"/>
              </w:rPr>
            </w:pPr>
            <w:r w:rsidRPr="00C45F07">
              <w:rPr>
                <w:rFonts w:asciiTheme="minorHAnsi" w:hAnsiTheme="minorHAnsi" w:cstheme="minorHAnsi"/>
                <w:b/>
                <w:bCs/>
              </w:rPr>
              <w:t>Nazwa producenta oraz symbol oferowanego produktu</w:t>
            </w:r>
          </w:p>
        </w:tc>
      </w:tr>
      <w:tr w:rsidR="0087425A" w:rsidRPr="00C5067F" w14:paraId="415C7D97" w14:textId="77777777" w:rsidTr="00D970E9">
        <w:trPr>
          <w:trHeight w:val="1306"/>
        </w:trPr>
        <w:tc>
          <w:tcPr>
            <w:tcW w:w="637" w:type="dxa"/>
          </w:tcPr>
          <w:p w14:paraId="29C1FFB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w:t>
            </w:r>
          </w:p>
        </w:tc>
        <w:tc>
          <w:tcPr>
            <w:tcW w:w="3402" w:type="dxa"/>
          </w:tcPr>
          <w:p w14:paraId="127CDB1E"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Ręczniki papierowe</w:t>
            </w:r>
            <w:r w:rsidRPr="009302EE">
              <w:rPr>
                <w:rFonts w:asciiTheme="minorHAnsi" w:hAnsiTheme="minorHAnsi" w:cstheme="minorHAnsi"/>
              </w:rPr>
              <w:t xml:space="preserve">, białe, miękkie, dwuwarstwowe, składane </w:t>
            </w:r>
          </w:p>
          <w:p w14:paraId="5AEEBF20"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(ZZ), dobrze chłonące wilgoć, ręcznik o wymiarach: 23x25 cm , </w:t>
            </w:r>
          </w:p>
          <w:p w14:paraId="1427156E"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w kartonie 3200 listków.</w:t>
            </w:r>
          </w:p>
        </w:tc>
        <w:tc>
          <w:tcPr>
            <w:tcW w:w="709" w:type="dxa"/>
          </w:tcPr>
          <w:p w14:paraId="3A6DD88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karton</w:t>
            </w:r>
          </w:p>
        </w:tc>
        <w:tc>
          <w:tcPr>
            <w:tcW w:w="992" w:type="dxa"/>
          </w:tcPr>
          <w:p w14:paraId="23189C6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tc>
        <w:tc>
          <w:tcPr>
            <w:tcW w:w="1276" w:type="dxa"/>
          </w:tcPr>
          <w:p w14:paraId="02349102" w14:textId="77777777" w:rsidR="0087425A" w:rsidRPr="00C5067F" w:rsidRDefault="0087425A" w:rsidP="00D970E9">
            <w:pPr>
              <w:rPr>
                <w:rFonts w:asciiTheme="minorHAnsi" w:hAnsiTheme="minorHAnsi" w:cstheme="minorHAnsi"/>
              </w:rPr>
            </w:pPr>
          </w:p>
        </w:tc>
        <w:tc>
          <w:tcPr>
            <w:tcW w:w="963" w:type="dxa"/>
          </w:tcPr>
          <w:p w14:paraId="35ABA3B0" w14:textId="77777777" w:rsidR="0087425A" w:rsidRPr="00C5067F" w:rsidRDefault="0087425A" w:rsidP="00D970E9">
            <w:pPr>
              <w:rPr>
                <w:rFonts w:asciiTheme="minorHAnsi" w:hAnsiTheme="minorHAnsi" w:cstheme="minorHAnsi"/>
              </w:rPr>
            </w:pPr>
          </w:p>
        </w:tc>
        <w:tc>
          <w:tcPr>
            <w:tcW w:w="1233" w:type="dxa"/>
          </w:tcPr>
          <w:p w14:paraId="14B365FE" w14:textId="77777777" w:rsidR="0087425A" w:rsidRPr="00C5067F" w:rsidRDefault="0087425A" w:rsidP="00D970E9">
            <w:pPr>
              <w:rPr>
                <w:rFonts w:asciiTheme="minorHAnsi" w:hAnsiTheme="minorHAnsi" w:cstheme="minorHAnsi"/>
              </w:rPr>
            </w:pPr>
          </w:p>
        </w:tc>
      </w:tr>
      <w:tr w:rsidR="0087425A" w:rsidRPr="00C5067F" w14:paraId="1D441D52" w14:textId="77777777" w:rsidTr="00D970E9">
        <w:tc>
          <w:tcPr>
            <w:tcW w:w="637" w:type="dxa"/>
          </w:tcPr>
          <w:p w14:paraId="144AEC2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p>
        </w:tc>
        <w:tc>
          <w:tcPr>
            <w:tcW w:w="3402" w:type="dxa"/>
          </w:tcPr>
          <w:p w14:paraId="1952C6BA"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w:t>
            </w:r>
            <w:r w:rsidRPr="009302EE">
              <w:rPr>
                <w:rFonts w:asciiTheme="minorHAnsi" w:hAnsiTheme="minorHAnsi" w:cstheme="minorHAnsi"/>
              </w:rPr>
              <w:t xml:space="preserve"> z dodatkiem lanoliny, łagodnie działające zapobiegające wysuszaniu skóry, w pojemniku a` </w:t>
            </w:r>
            <w:smartTag w:uri="urn:schemas-microsoft-com:office:smarttags" w:element="metricconverter">
              <w:smartTagPr>
                <w:attr w:name="ProductID" w:val="5 litr￳w"/>
              </w:smartTagPr>
              <w:r w:rsidRPr="009302EE">
                <w:rPr>
                  <w:rFonts w:asciiTheme="minorHAnsi" w:hAnsiTheme="minorHAnsi" w:cstheme="minorHAnsi"/>
                </w:rPr>
                <w:t>5 litrów</w:t>
              </w:r>
            </w:smartTag>
            <w:r w:rsidRPr="009302EE">
              <w:rPr>
                <w:rFonts w:asciiTheme="minorHAnsi" w:hAnsiTheme="minorHAnsi" w:cstheme="minorHAnsi"/>
              </w:rPr>
              <w:t>, różne zapachy.</w:t>
            </w:r>
          </w:p>
        </w:tc>
        <w:tc>
          <w:tcPr>
            <w:tcW w:w="709" w:type="dxa"/>
          </w:tcPr>
          <w:p w14:paraId="179E7B4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EC24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3F53E1B7" w14:textId="77777777" w:rsidR="0087425A" w:rsidRPr="00C5067F" w:rsidRDefault="0087425A" w:rsidP="00D970E9">
            <w:pPr>
              <w:rPr>
                <w:rFonts w:asciiTheme="minorHAnsi" w:hAnsiTheme="minorHAnsi" w:cstheme="minorHAnsi"/>
              </w:rPr>
            </w:pPr>
          </w:p>
        </w:tc>
        <w:tc>
          <w:tcPr>
            <w:tcW w:w="963" w:type="dxa"/>
          </w:tcPr>
          <w:p w14:paraId="1007013A" w14:textId="77777777" w:rsidR="0087425A" w:rsidRPr="00C5067F" w:rsidRDefault="0087425A" w:rsidP="00D970E9">
            <w:pPr>
              <w:rPr>
                <w:rFonts w:asciiTheme="minorHAnsi" w:hAnsiTheme="minorHAnsi" w:cstheme="minorHAnsi"/>
              </w:rPr>
            </w:pPr>
          </w:p>
        </w:tc>
        <w:tc>
          <w:tcPr>
            <w:tcW w:w="1233" w:type="dxa"/>
          </w:tcPr>
          <w:p w14:paraId="77C6B614" w14:textId="77777777" w:rsidR="0087425A" w:rsidRPr="00C5067F" w:rsidRDefault="0087425A" w:rsidP="00D970E9">
            <w:pPr>
              <w:rPr>
                <w:rFonts w:asciiTheme="minorHAnsi" w:hAnsiTheme="minorHAnsi" w:cstheme="minorHAnsi"/>
              </w:rPr>
            </w:pPr>
          </w:p>
        </w:tc>
      </w:tr>
      <w:tr w:rsidR="0087425A" w:rsidRPr="00C5067F" w14:paraId="366ACE5E" w14:textId="77777777" w:rsidTr="00D970E9">
        <w:trPr>
          <w:trHeight w:val="892"/>
        </w:trPr>
        <w:tc>
          <w:tcPr>
            <w:tcW w:w="637" w:type="dxa"/>
          </w:tcPr>
          <w:p w14:paraId="592596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p>
        </w:tc>
        <w:tc>
          <w:tcPr>
            <w:tcW w:w="3402" w:type="dxa"/>
          </w:tcPr>
          <w:p w14:paraId="120F542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Papier toaletowy dwuwarstwowy</w:t>
            </w:r>
            <w:r w:rsidRPr="009302EE">
              <w:rPr>
                <w:rFonts w:asciiTheme="minorHAnsi" w:hAnsiTheme="minorHAnsi" w:cstheme="minorHAnsi"/>
              </w:rPr>
              <w:t xml:space="preserve">, wykonany z celulozy, biały, w rolce o dł. nie mniejszej niż 17 m, papier np. Mola lub równoważny </w:t>
            </w:r>
          </w:p>
        </w:tc>
        <w:tc>
          <w:tcPr>
            <w:tcW w:w="709" w:type="dxa"/>
          </w:tcPr>
          <w:p w14:paraId="711D586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DD6472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20 000</w:t>
            </w:r>
          </w:p>
        </w:tc>
        <w:tc>
          <w:tcPr>
            <w:tcW w:w="1276" w:type="dxa"/>
          </w:tcPr>
          <w:p w14:paraId="7073AECD" w14:textId="77777777" w:rsidR="0087425A" w:rsidRPr="00C5067F" w:rsidRDefault="0087425A" w:rsidP="00D970E9">
            <w:pPr>
              <w:rPr>
                <w:rFonts w:asciiTheme="minorHAnsi" w:hAnsiTheme="minorHAnsi" w:cstheme="minorHAnsi"/>
              </w:rPr>
            </w:pPr>
          </w:p>
        </w:tc>
        <w:tc>
          <w:tcPr>
            <w:tcW w:w="963" w:type="dxa"/>
          </w:tcPr>
          <w:p w14:paraId="2105EB4E" w14:textId="77777777" w:rsidR="0087425A" w:rsidRPr="00C5067F" w:rsidRDefault="0087425A" w:rsidP="00D970E9">
            <w:pPr>
              <w:rPr>
                <w:rFonts w:asciiTheme="minorHAnsi" w:hAnsiTheme="minorHAnsi" w:cstheme="minorHAnsi"/>
              </w:rPr>
            </w:pPr>
          </w:p>
        </w:tc>
        <w:tc>
          <w:tcPr>
            <w:tcW w:w="1233" w:type="dxa"/>
          </w:tcPr>
          <w:p w14:paraId="7B20DA7C" w14:textId="77777777" w:rsidR="0087425A" w:rsidRPr="00C5067F" w:rsidRDefault="0087425A" w:rsidP="00D970E9">
            <w:pPr>
              <w:rPr>
                <w:rFonts w:asciiTheme="minorHAnsi" w:hAnsiTheme="minorHAnsi" w:cstheme="minorHAnsi"/>
              </w:rPr>
            </w:pPr>
          </w:p>
        </w:tc>
      </w:tr>
      <w:tr w:rsidR="0087425A" w:rsidRPr="00C5067F" w14:paraId="6528B463" w14:textId="77777777" w:rsidTr="00D970E9">
        <w:trPr>
          <w:trHeight w:val="432"/>
        </w:trPr>
        <w:tc>
          <w:tcPr>
            <w:tcW w:w="637" w:type="dxa"/>
          </w:tcPr>
          <w:p w14:paraId="3A7BC7C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p>
        </w:tc>
        <w:tc>
          <w:tcPr>
            <w:tcW w:w="3402" w:type="dxa"/>
          </w:tcPr>
          <w:p w14:paraId="39AC497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Pieluchy tetrowe</w:t>
            </w:r>
            <w:r w:rsidRPr="009302EE">
              <w:rPr>
                <w:rFonts w:asciiTheme="minorHAnsi" w:hAnsiTheme="minorHAnsi" w:cstheme="minorHAnsi"/>
              </w:rPr>
              <w:t xml:space="preserve"> o wym.: 80x60 cm</w:t>
            </w:r>
          </w:p>
        </w:tc>
        <w:tc>
          <w:tcPr>
            <w:tcW w:w="709" w:type="dxa"/>
          </w:tcPr>
          <w:p w14:paraId="218BB6E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7F446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13DEE1B" w14:textId="77777777" w:rsidR="0087425A" w:rsidRPr="00C5067F" w:rsidRDefault="0087425A" w:rsidP="00D970E9">
            <w:pPr>
              <w:rPr>
                <w:rFonts w:asciiTheme="minorHAnsi" w:hAnsiTheme="minorHAnsi" w:cstheme="minorHAnsi"/>
              </w:rPr>
            </w:pPr>
          </w:p>
        </w:tc>
        <w:tc>
          <w:tcPr>
            <w:tcW w:w="963" w:type="dxa"/>
          </w:tcPr>
          <w:p w14:paraId="7FE451FA" w14:textId="77777777" w:rsidR="0087425A" w:rsidRPr="00C5067F" w:rsidRDefault="0087425A" w:rsidP="00D970E9">
            <w:pPr>
              <w:rPr>
                <w:rFonts w:asciiTheme="minorHAnsi" w:hAnsiTheme="minorHAnsi" w:cstheme="minorHAnsi"/>
              </w:rPr>
            </w:pPr>
          </w:p>
        </w:tc>
        <w:tc>
          <w:tcPr>
            <w:tcW w:w="1233" w:type="dxa"/>
          </w:tcPr>
          <w:p w14:paraId="7529F1A8" w14:textId="77777777" w:rsidR="0087425A" w:rsidRPr="00C5067F" w:rsidRDefault="0087425A" w:rsidP="00D970E9">
            <w:pPr>
              <w:rPr>
                <w:rFonts w:asciiTheme="minorHAnsi" w:hAnsiTheme="minorHAnsi" w:cstheme="minorHAnsi"/>
              </w:rPr>
            </w:pPr>
          </w:p>
        </w:tc>
      </w:tr>
      <w:tr w:rsidR="0087425A" w:rsidRPr="00C5067F" w14:paraId="4B682CED" w14:textId="77777777" w:rsidTr="00D970E9">
        <w:trPr>
          <w:trHeight w:val="384"/>
        </w:trPr>
        <w:tc>
          <w:tcPr>
            <w:tcW w:w="637" w:type="dxa"/>
          </w:tcPr>
          <w:p w14:paraId="659D2BA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5.</w:t>
            </w:r>
          </w:p>
        </w:tc>
        <w:tc>
          <w:tcPr>
            <w:tcW w:w="3402" w:type="dxa"/>
          </w:tcPr>
          <w:p w14:paraId="599FAE6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Gąbko-zmywa</w:t>
            </w:r>
            <w:r w:rsidRPr="009302EE">
              <w:rPr>
                <w:rFonts w:asciiTheme="minorHAnsi" w:hAnsiTheme="minorHAnsi" w:cstheme="minorHAnsi"/>
              </w:rPr>
              <w:t>k o wym. ok 150x83 mm, 2XL</w:t>
            </w:r>
          </w:p>
        </w:tc>
        <w:tc>
          <w:tcPr>
            <w:tcW w:w="709" w:type="dxa"/>
          </w:tcPr>
          <w:p w14:paraId="5DF1B8D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D4D2F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300</w:t>
            </w:r>
          </w:p>
        </w:tc>
        <w:tc>
          <w:tcPr>
            <w:tcW w:w="1276" w:type="dxa"/>
          </w:tcPr>
          <w:p w14:paraId="3514E338" w14:textId="77777777" w:rsidR="0087425A" w:rsidRPr="00C5067F" w:rsidRDefault="0087425A" w:rsidP="00D970E9">
            <w:pPr>
              <w:rPr>
                <w:rFonts w:asciiTheme="minorHAnsi" w:hAnsiTheme="minorHAnsi" w:cstheme="minorHAnsi"/>
              </w:rPr>
            </w:pPr>
          </w:p>
        </w:tc>
        <w:tc>
          <w:tcPr>
            <w:tcW w:w="963" w:type="dxa"/>
          </w:tcPr>
          <w:p w14:paraId="7D5DAEF6" w14:textId="77777777" w:rsidR="0087425A" w:rsidRPr="00C5067F" w:rsidRDefault="0087425A" w:rsidP="00D970E9">
            <w:pPr>
              <w:rPr>
                <w:rFonts w:asciiTheme="minorHAnsi" w:hAnsiTheme="minorHAnsi" w:cstheme="minorHAnsi"/>
              </w:rPr>
            </w:pPr>
          </w:p>
        </w:tc>
        <w:tc>
          <w:tcPr>
            <w:tcW w:w="1233" w:type="dxa"/>
          </w:tcPr>
          <w:p w14:paraId="0E0E087C" w14:textId="77777777" w:rsidR="0087425A" w:rsidRPr="00C5067F" w:rsidRDefault="0087425A" w:rsidP="00D970E9">
            <w:pPr>
              <w:rPr>
                <w:rFonts w:asciiTheme="minorHAnsi" w:hAnsiTheme="minorHAnsi" w:cstheme="minorHAnsi"/>
              </w:rPr>
            </w:pPr>
          </w:p>
        </w:tc>
      </w:tr>
      <w:tr w:rsidR="0087425A" w:rsidRPr="00C5067F" w14:paraId="13138550" w14:textId="77777777" w:rsidTr="00D970E9">
        <w:trPr>
          <w:trHeight w:val="416"/>
        </w:trPr>
        <w:tc>
          <w:tcPr>
            <w:tcW w:w="637" w:type="dxa"/>
          </w:tcPr>
          <w:p w14:paraId="76905C8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6.</w:t>
            </w:r>
          </w:p>
        </w:tc>
        <w:tc>
          <w:tcPr>
            <w:tcW w:w="3402" w:type="dxa"/>
          </w:tcPr>
          <w:p w14:paraId="1B3BB956"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Krem </w:t>
            </w:r>
            <w:r w:rsidRPr="009302EE">
              <w:rPr>
                <w:rFonts w:asciiTheme="minorHAnsi" w:hAnsiTheme="minorHAnsi" w:cstheme="minorHAnsi"/>
              </w:rPr>
              <w:t>uniwersalny, bez środków konserwujących,</w:t>
            </w:r>
            <w:r w:rsidRPr="009302EE">
              <w:rPr>
                <w:rFonts w:asciiTheme="minorHAnsi" w:hAnsiTheme="minorHAnsi" w:cstheme="minorHAnsi"/>
                <w:b/>
              </w:rPr>
              <w:t xml:space="preserve"> </w:t>
            </w:r>
            <w:r w:rsidRPr="009302EE">
              <w:rPr>
                <w:rFonts w:asciiTheme="minorHAnsi" w:hAnsiTheme="minorHAnsi" w:cstheme="minorHAnsi"/>
              </w:rPr>
              <w:t>do rąk i twarzy</w:t>
            </w:r>
            <w:r w:rsidRPr="009302EE">
              <w:rPr>
                <w:rFonts w:asciiTheme="minorHAnsi" w:hAnsiTheme="minorHAnsi" w:cstheme="minorHAnsi"/>
                <w:b/>
              </w:rPr>
              <w:t xml:space="preserve"> </w:t>
            </w:r>
            <w:r w:rsidRPr="009302EE">
              <w:rPr>
                <w:rFonts w:asciiTheme="minorHAnsi" w:hAnsiTheme="minorHAnsi" w:cstheme="minorHAnsi"/>
              </w:rPr>
              <w:t xml:space="preserve">a`50g. np. </w:t>
            </w:r>
            <w:proofErr w:type="spellStart"/>
            <w:r w:rsidRPr="009302EE">
              <w:rPr>
                <w:rFonts w:asciiTheme="minorHAnsi" w:hAnsiTheme="minorHAnsi" w:cstheme="minorHAnsi"/>
              </w:rPr>
              <w:t>Nivea</w:t>
            </w:r>
            <w:proofErr w:type="spellEnd"/>
            <w:r w:rsidRPr="009302EE">
              <w:rPr>
                <w:rFonts w:asciiTheme="minorHAnsi" w:hAnsiTheme="minorHAnsi" w:cstheme="minorHAnsi"/>
              </w:rPr>
              <w:t xml:space="preserve"> lub równoważny</w:t>
            </w:r>
          </w:p>
        </w:tc>
        <w:tc>
          <w:tcPr>
            <w:tcW w:w="709" w:type="dxa"/>
          </w:tcPr>
          <w:p w14:paraId="5D41D4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18454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0CA12772" w14:textId="77777777" w:rsidR="0087425A" w:rsidRPr="00C5067F" w:rsidRDefault="0087425A" w:rsidP="00D970E9">
            <w:pPr>
              <w:rPr>
                <w:rFonts w:asciiTheme="minorHAnsi" w:hAnsiTheme="minorHAnsi" w:cstheme="minorHAnsi"/>
              </w:rPr>
            </w:pPr>
          </w:p>
        </w:tc>
        <w:tc>
          <w:tcPr>
            <w:tcW w:w="963" w:type="dxa"/>
          </w:tcPr>
          <w:p w14:paraId="1D72EE1F" w14:textId="77777777" w:rsidR="0087425A" w:rsidRPr="00C5067F" w:rsidRDefault="0087425A" w:rsidP="00D970E9">
            <w:pPr>
              <w:rPr>
                <w:rFonts w:asciiTheme="minorHAnsi" w:hAnsiTheme="minorHAnsi" w:cstheme="minorHAnsi"/>
              </w:rPr>
            </w:pPr>
          </w:p>
        </w:tc>
        <w:tc>
          <w:tcPr>
            <w:tcW w:w="1233" w:type="dxa"/>
          </w:tcPr>
          <w:p w14:paraId="5D25ED75" w14:textId="77777777" w:rsidR="0087425A" w:rsidRPr="00C5067F" w:rsidRDefault="0087425A" w:rsidP="00D970E9">
            <w:pPr>
              <w:rPr>
                <w:rFonts w:asciiTheme="minorHAnsi" w:hAnsiTheme="minorHAnsi" w:cstheme="minorHAnsi"/>
              </w:rPr>
            </w:pPr>
          </w:p>
        </w:tc>
      </w:tr>
      <w:tr w:rsidR="0087425A" w:rsidRPr="00C5067F" w14:paraId="26A3DFD7" w14:textId="77777777" w:rsidTr="00D970E9">
        <w:trPr>
          <w:trHeight w:val="515"/>
        </w:trPr>
        <w:tc>
          <w:tcPr>
            <w:tcW w:w="637" w:type="dxa"/>
          </w:tcPr>
          <w:p w14:paraId="6EEDFF7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7.</w:t>
            </w:r>
          </w:p>
        </w:tc>
        <w:tc>
          <w:tcPr>
            <w:tcW w:w="3402" w:type="dxa"/>
          </w:tcPr>
          <w:p w14:paraId="3B6D606D"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Krem do rąk</w:t>
            </w:r>
            <w:r w:rsidRPr="009302EE">
              <w:rPr>
                <w:rFonts w:asciiTheme="minorHAnsi" w:hAnsiTheme="minorHAnsi" w:cstheme="minorHAnsi"/>
              </w:rPr>
              <w:t xml:space="preserve"> z zawartością gliceryny a` 75g.</w:t>
            </w:r>
          </w:p>
        </w:tc>
        <w:tc>
          <w:tcPr>
            <w:tcW w:w="709" w:type="dxa"/>
          </w:tcPr>
          <w:p w14:paraId="6E190F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2720D5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7C775BF5" w14:textId="77777777" w:rsidR="0087425A" w:rsidRPr="00C5067F" w:rsidRDefault="0087425A" w:rsidP="00D970E9">
            <w:pPr>
              <w:rPr>
                <w:rFonts w:asciiTheme="minorHAnsi" w:hAnsiTheme="minorHAnsi" w:cstheme="minorHAnsi"/>
              </w:rPr>
            </w:pPr>
          </w:p>
        </w:tc>
        <w:tc>
          <w:tcPr>
            <w:tcW w:w="963" w:type="dxa"/>
          </w:tcPr>
          <w:p w14:paraId="0A0FC888" w14:textId="77777777" w:rsidR="0087425A" w:rsidRPr="00C5067F" w:rsidRDefault="0087425A" w:rsidP="00D970E9">
            <w:pPr>
              <w:rPr>
                <w:rFonts w:asciiTheme="minorHAnsi" w:hAnsiTheme="minorHAnsi" w:cstheme="minorHAnsi"/>
              </w:rPr>
            </w:pPr>
          </w:p>
        </w:tc>
        <w:tc>
          <w:tcPr>
            <w:tcW w:w="1233" w:type="dxa"/>
          </w:tcPr>
          <w:p w14:paraId="1A8CCD12" w14:textId="77777777" w:rsidR="0087425A" w:rsidRPr="00C5067F" w:rsidRDefault="0087425A" w:rsidP="00D970E9">
            <w:pPr>
              <w:rPr>
                <w:rFonts w:asciiTheme="minorHAnsi" w:hAnsiTheme="minorHAnsi" w:cstheme="minorHAnsi"/>
              </w:rPr>
            </w:pPr>
          </w:p>
        </w:tc>
      </w:tr>
      <w:tr w:rsidR="0087425A" w:rsidRPr="00C5067F" w14:paraId="0FA745CB" w14:textId="77777777" w:rsidTr="00D970E9">
        <w:trPr>
          <w:trHeight w:val="801"/>
        </w:trPr>
        <w:tc>
          <w:tcPr>
            <w:tcW w:w="637" w:type="dxa"/>
          </w:tcPr>
          <w:p w14:paraId="77CF0CB3"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8.</w:t>
            </w:r>
          </w:p>
        </w:tc>
        <w:tc>
          <w:tcPr>
            <w:tcW w:w="3402" w:type="dxa"/>
          </w:tcPr>
          <w:p w14:paraId="5D2727C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toaletowe</w:t>
            </w:r>
            <w:r w:rsidRPr="009302EE">
              <w:rPr>
                <w:rFonts w:asciiTheme="minorHAnsi" w:hAnsiTheme="minorHAnsi" w:cstheme="minorHAnsi"/>
              </w:rPr>
              <w:t xml:space="preserve"> a` </w:t>
            </w:r>
            <w:smartTag w:uri="urn:schemas-microsoft-com:office:smarttags" w:element="metricconverter">
              <w:smartTagPr>
                <w:attr w:name="ProductID" w:val="100 g"/>
              </w:smartTagPr>
              <w:r w:rsidRPr="009302EE">
                <w:rPr>
                  <w:rFonts w:asciiTheme="minorHAnsi" w:hAnsiTheme="minorHAnsi" w:cstheme="minorHAnsi"/>
                </w:rPr>
                <w:t>100 g</w:t>
              </w:r>
            </w:smartTag>
            <w:r w:rsidRPr="009302EE">
              <w:rPr>
                <w:rFonts w:asciiTheme="minorHAnsi" w:hAnsiTheme="minorHAnsi" w:cstheme="minorHAnsi"/>
              </w:rPr>
              <w:t xml:space="preserve">. z substancjami nawilżającymi i pielęgnującymi ,oddzielnie zapakowane </w:t>
            </w:r>
          </w:p>
        </w:tc>
        <w:tc>
          <w:tcPr>
            <w:tcW w:w="709" w:type="dxa"/>
          </w:tcPr>
          <w:p w14:paraId="422F28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6413E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1000</w:t>
            </w:r>
          </w:p>
        </w:tc>
        <w:tc>
          <w:tcPr>
            <w:tcW w:w="1276" w:type="dxa"/>
          </w:tcPr>
          <w:p w14:paraId="2FF53BAE" w14:textId="77777777" w:rsidR="0087425A" w:rsidRPr="00C5067F" w:rsidRDefault="0087425A" w:rsidP="00D970E9">
            <w:pPr>
              <w:rPr>
                <w:rFonts w:asciiTheme="minorHAnsi" w:hAnsiTheme="minorHAnsi" w:cstheme="minorHAnsi"/>
              </w:rPr>
            </w:pPr>
          </w:p>
        </w:tc>
        <w:tc>
          <w:tcPr>
            <w:tcW w:w="963" w:type="dxa"/>
          </w:tcPr>
          <w:p w14:paraId="6DFF5155" w14:textId="77777777" w:rsidR="0087425A" w:rsidRPr="00C5067F" w:rsidRDefault="0087425A" w:rsidP="00D970E9">
            <w:pPr>
              <w:rPr>
                <w:rFonts w:asciiTheme="minorHAnsi" w:hAnsiTheme="minorHAnsi" w:cstheme="minorHAnsi"/>
              </w:rPr>
            </w:pPr>
          </w:p>
        </w:tc>
        <w:tc>
          <w:tcPr>
            <w:tcW w:w="1233" w:type="dxa"/>
          </w:tcPr>
          <w:p w14:paraId="76E022E3" w14:textId="77777777" w:rsidR="0087425A" w:rsidRPr="00C5067F" w:rsidRDefault="0087425A" w:rsidP="00D970E9">
            <w:pPr>
              <w:rPr>
                <w:rFonts w:asciiTheme="minorHAnsi" w:hAnsiTheme="minorHAnsi" w:cstheme="minorHAnsi"/>
              </w:rPr>
            </w:pPr>
          </w:p>
        </w:tc>
      </w:tr>
      <w:tr w:rsidR="0087425A" w:rsidRPr="00C5067F" w14:paraId="4F363E03" w14:textId="77777777" w:rsidTr="00D970E9">
        <w:tc>
          <w:tcPr>
            <w:tcW w:w="637" w:type="dxa"/>
          </w:tcPr>
          <w:p w14:paraId="1F2D42C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9.</w:t>
            </w:r>
          </w:p>
        </w:tc>
        <w:tc>
          <w:tcPr>
            <w:tcW w:w="3402" w:type="dxa"/>
          </w:tcPr>
          <w:p w14:paraId="2668AC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Pasta BHP</w:t>
            </w:r>
            <w:r w:rsidRPr="009302EE">
              <w:rPr>
                <w:rFonts w:asciiTheme="minorHAnsi" w:hAnsiTheme="minorHAnsi" w:cstheme="minorHAnsi"/>
              </w:rPr>
              <w:t xml:space="preserve"> ze ścierniwem opakowanie op. 500g.</w:t>
            </w:r>
          </w:p>
        </w:tc>
        <w:tc>
          <w:tcPr>
            <w:tcW w:w="709" w:type="dxa"/>
          </w:tcPr>
          <w:p w14:paraId="18A713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CA4670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tc>
        <w:tc>
          <w:tcPr>
            <w:tcW w:w="1276" w:type="dxa"/>
          </w:tcPr>
          <w:p w14:paraId="2A103FBF" w14:textId="77777777" w:rsidR="0087425A" w:rsidRPr="00C5067F" w:rsidRDefault="0087425A" w:rsidP="00D970E9">
            <w:pPr>
              <w:rPr>
                <w:rFonts w:asciiTheme="minorHAnsi" w:hAnsiTheme="minorHAnsi" w:cstheme="minorHAnsi"/>
              </w:rPr>
            </w:pPr>
          </w:p>
        </w:tc>
        <w:tc>
          <w:tcPr>
            <w:tcW w:w="963" w:type="dxa"/>
          </w:tcPr>
          <w:p w14:paraId="4C6A4692" w14:textId="77777777" w:rsidR="0087425A" w:rsidRPr="00C5067F" w:rsidRDefault="0087425A" w:rsidP="00D970E9">
            <w:pPr>
              <w:rPr>
                <w:rFonts w:asciiTheme="minorHAnsi" w:hAnsiTheme="minorHAnsi" w:cstheme="minorHAnsi"/>
              </w:rPr>
            </w:pPr>
          </w:p>
        </w:tc>
        <w:tc>
          <w:tcPr>
            <w:tcW w:w="1233" w:type="dxa"/>
          </w:tcPr>
          <w:p w14:paraId="2422341F" w14:textId="77777777" w:rsidR="0087425A" w:rsidRPr="00C5067F" w:rsidRDefault="0087425A" w:rsidP="00D970E9">
            <w:pPr>
              <w:rPr>
                <w:rFonts w:asciiTheme="minorHAnsi" w:hAnsiTheme="minorHAnsi" w:cstheme="minorHAnsi"/>
              </w:rPr>
            </w:pPr>
          </w:p>
        </w:tc>
      </w:tr>
      <w:tr w:rsidR="0087425A" w:rsidRPr="00C5067F" w14:paraId="321337AA" w14:textId="77777777" w:rsidTr="00D970E9">
        <w:tc>
          <w:tcPr>
            <w:tcW w:w="637" w:type="dxa"/>
          </w:tcPr>
          <w:p w14:paraId="6EF5CE2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10.</w:t>
            </w:r>
          </w:p>
        </w:tc>
        <w:tc>
          <w:tcPr>
            <w:tcW w:w="3402" w:type="dxa"/>
          </w:tcPr>
          <w:p w14:paraId="66F1CE68"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Spray przeciw kurzowi</w:t>
            </w:r>
            <w:r w:rsidRPr="009302EE">
              <w:rPr>
                <w:rFonts w:asciiTheme="minorHAnsi" w:hAnsiTheme="minorHAnsi" w:cstheme="minorHAnsi"/>
              </w:rPr>
              <w:t>, a` 250 ml. Np. Pronto lub równoważny</w:t>
            </w:r>
          </w:p>
        </w:tc>
        <w:tc>
          <w:tcPr>
            <w:tcW w:w="709" w:type="dxa"/>
          </w:tcPr>
          <w:p w14:paraId="658866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CDFFD0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7FA412A" w14:textId="77777777" w:rsidR="0087425A" w:rsidRPr="00C5067F" w:rsidRDefault="0087425A" w:rsidP="00D970E9">
            <w:pPr>
              <w:rPr>
                <w:rFonts w:asciiTheme="minorHAnsi" w:hAnsiTheme="minorHAnsi" w:cstheme="minorHAnsi"/>
              </w:rPr>
            </w:pPr>
          </w:p>
        </w:tc>
        <w:tc>
          <w:tcPr>
            <w:tcW w:w="963" w:type="dxa"/>
          </w:tcPr>
          <w:p w14:paraId="56A2E9BC" w14:textId="77777777" w:rsidR="0087425A" w:rsidRPr="00C5067F" w:rsidRDefault="0087425A" w:rsidP="00D970E9">
            <w:pPr>
              <w:rPr>
                <w:rFonts w:asciiTheme="minorHAnsi" w:hAnsiTheme="minorHAnsi" w:cstheme="minorHAnsi"/>
              </w:rPr>
            </w:pPr>
          </w:p>
        </w:tc>
        <w:tc>
          <w:tcPr>
            <w:tcW w:w="1233" w:type="dxa"/>
          </w:tcPr>
          <w:p w14:paraId="42EDA657" w14:textId="77777777" w:rsidR="0087425A" w:rsidRPr="00C5067F" w:rsidRDefault="0087425A" w:rsidP="00D970E9">
            <w:pPr>
              <w:rPr>
                <w:rFonts w:asciiTheme="minorHAnsi" w:hAnsiTheme="minorHAnsi" w:cstheme="minorHAnsi"/>
              </w:rPr>
            </w:pPr>
          </w:p>
        </w:tc>
      </w:tr>
      <w:tr w:rsidR="0087425A" w:rsidRPr="00C5067F" w14:paraId="33495842" w14:textId="77777777" w:rsidTr="00D970E9">
        <w:trPr>
          <w:trHeight w:val="768"/>
        </w:trPr>
        <w:tc>
          <w:tcPr>
            <w:tcW w:w="637" w:type="dxa"/>
          </w:tcPr>
          <w:p w14:paraId="264B495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11.</w:t>
            </w:r>
          </w:p>
        </w:tc>
        <w:tc>
          <w:tcPr>
            <w:tcW w:w="3402" w:type="dxa"/>
          </w:tcPr>
          <w:p w14:paraId="3149DE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do mycia naczyń</w:t>
            </w:r>
            <w:r w:rsidRPr="009302EE">
              <w:rPr>
                <w:rFonts w:asciiTheme="minorHAnsi" w:hAnsiTheme="minorHAnsi" w:cstheme="minorHAnsi"/>
              </w:rPr>
              <w:t xml:space="preserve"> o poj. </w:t>
            </w:r>
            <w:smartTag w:uri="urn:schemas-microsoft-com:office:smarttags" w:element="metricconverter">
              <w:smartTagPr>
                <w:attr w:name="ProductID" w:val="1 litra"/>
              </w:smartTagPr>
              <w:r w:rsidRPr="009302EE">
                <w:rPr>
                  <w:rFonts w:asciiTheme="minorHAnsi" w:hAnsiTheme="minorHAnsi" w:cstheme="minorHAnsi"/>
                </w:rPr>
                <w:t>1 litra,</w:t>
              </w:r>
            </w:smartTag>
            <w:r w:rsidRPr="009302EE">
              <w:rPr>
                <w:rFonts w:asciiTheme="minorHAnsi" w:hAnsiTheme="minorHAnsi" w:cstheme="minorHAnsi"/>
              </w:rPr>
              <w:t xml:space="preserve"> </w:t>
            </w:r>
          </w:p>
          <w:p w14:paraId="79E243A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nie pozostawiający zacieków, nadający połysk</w:t>
            </w:r>
          </w:p>
        </w:tc>
        <w:tc>
          <w:tcPr>
            <w:tcW w:w="709" w:type="dxa"/>
          </w:tcPr>
          <w:p w14:paraId="784A5E6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81424E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p w14:paraId="17D98904" w14:textId="77777777" w:rsidR="0087425A" w:rsidRPr="00C5067F" w:rsidRDefault="0087425A" w:rsidP="00D970E9">
            <w:pPr>
              <w:jc w:val="center"/>
              <w:rPr>
                <w:rFonts w:asciiTheme="minorHAnsi" w:hAnsiTheme="minorHAnsi" w:cstheme="minorHAnsi"/>
              </w:rPr>
            </w:pPr>
          </w:p>
          <w:p w14:paraId="0F6A2E08" w14:textId="77777777" w:rsidR="0087425A" w:rsidRPr="00C5067F" w:rsidRDefault="0087425A" w:rsidP="00D970E9">
            <w:pPr>
              <w:jc w:val="center"/>
              <w:rPr>
                <w:rFonts w:asciiTheme="minorHAnsi" w:hAnsiTheme="minorHAnsi" w:cstheme="minorHAnsi"/>
              </w:rPr>
            </w:pPr>
          </w:p>
          <w:p w14:paraId="777498A2" w14:textId="77777777" w:rsidR="0087425A" w:rsidRPr="00C5067F" w:rsidRDefault="0087425A" w:rsidP="00D970E9">
            <w:pPr>
              <w:rPr>
                <w:rFonts w:asciiTheme="minorHAnsi" w:hAnsiTheme="minorHAnsi" w:cstheme="minorHAnsi"/>
              </w:rPr>
            </w:pPr>
          </w:p>
        </w:tc>
        <w:tc>
          <w:tcPr>
            <w:tcW w:w="1276" w:type="dxa"/>
          </w:tcPr>
          <w:p w14:paraId="4F1073BD" w14:textId="77777777" w:rsidR="0087425A" w:rsidRPr="00C5067F" w:rsidRDefault="0087425A" w:rsidP="00D970E9">
            <w:pPr>
              <w:rPr>
                <w:rFonts w:asciiTheme="minorHAnsi" w:hAnsiTheme="minorHAnsi" w:cstheme="minorHAnsi"/>
              </w:rPr>
            </w:pPr>
          </w:p>
        </w:tc>
        <w:tc>
          <w:tcPr>
            <w:tcW w:w="963" w:type="dxa"/>
          </w:tcPr>
          <w:p w14:paraId="45350149" w14:textId="77777777" w:rsidR="0087425A" w:rsidRPr="00C5067F" w:rsidRDefault="0087425A" w:rsidP="00D970E9">
            <w:pPr>
              <w:rPr>
                <w:rFonts w:asciiTheme="minorHAnsi" w:hAnsiTheme="minorHAnsi" w:cstheme="minorHAnsi"/>
              </w:rPr>
            </w:pPr>
          </w:p>
        </w:tc>
        <w:tc>
          <w:tcPr>
            <w:tcW w:w="1233" w:type="dxa"/>
          </w:tcPr>
          <w:p w14:paraId="1D7F2F61" w14:textId="77777777" w:rsidR="0087425A" w:rsidRPr="00C5067F" w:rsidRDefault="0087425A" w:rsidP="00D970E9">
            <w:pPr>
              <w:rPr>
                <w:rFonts w:asciiTheme="minorHAnsi" w:hAnsiTheme="minorHAnsi" w:cstheme="minorHAnsi"/>
              </w:rPr>
            </w:pPr>
          </w:p>
        </w:tc>
      </w:tr>
      <w:tr w:rsidR="0087425A" w:rsidRPr="00C5067F" w14:paraId="4365A377" w14:textId="77777777" w:rsidTr="00D970E9">
        <w:trPr>
          <w:trHeight w:val="427"/>
        </w:trPr>
        <w:tc>
          <w:tcPr>
            <w:tcW w:w="637" w:type="dxa"/>
          </w:tcPr>
          <w:p w14:paraId="1FCBA26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12.</w:t>
            </w:r>
          </w:p>
        </w:tc>
        <w:tc>
          <w:tcPr>
            <w:tcW w:w="3402" w:type="dxa"/>
          </w:tcPr>
          <w:p w14:paraId="6222661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WC</w:t>
            </w:r>
            <w:r w:rsidRPr="009302EE">
              <w:rPr>
                <w:rFonts w:asciiTheme="minorHAnsi" w:hAnsiTheme="minorHAnsi" w:cstheme="minorHAnsi"/>
              </w:rPr>
              <w:t xml:space="preserve"> zagęszczony, o poj. 750 ml, np. </w:t>
            </w:r>
            <w:proofErr w:type="spellStart"/>
            <w:r w:rsidRPr="009302EE">
              <w:rPr>
                <w:rFonts w:asciiTheme="minorHAnsi" w:hAnsiTheme="minorHAnsi" w:cstheme="minorHAnsi"/>
              </w:rPr>
              <w:t>Domestos</w:t>
            </w:r>
            <w:proofErr w:type="spellEnd"/>
            <w:r w:rsidRPr="009302EE">
              <w:rPr>
                <w:rFonts w:asciiTheme="minorHAnsi" w:hAnsiTheme="minorHAnsi" w:cstheme="minorHAnsi"/>
              </w:rPr>
              <w:t xml:space="preserve"> lub równoważny</w:t>
            </w:r>
          </w:p>
        </w:tc>
        <w:tc>
          <w:tcPr>
            <w:tcW w:w="709" w:type="dxa"/>
          </w:tcPr>
          <w:p w14:paraId="5CB3794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40EC2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1B0F0C3" w14:textId="77777777" w:rsidR="0087425A" w:rsidRPr="00C5067F" w:rsidRDefault="0087425A" w:rsidP="00D970E9">
            <w:pPr>
              <w:rPr>
                <w:rFonts w:asciiTheme="minorHAnsi" w:hAnsiTheme="minorHAnsi" w:cstheme="minorHAnsi"/>
              </w:rPr>
            </w:pPr>
          </w:p>
        </w:tc>
        <w:tc>
          <w:tcPr>
            <w:tcW w:w="963" w:type="dxa"/>
          </w:tcPr>
          <w:p w14:paraId="4C1112B9" w14:textId="77777777" w:rsidR="0087425A" w:rsidRPr="00C5067F" w:rsidRDefault="0087425A" w:rsidP="00D970E9">
            <w:pPr>
              <w:rPr>
                <w:rFonts w:asciiTheme="minorHAnsi" w:hAnsiTheme="minorHAnsi" w:cstheme="minorHAnsi"/>
              </w:rPr>
            </w:pPr>
          </w:p>
        </w:tc>
        <w:tc>
          <w:tcPr>
            <w:tcW w:w="1233" w:type="dxa"/>
          </w:tcPr>
          <w:p w14:paraId="460831A7" w14:textId="77777777" w:rsidR="0087425A" w:rsidRPr="00C5067F" w:rsidRDefault="0087425A" w:rsidP="00D970E9">
            <w:pPr>
              <w:rPr>
                <w:rFonts w:asciiTheme="minorHAnsi" w:hAnsiTheme="minorHAnsi" w:cstheme="minorHAnsi"/>
              </w:rPr>
            </w:pPr>
          </w:p>
        </w:tc>
      </w:tr>
      <w:tr w:rsidR="0087425A" w:rsidRPr="00C5067F" w14:paraId="6E409A79" w14:textId="77777777" w:rsidTr="00D970E9">
        <w:tc>
          <w:tcPr>
            <w:tcW w:w="637" w:type="dxa"/>
          </w:tcPr>
          <w:p w14:paraId="2D3CF7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13.</w:t>
            </w:r>
          </w:p>
        </w:tc>
        <w:tc>
          <w:tcPr>
            <w:tcW w:w="3402" w:type="dxa"/>
          </w:tcPr>
          <w:p w14:paraId="16E5549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Mleczko</w:t>
            </w:r>
            <w:r w:rsidRPr="009302EE">
              <w:rPr>
                <w:rFonts w:asciiTheme="minorHAnsi" w:hAnsiTheme="minorHAnsi" w:cstheme="minorHAnsi"/>
              </w:rPr>
              <w:t xml:space="preserve"> do czyszczenia urządzeń sanitarnych, a` 500 ml, np. Cif  lub równoważny</w:t>
            </w:r>
          </w:p>
        </w:tc>
        <w:tc>
          <w:tcPr>
            <w:tcW w:w="709" w:type="dxa"/>
          </w:tcPr>
          <w:p w14:paraId="76EB33F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835886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8BE08F7" w14:textId="77777777" w:rsidR="0087425A" w:rsidRPr="00C5067F" w:rsidRDefault="0087425A" w:rsidP="00D970E9">
            <w:pPr>
              <w:rPr>
                <w:rFonts w:asciiTheme="minorHAnsi" w:hAnsiTheme="minorHAnsi" w:cstheme="minorHAnsi"/>
              </w:rPr>
            </w:pPr>
          </w:p>
        </w:tc>
        <w:tc>
          <w:tcPr>
            <w:tcW w:w="963" w:type="dxa"/>
          </w:tcPr>
          <w:p w14:paraId="2D6AE51E" w14:textId="77777777" w:rsidR="0087425A" w:rsidRPr="00C5067F" w:rsidRDefault="0087425A" w:rsidP="00D970E9">
            <w:pPr>
              <w:rPr>
                <w:rFonts w:asciiTheme="minorHAnsi" w:hAnsiTheme="minorHAnsi" w:cstheme="minorHAnsi"/>
              </w:rPr>
            </w:pPr>
          </w:p>
        </w:tc>
        <w:tc>
          <w:tcPr>
            <w:tcW w:w="1233" w:type="dxa"/>
          </w:tcPr>
          <w:p w14:paraId="78E46D43" w14:textId="77777777" w:rsidR="0087425A" w:rsidRPr="00C5067F" w:rsidRDefault="0087425A" w:rsidP="00D970E9">
            <w:pPr>
              <w:rPr>
                <w:rFonts w:asciiTheme="minorHAnsi" w:hAnsiTheme="minorHAnsi" w:cstheme="minorHAnsi"/>
              </w:rPr>
            </w:pPr>
          </w:p>
        </w:tc>
      </w:tr>
      <w:tr w:rsidR="0087425A" w:rsidRPr="00C5067F" w14:paraId="40BABCDB" w14:textId="77777777" w:rsidTr="00D970E9">
        <w:trPr>
          <w:trHeight w:val="56"/>
        </w:trPr>
        <w:tc>
          <w:tcPr>
            <w:tcW w:w="637" w:type="dxa"/>
          </w:tcPr>
          <w:p w14:paraId="3F730CF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14.</w:t>
            </w:r>
          </w:p>
        </w:tc>
        <w:tc>
          <w:tcPr>
            <w:tcW w:w="3402" w:type="dxa"/>
          </w:tcPr>
          <w:p w14:paraId="3BC5470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w:t>
            </w:r>
            <w:r w:rsidRPr="009302EE">
              <w:rPr>
                <w:rFonts w:asciiTheme="minorHAnsi" w:hAnsiTheme="minorHAnsi" w:cstheme="minorHAnsi"/>
              </w:rPr>
              <w:t xml:space="preserve"> – wkład elektryk, różne zapachy</w:t>
            </w:r>
          </w:p>
        </w:tc>
        <w:tc>
          <w:tcPr>
            <w:tcW w:w="709" w:type="dxa"/>
          </w:tcPr>
          <w:p w14:paraId="1A43D0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69FFED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p w14:paraId="32FFCFF3" w14:textId="77777777" w:rsidR="0087425A" w:rsidRPr="00C5067F" w:rsidRDefault="0087425A" w:rsidP="00D970E9">
            <w:pPr>
              <w:jc w:val="center"/>
              <w:rPr>
                <w:rFonts w:asciiTheme="minorHAnsi" w:hAnsiTheme="minorHAnsi" w:cstheme="minorHAnsi"/>
              </w:rPr>
            </w:pPr>
          </w:p>
          <w:p w14:paraId="1AD97B51" w14:textId="77777777" w:rsidR="0087425A" w:rsidRPr="00C5067F" w:rsidRDefault="0087425A" w:rsidP="00D970E9">
            <w:pPr>
              <w:jc w:val="center"/>
              <w:rPr>
                <w:rFonts w:asciiTheme="minorHAnsi" w:hAnsiTheme="minorHAnsi" w:cstheme="minorHAnsi"/>
              </w:rPr>
            </w:pPr>
          </w:p>
        </w:tc>
        <w:tc>
          <w:tcPr>
            <w:tcW w:w="1276" w:type="dxa"/>
          </w:tcPr>
          <w:p w14:paraId="245C8454" w14:textId="77777777" w:rsidR="0087425A" w:rsidRPr="00C5067F" w:rsidRDefault="0087425A" w:rsidP="00D970E9">
            <w:pPr>
              <w:rPr>
                <w:rFonts w:asciiTheme="minorHAnsi" w:hAnsiTheme="minorHAnsi" w:cstheme="minorHAnsi"/>
              </w:rPr>
            </w:pPr>
          </w:p>
        </w:tc>
        <w:tc>
          <w:tcPr>
            <w:tcW w:w="963" w:type="dxa"/>
          </w:tcPr>
          <w:p w14:paraId="0C4D634F" w14:textId="77777777" w:rsidR="0087425A" w:rsidRPr="00C5067F" w:rsidRDefault="0087425A" w:rsidP="00D970E9">
            <w:pPr>
              <w:rPr>
                <w:rFonts w:asciiTheme="minorHAnsi" w:hAnsiTheme="minorHAnsi" w:cstheme="minorHAnsi"/>
              </w:rPr>
            </w:pPr>
          </w:p>
        </w:tc>
        <w:tc>
          <w:tcPr>
            <w:tcW w:w="1233" w:type="dxa"/>
          </w:tcPr>
          <w:p w14:paraId="0FE78A8B" w14:textId="77777777" w:rsidR="0087425A" w:rsidRPr="00C5067F" w:rsidRDefault="0087425A" w:rsidP="00D970E9">
            <w:pPr>
              <w:rPr>
                <w:rFonts w:asciiTheme="minorHAnsi" w:hAnsiTheme="minorHAnsi" w:cstheme="minorHAnsi"/>
              </w:rPr>
            </w:pPr>
          </w:p>
        </w:tc>
      </w:tr>
      <w:tr w:rsidR="0087425A" w:rsidRPr="00C5067F" w14:paraId="60294747" w14:textId="77777777" w:rsidTr="00D970E9">
        <w:tc>
          <w:tcPr>
            <w:tcW w:w="637" w:type="dxa"/>
          </w:tcPr>
          <w:p w14:paraId="56EBE68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15.</w:t>
            </w:r>
          </w:p>
        </w:tc>
        <w:tc>
          <w:tcPr>
            <w:tcW w:w="3402" w:type="dxa"/>
          </w:tcPr>
          <w:p w14:paraId="32F812D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 spray</w:t>
            </w:r>
            <w:r w:rsidRPr="009302EE">
              <w:rPr>
                <w:rFonts w:asciiTheme="minorHAnsi" w:hAnsiTheme="minorHAnsi" w:cstheme="minorHAnsi"/>
              </w:rPr>
              <w:t xml:space="preserve">, poj. 300ml, różne zapachy </w:t>
            </w:r>
          </w:p>
        </w:tc>
        <w:tc>
          <w:tcPr>
            <w:tcW w:w="709" w:type="dxa"/>
          </w:tcPr>
          <w:p w14:paraId="71F708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1042F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63E60905" w14:textId="77777777" w:rsidR="0087425A" w:rsidRPr="00C5067F" w:rsidRDefault="0087425A" w:rsidP="00D970E9">
            <w:pPr>
              <w:rPr>
                <w:rFonts w:asciiTheme="minorHAnsi" w:hAnsiTheme="minorHAnsi" w:cstheme="minorHAnsi"/>
              </w:rPr>
            </w:pPr>
          </w:p>
        </w:tc>
        <w:tc>
          <w:tcPr>
            <w:tcW w:w="963" w:type="dxa"/>
          </w:tcPr>
          <w:p w14:paraId="0AF4F85C" w14:textId="77777777" w:rsidR="0087425A" w:rsidRPr="00C5067F" w:rsidRDefault="0087425A" w:rsidP="00D970E9">
            <w:pPr>
              <w:rPr>
                <w:rFonts w:asciiTheme="minorHAnsi" w:hAnsiTheme="minorHAnsi" w:cstheme="minorHAnsi"/>
              </w:rPr>
            </w:pPr>
          </w:p>
        </w:tc>
        <w:tc>
          <w:tcPr>
            <w:tcW w:w="1233" w:type="dxa"/>
          </w:tcPr>
          <w:p w14:paraId="72E89857" w14:textId="77777777" w:rsidR="0087425A" w:rsidRPr="00C5067F" w:rsidRDefault="0087425A" w:rsidP="00D970E9">
            <w:pPr>
              <w:rPr>
                <w:rFonts w:asciiTheme="minorHAnsi" w:hAnsiTheme="minorHAnsi" w:cstheme="minorHAnsi"/>
              </w:rPr>
            </w:pPr>
          </w:p>
        </w:tc>
      </w:tr>
      <w:tr w:rsidR="0087425A" w:rsidRPr="00C5067F" w14:paraId="1BF856DA" w14:textId="77777777" w:rsidTr="00D970E9">
        <w:trPr>
          <w:trHeight w:val="454"/>
        </w:trPr>
        <w:tc>
          <w:tcPr>
            <w:tcW w:w="637" w:type="dxa"/>
          </w:tcPr>
          <w:p w14:paraId="2AA04A6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16.</w:t>
            </w:r>
          </w:p>
        </w:tc>
        <w:tc>
          <w:tcPr>
            <w:tcW w:w="3402" w:type="dxa"/>
          </w:tcPr>
          <w:p w14:paraId="62543D6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Zapas ( wkład ),</w:t>
            </w:r>
            <w:r w:rsidRPr="009302EE">
              <w:rPr>
                <w:rFonts w:asciiTheme="minorHAnsi" w:hAnsiTheme="minorHAnsi" w:cstheme="minorHAnsi"/>
              </w:rPr>
              <w:t xml:space="preserve"> do dozownika odświeżacza powietrza o pojemności 250ml, różne zapachy.</w:t>
            </w:r>
          </w:p>
        </w:tc>
        <w:tc>
          <w:tcPr>
            <w:tcW w:w="709" w:type="dxa"/>
          </w:tcPr>
          <w:p w14:paraId="54C51B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8BABBA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EBCF9D0" w14:textId="77777777" w:rsidR="0087425A" w:rsidRPr="00C5067F" w:rsidRDefault="0087425A" w:rsidP="00D970E9">
            <w:pPr>
              <w:rPr>
                <w:rFonts w:asciiTheme="minorHAnsi" w:hAnsiTheme="minorHAnsi" w:cstheme="minorHAnsi"/>
              </w:rPr>
            </w:pPr>
          </w:p>
        </w:tc>
        <w:tc>
          <w:tcPr>
            <w:tcW w:w="963" w:type="dxa"/>
          </w:tcPr>
          <w:p w14:paraId="52C870BC" w14:textId="77777777" w:rsidR="0087425A" w:rsidRPr="00C5067F" w:rsidRDefault="0087425A" w:rsidP="00D970E9">
            <w:pPr>
              <w:rPr>
                <w:rFonts w:asciiTheme="minorHAnsi" w:hAnsiTheme="minorHAnsi" w:cstheme="minorHAnsi"/>
              </w:rPr>
            </w:pPr>
          </w:p>
        </w:tc>
        <w:tc>
          <w:tcPr>
            <w:tcW w:w="1233" w:type="dxa"/>
          </w:tcPr>
          <w:p w14:paraId="6E99C3C5" w14:textId="77777777" w:rsidR="0087425A" w:rsidRPr="00C5067F" w:rsidRDefault="0087425A" w:rsidP="00D970E9">
            <w:pPr>
              <w:rPr>
                <w:rFonts w:asciiTheme="minorHAnsi" w:hAnsiTheme="minorHAnsi" w:cstheme="minorHAnsi"/>
              </w:rPr>
            </w:pPr>
          </w:p>
        </w:tc>
      </w:tr>
      <w:tr w:rsidR="0087425A" w:rsidRPr="00C5067F" w14:paraId="2A556A4B" w14:textId="77777777" w:rsidTr="00D970E9">
        <w:trPr>
          <w:trHeight w:val="519"/>
        </w:trPr>
        <w:tc>
          <w:tcPr>
            <w:tcW w:w="637" w:type="dxa"/>
          </w:tcPr>
          <w:p w14:paraId="2128AD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17.</w:t>
            </w:r>
          </w:p>
        </w:tc>
        <w:tc>
          <w:tcPr>
            <w:tcW w:w="3402" w:type="dxa"/>
          </w:tcPr>
          <w:p w14:paraId="30932730"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Worki z grubej folii</w:t>
            </w:r>
            <w:r w:rsidRPr="009302EE">
              <w:rPr>
                <w:rFonts w:asciiTheme="minorHAnsi" w:hAnsiTheme="minorHAnsi" w:cstheme="minorHAnsi"/>
              </w:rPr>
              <w:t>, super mocne, nadające się do przechowywania np. gruzu, o poj. 120 l, op. a’10</w:t>
            </w:r>
          </w:p>
        </w:tc>
        <w:tc>
          <w:tcPr>
            <w:tcW w:w="709" w:type="dxa"/>
          </w:tcPr>
          <w:p w14:paraId="185333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AE8D86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61C1DDC6" w14:textId="77777777" w:rsidR="0087425A" w:rsidRPr="00C5067F" w:rsidRDefault="0087425A" w:rsidP="00D970E9">
            <w:pPr>
              <w:rPr>
                <w:rFonts w:asciiTheme="minorHAnsi" w:hAnsiTheme="minorHAnsi" w:cstheme="minorHAnsi"/>
              </w:rPr>
            </w:pPr>
          </w:p>
        </w:tc>
        <w:tc>
          <w:tcPr>
            <w:tcW w:w="963" w:type="dxa"/>
          </w:tcPr>
          <w:p w14:paraId="6565DB48" w14:textId="77777777" w:rsidR="0087425A" w:rsidRPr="00C5067F" w:rsidRDefault="0087425A" w:rsidP="00D970E9">
            <w:pPr>
              <w:rPr>
                <w:rFonts w:asciiTheme="minorHAnsi" w:hAnsiTheme="minorHAnsi" w:cstheme="minorHAnsi"/>
              </w:rPr>
            </w:pPr>
          </w:p>
        </w:tc>
        <w:tc>
          <w:tcPr>
            <w:tcW w:w="1233" w:type="dxa"/>
          </w:tcPr>
          <w:p w14:paraId="0F9A37A5" w14:textId="77777777" w:rsidR="0087425A" w:rsidRPr="00C5067F" w:rsidRDefault="0087425A" w:rsidP="00D970E9">
            <w:pPr>
              <w:rPr>
                <w:rFonts w:asciiTheme="minorHAnsi" w:hAnsiTheme="minorHAnsi" w:cstheme="minorHAnsi"/>
              </w:rPr>
            </w:pPr>
          </w:p>
        </w:tc>
      </w:tr>
      <w:tr w:rsidR="0087425A" w:rsidRPr="00C5067F" w14:paraId="2F6A726D" w14:textId="77777777" w:rsidTr="00D970E9">
        <w:tc>
          <w:tcPr>
            <w:tcW w:w="637" w:type="dxa"/>
          </w:tcPr>
          <w:p w14:paraId="29DB7F5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18.</w:t>
            </w:r>
          </w:p>
        </w:tc>
        <w:tc>
          <w:tcPr>
            <w:tcW w:w="3402" w:type="dxa"/>
          </w:tcPr>
          <w:p w14:paraId="64AFDF26"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Worki o poj. 160 z grubej folii, </w:t>
            </w:r>
            <w:r w:rsidRPr="009302EE">
              <w:rPr>
                <w:rFonts w:asciiTheme="minorHAnsi" w:hAnsiTheme="minorHAnsi" w:cstheme="minorHAnsi"/>
                <w:bCs/>
              </w:rPr>
              <w:t>op. a’10</w:t>
            </w:r>
          </w:p>
        </w:tc>
        <w:tc>
          <w:tcPr>
            <w:tcW w:w="709" w:type="dxa"/>
          </w:tcPr>
          <w:p w14:paraId="4A10B2C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DA6A34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7CD2BCB9" w14:textId="77777777" w:rsidR="0087425A" w:rsidRPr="00C5067F" w:rsidRDefault="0087425A" w:rsidP="00D970E9">
            <w:pPr>
              <w:rPr>
                <w:rFonts w:asciiTheme="minorHAnsi" w:hAnsiTheme="minorHAnsi" w:cstheme="minorHAnsi"/>
              </w:rPr>
            </w:pPr>
          </w:p>
        </w:tc>
        <w:tc>
          <w:tcPr>
            <w:tcW w:w="963" w:type="dxa"/>
          </w:tcPr>
          <w:p w14:paraId="3B9EEEA2" w14:textId="77777777" w:rsidR="0087425A" w:rsidRPr="00C5067F" w:rsidRDefault="0087425A" w:rsidP="00D970E9">
            <w:pPr>
              <w:rPr>
                <w:rFonts w:asciiTheme="minorHAnsi" w:hAnsiTheme="minorHAnsi" w:cstheme="minorHAnsi"/>
              </w:rPr>
            </w:pPr>
          </w:p>
        </w:tc>
        <w:tc>
          <w:tcPr>
            <w:tcW w:w="1233" w:type="dxa"/>
          </w:tcPr>
          <w:p w14:paraId="5B358634" w14:textId="77777777" w:rsidR="0087425A" w:rsidRPr="00C5067F" w:rsidRDefault="0087425A" w:rsidP="00D970E9">
            <w:pPr>
              <w:rPr>
                <w:rFonts w:asciiTheme="minorHAnsi" w:hAnsiTheme="minorHAnsi" w:cstheme="minorHAnsi"/>
              </w:rPr>
            </w:pPr>
          </w:p>
        </w:tc>
      </w:tr>
      <w:tr w:rsidR="0087425A" w:rsidRPr="00C5067F" w14:paraId="1F394883" w14:textId="77777777" w:rsidTr="00D970E9">
        <w:tc>
          <w:tcPr>
            <w:tcW w:w="637" w:type="dxa"/>
          </w:tcPr>
          <w:p w14:paraId="21B48AE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19.</w:t>
            </w:r>
          </w:p>
        </w:tc>
        <w:tc>
          <w:tcPr>
            <w:tcW w:w="3402" w:type="dxa"/>
          </w:tcPr>
          <w:p w14:paraId="26418873" w14:textId="77777777" w:rsidR="0087425A" w:rsidRPr="009302EE" w:rsidRDefault="0087425A" w:rsidP="00D970E9">
            <w:pPr>
              <w:rPr>
                <w:rFonts w:asciiTheme="minorHAnsi" w:hAnsiTheme="minorHAnsi" w:cstheme="minorHAnsi"/>
              </w:rPr>
            </w:pPr>
            <w:r w:rsidRPr="009302EE">
              <w:rPr>
                <w:rStyle w:val="apple-style-span"/>
                <w:rFonts w:asciiTheme="minorHAnsi" w:hAnsiTheme="minorHAnsi" w:cstheme="minorHAnsi"/>
                <w:b/>
                <w:bCs/>
                <w:spacing w:val="-20"/>
              </w:rPr>
              <w:t xml:space="preserve">Worki na śmieci  35l. </w:t>
            </w:r>
            <w:r w:rsidRPr="009302EE">
              <w:rPr>
                <w:rStyle w:val="apple-style-span"/>
                <w:rFonts w:asciiTheme="minorHAnsi" w:hAnsiTheme="minorHAnsi" w:cstheme="minorHAnsi"/>
                <w:bCs/>
                <w:spacing w:val="-20"/>
              </w:rPr>
              <w:t>op.  30szt.</w:t>
            </w:r>
          </w:p>
        </w:tc>
        <w:tc>
          <w:tcPr>
            <w:tcW w:w="709" w:type="dxa"/>
          </w:tcPr>
          <w:p w14:paraId="3B1C77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E0EF37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2E9E6D8D" w14:textId="77777777" w:rsidR="0087425A" w:rsidRPr="00C5067F" w:rsidRDefault="0087425A" w:rsidP="00D970E9">
            <w:pPr>
              <w:rPr>
                <w:rFonts w:asciiTheme="minorHAnsi" w:hAnsiTheme="minorHAnsi" w:cstheme="minorHAnsi"/>
              </w:rPr>
            </w:pPr>
          </w:p>
        </w:tc>
        <w:tc>
          <w:tcPr>
            <w:tcW w:w="963" w:type="dxa"/>
          </w:tcPr>
          <w:p w14:paraId="0EDD8DD9" w14:textId="77777777" w:rsidR="0087425A" w:rsidRPr="00C5067F" w:rsidRDefault="0087425A" w:rsidP="00D970E9">
            <w:pPr>
              <w:rPr>
                <w:rFonts w:asciiTheme="minorHAnsi" w:hAnsiTheme="minorHAnsi" w:cstheme="minorHAnsi"/>
              </w:rPr>
            </w:pPr>
          </w:p>
        </w:tc>
        <w:tc>
          <w:tcPr>
            <w:tcW w:w="1233" w:type="dxa"/>
          </w:tcPr>
          <w:p w14:paraId="64976637" w14:textId="77777777" w:rsidR="0087425A" w:rsidRPr="00C5067F" w:rsidRDefault="0087425A" w:rsidP="00D970E9">
            <w:pPr>
              <w:rPr>
                <w:rFonts w:asciiTheme="minorHAnsi" w:hAnsiTheme="minorHAnsi" w:cstheme="minorHAnsi"/>
              </w:rPr>
            </w:pPr>
          </w:p>
        </w:tc>
      </w:tr>
      <w:tr w:rsidR="0087425A" w:rsidRPr="00C5067F" w14:paraId="5B30C3C7" w14:textId="77777777" w:rsidTr="00D970E9">
        <w:tc>
          <w:tcPr>
            <w:tcW w:w="637" w:type="dxa"/>
          </w:tcPr>
          <w:p w14:paraId="739F9F1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20.</w:t>
            </w:r>
          </w:p>
        </w:tc>
        <w:tc>
          <w:tcPr>
            <w:tcW w:w="3402" w:type="dxa"/>
          </w:tcPr>
          <w:p w14:paraId="4DA6CC2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udrażniania rur</w:t>
            </w:r>
            <w:r w:rsidRPr="009302EE">
              <w:rPr>
                <w:rFonts w:asciiTheme="minorHAnsi" w:hAnsiTheme="minorHAnsi" w:cstheme="minorHAnsi"/>
              </w:rPr>
              <w:t xml:space="preserve"> o poj.500 g., np. Kret lub równoważny</w:t>
            </w:r>
          </w:p>
        </w:tc>
        <w:tc>
          <w:tcPr>
            <w:tcW w:w="709" w:type="dxa"/>
          </w:tcPr>
          <w:p w14:paraId="12F2169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5930F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34B9321A" w14:textId="77777777" w:rsidR="0087425A" w:rsidRPr="00C5067F" w:rsidRDefault="0087425A" w:rsidP="00D970E9">
            <w:pPr>
              <w:rPr>
                <w:rFonts w:asciiTheme="minorHAnsi" w:hAnsiTheme="minorHAnsi" w:cstheme="minorHAnsi"/>
              </w:rPr>
            </w:pPr>
          </w:p>
        </w:tc>
        <w:tc>
          <w:tcPr>
            <w:tcW w:w="963" w:type="dxa"/>
          </w:tcPr>
          <w:p w14:paraId="3FC3E158" w14:textId="77777777" w:rsidR="0087425A" w:rsidRPr="00C5067F" w:rsidRDefault="0087425A" w:rsidP="00D970E9">
            <w:pPr>
              <w:rPr>
                <w:rFonts w:asciiTheme="minorHAnsi" w:hAnsiTheme="minorHAnsi" w:cstheme="minorHAnsi"/>
              </w:rPr>
            </w:pPr>
          </w:p>
        </w:tc>
        <w:tc>
          <w:tcPr>
            <w:tcW w:w="1233" w:type="dxa"/>
          </w:tcPr>
          <w:p w14:paraId="58A8B4E6" w14:textId="77777777" w:rsidR="0087425A" w:rsidRPr="00C5067F" w:rsidRDefault="0087425A" w:rsidP="00D970E9">
            <w:pPr>
              <w:rPr>
                <w:rFonts w:asciiTheme="minorHAnsi" w:hAnsiTheme="minorHAnsi" w:cstheme="minorHAnsi"/>
              </w:rPr>
            </w:pPr>
          </w:p>
        </w:tc>
      </w:tr>
      <w:tr w:rsidR="0087425A" w:rsidRPr="00C5067F" w14:paraId="283016ED" w14:textId="77777777" w:rsidTr="00D970E9">
        <w:tc>
          <w:tcPr>
            <w:tcW w:w="637" w:type="dxa"/>
          </w:tcPr>
          <w:p w14:paraId="78D39C8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21.</w:t>
            </w:r>
          </w:p>
        </w:tc>
        <w:tc>
          <w:tcPr>
            <w:tcW w:w="3402" w:type="dxa"/>
          </w:tcPr>
          <w:p w14:paraId="6928F52E" w14:textId="77777777" w:rsidR="0087425A" w:rsidRPr="009302EE" w:rsidRDefault="0087425A" w:rsidP="00D970E9">
            <w:pPr>
              <w:rPr>
                <w:rFonts w:asciiTheme="minorHAnsi" w:hAnsiTheme="minorHAnsi" w:cstheme="minorHAnsi"/>
              </w:rPr>
            </w:pPr>
            <w:r w:rsidRPr="00E523A5">
              <w:rPr>
                <w:rFonts w:asciiTheme="minorHAnsi" w:hAnsiTheme="minorHAnsi" w:cstheme="minorHAnsi"/>
                <w:b/>
                <w:bCs/>
              </w:rPr>
              <w:t>Proszek do prania</w:t>
            </w:r>
            <w:r>
              <w:rPr>
                <w:rFonts w:asciiTheme="minorHAnsi" w:hAnsiTheme="minorHAnsi" w:cstheme="minorHAnsi"/>
                <w:b/>
                <w:bCs/>
              </w:rPr>
              <w:t xml:space="preserve"> uniwersalny</w:t>
            </w:r>
            <w:r w:rsidRPr="00E523A5">
              <w:rPr>
                <w:rFonts w:asciiTheme="minorHAnsi" w:hAnsiTheme="minorHAnsi" w:cstheme="minorHAnsi"/>
              </w:rPr>
              <w:t xml:space="preserve"> </w:t>
            </w:r>
            <w:r>
              <w:rPr>
                <w:rFonts w:asciiTheme="minorHAnsi" w:hAnsiTheme="minorHAnsi" w:cstheme="minorHAnsi"/>
              </w:rPr>
              <w:t xml:space="preserve">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 xml:space="preserve">kny delikatny zapach. Poj.300g  np. </w:t>
            </w:r>
            <w:proofErr w:type="spellStart"/>
            <w:r w:rsidRPr="00E523A5">
              <w:rPr>
                <w:rFonts w:asciiTheme="minorHAnsi" w:hAnsiTheme="minorHAnsi" w:cstheme="minorHAnsi"/>
              </w:rPr>
              <w:t>Vizir</w:t>
            </w:r>
            <w:proofErr w:type="spellEnd"/>
            <w:r w:rsidRPr="00E523A5">
              <w:rPr>
                <w:rFonts w:asciiTheme="minorHAnsi" w:hAnsiTheme="minorHAnsi" w:cstheme="minorHAnsi"/>
              </w:rPr>
              <w:t xml:space="preserve">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Pr>
          <w:p w14:paraId="6352D59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BD86FDF" w14:textId="77777777" w:rsidR="0087425A" w:rsidRPr="00C5067F" w:rsidRDefault="0087425A" w:rsidP="00D970E9">
            <w:pPr>
              <w:jc w:val="center"/>
              <w:rPr>
                <w:rFonts w:asciiTheme="minorHAnsi" w:hAnsiTheme="minorHAnsi" w:cstheme="minorHAnsi"/>
              </w:rPr>
            </w:pPr>
            <w:r>
              <w:rPr>
                <w:rFonts w:asciiTheme="minorHAnsi" w:hAnsiTheme="minorHAnsi" w:cstheme="minorHAnsi"/>
              </w:rPr>
              <w:t>1100</w:t>
            </w:r>
          </w:p>
        </w:tc>
        <w:tc>
          <w:tcPr>
            <w:tcW w:w="1276" w:type="dxa"/>
          </w:tcPr>
          <w:p w14:paraId="3948A770" w14:textId="77777777" w:rsidR="0087425A" w:rsidRPr="00C5067F" w:rsidRDefault="0087425A" w:rsidP="00D970E9">
            <w:pPr>
              <w:rPr>
                <w:rFonts w:asciiTheme="minorHAnsi" w:hAnsiTheme="minorHAnsi" w:cstheme="minorHAnsi"/>
              </w:rPr>
            </w:pPr>
          </w:p>
        </w:tc>
        <w:tc>
          <w:tcPr>
            <w:tcW w:w="963" w:type="dxa"/>
          </w:tcPr>
          <w:p w14:paraId="334C3D0B" w14:textId="77777777" w:rsidR="0087425A" w:rsidRPr="00C5067F" w:rsidRDefault="0087425A" w:rsidP="00D970E9">
            <w:pPr>
              <w:rPr>
                <w:rFonts w:asciiTheme="minorHAnsi" w:hAnsiTheme="minorHAnsi" w:cstheme="minorHAnsi"/>
              </w:rPr>
            </w:pPr>
          </w:p>
        </w:tc>
        <w:tc>
          <w:tcPr>
            <w:tcW w:w="1233" w:type="dxa"/>
          </w:tcPr>
          <w:p w14:paraId="0ECEA22B" w14:textId="77777777" w:rsidR="0087425A" w:rsidRPr="00C5067F" w:rsidRDefault="0087425A" w:rsidP="00D970E9">
            <w:pPr>
              <w:rPr>
                <w:rFonts w:asciiTheme="minorHAnsi" w:hAnsiTheme="minorHAnsi" w:cstheme="minorHAnsi"/>
              </w:rPr>
            </w:pPr>
          </w:p>
        </w:tc>
      </w:tr>
      <w:tr w:rsidR="0087425A" w:rsidRPr="00C5067F" w14:paraId="349C9640" w14:textId="77777777" w:rsidTr="00D970E9">
        <w:trPr>
          <w:trHeight w:val="2135"/>
        </w:trPr>
        <w:tc>
          <w:tcPr>
            <w:tcW w:w="637" w:type="dxa"/>
          </w:tcPr>
          <w:p w14:paraId="57EC4AA1" w14:textId="77777777" w:rsidR="0087425A" w:rsidRPr="009302EE" w:rsidRDefault="0087425A" w:rsidP="00D970E9">
            <w:pPr>
              <w:jc w:val="center"/>
              <w:rPr>
                <w:rFonts w:asciiTheme="minorHAnsi" w:hAnsiTheme="minorHAnsi" w:cstheme="minorHAnsi"/>
              </w:rPr>
            </w:pPr>
          </w:p>
          <w:p w14:paraId="1EF7D5BC" w14:textId="77777777" w:rsidR="0087425A" w:rsidRPr="009302EE" w:rsidRDefault="0087425A" w:rsidP="00D970E9">
            <w:pPr>
              <w:jc w:val="center"/>
              <w:rPr>
                <w:rFonts w:asciiTheme="minorHAnsi" w:hAnsiTheme="minorHAnsi" w:cstheme="minorHAnsi"/>
              </w:rPr>
            </w:pPr>
          </w:p>
          <w:p w14:paraId="24CF5F92" w14:textId="77777777" w:rsidR="0087425A" w:rsidRPr="009302EE" w:rsidRDefault="0087425A" w:rsidP="00D970E9">
            <w:pPr>
              <w:jc w:val="center"/>
              <w:rPr>
                <w:rFonts w:asciiTheme="minorHAnsi" w:hAnsiTheme="minorHAnsi" w:cstheme="minorHAnsi"/>
              </w:rPr>
            </w:pPr>
          </w:p>
          <w:p w14:paraId="42922873" w14:textId="77777777" w:rsidR="0087425A" w:rsidRPr="009302EE" w:rsidRDefault="0087425A" w:rsidP="00D970E9">
            <w:pPr>
              <w:jc w:val="center"/>
              <w:rPr>
                <w:rFonts w:asciiTheme="minorHAnsi" w:hAnsiTheme="minorHAnsi" w:cstheme="minorHAnsi"/>
              </w:rPr>
            </w:pPr>
          </w:p>
          <w:p w14:paraId="7C269765" w14:textId="77777777" w:rsidR="0087425A" w:rsidRPr="009302EE" w:rsidRDefault="0087425A" w:rsidP="00D970E9">
            <w:pPr>
              <w:jc w:val="center"/>
              <w:rPr>
                <w:rFonts w:asciiTheme="minorHAnsi" w:hAnsiTheme="minorHAnsi" w:cstheme="minorHAnsi"/>
              </w:rPr>
            </w:pPr>
          </w:p>
          <w:p w14:paraId="6F8AF2CD" w14:textId="77777777" w:rsidR="0087425A" w:rsidRPr="009302EE" w:rsidRDefault="0087425A" w:rsidP="00D970E9">
            <w:pPr>
              <w:jc w:val="center"/>
              <w:rPr>
                <w:rFonts w:asciiTheme="minorHAnsi" w:hAnsiTheme="minorHAnsi" w:cstheme="minorHAnsi"/>
              </w:rPr>
            </w:pPr>
          </w:p>
          <w:p w14:paraId="40919F14" w14:textId="77777777" w:rsidR="0087425A" w:rsidRPr="009302EE" w:rsidRDefault="0087425A" w:rsidP="00D970E9">
            <w:pPr>
              <w:jc w:val="center"/>
              <w:rPr>
                <w:rFonts w:asciiTheme="minorHAnsi" w:hAnsiTheme="minorHAnsi" w:cstheme="minorHAnsi"/>
              </w:rPr>
            </w:pPr>
          </w:p>
          <w:p w14:paraId="2D909ECE" w14:textId="77777777" w:rsidR="0087425A" w:rsidRPr="009302EE" w:rsidRDefault="0087425A" w:rsidP="00D970E9">
            <w:pPr>
              <w:jc w:val="center"/>
              <w:rPr>
                <w:rFonts w:asciiTheme="minorHAnsi" w:hAnsiTheme="minorHAnsi" w:cstheme="minorHAnsi"/>
              </w:rPr>
            </w:pPr>
          </w:p>
          <w:p w14:paraId="202904D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2</w:t>
            </w:r>
            <w:r w:rsidRPr="009302EE">
              <w:rPr>
                <w:rFonts w:asciiTheme="minorHAnsi" w:hAnsiTheme="minorHAnsi" w:cstheme="minorHAnsi"/>
              </w:rPr>
              <w:t>.</w:t>
            </w:r>
          </w:p>
        </w:tc>
        <w:tc>
          <w:tcPr>
            <w:tcW w:w="3402" w:type="dxa"/>
          </w:tcPr>
          <w:p w14:paraId="60AAF123" w14:textId="77777777" w:rsidR="0087425A" w:rsidRPr="009302EE" w:rsidRDefault="0087425A" w:rsidP="00D970E9">
            <w:pPr>
              <w:numPr>
                <w:ilvl w:val="0"/>
                <w:numId w:val="47"/>
              </w:numPr>
              <w:shd w:val="clear" w:color="auto" w:fill="FFFFFF"/>
              <w:tabs>
                <w:tab w:val="clear" w:pos="720"/>
                <w:tab w:val="num" w:pos="71"/>
              </w:tabs>
              <w:ind w:left="23" w:right="23"/>
              <w:rPr>
                <w:rFonts w:asciiTheme="minorHAnsi" w:hAnsiTheme="minorHAnsi" w:cstheme="minorHAnsi"/>
                <w:b/>
              </w:rPr>
            </w:pPr>
            <w:r w:rsidRPr="009302EE">
              <w:rPr>
                <w:rFonts w:asciiTheme="minorHAnsi" w:hAnsiTheme="minorHAnsi" w:cstheme="minorHAnsi"/>
                <w:b/>
              </w:rPr>
              <w:t>Ręcznik w roli</w:t>
            </w:r>
            <w:r w:rsidRPr="009302EE">
              <w:rPr>
                <w:rFonts w:asciiTheme="minorHAnsi" w:hAnsiTheme="minorHAnsi" w:cstheme="minorHAnsi"/>
              </w:rPr>
              <w:t xml:space="preserve"> (biały), miękki, dwuwarstwowy, w którym jedna warstwa wykonana jest z celulozy a druga z makulatury. Ręcznik o wymiarach:</w:t>
            </w:r>
          </w:p>
          <w:p w14:paraId="18F1A76E"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 xml:space="preserve">Średnica rolki </w:t>
            </w:r>
            <w:r w:rsidRPr="009302EE">
              <w:rPr>
                <w:rStyle w:val="headline3"/>
                <w:rFonts w:asciiTheme="minorHAnsi" w:hAnsiTheme="minorHAnsi" w:cstheme="minorHAnsi"/>
              </w:rPr>
              <w:t xml:space="preserve"> roli 19 cm,</w:t>
            </w:r>
          </w:p>
          <w:p w14:paraId="09B0E707"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Style w:val="headline3"/>
                <w:rFonts w:asciiTheme="minorHAnsi" w:hAnsiTheme="minorHAnsi" w:cstheme="minorHAnsi"/>
              </w:rPr>
              <w:t xml:space="preserve">długość roli </w:t>
            </w:r>
            <w:r w:rsidRPr="009302EE">
              <w:rPr>
                <w:rFonts w:asciiTheme="minorHAnsi" w:hAnsiTheme="minorHAnsi" w:cstheme="minorHAnsi"/>
              </w:rPr>
              <w:t>150 m,</w:t>
            </w:r>
          </w:p>
          <w:p w14:paraId="629BB6A1"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Op. 6szt.po 600 odcinków</w:t>
            </w:r>
          </w:p>
          <w:p w14:paraId="0ABA3C72" w14:textId="77777777" w:rsidR="0087425A" w:rsidRPr="009302EE" w:rsidRDefault="0087425A" w:rsidP="00D970E9">
            <w:pPr>
              <w:shd w:val="clear" w:color="auto" w:fill="FFFFFF"/>
              <w:tabs>
                <w:tab w:val="num" w:pos="71"/>
              </w:tabs>
              <w:ind w:left="23" w:right="23"/>
              <w:rPr>
                <w:rFonts w:asciiTheme="minorHAnsi" w:hAnsiTheme="minorHAnsi" w:cstheme="minorHAnsi"/>
              </w:rPr>
            </w:pPr>
            <w:r w:rsidRPr="009302EE">
              <w:rPr>
                <w:rFonts w:asciiTheme="minorHAnsi" w:hAnsiTheme="minorHAnsi" w:cstheme="minorHAnsi"/>
              </w:rPr>
              <w:t xml:space="preserve">Ręcznik do podajnika typu  Tork </w:t>
            </w:r>
          </w:p>
        </w:tc>
        <w:tc>
          <w:tcPr>
            <w:tcW w:w="709" w:type="dxa"/>
          </w:tcPr>
          <w:p w14:paraId="25ADA1DB" w14:textId="77777777" w:rsidR="0087425A" w:rsidRPr="00C5067F" w:rsidRDefault="0087425A" w:rsidP="00D970E9">
            <w:pPr>
              <w:jc w:val="center"/>
              <w:rPr>
                <w:rFonts w:asciiTheme="minorHAnsi" w:hAnsiTheme="minorHAnsi" w:cstheme="minorHAnsi"/>
              </w:rPr>
            </w:pPr>
          </w:p>
          <w:p w14:paraId="11270A21" w14:textId="77777777" w:rsidR="0087425A" w:rsidRPr="00C5067F" w:rsidRDefault="0087425A" w:rsidP="00D970E9">
            <w:pPr>
              <w:jc w:val="center"/>
              <w:rPr>
                <w:rFonts w:asciiTheme="minorHAnsi" w:hAnsiTheme="minorHAnsi" w:cstheme="minorHAnsi"/>
              </w:rPr>
            </w:pPr>
          </w:p>
          <w:p w14:paraId="21BC56F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shd w:val="clear" w:color="auto" w:fill="FFFFFF"/>
          </w:tcPr>
          <w:p w14:paraId="51617722" w14:textId="77777777" w:rsidR="0087425A" w:rsidRPr="00C5067F" w:rsidRDefault="0087425A" w:rsidP="00D970E9">
            <w:pPr>
              <w:jc w:val="center"/>
              <w:rPr>
                <w:rFonts w:asciiTheme="minorHAnsi" w:hAnsiTheme="minorHAnsi" w:cstheme="minorHAnsi"/>
              </w:rPr>
            </w:pPr>
          </w:p>
          <w:p w14:paraId="232423AD" w14:textId="77777777" w:rsidR="0087425A" w:rsidRPr="00C5067F" w:rsidRDefault="0087425A" w:rsidP="00D970E9">
            <w:pPr>
              <w:jc w:val="center"/>
              <w:rPr>
                <w:rFonts w:asciiTheme="minorHAnsi" w:hAnsiTheme="minorHAnsi" w:cstheme="minorHAnsi"/>
              </w:rPr>
            </w:pPr>
          </w:p>
          <w:p w14:paraId="3C7972E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shd w:val="clear" w:color="auto" w:fill="FFFFFF"/>
          </w:tcPr>
          <w:p w14:paraId="1A39AD3C" w14:textId="77777777" w:rsidR="0087425A" w:rsidRPr="00C5067F" w:rsidRDefault="0087425A" w:rsidP="00D970E9">
            <w:pPr>
              <w:rPr>
                <w:rFonts w:asciiTheme="minorHAnsi" w:hAnsiTheme="minorHAnsi" w:cstheme="minorHAnsi"/>
              </w:rPr>
            </w:pPr>
          </w:p>
        </w:tc>
        <w:tc>
          <w:tcPr>
            <w:tcW w:w="963" w:type="dxa"/>
          </w:tcPr>
          <w:p w14:paraId="31B79BCF" w14:textId="77777777" w:rsidR="0087425A" w:rsidRPr="00C5067F" w:rsidRDefault="0087425A" w:rsidP="00D970E9">
            <w:pPr>
              <w:rPr>
                <w:rFonts w:asciiTheme="minorHAnsi" w:hAnsiTheme="minorHAnsi" w:cstheme="minorHAnsi"/>
              </w:rPr>
            </w:pPr>
          </w:p>
        </w:tc>
        <w:tc>
          <w:tcPr>
            <w:tcW w:w="1233" w:type="dxa"/>
          </w:tcPr>
          <w:p w14:paraId="6BE112D6" w14:textId="77777777" w:rsidR="0087425A" w:rsidRPr="00C5067F" w:rsidRDefault="0087425A" w:rsidP="00D970E9">
            <w:pPr>
              <w:rPr>
                <w:rFonts w:asciiTheme="minorHAnsi" w:hAnsiTheme="minorHAnsi" w:cstheme="minorHAnsi"/>
              </w:rPr>
            </w:pPr>
          </w:p>
        </w:tc>
      </w:tr>
      <w:tr w:rsidR="0087425A" w:rsidRPr="00C5067F" w14:paraId="2EF2C31B" w14:textId="77777777" w:rsidTr="00D970E9">
        <w:tc>
          <w:tcPr>
            <w:tcW w:w="637" w:type="dxa"/>
          </w:tcPr>
          <w:p w14:paraId="763CEE7D" w14:textId="77777777" w:rsidR="0087425A" w:rsidRPr="009302EE" w:rsidRDefault="0087425A" w:rsidP="00D970E9">
            <w:pPr>
              <w:jc w:val="center"/>
              <w:rPr>
                <w:rFonts w:asciiTheme="minorHAnsi" w:hAnsiTheme="minorHAnsi" w:cstheme="minorHAnsi"/>
              </w:rPr>
            </w:pPr>
          </w:p>
          <w:p w14:paraId="1A961811" w14:textId="77777777" w:rsidR="0087425A" w:rsidRPr="009302EE" w:rsidRDefault="0087425A" w:rsidP="00D970E9">
            <w:pPr>
              <w:jc w:val="center"/>
              <w:rPr>
                <w:rFonts w:asciiTheme="minorHAnsi" w:hAnsiTheme="minorHAnsi" w:cstheme="minorHAnsi"/>
              </w:rPr>
            </w:pPr>
          </w:p>
          <w:p w14:paraId="0B25F1F6" w14:textId="77777777" w:rsidR="0087425A" w:rsidRPr="009302EE" w:rsidRDefault="0087425A" w:rsidP="00D970E9">
            <w:pPr>
              <w:jc w:val="center"/>
              <w:rPr>
                <w:rFonts w:asciiTheme="minorHAnsi" w:hAnsiTheme="minorHAnsi" w:cstheme="minorHAnsi"/>
              </w:rPr>
            </w:pPr>
          </w:p>
          <w:p w14:paraId="49C01D2B" w14:textId="77777777" w:rsidR="0087425A" w:rsidRPr="009302EE" w:rsidRDefault="0087425A" w:rsidP="00D970E9">
            <w:pPr>
              <w:jc w:val="center"/>
              <w:rPr>
                <w:rFonts w:asciiTheme="minorHAnsi" w:hAnsiTheme="minorHAnsi" w:cstheme="minorHAnsi"/>
              </w:rPr>
            </w:pPr>
          </w:p>
          <w:p w14:paraId="6A2BDA4D" w14:textId="77777777" w:rsidR="0087425A" w:rsidRPr="009302EE" w:rsidRDefault="0087425A" w:rsidP="00D970E9">
            <w:pPr>
              <w:jc w:val="center"/>
              <w:rPr>
                <w:rFonts w:asciiTheme="minorHAnsi" w:hAnsiTheme="minorHAnsi" w:cstheme="minorHAnsi"/>
              </w:rPr>
            </w:pPr>
          </w:p>
          <w:p w14:paraId="2F62BA7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3</w:t>
            </w:r>
            <w:r w:rsidRPr="009302EE">
              <w:rPr>
                <w:rFonts w:asciiTheme="minorHAnsi" w:hAnsiTheme="minorHAnsi" w:cstheme="minorHAnsi"/>
              </w:rPr>
              <w:t>.</w:t>
            </w:r>
          </w:p>
        </w:tc>
        <w:tc>
          <w:tcPr>
            <w:tcW w:w="3402" w:type="dxa"/>
          </w:tcPr>
          <w:p w14:paraId="7997BEFE"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hAnsiTheme="minorHAnsi" w:cstheme="minorHAnsi"/>
                <w:b/>
              </w:rPr>
              <w:t>Papier toaletowy</w:t>
            </w:r>
            <w:r w:rsidRPr="00E523A5">
              <w:rPr>
                <w:rFonts w:asciiTheme="minorHAnsi" w:hAnsiTheme="minorHAnsi" w:cstheme="minorHAnsi"/>
              </w:rPr>
              <w:t xml:space="preserve"> w roli, dwuwarstwowy, biały wykonany z makulatury. D</w:t>
            </w:r>
            <w:r w:rsidRPr="00E523A5">
              <w:rPr>
                <w:rFonts w:asciiTheme="minorHAnsi" w:eastAsia="Calibri" w:hAnsiTheme="minorHAnsi" w:cstheme="minorHAnsi"/>
                <w:lang w:eastAsia="en-US"/>
              </w:rPr>
              <w:t xml:space="preserve">ługość roli: </w:t>
            </w:r>
            <w:smartTag w:uri="urn:schemas-microsoft-com:office:smarttags" w:element="metricconverter">
              <w:smartTagPr>
                <w:attr w:name="ProductID" w:val="170 m"/>
              </w:smartTagPr>
              <w:r w:rsidRPr="00E523A5">
                <w:rPr>
                  <w:rFonts w:asciiTheme="minorHAnsi" w:eastAsia="Calibri" w:hAnsiTheme="minorHAnsi" w:cstheme="minorHAnsi"/>
                  <w:lang w:eastAsia="en-US"/>
                </w:rPr>
                <w:t>170 m,</w:t>
              </w:r>
            </w:smartTag>
          </w:p>
          <w:p w14:paraId="4D8701B8"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eastAsia="Calibri" w:hAnsiTheme="minorHAnsi" w:cstheme="minorHAnsi"/>
                <w:lang w:eastAsia="en-US"/>
              </w:rPr>
              <w:t>liczba arkuszy: 850</w:t>
            </w:r>
          </w:p>
          <w:p w14:paraId="4F59DBF7" w14:textId="77777777" w:rsidR="0087425A" w:rsidRPr="009302EE" w:rsidRDefault="0087425A" w:rsidP="00D970E9">
            <w:pPr>
              <w:autoSpaceDE w:val="0"/>
              <w:autoSpaceDN w:val="0"/>
              <w:adjustRightInd w:val="0"/>
              <w:jc w:val="both"/>
              <w:rPr>
                <w:rFonts w:asciiTheme="minorHAnsi" w:hAnsiTheme="minorHAnsi" w:cstheme="minorHAnsi"/>
              </w:rPr>
            </w:pPr>
            <w:r w:rsidRPr="00E523A5">
              <w:rPr>
                <w:rFonts w:asciiTheme="minorHAnsi" w:eastAsia="Calibri" w:hAnsiTheme="minorHAnsi" w:cstheme="minorHAnsi"/>
                <w:lang w:eastAsia="en-US"/>
              </w:rPr>
              <w:t>średnicy roli: 18.8 cm. O</w:t>
            </w:r>
            <w:r w:rsidRPr="00E523A5">
              <w:rPr>
                <w:rFonts w:asciiTheme="minorHAnsi" w:hAnsiTheme="minorHAnsi" w:cstheme="minorHAnsi"/>
              </w:rPr>
              <w:t>p. 12 rolek.</w:t>
            </w:r>
            <w:r w:rsidRPr="00E523A5">
              <w:rPr>
                <w:rFonts w:asciiTheme="minorHAnsi" w:eastAsia="Calibri" w:hAnsiTheme="minorHAnsi" w:cstheme="minorHAnsi"/>
                <w:lang w:eastAsia="en-US"/>
              </w:rPr>
              <w:t xml:space="preserve"> Papier do </w:t>
            </w:r>
            <w:r w:rsidRPr="00E523A5">
              <w:rPr>
                <w:rFonts w:asciiTheme="minorHAnsi" w:hAnsiTheme="minorHAnsi" w:cstheme="minorHAnsi"/>
              </w:rPr>
              <w:t xml:space="preserve"> dozownika  typu Tork</w:t>
            </w:r>
            <w:r w:rsidRPr="00E523A5">
              <w:rPr>
                <w:rFonts w:asciiTheme="minorHAnsi" w:eastAsia="Calibri" w:hAnsiTheme="minorHAnsi" w:cstheme="minorHAnsi"/>
                <w:lang w:eastAsia="en-US"/>
              </w:rPr>
              <w:t xml:space="preserve"> ,</w:t>
            </w:r>
            <w:r w:rsidRPr="00E523A5">
              <w:rPr>
                <w:rFonts w:asciiTheme="minorHAnsi" w:hAnsiTheme="minorHAnsi" w:cstheme="minorHAnsi"/>
              </w:rPr>
              <w:t xml:space="preserve"> </w:t>
            </w:r>
          </w:p>
        </w:tc>
        <w:tc>
          <w:tcPr>
            <w:tcW w:w="709" w:type="dxa"/>
          </w:tcPr>
          <w:p w14:paraId="455870B1" w14:textId="77777777" w:rsidR="0087425A" w:rsidRPr="00C5067F" w:rsidRDefault="0087425A" w:rsidP="00D970E9">
            <w:pPr>
              <w:jc w:val="center"/>
              <w:rPr>
                <w:rFonts w:asciiTheme="minorHAnsi" w:hAnsiTheme="minorHAnsi" w:cstheme="minorHAnsi"/>
              </w:rPr>
            </w:pPr>
          </w:p>
          <w:p w14:paraId="6CE80798" w14:textId="77777777" w:rsidR="0087425A" w:rsidRPr="00C5067F" w:rsidRDefault="0087425A" w:rsidP="00D970E9">
            <w:pPr>
              <w:jc w:val="center"/>
              <w:rPr>
                <w:rFonts w:asciiTheme="minorHAnsi" w:hAnsiTheme="minorHAnsi" w:cstheme="minorHAnsi"/>
              </w:rPr>
            </w:pPr>
          </w:p>
          <w:p w14:paraId="1C78557F" w14:textId="77777777" w:rsidR="0087425A" w:rsidRPr="00C5067F" w:rsidRDefault="0087425A" w:rsidP="00D970E9">
            <w:pPr>
              <w:rPr>
                <w:rFonts w:asciiTheme="minorHAnsi" w:hAnsiTheme="minorHAnsi" w:cstheme="minorHAnsi"/>
              </w:rPr>
            </w:pPr>
          </w:p>
          <w:p w14:paraId="4F74A5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901F530" w14:textId="77777777" w:rsidR="0087425A" w:rsidRPr="00C5067F" w:rsidRDefault="0087425A" w:rsidP="00D970E9">
            <w:pPr>
              <w:jc w:val="center"/>
              <w:rPr>
                <w:rFonts w:asciiTheme="minorHAnsi" w:hAnsiTheme="minorHAnsi" w:cstheme="minorHAnsi"/>
              </w:rPr>
            </w:pPr>
          </w:p>
          <w:p w14:paraId="6B281005" w14:textId="77777777" w:rsidR="0087425A" w:rsidRPr="00C5067F" w:rsidRDefault="0087425A" w:rsidP="00D970E9">
            <w:pPr>
              <w:jc w:val="center"/>
              <w:rPr>
                <w:rFonts w:asciiTheme="minorHAnsi" w:hAnsiTheme="minorHAnsi" w:cstheme="minorHAnsi"/>
              </w:rPr>
            </w:pPr>
          </w:p>
          <w:p w14:paraId="7AFB8AFF" w14:textId="77777777" w:rsidR="0087425A" w:rsidRPr="00C5067F" w:rsidRDefault="0087425A" w:rsidP="00D970E9">
            <w:pPr>
              <w:jc w:val="center"/>
              <w:rPr>
                <w:rFonts w:asciiTheme="minorHAnsi" w:hAnsiTheme="minorHAnsi" w:cstheme="minorHAnsi"/>
              </w:rPr>
            </w:pPr>
          </w:p>
          <w:p w14:paraId="1F104A2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350</w:t>
            </w:r>
          </w:p>
        </w:tc>
        <w:tc>
          <w:tcPr>
            <w:tcW w:w="1276" w:type="dxa"/>
          </w:tcPr>
          <w:p w14:paraId="4EF99B33" w14:textId="77777777" w:rsidR="0087425A" w:rsidRPr="00C5067F" w:rsidRDefault="0087425A" w:rsidP="00D970E9">
            <w:pPr>
              <w:rPr>
                <w:rFonts w:asciiTheme="minorHAnsi" w:hAnsiTheme="minorHAnsi" w:cstheme="minorHAnsi"/>
              </w:rPr>
            </w:pPr>
          </w:p>
        </w:tc>
        <w:tc>
          <w:tcPr>
            <w:tcW w:w="963" w:type="dxa"/>
          </w:tcPr>
          <w:p w14:paraId="58C3D5FB" w14:textId="77777777" w:rsidR="0087425A" w:rsidRPr="00C5067F" w:rsidRDefault="0087425A" w:rsidP="00D970E9">
            <w:pPr>
              <w:rPr>
                <w:rFonts w:asciiTheme="minorHAnsi" w:hAnsiTheme="minorHAnsi" w:cstheme="minorHAnsi"/>
              </w:rPr>
            </w:pPr>
          </w:p>
        </w:tc>
        <w:tc>
          <w:tcPr>
            <w:tcW w:w="1233" w:type="dxa"/>
          </w:tcPr>
          <w:p w14:paraId="6BF4F1F2" w14:textId="77777777" w:rsidR="0087425A" w:rsidRPr="00C5067F" w:rsidRDefault="0087425A" w:rsidP="00D970E9">
            <w:pPr>
              <w:rPr>
                <w:rFonts w:asciiTheme="minorHAnsi" w:hAnsiTheme="minorHAnsi" w:cstheme="minorHAnsi"/>
              </w:rPr>
            </w:pPr>
          </w:p>
        </w:tc>
      </w:tr>
      <w:tr w:rsidR="0087425A" w:rsidRPr="00C5067F" w14:paraId="464EF95C" w14:textId="77777777" w:rsidTr="00D970E9">
        <w:tc>
          <w:tcPr>
            <w:tcW w:w="637" w:type="dxa"/>
          </w:tcPr>
          <w:p w14:paraId="3233B5C1" w14:textId="77777777" w:rsidR="0087425A" w:rsidRPr="009302EE" w:rsidRDefault="0087425A" w:rsidP="00D970E9">
            <w:pPr>
              <w:jc w:val="center"/>
              <w:rPr>
                <w:rFonts w:asciiTheme="minorHAnsi" w:hAnsiTheme="minorHAnsi" w:cstheme="minorHAnsi"/>
              </w:rPr>
            </w:pPr>
          </w:p>
          <w:p w14:paraId="04D089E1" w14:textId="77777777" w:rsidR="0087425A" w:rsidRPr="009302EE" w:rsidRDefault="0087425A" w:rsidP="00D970E9">
            <w:pPr>
              <w:jc w:val="center"/>
              <w:rPr>
                <w:rFonts w:asciiTheme="minorHAnsi" w:hAnsiTheme="minorHAnsi" w:cstheme="minorHAnsi"/>
              </w:rPr>
            </w:pPr>
          </w:p>
          <w:p w14:paraId="4F462B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4</w:t>
            </w:r>
            <w:r w:rsidRPr="009302EE">
              <w:rPr>
                <w:rFonts w:asciiTheme="minorHAnsi" w:hAnsiTheme="minorHAnsi" w:cstheme="minorHAnsi"/>
              </w:rPr>
              <w:t>.</w:t>
            </w:r>
          </w:p>
        </w:tc>
        <w:tc>
          <w:tcPr>
            <w:tcW w:w="3402" w:type="dxa"/>
          </w:tcPr>
          <w:p w14:paraId="51F6C830" w14:textId="77777777" w:rsidR="0087425A" w:rsidRPr="009302EE" w:rsidRDefault="0087425A" w:rsidP="00D970E9">
            <w:pPr>
              <w:autoSpaceDE w:val="0"/>
              <w:autoSpaceDN w:val="0"/>
              <w:adjustRightInd w:val="0"/>
              <w:rPr>
                <w:rFonts w:asciiTheme="minorHAnsi" w:hAnsiTheme="minorHAnsi" w:cstheme="minorHAnsi"/>
              </w:rPr>
            </w:pPr>
            <w:r w:rsidRPr="00E523A5">
              <w:rPr>
                <w:rFonts w:asciiTheme="minorHAnsi" w:hAnsiTheme="minorHAnsi" w:cstheme="minorHAnsi"/>
                <w:b/>
              </w:rPr>
              <w:t>Ręcznik w składce</w:t>
            </w:r>
            <w:r w:rsidRPr="00E523A5">
              <w:rPr>
                <w:rFonts w:asciiTheme="minorHAnsi" w:hAnsiTheme="minorHAnsi" w:cstheme="minorHAnsi"/>
              </w:rPr>
              <w:t xml:space="preserve">  wielopanelowej wykonany z celulozy o wymiarach odcinka 21,2x 34cm  po 2100 odcinków. Opakowanie zawierające 21szt. Ręcznik w kolorze białym.</w:t>
            </w:r>
          </w:p>
        </w:tc>
        <w:tc>
          <w:tcPr>
            <w:tcW w:w="709" w:type="dxa"/>
          </w:tcPr>
          <w:p w14:paraId="036AB647" w14:textId="77777777" w:rsidR="0087425A" w:rsidRPr="00C5067F" w:rsidRDefault="0087425A" w:rsidP="00D970E9">
            <w:pPr>
              <w:jc w:val="center"/>
              <w:rPr>
                <w:rFonts w:asciiTheme="minorHAnsi" w:hAnsiTheme="minorHAnsi" w:cstheme="minorHAnsi"/>
              </w:rPr>
            </w:pPr>
          </w:p>
          <w:p w14:paraId="2FDF774B" w14:textId="77777777" w:rsidR="0087425A" w:rsidRPr="00C5067F" w:rsidRDefault="0087425A" w:rsidP="00D970E9">
            <w:pPr>
              <w:jc w:val="center"/>
              <w:rPr>
                <w:rFonts w:asciiTheme="minorHAnsi" w:hAnsiTheme="minorHAnsi" w:cstheme="minorHAnsi"/>
              </w:rPr>
            </w:pPr>
          </w:p>
          <w:p w14:paraId="2AF0464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5EC3BC19" w14:textId="77777777" w:rsidR="0087425A" w:rsidRPr="00C5067F" w:rsidRDefault="0087425A" w:rsidP="00D970E9">
            <w:pPr>
              <w:jc w:val="center"/>
              <w:rPr>
                <w:rFonts w:asciiTheme="minorHAnsi" w:hAnsiTheme="minorHAnsi" w:cstheme="minorHAnsi"/>
              </w:rPr>
            </w:pPr>
          </w:p>
          <w:p w14:paraId="1613E36D" w14:textId="77777777" w:rsidR="0087425A" w:rsidRPr="00C5067F" w:rsidRDefault="0087425A" w:rsidP="00D970E9">
            <w:pPr>
              <w:rPr>
                <w:rFonts w:asciiTheme="minorHAnsi" w:hAnsiTheme="minorHAnsi" w:cstheme="minorHAnsi"/>
              </w:rPr>
            </w:pPr>
          </w:p>
          <w:p w14:paraId="140885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2609405C" w14:textId="77777777" w:rsidR="0087425A" w:rsidRPr="00C5067F" w:rsidRDefault="0087425A" w:rsidP="00D970E9">
            <w:pPr>
              <w:rPr>
                <w:rFonts w:asciiTheme="minorHAnsi" w:hAnsiTheme="minorHAnsi" w:cstheme="minorHAnsi"/>
              </w:rPr>
            </w:pPr>
          </w:p>
        </w:tc>
        <w:tc>
          <w:tcPr>
            <w:tcW w:w="963" w:type="dxa"/>
          </w:tcPr>
          <w:p w14:paraId="4BF6D027" w14:textId="77777777" w:rsidR="0087425A" w:rsidRPr="00C5067F" w:rsidRDefault="0087425A" w:rsidP="00D970E9">
            <w:pPr>
              <w:rPr>
                <w:rFonts w:asciiTheme="minorHAnsi" w:hAnsiTheme="minorHAnsi" w:cstheme="minorHAnsi"/>
              </w:rPr>
            </w:pPr>
          </w:p>
        </w:tc>
        <w:tc>
          <w:tcPr>
            <w:tcW w:w="1233" w:type="dxa"/>
          </w:tcPr>
          <w:p w14:paraId="569C53FD" w14:textId="77777777" w:rsidR="0087425A" w:rsidRPr="00C5067F" w:rsidRDefault="0087425A" w:rsidP="00D970E9">
            <w:pPr>
              <w:rPr>
                <w:rFonts w:asciiTheme="minorHAnsi" w:hAnsiTheme="minorHAnsi" w:cstheme="minorHAnsi"/>
              </w:rPr>
            </w:pPr>
          </w:p>
        </w:tc>
      </w:tr>
      <w:tr w:rsidR="0087425A" w:rsidRPr="00C5067F" w14:paraId="1B16DF0B" w14:textId="77777777" w:rsidTr="00D970E9">
        <w:tc>
          <w:tcPr>
            <w:tcW w:w="637" w:type="dxa"/>
          </w:tcPr>
          <w:p w14:paraId="5EC12034" w14:textId="77777777" w:rsidR="0087425A" w:rsidRPr="009302EE" w:rsidRDefault="0087425A" w:rsidP="00D970E9">
            <w:pPr>
              <w:jc w:val="center"/>
              <w:rPr>
                <w:rFonts w:asciiTheme="minorHAnsi" w:hAnsiTheme="minorHAnsi" w:cstheme="minorHAnsi"/>
              </w:rPr>
            </w:pPr>
          </w:p>
          <w:p w14:paraId="31FD464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5</w:t>
            </w:r>
            <w:r w:rsidRPr="009302EE">
              <w:rPr>
                <w:rFonts w:asciiTheme="minorHAnsi" w:hAnsiTheme="minorHAnsi" w:cstheme="minorHAnsi"/>
              </w:rPr>
              <w:t>.</w:t>
            </w:r>
          </w:p>
        </w:tc>
        <w:tc>
          <w:tcPr>
            <w:tcW w:w="3402" w:type="dxa"/>
          </w:tcPr>
          <w:p w14:paraId="5C7EE8E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o poj. 475ml, odpowiednie do dozowników Tork mini ( system S2).</w:t>
            </w:r>
          </w:p>
        </w:tc>
        <w:tc>
          <w:tcPr>
            <w:tcW w:w="709" w:type="dxa"/>
          </w:tcPr>
          <w:p w14:paraId="0BB94268" w14:textId="77777777" w:rsidR="0087425A" w:rsidRPr="00C5067F" w:rsidRDefault="0087425A" w:rsidP="00D970E9">
            <w:pPr>
              <w:jc w:val="center"/>
              <w:rPr>
                <w:rFonts w:asciiTheme="minorHAnsi" w:hAnsiTheme="minorHAnsi" w:cstheme="minorHAnsi"/>
              </w:rPr>
            </w:pPr>
          </w:p>
          <w:p w14:paraId="5D353F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p w14:paraId="5ED2531D" w14:textId="77777777" w:rsidR="0087425A" w:rsidRPr="00C5067F" w:rsidRDefault="0087425A" w:rsidP="00D970E9">
            <w:pPr>
              <w:jc w:val="center"/>
              <w:rPr>
                <w:rFonts w:asciiTheme="minorHAnsi" w:hAnsiTheme="minorHAnsi" w:cstheme="minorHAnsi"/>
              </w:rPr>
            </w:pPr>
          </w:p>
        </w:tc>
        <w:tc>
          <w:tcPr>
            <w:tcW w:w="992" w:type="dxa"/>
          </w:tcPr>
          <w:p w14:paraId="45CB6729" w14:textId="77777777" w:rsidR="0087425A" w:rsidRPr="00C5067F" w:rsidRDefault="0087425A" w:rsidP="00D970E9">
            <w:pPr>
              <w:jc w:val="center"/>
              <w:rPr>
                <w:rFonts w:asciiTheme="minorHAnsi" w:hAnsiTheme="minorHAnsi" w:cstheme="minorHAnsi"/>
              </w:rPr>
            </w:pPr>
          </w:p>
          <w:p w14:paraId="274171C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p w14:paraId="14B5B522" w14:textId="77777777" w:rsidR="0087425A" w:rsidRPr="00C5067F" w:rsidRDefault="0087425A" w:rsidP="00D970E9">
            <w:pPr>
              <w:jc w:val="center"/>
              <w:rPr>
                <w:rFonts w:asciiTheme="minorHAnsi" w:hAnsiTheme="minorHAnsi" w:cstheme="minorHAnsi"/>
              </w:rPr>
            </w:pPr>
          </w:p>
        </w:tc>
        <w:tc>
          <w:tcPr>
            <w:tcW w:w="1276" w:type="dxa"/>
          </w:tcPr>
          <w:p w14:paraId="19F29FC9" w14:textId="77777777" w:rsidR="0087425A" w:rsidRPr="00C5067F" w:rsidRDefault="0087425A" w:rsidP="00D970E9">
            <w:pPr>
              <w:rPr>
                <w:rFonts w:asciiTheme="minorHAnsi" w:hAnsiTheme="minorHAnsi" w:cstheme="minorHAnsi"/>
              </w:rPr>
            </w:pPr>
          </w:p>
        </w:tc>
        <w:tc>
          <w:tcPr>
            <w:tcW w:w="963" w:type="dxa"/>
          </w:tcPr>
          <w:p w14:paraId="0BE8B1F9" w14:textId="77777777" w:rsidR="0087425A" w:rsidRPr="00C5067F" w:rsidRDefault="0087425A" w:rsidP="00D970E9">
            <w:pPr>
              <w:rPr>
                <w:rFonts w:asciiTheme="minorHAnsi" w:hAnsiTheme="minorHAnsi" w:cstheme="minorHAnsi"/>
              </w:rPr>
            </w:pPr>
          </w:p>
        </w:tc>
        <w:tc>
          <w:tcPr>
            <w:tcW w:w="1233" w:type="dxa"/>
          </w:tcPr>
          <w:p w14:paraId="790049A9" w14:textId="77777777" w:rsidR="0087425A" w:rsidRPr="00C5067F" w:rsidRDefault="0087425A" w:rsidP="00D970E9">
            <w:pPr>
              <w:rPr>
                <w:rFonts w:asciiTheme="minorHAnsi" w:hAnsiTheme="minorHAnsi" w:cstheme="minorHAnsi"/>
              </w:rPr>
            </w:pPr>
          </w:p>
        </w:tc>
      </w:tr>
      <w:tr w:rsidR="0087425A" w:rsidRPr="00C5067F" w14:paraId="00125129" w14:textId="77777777" w:rsidTr="00D970E9">
        <w:tc>
          <w:tcPr>
            <w:tcW w:w="637" w:type="dxa"/>
          </w:tcPr>
          <w:p w14:paraId="57776C3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6</w:t>
            </w:r>
            <w:r w:rsidRPr="009302EE">
              <w:rPr>
                <w:rFonts w:asciiTheme="minorHAnsi" w:hAnsiTheme="minorHAnsi" w:cstheme="minorHAnsi"/>
              </w:rPr>
              <w:t>.</w:t>
            </w:r>
          </w:p>
        </w:tc>
        <w:tc>
          <w:tcPr>
            <w:tcW w:w="3402" w:type="dxa"/>
          </w:tcPr>
          <w:p w14:paraId="1B7F047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5l. Białe, delikatne, nawilżające, neutralne </w:t>
            </w:r>
            <w:proofErr w:type="spellStart"/>
            <w:r w:rsidRPr="009302EE">
              <w:rPr>
                <w:rFonts w:asciiTheme="minorHAnsi" w:hAnsiTheme="minorHAnsi" w:cstheme="minorHAnsi"/>
              </w:rPr>
              <w:t>pH</w:t>
            </w:r>
            <w:proofErr w:type="spellEnd"/>
            <w:r w:rsidRPr="009302EE">
              <w:rPr>
                <w:rFonts w:asciiTheme="minorHAnsi" w:hAnsiTheme="minorHAnsi" w:cstheme="minorHAnsi"/>
              </w:rPr>
              <w:t xml:space="preserve"> dla skóry. </w:t>
            </w:r>
          </w:p>
          <w:p w14:paraId="72DB59EA"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Mydło nadające się do dozowników Tork. </w:t>
            </w:r>
          </w:p>
        </w:tc>
        <w:tc>
          <w:tcPr>
            <w:tcW w:w="709" w:type="dxa"/>
          </w:tcPr>
          <w:p w14:paraId="64155C8B" w14:textId="77777777" w:rsidR="0087425A" w:rsidRPr="00C5067F" w:rsidRDefault="0087425A" w:rsidP="00D970E9">
            <w:pPr>
              <w:jc w:val="center"/>
              <w:rPr>
                <w:rFonts w:asciiTheme="minorHAnsi" w:hAnsiTheme="minorHAnsi" w:cstheme="minorHAnsi"/>
              </w:rPr>
            </w:pPr>
          </w:p>
          <w:p w14:paraId="228C282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5EC0F1D" w14:textId="77777777" w:rsidR="0087425A" w:rsidRPr="00C5067F" w:rsidRDefault="0087425A" w:rsidP="00D970E9">
            <w:pPr>
              <w:jc w:val="center"/>
              <w:rPr>
                <w:rFonts w:asciiTheme="minorHAnsi" w:hAnsiTheme="minorHAnsi" w:cstheme="minorHAnsi"/>
              </w:rPr>
            </w:pPr>
          </w:p>
          <w:p w14:paraId="7C0CD44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133894AB" w14:textId="77777777" w:rsidR="0087425A" w:rsidRPr="00C5067F" w:rsidRDefault="0087425A" w:rsidP="00D970E9">
            <w:pPr>
              <w:rPr>
                <w:rFonts w:asciiTheme="minorHAnsi" w:hAnsiTheme="minorHAnsi" w:cstheme="minorHAnsi"/>
              </w:rPr>
            </w:pPr>
          </w:p>
        </w:tc>
        <w:tc>
          <w:tcPr>
            <w:tcW w:w="963" w:type="dxa"/>
          </w:tcPr>
          <w:p w14:paraId="7CAC14BF" w14:textId="77777777" w:rsidR="0087425A" w:rsidRPr="00C5067F" w:rsidRDefault="0087425A" w:rsidP="00D970E9">
            <w:pPr>
              <w:rPr>
                <w:rFonts w:asciiTheme="minorHAnsi" w:hAnsiTheme="minorHAnsi" w:cstheme="minorHAnsi"/>
              </w:rPr>
            </w:pPr>
          </w:p>
        </w:tc>
        <w:tc>
          <w:tcPr>
            <w:tcW w:w="1233" w:type="dxa"/>
          </w:tcPr>
          <w:p w14:paraId="70A4DF2A" w14:textId="77777777" w:rsidR="0087425A" w:rsidRPr="00C5067F" w:rsidRDefault="0087425A" w:rsidP="00D970E9">
            <w:pPr>
              <w:rPr>
                <w:rFonts w:asciiTheme="minorHAnsi" w:hAnsiTheme="minorHAnsi" w:cstheme="minorHAnsi"/>
              </w:rPr>
            </w:pPr>
          </w:p>
        </w:tc>
      </w:tr>
      <w:tr w:rsidR="0087425A" w:rsidRPr="00C5067F" w14:paraId="39E46037" w14:textId="77777777" w:rsidTr="00D970E9">
        <w:tc>
          <w:tcPr>
            <w:tcW w:w="637" w:type="dxa"/>
          </w:tcPr>
          <w:p w14:paraId="59C051F5" w14:textId="77777777" w:rsidR="0087425A" w:rsidRPr="009302EE" w:rsidRDefault="0087425A" w:rsidP="00D970E9">
            <w:pPr>
              <w:jc w:val="center"/>
              <w:rPr>
                <w:rFonts w:asciiTheme="minorHAnsi" w:hAnsiTheme="minorHAnsi" w:cstheme="minorHAnsi"/>
              </w:rPr>
            </w:pPr>
          </w:p>
          <w:p w14:paraId="421509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7</w:t>
            </w:r>
            <w:r w:rsidRPr="009302EE">
              <w:rPr>
                <w:rFonts w:asciiTheme="minorHAnsi" w:hAnsiTheme="minorHAnsi" w:cstheme="minorHAnsi"/>
              </w:rPr>
              <w:t>.</w:t>
            </w:r>
          </w:p>
        </w:tc>
        <w:tc>
          <w:tcPr>
            <w:tcW w:w="3402" w:type="dxa"/>
          </w:tcPr>
          <w:p w14:paraId="3C18B2BC"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Podajnik do ręczników typu ZZ</w:t>
            </w:r>
            <w:r w:rsidRPr="009302EE">
              <w:rPr>
                <w:rFonts w:asciiTheme="minorHAnsi" w:hAnsiTheme="minorHAnsi" w:cstheme="minorHAnsi"/>
              </w:rPr>
              <w:t>, dostosowane do listków 23x25cm, wykonany z tworzywa ABS, kolor biały, zamykany na kluczyk, naścienny, przykręcany z możliwością wizualnej kontroli ilości ręczników, Wymiary : wysokość np.265mm, szerokość np. 280mm, głębokość np.145mm.</w:t>
            </w:r>
          </w:p>
        </w:tc>
        <w:tc>
          <w:tcPr>
            <w:tcW w:w="709" w:type="dxa"/>
          </w:tcPr>
          <w:p w14:paraId="1A8D98FC" w14:textId="77777777" w:rsidR="0087425A" w:rsidRPr="00C5067F" w:rsidRDefault="0087425A" w:rsidP="00D970E9">
            <w:pPr>
              <w:jc w:val="center"/>
              <w:rPr>
                <w:rFonts w:asciiTheme="minorHAnsi" w:hAnsiTheme="minorHAnsi" w:cstheme="minorHAnsi"/>
              </w:rPr>
            </w:pPr>
          </w:p>
          <w:p w14:paraId="4532C859" w14:textId="77777777" w:rsidR="0087425A" w:rsidRPr="00C5067F" w:rsidRDefault="0087425A" w:rsidP="00D970E9">
            <w:pPr>
              <w:jc w:val="center"/>
              <w:rPr>
                <w:rFonts w:asciiTheme="minorHAnsi" w:hAnsiTheme="minorHAnsi" w:cstheme="minorHAnsi"/>
              </w:rPr>
            </w:pPr>
          </w:p>
          <w:p w14:paraId="483CDF24" w14:textId="77777777" w:rsidR="0087425A" w:rsidRPr="00C5067F" w:rsidRDefault="0087425A" w:rsidP="00D970E9">
            <w:pPr>
              <w:jc w:val="center"/>
              <w:rPr>
                <w:rFonts w:asciiTheme="minorHAnsi" w:hAnsiTheme="minorHAnsi" w:cstheme="minorHAnsi"/>
              </w:rPr>
            </w:pPr>
          </w:p>
          <w:p w14:paraId="624935A1" w14:textId="77777777" w:rsidR="0087425A" w:rsidRPr="00C5067F" w:rsidRDefault="0087425A" w:rsidP="00D970E9">
            <w:pPr>
              <w:jc w:val="center"/>
              <w:rPr>
                <w:rFonts w:asciiTheme="minorHAnsi" w:hAnsiTheme="minorHAnsi" w:cstheme="minorHAnsi"/>
              </w:rPr>
            </w:pPr>
          </w:p>
          <w:p w14:paraId="2D9B3B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73CF751" w14:textId="77777777" w:rsidR="0087425A" w:rsidRPr="00C5067F" w:rsidRDefault="0087425A" w:rsidP="00D970E9">
            <w:pPr>
              <w:jc w:val="center"/>
              <w:rPr>
                <w:rFonts w:asciiTheme="minorHAnsi" w:hAnsiTheme="minorHAnsi" w:cstheme="minorHAnsi"/>
              </w:rPr>
            </w:pPr>
          </w:p>
          <w:p w14:paraId="38E8BBF0" w14:textId="77777777" w:rsidR="0087425A" w:rsidRPr="00C5067F" w:rsidRDefault="0087425A" w:rsidP="00D970E9">
            <w:pPr>
              <w:jc w:val="center"/>
              <w:rPr>
                <w:rFonts w:asciiTheme="minorHAnsi" w:hAnsiTheme="minorHAnsi" w:cstheme="minorHAnsi"/>
              </w:rPr>
            </w:pPr>
          </w:p>
          <w:p w14:paraId="537EB40A" w14:textId="77777777" w:rsidR="0087425A" w:rsidRPr="00C5067F" w:rsidRDefault="0087425A" w:rsidP="00D970E9">
            <w:pPr>
              <w:jc w:val="center"/>
              <w:rPr>
                <w:rFonts w:asciiTheme="minorHAnsi" w:hAnsiTheme="minorHAnsi" w:cstheme="minorHAnsi"/>
              </w:rPr>
            </w:pPr>
          </w:p>
          <w:p w14:paraId="3ECDB2E8" w14:textId="77777777" w:rsidR="0087425A" w:rsidRPr="00C5067F" w:rsidRDefault="0087425A" w:rsidP="00D970E9">
            <w:pPr>
              <w:jc w:val="center"/>
              <w:rPr>
                <w:rFonts w:asciiTheme="minorHAnsi" w:hAnsiTheme="minorHAnsi" w:cstheme="minorHAnsi"/>
              </w:rPr>
            </w:pPr>
          </w:p>
          <w:p w14:paraId="74554ED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07BF534C" w14:textId="77777777" w:rsidR="0087425A" w:rsidRPr="00C5067F" w:rsidRDefault="0087425A" w:rsidP="00D970E9">
            <w:pPr>
              <w:rPr>
                <w:rFonts w:asciiTheme="minorHAnsi" w:hAnsiTheme="minorHAnsi" w:cstheme="minorHAnsi"/>
              </w:rPr>
            </w:pPr>
          </w:p>
        </w:tc>
        <w:tc>
          <w:tcPr>
            <w:tcW w:w="963" w:type="dxa"/>
          </w:tcPr>
          <w:p w14:paraId="51EB4A5F" w14:textId="77777777" w:rsidR="0087425A" w:rsidRPr="00C5067F" w:rsidRDefault="0087425A" w:rsidP="00D970E9">
            <w:pPr>
              <w:rPr>
                <w:rFonts w:asciiTheme="minorHAnsi" w:hAnsiTheme="minorHAnsi" w:cstheme="minorHAnsi"/>
              </w:rPr>
            </w:pPr>
          </w:p>
        </w:tc>
        <w:tc>
          <w:tcPr>
            <w:tcW w:w="1233" w:type="dxa"/>
          </w:tcPr>
          <w:p w14:paraId="4A910E74" w14:textId="77777777" w:rsidR="0087425A" w:rsidRPr="00C5067F" w:rsidRDefault="0087425A" w:rsidP="00D970E9">
            <w:pPr>
              <w:rPr>
                <w:rFonts w:asciiTheme="minorHAnsi" w:hAnsiTheme="minorHAnsi" w:cstheme="minorHAnsi"/>
              </w:rPr>
            </w:pPr>
          </w:p>
        </w:tc>
      </w:tr>
      <w:tr w:rsidR="0087425A" w:rsidRPr="00C5067F" w14:paraId="07411AE7" w14:textId="77777777" w:rsidTr="00D970E9">
        <w:tc>
          <w:tcPr>
            <w:tcW w:w="637" w:type="dxa"/>
          </w:tcPr>
          <w:p w14:paraId="094C034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2</w:t>
            </w:r>
            <w:r>
              <w:rPr>
                <w:rFonts w:asciiTheme="minorHAnsi" w:hAnsiTheme="minorHAnsi" w:cstheme="minorHAnsi"/>
              </w:rPr>
              <w:t>8</w:t>
            </w:r>
            <w:r w:rsidRPr="009302EE">
              <w:rPr>
                <w:rFonts w:asciiTheme="minorHAnsi" w:hAnsiTheme="minorHAnsi" w:cstheme="minorHAnsi"/>
              </w:rPr>
              <w:t>.</w:t>
            </w:r>
          </w:p>
        </w:tc>
        <w:tc>
          <w:tcPr>
            <w:tcW w:w="3402" w:type="dxa"/>
          </w:tcPr>
          <w:p w14:paraId="4426D12D" w14:textId="77777777" w:rsidR="0087425A" w:rsidRPr="009302EE" w:rsidRDefault="0087425A" w:rsidP="00D970E9">
            <w:pPr>
              <w:rPr>
                <w:rFonts w:asciiTheme="minorHAnsi" w:hAnsiTheme="minorHAnsi" w:cstheme="minorHAnsi"/>
                <w:color w:val="000000" w:themeColor="text1"/>
              </w:rPr>
            </w:pPr>
            <w:r w:rsidRPr="009302EE">
              <w:rPr>
                <w:rFonts w:asciiTheme="minorHAnsi" w:hAnsiTheme="minorHAnsi" w:cstheme="minorHAnsi"/>
                <w:b/>
                <w:color w:val="000000" w:themeColor="text1"/>
              </w:rPr>
              <w:t xml:space="preserve">Podajnik </w:t>
            </w:r>
            <w:r w:rsidRPr="009302EE">
              <w:rPr>
                <w:rFonts w:asciiTheme="minorHAnsi" w:hAnsiTheme="minorHAnsi" w:cstheme="minorHAnsi"/>
                <w:color w:val="000000" w:themeColor="text1"/>
              </w:rPr>
              <w:t xml:space="preserve">do ręczników w roli typu  Maxi Merida Solid </w:t>
            </w:r>
            <w:proofErr w:type="spellStart"/>
            <w:r w:rsidRPr="009302EE">
              <w:rPr>
                <w:rFonts w:asciiTheme="minorHAnsi" w:hAnsiTheme="minorHAnsi" w:cstheme="minorHAnsi"/>
                <w:color w:val="000000" w:themeColor="text1"/>
              </w:rPr>
              <w:t>Cut</w:t>
            </w:r>
            <w:proofErr w:type="spellEnd"/>
            <w:r w:rsidRPr="009302EE">
              <w:rPr>
                <w:rFonts w:asciiTheme="minorHAnsi" w:hAnsiTheme="minorHAnsi" w:cstheme="minorHAnsi"/>
                <w:color w:val="000000" w:themeColor="text1"/>
              </w:rPr>
              <w:t xml:space="preserve"> lub równoważny, biały</w:t>
            </w:r>
          </w:p>
        </w:tc>
        <w:tc>
          <w:tcPr>
            <w:tcW w:w="709" w:type="dxa"/>
          </w:tcPr>
          <w:p w14:paraId="20337408" w14:textId="77777777" w:rsidR="0087425A" w:rsidRPr="00C5067F" w:rsidRDefault="0087425A" w:rsidP="00D970E9">
            <w:pPr>
              <w:jc w:val="center"/>
              <w:rPr>
                <w:rFonts w:asciiTheme="minorHAnsi" w:hAnsiTheme="minorHAnsi" w:cstheme="minorHAnsi"/>
              </w:rPr>
            </w:pPr>
          </w:p>
          <w:p w14:paraId="70F711B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16FD699" w14:textId="77777777" w:rsidR="0087425A" w:rsidRPr="00C5067F" w:rsidRDefault="0087425A" w:rsidP="00D970E9">
            <w:pPr>
              <w:jc w:val="center"/>
              <w:rPr>
                <w:rFonts w:asciiTheme="minorHAnsi" w:hAnsiTheme="minorHAnsi" w:cstheme="minorHAnsi"/>
              </w:rPr>
            </w:pPr>
          </w:p>
          <w:p w14:paraId="4A8897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7519B362" w14:textId="77777777" w:rsidR="0087425A" w:rsidRPr="00C5067F" w:rsidRDefault="0087425A" w:rsidP="00D970E9">
            <w:pPr>
              <w:rPr>
                <w:rFonts w:asciiTheme="minorHAnsi" w:hAnsiTheme="minorHAnsi" w:cstheme="minorHAnsi"/>
              </w:rPr>
            </w:pPr>
          </w:p>
        </w:tc>
        <w:tc>
          <w:tcPr>
            <w:tcW w:w="963" w:type="dxa"/>
          </w:tcPr>
          <w:p w14:paraId="7603A8DD" w14:textId="77777777" w:rsidR="0087425A" w:rsidRPr="00C5067F" w:rsidRDefault="0087425A" w:rsidP="00D970E9">
            <w:pPr>
              <w:rPr>
                <w:rFonts w:asciiTheme="minorHAnsi" w:hAnsiTheme="minorHAnsi" w:cstheme="minorHAnsi"/>
              </w:rPr>
            </w:pPr>
          </w:p>
        </w:tc>
        <w:tc>
          <w:tcPr>
            <w:tcW w:w="1233" w:type="dxa"/>
          </w:tcPr>
          <w:p w14:paraId="057226A4" w14:textId="77777777" w:rsidR="0087425A" w:rsidRPr="00C5067F" w:rsidRDefault="0087425A" w:rsidP="00D970E9">
            <w:pPr>
              <w:rPr>
                <w:rFonts w:asciiTheme="minorHAnsi" w:hAnsiTheme="minorHAnsi" w:cstheme="minorHAnsi"/>
              </w:rPr>
            </w:pPr>
          </w:p>
        </w:tc>
      </w:tr>
      <w:tr w:rsidR="0087425A" w:rsidRPr="00C5067F" w14:paraId="57E8D675" w14:textId="77777777" w:rsidTr="00D970E9">
        <w:trPr>
          <w:trHeight w:val="2197"/>
        </w:trPr>
        <w:tc>
          <w:tcPr>
            <w:tcW w:w="637" w:type="dxa"/>
          </w:tcPr>
          <w:p w14:paraId="67B1C1AB" w14:textId="77777777" w:rsidR="0087425A" w:rsidRPr="009302EE" w:rsidRDefault="0087425A" w:rsidP="00D970E9">
            <w:pPr>
              <w:jc w:val="center"/>
              <w:rPr>
                <w:rFonts w:asciiTheme="minorHAnsi" w:hAnsiTheme="minorHAnsi" w:cstheme="minorHAnsi"/>
              </w:rPr>
            </w:pPr>
            <w:r>
              <w:rPr>
                <w:rFonts w:asciiTheme="minorHAnsi" w:hAnsiTheme="minorHAnsi" w:cstheme="minorHAnsi"/>
              </w:rPr>
              <w:t>29</w:t>
            </w:r>
            <w:r w:rsidRPr="009302EE">
              <w:rPr>
                <w:rFonts w:asciiTheme="minorHAnsi" w:hAnsiTheme="minorHAnsi" w:cstheme="minorHAnsi"/>
              </w:rPr>
              <w:t>.</w:t>
            </w:r>
          </w:p>
        </w:tc>
        <w:tc>
          <w:tcPr>
            <w:tcW w:w="3402" w:type="dxa"/>
          </w:tcPr>
          <w:p w14:paraId="295FAE5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 papierowy w roli</w:t>
            </w:r>
            <w:r w:rsidRPr="009302EE">
              <w:rPr>
                <w:rFonts w:asciiTheme="minorHAnsi" w:hAnsiTheme="minorHAnsi" w:cstheme="minorHAnsi"/>
              </w:rPr>
              <w:t xml:space="preserve">, z celulozy biały, dwuwarstwowy, długość nie mniej niż 140m. Wymiary ręcznika: śr.ok.19cm, wys.ok.20cm.Odpowiedni do podajnika automatycznego typu Maxi Merida Solid </w:t>
            </w:r>
            <w:proofErr w:type="spellStart"/>
            <w:r w:rsidRPr="009302EE">
              <w:rPr>
                <w:rFonts w:asciiTheme="minorHAnsi" w:hAnsiTheme="minorHAnsi" w:cstheme="minorHAnsi"/>
              </w:rPr>
              <w:t>Cut</w:t>
            </w:r>
            <w:proofErr w:type="spellEnd"/>
            <w:r w:rsidRPr="009302EE">
              <w:rPr>
                <w:rFonts w:asciiTheme="minorHAnsi" w:hAnsiTheme="minorHAnsi" w:cstheme="minorHAnsi"/>
              </w:rPr>
              <w:t xml:space="preserve"> lub równoważny. Opakowanie 6 sztuk</w:t>
            </w:r>
          </w:p>
        </w:tc>
        <w:tc>
          <w:tcPr>
            <w:tcW w:w="709" w:type="dxa"/>
          </w:tcPr>
          <w:p w14:paraId="56B004B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39B0BF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CBF1DAB" w14:textId="77777777" w:rsidR="0087425A" w:rsidRPr="00C5067F" w:rsidRDefault="0087425A" w:rsidP="00D970E9">
            <w:pPr>
              <w:rPr>
                <w:rFonts w:asciiTheme="minorHAnsi" w:hAnsiTheme="minorHAnsi" w:cstheme="minorHAnsi"/>
              </w:rPr>
            </w:pPr>
          </w:p>
        </w:tc>
        <w:tc>
          <w:tcPr>
            <w:tcW w:w="963" w:type="dxa"/>
          </w:tcPr>
          <w:p w14:paraId="5AE202A9" w14:textId="77777777" w:rsidR="0087425A" w:rsidRPr="00C5067F" w:rsidRDefault="0087425A" w:rsidP="00D970E9">
            <w:pPr>
              <w:rPr>
                <w:rFonts w:asciiTheme="minorHAnsi" w:hAnsiTheme="minorHAnsi" w:cstheme="minorHAnsi"/>
              </w:rPr>
            </w:pPr>
          </w:p>
        </w:tc>
        <w:tc>
          <w:tcPr>
            <w:tcW w:w="1233" w:type="dxa"/>
          </w:tcPr>
          <w:p w14:paraId="2B8CE98F" w14:textId="77777777" w:rsidR="0087425A" w:rsidRPr="00C5067F" w:rsidRDefault="0087425A" w:rsidP="00D970E9">
            <w:pPr>
              <w:rPr>
                <w:rFonts w:asciiTheme="minorHAnsi" w:hAnsiTheme="minorHAnsi" w:cstheme="minorHAnsi"/>
              </w:rPr>
            </w:pPr>
          </w:p>
        </w:tc>
      </w:tr>
      <w:tr w:rsidR="0087425A" w:rsidRPr="00C5067F" w14:paraId="2B689FB6" w14:textId="77777777" w:rsidTr="00D970E9">
        <w:trPr>
          <w:trHeight w:val="983"/>
        </w:trPr>
        <w:tc>
          <w:tcPr>
            <w:tcW w:w="637" w:type="dxa"/>
          </w:tcPr>
          <w:p w14:paraId="1A7839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0</w:t>
            </w:r>
            <w:r w:rsidRPr="009302EE">
              <w:rPr>
                <w:rFonts w:asciiTheme="minorHAnsi" w:hAnsiTheme="minorHAnsi" w:cstheme="minorHAnsi"/>
              </w:rPr>
              <w:t>.</w:t>
            </w:r>
          </w:p>
        </w:tc>
        <w:tc>
          <w:tcPr>
            <w:tcW w:w="3402" w:type="dxa"/>
          </w:tcPr>
          <w:p w14:paraId="11465610"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b/>
              </w:rPr>
              <w:t>Płyn do czyszczenia wnętrz kuchni</w:t>
            </w:r>
            <w:r w:rsidRPr="009302EE">
              <w:rPr>
                <w:rFonts w:asciiTheme="minorHAnsi" w:hAnsiTheme="minorHAnsi" w:cstheme="minorHAnsi"/>
              </w:rPr>
              <w:t xml:space="preserve"> </w:t>
            </w:r>
            <w:r w:rsidRPr="009302EE">
              <w:rPr>
                <w:rFonts w:asciiTheme="minorHAnsi" w:hAnsiTheme="minorHAnsi" w:cstheme="minorHAnsi"/>
                <w:b/>
              </w:rPr>
              <w:t>mikrofalowych</w:t>
            </w:r>
            <w:r w:rsidRPr="009302EE">
              <w:rPr>
                <w:rFonts w:asciiTheme="minorHAnsi" w:hAnsiTheme="minorHAnsi" w:cstheme="minorHAnsi"/>
              </w:rPr>
              <w:t xml:space="preserve">, szybko i skutecznie osuwa tłuste osady oraz zanieczyszczenia, pojemność 600 ml </w:t>
            </w:r>
          </w:p>
        </w:tc>
        <w:tc>
          <w:tcPr>
            <w:tcW w:w="709" w:type="dxa"/>
          </w:tcPr>
          <w:p w14:paraId="52604F1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3C831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4225A1E5" w14:textId="77777777" w:rsidR="0087425A" w:rsidRPr="00C5067F" w:rsidRDefault="0087425A" w:rsidP="00D970E9">
            <w:pPr>
              <w:rPr>
                <w:rFonts w:asciiTheme="minorHAnsi" w:hAnsiTheme="minorHAnsi" w:cstheme="minorHAnsi"/>
              </w:rPr>
            </w:pPr>
          </w:p>
        </w:tc>
        <w:tc>
          <w:tcPr>
            <w:tcW w:w="963" w:type="dxa"/>
          </w:tcPr>
          <w:p w14:paraId="38C099F2" w14:textId="77777777" w:rsidR="0087425A" w:rsidRPr="00C5067F" w:rsidRDefault="0087425A" w:rsidP="00D970E9">
            <w:pPr>
              <w:rPr>
                <w:rFonts w:asciiTheme="minorHAnsi" w:hAnsiTheme="minorHAnsi" w:cstheme="minorHAnsi"/>
              </w:rPr>
            </w:pPr>
          </w:p>
        </w:tc>
        <w:tc>
          <w:tcPr>
            <w:tcW w:w="1233" w:type="dxa"/>
          </w:tcPr>
          <w:p w14:paraId="4FDEA4E4" w14:textId="77777777" w:rsidR="0087425A" w:rsidRPr="00C5067F" w:rsidRDefault="0087425A" w:rsidP="00D970E9">
            <w:pPr>
              <w:rPr>
                <w:rFonts w:asciiTheme="minorHAnsi" w:hAnsiTheme="minorHAnsi" w:cstheme="minorHAnsi"/>
              </w:rPr>
            </w:pPr>
          </w:p>
        </w:tc>
      </w:tr>
      <w:tr w:rsidR="0087425A" w:rsidRPr="00C5067F" w14:paraId="397EC12B" w14:textId="77777777" w:rsidTr="00D970E9">
        <w:tc>
          <w:tcPr>
            <w:tcW w:w="637" w:type="dxa"/>
          </w:tcPr>
          <w:p w14:paraId="67C3DDA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1</w:t>
            </w:r>
            <w:r w:rsidRPr="009302EE">
              <w:rPr>
                <w:rFonts w:asciiTheme="minorHAnsi" w:hAnsiTheme="minorHAnsi" w:cstheme="minorHAnsi"/>
              </w:rPr>
              <w:t>.</w:t>
            </w:r>
          </w:p>
        </w:tc>
        <w:tc>
          <w:tcPr>
            <w:tcW w:w="3402" w:type="dxa"/>
          </w:tcPr>
          <w:p w14:paraId="601A8BDB"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spacing w:val="2"/>
              </w:rPr>
              <w:t xml:space="preserve">Metalowa </w:t>
            </w:r>
            <w:r w:rsidRPr="009302EE">
              <w:rPr>
                <w:rFonts w:asciiTheme="minorHAnsi" w:hAnsiTheme="minorHAnsi" w:cstheme="minorHAnsi"/>
                <w:b/>
                <w:spacing w:val="2"/>
              </w:rPr>
              <w:t xml:space="preserve">szczotka do </w:t>
            </w:r>
            <w:proofErr w:type="spellStart"/>
            <w:r w:rsidRPr="009302EE">
              <w:rPr>
                <w:rFonts w:asciiTheme="minorHAnsi" w:hAnsiTheme="minorHAnsi" w:cstheme="minorHAnsi"/>
                <w:b/>
                <w:spacing w:val="2"/>
              </w:rPr>
              <w:t>Wc</w:t>
            </w:r>
            <w:proofErr w:type="spellEnd"/>
            <w:r w:rsidRPr="009302EE">
              <w:rPr>
                <w:rFonts w:asciiTheme="minorHAnsi" w:hAnsiTheme="minorHAnsi" w:cstheme="minorHAnsi"/>
                <w:spacing w:val="2"/>
              </w:rPr>
              <w:t xml:space="preserve"> Wykonana ze stali nierdzewnej, polerowanej. </w:t>
            </w:r>
            <w:r w:rsidRPr="009302EE">
              <w:rPr>
                <w:rFonts w:asciiTheme="minorHAnsi" w:hAnsiTheme="minorHAnsi" w:cstheme="minorHAnsi"/>
              </w:rPr>
              <w:t xml:space="preserve"> Wyjmowany wkład szczotki, możliwość wymiany </w:t>
            </w:r>
            <w:proofErr w:type="spellStart"/>
            <w:r w:rsidRPr="009302EE">
              <w:rPr>
                <w:rFonts w:asciiTheme="minorHAnsi" w:hAnsiTheme="minorHAnsi" w:cstheme="minorHAnsi"/>
              </w:rPr>
              <w:t>czyścika</w:t>
            </w:r>
            <w:proofErr w:type="spellEnd"/>
            <w:r w:rsidRPr="009302EE">
              <w:rPr>
                <w:rFonts w:asciiTheme="minorHAnsi" w:hAnsiTheme="minorHAnsi" w:cstheme="minorHAnsi"/>
              </w:rPr>
              <w:t xml:space="preserve">. </w:t>
            </w:r>
          </w:p>
        </w:tc>
        <w:tc>
          <w:tcPr>
            <w:tcW w:w="709" w:type="dxa"/>
          </w:tcPr>
          <w:p w14:paraId="757441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814D3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22157099" w14:textId="77777777" w:rsidR="0087425A" w:rsidRPr="00C5067F" w:rsidRDefault="0087425A" w:rsidP="00D970E9">
            <w:pPr>
              <w:rPr>
                <w:rFonts w:asciiTheme="minorHAnsi" w:hAnsiTheme="minorHAnsi" w:cstheme="minorHAnsi"/>
              </w:rPr>
            </w:pPr>
          </w:p>
        </w:tc>
        <w:tc>
          <w:tcPr>
            <w:tcW w:w="963" w:type="dxa"/>
          </w:tcPr>
          <w:p w14:paraId="2B8D4F56" w14:textId="77777777" w:rsidR="0087425A" w:rsidRPr="00C5067F" w:rsidRDefault="0087425A" w:rsidP="00D970E9">
            <w:pPr>
              <w:rPr>
                <w:rFonts w:asciiTheme="minorHAnsi" w:hAnsiTheme="minorHAnsi" w:cstheme="minorHAnsi"/>
              </w:rPr>
            </w:pPr>
          </w:p>
        </w:tc>
        <w:tc>
          <w:tcPr>
            <w:tcW w:w="1233" w:type="dxa"/>
          </w:tcPr>
          <w:p w14:paraId="67296118" w14:textId="77777777" w:rsidR="0087425A" w:rsidRPr="00C5067F" w:rsidRDefault="0087425A" w:rsidP="00D970E9">
            <w:pPr>
              <w:rPr>
                <w:rFonts w:asciiTheme="minorHAnsi" w:hAnsiTheme="minorHAnsi" w:cstheme="minorHAnsi"/>
              </w:rPr>
            </w:pPr>
          </w:p>
        </w:tc>
      </w:tr>
      <w:tr w:rsidR="0087425A" w:rsidRPr="00C5067F" w14:paraId="2659F619" w14:textId="77777777" w:rsidTr="00D970E9">
        <w:trPr>
          <w:trHeight w:val="1842"/>
        </w:trPr>
        <w:tc>
          <w:tcPr>
            <w:tcW w:w="637" w:type="dxa"/>
          </w:tcPr>
          <w:p w14:paraId="4EC554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2</w:t>
            </w:r>
            <w:r w:rsidRPr="009302EE">
              <w:rPr>
                <w:rFonts w:asciiTheme="minorHAnsi" w:hAnsiTheme="minorHAnsi" w:cstheme="minorHAnsi"/>
              </w:rPr>
              <w:t>.</w:t>
            </w:r>
          </w:p>
        </w:tc>
        <w:tc>
          <w:tcPr>
            <w:tcW w:w="3402" w:type="dxa"/>
          </w:tcPr>
          <w:p w14:paraId="033D2B76" w14:textId="77777777" w:rsidR="0087425A" w:rsidRPr="009302EE" w:rsidRDefault="0087425A" w:rsidP="00D970E9">
            <w:pPr>
              <w:rPr>
                <w:rFonts w:asciiTheme="minorHAnsi" w:hAnsiTheme="minorHAnsi" w:cstheme="minorHAnsi"/>
                <w:b/>
              </w:rPr>
            </w:pPr>
            <w:r w:rsidRPr="009302EE">
              <w:rPr>
                <w:rStyle w:val="apple-style-span"/>
                <w:rFonts w:asciiTheme="minorHAnsi" w:hAnsiTheme="minorHAnsi" w:cstheme="minorHAnsi"/>
                <w:b/>
                <w:bCs/>
                <w:spacing w:val="-20"/>
              </w:rPr>
              <w:t xml:space="preserve">Czyściwo wielozadaniowe do trudnych zabrudzeń w roli, </w:t>
            </w:r>
            <w:r w:rsidRPr="009302EE">
              <w:rPr>
                <w:rStyle w:val="apple-style-span"/>
                <w:rFonts w:asciiTheme="minorHAnsi" w:hAnsiTheme="minorHAnsi" w:cstheme="minorHAnsi"/>
                <w:bCs/>
                <w:spacing w:val="-20"/>
              </w:rPr>
              <w:t>1-dno</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warstwowe, miękkie, odpowiednie do prac w warsztatach mechanicznych i ślusarskich, szare, zastępujące szmaty tekstylne, długość nie mniej niż 360 m, średnica roli  np. 38,5cm, szerokość roli np. 43, cm. </w:t>
            </w:r>
          </w:p>
        </w:tc>
        <w:tc>
          <w:tcPr>
            <w:tcW w:w="709" w:type="dxa"/>
          </w:tcPr>
          <w:p w14:paraId="5CB9010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069DF2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8A30269" w14:textId="77777777" w:rsidR="0087425A" w:rsidRPr="00C5067F" w:rsidRDefault="0087425A" w:rsidP="00D970E9">
            <w:pPr>
              <w:rPr>
                <w:rFonts w:asciiTheme="minorHAnsi" w:hAnsiTheme="minorHAnsi" w:cstheme="minorHAnsi"/>
              </w:rPr>
            </w:pPr>
          </w:p>
        </w:tc>
        <w:tc>
          <w:tcPr>
            <w:tcW w:w="963" w:type="dxa"/>
          </w:tcPr>
          <w:p w14:paraId="60A039CE" w14:textId="77777777" w:rsidR="0087425A" w:rsidRPr="00C5067F" w:rsidRDefault="0087425A" w:rsidP="00D970E9">
            <w:pPr>
              <w:rPr>
                <w:rFonts w:asciiTheme="minorHAnsi" w:hAnsiTheme="minorHAnsi" w:cstheme="minorHAnsi"/>
              </w:rPr>
            </w:pPr>
          </w:p>
        </w:tc>
        <w:tc>
          <w:tcPr>
            <w:tcW w:w="1233" w:type="dxa"/>
          </w:tcPr>
          <w:p w14:paraId="7DD66E7F" w14:textId="77777777" w:rsidR="0087425A" w:rsidRPr="00C5067F" w:rsidRDefault="0087425A" w:rsidP="00D970E9">
            <w:pPr>
              <w:rPr>
                <w:rFonts w:asciiTheme="minorHAnsi" w:hAnsiTheme="minorHAnsi" w:cstheme="minorHAnsi"/>
              </w:rPr>
            </w:pPr>
          </w:p>
        </w:tc>
      </w:tr>
      <w:tr w:rsidR="0087425A" w:rsidRPr="00C5067F" w14:paraId="26CEBB74" w14:textId="77777777" w:rsidTr="00D970E9">
        <w:trPr>
          <w:trHeight w:val="902"/>
        </w:trPr>
        <w:tc>
          <w:tcPr>
            <w:tcW w:w="637" w:type="dxa"/>
          </w:tcPr>
          <w:p w14:paraId="6442EF9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3</w:t>
            </w:r>
            <w:r w:rsidRPr="009302EE">
              <w:rPr>
                <w:rFonts w:asciiTheme="minorHAnsi" w:hAnsiTheme="minorHAnsi" w:cstheme="minorHAnsi"/>
              </w:rPr>
              <w:t>.</w:t>
            </w:r>
          </w:p>
        </w:tc>
        <w:tc>
          <w:tcPr>
            <w:tcW w:w="3402" w:type="dxa"/>
          </w:tcPr>
          <w:p w14:paraId="76EDDA14" w14:textId="77777777" w:rsidR="0087425A" w:rsidRPr="009302EE" w:rsidRDefault="0087425A" w:rsidP="00D970E9">
            <w:pPr>
              <w:rPr>
                <w:rStyle w:val="apple-style-span"/>
                <w:rFonts w:asciiTheme="minorHAnsi" w:hAnsiTheme="minorHAnsi" w:cstheme="minorHAnsi"/>
                <w:b/>
                <w:bCs/>
                <w:spacing w:val="-20"/>
              </w:rPr>
            </w:pPr>
            <w:r w:rsidRPr="009302EE">
              <w:rPr>
                <w:rStyle w:val="apple-style-span"/>
                <w:rFonts w:asciiTheme="minorHAnsi" w:hAnsiTheme="minorHAnsi" w:cstheme="minorHAnsi"/>
                <w:b/>
                <w:bCs/>
                <w:spacing w:val="-20"/>
              </w:rPr>
              <w:t xml:space="preserve">Płyn uniwersalny </w:t>
            </w:r>
            <w:r w:rsidRPr="009302EE">
              <w:rPr>
                <w:rStyle w:val="apple-style-span"/>
                <w:rFonts w:asciiTheme="minorHAnsi" w:hAnsiTheme="minorHAnsi" w:cstheme="minorHAnsi"/>
                <w:bCs/>
                <w:spacing w:val="-20"/>
              </w:rPr>
              <w:t>do mycia różnych powierzchni</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ścian, glazury, podłóg np. Poj. 1000 ml., różne zapachy </w:t>
            </w:r>
          </w:p>
        </w:tc>
        <w:tc>
          <w:tcPr>
            <w:tcW w:w="709" w:type="dxa"/>
          </w:tcPr>
          <w:p w14:paraId="1DD41E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DB1BA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56494714" w14:textId="77777777" w:rsidR="0087425A" w:rsidRPr="00C5067F" w:rsidRDefault="0087425A" w:rsidP="00D970E9">
            <w:pPr>
              <w:rPr>
                <w:rFonts w:asciiTheme="minorHAnsi" w:hAnsiTheme="minorHAnsi" w:cstheme="minorHAnsi"/>
              </w:rPr>
            </w:pPr>
          </w:p>
        </w:tc>
        <w:tc>
          <w:tcPr>
            <w:tcW w:w="963" w:type="dxa"/>
          </w:tcPr>
          <w:p w14:paraId="5438AAB3" w14:textId="77777777" w:rsidR="0087425A" w:rsidRPr="00C5067F" w:rsidRDefault="0087425A" w:rsidP="00D970E9">
            <w:pPr>
              <w:rPr>
                <w:rFonts w:asciiTheme="minorHAnsi" w:hAnsiTheme="minorHAnsi" w:cstheme="minorHAnsi"/>
              </w:rPr>
            </w:pPr>
          </w:p>
        </w:tc>
        <w:tc>
          <w:tcPr>
            <w:tcW w:w="1233" w:type="dxa"/>
          </w:tcPr>
          <w:p w14:paraId="1CF9661A" w14:textId="77777777" w:rsidR="0087425A" w:rsidRPr="00C5067F" w:rsidRDefault="0087425A" w:rsidP="00D970E9">
            <w:pPr>
              <w:rPr>
                <w:rFonts w:asciiTheme="minorHAnsi" w:hAnsiTheme="minorHAnsi" w:cstheme="minorHAnsi"/>
              </w:rPr>
            </w:pPr>
          </w:p>
        </w:tc>
      </w:tr>
      <w:tr w:rsidR="0087425A" w:rsidRPr="00C5067F" w14:paraId="6255B352" w14:textId="77777777" w:rsidTr="00D970E9">
        <w:tc>
          <w:tcPr>
            <w:tcW w:w="637" w:type="dxa"/>
          </w:tcPr>
          <w:p w14:paraId="63FA19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4</w:t>
            </w:r>
            <w:r w:rsidRPr="009302EE">
              <w:rPr>
                <w:rFonts w:asciiTheme="minorHAnsi" w:hAnsiTheme="minorHAnsi" w:cstheme="minorHAnsi"/>
              </w:rPr>
              <w:t>.</w:t>
            </w:r>
          </w:p>
        </w:tc>
        <w:tc>
          <w:tcPr>
            <w:tcW w:w="3402" w:type="dxa"/>
          </w:tcPr>
          <w:p w14:paraId="0CC32E37" w14:textId="77777777" w:rsidR="0087425A" w:rsidRPr="00B441F5" w:rsidRDefault="008A7ECC" w:rsidP="00D970E9">
            <w:pPr>
              <w:rPr>
                <w:rStyle w:val="apple-style-span"/>
                <w:rFonts w:asciiTheme="minorHAnsi" w:hAnsiTheme="minorHAnsi"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tooltip="Zobacz opis" w:history="1">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7425A" w:rsidRPr="00E523A5">
                <w:rPr>
                  <w:rStyle w:val="Hipercze"/>
                  <w:rFonts w:asciiTheme="minorHAnsi" w:hAnsiTheme="minorHAnsi" w:cstheme="minorHAnsi"/>
                  <w:color w:val="auto"/>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łyn do mycia szyb</w:t>
              </w:r>
            </w:hyperlink>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 pompką, płyn z dodatkiem alkoholu, 500ml</w:t>
            </w:r>
          </w:p>
        </w:tc>
        <w:tc>
          <w:tcPr>
            <w:tcW w:w="709" w:type="dxa"/>
          </w:tcPr>
          <w:p w14:paraId="36D0B5C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FDA0C7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6B1D69DA" w14:textId="77777777" w:rsidR="0087425A" w:rsidRPr="00C5067F" w:rsidRDefault="0087425A" w:rsidP="00D970E9">
            <w:pPr>
              <w:rPr>
                <w:rFonts w:asciiTheme="minorHAnsi" w:hAnsiTheme="minorHAnsi" w:cstheme="minorHAnsi"/>
              </w:rPr>
            </w:pPr>
          </w:p>
        </w:tc>
        <w:tc>
          <w:tcPr>
            <w:tcW w:w="963" w:type="dxa"/>
          </w:tcPr>
          <w:p w14:paraId="6272BF9D" w14:textId="77777777" w:rsidR="0087425A" w:rsidRPr="00C5067F" w:rsidRDefault="0087425A" w:rsidP="00D970E9">
            <w:pPr>
              <w:rPr>
                <w:rFonts w:asciiTheme="minorHAnsi" w:hAnsiTheme="minorHAnsi" w:cstheme="minorHAnsi"/>
              </w:rPr>
            </w:pPr>
          </w:p>
        </w:tc>
        <w:tc>
          <w:tcPr>
            <w:tcW w:w="1233" w:type="dxa"/>
          </w:tcPr>
          <w:p w14:paraId="672DC7C5" w14:textId="77777777" w:rsidR="0087425A" w:rsidRPr="00C5067F" w:rsidRDefault="0087425A" w:rsidP="00D970E9">
            <w:pPr>
              <w:rPr>
                <w:rFonts w:asciiTheme="minorHAnsi" w:hAnsiTheme="minorHAnsi" w:cstheme="minorHAnsi"/>
              </w:rPr>
            </w:pPr>
          </w:p>
        </w:tc>
      </w:tr>
      <w:tr w:rsidR="0087425A" w:rsidRPr="00C5067F" w14:paraId="370981D9" w14:textId="77777777" w:rsidTr="00D970E9">
        <w:trPr>
          <w:trHeight w:val="276"/>
        </w:trPr>
        <w:tc>
          <w:tcPr>
            <w:tcW w:w="637" w:type="dxa"/>
          </w:tcPr>
          <w:p w14:paraId="0CCD3A1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5</w:t>
            </w:r>
            <w:r w:rsidRPr="009302EE">
              <w:rPr>
                <w:rFonts w:asciiTheme="minorHAnsi" w:hAnsiTheme="minorHAnsi" w:cstheme="minorHAnsi"/>
              </w:rPr>
              <w:t>.</w:t>
            </w:r>
          </w:p>
        </w:tc>
        <w:tc>
          <w:tcPr>
            <w:tcW w:w="3402" w:type="dxa"/>
          </w:tcPr>
          <w:p w14:paraId="38395985"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o uniwersalnym przeznaczeniu</w:t>
            </w:r>
            <w:r w:rsidRPr="009302EE">
              <w:rPr>
                <w:rFonts w:asciiTheme="minorHAnsi" w:hAnsiTheme="minorHAnsi" w:cstheme="minorHAnsi"/>
              </w:rPr>
              <w:t xml:space="preserve">, usuwający tłuszcz i brud. Czyszczący np. powierzchnie z kamienia, stalowe, drewniane. Opakowanie o poj. 500ml. </w:t>
            </w:r>
          </w:p>
        </w:tc>
        <w:tc>
          <w:tcPr>
            <w:tcW w:w="709" w:type="dxa"/>
          </w:tcPr>
          <w:p w14:paraId="0B2C17C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9862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2083127" w14:textId="77777777" w:rsidR="0087425A" w:rsidRPr="00C5067F" w:rsidRDefault="0087425A" w:rsidP="00D970E9">
            <w:pPr>
              <w:rPr>
                <w:rFonts w:asciiTheme="minorHAnsi" w:hAnsiTheme="minorHAnsi" w:cstheme="minorHAnsi"/>
              </w:rPr>
            </w:pPr>
          </w:p>
        </w:tc>
        <w:tc>
          <w:tcPr>
            <w:tcW w:w="963" w:type="dxa"/>
          </w:tcPr>
          <w:p w14:paraId="7F527EC7" w14:textId="77777777" w:rsidR="0087425A" w:rsidRPr="00C5067F" w:rsidRDefault="0087425A" w:rsidP="00D970E9">
            <w:pPr>
              <w:rPr>
                <w:rFonts w:asciiTheme="minorHAnsi" w:hAnsiTheme="minorHAnsi" w:cstheme="minorHAnsi"/>
              </w:rPr>
            </w:pPr>
          </w:p>
        </w:tc>
        <w:tc>
          <w:tcPr>
            <w:tcW w:w="1233" w:type="dxa"/>
          </w:tcPr>
          <w:p w14:paraId="1AD6A1CA" w14:textId="77777777" w:rsidR="0087425A" w:rsidRPr="00C5067F" w:rsidRDefault="0087425A" w:rsidP="00D970E9">
            <w:pPr>
              <w:rPr>
                <w:rFonts w:asciiTheme="minorHAnsi" w:hAnsiTheme="minorHAnsi" w:cstheme="minorHAnsi"/>
              </w:rPr>
            </w:pPr>
          </w:p>
        </w:tc>
      </w:tr>
      <w:tr w:rsidR="0087425A" w:rsidRPr="00C5067F" w14:paraId="50DD69CB" w14:textId="77777777" w:rsidTr="00D970E9">
        <w:tc>
          <w:tcPr>
            <w:tcW w:w="637" w:type="dxa"/>
          </w:tcPr>
          <w:p w14:paraId="02C735E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6</w:t>
            </w:r>
            <w:r w:rsidRPr="009302EE">
              <w:rPr>
                <w:rFonts w:asciiTheme="minorHAnsi" w:hAnsiTheme="minorHAnsi" w:cstheme="minorHAnsi"/>
              </w:rPr>
              <w:t>.</w:t>
            </w:r>
          </w:p>
        </w:tc>
        <w:tc>
          <w:tcPr>
            <w:tcW w:w="3402" w:type="dxa"/>
          </w:tcPr>
          <w:p w14:paraId="2F6BB11E" w14:textId="77777777" w:rsidR="0087425A" w:rsidRPr="009302EE" w:rsidRDefault="0087425A" w:rsidP="00D970E9">
            <w:pPr>
              <w:rPr>
                <w:rFonts w:asciiTheme="minorHAnsi" w:hAnsiTheme="minorHAnsi" w:cstheme="minorHAnsi"/>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rPr>
              <w:t xml:space="preserve"> w płynie odpowiedni do ekspresów ciśnieniowych firmy De </w:t>
            </w:r>
            <w:proofErr w:type="spellStart"/>
            <w:r w:rsidRPr="009302EE">
              <w:rPr>
                <w:rFonts w:asciiTheme="minorHAnsi" w:hAnsiTheme="minorHAnsi" w:cstheme="minorHAnsi"/>
              </w:rPr>
              <w:t>Longhi</w:t>
            </w:r>
            <w:proofErr w:type="spellEnd"/>
            <w:r w:rsidRPr="009302EE">
              <w:rPr>
                <w:rFonts w:asciiTheme="minorHAnsi" w:hAnsiTheme="minorHAnsi" w:cstheme="minorHAnsi"/>
              </w:rPr>
              <w:t xml:space="preserve"> op. 500ml.</w:t>
            </w:r>
          </w:p>
        </w:tc>
        <w:tc>
          <w:tcPr>
            <w:tcW w:w="709" w:type="dxa"/>
          </w:tcPr>
          <w:p w14:paraId="5176895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B7FBD5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E8FEB00" w14:textId="77777777" w:rsidR="0087425A" w:rsidRPr="00C5067F" w:rsidRDefault="0087425A" w:rsidP="00D970E9">
            <w:pPr>
              <w:rPr>
                <w:rFonts w:asciiTheme="minorHAnsi" w:hAnsiTheme="minorHAnsi" w:cstheme="minorHAnsi"/>
              </w:rPr>
            </w:pPr>
          </w:p>
        </w:tc>
        <w:tc>
          <w:tcPr>
            <w:tcW w:w="963" w:type="dxa"/>
          </w:tcPr>
          <w:p w14:paraId="72375FE0" w14:textId="77777777" w:rsidR="0087425A" w:rsidRPr="00C5067F" w:rsidRDefault="0087425A" w:rsidP="00D970E9">
            <w:pPr>
              <w:rPr>
                <w:rFonts w:asciiTheme="minorHAnsi" w:hAnsiTheme="minorHAnsi" w:cstheme="minorHAnsi"/>
              </w:rPr>
            </w:pPr>
          </w:p>
        </w:tc>
        <w:tc>
          <w:tcPr>
            <w:tcW w:w="1233" w:type="dxa"/>
          </w:tcPr>
          <w:p w14:paraId="5165FE66" w14:textId="77777777" w:rsidR="0087425A" w:rsidRPr="00C5067F" w:rsidRDefault="0087425A" w:rsidP="00D970E9">
            <w:pPr>
              <w:rPr>
                <w:rFonts w:asciiTheme="minorHAnsi" w:hAnsiTheme="minorHAnsi" w:cstheme="minorHAnsi"/>
              </w:rPr>
            </w:pPr>
          </w:p>
        </w:tc>
      </w:tr>
      <w:tr w:rsidR="0087425A" w:rsidRPr="00C5067F" w14:paraId="70C2BA04" w14:textId="77777777" w:rsidTr="00D970E9">
        <w:tc>
          <w:tcPr>
            <w:tcW w:w="637" w:type="dxa"/>
          </w:tcPr>
          <w:p w14:paraId="5930694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7</w:t>
            </w:r>
            <w:r w:rsidRPr="009302EE">
              <w:rPr>
                <w:rFonts w:asciiTheme="minorHAnsi" w:hAnsiTheme="minorHAnsi" w:cstheme="minorHAnsi"/>
              </w:rPr>
              <w:t>.</w:t>
            </w:r>
          </w:p>
        </w:tc>
        <w:tc>
          <w:tcPr>
            <w:tcW w:w="3402" w:type="dxa"/>
          </w:tcPr>
          <w:p w14:paraId="3144F05D" w14:textId="77777777" w:rsidR="0087425A" w:rsidRPr="009302EE" w:rsidRDefault="0087425A" w:rsidP="00D970E9">
            <w:pPr>
              <w:rPr>
                <w:rFonts w:asciiTheme="minorHAnsi" w:hAnsiTheme="minorHAnsi" w:cstheme="minorHAnsi"/>
                <w:b/>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b/>
              </w:rPr>
              <w:t xml:space="preserve"> </w:t>
            </w:r>
            <w:r w:rsidRPr="009302EE">
              <w:rPr>
                <w:rFonts w:asciiTheme="minorHAnsi" w:hAnsiTheme="minorHAnsi" w:cstheme="minorHAnsi"/>
              </w:rPr>
              <w:t>w proszku</w:t>
            </w:r>
            <w:r w:rsidRPr="009302EE">
              <w:rPr>
                <w:rFonts w:asciiTheme="minorHAnsi" w:hAnsiTheme="minorHAnsi" w:cstheme="minorHAnsi"/>
                <w:b/>
              </w:rPr>
              <w:t xml:space="preserve"> </w:t>
            </w:r>
            <w:r w:rsidRPr="009302EE">
              <w:rPr>
                <w:rFonts w:asciiTheme="minorHAnsi" w:hAnsiTheme="minorHAnsi" w:cstheme="minorHAnsi"/>
              </w:rPr>
              <w:t xml:space="preserve">do urządzeń gospodarstwa domowego, op. 20g </w:t>
            </w:r>
          </w:p>
        </w:tc>
        <w:tc>
          <w:tcPr>
            <w:tcW w:w="709" w:type="dxa"/>
          </w:tcPr>
          <w:p w14:paraId="3CC5F2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10F52D1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8CF5FE3" w14:textId="77777777" w:rsidR="0087425A" w:rsidRPr="00C5067F" w:rsidRDefault="0087425A" w:rsidP="00D970E9">
            <w:pPr>
              <w:rPr>
                <w:rFonts w:asciiTheme="minorHAnsi" w:hAnsiTheme="minorHAnsi" w:cstheme="minorHAnsi"/>
              </w:rPr>
            </w:pPr>
          </w:p>
        </w:tc>
        <w:tc>
          <w:tcPr>
            <w:tcW w:w="963" w:type="dxa"/>
          </w:tcPr>
          <w:p w14:paraId="369E5877" w14:textId="77777777" w:rsidR="0087425A" w:rsidRPr="00C5067F" w:rsidRDefault="0087425A" w:rsidP="00D970E9">
            <w:pPr>
              <w:rPr>
                <w:rFonts w:asciiTheme="minorHAnsi" w:hAnsiTheme="minorHAnsi" w:cstheme="minorHAnsi"/>
              </w:rPr>
            </w:pPr>
          </w:p>
        </w:tc>
        <w:tc>
          <w:tcPr>
            <w:tcW w:w="1233" w:type="dxa"/>
          </w:tcPr>
          <w:p w14:paraId="73B48E44" w14:textId="77777777" w:rsidR="0087425A" w:rsidRPr="00C5067F" w:rsidRDefault="0087425A" w:rsidP="00D970E9">
            <w:pPr>
              <w:rPr>
                <w:rFonts w:asciiTheme="minorHAnsi" w:hAnsiTheme="minorHAnsi" w:cstheme="minorHAnsi"/>
              </w:rPr>
            </w:pPr>
          </w:p>
        </w:tc>
      </w:tr>
      <w:tr w:rsidR="0087425A" w:rsidRPr="00C5067F" w14:paraId="1F25E717" w14:textId="77777777" w:rsidTr="00D970E9">
        <w:tc>
          <w:tcPr>
            <w:tcW w:w="637" w:type="dxa"/>
          </w:tcPr>
          <w:p w14:paraId="79671A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8</w:t>
            </w:r>
            <w:r w:rsidRPr="009302EE">
              <w:rPr>
                <w:rFonts w:asciiTheme="minorHAnsi" w:hAnsiTheme="minorHAnsi" w:cstheme="minorHAnsi"/>
              </w:rPr>
              <w:t xml:space="preserve">. </w:t>
            </w:r>
          </w:p>
        </w:tc>
        <w:tc>
          <w:tcPr>
            <w:tcW w:w="3402" w:type="dxa"/>
          </w:tcPr>
          <w:p w14:paraId="0367BBC9"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 xml:space="preserve">Wkład filtrujący </w:t>
            </w:r>
            <w:r w:rsidRPr="009302EE">
              <w:rPr>
                <w:rFonts w:asciiTheme="minorHAnsi" w:hAnsiTheme="minorHAnsi" w:cstheme="minorHAnsi"/>
              </w:rPr>
              <w:t>odpowiedni do dzbanków filtrujących typu</w:t>
            </w:r>
            <w:r w:rsidRPr="009302EE">
              <w:rPr>
                <w:rFonts w:asciiTheme="minorHAnsi" w:hAnsiTheme="minorHAnsi" w:cstheme="minorHAnsi"/>
                <w:b/>
              </w:rPr>
              <w:t xml:space="preserve"> </w:t>
            </w:r>
            <w:proofErr w:type="spellStart"/>
            <w:r w:rsidRPr="009302EE">
              <w:rPr>
                <w:rFonts w:asciiTheme="minorHAnsi" w:hAnsiTheme="minorHAnsi" w:cstheme="minorHAnsi"/>
              </w:rPr>
              <w:t>Brita</w:t>
            </w:r>
            <w:proofErr w:type="spellEnd"/>
            <w:r w:rsidRPr="009302EE">
              <w:rPr>
                <w:rFonts w:asciiTheme="minorHAnsi" w:hAnsiTheme="minorHAnsi" w:cstheme="minorHAnsi"/>
              </w:rPr>
              <w:t xml:space="preserve"> </w:t>
            </w:r>
            <w:proofErr w:type="spellStart"/>
            <w:r w:rsidRPr="009302EE">
              <w:rPr>
                <w:rFonts w:asciiTheme="minorHAnsi" w:hAnsiTheme="minorHAnsi" w:cstheme="minorHAnsi"/>
              </w:rPr>
              <w:t>Maxtra</w:t>
            </w:r>
            <w:proofErr w:type="spellEnd"/>
            <w:r w:rsidRPr="009302EE">
              <w:rPr>
                <w:rFonts w:asciiTheme="minorHAnsi" w:hAnsiTheme="minorHAnsi" w:cstheme="minorHAnsi"/>
              </w:rPr>
              <w:t xml:space="preserve">. Wydajność 150-200l wody. </w:t>
            </w:r>
          </w:p>
        </w:tc>
        <w:tc>
          <w:tcPr>
            <w:tcW w:w="709" w:type="dxa"/>
          </w:tcPr>
          <w:p w14:paraId="3D9BC51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BE4F0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38EF1757" w14:textId="77777777" w:rsidR="0087425A" w:rsidRPr="00C5067F" w:rsidRDefault="0087425A" w:rsidP="00D970E9">
            <w:pPr>
              <w:rPr>
                <w:rFonts w:asciiTheme="minorHAnsi" w:hAnsiTheme="minorHAnsi" w:cstheme="minorHAnsi"/>
              </w:rPr>
            </w:pPr>
          </w:p>
        </w:tc>
        <w:tc>
          <w:tcPr>
            <w:tcW w:w="963" w:type="dxa"/>
          </w:tcPr>
          <w:p w14:paraId="475F44D0" w14:textId="77777777" w:rsidR="0087425A" w:rsidRPr="00C5067F" w:rsidRDefault="0087425A" w:rsidP="00D970E9">
            <w:pPr>
              <w:rPr>
                <w:rFonts w:asciiTheme="minorHAnsi" w:hAnsiTheme="minorHAnsi" w:cstheme="minorHAnsi"/>
              </w:rPr>
            </w:pPr>
          </w:p>
        </w:tc>
        <w:tc>
          <w:tcPr>
            <w:tcW w:w="1233" w:type="dxa"/>
          </w:tcPr>
          <w:p w14:paraId="2CDFC218" w14:textId="77777777" w:rsidR="0087425A" w:rsidRPr="00C5067F" w:rsidRDefault="0087425A" w:rsidP="00D970E9">
            <w:pPr>
              <w:rPr>
                <w:rFonts w:asciiTheme="minorHAnsi" w:hAnsiTheme="minorHAnsi" w:cstheme="minorHAnsi"/>
              </w:rPr>
            </w:pPr>
          </w:p>
        </w:tc>
      </w:tr>
      <w:tr w:rsidR="0087425A" w:rsidRPr="00C5067F" w14:paraId="20B6B981" w14:textId="77777777" w:rsidTr="00D970E9">
        <w:tc>
          <w:tcPr>
            <w:tcW w:w="637" w:type="dxa"/>
          </w:tcPr>
          <w:p w14:paraId="0C1F2511" w14:textId="77777777" w:rsidR="0087425A" w:rsidRPr="009302EE" w:rsidRDefault="0087425A" w:rsidP="00D970E9">
            <w:pPr>
              <w:jc w:val="center"/>
              <w:rPr>
                <w:rFonts w:asciiTheme="minorHAnsi" w:hAnsiTheme="minorHAnsi" w:cstheme="minorHAnsi"/>
              </w:rPr>
            </w:pPr>
            <w:r>
              <w:rPr>
                <w:rFonts w:asciiTheme="minorHAnsi" w:hAnsiTheme="minorHAnsi" w:cstheme="minorHAnsi"/>
              </w:rPr>
              <w:t>39</w:t>
            </w:r>
            <w:r w:rsidRPr="009302EE">
              <w:rPr>
                <w:rFonts w:asciiTheme="minorHAnsi" w:hAnsiTheme="minorHAnsi" w:cstheme="minorHAnsi"/>
              </w:rPr>
              <w:t>.</w:t>
            </w:r>
          </w:p>
        </w:tc>
        <w:tc>
          <w:tcPr>
            <w:tcW w:w="3402" w:type="dxa"/>
          </w:tcPr>
          <w:p w14:paraId="21DDAA23"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b/>
                <w:bCs/>
              </w:rPr>
              <w:t xml:space="preserve">Odświeżacz powietrza w żelu, </w:t>
            </w:r>
            <w:r w:rsidRPr="009302EE">
              <w:rPr>
                <w:rFonts w:asciiTheme="minorHAnsi" w:hAnsiTheme="minorHAnsi" w:cstheme="minorHAnsi"/>
                <w:bCs/>
              </w:rPr>
              <w:t xml:space="preserve">zapewniający przyjemny i trwały zapach w toalecie z regulacją stopnia intensywności zapachu. Waga 150g. </w:t>
            </w:r>
          </w:p>
        </w:tc>
        <w:tc>
          <w:tcPr>
            <w:tcW w:w="709" w:type="dxa"/>
          </w:tcPr>
          <w:p w14:paraId="4FD4B39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FA8E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800</w:t>
            </w:r>
          </w:p>
        </w:tc>
        <w:tc>
          <w:tcPr>
            <w:tcW w:w="1276" w:type="dxa"/>
          </w:tcPr>
          <w:p w14:paraId="0039E53A" w14:textId="77777777" w:rsidR="0087425A" w:rsidRPr="00C5067F" w:rsidRDefault="0087425A" w:rsidP="00D970E9">
            <w:pPr>
              <w:rPr>
                <w:rFonts w:asciiTheme="minorHAnsi" w:hAnsiTheme="minorHAnsi" w:cstheme="minorHAnsi"/>
              </w:rPr>
            </w:pPr>
          </w:p>
        </w:tc>
        <w:tc>
          <w:tcPr>
            <w:tcW w:w="963" w:type="dxa"/>
          </w:tcPr>
          <w:p w14:paraId="481B86EF" w14:textId="77777777" w:rsidR="0087425A" w:rsidRPr="00C5067F" w:rsidRDefault="0087425A" w:rsidP="00D970E9">
            <w:pPr>
              <w:rPr>
                <w:rFonts w:asciiTheme="minorHAnsi" w:hAnsiTheme="minorHAnsi" w:cstheme="minorHAnsi"/>
              </w:rPr>
            </w:pPr>
          </w:p>
        </w:tc>
        <w:tc>
          <w:tcPr>
            <w:tcW w:w="1233" w:type="dxa"/>
          </w:tcPr>
          <w:p w14:paraId="631466C0" w14:textId="77777777" w:rsidR="0087425A" w:rsidRPr="00C5067F" w:rsidRDefault="0087425A" w:rsidP="00D970E9">
            <w:pPr>
              <w:rPr>
                <w:rFonts w:asciiTheme="minorHAnsi" w:hAnsiTheme="minorHAnsi" w:cstheme="minorHAnsi"/>
              </w:rPr>
            </w:pPr>
          </w:p>
        </w:tc>
      </w:tr>
      <w:tr w:rsidR="0087425A" w:rsidRPr="00C5067F" w14:paraId="6797123E" w14:textId="77777777" w:rsidTr="00D970E9">
        <w:tc>
          <w:tcPr>
            <w:tcW w:w="637" w:type="dxa"/>
          </w:tcPr>
          <w:p w14:paraId="1CF756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0</w:t>
            </w:r>
            <w:r w:rsidRPr="009302EE">
              <w:rPr>
                <w:rFonts w:asciiTheme="minorHAnsi" w:hAnsiTheme="minorHAnsi" w:cstheme="minorHAnsi"/>
              </w:rPr>
              <w:t>.</w:t>
            </w:r>
          </w:p>
        </w:tc>
        <w:tc>
          <w:tcPr>
            <w:tcW w:w="3402" w:type="dxa"/>
          </w:tcPr>
          <w:p w14:paraId="57D0180C"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rPr>
              <w:t>Płyn dezynfekujący do rąk 5L</w:t>
            </w:r>
          </w:p>
        </w:tc>
        <w:tc>
          <w:tcPr>
            <w:tcW w:w="709" w:type="dxa"/>
          </w:tcPr>
          <w:p w14:paraId="653767C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9958B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191B1BED" w14:textId="77777777" w:rsidR="0087425A" w:rsidRPr="00C5067F" w:rsidRDefault="0087425A" w:rsidP="00D970E9">
            <w:pPr>
              <w:rPr>
                <w:rFonts w:asciiTheme="minorHAnsi" w:hAnsiTheme="minorHAnsi" w:cstheme="minorHAnsi"/>
              </w:rPr>
            </w:pPr>
          </w:p>
        </w:tc>
        <w:tc>
          <w:tcPr>
            <w:tcW w:w="963" w:type="dxa"/>
          </w:tcPr>
          <w:p w14:paraId="400B048D" w14:textId="77777777" w:rsidR="0087425A" w:rsidRPr="00C5067F" w:rsidRDefault="0087425A" w:rsidP="00D970E9">
            <w:pPr>
              <w:rPr>
                <w:rFonts w:asciiTheme="minorHAnsi" w:hAnsiTheme="minorHAnsi" w:cstheme="minorHAnsi"/>
              </w:rPr>
            </w:pPr>
          </w:p>
        </w:tc>
        <w:tc>
          <w:tcPr>
            <w:tcW w:w="1233" w:type="dxa"/>
          </w:tcPr>
          <w:p w14:paraId="01BA6A92" w14:textId="77777777" w:rsidR="0087425A" w:rsidRPr="00C5067F" w:rsidRDefault="0087425A" w:rsidP="00D970E9">
            <w:pPr>
              <w:rPr>
                <w:rFonts w:asciiTheme="minorHAnsi" w:hAnsiTheme="minorHAnsi" w:cstheme="minorHAnsi"/>
              </w:rPr>
            </w:pPr>
          </w:p>
        </w:tc>
      </w:tr>
      <w:tr w:rsidR="0087425A" w:rsidRPr="00C5067F" w14:paraId="0F72E2AA" w14:textId="77777777" w:rsidTr="00D970E9">
        <w:tc>
          <w:tcPr>
            <w:tcW w:w="637" w:type="dxa"/>
          </w:tcPr>
          <w:p w14:paraId="29A3BF0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1</w:t>
            </w:r>
            <w:r w:rsidRPr="009302EE">
              <w:rPr>
                <w:rFonts w:asciiTheme="minorHAnsi" w:hAnsiTheme="minorHAnsi" w:cstheme="minorHAnsi"/>
              </w:rPr>
              <w:t>.</w:t>
            </w:r>
          </w:p>
        </w:tc>
        <w:tc>
          <w:tcPr>
            <w:tcW w:w="3402" w:type="dxa"/>
          </w:tcPr>
          <w:p w14:paraId="09E331C1"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Wkład zapachowy do pisuaru np. FLORA MERIDA lub równoważny</w:t>
            </w:r>
          </w:p>
        </w:tc>
        <w:tc>
          <w:tcPr>
            <w:tcW w:w="709" w:type="dxa"/>
          </w:tcPr>
          <w:p w14:paraId="6BF868E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3DDD4D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w:t>
            </w:r>
          </w:p>
        </w:tc>
        <w:tc>
          <w:tcPr>
            <w:tcW w:w="1276" w:type="dxa"/>
          </w:tcPr>
          <w:p w14:paraId="603C05DD" w14:textId="77777777" w:rsidR="0087425A" w:rsidRPr="00C5067F" w:rsidRDefault="0087425A" w:rsidP="00D970E9">
            <w:pPr>
              <w:rPr>
                <w:rFonts w:asciiTheme="minorHAnsi" w:hAnsiTheme="minorHAnsi" w:cstheme="minorHAnsi"/>
              </w:rPr>
            </w:pPr>
          </w:p>
        </w:tc>
        <w:tc>
          <w:tcPr>
            <w:tcW w:w="963" w:type="dxa"/>
          </w:tcPr>
          <w:p w14:paraId="79B9D87B" w14:textId="77777777" w:rsidR="0087425A" w:rsidRPr="00C5067F" w:rsidRDefault="0087425A" w:rsidP="00D970E9">
            <w:pPr>
              <w:rPr>
                <w:rFonts w:asciiTheme="minorHAnsi" w:hAnsiTheme="minorHAnsi" w:cstheme="minorHAnsi"/>
              </w:rPr>
            </w:pPr>
          </w:p>
        </w:tc>
        <w:tc>
          <w:tcPr>
            <w:tcW w:w="1233" w:type="dxa"/>
          </w:tcPr>
          <w:p w14:paraId="69B2E7C8" w14:textId="77777777" w:rsidR="0087425A" w:rsidRPr="00C5067F" w:rsidRDefault="0087425A" w:rsidP="00D970E9">
            <w:pPr>
              <w:rPr>
                <w:rFonts w:asciiTheme="minorHAnsi" w:hAnsiTheme="minorHAnsi" w:cstheme="minorHAnsi"/>
              </w:rPr>
            </w:pPr>
          </w:p>
        </w:tc>
      </w:tr>
      <w:tr w:rsidR="0087425A" w:rsidRPr="00C5067F" w14:paraId="6B3B5504" w14:textId="77777777" w:rsidTr="00D970E9">
        <w:tc>
          <w:tcPr>
            <w:tcW w:w="637" w:type="dxa"/>
          </w:tcPr>
          <w:p w14:paraId="456E42A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2</w:t>
            </w:r>
            <w:r w:rsidRPr="009302EE">
              <w:rPr>
                <w:rFonts w:asciiTheme="minorHAnsi" w:hAnsiTheme="minorHAnsi" w:cstheme="minorHAnsi"/>
              </w:rPr>
              <w:t xml:space="preserve">. </w:t>
            </w:r>
          </w:p>
        </w:tc>
        <w:tc>
          <w:tcPr>
            <w:tcW w:w="3402" w:type="dxa"/>
          </w:tcPr>
          <w:p w14:paraId="3200425C"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Tabletki do zmywarki 100 </w:t>
            </w:r>
            <w:proofErr w:type="spellStart"/>
            <w:r w:rsidRPr="009302EE">
              <w:rPr>
                <w:rFonts w:asciiTheme="minorHAnsi" w:hAnsiTheme="minorHAnsi" w:cstheme="minorHAnsi"/>
              </w:rPr>
              <w:t>szt</w:t>
            </w:r>
            <w:proofErr w:type="spellEnd"/>
            <w:r w:rsidRPr="009302EE">
              <w:rPr>
                <w:rFonts w:asciiTheme="minorHAnsi" w:hAnsiTheme="minorHAnsi" w:cstheme="minorHAnsi"/>
              </w:rPr>
              <w:t xml:space="preserve"> w opakowaniu, np. </w:t>
            </w:r>
            <w:proofErr w:type="spellStart"/>
            <w:r w:rsidRPr="009302EE">
              <w:rPr>
                <w:rFonts w:asciiTheme="minorHAnsi" w:hAnsiTheme="minorHAnsi" w:cstheme="minorHAnsi"/>
              </w:rPr>
              <w:t>Finish</w:t>
            </w:r>
            <w:proofErr w:type="spellEnd"/>
            <w:r w:rsidRPr="009302EE">
              <w:rPr>
                <w:rFonts w:asciiTheme="minorHAnsi" w:hAnsiTheme="minorHAnsi" w:cstheme="minorHAnsi"/>
              </w:rPr>
              <w:t xml:space="preserve"> lub równoważny</w:t>
            </w:r>
          </w:p>
        </w:tc>
        <w:tc>
          <w:tcPr>
            <w:tcW w:w="709" w:type="dxa"/>
          </w:tcPr>
          <w:p w14:paraId="4EFE8BA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640636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F32492D" w14:textId="77777777" w:rsidR="0087425A" w:rsidRPr="00C5067F" w:rsidRDefault="0087425A" w:rsidP="00D970E9">
            <w:pPr>
              <w:rPr>
                <w:rFonts w:asciiTheme="minorHAnsi" w:hAnsiTheme="minorHAnsi" w:cstheme="minorHAnsi"/>
              </w:rPr>
            </w:pPr>
          </w:p>
        </w:tc>
        <w:tc>
          <w:tcPr>
            <w:tcW w:w="963" w:type="dxa"/>
          </w:tcPr>
          <w:p w14:paraId="072E0643" w14:textId="77777777" w:rsidR="0087425A" w:rsidRPr="00C5067F" w:rsidRDefault="0087425A" w:rsidP="00D970E9">
            <w:pPr>
              <w:rPr>
                <w:rFonts w:asciiTheme="minorHAnsi" w:hAnsiTheme="minorHAnsi" w:cstheme="minorHAnsi"/>
              </w:rPr>
            </w:pPr>
          </w:p>
        </w:tc>
        <w:tc>
          <w:tcPr>
            <w:tcW w:w="1233" w:type="dxa"/>
          </w:tcPr>
          <w:p w14:paraId="0BB2F3B0" w14:textId="77777777" w:rsidR="0087425A" w:rsidRPr="00C5067F" w:rsidRDefault="0087425A" w:rsidP="00D970E9">
            <w:pPr>
              <w:rPr>
                <w:rFonts w:asciiTheme="minorHAnsi" w:hAnsiTheme="minorHAnsi" w:cstheme="minorHAnsi"/>
              </w:rPr>
            </w:pPr>
          </w:p>
        </w:tc>
      </w:tr>
      <w:tr w:rsidR="0087425A" w:rsidRPr="00C5067F" w14:paraId="538AEFF4" w14:textId="77777777" w:rsidTr="00D970E9">
        <w:tc>
          <w:tcPr>
            <w:tcW w:w="637" w:type="dxa"/>
          </w:tcPr>
          <w:p w14:paraId="5E396F7D"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4</w:t>
            </w:r>
            <w:r>
              <w:rPr>
                <w:rFonts w:asciiTheme="minorHAnsi" w:hAnsiTheme="minorHAnsi" w:cstheme="minorHAnsi"/>
              </w:rPr>
              <w:t>3</w:t>
            </w:r>
            <w:r w:rsidRPr="009302EE">
              <w:rPr>
                <w:rFonts w:asciiTheme="minorHAnsi" w:hAnsiTheme="minorHAnsi" w:cstheme="minorHAnsi"/>
              </w:rPr>
              <w:t>.</w:t>
            </w:r>
          </w:p>
        </w:tc>
        <w:tc>
          <w:tcPr>
            <w:tcW w:w="3402" w:type="dxa"/>
          </w:tcPr>
          <w:p w14:paraId="5C77041F"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Dozownik mydła w płynie, pojemność zbiornika 400 ml, tworzywo ABS, biały, np. Merida Top Mini lub równoważny</w:t>
            </w:r>
          </w:p>
        </w:tc>
        <w:tc>
          <w:tcPr>
            <w:tcW w:w="709" w:type="dxa"/>
          </w:tcPr>
          <w:p w14:paraId="5CE600D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EBA06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41965048" w14:textId="77777777" w:rsidR="0087425A" w:rsidRPr="00C5067F" w:rsidRDefault="0087425A" w:rsidP="00D970E9">
            <w:pPr>
              <w:rPr>
                <w:rFonts w:asciiTheme="minorHAnsi" w:hAnsiTheme="minorHAnsi" w:cstheme="minorHAnsi"/>
              </w:rPr>
            </w:pPr>
          </w:p>
        </w:tc>
        <w:tc>
          <w:tcPr>
            <w:tcW w:w="963" w:type="dxa"/>
          </w:tcPr>
          <w:p w14:paraId="3E92A037" w14:textId="77777777" w:rsidR="0087425A" w:rsidRPr="00C5067F" w:rsidRDefault="0087425A" w:rsidP="00D970E9">
            <w:pPr>
              <w:rPr>
                <w:rFonts w:asciiTheme="minorHAnsi" w:hAnsiTheme="minorHAnsi" w:cstheme="minorHAnsi"/>
              </w:rPr>
            </w:pPr>
          </w:p>
        </w:tc>
        <w:tc>
          <w:tcPr>
            <w:tcW w:w="1233" w:type="dxa"/>
          </w:tcPr>
          <w:p w14:paraId="1A193174" w14:textId="77777777" w:rsidR="0087425A" w:rsidRPr="00C5067F" w:rsidRDefault="0087425A" w:rsidP="00D970E9">
            <w:pPr>
              <w:rPr>
                <w:rFonts w:asciiTheme="minorHAnsi" w:hAnsiTheme="minorHAnsi" w:cstheme="minorHAnsi"/>
              </w:rPr>
            </w:pPr>
          </w:p>
        </w:tc>
      </w:tr>
      <w:tr w:rsidR="0087425A" w:rsidRPr="00C5067F" w14:paraId="066AB203" w14:textId="77777777" w:rsidTr="00D970E9">
        <w:tc>
          <w:tcPr>
            <w:tcW w:w="637" w:type="dxa"/>
          </w:tcPr>
          <w:p w14:paraId="1424420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4</w:t>
            </w:r>
            <w:r w:rsidRPr="009302EE">
              <w:rPr>
                <w:rFonts w:asciiTheme="minorHAnsi" w:hAnsiTheme="minorHAnsi" w:cstheme="minorHAnsi"/>
              </w:rPr>
              <w:t>.</w:t>
            </w:r>
          </w:p>
        </w:tc>
        <w:tc>
          <w:tcPr>
            <w:tcW w:w="3402" w:type="dxa"/>
          </w:tcPr>
          <w:p w14:paraId="4E06C17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Pojemnik na papier toaletowy, tworzywo ABS, biały, np. Merida Top mini lub równoważny</w:t>
            </w:r>
          </w:p>
        </w:tc>
        <w:tc>
          <w:tcPr>
            <w:tcW w:w="709" w:type="dxa"/>
          </w:tcPr>
          <w:p w14:paraId="7438DCC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47AA35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FDA4EB3" w14:textId="77777777" w:rsidR="0087425A" w:rsidRPr="00C5067F" w:rsidRDefault="0087425A" w:rsidP="00D970E9">
            <w:pPr>
              <w:rPr>
                <w:rFonts w:asciiTheme="minorHAnsi" w:hAnsiTheme="minorHAnsi" w:cstheme="minorHAnsi"/>
              </w:rPr>
            </w:pPr>
          </w:p>
        </w:tc>
        <w:tc>
          <w:tcPr>
            <w:tcW w:w="963" w:type="dxa"/>
          </w:tcPr>
          <w:p w14:paraId="650A050A" w14:textId="77777777" w:rsidR="0087425A" w:rsidRPr="00C5067F" w:rsidRDefault="0087425A" w:rsidP="00D970E9">
            <w:pPr>
              <w:rPr>
                <w:rFonts w:asciiTheme="minorHAnsi" w:hAnsiTheme="minorHAnsi" w:cstheme="minorHAnsi"/>
              </w:rPr>
            </w:pPr>
          </w:p>
        </w:tc>
        <w:tc>
          <w:tcPr>
            <w:tcW w:w="1233" w:type="dxa"/>
          </w:tcPr>
          <w:p w14:paraId="4C702C92" w14:textId="77777777" w:rsidR="0087425A" w:rsidRPr="00C5067F" w:rsidRDefault="0087425A" w:rsidP="00D970E9">
            <w:pPr>
              <w:rPr>
                <w:rFonts w:asciiTheme="minorHAnsi" w:hAnsiTheme="minorHAnsi" w:cstheme="minorHAnsi"/>
              </w:rPr>
            </w:pPr>
          </w:p>
        </w:tc>
      </w:tr>
    </w:tbl>
    <w:p w14:paraId="463BCFD1" w14:textId="77777777" w:rsidR="0087425A" w:rsidRDefault="0087425A" w:rsidP="0087425A">
      <w:pPr>
        <w:pStyle w:val="Zwykytekst"/>
        <w:ind w:right="72"/>
        <w:rPr>
          <w:rFonts w:asciiTheme="minorHAnsi" w:hAnsiTheme="minorHAnsi" w:cstheme="minorHAnsi"/>
          <w:b/>
        </w:rPr>
      </w:pPr>
      <w:bookmarkStart w:id="0" w:name="_Hlk176171659"/>
    </w:p>
    <w:p w14:paraId="7FA05DA3"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rPr>
        <w:t>Uwaga: należy wypełnić wszystkie kolumny i wiersze ściśle wg. opisu!</w:t>
      </w:r>
    </w:p>
    <w:p w14:paraId="463538D1"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02D1747C"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386E6242" w14:textId="77777777" w:rsidR="0087425A" w:rsidRPr="00C5067F" w:rsidRDefault="0087425A" w:rsidP="0087425A">
      <w:pPr>
        <w:spacing w:line="240" w:lineRule="exact"/>
        <w:rPr>
          <w:rFonts w:asciiTheme="minorHAnsi" w:hAnsiTheme="minorHAnsi" w:cstheme="minorHAnsi"/>
          <w:bCs/>
          <w:sz w:val="22"/>
          <w:szCs w:val="22"/>
        </w:rPr>
      </w:pPr>
    </w:p>
    <w:p w14:paraId="7DBC5411" w14:textId="77777777" w:rsidR="0087425A" w:rsidRPr="00C5067F" w:rsidRDefault="0087425A" w:rsidP="0087425A">
      <w:pPr>
        <w:spacing w:line="240" w:lineRule="exact"/>
        <w:rPr>
          <w:rFonts w:asciiTheme="minorHAnsi" w:hAnsiTheme="minorHAnsi" w:cstheme="minorHAnsi"/>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C5067F" w14:paraId="36456CD9" w14:textId="77777777" w:rsidTr="00D970E9">
        <w:trPr>
          <w:trHeight w:val="567"/>
        </w:trPr>
        <w:tc>
          <w:tcPr>
            <w:tcW w:w="2696" w:type="dxa"/>
            <w:tcBorders>
              <w:right w:val="double" w:sz="4" w:space="0" w:color="auto"/>
            </w:tcBorders>
            <w:vAlign w:val="center"/>
          </w:tcPr>
          <w:p w14:paraId="3CF21C11" w14:textId="77777777" w:rsidR="0087425A" w:rsidRPr="00C5067F" w:rsidRDefault="0087425A" w:rsidP="00D970E9">
            <w:pPr>
              <w:pStyle w:val="Zwykytekst"/>
              <w:jc w:val="center"/>
              <w:rPr>
                <w:rFonts w:asciiTheme="minorHAnsi" w:hAnsiTheme="minorHAnsi" w:cstheme="minorHAnsi"/>
                <w:sz w:val="22"/>
                <w:szCs w:val="22"/>
              </w:rPr>
            </w:pPr>
            <w:r w:rsidRPr="00C5067F">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2F2B96D0" w14:textId="77777777" w:rsidR="0087425A" w:rsidRPr="00C5067F" w:rsidRDefault="0087425A" w:rsidP="00D970E9">
            <w:pPr>
              <w:pStyle w:val="Zwykytekst"/>
              <w:jc w:val="center"/>
              <w:rPr>
                <w:rFonts w:asciiTheme="minorHAnsi" w:hAnsiTheme="minorHAnsi" w:cstheme="minorHAnsi"/>
                <w:sz w:val="22"/>
                <w:szCs w:val="22"/>
              </w:rPr>
            </w:pPr>
          </w:p>
        </w:tc>
      </w:tr>
    </w:tbl>
    <w:p w14:paraId="206D9F05" w14:textId="77777777" w:rsidR="0087425A" w:rsidRPr="00C5067F" w:rsidRDefault="0087425A" w:rsidP="0087425A">
      <w:pPr>
        <w:rPr>
          <w:rFonts w:asciiTheme="minorHAnsi" w:hAnsiTheme="minorHAnsi" w:cstheme="minorHAnsi"/>
          <w:bCs/>
          <w:sz w:val="22"/>
          <w:szCs w:val="22"/>
        </w:rPr>
      </w:pPr>
    </w:p>
    <w:p w14:paraId="287A42A8" w14:textId="77777777" w:rsidR="0087425A" w:rsidRPr="00C5067F" w:rsidRDefault="0087425A" w:rsidP="0087425A">
      <w:pPr>
        <w:tabs>
          <w:tab w:val="left" w:pos="3855"/>
        </w:tabs>
        <w:rPr>
          <w:rFonts w:asciiTheme="minorHAnsi" w:hAnsiTheme="minorHAnsi" w:cstheme="minorHAnsi"/>
          <w:sz w:val="22"/>
          <w:szCs w:val="22"/>
        </w:rPr>
      </w:pPr>
    </w:p>
    <w:p w14:paraId="755BF794" w14:textId="77777777" w:rsidR="0087425A" w:rsidRPr="00D62337" w:rsidRDefault="0087425A" w:rsidP="0087425A">
      <w:pPr>
        <w:tabs>
          <w:tab w:val="left" w:pos="3855"/>
        </w:tabs>
        <w:jc w:val="right"/>
        <w:rPr>
          <w:rFonts w:asciiTheme="minorHAnsi" w:hAnsiTheme="minorHAnsi" w:cstheme="minorHAnsi"/>
          <w:sz w:val="22"/>
          <w:szCs w:val="22"/>
        </w:rPr>
      </w:pPr>
      <w:r w:rsidRPr="00C5067F">
        <w:rPr>
          <w:rFonts w:asciiTheme="minorHAnsi" w:hAnsiTheme="minorHAnsi" w:cstheme="minorHAnsi"/>
          <w:sz w:val="22"/>
          <w:szCs w:val="22"/>
        </w:rPr>
        <w:t xml:space="preserve">                                                                                                                                                                       </w:t>
      </w:r>
    </w:p>
    <w:bookmarkEnd w:id="0"/>
    <w:p w14:paraId="6435CCB8" w14:textId="77777777" w:rsidR="0087425A" w:rsidRPr="00216079" w:rsidRDefault="0087425A" w:rsidP="0087425A">
      <w:pPr>
        <w:tabs>
          <w:tab w:val="left" w:pos="3855"/>
        </w:tabs>
        <w:rPr>
          <w:rFonts w:asciiTheme="minorHAnsi" w:hAnsiTheme="minorHAnsi" w:cstheme="minorHAnsi"/>
          <w:b/>
          <w:bCs/>
          <w:sz w:val="22"/>
          <w:szCs w:val="22"/>
        </w:rPr>
      </w:pPr>
      <w:r w:rsidRPr="00C5067F">
        <w:rPr>
          <w:rFonts w:asciiTheme="minorHAnsi" w:hAnsiTheme="minorHAnsi" w:cstheme="minorHAnsi"/>
          <w:b/>
          <w:bCs/>
          <w:sz w:val="22"/>
          <w:szCs w:val="22"/>
        </w:rPr>
        <w:br w:type="page"/>
      </w:r>
    </w:p>
    <w:p w14:paraId="7EFB94AB" w14:textId="77777777" w:rsidR="0087425A" w:rsidRPr="00AE17F1" w:rsidRDefault="0087425A" w:rsidP="0087425A">
      <w:pPr>
        <w:tabs>
          <w:tab w:val="left" w:pos="3855"/>
        </w:tabs>
        <w:ind w:left="-426" w:hanging="141"/>
        <w:rPr>
          <w:rFonts w:asciiTheme="minorHAnsi" w:hAnsiTheme="minorHAnsi" w:cstheme="minorHAnsi"/>
          <w:i/>
          <w:sz w:val="22"/>
          <w:szCs w:val="22"/>
        </w:rPr>
      </w:pPr>
      <w:r w:rsidRPr="00AE17F1">
        <w:rPr>
          <w:rFonts w:asciiTheme="minorHAnsi" w:hAnsiTheme="minorHAnsi" w:cstheme="minorHAnsi"/>
          <w:b/>
          <w:bCs/>
          <w:sz w:val="22"/>
          <w:szCs w:val="22"/>
        </w:rPr>
        <w:lastRenderedPageBreak/>
        <w:t>Formularz Oferty –dostawy do Oddziału Wielkopolskiego ITB w Poznaniu</w:t>
      </w:r>
    </w:p>
    <w:p w14:paraId="14835E8F" w14:textId="77777777" w:rsidR="0087425A" w:rsidRPr="00AE17F1" w:rsidRDefault="0087425A" w:rsidP="0087425A">
      <w:pPr>
        <w:rPr>
          <w:rFonts w:asciiTheme="minorHAnsi" w:hAnsiTheme="minorHAnsi" w:cstheme="minorHAnsi"/>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87425A" w:rsidRPr="00AE17F1" w14:paraId="629658C9" w14:textId="77777777" w:rsidTr="00D970E9">
        <w:trPr>
          <w:trHeight w:val="772"/>
        </w:trPr>
        <w:tc>
          <w:tcPr>
            <w:tcW w:w="4225" w:type="dxa"/>
          </w:tcPr>
          <w:p w14:paraId="0ECF3FEF" w14:textId="77777777" w:rsidR="0087425A" w:rsidRPr="00AE17F1" w:rsidRDefault="0087425A" w:rsidP="00D970E9">
            <w:pPr>
              <w:jc w:val="center"/>
              <w:rPr>
                <w:rFonts w:asciiTheme="minorHAnsi" w:hAnsiTheme="minorHAnsi" w:cstheme="minorHAnsi"/>
                <w:b/>
                <w:bCs/>
              </w:rPr>
            </w:pPr>
          </w:p>
          <w:p w14:paraId="66D0E16C" w14:textId="77777777" w:rsidR="0087425A" w:rsidRPr="00AF12E3" w:rsidRDefault="0087425A" w:rsidP="0087425A">
            <w:pPr>
              <w:ind w:firstLine="708"/>
              <w:jc w:val="center"/>
              <w:rPr>
                <w:rFonts w:asciiTheme="minorHAnsi" w:hAnsiTheme="minorHAnsi" w:cstheme="minorHAnsi"/>
              </w:rPr>
            </w:pPr>
            <w:r>
              <w:rPr>
                <w:rFonts w:asciiTheme="minorHAnsi" w:hAnsiTheme="minorHAnsi" w:cstheme="minorHAnsi"/>
                <w:b/>
              </w:rPr>
              <w:t>TO.260.28TZ.2024</w:t>
            </w:r>
          </w:p>
          <w:p w14:paraId="3FD47F34" w14:textId="77777777" w:rsidR="0087425A" w:rsidRPr="00AE17F1" w:rsidRDefault="0087425A" w:rsidP="00D970E9">
            <w:pPr>
              <w:pStyle w:val="Nagwek2"/>
              <w:rPr>
                <w:rFonts w:asciiTheme="minorHAnsi" w:hAnsiTheme="minorHAnsi" w:cstheme="minorHAnsi"/>
                <w:sz w:val="20"/>
                <w:szCs w:val="20"/>
              </w:rPr>
            </w:pPr>
          </w:p>
        </w:tc>
        <w:tc>
          <w:tcPr>
            <w:tcW w:w="5414" w:type="dxa"/>
            <w:shd w:val="clear" w:color="auto" w:fill="D9D9D9" w:themeFill="background1" w:themeFillShade="D9"/>
          </w:tcPr>
          <w:p w14:paraId="5620BD63" w14:textId="77777777" w:rsidR="0087425A" w:rsidRPr="00AE17F1" w:rsidRDefault="0087425A" w:rsidP="00D970E9">
            <w:pPr>
              <w:jc w:val="center"/>
              <w:rPr>
                <w:rFonts w:asciiTheme="minorHAnsi" w:hAnsiTheme="minorHAnsi" w:cstheme="minorHAnsi"/>
                <w:b/>
                <w:bCs/>
              </w:rPr>
            </w:pPr>
          </w:p>
          <w:p w14:paraId="410E7474" w14:textId="77777777" w:rsidR="0087425A" w:rsidRPr="00AE17F1" w:rsidRDefault="0087425A" w:rsidP="00D970E9">
            <w:pPr>
              <w:jc w:val="center"/>
              <w:rPr>
                <w:rFonts w:asciiTheme="minorHAnsi" w:hAnsiTheme="minorHAnsi" w:cstheme="minorHAnsi"/>
                <w:b/>
                <w:bCs/>
              </w:rPr>
            </w:pPr>
            <w:r w:rsidRPr="00AE17F1">
              <w:rPr>
                <w:rFonts w:asciiTheme="minorHAnsi" w:hAnsiTheme="minorHAnsi" w:cstheme="minorHAnsi"/>
                <w:b/>
                <w:bCs/>
                <w:sz w:val="22"/>
                <w:szCs w:val="22"/>
              </w:rPr>
              <w:t>FORMULARZ CENOWY zał. II.1</w:t>
            </w:r>
          </w:p>
        </w:tc>
      </w:tr>
    </w:tbl>
    <w:p w14:paraId="3CD8FE45" w14:textId="77777777" w:rsidR="0087425A" w:rsidRPr="00AF12E3" w:rsidRDefault="0087425A" w:rsidP="0087425A">
      <w:pPr>
        <w:ind w:left="-567"/>
        <w:jc w:val="both"/>
        <w:rPr>
          <w:rFonts w:asciiTheme="minorHAnsi" w:hAnsiTheme="minorHAnsi" w:cstheme="minorHAnsi"/>
          <w:b/>
          <w:sz w:val="22"/>
          <w:szCs w:val="22"/>
        </w:rPr>
      </w:pPr>
      <w:r w:rsidRPr="00AF12E3">
        <w:rPr>
          <w:rFonts w:asciiTheme="minorHAnsi" w:hAnsiTheme="minorHAnsi" w:cstheme="minorHAnsi"/>
          <w:b/>
          <w:sz w:val="22"/>
          <w:szCs w:val="22"/>
        </w:rPr>
        <w:t xml:space="preserve">LOKALIZACJA POZNAŃ </w:t>
      </w:r>
    </w:p>
    <w:p w14:paraId="6B9F8271" w14:textId="77777777" w:rsidR="0087425A" w:rsidRPr="00AE17F1" w:rsidRDefault="0087425A" w:rsidP="0087425A">
      <w:pPr>
        <w:rPr>
          <w:rFonts w:asciiTheme="minorHAnsi" w:hAnsiTheme="minorHAnsi" w:cstheme="minorHAnsi"/>
          <w:b/>
          <w:bCs/>
          <w:sz w:val="12"/>
          <w:szCs w:val="12"/>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4745"/>
        <w:gridCol w:w="567"/>
        <w:gridCol w:w="808"/>
        <w:gridCol w:w="900"/>
        <w:gridCol w:w="1080"/>
        <w:gridCol w:w="1260"/>
      </w:tblGrid>
      <w:tr w:rsidR="0087425A" w:rsidRPr="00AE17F1" w14:paraId="6D1DC638" w14:textId="77777777" w:rsidTr="00D970E9">
        <w:trPr>
          <w:trHeight w:val="255"/>
        </w:trPr>
        <w:tc>
          <w:tcPr>
            <w:tcW w:w="540" w:type="dxa"/>
            <w:vAlign w:val="center"/>
          </w:tcPr>
          <w:p w14:paraId="615C2009" w14:textId="77777777" w:rsidR="0087425A" w:rsidRPr="00AE17F1" w:rsidRDefault="0087425A" w:rsidP="00D970E9">
            <w:pPr>
              <w:jc w:val="center"/>
              <w:rPr>
                <w:rFonts w:asciiTheme="minorHAnsi" w:hAnsiTheme="minorHAnsi" w:cstheme="minorHAnsi"/>
                <w:b/>
                <w:spacing w:val="-20"/>
                <w:sz w:val="18"/>
                <w:szCs w:val="18"/>
              </w:rPr>
            </w:pPr>
            <w:r w:rsidRPr="00AE17F1">
              <w:rPr>
                <w:rFonts w:asciiTheme="minorHAnsi" w:hAnsiTheme="minorHAnsi" w:cstheme="minorHAnsi"/>
                <w:b/>
                <w:spacing w:val="-20"/>
                <w:sz w:val="18"/>
                <w:szCs w:val="18"/>
              </w:rPr>
              <w:t>Lp.</w:t>
            </w:r>
          </w:p>
        </w:tc>
        <w:tc>
          <w:tcPr>
            <w:tcW w:w="4745" w:type="dxa"/>
            <w:vAlign w:val="center"/>
          </w:tcPr>
          <w:p w14:paraId="2645E432"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Opis</w:t>
            </w:r>
          </w:p>
        </w:tc>
        <w:tc>
          <w:tcPr>
            <w:tcW w:w="567" w:type="dxa"/>
            <w:vAlign w:val="center"/>
          </w:tcPr>
          <w:p w14:paraId="62500D5B"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j.m.</w:t>
            </w:r>
          </w:p>
        </w:tc>
        <w:tc>
          <w:tcPr>
            <w:tcW w:w="808" w:type="dxa"/>
            <w:vAlign w:val="center"/>
          </w:tcPr>
          <w:p w14:paraId="341D48EE"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 xml:space="preserve">Ilość </w:t>
            </w:r>
            <w:r w:rsidRPr="00AE17F1">
              <w:rPr>
                <w:rFonts w:asciiTheme="minorHAnsi" w:hAnsiTheme="minorHAnsi" w:cstheme="minorHAnsi"/>
                <w:b/>
                <w:spacing w:val="-10"/>
                <w:sz w:val="18"/>
                <w:szCs w:val="18"/>
              </w:rPr>
              <w:t>jednostek</w:t>
            </w:r>
          </w:p>
        </w:tc>
        <w:tc>
          <w:tcPr>
            <w:tcW w:w="900" w:type="dxa"/>
            <w:vAlign w:val="center"/>
          </w:tcPr>
          <w:p w14:paraId="6283A96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Cena netto</w:t>
            </w:r>
          </w:p>
          <w:p w14:paraId="7005BCB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080" w:type="dxa"/>
            <w:vAlign w:val="center"/>
          </w:tcPr>
          <w:p w14:paraId="27248C9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Wartość</w:t>
            </w:r>
          </w:p>
          <w:p w14:paraId="4032895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netto</w:t>
            </w:r>
          </w:p>
          <w:p w14:paraId="6DCBE4E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260" w:type="dxa"/>
            <w:vAlign w:val="center"/>
          </w:tcPr>
          <w:p w14:paraId="4219A6B8" w14:textId="77777777" w:rsidR="0087425A" w:rsidRPr="00AE17F1" w:rsidRDefault="0087425A" w:rsidP="00D970E9">
            <w:pPr>
              <w:jc w:val="center"/>
              <w:rPr>
                <w:rFonts w:asciiTheme="minorHAnsi" w:hAnsiTheme="minorHAnsi" w:cstheme="minorHAnsi"/>
                <w:b/>
                <w:sz w:val="18"/>
                <w:szCs w:val="18"/>
              </w:rPr>
            </w:pPr>
            <w:r w:rsidRPr="00C45F07">
              <w:rPr>
                <w:rFonts w:asciiTheme="minorHAnsi" w:hAnsiTheme="minorHAnsi" w:cstheme="minorHAnsi"/>
                <w:b/>
                <w:sz w:val="18"/>
                <w:szCs w:val="18"/>
              </w:rPr>
              <w:t>Nazwa producenta oraz symbol oferowanego produktu</w:t>
            </w:r>
          </w:p>
        </w:tc>
      </w:tr>
      <w:tr w:rsidR="0087425A" w:rsidRPr="00AE17F1" w14:paraId="703BC015" w14:textId="77777777" w:rsidTr="00D970E9">
        <w:trPr>
          <w:trHeight w:val="255"/>
        </w:trPr>
        <w:tc>
          <w:tcPr>
            <w:tcW w:w="540" w:type="dxa"/>
            <w:vAlign w:val="center"/>
          </w:tcPr>
          <w:p w14:paraId="2A4A495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EEC066F" w14:textId="77777777" w:rsidR="0087425A" w:rsidRPr="00AE17F1" w:rsidRDefault="0087425A" w:rsidP="00D970E9">
            <w:pPr>
              <w:spacing w:before="40" w:after="40"/>
              <w:rPr>
                <w:rFonts w:asciiTheme="minorHAnsi" w:hAnsiTheme="minorHAnsi" w:cstheme="minorHAnsi"/>
                <w:spacing w:val="-10"/>
              </w:rPr>
            </w:pPr>
            <w:r w:rsidRPr="00AE17F1">
              <w:rPr>
                <w:rFonts w:asciiTheme="minorHAnsi" w:hAnsiTheme="minorHAnsi" w:cstheme="minorHAnsi"/>
                <w:spacing w:val="-10"/>
              </w:rPr>
              <w:t xml:space="preserve">Płyn do mycia podłóg z PCV np. </w:t>
            </w:r>
            <w:proofErr w:type="spellStart"/>
            <w:r w:rsidRPr="00AE17F1">
              <w:rPr>
                <w:rFonts w:asciiTheme="minorHAnsi" w:hAnsiTheme="minorHAnsi" w:cstheme="minorHAnsi"/>
                <w:spacing w:val="-10"/>
              </w:rPr>
              <w:t>Ajax</w:t>
            </w:r>
            <w:proofErr w:type="spellEnd"/>
            <w:r w:rsidRPr="00AE17F1">
              <w:rPr>
                <w:rFonts w:asciiTheme="minorHAnsi" w:hAnsiTheme="minorHAnsi" w:cstheme="minorHAnsi"/>
                <w:spacing w:val="-10"/>
              </w:rPr>
              <w:t>,  lub równoważny, pojemnik 1 litr</w:t>
            </w:r>
          </w:p>
        </w:tc>
        <w:tc>
          <w:tcPr>
            <w:tcW w:w="567" w:type="dxa"/>
            <w:vAlign w:val="center"/>
          </w:tcPr>
          <w:p w14:paraId="3FBFD8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DD7AF8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16764C5A" w14:textId="77777777" w:rsidR="0087425A" w:rsidRPr="00AE17F1" w:rsidRDefault="0087425A" w:rsidP="00D970E9">
            <w:pPr>
              <w:jc w:val="center"/>
              <w:rPr>
                <w:rFonts w:asciiTheme="minorHAnsi" w:hAnsiTheme="minorHAnsi" w:cstheme="minorHAnsi"/>
              </w:rPr>
            </w:pPr>
          </w:p>
        </w:tc>
        <w:tc>
          <w:tcPr>
            <w:tcW w:w="1080" w:type="dxa"/>
            <w:vAlign w:val="center"/>
          </w:tcPr>
          <w:p w14:paraId="535BDEE7" w14:textId="77777777" w:rsidR="0087425A" w:rsidRPr="00AE17F1" w:rsidRDefault="0087425A" w:rsidP="00D970E9">
            <w:pPr>
              <w:jc w:val="center"/>
              <w:rPr>
                <w:rFonts w:asciiTheme="minorHAnsi" w:hAnsiTheme="minorHAnsi" w:cstheme="minorHAnsi"/>
              </w:rPr>
            </w:pPr>
          </w:p>
        </w:tc>
        <w:tc>
          <w:tcPr>
            <w:tcW w:w="1260" w:type="dxa"/>
            <w:vAlign w:val="center"/>
          </w:tcPr>
          <w:p w14:paraId="06832554" w14:textId="77777777" w:rsidR="0087425A" w:rsidRPr="00AE17F1" w:rsidRDefault="0087425A" w:rsidP="00D970E9">
            <w:pPr>
              <w:jc w:val="center"/>
              <w:rPr>
                <w:rFonts w:asciiTheme="minorHAnsi" w:hAnsiTheme="minorHAnsi" w:cstheme="minorHAnsi"/>
              </w:rPr>
            </w:pPr>
          </w:p>
        </w:tc>
      </w:tr>
      <w:tr w:rsidR="0087425A" w:rsidRPr="00AE17F1" w14:paraId="1C8918AD" w14:textId="77777777" w:rsidTr="00D970E9">
        <w:trPr>
          <w:trHeight w:val="255"/>
        </w:trPr>
        <w:tc>
          <w:tcPr>
            <w:tcW w:w="540" w:type="dxa"/>
            <w:vAlign w:val="center"/>
          </w:tcPr>
          <w:p w14:paraId="3F44EB2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51FE0505" w14:textId="77777777" w:rsidR="0087425A" w:rsidRPr="00AE17F1" w:rsidRDefault="0087425A" w:rsidP="00D970E9">
            <w:pPr>
              <w:spacing w:before="60" w:after="60"/>
              <w:rPr>
                <w:rFonts w:asciiTheme="minorHAnsi" w:hAnsiTheme="minorHAnsi" w:cstheme="minorHAnsi"/>
              </w:rPr>
            </w:pPr>
            <w:r w:rsidRPr="00AE17F1">
              <w:rPr>
                <w:rFonts w:asciiTheme="minorHAnsi" w:hAnsiTheme="minorHAnsi" w:cstheme="minorHAnsi"/>
                <w:color w:val="333333"/>
                <w:shd w:val="clear" w:color="auto" w:fill="FFFFFF"/>
              </w:rPr>
              <w:t xml:space="preserve">Płyn do usuwania kamienia, rdzy oraz osadów </w:t>
            </w:r>
            <w:r w:rsidRPr="00AE17F1">
              <w:rPr>
                <w:rFonts w:asciiTheme="minorHAnsi" w:hAnsiTheme="minorHAnsi" w:cstheme="minorHAnsi"/>
                <w:color w:val="333333"/>
                <w:shd w:val="clear" w:color="auto" w:fill="FFFFFF"/>
              </w:rPr>
              <w:br/>
              <w:t xml:space="preserve">z </w:t>
            </w:r>
            <w:r w:rsidRPr="00AE17F1">
              <w:rPr>
                <w:rFonts w:asciiTheme="minorHAnsi" w:hAnsiTheme="minorHAnsi" w:cstheme="minorHAnsi"/>
                <w:color w:val="333333"/>
                <w:spacing w:val="-6"/>
                <w:shd w:val="clear" w:color="auto" w:fill="FFFFFF"/>
              </w:rPr>
              <w:t>mydła spray np. CILLIT BANG lub równoważny, pojemność 750 ml.</w:t>
            </w:r>
          </w:p>
        </w:tc>
        <w:tc>
          <w:tcPr>
            <w:tcW w:w="567" w:type="dxa"/>
            <w:vAlign w:val="center"/>
          </w:tcPr>
          <w:p w14:paraId="1913601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75A32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7A610031" w14:textId="77777777" w:rsidR="0087425A" w:rsidRPr="00AE17F1" w:rsidRDefault="0087425A" w:rsidP="00D970E9">
            <w:pPr>
              <w:jc w:val="center"/>
              <w:rPr>
                <w:rFonts w:asciiTheme="minorHAnsi" w:hAnsiTheme="minorHAnsi" w:cstheme="minorHAnsi"/>
              </w:rPr>
            </w:pPr>
          </w:p>
        </w:tc>
        <w:tc>
          <w:tcPr>
            <w:tcW w:w="1080" w:type="dxa"/>
            <w:vAlign w:val="center"/>
          </w:tcPr>
          <w:p w14:paraId="7651644A" w14:textId="77777777" w:rsidR="0087425A" w:rsidRPr="00AE17F1" w:rsidRDefault="0087425A" w:rsidP="00D970E9">
            <w:pPr>
              <w:jc w:val="center"/>
              <w:rPr>
                <w:rFonts w:asciiTheme="minorHAnsi" w:hAnsiTheme="minorHAnsi" w:cstheme="minorHAnsi"/>
              </w:rPr>
            </w:pPr>
          </w:p>
        </w:tc>
        <w:tc>
          <w:tcPr>
            <w:tcW w:w="1260" w:type="dxa"/>
            <w:vAlign w:val="center"/>
          </w:tcPr>
          <w:p w14:paraId="2B815AE7" w14:textId="77777777" w:rsidR="0087425A" w:rsidRPr="00AE17F1" w:rsidRDefault="0087425A" w:rsidP="00D970E9">
            <w:pPr>
              <w:jc w:val="center"/>
              <w:rPr>
                <w:rFonts w:asciiTheme="minorHAnsi" w:hAnsiTheme="minorHAnsi" w:cstheme="minorHAnsi"/>
              </w:rPr>
            </w:pPr>
          </w:p>
        </w:tc>
      </w:tr>
      <w:tr w:rsidR="0087425A" w:rsidRPr="00AE17F1" w14:paraId="47CBE14F" w14:textId="77777777" w:rsidTr="00D970E9">
        <w:trPr>
          <w:trHeight w:val="255"/>
        </w:trPr>
        <w:tc>
          <w:tcPr>
            <w:tcW w:w="540" w:type="dxa"/>
            <w:vAlign w:val="bottom"/>
          </w:tcPr>
          <w:p w14:paraId="528466A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C624120" w14:textId="77777777" w:rsidR="0087425A" w:rsidRPr="00AE17F1" w:rsidRDefault="0087425A" w:rsidP="00D970E9">
            <w:pPr>
              <w:keepNext/>
              <w:shd w:val="clear" w:color="auto" w:fill="FFFFFF"/>
              <w:spacing w:after="60"/>
              <w:outlineLvl w:val="0"/>
              <w:rPr>
                <w:rFonts w:asciiTheme="minorHAnsi" w:hAnsiTheme="minorHAnsi" w:cstheme="minorHAnsi"/>
                <w:bCs/>
                <w:color w:val="222222"/>
                <w:spacing w:val="-6"/>
              </w:rPr>
            </w:pPr>
            <w:r w:rsidRPr="00AE17F1">
              <w:rPr>
                <w:rFonts w:asciiTheme="minorHAnsi" w:hAnsiTheme="minorHAnsi" w:cstheme="minorHAnsi"/>
                <w:bCs/>
                <w:spacing w:val="-6"/>
              </w:rPr>
              <w:t xml:space="preserve">Żel do WC zagęszczony np. </w:t>
            </w:r>
            <w:proofErr w:type="spellStart"/>
            <w:r w:rsidRPr="00AE17F1">
              <w:rPr>
                <w:rFonts w:asciiTheme="minorHAnsi" w:hAnsiTheme="minorHAnsi" w:cstheme="minorHAnsi"/>
                <w:bCs/>
                <w:spacing w:val="-6"/>
              </w:rPr>
              <w:t>Domestos</w:t>
            </w:r>
            <w:proofErr w:type="spellEnd"/>
            <w:r w:rsidRPr="00AE17F1">
              <w:rPr>
                <w:rFonts w:asciiTheme="minorHAnsi" w:hAnsiTheme="minorHAnsi" w:cstheme="minorHAnsi"/>
                <w:bCs/>
                <w:spacing w:val="-6"/>
              </w:rPr>
              <w:t xml:space="preserve"> lub równoważny, o poj. 750ml</w:t>
            </w:r>
          </w:p>
        </w:tc>
        <w:tc>
          <w:tcPr>
            <w:tcW w:w="567" w:type="dxa"/>
            <w:vAlign w:val="center"/>
          </w:tcPr>
          <w:p w14:paraId="20692E2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E1CA3F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60</w:t>
            </w:r>
          </w:p>
        </w:tc>
        <w:tc>
          <w:tcPr>
            <w:tcW w:w="900" w:type="dxa"/>
            <w:vAlign w:val="center"/>
          </w:tcPr>
          <w:p w14:paraId="2BCA7EF0" w14:textId="77777777" w:rsidR="0087425A" w:rsidRPr="00AE17F1" w:rsidRDefault="0087425A" w:rsidP="00D970E9">
            <w:pPr>
              <w:jc w:val="center"/>
              <w:rPr>
                <w:rFonts w:asciiTheme="minorHAnsi" w:hAnsiTheme="minorHAnsi" w:cstheme="minorHAnsi"/>
              </w:rPr>
            </w:pPr>
          </w:p>
        </w:tc>
        <w:tc>
          <w:tcPr>
            <w:tcW w:w="1080" w:type="dxa"/>
            <w:vAlign w:val="center"/>
          </w:tcPr>
          <w:p w14:paraId="12749921" w14:textId="77777777" w:rsidR="0087425A" w:rsidRPr="00AE17F1" w:rsidRDefault="0087425A" w:rsidP="00D970E9">
            <w:pPr>
              <w:jc w:val="center"/>
              <w:rPr>
                <w:rFonts w:asciiTheme="minorHAnsi" w:hAnsiTheme="minorHAnsi" w:cstheme="minorHAnsi"/>
              </w:rPr>
            </w:pPr>
          </w:p>
        </w:tc>
        <w:tc>
          <w:tcPr>
            <w:tcW w:w="1260" w:type="dxa"/>
            <w:vAlign w:val="center"/>
          </w:tcPr>
          <w:p w14:paraId="1E233599" w14:textId="77777777" w:rsidR="0087425A" w:rsidRPr="00AE17F1" w:rsidRDefault="0087425A" w:rsidP="00D970E9">
            <w:pPr>
              <w:jc w:val="center"/>
              <w:rPr>
                <w:rFonts w:asciiTheme="minorHAnsi" w:hAnsiTheme="minorHAnsi" w:cstheme="minorHAnsi"/>
              </w:rPr>
            </w:pPr>
          </w:p>
        </w:tc>
      </w:tr>
      <w:tr w:rsidR="0087425A" w:rsidRPr="00AE17F1" w14:paraId="5F958144" w14:textId="77777777" w:rsidTr="00D970E9">
        <w:trPr>
          <w:trHeight w:val="422"/>
        </w:trPr>
        <w:tc>
          <w:tcPr>
            <w:tcW w:w="540" w:type="dxa"/>
            <w:vAlign w:val="bottom"/>
          </w:tcPr>
          <w:p w14:paraId="738F6C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03EFAB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Płyn do mycia naczyń np. Ludwik lub równoważony, pojemność 0,5L</w:t>
            </w:r>
          </w:p>
        </w:tc>
        <w:tc>
          <w:tcPr>
            <w:tcW w:w="567" w:type="dxa"/>
            <w:vAlign w:val="center"/>
          </w:tcPr>
          <w:p w14:paraId="6B263B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4D65C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25</w:t>
            </w:r>
          </w:p>
        </w:tc>
        <w:tc>
          <w:tcPr>
            <w:tcW w:w="900" w:type="dxa"/>
            <w:vAlign w:val="center"/>
          </w:tcPr>
          <w:p w14:paraId="1E990DDF" w14:textId="77777777" w:rsidR="0087425A" w:rsidRPr="00AE17F1" w:rsidRDefault="0087425A" w:rsidP="00D970E9">
            <w:pPr>
              <w:jc w:val="center"/>
              <w:rPr>
                <w:rFonts w:asciiTheme="minorHAnsi" w:hAnsiTheme="minorHAnsi" w:cstheme="minorHAnsi"/>
              </w:rPr>
            </w:pPr>
          </w:p>
        </w:tc>
        <w:tc>
          <w:tcPr>
            <w:tcW w:w="1080" w:type="dxa"/>
            <w:vAlign w:val="center"/>
          </w:tcPr>
          <w:p w14:paraId="70B5DA1B" w14:textId="77777777" w:rsidR="0087425A" w:rsidRPr="00AE17F1" w:rsidRDefault="0087425A" w:rsidP="00D970E9">
            <w:pPr>
              <w:jc w:val="center"/>
              <w:rPr>
                <w:rFonts w:asciiTheme="minorHAnsi" w:hAnsiTheme="minorHAnsi" w:cstheme="minorHAnsi"/>
              </w:rPr>
            </w:pPr>
          </w:p>
        </w:tc>
        <w:tc>
          <w:tcPr>
            <w:tcW w:w="1260" w:type="dxa"/>
            <w:vAlign w:val="center"/>
          </w:tcPr>
          <w:p w14:paraId="0B7D438F" w14:textId="77777777" w:rsidR="0087425A" w:rsidRPr="00AE17F1" w:rsidRDefault="0087425A" w:rsidP="00D970E9">
            <w:pPr>
              <w:jc w:val="center"/>
              <w:rPr>
                <w:rFonts w:asciiTheme="minorHAnsi" w:hAnsiTheme="minorHAnsi" w:cstheme="minorHAnsi"/>
              </w:rPr>
            </w:pPr>
          </w:p>
        </w:tc>
      </w:tr>
      <w:tr w:rsidR="0087425A" w:rsidRPr="00AE17F1" w14:paraId="745E651E" w14:textId="77777777" w:rsidTr="00D970E9">
        <w:trPr>
          <w:trHeight w:val="255"/>
        </w:trPr>
        <w:tc>
          <w:tcPr>
            <w:tcW w:w="540" w:type="dxa"/>
            <w:vAlign w:val="bottom"/>
          </w:tcPr>
          <w:p w14:paraId="058CF00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AE0628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Mleczko do czyszczenia urządzeń sanitarnych 750ml np. Cif lub równoważny</w:t>
            </w:r>
          </w:p>
        </w:tc>
        <w:tc>
          <w:tcPr>
            <w:tcW w:w="567" w:type="dxa"/>
            <w:vAlign w:val="center"/>
          </w:tcPr>
          <w:p w14:paraId="5D31B5A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712C0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056554E1" w14:textId="77777777" w:rsidR="0087425A" w:rsidRPr="00AE17F1" w:rsidRDefault="0087425A" w:rsidP="00D970E9">
            <w:pPr>
              <w:jc w:val="center"/>
              <w:rPr>
                <w:rFonts w:asciiTheme="minorHAnsi" w:hAnsiTheme="minorHAnsi" w:cstheme="minorHAnsi"/>
              </w:rPr>
            </w:pPr>
          </w:p>
        </w:tc>
        <w:tc>
          <w:tcPr>
            <w:tcW w:w="1080" w:type="dxa"/>
            <w:vAlign w:val="center"/>
          </w:tcPr>
          <w:p w14:paraId="1B75ED1E" w14:textId="77777777" w:rsidR="0087425A" w:rsidRPr="00AE17F1" w:rsidRDefault="0087425A" w:rsidP="00D970E9">
            <w:pPr>
              <w:jc w:val="center"/>
              <w:rPr>
                <w:rFonts w:asciiTheme="minorHAnsi" w:hAnsiTheme="minorHAnsi" w:cstheme="minorHAnsi"/>
              </w:rPr>
            </w:pPr>
          </w:p>
        </w:tc>
        <w:tc>
          <w:tcPr>
            <w:tcW w:w="1260" w:type="dxa"/>
            <w:vAlign w:val="center"/>
          </w:tcPr>
          <w:p w14:paraId="16166647" w14:textId="77777777" w:rsidR="0087425A" w:rsidRPr="00AE17F1" w:rsidRDefault="0087425A" w:rsidP="00D970E9">
            <w:pPr>
              <w:jc w:val="center"/>
              <w:rPr>
                <w:rFonts w:asciiTheme="minorHAnsi" w:hAnsiTheme="minorHAnsi" w:cstheme="minorHAnsi"/>
              </w:rPr>
            </w:pPr>
          </w:p>
        </w:tc>
      </w:tr>
      <w:tr w:rsidR="0087425A" w:rsidRPr="00AE17F1" w14:paraId="2F5F8FF6" w14:textId="77777777" w:rsidTr="00D970E9">
        <w:trPr>
          <w:trHeight w:val="255"/>
        </w:trPr>
        <w:tc>
          <w:tcPr>
            <w:tcW w:w="540" w:type="dxa"/>
            <w:vAlign w:val="center"/>
          </w:tcPr>
          <w:p w14:paraId="645A19F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FA42D44" w14:textId="77777777" w:rsidR="0087425A" w:rsidRPr="00AE17F1" w:rsidRDefault="0087425A" w:rsidP="00D970E9">
            <w:pPr>
              <w:rPr>
                <w:rFonts w:asciiTheme="minorHAnsi" w:hAnsiTheme="minorHAnsi" w:cstheme="minorHAnsi"/>
                <w:b/>
              </w:rPr>
            </w:pPr>
            <w:r w:rsidRPr="00AE17F1">
              <w:rPr>
                <w:rFonts w:asciiTheme="minorHAnsi" w:hAnsiTheme="minorHAnsi" w:cstheme="minorHAnsi"/>
                <w:bCs/>
              </w:rPr>
              <w:t>Żel do udrożniania i dezynfekcji rur 3w1</w:t>
            </w:r>
            <w:r w:rsidRPr="00AE17F1">
              <w:rPr>
                <w:rFonts w:asciiTheme="minorHAnsi" w:hAnsiTheme="minorHAnsi" w:cstheme="minorHAnsi"/>
                <w:b/>
              </w:rPr>
              <w:t xml:space="preserve"> </w:t>
            </w:r>
            <w:r w:rsidRPr="00AE17F1">
              <w:rPr>
                <w:rFonts w:asciiTheme="minorHAnsi" w:hAnsiTheme="minorHAnsi" w:cstheme="minorHAnsi"/>
              </w:rPr>
              <w:t>stosowany do udrożniania oraz dezynfekcji rur i odpływów kanalizacyjnych. Dzięki specjalistycznej formule płyn w aktywny sposób zabija bakterie oraz rozpuszcza zalegające w rurach odpady, resztki mydła, włosy itp. Pojemność produktu 500 g.</w:t>
            </w:r>
          </w:p>
        </w:tc>
        <w:tc>
          <w:tcPr>
            <w:tcW w:w="567" w:type="dxa"/>
            <w:vAlign w:val="center"/>
          </w:tcPr>
          <w:p w14:paraId="08697D8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202107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343D9BD0" w14:textId="77777777" w:rsidR="0087425A" w:rsidRPr="00AE17F1" w:rsidRDefault="0087425A" w:rsidP="00D970E9">
            <w:pPr>
              <w:jc w:val="center"/>
              <w:rPr>
                <w:rFonts w:asciiTheme="minorHAnsi" w:hAnsiTheme="minorHAnsi" w:cstheme="minorHAnsi"/>
              </w:rPr>
            </w:pPr>
          </w:p>
        </w:tc>
        <w:tc>
          <w:tcPr>
            <w:tcW w:w="1080" w:type="dxa"/>
            <w:vAlign w:val="center"/>
          </w:tcPr>
          <w:p w14:paraId="3A8F4F75" w14:textId="77777777" w:rsidR="0087425A" w:rsidRPr="00AE17F1" w:rsidRDefault="0087425A" w:rsidP="00D970E9">
            <w:pPr>
              <w:jc w:val="center"/>
              <w:rPr>
                <w:rFonts w:asciiTheme="minorHAnsi" w:hAnsiTheme="minorHAnsi" w:cstheme="minorHAnsi"/>
              </w:rPr>
            </w:pPr>
          </w:p>
        </w:tc>
        <w:tc>
          <w:tcPr>
            <w:tcW w:w="1260" w:type="dxa"/>
            <w:vAlign w:val="center"/>
          </w:tcPr>
          <w:p w14:paraId="26E80DA1" w14:textId="77777777" w:rsidR="0087425A" w:rsidRPr="00AE17F1" w:rsidRDefault="0087425A" w:rsidP="00D970E9">
            <w:pPr>
              <w:jc w:val="center"/>
              <w:rPr>
                <w:rFonts w:asciiTheme="minorHAnsi" w:hAnsiTheme="minorHAnsi" w:cstheme="minorHAnsi"/>
              </w:rPr>
            </w:pPr>
          </w:p>
        </w:tc>
      </w:tr>
      <w:tr w:rsidR="0087425A" w:rsidRPr="00AE17F1" w14:paraId="0A174287" w14:textId="77777777" w:rsidTr="00D970E9">
        <w:trPr>
          <w:trHeight w:val="255"/>
        </w:trPr>
        <w:tc>
          <w:tcPr>
            <w:tcW w:w="540" w:type="dxa"/>
            <w:vAlign w:val="bottom"/>
          </w:tcPr>
          <w:p w14:paraId="0022AC3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D36216F" w14:textId="77777777" w:rsidR="0087425A" w:rsidRPr="00AE17F1" w:rsidRDefault="0087425A" w:rsidP="00D970E9">
            <w:pPr>
              <w:spacing w:before="40" w:after="40"/>
              <w:rPr>
                <w:rFonts w:asciiTheme="minorHAnsi" w:hAnsiTheme="minorHAnsi" w:cstheme="minorHAnsi"/>
                <w:b/>
              </w:rPr>
            </w:pPr>
            <w:r w:rsidRPr="00AE17F1">
              <w:rPr>
                <w:rFonts w:asciiTheme="minorHAnsi" w:hAnsiTheme="minorHAnsi" w:cstheme="minorHAnsi"/>
                <w:bCs/>
                <w:shd w:val="clear" w:color="auto" w:fill="FFFFFF"/>
              </w:rPr>
              <w:t xml:space="preserve">Spray do czyszczenia kuchni przeciw tłuszczowi 750ml np. Cif Power &amp; </w:t>
            </w:r>
            <w:proofErr w:type="spellStart"/>
            <w:r w:rsidRPr="00AE17F1">
              <w:rPr>
                <w:rFonts w:asciiTheme="minorHAnsi" w:hAnsiTheme="minorHAnsi" w:cstheme="minorHAnsi"/>
                <w:bCs/>
                <w:shd w:val="clear" w:color="auto" w:fill="FFFFFF"/>
              </w:rPr>
              <w:t>Shine</w:t>
            </w:r>
            <w:proofErr w:type="spellEnd"/>
            <w:r w:rsidRPr="00AE17F1">
              <w:rPr>
                <w:rFonts w:asciiTheme="minorHAnsi" w:hAnsiTheme="minorHAnsi" w:cstheme="minorHAnsi"/>
                <w:bCs/>
                <w:shd w:val="clear" w:color="auto" w:fill="FFFFFF"/>
              </w:rPr>
              <w:t xml:space="preserve"> lub równoważny</w:t>
            </w:r>
          </w:p>
        </w:tc>
        <w:tc>
          <w:tcPr>
            <w:tcW w:w="567" w:type="dxa"/>
            <w:vAlign w:val="center"/>
          </w:tcPr>
          <w:p w14:paraId="30AD7C8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A8F7A8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3D5B351A" w14:textId="77777777" w:rsidR="0087425A" w:rsidRPr="00AE17F1" w:rsidRDefault="0087425A" w:rsidP="00D970E9">
            <w:pPr>
              <w:jc w:val="center"/>
              <w:rPr>
                <w:rFonts w:asciiTheme="minorHAnsi" w:hAnsiTheme="minorHAnsi" w:cstheme="minorHAnsi"/>
              </w:rPr>
            </w:pPr>
          </w:p>
        </w:tc>
        <w:tc>
          <w:tcPr>
            <w:tcW w:w="1080" w:type="dxa"/>
            <w:vAlign w:val="center"/>
          </w:tcPr>
          <w:p w14:paraId="6F10ED8D" w14:textId="77777777" w:rsidR="0087425A" w:rsidRPr="00AE17F1" w:rsidRDefault="0087425A" w:rsidP="00D970E9">
            <w:pPr>
              <w:jc w:val="center"/>
              <w:rPr>
                <w:rFonts w:asciiTheme="minorHAnsi" w:hAnsiTheme="minorHAnsi" w:cstheme="minorHAnsi"/>
              </w:rPr>
            </w:pPr>
          </w:p>
        </w:tc>
        <w:tc>
          <w:tcPr>
            <w:tcW w:w="1260" w:type="dxa"/>
            <w:vAlign w:val="center"/>
          </w:tcPr>
          <w:p w14:paraId="77762285" w14:textId="77777777" w:rsidR="0087425A" w:rsidRPr="00AE17F1" w:rsidRDefault="0087425A" w:rsidP="00D970E9">
            <w:pPr>
              <w:jc w:val="center"/>
              <w:rPr>
                <w:rFonts w:asciiTheme="minorHAnsi" w:hAnsiTheme="minorHAnsi" w:cstheme="minorHAnsi"/>
              </w:rPr>
            </w:pPr>
          </w:p>
        </w:tc>
      </w:tr>
      <w:tr w:rsidR="0087425A" w:rsidRPr="00AE17F1" w14:paraId="596ADF0E" w14:textId="77777777" w:rsidTr="00D970E9">
        <w:trPr>
          <w:trHeight w:val="255"/>
        </w:trPr>
        <w:tc>
          <w:tcPr>
            <w:tcW w:w="540" w:type="dxa"/>
            <w:vAlign w:val="bottom"/>
          </w:tcPr>
          <w:p w14:paraId="395FF2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0E376EB" w14:textId="77777777" w:rsidR="0087425A" w:rsidRPr="00AE17F1" w:rsidRDefault="0087425A" w:rsidP="00D970E9">
            <w:pPr>
              <w:spacing w:before="40" w:after="40"/>
              <w:rPr>
                <w:rFonts w:asciiTheme="minorHAnsi" w:hAnsiTheme="minorHAnsi" w:cstheme="minorHAnsi"/>
                <w:bCs/>
                <w:shd w:val="clear" w:color="auto" w:fill="FFFFFF"/>
              </w:rPr>
            </w:pPr>
            <w:r w:rsidRPr="00AE17F1">
              <w:rPr>
                <w:rFonts w:asciiTheme="minorHAnsi" w:hAnsiTheme="minorHAnsi" w:cstheme="minorHAnsi"/>
                <w:shd w:val="clear" w:color="auto" w:fill="FFFFFF"/>
              </w:rPr>
              <w:t>Spray do mycia szyb i szkła 750 ml np. Cif Windows &amp; Glass  lub równoważny</w:t>
            </w:r>
          </w:p>
        </w:tc>
        <w:tc>
          <w:tcPr>
            <w:tcW w:w="567" w:type="dxa"/>
            <w:vAlign w:val="center"/>
          </w:tcPr>
          <w:p w14:paraId="2155E7D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7AD08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443DB2FD" w14:textId="77777777" w:rsidR="0087425A" w:rsidRPr="00AE17F1" w:rsidRDefault="0087425A" w:rsidP="00D970E9">
            <w:pPr>
              <w:jc w:val="center"/>
              <w:rPr>
                <w:rFonts w:asciiTheme="minorHAnsi" w:hAnsiTheme="minorHAnsi" w:cstheme="minorHAnsi"/>
              </w:rPr>
            </w:pPr>
          </w:p>
        </w:tc>
        <w:tc>
          <w:tcPr>
            <w:tcW w:w="1080" w:type="dxa"/>
            <w:vAlign w:val="center"/>
          </w:tcPr>
          <w:p w14:paraId="0E0863DD" w14:textId="77777777" w:rsidR="0087425A" w:rsidRPr="00AE17F1" w:rsidRDefault="0087425A" w:rsidP="00D970E9">
            <w:pPr>
              <w:jc w:val="center"/>
              <w:rPr>
                <w:rFonts w:asciiTheme="minorHAnsi" w:hAnsiTheme="minorHAnsi" w:cstheme="minorHAnsi"/>
              </w:rPr>
            </w:pPr>
          </w:p>
        </w:tc>
        <w:tc>
          <w:tcPr>
            <w:tcW w:w="1260" w:type="dxa"/>
            <w:vAlign w:val="center"/>
          </w:tcPr>
          <w:p w14:paraId="72EBC17D" w14:textId="77777777" w:rsidR="0087425A" w:rsidRPr="00AE17F1" w:rsidRDefault="0087425A" w:rsidP="00D970E9">
            <w:pPr>
              <w:jc w:val="center"/>
              <w:rPr>
                <w:rFonts w:asciiTheme="minorHAnsi" w:hAnsiTheme="minorHAnsi" w:cstheme="minorHAnsi"/>
              </w:rPr>
            </w:pPr>
          </w:p>
        </w:tc>
      </w:tr>
      <w:tr w:rsidR="0087425A" w:rsidRPr="00AE17F1" w14:paraId="11BA6126" w14:textId="77777777" w:rsidTr="00D970E9">
        <w:trPr>
          <w:trHeight w:val="255"/>
        </w:trPr>
        <w:tc>
          <w:tcPr>
            <w:tcW w:w="540" w:type="dxa"/>
            <w:vAlign w:val="bottom"/>
          </w:tcPr>
          <w:p w14:paraId="73FC05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671FB9D"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Ścierki do mycia naczyń pakowane  po 3 szt. </w:t>
            </w:r>
          </w:p>
        </w:tc>
        <w:tc>
          <w:tcPr>
            <w:tcW w:w="567" w:type="dxa"/>
            <w:vAlign w:val="center"/>
          </w:tcPr>
          <w:p w14:paraId="7DCE79F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752AFBC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0D0B1BD4" w14:textId="77777777" w:rsidR="0087425A" w:rsidRPr="00AE17F1" w:rsidRDefault="0087425A" w:rsidP="00D970E9">
            <w:pPr>
              <w:jc w:val="center"/>
              <w:rPr>
                <w:rFonts w:asciiTheme="minorHAnsi" w:hAnsiTheme="minorHAnsi" w:cstheme="minorHAnsi"/>
              </w:rPr>
            </w:pPr>
          </w:p>
        </w:tc>
        <w:tc>
          <w:tcPr>
            <w:tcW w:w="1080" w:type="dxa"/>
            <w:vAlign w:val="center"/>
          </w:tcPr>
          <w:p w14:paraId="7E374F95" w14:textId="77777777" w:rsidR="0087425A" w:rsidRPr="00AE17F1" w:rsidRDefault="0087425A" w:rsidP="00D970E9">
            <w:pPr>
              <w:jc w:val="center"/>
              <w:rPr>
                <w:rFonts w:asciiTheme="minorHAnsi" w:hAnsiTheme="minorHAnsi" w:cstheme="minorHAnsi"/>
              </w:rPr>
            </w:pPr>
          </w:p>
        </w:tc>
        <w:tc>
          <w:tcPr>
            <w:tcW w:w="1260" w:type="dxa"/>
            <w:vAlign w:val="center"/>
          </w:tcPr>
          <w:p w14:paraId="2AF4F07B" w14:textId="77777777" w:rsidR="0087425A" w:rsidRPr="00AE17F1" w:rsidRDefault="0087425A" w:rsidP="00D970E9">
            <w:pPr>
              <w:rPr>
                <w:rFonts w:asciiTheme="minorHAnsi" w:hAnsiTheme="minorHAnsi" w:cstheme="minorHAnsi"/>
              </w:rPr>
            </w:pPr>
          </w:p>
        </w:tc>
      </w:tr>
      <w:tr w:rsidR="0087425A" w:rsidRPr="00AE17F1" w14:paraId="4AF529BD" w14:textId="77777777" w:rsidTr="00D970E9">
        <w:trPr>
          <w:trHeight w:val="255"/>
        </w:trPr>
        <w:tc>
          <w:tcPr>
            <w:tcW w:w="540" w:type="dxa"/>
            <w:vAlign w:val="bottom"/>
          </w:tcPr>
          <w:p w14:paraId="362DA6B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10610E33" w14:textId="77777777" w:rsidR="0087425A" w:rsidRPr="009B3228" w:rsidRDefault="0087425A" w:rsidP="00D970E9">
            <w:pPr>
              <w:spacing w:before="40" w:after="40"/>
              <w:rPr>
                <w:rFonts w:asciiTheme="minorHAnsi" w:hAnsiTheme="minorHAnsi" w:cstheme="minorHAnsi"/>
                <w:color w:val="002060"/>
              </w:rPr>
            </w:pPr>
            <w:r w:rsidRPr="00E523A5">
              <w:rPr>
                <w:rFonts w:asciiTheme="minorHAnsi" w:hAnsiTheme="minorHAnsi" w:cstheme="minorHAnsi"/>
              </w:rPr>
              <w:t xml:space="preserve">Ścierka uniwersalna skurzawka z </w:t>
            </w:r>
            <w:proofErr w:type="spellStart"/>
            <w:r w:rsidRPr="00E523A5">
              <w:rPr>
                <w:rFonts w:asciiTheme="minorHAnsi" w:hAnsiTheme="minorHAnsi" w:cstheme="minorHAnsi"/>
              </w:rPr>
              <w:t>mikrofibry</w:t>
            </w:r>
            <w:proofErr w:type="spellEnd"/>
            <w:r w:rsidRPr="00E523A5">
              <w:rPr>
                <w:rFonts w:asciiTheme="minorHAnsi" w:hAnsiTheme="minorHAnsi" w:cstheme="minorHAnsi"/>
              </w:rPr>
              <w:t xml:space="preserve"> (35x35) pakowane po 3 szt. Dopuszczamy ściereczki o wymiarze 30x30 cm z możliwością przeliczenia na sztuki.</w:t>
            </w:r>
          </w:p>
        </w:tc>
        <w:tc>
          <w:tcPr>
            <w:tcW w:w="567" w:type="dxa"/>
            <w:vAlign w:val="center"/>
          </w:tcPr>
          <w:p w14:paraId="766A86F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C822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BF26653" w14:textId="77777777" w:rsidR="0087425A" w:rsidRPr="00AE17F1" w:rsidRDefault="0087425A" w:rsidP="00D970E9">
            <w:pPr>
              <w:jc w:val="center"/>
              <w:rPr>
                <w:rFonts w:asciiTheme="minorHAnsi" w:hAnsiTheme="minorHAnsi" w:cstheme="minorHAnsi"/>
              </w:rPr>
            </w:pPr>
          </w:p>
        </w:tc>
        <w:tc>
          <w:tcPr>
            <w:tcW w:w="1080" w:type="dxa"/>
            <w:vAlign w:val="center"/>
          </w:tcPr>
          <w:p w14:paraId="4D4C5D16" w14:textId="77777777" w:rsidR="0087425A" w:rsidRPr="00AE17F1" w:rsidRDefault="0087425A" w:rsidP="00D970E9">
            <w:pPr>
              <w:jc w:val="center"/>
              <w:rPr>
                <w:rFonts w:asciiTheme="minorHAnsi" w:hAnsiTheme="minorHAnsi" w:cstheme="minorHAnsi"/>
              </w:rPr>
            </w:pPr>
          </w:p>
        </w:tc>
        <w:tc>
          <w:tcPr>
            <w:tcW w:w="1260" w:type="dxa"/>
            <w:vAlign w:val="center"/>
          </w:tcPr>
          <w:p w14:paraId="059BF43B" w14:textId="77777777" w:rsidR="0087425A" w:rsidRPr="00AE17F1" w:rsidRDefault="0087425A" w:rsidP="00D970E9">
            <w:pPr>
              <w:jc w:val="center"/>
              <w:rPr>
                <w:rFonts w:asciiTheme="minorHAnsi" w:hAnsiTheme="minorHAnsi" w:cstheme="minorHAnsi"/>
              </w:rPr>
            </w:pPr>
          </w:p>
        </w:tc>
      </w:tr>
      <w:tr w:rsidR="0087425A" w:rsidRPr="00AE17F1" w14:paraId="66C8ECE8" w14:textId="77777777" w:rsidTr="00D970E9">
        <w:trPr>
          <w:trHeight w:val="255"/>
        </w:trPr>
        <w:tc>
          <w:tcPr>
            <w:tcW w:w="540" w:type="dxa"/>
            <w:vAlign w:val="center"/>
          </w:tcPr>
          <w:p w14:paraId="3A4F1B3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7D4DC5D" w14:textId="77777777" w:rsidR="0087425A" w:rsidRPr="00E523A5" w:rsidRDefault="0087425A" w:rsidP="00D970E9">
            <w:pPr>
              <w:spacing w:before="40" w:after="40"/>
              <w:rPr>
                <w:rFonts w:asciiTheme="minorHAnsi" w:hAnsiTheme="minorHAnsi" w:cstheme="minorHAnsi"/>
              </w:rPr>
            </w:pPr>
            <w:r w:rsidRPr="00E523A5">
              <w:rPr>
                <w:rFonts w:asciiTheme="minorHAnsi" w:hAnsiTheme="minorHAnsi" w:cstheme="minorHAnsi"/>
              </w:rPr>
              <w:t xml:space="preserve">ZZ ręcznik składany 2 warstwowy biały miękki dobrze chłonący wilgoć 4000 szt. (karton 20 paczek x 200 listków) wymiar listka: </w:t>
            </w:r>
            <w:smartTag w:uri="urn:schemas-microsoft-com:office:smarttags" w:element="metricconverter">
              <w:smartTagPr>
                <w:attr w:name="ProductID" w:val="25 cm"/>
              </w:smartTagPr>
              <w:r w:rsidRPr="00E523A5">
                <w:rPr>
                  <w:rFonts w:asciiTheme="minorHAnsi" w:hAnsiTheme="minorHAnsi" w:cstheme="minorHAnsi"/>
                </w:rPr>
                <w:t>25 cm</w:t>
              </w:r>
            </w:smartTag>
            <w:r w:rsidRPr="00E523A5">
              <w:rPr>
                <w:rFonts w:asciiTheme="minorHAnsi" w:hAnsiTheme="minorHAnsi" w:cstheme="minorHAnsi"/>
              </w:rPr>
              <w:t xml:space="preserve"> x </w:t>
            </w:r>
            <w:smartTag w:uri="urn:schemas-microsoft-com:office:smarttags" w:element="metricconverter">
              <w:smartTagPr>
                <w:attr w:name="ProductID" w:val="23 cm"/>
              </w:smartTagPr>
              <w:r w:rsidRPr="00E523A5">
                <w:rPr>
                  <w:rFonts w:asciiTheme="minorHAnsi" w:hAnsiTheme="minorHAnsi" w:cstheme="minorHAnsi"/>
                </w:rPr>
                <w:t>23 cm</w:t>
              </w:r>
            </w:smartTag>
            <w:r w:rsidRPr="00E523A5">
              <w:rPr>
                <w:rFonts w:asciiTheme="minorHAnsi" w:hAnsiTheme="minorHAnsi" w:cstheme="minorHAnsi"/>
              </w:rPr>
              <w:t xml:space="preserve"> gramatura: 40 g/m rozmiar standardowy. Dopuszczamy tolerancję gramatury +/-5%</w:t>
            </w:r>
          </w:p>
        </w:tc>
        <w:tc>
          <w:tcPr>
            <w:tcW w:w="567" w:type="dxa"/>
            <w:vAlign w:val="center"/>
          </w:tcPr>
          <w:p w14:paraId="0C16902A" w14:textId="77777777" w:rsidR="0087425A" w:rsidRPr="00AE17F1" w:rsidRDefault="0087425A" w:rsidP="00D970E9">
            <w:pPr>
              <w:jc w:val="center"/>
              <w:rPr>
                <w:rFonts w:asciiTheme="minorHAnsi" w:hAnsiTheme="minorHAnsi" w:cstheme="minorHAnsi"/>
                <w:spacing w:val="-20"/>
                <w:sz w:val="18"/>
                <w:szCs w:val="18"/>
              </w:rPr>
            </w:pPr>
            <w:r w:rsidRPr="00AE17F1">
              <w:rPr>
                <w:rFonts w:asciiTheme="minorHAnsi" w:hAnsiTheme="minorHAnsi" w:cstheme="minorHAnsi"/>
                <w:spacing w:val="-20"/>
                <w:sz w:val="18"/>
                <w:szCs w:val="18"/>
              </w:rPr>
              <w:t>karton</w:t>
            </w:r>
          </w:p>
        </w:tc>
        <w:tc>
          <w:tcPr>
            <w:tcW w:w="808" w:type="dxa"/>
            <w:vAlign w:val="center"/>
          </w:tcPr>
          <w:p w14:paraId="58A54D7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5899762B" w14:textId="77777777" w:rsidR="0087425A" w:rsidRPr="00AE17F1" w:rsidRDefault="0087425A" w:rsidP="00D970E9">
            <w:pPr>
              <w:jc w:val="center"/>
              <w:rPr>
                <w:rFonts w:asciiTheme="minorHAnsi" w:hAnsiTheme="minorHAnsi" w:cstheme="minorHAnsi"/>
              </w:rPr>
            </w:pPr>
          </w:p>
        </w:tc>
        <w:tc>
          <w:tcPr>
            <w:tcW w:w="1080" w:type="dxa"/>
            <w:vAlign w:val="center"/>
          </w:tcPr>
          <w:p w14:paraId="12572258" w14:textId="77777777" w:rsidR="0087425A" w:rsidRPr="00AE17F1" w:rsidRDefault="0087425A" w:rsidP="00D970E9">
            <w:pPr>
              <w:jc w:val="center"/>
              <w:rPr>
                <w:rFonts w:asciiTheme="minorHAnsi" w:hAnsiTheme="minorHAnsi" w:cstheme="minorHAnsi"/>
              </w:rPr>
            </w:pPr>
          </w:p>
        </w:tc>
        <w:tc>
          <w:tcPr>
            <w:tcW w:w="1260" w:type="dxa"/>
            <w:vAlign w:val="center"/>
          </w:tcPr>
          <w:p w14:paraId="33CD51D3" w14:textId="77777777" w:rsidR="0087425A" w:rsidRPr="00AE17F1" w:rsidRDefault="0087425A" w:rsidP="00D970E9">
            <w:pPr>
              <w:jc w:val="center"/>
              <w:rPr>
                <w:rFonts w:asciiTheme="minorHAnsi" w:hAnsiTheme="minorHAnsi" w:cstheme="minorHAnsi"/>
              </w:rPr>
            </w:pPr>
          </w:p>
        </w:tc>
      </w:tr>
      <w:tr w:rsidR="0087425A" w:rsidRPr="00AE17F1" w14:paraId="0AC046A8" w14:textId="77777777" w:rsidTr="00D970E9">
        <w:trPr>
          <w:trHeight w:val="521"/>
        </w:trPr>
        <w:tc>
          <w:tcPr>
            <w:tcW w:w="540" w:type="dxa"/>
            <w:vAlign w:val="bottom"/>
          </w:tcPr>
          <w:p w14:paraId="453577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F3BB5FB"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Ręczniki papierowe kuchenne w rolkach białe miękkie i dobrze chłonące wilgoć  op. po 2 rolki </w:t>
            </w:r>
          </w:p>
        </w:tc>
        <w:tc>
          <w:tcPr>
            <w:tcW w:w="567" w:type="dxa"/>
            <w:vAlign w:val="center"/>
          </w:tcPr>
          <w:p w14:paraId="20C12B2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2DA0A61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710D265" w14:textId="77777777" w:rsidR="0087425A" w:rsidRPr="00AE17F1" w:rsidRDefault="0087425A" w:rsidP="00D970E9">
            <w:pPr>
              <w:jc w:val="center"/>
              <w:rPr>
                <w:rFonts w:asciiTheme="minorHAnsi" w:hAnsiTheme="minorHAnsi" w:cstheme="minorHAnsi"/>
              </w:rPr>
            </w:pPr>
          </w:p>
        </w:tc>
        <w:tc>
          <w:tcPr>
            <w:tcW w:w="1080" w:type="dxa"/>
            <w:vAlign w:val="center"/>
          </w:tcPr>
          <w:p w14:paraId="2B6420D8" w14:textId="77777777" w:rsidR="0087425A" w:rsidRPr="00AE17F1" w:rsidRDefault="0087425A" w:rsidP="00D970E9">
            <w:pPr>
              <w:jc w:val="center"/>
              <w:rPr>
                <w:rFonts w:asciiTheme="minorHAnsi" w:hAnsiTheme="minorHAnsi" w:cstheme="minorHAnsi"/>
              </w:rPr>
            </w:pPr>
          </w:p>
        </w:tc>
        <w:tc>
          <w:tcPr>
            <w:tcW w:w="1260" w:type="dxa"/>
            <w:vAlign w:val="center"/>
          </w:tcPr>
          <w:p w14:paraId="3B4CC221" w14:textId="77777777" w:rsidR="0087425A" w:rsidRPr="00AE17F1" w:rsidRDefault="0087425A" w:rsidP="00D970E9">
            <w:pPr>
              <w:jc w:val="center"/>
              <w:rPr>
                <w:rFonts w:asciiTheme="minorHAnsi" w:hAnsiTheme="minorHAnsi" w:cstheme="minorHAnsi"/>
              </w:rPr>
            </w:pPr>
          </w:p>
        </w:tc>
      </w:tr>
      <w:tr w:rsidR="0087425A" w:rsidRPr="00AE17F1" w14:paraId="6A936E9A" w14:textId="77777777" w:rsidTr="00D970E9">
        <w:trPr>
          <w:trHeight w:val="70"/>
        </w:trPr>
        <w:tc>
          <w:tcPr>
            <w:tcW w:w="540" w:type="dxa"/>
            <w:vAlign w:val="bottom"/>
          </w:tcPr>
          <w:p w14:paraId="0D63464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48B7120" w14:textId="77777777" w:rsidR="0087425A" w:rsidRPr="00AE17F1" w:rsidRDefault="0087425A" w:rsidP="00D970E9">
            <w:pPr>
              <w:spacing w:before="40" w:after="40"/>
              <w:rPr>
                <w:rFonts w:asciiTheme="minorHAnsi" w:hAnsiTheme="minorHAnsi" w:cstheme="minorHAnsi"/>
              </w:rPr>
            </w:pPr>
            <w:r w:rsidRPr="00E523A5">
              <w:rPr>
                <w:rFonts w:asciiTheme="minorHAnsi" w:hAnsiTheme="minorHAnsi" w:cstheme="minorHAnsi"/>
              </w:rPr>
              <w:t xml:space="preserve">Papier toaletowy dwuwarstwowy duży biały miękki wykonany z celulozy np. Tork </w:t>
            </w:r>
            <w:r w:rsidRPr="00E523A5">
              <w:rPr>
                <w:rFonts w:asciiTheme="minorHAnsi" w:hAnsiTheme="minorHAnsi" w:cstheme="minorHAnsi"/>
                <w:spacing w:val="-12"/>
              </w:rPr>
              <w:t>(szerokość 100mm,średnica zewnętrzna 200mm). Dopuszczamy tolerancję wymiarów +/- 10%.</w:t>
            </w:r>
          </w:p>
        </w:tc>
        <w:tc>
          <w:tcPr>
            <w:tcW w:w="567" w:type="dxa"/>
            <w:vAlign w:val="center"/>
          </w:tcPr>
          <w:p w14:paraId="647FAA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rolki</w:t>
            </w:r>
          </w:p>
        </w:tc>
        <w:tc>
          <w:tcPr>
            <w:tcW w:w="808" w:type="dxa"/>
            <w:vAlign w:val="center"/>
          </w:tcPr>
          <w:p w14:paraId="10CEDDD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150</w:t>
            </w:r>
          </w:p>
        </w:tc>
        <w:tc>
          <w:tcPr>
            <w:tcW w:w="900" w:type="dxa"/>
            <w:vAlign w:val="center"/>
          </w:tcPr>
          <w:p w14:paraId="6B212A3D" w14:textId="77777777" w:rsidR="0087425A" w:rsidRPr="00AE17F1" w:rsidRDefault="0087425A" w:rsidP="00D970E9">
            <w:pPr>
              <w:jc w:val="center"/>
              <w:rPr>
                <w:rFonts w:asciiTheme="minorHAnsi" w:hAnsiTheme="minorHAnsi" w:cstheme="minorHAnsi"/>
              </w:rPr>
            </w:pPr>
          </w:p>
        </w:tc>
        <w:tc>
          <w:tcPr>
            <w:tcW w:w="1080" w:type="dxa"/>
            <w:vAlign w:val="center"/>
          </w:tcPr>
          <w:p w14:paraId="725E5BA5" w14:textId="77777777" w:rsidR="0087425A" w:rsidRPr="00AE17F1" w:rsidRDefault="0087425A" w:rsidP="00D970E9">
            <w:pPr>
              <w:jc w:val="center"/>
              <w:rPr>
                <w:rFonts w:asciiTheme="minorHAnsi" w:hAnsiTheme="minorHAnsi" w:cstheme="minorHAnsi"/>
              </w:rPr>
            </w:pPr>
          </w:p>
        </w:tc>
        <w:tc>
          <w:tcPr>
            <w:tcW w:w="1260" w:type="dxa"/>
            <w:vAlign w:val="center"/>
          </w:tcPr>
          <w:p w14:paraId="28EEC1F4" w14:textId="77777777" w:rsidR="0087425A" w:rsidRPr="00AE17F1" w:rsidRDefault="0087425A" w:rsidP="00D970E9">
            <w:pPr>
              <w:jc w:val="center"/>
              <w:rPr>
                <w:rFonts w:asciiTheme="minorHAnsi" w:hAnsiTheme="minorHAnsi" w:cstheme="minorHAnsi"/>
              </w:rPr>
            </w:pPr>
          </w:p>
        </w:tc>
      </w:tr>
      <w:tr w:rsidR="0087425A" w:rsidRPr="00AE17F1" w14:paraId="556BBBE6" w14:textId="77777777" w:rsidTr="00D970E9">
        <w:trPr>
          <w:trHeight w:val="70"/>
        </w:trPr>
        <w:tc>
          <w:tcPr>
            <w:tcW w:w="540" w:type="dxa"/>
            <w:vAlign w:val="bottom"/>
          </w:tcPr>
          <w:p w14:paraId="3506F64B"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shd w:val="clear" w:color="auto" w:fill="auto"/>
            <w:vAlign w:val="center"/>
          </w:tcPr>
          <w:p w14:paraId="672367B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Papier toaletowy biały dwuwarstwowy miękki biały np. Mola lub równoważny</w:t>
            </w:r>
          </w:p>
        </w:tc>
        <w:tc>
          <w:tcPr>
            <w:tcW w:w="567" w:type="dxa"/>
            <w:shd w:val="clear" w:color="auto" w:fill="auto"/>
            <w:vAlign w:val="center"/>
          </w:tcPr>
          <w:p w14:paraId="544FF5A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rolki</w:t>
            </w:r>
          </w:p>
        </w:tc>
        <w:tc>
          <w:tcPr>
            <w:tcW w:w="808" w:type="dxa"/>
            <w:shd w:val="clear" w:color="auto" w:fill="auto"/>
            <w:vAlign w:val="center"/>
          </w:tcPr>
          <w:p w14:paraId="1A91189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800</w:t>
            </w:r>
          </w:p>
        </w:tc>
        <w:tc>
          <w:tcPr>
            <w:tcW w:w="900" w:type="dxa"/>
            <w:shd w:val="clear" w:color="auto" w:fill="auto"/>
            <w:vAlign w:val="center"/>
          </w:tcPr>
          <w:p w14:paraId="4B69F0F0"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3A4CFFF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3704FD07" w14:textId="77777777" w:rsidR="0087425A" w:rsidRPr="00AE17F1" w:rsidRDefault="0087425A" w:rsidP="00D970E9">
            <w:pPr>
              <w:jc w:val="center"/>
              <w:rPr>
                <w:rFonts w:asciiTheme="minorHAnsi" w:hAnsiTheme="minorHAnsi" w:cstheme="minorHAnsi"/>
              </w:rPr>
            </w:pPr>
          </w:p>
        </w:tc>
      </w:tr>
      <w:tr w:rsidR="0087425A" w:rsidRPr="00AE17F1" w14:paraId="568E5D91" w14:textId="77777777" w:rsidTr="00D970E9">
        <w:trPr>
          <w:trHeight w:val="711"/>
        </w:trPr>
        <w:tc>
          <w:tcPr>
            <w:tcW w:w="540" w:type="dxa"/>
          </w:tcPr>
          <w:p w14:paraId="211455E6"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sz w:val="22"/>
                <w:szCs w:val="22"/>
              </w:rPr>
            </w:pPr>
          </w:p>
        </w:tc>
        <w:tc>
          <w:tcPr>
            <w:tcW w:w="4745" w:type="dxa"/>
          </w:tcPr>
          <w:p w14:paraId="24302F40" w14:textId="77777777" w:rsidR="0087425A" w:rsidRPr="00AE17F1" w:rsidRDefault="0087425A" w:rsidP="00D970E9">
            <w:pPr>
              <w:spacing w:before="40" w:after="40"/>
              <w:outlineLvl w:val="0"/>
              <w:rPr>
                <w:rFonts w:asciiTheme="minorHAnsi" w:hAnsiTheme="minorHAnsi" w:cstheme="minorHAnsi"/>
                <w:bCs/>
                <w:kern w:val="36"/>
              </w:rPr>
            </w:pPr>
            <w:r w:rsidRPr="00AE17F1">
              <w:rPr>
                <w:rFonts w:asciiTheme="minorHAnsi" w:hAnsiTheme="minorHAnsi" w:cstheme="minorHAnsi"/>
                <w:bCs/>
                <w:kern w:val="36"/>
              </w:rPr>
              <w:t xml:space="preserve">Kostka  do WC w koszyku z zawieszką  50 g np. </w:t>
            </w:r>
            <w:proofErr w:type="spellStart"/>
            <w:r w:rsidRPr="00AE17F1">
              <w:rPr>
                <w:rFonts w:asciiTheme="minorHAnsi" w:hAnsiTheme="minorHAnsi" w:cstheme="minorHAnsi"/>
                <w:bCs/>
                <w:kern w:val="36"/>
              </w:rPr>
              <w:t>Bref</w:t>
            </w:r>
            <w:proofErr w:type="spellEnd"/>
            <w:r w:rsidRPr="00AE17F1">
              <w:rPr>
                <w:rFonts w:asciiTheme="minorHAnsi" w:hAnsiTheme="minorHAnsi" w:cstheme="minorHAnsi"/>
                <w:bCs/>
                <w:kern w:val="36"/>
              </w:rPr>
              <w:t xml:space="preserve"> lub równoważny, zapewniająca czystość i świeżość toalety różne wersje zapachowe</w:t>
            </w:r>
          </w:p>
        </w:tc>
        <w:tc>
          <w:tcPr>
            <w:tcW w:w="567" w:type="dxa"/>
          </w:tcPr>
          <w:p w14:paraId="679163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4FAE4FC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tcPr>
          <w:p w14:paraId="6D36F70E" w14:textId="77777777" w:rsidR="0087425A" w:rsidRPr="00AE17F1" w:rsidRDefault="0087425A" w:rsidP="00D970E9">
            <w:pPr>
              <w:jc w:val="center"/>
              <w:rPr>
                <w:rFonts w:asciiTheme="minorHAnsi" w:hAnsiTheme="minorHAnsi" w:cstheme="minorHAnsi"/>
              </w:rPr>
            </w:pPr>
          </w:p>
        </w:tc>
        <w:tc>
          <w:tcPr>
            <w:tcW w:w="1080" w:type="dxa"/>
          </w:tcPr>
          <w:p w14:paraId="70B0C0A8" w14:textId="77777777" w:rsidR="0087425A" w:rsidRPr="00AE17F1" w:rsidRDefault="0087425A" w:rsidP="00D970E9">
            <w:pPr>
              <w:jc w:val="center"/>
              <w:rPr>
                <w:rFonts w:asciiTheme="minorHAnsi" w:hAnsiTheme="minorHAnsi" w:cstheme="minorHAnsi"/>
              </w:rPr>
            </w:pPr>
          </w:p>
        </w:tc>
        <w:tc>
          <w:tcPr>
            <w:tcW w:w="1260" w:type="dxa"/>
          </w:tcPr>
          <w:p w14:paraId="47DBCE83" w14:textId="77777777" w:rsidR="0087425A" w:rsidRPr="00AE17F1" w:rsidRDefault="0087425A" w:rsidP="00D970E9">
            <w:pPr>
              <w:jc w:val="center"/>
              <w:rPr>
                <w:rFonts w:asciiTheme="minorHAnsi" w:hAnsiTheme="minorHAnsi" w:cstheme="minorHAnsi"/>
              </w:rPr>
            </w:pPr>
          </w:p>
        </w:tc>
      </w:tr>
      <w:tr w:rsidR="0087425A" w:rsidRPr="00AE17F1" w14:paraId="7E4835D9" w14:textId="77777777" w:rsidTr="00D970E9">
        <w:trPr>
          <w:trHeight w:val="255"/>
        </w:trPr>
        <w:tc>
          <w:tcPr>
            <w:tcW w:w="540" w:type="dxa"/>
            <w:vAlign w:val="bottom"/>
          </w:tcPr>
          <w:p w14:paraId="2EA865A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D51B48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35l. rolki po 50 szt. mocne</w:t>
            </w:r>
          </w:p>
        </w:tc>
        <w:tc>
          <w:tcPr>
            <w:tcW w:w="567" w:type="dxa"/>
            <w:vAlign w:val="center"/>
          </w:tcPr>
          <w:p w14:paraId="1287839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3D0554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1A6476B0" w14:textId="77777777" w:rsidR="0087425A" w:rsidRPr="00AE17F1" w:rsidRDefault="0087425A" w:rsidP="00D970E9">
            <w:pPr>
              <w:jc w:val="center"/>
              <w:rPr>
                <w:rFonts w:asciiTheme="minorHAnsi" w:hAnsiTheme="minorHAnsi" w:cstheme="minorHAnsi"/>
              </w:rPr>
            </w:pPr>
          </w:p>
        </w:tc>
        <w:tc>
          <w:tcPr>
            <w:tcW w:w="1080" w:type="dxa"/>
            <w:vAlign w:val="center"/>
          </w:tcPr>
          <w:p w14:paraId="1B29F503" w14:textId="77777777" w:rsidR="0087425A" w:rsidRPr="00AE17F1" w:rsidRDefault="0087425A" w:rsidP="00D970E9">
            <w:pPr>
              <w:jc w:val="center"/>
              <w:rPr>
                <w:rFonts w:asciiTheme="minorHAnsi" w:hAnsiTheme="minorHAnsi" w:cstheme="minorHAnsi"/>
              </w:rPr>
            </w:pPr>
          </w:p>
        </w:tc>
        <w:tc>
          <w:tcPr>
            <w:tcW w:w="1260" w:type="dxa"/>
            <w:vAlign w:val="center"/>
          </w:tcPr>
          <w:p w14:paraId="33A93AF9" w14:textId="77777777" w:rsidR="0087425A" w:rsidRPr="00AE17F1" w:rsidRDefault="0087425A" w:rsidP="00D970E9">
            <w:pPr>
              <w:jc w:val="center"/>
              <w:rPr>
                <w:rFonts w:asciiTheme="minorHAnsi" w:hAnsiTheme="minorHAnsi" w:cstheme="minorHAnsi"/>
              </w:rPr>
            </w:pPr>
          </w:p>
        </w:tc>
      </w:tr>
      <w:tr w:rsidR="0087425A" w:rsidRPr="00AE17F1" w14:paraId="478F9D9C" w14:textId="77777777" w:rsidTr="00D970E9">
        <w:trPr>
          <w:trHeight w:val="255"/>
        </w:trPr>
        <w:tc>
          <w:tcPr>
            <w:tcW w:w="540" w:type="dxa"/>
            <w:vAlign w:val="bottom"/>
          </w:tcPr>
          <w:p w14:paraId="3346CC6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E1C6DF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60l. rolki po 20 szt. mocne</w:t>
            </w:r>
          </w:p>
        </w:tc>
        <w:tc>
          <w:tcPr>
            <w:tcW w:w="567" w:type="dxa"/>
            <w:vAlign w:val="center"/>
          </w:tcPr>
          <w:p w14:paraId="63B2D7A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F07C30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47D11D69" w14:textId="77777777" w:rsidR="0087425A" w:rsidRPr="00AE17F1" w:rsidRDefault="0087425A" w:rsidP="00D970E9">
            <w:pPr>
              <w:jc w:val="center"/>
              <w:rPr>
                <w:rFonts w:asciiTheme="minorHAnsi" w:hAnsiTheme="minorHAnsi" w:cstheme="minorHAnsi"/>
              </w:rPr>
            </w:pPr>
          </w:p>
        </w:tc>
        <w:tc>
          <w:tcPr>
            <w:tcW w:w="1080" w:type="dxa"/>
            <w:vAlign w:val="center"/>
          </w:tcPr>
          <w:p w14:paraId="3C621E62" w14:textId="77777777" w:rsidR="0087425A" w:rsidRPr="00AE17F1" w:rsidRDefault="0087425A" w:rsidP="00D970E9">
            <w:pPr>
              <w:jc w:val="center"/>
              <w:rPr>
                <w:rFonts w:asciiTheme="minorHAnsi" w:hAnsiTheme="minorHAnsi" w:cstheme="minorHAnsi"/>
              </w:rPr>
            </w:pPr>
          </w:p>
        </w:tc>
        <w:tc>
          <w:tcPr>
            <w:tcW w:w="1260" w:type="dxa"/>
            <w:vAlign w:val="center"/>
          </w:tcPr>
          <w:p w14:paraId="1B347C42" w14:textId="77777777" w:rsidR="0087425A" w:rsidRPr="00AE17F1" w:rsidRDefault="0087425A" w:rsidP="00D970E9">
            <w:pPr>
              <w:jc w:val="center"/>
              <w:rPr>
                <w:rFonts w:asciiTheme="minorHAnsi" w:hAnsiTheme="minorHAnsi" w:cstheme="minorHAnsi"/>
              </w:rPr>
            </w:pPr>
          </w:p>
        </w:tc>
      </w:tr>
      <w:tr w:rsidR="0087425A" w:rsidRPr="00AE17F1" w14:paraId="5CB6AF0D" w14:textId="77777777" w:rsidTr="00D970E9">
        <w:trPr>
          <w:trHeight w:val="182"/>
        </w:trPr>
        <w:tc>
          <w:tcPr>
            <w:tcW w:w="540" w:type="dxa"/>
          </w:tcPr>
          <w:p w14:paraId="6B9E34E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2F60437B" w14:textId="77777777" w:rsidR="0087425A" w:rsidRPr="00AE17F1" w:rsidRDefault="0087425A" w:rsidP="00D970E9">
            <w:pPr>
              <w:keepNext/>
              <w:outlineLvl w:val="2"/>
              <w:rPr>
                <w:rFonts w:asciiTheme="minorHAnsi" w:hAnsiTheme="minorHAnsi" w:cstheme="minorHAnsi"/>
                <w:spacing w:val="-8"/>
                <w:sz w:val="28"/>
              </w:rPr>
            </w:pPr>
            <w:r w:rsidRPr="00AE17F1">
              <w:rPr>
                <w:rFonts w:asciiTheme="minorHAnsi" w:hAnsiTheme="minorHAnsi" w:cstheme="minorHAnsi"/>
                <w:spacing w:val="-8"/>
              </w:rPr>
              <w:t>Rękawice robocze gospodarcze z gumy flokowane M</w:t>
            </w:r>
          </w:p>
        </w:tc>
        <w:tc>
          <w:tcPr>
            <w:tcW w:w="567" w:type="dxa"/>
          </w:tcPr>
          <w:p w14:paraId="1B099D2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5ADDAD7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5557E96" w14:textId="77777777" w:rsidR="0087425A" w:rsidRPr="00AE17F1" w:rsidRDefault="0087425A" w:rsidP="00D970E9">
            <w:pPr>
              <w:jc w:val="center"/>
              <w:rPr>
                <w:rFonts w:asciiTheme="minorHAnsi" w:hAnsiTheme="minorHAnsi" w:cstheme="minorHAnsi"/>
              </w:rPr>
            </w:pPr>
          </w:p>
        </w:tc>
        <w:tc>
          <w:tcPr>
            <w:tcW w:w="1080" w:type="dxa"/>
          </w:tcPr>
          <w:p w14:paraId="3BE602BB" w14:textId="77777777" w:rsidR="0087425A" w:rsidRPr="00AE17F1" w:rsidRDefault="0087425A" w:rsidP="00D970E9">
            <w:pPr>
              <w:jc w:val="center"/>
              <w:rPr>
                <w:rFonts w:asciiTheme="minorHAnsi" w:hAnsiTheme="minorHAnsi" w:cstheme="minorHAnsi"/>
              </w:rPr>
            </w:pPr>
          </w:p>
        </w:tc>
        <w:tc>
          <w:tcPr>
            <w:tcW w:w="1260" w:type="dxa"/>
          </w:tcPr>
          <w:p w14:paraId="0203894B" w14:textId="77777777" w:rsidR="0087425A" w:rsidRPr="00AE17F1" w:rsidRDefault="0087425A" w:rsidP="00D970E9">
            <w:pPr>
              <w:jc w:val="center"/>
              <w:rPr>
                <w:rFonts w:asciiTheme="minorHAnsi" w:hAnsiTheme="minorHAnsi" w:cstheme="minorHAnsi"/>
              </w:rPr>
            </w:pPr>
          </w:p>
        </w:tc>
      </w:tr>
      <w:tr w:rsidR="0087425A" w:rsidRPr="00AE17F1" w14:paraId="1C2EB130" w14:textId="77777777" w:rsidTr="00D970E9">
        <w:trPr>
          <w:trHeight w:val="342"/>
        </w:trPr>
        <w:tc>
          <w:tcPr>
            <w:tcW w:w="540" w:type="dxa"/>
          </w:tcPr>
          <w:p w14:paraId="67667764"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rPr>
            </w:pPr>
          </w:p>
        </w:tc>
        <w:tc>
          <w:tcPr>
            <w:tcW w:w="4745" w:type="dxa"/>
          </w:tcPr>
          <w:p w14:paraId="60FF16DC" w14:textId="77777777" w:rsidR="0087425A" w:rsidRPr="00AE17F1" w:rsidRDefault="0087425A" w:rsidP="00D970E9">
            <w:pPr>
              <w:spacing w:before="60" w:after="60"/>
              <w:rPr>
                <w:rFonts w:asciiTheme="minorHAnsi" w:hAnsiTheme="minorHAnsi" w:cstheme="minorHAnsi"/>
                <w:spacing w:val="-8"/>
              </w:rPr>
            </w:pPr>
            <w:r w:rsidRPr="00AE17F1">
              <w:rPr>
                <w:rFonts w:asciiTheme="minorHAnsi" w:hAnsiTheme="minorHAnsi" w:cstheme="minorHAnsi"/>
                <w:spacing w:val="-8"/>
              </w:rPr>
              <w:t>Rękawice robocze gospodarcze z gumy flokowane L</w:t>
            </w:r>
          </w:p>
        </w:tc>
        <w:tc>
          <w:tcPr>
            <w:tcW w:w="567" w:type="dxa"/>
            <w:vAlign w:val="center"/>
          </w:tcPr>
          <w:p w14:paraId="351CE67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0C2365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25AAF8DA" w14:textId="77777777" w:rsidR="0087425A" w:rsidRPr="00AE17F1" w:rsidRDefault="0087425A" w:rsidP="00D970E9">
            <w:pPr>
              <w:jc w:val="center"/>
              <w:rPr>
                <w:rFonts w:asciiTheme="minorHAnsi" w:hAnsiTheme="minorHAnsi" w:cstheme="minorHAnsi"/>
              </w:rPr>
            </w:pPr>
          </w:p>
        </w:tc>
        <w:tc>
          <w:tcPr>
            <w:tcW w:w="1080" w:type="dxa"/>
            <w:vAlign w:val="center"/>
          </w:tcPr>
          <w:p w14:paraId="2B198FD9" w14:textId="77777777" w:rsidR="0087425A" w:rsidRPr="00AE17F1" w:rsidRDefault="0087425A" w:rsidP="00D970E9">
            <w:pPr>
              <w:jc w:val="center"/>
              <w:rPr>
                <w:rFonts w:asciiTheme="minorHAnsi" w:hAnsiTheme="minorHAnsi" w:cstheme="minorHAnsi"/>
              </w:rPr>
            </w:pPr>
          </w:p>
        </w:tc>
        <w:tc>
          <w:tcPr>
            <w:tcW w:w="1260" w:type="dxa"/>
            <w:vAlign w:val="center"/>
          </w:tcPr>
          <w:p w14:paraId="0EB04AB5" w14:textId="77777777" w:rsidR="0087425A" w:rsidRPr="00AE17F1" w:rsidRDefault="0087425A" w:rsidP="00D970E9">
            <w:pPr>
              <w:jc w:val="center"/>
              <w:rPr>
                <w:rFonts w:asciiTheme="minorHAnsi" w:hAnsiTheme="minorHAnsi" w:cstheme="minorHAnsi"/>
              </w:rPr>
            </w:pPr>
          </w:p>
        </w:tc>
      </w:tr>
      <w:tr w:rsidR="0087425A" w:rsidRPr="00AE17F1" w14:paraId="133F0D73" w14:textId="77777777" w:rsidTr="00D970E9">
        <w:trPr>
          <w:trHeight w:val="255"/>
        </w:trPr>
        <w:tc>
          <w:tcPr>
            <w:tcW w:w="540" w:type="dxa"/>
            <w:vAlign w:val="bottom"/>
          </w:tcPr>
          <w:p w14:paraId="4650311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D78111B" w14:textId="77777777" w:rsidR="0087425A" w:rsidRPr="00AE17F1" w:rsidRDefault="0087425A" w:rsidP="00D970E9">
            <w:pPr>
              <w:spacing w:before="40" w:after="40"/>
              <w:rPr>
                <w:rFonts w:asciiTheme="minorHAnsi" w:hAnsiTheme="minorHAnsi" w:cstheme="minorHAnsi"/>
                <w:spacing w:val="-8"/>
              </w:rPr>
            </w:pPr>
            <w:r w:rsidRPr="009A0F0A">
              <w:rPr>
                <w:rFonts w:asciiTheme="minorHAnsi" w:hAnsiTheme="minorHAnsi" w:cstheme="minorHAnsi"/>
                <w:spacing w:val="-8"/>
              </w:rPr>
              <w:t>Proszek do prania uniwersalny do wszystkich rodzajów tkanin,  wydajny skuteczny  dla osób o wra</w:t>
            </w:r>
            <w:r w:rsidRPr="009A0F0A">
              <w:rPr>
                <w:rFonts w:asciiTheme="minorHAnsi" w:hAnsiTheme="minorHAnsi" w:cstheme="minorHAnsi" w:hint="eastAsia"/>
                <w:spacing w:val="-8"/>
              </w:rPr>
              <w:t>ż</w:t>
            </w:r>
            <w:r w:rsidRPr="009A0F0A">
              <w:rPr>
                <w:rFonts w:asciiTheme="minorHAnsi" w:hAnsiTheme="minorHAnsi" w:cstheme="minorHAnsi"/>
                <w:spacing w:val="-8"/>
              </w:rPr>
              <w:t>liwej skórze, nadaj</w:t>
            </w:r>
            <w:r w:rsidRPr="009A0F0A">
              <w:rPr>
                <w:rFonts w:asciiTheme="minorHAnsi" w:hAnsiTheme="minorHAnsi" w:cstheme="minorHAnsi" w:hint="eastAsia"/>
                <w:spacing w:val="-8"/>
              </w:rPr>
              <w:t>ą</w:t>
            </w:r>
            <w:r w:rsidRPr="009A0F0A">
              <w:rPr>
                <w:rFonts w:asciiTheme="minorHAnsi" w:hAnsiTheme="minorHAnsi" w:cstheme="minorHAnsi"/>
                <w:spacing w:val="-8"/>
              </w:rPr>
              <w:t>cy pi</w:t>
            </w:r>
            <w:r w:rsidRPr="009A0F0A">
              <w:rPr>
                <w:rFonts w:asciiTheme="minorHAnsi" w:hAnsiTheme="minorHAnsi" w:cstheme="minorHAnsi" w:hint="eastAsia"/>
                <w:spacing w:val="-8"/>
              </w:rPr>
              <w:t>ę</w:t>
            </w:r>
            <w:r w:rsidRPr="009A0F0A">
              <w:rPr>
                <w:rFonts w:asciiTheme="minorHAnsi" w:hAnsiTheme="minorHAnsi" w:cstheme="minorHAnsi"/>
                <w:spacing w:val="-8"/>
              </w:rPr>
              <w:t xml:space="preserve">kny delikatny zapach. Poj.300g  np. </w:t>
            </w:r>
            <w:proofErr w:type="spellStart"/>
            <w:r w:rsidRPr="009A0F0A">
              <w:rPr>
                <w:rFonts w:asciiTheme="minorHAnsi" w:hAnsiTheme="minorHAnsi" w:cstheme="minorHAnsi"/>
                <w:spacing w:val="-8"/>
              </w:rPr>
              <w:t>Vizir</w:t>
            </w:r>
            <w:proofErr w:type="spellEnd"/>
            <w:r w:rsidRPr="009A0F0A">
              <w:rPr>
                <w:rFonts w:asciiTheme="minorHAnsi" w:hAnsiTheme="minorHAnsi" w:cstheme="minorHAnsi"/>
                <w:spacing w:val="-8"/>
              </w:rPr>
              <w:t xml:space="preserve">  Persil lub równowa</w:t>
            </w:r>
            <w:r w:rsidRPr="009A0F0A">
              <w:rPr>
                <w:rFonts w:asciiTheme="minorHAnsi" w:hAnsiTheme="minorHAnsi" w:cstheme="minorHAnsi" w:hint="eastAsia"/>
                <w:spacing w:val="-8"/>
              </w:rPr>
              <w:t>ż</w:t>
            </w:r>
            <w:r w:rsidRPr="009A0F0A">
              <w:rPr>
                <w:rFonts w:asciiTheme="minorHAnsi" w:hAnsiTheme="minorHAnsi" w:cstheme="minorHAnsi"/>
                <w:spacing w:val="-8"/>
              </w:rPr>
              <w:t>ny</w:t>
            </w:r>
          </w:p>
        </w:tc>
        <w:tc>
          <w:tcPr>
            <w:tcW w:w="567" w:type="dxa"/>
            <w:shd w:val="clear" w:color="auto" w:fill="auto"/>
            <w:vAlign w:val="center"/>
          </w:tcPr>
          <w:p w14:paraId="5234F2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545392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128</w:t>
            </w:r>
          </w:p>
        </w:tc>
        <w:tc>
          <w:tcPr>
            <w:tcW w:w="900" w:type="dxa"/>
            <w:shd w:val="clear" w:color="auto" w:fill="auto"/>
            <w:vAlign w:val="center"/>
          </w:tcPr>
          <w:p w14:paraId="2538F3A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14E922A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4EE3C666" w14:textId="77777777" w:rsidR="0087425A" w:rsidRPr="00AE17F1" w:rsidRDefault="0087425A" w:rsidP="00D970E9">
            <w:pPr>
              <w:jc w:val="center"/>
              <w:rPr>
                <w:rFonts w:asciiTheme="minorHAnsi" w:hAnsiTheme="minorHAnsi" w:cstheme="minorHAnsi"/>
              </w:rPr>
            </w:pPr>
          </w:p>
        </w:tc>
      </w:tr>
      <w:tr w:rsidR="0087425A" w:rsidRPr="00AE17F1" w14:paraId="414794BA" w14:textId="77777777" w:rsidTr="00D970E9">
        <w:trPr>
          <w:trHeight w:val="255"/>
        </w:trPr>
        <w:tc>
          <w:tcPr>
            <w:tcW w:w="540" w:type="dxa"/>
            <w:vAlign w:val="bottom"/>
          </w:tcPr>
          <w:p w14:paraId="74F3B8C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505DAB4"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Mydło toaletowe do rąk oddzielnie pakowane nie wysuszające rąk różne zapachy waga 100 g</w:t>
            </w:r>
          </w:p>
        </w:tc>
        <w:tc>
          <w:tcPr>
            <w:tcW w:w="567" w:type="dxa"/>
            <w:shd w:val="clear" w:color="auto" w:fill="auto"/>
            <w:vAlign w:val="center"/>
          </w:tcPr>
          <w:p w14:paraId="0CA40ED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szt. </w:t>
            </w:r>
          </w:p>
        </w:tc>
        <w:tc>
          <w:tcPr>
            <w:tcW w:w="808" w:type="dxa"/>
            <w:shd w:val="clear" w:color="auto" w:fill="auto"/>
            <w:vAlign w:val="center"/>
          </w:tcPr>
          <w:p w14:paraId="0CD9698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52</w:t>
            </w:r>
          </w:p>
        </w:tc>
        <w:tc>
          <w:tcPr>
            <w:tcW w:w="900" w:type="dxa"/>
            <w:shd w:val="clear" w:color="auto" w:fill="auto"/>
            <w:vAlign w:val="center"/>
          </w:tcPr>
          <w:p w14:paraId="0BB32935"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734087B4"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0DA3001A" w14:textId="77777777" w:rsidR="0087425A" w:rsidRPr="00AE17F1" w:rsidRDefault="0087425A" w:rsidP="00D970E9">
            <w:pPr>
              <w:jc w:val="center"/>
              <w:rPr>
                <w:rFonts w:asciiTheme="minorHAnsi" w:hAnsiTheme="minorHAnsi" w:cstheme="minorHAnsi"/>
              </w:rPr>
            </w:pPr>
          </w:p>
        </w:tc>
      </w:tr>
      <w:tr w:rsidR="0087425A" w:rsidRPr="00AE17F1" w14:paraId="057F78F8" w14:textId="77777777" w:rsidTr="00D970E9">
        <w:trPr>
          <w:trHeight w:val="255"/>
        </w:trPr>
        <w:tc>
          <w:tcPr>
            <w:tcW w:w="540" w:type="dxa"/>
            <w:vAlign w:val="bottom"/>
          </w:tcPr>
          <w:p w14:paraId="72216EA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79EB04C"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Krem ochronny do rąk z zawartością gliceryny   z witaminą A+E  intensywnie nawilżający tuba</w:t>
            </w:r>
            <w:r w:rsidRPr="00AE17F1">
              <w:rPr>
                <w:rFonts w:asciiTheme="minorHAnsi" w:hAnsiTheme="minorHAnsi" w:cstheme="minorHAnsi"/>
                <w:bCs/>
                <w:spacing w:val="-20"/>
              </w:rPr>
              <w:t xml:space="preserve"> 130 ml</w:t>
            </w:r>
          </w:p>
        </w:tc>
        <w:tc>
          <w:tcPr>
            <w:tcW w:w="567" w:type="dxa"/>
            <w:shd w:val="clear" w:color="auto" w:fill="auto"/>
            <w:vAlign w:val="center"/>
          </w:tcPr>
          <w:p w14:paraId="6DDE0CE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7AA2DE9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90</w:t>
            </w:r>
          </w:p>
        </w:tc>
        <w:tc>
          <w:tcPr>
            <w:tcW w:w="900" w:type="dxa"/>
            <w:shd w:val="clear" w:color="auto" w:fill="auto"/>
            <w:vAlign w:val="center"/>
          </w:tcPr>
          <w:p w14:paraId="55419E9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516EFEE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2A367050" w14:textId="77777777" w:rsidR="0087425A" w:rsidRPr="00AE17F1" w:rsidRDefault="0087425A" w:rsidP="00D970E9">
            <w:pPr>
              <w:jc w:val="center"/>
              <w:rPr>
                <w:rFonts w:asciiTheme="minorHAnsi" w:hAnsiTheme="minorHAnsi" w:cstheme="minorHAnsi"/>
              </w:rPr>
            </w:pPr>
          </w:p>
        </w:tc>
      </w:tr>
      <w:tr w:rsidR="0087425A" w:rsidRPr="00AE17F1" w14:paraId="272072CD" w14:textId="77777777" w:rsidTr="00D970E9">
        <w:trPr>
          <w:trHeight w:val="255"/>
        </w:trPr>
        <w:tc>
          <w:tcPr>
            <w:tcW w:w="540" w:type="dxa"/>
            <w:vAlign w:val="bottom"/>
          </w:tcPr>
          <w:p w14:paraId="065075A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7BE1395"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Pasta BHP ze ścierniwem opakowanie 500g</w:t>
            </w:r>
          </w:p>
          <w:p w14:paraId="32021066"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Detergentowo-mydlana </w:t>
            </w:r>
          </w:p>
          <w:p w14:paraId="143BE7A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Łagodne ścierniwo nie podrażnia skóry dłoni Gliceryna działa nawilżająco i zabezpieczająco </w:t>
            </w:r>
          </w:p>
          <w:p w14:paraId="5932E04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Skutecznie usuwa: kurz, smary, tłuszcze, oleje </w:t>
            </w:r>
          </w:p>
        </w:tc>
        <w:tc>
          <w:tcPr>
            <w:tcW w:w="567" w:type="dxa"/>
            <w:shd w:val="clear" w:color="auto" w:fill="auto"/>
            <w:vAlign w:val="center"/>
          </w:tcPr>
          <w:p w14:paraId="0FD2481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1123E3A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22</w:t>
            </w:r>
          </w:p>
        </w:tc>
        <w:tc>
          <w:tcPr>
            <w:tcW w:w="900" w:type="dxa"/>
            <w:shd w:val="clear" w:color="auto" w:fill="auto"/>
            <w:vAlign w:val="center"/>
          </w:tcPr>
          <w:p w14:paraId="28E18D4F"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6FF6CB0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69D83970" w14:textId="77777777" w:rsidR="0087425A" w:rsidRPr="00AE17F1" w:rsidRDefault="0087425A" w:rsidP="00D970E9">
            <w:pPr>
              <w:jc w:val="center"/>
              <w:rPr>
                <w:rFonts w:asciiTheme="minorHAnsi" w:hAnsiTheme="minorHAnsi" w:cstheme="minorHAnsi"/>
              </w:rPr>
            </w:pPr>
          </w:p>
        </w:tc>
      </w:tr>
      <w:tr w:rsidR="0087425A" w:rsidRPr="00AE17F1" w14:paraId="3E4176BD" w14:textId="77777777" w:rsidTr="00D970E9">
        <w:trPr>
          <w:trHeight w:val="255"/>
        </w:trPr>
        <w:tc>
          <w:tcPr>
            <w:tcW w:w="540" w:type="dxa"/>
            <w:vAlign w:val="bottom"/>
          </w:tcPr>
          <w:p w14:paraId="22E0F8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BAF8113"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Wkład z mydłem  Merida Deli Plus lub równoważny, pojemność 880ml</w:t>
            </w:r>
          </w:p>
        </w:tc>
        <w:tc>
          <w:tcPr>
            <w:tcW w:w="567" w:type="dxa"/>
            <w:vAlign w:val="bottom"/>
          </w:tcPr>
          <w:p w14:paraId="06F7730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54F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w:t>
            </w:r>
          </w:p>
        </w:tc>
        <w:tc>
          <w:tcPr>
            <w:tcW w:w="900" w:type="dxa"/>
            <w:vAlign w:val="center"/>
          </w:tcPr>
          <w:p w14:paraId="0CBD42EF" w14:textId="77777777" w:rsidR="0087425A" w:rsidRPr="00AE17F1" w:rsidRDefault="0087425A" w:rsidP="00D970E9">
            <w:pPr>
              <w:jc w:val="center"/>
              <w:rPr>
                <w:rFonts w:asciiTheme="minorHAnsi" w:hAnsiTheme="minorHAnsi" w:cstheme="minorHAnsi"/>
              </w:rPr>
            </w:pPr>
          </w:p>
        </w:tc>
        <w:tc>
          <w:tcPr>
            <w:tcW w:w="1080" w:type="dxa"/>
            <w:vAlign w:val="center"/>
          </w:tcPr>
          <w:p w14:paraId="53BD7CA7" w14:textId="77777777" w:rsidR="0087425A" w:rsidRPr="00AE17F1" w:rsidRDefault="0087425A" w:rsidP="00D970E9">
            <w:pPr>
              <w:jc w:val="center"/>
              <w:rPr>
                <w:rFonts w:asciiTheme="minorHAnsi" w:hAnsiTheme="minorHAnsi" w:cstheme="minorHAnsi"/>
              </w:rPr>
            </w:pPr>
          </w:p>
        </w:tc>
        <w:tc>
          <w:tcPr>
            <w:tcW w:w="1260" w:type="dxa"/>
            <w:vAlign w:val="center"/>
          </w:tcPr>
          <w:p w14:paraId="2763E47E" w14:textId="77777777" w:rsidR="0087425A" w:rsidRPr="00AE17F1" w:rsidRDefault="0087425A" w:rsidP="00D970E9">
            <w:pPr>
              <w:jc w:val="center"/>
              <w:rPr>
                <w:rFonts w:asciiTheme="minorHAnsi" w:hAnsiTheme="minorHAnsi" w:cstheme="minorHAnsi"/>
              </w:rPr>
            </w:pPr>
          </w:p>
        </w:tc>
      </w:tr>
      <w:tr w:rsidR="0087425A" w:rsidRPr="00AE17F1" w14:paraId="06F3CC32" w14:textId="77777777" w:rsidTr="00D970E9">
        <w:trPr>
          <w:trHeight w:val="255"/>
        </w:trPr>
        <w:tc>
          <w:tcPr>
            <w:tcW w:w="540" w:type="dxa"/>
            <w:vAlign w:val="bottom"/>
          </w:tcPr>
          <w:p w14:paraId="7074F6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226E471" w14:textId="77777777" w:rsidR="0087425A" w:rsidRPr="00AE17F1" w:rsidRDefault="0087425A" w:rsidP="00D970E9">
            <w:pPr>
              <w:spacing w:before="40" w:after="40"/>
              <w:rPr>
                <w:rFonts w:asciiTheme="minorHAnsi" w:hAnsiTheme="minorHAnsi" w:cstheme="minorHAnsi"/>
                <w:color w:val="000000"/>
              </w:rPr>
            </w:pPr>
            <w:r w:rsidRPr="00AE17F1">
              <w:rPr>
                <w:rFonts w:asciiTheme="minorHAnsi" w:hAnsiTheme="minorHAnsi" w:cstheme="minorHAnsi"/>
                <w:color w:val="000000"/>
              </w:rPr>
              <w:t>Mydło w pianie MERIDA BALI PLUS (M12P) lub równoważny, pojemność 700g</w:t>
            </w:r>
          </w:p>
        </w:tc>
        <w:tc>
          <w:tcPr>
            <w:tcW w:w="567" w:type="dxa"/>
            <w:vAlign w:val="center"/>
          </w:tcPr>
          <w:p w14:paraId="3916AE6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62E4A3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28E2DA4E" w14:textId="77777777" w:rsidR="0087425A" w:rsidRPr="00AE17F1" w:rsidRDefault="0087425A" w:rsidP="00D970E9">
            <w:pPr>
              <w:jc w:val="center"/>
              <w:rPr>
                <w:rFonts w:asciiTheme="minorHAnsi" w:hAnsiTheme="minorHAnsi" w:cstheme="minorHAnsi"/>
              </w:rPr>
            </w:pPr>
          </w:p>
        </w:tc>
        <w:tc>
          <w:tcPr>
            <w:tcW w:w="1080" w:type="dxa"/>
            <w:vAlign w:val="center"/>
          </w:tcPr>
          <w:p w14:paraId="21DDBB81" w14:textId="77777777" w:rsidR="0087425A" w:rsidRPr="00AE17F1" w:rsidRDefault="0087425A" w:rsidP="00D970E9">
            <w:pPr>
              <w:jc w:val="center"/>
              <w:rPr>
                <w:rFonts w:asciiTheme="minorHAnsi" w:hAnsiTheme="minorHAnsi" w:cstheme="minorHAnsi"/>
              </w:rPr>
            </w:pPr>
          </w:p>
        </w:tc>
        <w:tc>
          <w:tcPr>
            <w:tcW w:w="1260" w:type="dxa"/>
            <w:vAlign w:val="center"/>
          </w:tcPr>
          <w:p w14:paraId="526EFD2F" w14:textId="77777777" w:rsidR="0087425A" w:rsidRPr="00AE17F1" w:rsidRDefault="0087425A" w:rsidP="00D970E9">
            <w:pPr>
              <w:jc w:val="center"/>
              <w:rPr>
                <w:rFonts w:asciiTheme="minorHAnsi" w:hAnsiTheme="minorHAnsi" w:cstheme="minorHAnsi"/>
              </w:rPr>
            </w:pPr>
          </w:p>
        </w:tc>
      </w:tr>
      <w:tr w:rsidR="0087425A" w:rsidRPr="00AE17F1" w14:paraId="2D647921" w14:textId="77777777" w:rsidTr="00D970E9">
        <w:trPr>
          <w:trHeight w:val="255"/>
        </w:trPr>
        <w:tc>
          <w:tcPr>
            <w:tcW w:w="540" w:type="dxa"/>
            <w:vAlign w:val="bottom"/>
          </w:tcPr>
          <w:p w14:paraId="51ED3EA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589781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Mydło w płynie Merida </w:t>
            </w:r>
            <w:proofErr w:type="spellStart"/>
            <w:r w:rsidRPr="00AE17F1">
              <w:rPr>
                <w:rFonts w:asciiTheme="minorHAnsi" w:hAnsiTheme="minorHAnsi" w:cstheme="minorHAnsi"/>
              </w:rPr>
              <w:t>Castor</w:t>
            </w:r>
            <w:proofErr w:type="spellEnd"/>
            <w:r w:rsidRPr="00AE17F1">
              <w:rPr>
                <w:rFonts w:asciiTheme="minorHAnsi" w:hAnsiTheme="minorHAnsi" w:cstheme="minorHAnsi"/>
              </w:rPr>
              <w:t xml:space="preserve"> lub równoważny, w pojemniku 5L</w:t>
            </w:r>
          </w:p>
        </w:tc>
        <w:tc>
          <w:tcPr>
            <w:tcW w:w="567" w:type="dxa"/>
            <w:vAlign w:val="center"/>
          </w:tcPr>
          <w:p w14:paraId="55D1DC8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0537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w:t>
            </w:r>
          </w:p>
        </w:tc>
        <w:tc>
          <w:tcPr>
            <w:tcW w:w="900" w:type="dxa"/>
            <w:vAlign w:val="center"/>
          </w:tcPr>
          <w:p w14:paraId="36256BCA" w14:textId="77777777" w:rsidR="0087425A" w:rsidRPr="00AE17F1" w:rsidRDefault="0087425A" w:rsidP="00D970E9">
            <w:pPr>
              <w:jc w:val="center"/>
              <w:rPr>
                <w:rFonts w:asciiTheme="minorHAnsi" w:hAnsiTheme="minorHAnsi" w:cstheme="minorHAnsi"/>
              </w:rPr>
            </w:pPr>
          </w:p>
        </w:tc>
        <w:tc>
          <w:tcPr>
            <w:tcW w:w="1080" w:type="dxa"/>
            <w:vAlign w:val="center"/>
          </w:tcPr>
          <w:p w14:paraId="54A5009E" w14:textId="77777777" w:rsidR="0087425A" w:rsidRPr="00AE17F1" w:rsidRDefault="0087425A" w:rsidP="00D970E9">
            <w:pPr>
              <w:jc w:val="center"/>
              <w:rPr>
                <w:rFonts w:asciiTheme="minorHAnsi" w:hAnsiTheme="minorHAnsi" w:cstheme="minorHAnsi"/>
              </w:rPr>
            </w:pPr>
          </w:p>
        </w:tc>
        <w:tc>
          <w:tcPr>
            <w:tcW w:w="1260" w:type="dxa"/>
            <w:vAlign w:val="center"/>
          </w:tcPr>
          <w:p w14:paraId="59159E3D" w14:textId="77777777" w:rsidR="0087425A" w:rsidRPr="00AE17F1" w:rsidRDefault="0087425A" w:rsidP="00D970E9">
            <w:pPr>
              <w:jc w:val="center"/>
              <w:rPr>
                <w:rFonts w:asciiTheme="minorHAnsi" w:hAnsiTheme="minorHAnsi" w:cstheme="minorHAnsi"/>
              </w:rPr>
            </w:pPr>
          </w:p>
        </w:tc>
      </w:tr>
      <w:tr w:rsidR="0087425A" w:rsidRPr="00AE17F1" w14:paraId="3BC511C5" w14:textId="77777777" w:rsidTr="00D970E9">
        <w:trPr>
          <w:trHeight w:val="255"/>
        </w:trPr>
        <w:tc>
          <w:tcPr>
            <w:tcW w:w="540" w:type="dxa"/>
            <w:vAlign w:val="bottom"/>
          </w:tcPr>
          <w:p w14:paraId="0287C13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D0BB60B"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Odświeżacz powietrza np. BRISE Mini spray lub równoważny Pojemność 10 ml.</w:t>
            </w:r>
          </w:p>
        </w:tc>
        <w:tc>
          <w:tcPr>
            <w:tcW w:w="567" w:type="dxa"/>
            <w:vAlign w:val="center"/>
          </w:tcPr>
          <w:p w14:paraId="355388C9"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0B347C2"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58D4B4EB" w14:textId="77777777" w:rsidR="0087425A" w:rsidRPr="00AE17F1" w:rsidRDefault="0087425A" w:rsidP="00D970E9">
            <w:pPr>
              <w:spacing w:before="120" w:after="120"/>
              <w:jc w:val="center"/>
              <w:rPr>
                <w:rFonts w:asciiTheme="minorHAnsi" w:hAnsiTheme="minorHAnsi" w:cstheme="minorHAnsi"/>
              </w:rPr>
            </w:pPr>
          </w:p>
        </w:tc>
        <w:tc>
          <w:tcPr>
            <w:tcW w:w="1080" w:type="dxa"/>
            <w:vAlign w:val="center"/>
          </w:tcPr>
          <w:p w14:paraId="732D743C" w14:textId="77777777" w:rsidR="0087425A" w:rsidRPr="00AE17F1" w:rsidRDefault="0087425A" w:rsidP="00D970E9">
            <w:pPr>
              <w:spacing w:before="120" w:after="120"/>
              <w:jc w:val="center"/>
              <w:rPr>
                <w:rFonts w:asciiTheme="minorHAnsi" w:hAnsiTheme="minorHAnsi" w:cstheme="minorHAnsi"/>
              </w:rPr>
            </w:pPr>
          </w:p>
        </w:tc>
        <w:tc>
          <w:tcPr>
            <w:tcW w:w="1260" w:type="dxa"/>
            <w:vAlign w:val="center"/>
          </w:tcPr>
          <w:p w14:paraId="31D10BF9" w14:textId="77777777" w:rsidR="0087425A" w:rsidRPr="00AE17F1" w:rsidRDefault="0087425A" w:rsidP="00D970E9">
            <w:pPr>
              <w:spacing w:before="120" w:after="120"/>
              <w:jc w:val="center"/>
              <w:rPr>
                <w:rFonts w:asciiTheme="minorHAnsi" w:hAnsiTheme="minorHAnsi" w:cstheme="minorHAnsi"/>
                <w:lang w:val="de-DE"/>
              </w:rPr>
            </w:pPr>
          </w:p>
        </w:tc>
      </w:tr>
      <w:tr w:rsidR="0087425A" w:rsidRPr="00AE17F1" w14:paraId="0D5C00B5" w14:textId="77777777" w:rsidTr="00D970E9">
        <w:trPr>
          <w:trHeight w:val="255"/>
        </w:trPr>
        <w:tc>
          <w:tcPr>
            <w:tcW w:w="540" w:type="dxa"/>
            <w:vAlign w:val="bottom"/>
          </w:tcPr>
          <w:p w14:paraId="124782E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lang w:val="de-DE"/>
              </w:rPr>
            </w:pPr>
          </w:p>
        </w:tc>
        <w:tc>
          <w:tcPr>
            <w:tcW w:w="4745" w:type="dxa"/>
            <w:shd w:val="clear" w:color="auto" w:fill="auto"/>
            <w:vAlign w:val="bottom"/>
          </w:tcPr>
          <w:p w14:paraId="5C7533E0" w14:textId="77777777" w:rsidR="0087425A" w:rsidRPr="00AE17F1" w:rsidRDefault="0087425A" w:rsidP="00D970E9">
            <w:pPr>
              <w:spacing w:before="40" w:after="40"/>
              <w:rPr>
                <w:rFonts w:asciiTheme="minorHAnsi" w:hAnsiTheme="minorHAnsi" w:cstheme="minorHAnsi"/>
                <w:bCs/>
              </w:rPr>
            </w:pPr>
            <w:r w:rsidRPr="00AE17F1">
              <w:rPr>
                <w:rFonts w:asciiTheme="minorHAnsi" w:hAnsiTheme="minorHAnsi" w:cstheme="minorHAnsi"/>
              </w:rPr>
              <w:t xml:space="preserve">Zapas do odświeżacza powietrza np. </w:t>
            </w:r>
            <w:proofErr w:type="spellStart"/>
            <w:r w:rsidRPr="00AE17F1">
              <w:rPr>
                <w:rFonts w:asciiTheme="minorHAnsi" w:hAnsiTheme="minorHAnsi" w:cstheme="minorHAnsi"/>
              </w:rPr>
              <w:t>Brise</w:t>
            </w:r>
            <w:proofErr w:type="spellEnd"/>
            <w:r w:rsidRPr="00AE17F1">
              <w:rPr>
                <w:rFonts w:asciiTheme="minorHAnsi" w:hAnsiTheme="minorHAnsi" w:cstheme="minorHAnsi"/>
              </w:rPr>
              <w:t xml:space="preserve"> Mini Spray lub równoważny,  Pojemność 10 ml.</w:t>
            </w:r>
          </w:p>
        </w:tc>
        <w:tc>
          <w:tcPr>
            <w:tcW w:w="567" w:type="dxa"/>
            <w:shd w:val="clear" w:color="auto" w:fill="auto"/>
            <w:vAlign w:val="center"/>
          </w:tcPr>
          <w:p w14:paraId="17540A6B"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szt.</w:t>
            </w:r>
          </w:p>
        </w:tc>
        <w:tc>
          <w:tcPr>
            <w:tcW w:w="808" w:type="dxa"/>
            <w:shd w:val="clear" w:color="auto" w:fill="auto"/>
            <w:vAlign w:val="center"/>
          </w:tcPr>
          <w:p w14:paraId="0E206FE2"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60</w:t>
            </w:r>
          </w:p>
        </w:tc>
        <w:tc>
          <w:tcPr>
            <w:tcW w:w="900" w:type="dxa"/>
            <w:shd w:val="clear" w:color="auto" w:fill="auto"/>
            <w:vAlign w:val="center"/>
          </w:tcPr>
          <w:p w14:paraId="0D70EFBF" w14:textId="77777777" w:rsidR="0087425A" w:rsidRPr="00AE17F1" w:rsidRDefault="0087425A" w:rsidP="00D970E9">
            <w:pPr>
              <w:jc w:val="center"/>
              <w:rPr>
                <w:rFonts w:asciiTheme="minorHAnsi" w:hAnsiTheme="minorHAnsi" w:cstheme="minorHAnsi"/>
                <w:lang w:val="de-DE"/>
              </w:rPr>
            </w:pPr>
          </w:p>
        </w:tc>
        <w:tc>
          <w:tcPr>
            <w:tcW w:w="1080" w:type="dxa"/>
            <w:shd w:val="clear" w:color="auto" w:fill="auto"/>
            <w:vAlign w:val="center"/>
          </w:tcPr>
          <w:p w14:paraId="40AA202B" w14:textId="77777777" w:rsidR="0087425A" w:rsidRPr="00AE17F1" w:rsidRDefault="0087425A" w:rsidP="00D970E9">
            <w:pPr>
              <w:jc w:val="center"/>
              <w:rPr>
                <w:rFonts w:asciiTheme="minorHAnsi" w:hAnsiTheme="minorHAnsi" w:cstheme="minorHAnsi"/>
                <w:lang w:val="de-DE"/>
              </w:rPr>
            </w:pPr>
          </w:p>
        </w:tc>
        <w:tc>
          <w:tcPr>
            <w:tcW w:w="1260" w:type="dxa"/>
            <w:vAlign w:val="center"/>
          </w:tcPr>
          <w:p w14:paraId="59A0EAC9" w14:textId="77777777" w:rsidR="0087425A" w:rsidRPr="00AE17F1" w:rsidRDefault="0087425A" w:rsidP="00D970E9">
            <w:pPr>
              <w:jc w:val="center"/>
              <w:rPr>
                <w:rFonts w:asciiTheme="minorHAnsi" w:hAnsiTheme="minorHAnsi" w:cstheme="minorHAnsi"/>
                <w:lang w:val="de-DE"/>
              </w:rPr>
            </w:pPr>
          </w:p>
        </w:tc>
      </w:tr>
      <w:tr w:rsidR="0087425A" w:rsidRPr="00AE17F1" w14:paraId="37572D04" w14:textId="77777777" w:rsidTr="00D970E9">
        <w:trPr>
          <w:trHeight w:val="545"/>
        </w:trPr>
        <w:tc>
          <w:tcPr>
            <w:tcW w:w="540" w:type="dxa"/>
            <w:vAlign w:val="bottom"/>
          </w:tcPr>
          <w:p w14:paraId="1D93D18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center"/>
          </w:tcPr>
          <w:p w14:paraId="4AD93314" w14:textId="77777777" w:rsidR="0087425A" w:rsidRPr="00AE17F1" w:rsidRDefault="0087425A" w:rsidP="00D970E9">
            <w:pPr>
              <w:spacing w:before="60" w:after="60"/>
              <w:rPr>
                <w:rFonts w:asciiTheme="minorHAnsi" w:hAnsiTheme="minorHAnsi" w:cstheme="minorHAnsi"/>
                <w:spacing w:val="-6"/>
              </w:rPr>
            </w:pPr>
            <w:r w:rsidRPr="00AE17F1">
              <w:rPr>
                <w:rFonts w:asciiTheme="minorHAnsi" w:hAnsiTheme="minorHAnsi" w:cstheme="minorHAnsi"/>
                <w:spacing w:val="-6"/>
              </w:rPr>
              <w:t>Spray do pielęgnacji mebli, 250 ml. np. Pronto</w:t>
            </w:r>
            <w:r w:rsidRPr="00AE17F1">
              <w:rPr>
                <w:rFonts w:asciiTheme="minorHAnsi" w:hAnsiTheme="minorHAnsi" w:cstheme="minorHAnsi"/>
              </w:rPr>
              <w:t xml:space="preserve"> </w:t>
            </w:r>
            <w:r w:rsidRPr="00AE17F1">
              <w:rPr>
                <w:rFonts w:asciiTheme="minorHAnsi" w:hAnsiTheme="minorHAnsi" w:cstheme="minorHAnsi"/>
                <w:spacing w:val="-6"/>
              </w:rPr>
              <w:t>lub równoważny</w:t>
            </w:r>
          </w:p>
        </w:tc>
        <w:tc>
          <w:tcPr>
            <w:tcW w:w="567" w:type="dxa"/>
            <w:vAlign w:val="center"/>
          </w:tcPr>
          <w:p w14:paraId="098971B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C3F1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w:t>
            </w:r>
          </w:p>
        </w:tc>
        <w:tc>
          <w:tcPr>
            <w:tcW w:w="900" w:type="dxa"/>
            <w:vAlign w:val="center"/>
          </w:tcPr>
          <w:p w14:paraId="346D2561" w14:textId="77777777" w:rsidR="0087425A" w:rsidRPr="00AE17F1" w:rsidRDefault="0087425A" w:rsidP="00D970E9">
            <w:pPr>
              <w:jc w:val="center"/>
              <w:rPr>
                <w:rFonts w:asciiTheme="minorHAnsi" w:hAnsiTheme="minorHAnsi" w:cstheme="minorHAnsi"/>
              </w:rPr>
            </w:pPr>
          </w:p>
        </w:tc>
        <w:tc>
          <w:tcPr>
            <w:tcW w:w="1080" w:type="dxa"/>
            <w:vAlign w:val="center"/>
          </w:tcPr>
          <w:p w14:paraId="5A3FD3C7" w14:textId="77777777" w:rsidR="0087425A" w:rsidRPr="00AE17F1" w:rsidRDefault="0087425A" w:rsidP="00D970E9">
            <w:pPr>
              <w:jc w:val="center"/>
              <w:rPr>
                <w:rFonts w:asciiTheme="minorHAnsi" w:hAnsiTheme="minorHAnsi" w:cstheme="minorHAnsi"/>
              </w:rPr>
            </w:pPr>
          </w:p>
        </w:tc>
        <w:tc>
          <w:tcPr>
            <w:tcW w:w="1260" w:type="dxa"/>
            <w:vAlign w:val="center"/>
          </w:tcPr>
          <w:p w14:paraId="5DAC5574" w14:textId="77777777" w:rsidR="0087425A" w:rsidRPr="00AE17F1" w:rsidRDefault="0087425A" w:rsidP="00D970E9">
            <w:pPr>
              <w:jc w:val="center"/>
              <w:rPr>
                <w:rFonts w:asciiTheme="minorHAnsi" w:hAnsiTheme="minorHAnsi" w:cstheme="minorHAnsi"/>
              </w:rPr>
            </w:pPr>
          </w:p>
        </w:tc>
      </w:tr>
      <w:tr w:rsidR="0087425A" w:rsidRPr="00AE17F1" w14:paraId="1232DF05" w14:textId="77777777" w:rsidTr="00D970E9">
        <w:trPr>
          <w:trHeight w:val="255"/>
        </w:trPr>
        <w:tc>
          <w:tcPr>
            <w:tcW w:w="540" w:type="dxa"/>
            <w:vAlign w:val="bottom"/>
          </w:tcPr>
          <w:p w14:paraId="2666BF2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EC1218D" w14:textId="77777777" w:rsidR="0087425A" w:rsidRPr="00AE17F1" w:rsidRDefault="0087425A" w:rsidP="00D970E9">
            <w:pPr>
              <w:spacing w:before="40" w:after="40"/>
              <w:rPr>
                <w:rFonts w:asciiTheme="minorHAnsi" w:hAnsiTheme="minorHAnsi" w:cstheme="minorHAnsi"/>
                <w:lang w:val="de-DE"/>
              </w:rPr>
            </w:pPr>
            <w:proofErr w:type="spellStart"/>
            <w:r w:rsidRPr="00AE17F1">
              <w:rPr>
                <w:rFonts w:asciiTheme="minorHAnsi" w:hAnsiTheme="minorHAnsi" w:cstheme="minorHAnsi"/>
                <w:lang w:val="de-DE"/>
              </w:rPr>
              <w:t>Zmywak</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lang w:val="de-DE"/>
              </w:rPr>
              <w:t>kuchenny</w:t>
            </w:r>
            <w:proofErr w:type="spellEnd"/>
            <w:r w:rsidRPr="00AE17F1">
              <w:rPr>
                <w:rFonts w:asciiTheme="minorHAnsi" w:hAnsiTheme="minorHAnsi" w:cstheme="minorHAnsi"/>
                <w:lang w:val="de-DE"/>
              </w:rPr>
              <w:t xml:space="preserve"> z </w:t>
            </w:r>
            <w:proofErr w:type="spellStart"/>
            <w:r w:rsidRPr="00AE17F1">
              <w:rPr>
                <w:rFonts w:asciiTheme="minorHAnsi" w:hAnsiTheme="minorHAnsi" w:cstheme="minorHAnsi"/>
                <w:lang w:val="de-DE"/>
              </w:rPr>
              <w:t>nylonową</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spacing w:val="-6"/>
                <w:lang w:val="de-DE"/>
              </w:rPr>
              <w:t>warstwą</w:t>
            </w:r>
            <w:proofErr w:type="spellEnd"/>
            <w:r w:rsidRPr="00AE17F1">
              <w:rPr>
                <w:rFonts w:asciiTheme="minorHAnsi" w:hAnsiTheme="minorHAnsi" w:cstheme="minorHAnsi"/>
                <w:spacing w:val="-6"/>
                <w:lang w:val="de-DE"/>
              </w:rPr>
              <w:t xml:space="preserve"> do </w:t>
            </w:r>
            <w:proofErr w:type="spellStart"/>
            <w:r w:rsidRPr="00AE17F1">
              <w:rPr>
                <w:rFonts w:asciiTheme="minorHAnsi" w:hAnsiTheme="minorHAnsi" w:cstheme="minorHAnsi"/>
                <w:spacing w:val="-6"/>
                <w:lang w:val="de-DE"/>
              </w:rPr>
              <w:t>szorowania</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pak</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po</w:t>
            </w:r>
            <w:proofErr w:type="spellEnd"/>
            <w:r w:rsidRPr="00AE17F1">
              <w:rPr>
                <w:rFonts w:asciiTheme="minorHAnsi" w:hAnsiTheme="minorHAnsi" w:cstheme="minorHAnsi"/>
                <w:spacing w:val="-6"/>
                <w:lang w:val="de-DE"/>
              </w:rPr>
              <w:t xml:space="preserve"> 10 </w:t>
            </w:r>
            <w:proofErr w:type="spellStart"/>
            <w:r w:rsidRPr="00AE17F1">
              <w:rPr>
                <w:rFonts w:asciiTheme="minorHAnsi" w:hAnsiTheme="minorHAnsi" w:cstheme="minorHAnsi"/>
                <w:spacing w:val="-6"/>
                <w:lang w:val="de-DE"/>
              </w:rPr>
              <w:t>szt</w:t>
            </w:r>
            <w:proofErr w:type="spellEnd"/>
            <w:r w:rsidRPr="00AE17F1">
              <w:rPr>
                <w:rFonts w:asciiTheme="minorHAnsi" w:hAnsiTheme="minorHAnsi" w:cstheme="minorHAnsi"/>
                <w:spacing w:val="-6"/>
                <w:lang w:val="de-DE"/>
              </w:rPr>
              <w:t>.</w:t>
            </w:r>
          </w:p>
        </w:tc>
        <w:tc>
          <w:tcPr>
            <w:tcW w:w="567" w:type="dxa"/>
            <w:vAlign w:val="center"/>
          </w:tcPr>
          <w:p w14:paraId="6230EFE5"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op.</w:t>
            </w:r>
          </w:p>
        </w:tc>
        <w:tc>
          <w:tcPr>
            <w:tcW w:w="808" w:type="dxa"/>
            <w:vAlign w:val="center"/>
          </w:tcPr>
          <w:p w14:paraId="0A6FFD96"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20</w:t>
            </w:r>
          </w:p>
        </w:tc>
        <w:tc>
          <w:tcPr>
            <w:tcW w:w="900" w:type="dxa"/>
            <w:vAlign w:val="center"/>
          </w:tcPr>
          <w:p w14:paraId="05600B5C" w14:textId="77777777" w:rsidR="0087425A" w:rsidRPr="00AE17F1" w:rsidRDefault="0087425A" w:rsidP="00D970E9">
            <w:pPr>
              <w:jc w:val="center"/>
              <w:rPr>
                <w:rFonts w:asciiTheme="minorHAnsi" w:hAnsiTheme="minorHAnsi" w:cstheme="minorHAnsi"/>
                <w:lang w:val="de-DE"/>
              </w:rPr>
            </w:pPr>
          </w:p>
        </w:tc>
        <w:tc>
          <w:tcPr>
            <w:tcW w:w="1080" w:type="dxa"/>
            <w:vAlign w:val="center"/>
          </w:tcPr>
          <w:p w14:paraId="50A06DCF" w14:textId="77777777" w:rsidR="0087425A" w:rsidRPr="00AE17F1" w:rsidRDefault="0087425A" w:rsidP="00D970E9">
            <w:pPr>
              <w:jc w:val="center"/>
              <w:rPr>
                <w:rFonts w:asciiTheme="minorHAnsi" w:hAnsiTheme="minorHAnsi" w:cstheme="minorHAnsi"/>
                <w:lang w:val="de-DE"/>
              </w:rPr>
            </w:pPr>
          </w:p>
        </w:tc>
        <w:tc>
          <w:tcPr>
            <w:tcW w:w="1260" w:type="dxa"/>
            <w:vAlign w:val="bottom"/>
          </w:tcPr>
          <w:p w14:paraId="35A1908A" w14:textId="77777777" w:rsidR="0087425A" w:rsidRPr="00AE17F1" w:rsidRDefault="0087425A" w:rsidP="00D970E9">
            <w:pPr>
              <w:rPr>
                <w:rFonts w:asciiTheme="minorHAnsi" w:hAnsiTheme="minorHAnsi" w:cstheme="minorHAnsi"/>
                <w:lang w:val="de-DE"/>
              </w:rPr>
            </w:pPr>
          </w:p>
        </w:tc>
      </w:tr>
      <w:tr w:rsidR="0087425A" w:rsidRPr="00AE17F1" w14:paraId="74EC1104" w14:textId="77777777" w:rsidTr="00D970E9">
        <w:trPr>
          <w:trHeight w:val="255"/>
        </w:trPr>
        <w:tc>
          <w:tcPr>
            <w:tcW w:w="540" w:type="dxa"/>
            <w:vAlign w:val="bottom"/>
          </w:tcPr>
          <w:p w14:paraId="44A270F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26D4D61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rPr>
              <w:t xml:space="preserve">Worki do odkurzacza BOSCH </w:t>
            </w:r>
            <w:r w:rsidRPr="00AE17F1">
              <w:rPr>
                <w:rFonts w:asciiTheme="minorHAnsi" w:hAnsiTheme="minorHAnsi" w:cstheme="minorHAnsi"/>
                <w:bCs/>
              </w:rPr>
              <w:t>Worki typ G ALL - 17002095 BBZ16GALL</w:t>
            </w:r>
          </w:p>
        </w:tc>
        <w:tc>
          <w:tcPr>
            <w:tcW w:w="567" w:type="dxa"/>
            <w:vAlign w:val="center"/>
          </w:tcPr>
          <w:p w14:paraId="4E266E8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36AE4A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26D353BB" w14:textId="77777777" w:rsidR="0087425A" w:rsidRPr="00AE17F1" w:rsidRDefault="0087425A" w:rsidP="00D970E9">
            <w:pPr>
              <w:jc w:val="center"/>
              <w:rPr>
                <w:rFonts w:asciiTheme="minorHAnsi" w:hAnsiTheme="minorHAnsi" w:cstheme="minorHAnsi"/>
              </w:rPr>
            </w:pPr>
          </w:p>
        </w:tc>
        <w:tc>
          <w:tcPr>
            <w:tcW w:w="1080" w:type="dxa"/>
            <w:vAlign w:val="center"/>
          </w:tcPr>
          <w:p w14:paraId="143FFE15" w14:textId="77777777" w:rsidR="0087425A" w:rsidRPr="00AE17F1" w:rsidRDefault="0087425A" w:rsidP="00D970E9">
            <w:pPr>
              <w:jc w:val="center"/>
              <w:rPr>
                <w:rFonts w:asciiTheme="minorHAnsi" w:hAnsiTheme="minorHAnsi" w:cstheme="minorHAnsi"/>
              </w:rPr>
            </w:pPr>
          </w:p>
        </w:tc>
        <w:tc>
          <w:tcPr>
            <w:tcW w:w="1260" w:type="dxa"/>
            <w:vAlign w:val="center"/>
          </w:tcPr>
          <w:p w14:paraId="76033A9A" w14:textId="77777777" w:rsidR="0087425A" w:rsidRPr="00AE17F1" w:rsidRDefault="0087425A" w:rsidP="00D970E9">
            <w:pPr>
              <w:jc w:val="center"/>
              <w:rPr>
                <w:rFonts w:asciiTheme="minorHAnsi" w:hAnsiTheme="minorHAnsi" w:cstheme="minorHAnsi"/>
              </w:rPr>
            </w:pPr>
          </w:p>
        </w:tc>
      </w:tr>
      <w:tr w:rsidR="0087425A" w:rsidRPr="00AE17F1" w14:paraId="6C0D7024" w14:textId="77777777" w:rsidTr="00D970E9">
        <w:trPr>
          <w:trHeight w:val="56"/>
        </w:trPr>
        <w:tc>
          <w:tcPr>
            <w:tcW w:w="540" w:type="dxa"/>
            <w:vAlign w:val="center"/>
          </w:tcPr>
          <w:p w14:paraId="1F55B60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634C97D" w14:textId="77777777" w:rsidR="0087425A" w:rsidRPr="00AF12E3" w:rsidRDefault="0087425A" w:rsidP="00D970E9">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w:t>
            </w:r>
            <w:r w:rsidRPr="00AE17F1">
              <w:rPr>
                <w:rFonts w:asciiTheme="minorHAnsi" w:hAnsiTheme="minorHAnsi" w:cstheme="minorHAnsi"/>
              </w:rPr>
              <w:t>lub równoważny</w:t>
            </w:r>
            <w:r w:rsidRPr="00AF12E3">
              <w:rPr>
                <w:rFonts w:asciiTheme="minorHAnsi" w:hAnsiTheme="minorHAnsi" w:cstheme="minorHAnsi"/>
                <w:sz w:val="19"/>
                <w:szCs w:val="19"/>
              </w:rPr>
              <w:t xml:space="preserve"> w wersji XL wyposażony jest w nakładkę czyszczącą o szerokości 42 cm.</w:t>
            </w:r>
          </w:p>
          <w:p w14:paraId="22229AED" w14:textId="77777777" w:rsidR="0087425A" w:rsidRPr="00AF12E3" w:rsidRDefault="0087425A" w:rsidP="00D970E9">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XL </w:t>
            </w:r>
            <w:r w:rsidRPr="00AE17F1">
              <w:rPr>
                <w:rFonts w:asciiTheme="minorHAnsi" w:hAnsiTheme="minorHAnsi" w:cstheme="minorHAnsi"/>
              </w:rPr>
              <w:t>lub równoważny</w:t>
            </w:r>
            <w:r w:rsidRPr="00AF12E3">
              <w:rPr>
                <w:rFonts w:asciiTheme="minorHAnsi" w:hAnsiTheme="minorHAnsi" w:cstheme="minorHAnsi"/>
                <w:sz w:val="19"/>
                <w:szCs w:val="19"/>
              </w:rPr>
              <w:t xml:space="preserve"> został wyposażony w skuteczny obrotowy system odsączania </w:t>
            </w:r>
            <w:proofErr w:type="spellStart"/>
            <w:r w:rsidRPr="00AF12E3">
              <w:rPr>
                <w:rFonts w:asciiTheme="minorHAnsi" w:hAnsiTheme="minorHAnsi" w:cstheme="minorHAnsi"/>
                <w:sz w:val="19"/>
                <w:szCs w:val="19"/>
              </w:rPr>
              <w:t>mopa</w:t>
            </w:r>
            <w:proofErr w:type="spellEnd"/>
            <w:r w:rsidRPr="00AF12E3">
              <w:rPr>
                <w:rFonts w:asciiTheme="minorHAnsi" w:hAnsiTheme="minorHAnsi" w:cstheme="minorHAnsi"/>
                <w:sz w:val="19"/>
                <w:szCs w:val="19"/>
              </w:rPr>
              <w:t xml:space="preserve">. </w:t>
            </w:r>
            <w:r w:rsidRPr="00AF12E3">
              <w:rPr>
                <w:rFonts w:asciiTheme="minorHAnsi" w:hAnsiTheme="minorHAnsi" w:cstheme="minorHAnsi"/>
                <w:sz w:val="19"/>
                <w:szCs w:val="19"/>
              </w:rPr>
              <w:br/>
              <w:t>Mechanizm obrotowy jest trwały i wygodny w użytkowaniu.</w:t>
            </w:r>
          </w:p>
          <w:p w14:paraId="249E39C3" w14:textId="77777777" w:rsidR="0087425A" w:rsidRPr="00AF12E3" w:rsidRDefault="0087425A" w:rsidP="00D970E9">
            <w:pPr>
              <w:keepNext/>
              <w:outlineLvl w:val="0"/>
              <w:rPr>
                <w:rFonts w:asciiTheme="minorHAnsi" w:hAnsiTheme="minorHAnsi" w:cstheme="minorHAnsi"/>
                <w:bCs/>
                <w:sz w:val="19"/>
                <w:szCs w:val="19"/>
              </w:rPr>
            </w:pPr>
            <w:r w:rsidRPr="00AF12E3">
              <w:rPr>
                <w:rFonts w:asciiTheme="minorHAnsi" w:hAnsiTheme="minorHAnsi" w:cstheme="minorHAnsi"/>
                <w:bCs/>
                <w:sz w:val="19"/>
                <w:szCs w:val="19"/>
              </w:rPr>
              <w:t xml:space="preserve">Wkład </w:t>
            </w:r>
            <w:proofErr w:type="spellStart"/>
            <w:r w:rsidRPr="00AF12E3">
              <w:rPr>
                <w:rFonts w:asciiTheme="minorHAnsi" w:hAnsiTheme="minorHAnsi" w:cstheme="minorHAnsi"/>
                <w:bCs/>
                <w:sz w:val="19"/>
                <w:szCs w:val="19"/>
              </w:rPr>
              <w:t>mopa</w:t>
            </w:r>
            <w:proofErr w:type="spellEnd"/>
            <w:r w:rsidRPr="00AF12E3">
              <w:rPr>
                <w:rFonts w:asciiTheme="minorHAnsi" w:hAnsiTheme="minorHAnsi" w:cstheme="minorHAnsi"/>
                <w:bCs/>
                <w:sz w:val="19"/>
                <w:szCs w:val="19"/>
              </w:rPr>
              <w:t xml:space="preserve"> obrotowego </w:t>
            </w:r>
            <w:proofErr w:type="spellStart"/>
            <w:r w:rsidRPr="00AF12E3">
              <w:rPr>
                <w:rFonts w:asciiTheme="minorHAnsi" w:hAnsiTheme="minorHAnsi" w:cstheme="minorHAnsi"/>
                <w:bCs/>
                <w:sz w:val="19"/>
                <w:szCs w:val="19"/>
              </w:rPr>
              <w:t>Ultramax</w:t>
            </w:r>
            <w:proofErr w:type="spellEnd"/>
            <w:r w:rsidRPr="00AF12E3">
              <w:rPr>
                <w:rFonts w:asciiTheme="minorHAnsi" w:hAnsiTheme="minorHAnsi" w:cstheme="minorHAnsi"/>
                <w:bCs/>
                <w:sz w:val="19"/>
                <w:szCs w:val="19"/>
              </w:rPr>
              <w:t xml:space="preserve"> Turbo XL</w:t>
            </w:r>
            <w:r w:rsidRPr="00AE17F1">
              <w:rPr>
                <w:rFonts w:asciiTheme="minorHAnsi" w:hAnsiTheme="minorHAnsi" w:cstheme="minorHAnsi"/>
              </w:rPr>
              <w:t xml:space="preserve"> lub równoważny</w:t>
            </w:r>
            <w:r w:rsidRPr="00AF12E3">
              <w:rPr>
                <w:rFonts w:asciiTheme="minorHAnsi" w:hAnsiTheme="minorHAnsi" w:cstheme="minorHAnsi"/>
                <w:bCs/>
                <w:sz w:val="19"/>
                <w:szCs w:val="19"/>
              </w:rPr>
              <w:t xml:space="preserve"> mocowany jest za pomocą klipsów</w:t>
            </w:r>
          </w:p>
          <w:p w14:paraId="651AA223"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wiadra: 49cm (długość łącznie z pedałem) x 29cm (szerokość) x 31,5cm (wysokość)</w:t>
            </w:r>
            <w:r w:rsidRPr="00AF12E3">
              <w:rPr>
                <w:rFonts w:asciiTheme="minorHAnsi" w:hAnsiTheme="minorHAnsi" w:cstheme="minorHAnsi"/>
                <w:sz w:val="19"/>
                <w:szCs w:val="19"/>
              </w:rPr>
              <w:br/>
              <w:t>Długość drążka teleskopowego wraz ze stopą oraz wkładem - 130cm</w:t>
            </w:r>
            <w:r w:rsidRPr="00AF12E3">
              <w:rPr>
                <w:rFonts w:asciiTheme="minorHAnsi" w:hAnsiTheme="minorHAnsi" w:cstheme="minorHAnsi"/>
                <w:sz w:val="19"/>
                <w:szCs w:val="19"/>
              </w:rPr>
              <w:br/>
            </w:r>
            <w:r w:rsidRPr="00AF12E3">
              <w:rPr>
                <w:rFonts w:asciiTheme="minorHAnsi" w:hAnsiTheme="minorHAnsi" w:cstheme="minorHAnsi"/>
                <w:sz w:val="19"/>
                <w:szCs w:val="19"/>
              </w:rPr>
              <w:lastRenderedPageBreak/>
              <w:t>Długość drążka teleskopowego - 122 cm rozłożony , 55cm – złożony</w:t>
            </w:r>
          </w:p>
          <w:p w14:paraId="49CB10AD"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stopy: 42cm x 10cm.</w:t>
            </w:r>
          </w:p>
          <w:p w14:paraId="0E4B8F46" w14:textId="77777777" w:rsidR="0087425A" w:rsidRPr="00AF12E3" w:rsidRDefault="0087425A" w:rsidP="00D970E9">
            <w:pPr>
              <w:rPr>
                <w:rFonts w:asciiTheme="minorHAnsi" w:hAnsiTheme="minorHAnsi" w:cstheme="minorHAnsi"/>
                <w:sz w:val="19"/>
                <w:szCs w:val="19"/>
              </w:rPr>
            </w:pPr>
          </w:p>
        </w:tc>
        <w:tc>
          <w:tcPr>
            <w:tcW w:w="567" w:type="dxa"/>
            <w:vAlign w:val="center"/>
          </w:tcPr>
          <w:p w14:paraId="03C41C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lastRenderedPageBreak/>
              <w:t>szt.</w:t>
            </w:r>
          </w:p>
        </w:tc>
        <w:tc>
          <w:tcPr>
            <w:tcW w:w="808" w:type="dxa"/>
            <w:vAlign w:val="center"/>
          </w:tcPr>
          <w:p w14:paraId="1582D9E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57EDA8F6" w14:textId="77777777" w:rsidR="0087425A" w:rsidRPr="00AE17F1" w:rsidRDefault="0087425A" w:rsidP="00D970E9">
            <w:pPr>
              <w:jc w:val="center"/>
              <w:rPr>
                <w:rFonts w:asciiTheme="minorHAnsi" w:hAnsiTheme="minorHAnsi" w:cstheme="minorHAnsi"/>
              </w:rPr>
            </w:pPr>
          </w:p>
        </w:tc>
        <w:tc>
          <w:tcPr>
            <w:tcW w:w="1080" w:type="dxa"/>
            <w:vAlign w:val="center"/>
          </w:tcPr>
          <w:p w14:paraId="5377DADB" w14:textId="77777777" w:rsidR="0087425A" w:rsidRPr="00AE17F1" w:rsidRDefault="0087425A" w:rsidP="00D970E9">
            <w:pPr>
              <w:jc w:val="center"/>
              <w:rPr>
                <w:rFonts w:asciiTheme="minorHAnsi" w:hAnsiTheme="minorHAnsi" w:cstheme="minorHAnsi"/>
              </w:rPr>
            </w:pPr>
          </w:p>
        </w:tc>
        <w:tc>
          <w:tcPr>
            <w:tcW w:w="1260" w:type="dxa"/>
            <w:vAlign w:val="center"/>
          </w:tcPr>
          <w:p w14:paraId="3813D635" w14:textId="77777777" w:rsidR="0087425A" w:rsidRPr="00AE17F1" w:rsidRDefault="0087425A" w:rsidP="00D970E9">
            <w:pPr>
              <w:jc w:val="center"/>
              <w:rPr>
                <w:rFonts w:asciiTheme="minorHAnsi" w:hAnsiTheme="minorHAnsi" w:cstheme="minorHAnsi"/>
              </w:rPr>
            </w:pPr>
          </w:p>
        </w:tc>
      </w:tr>
      <w:tr w:rsidR="0087425A" w:rsidRPr="00AE17F1" w14:paraId="7894431B" w14:textId="77777777" w:rsidTr="00D970E9">
        <w:trPr>
          <w:trHeight w:val="1314"/>
        </w:trPr>
        <w:tc>
          <w:tcPr>
            <w:tcW w:w="540" w:type="dxa"/>
            <w:vAlign w:val="center"/>
          </w:tcPr>
          <w:p w14:paraId="5A93FA7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79FC2B33" w14:textId="77777777" w:rsidR="0087425A" w:rsidRPr="00AE17F1" w:rsidRDefault="0087425A" w:rsidP="00D970E9">
            <w:pPr>
              <w:rPr>
                <w:rFonts w:asciiTheme="minorHAnsi" w:hAnsiTheme="minorHAnsi" w:cstheme="minorHAnsi"/>
                <w:bCs/>
              </w:rPr>
            </w:pPr>
            <w:r w:rsidRPr="00AE17F1">
              <w:rPr>
                <w:rFonts w:asciiTheme="minorHAnsi" w:hAnsiTheme="minorHAnsi" w:cstheme="minorHAnsi"/>
                <w:bCs/>
              </w:rPr>
              <w:t xml:space="preserve">Wkład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do </w:t>
            </w:r>
            <w:proofErr w:type="spellStart"/>
            <w:r w:rsidRPr="00AE17F1">
              <w:rPr>
                <w:rFonts w:asciiTheme="minorHAnsi" w:hAnsiTheme="minorHAnsi" w:cstheme="minorHAnsi"/>
                <w:bCs/>
              </w:rPr>
              <w:t>mopów</w:t>
            </w:r>
            <w:proofErr w:type="spellEnd"/>
            <w:r w:rsidRPr="00AE17F1">
              <w:rPr>
                <w:rFonts w:asciiTheme="minorHAnsi" w:hAnsiTheme="minorHAnsi" w:cstheme="minorHAnsi"/>
                <w:bCs/>
              </w:rPr>
              <w:t xml:space="preserve"> wielokrotnego użytku pasujący do wyżej wymienionego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w:t>
            </w:r>
          </w:p>
          <w:p w14:paraId="5A12356B"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Wkład do </w:t>
            </w:r>
            <w:proofErr w:type="spellStart"/>
            <w:r w:rsidRPr="00AE17F1">
              <w:rPr>
                <w:rFonts w:asciiTheme="minorHAnsi" w:hAnsiTheme="minorHAnsi" w:cstheme="minorHAnsi"/>
              </w:rPr>
              <w:t>mopa</w:t>
            </w:r>
            <w:proofErr w:type="spellEnd"/>
            <w:r w:rsidRPr="00AE17F1">
              <w:rPr>
                <w:rFonts w:asciiTheme="minorHAnsi" w:hAnsiTheme="minorHAnsi" w:cstheme="minorHAnsi"/>
              </w:rPr>
              <w:t xml:space="preserve">: - </w:t>
            </w:r>
            <w:proofErr w:type="spellStart"/>
            <w:r w:rsidRPr="00AE17F1">
              <w:rPr>
                <w:rFonts w:asciiTheme="minorHAnsi" w:hAnsiTheme="minorHAnsi" w:cstheme="minorHAnsi"/>
              </w:rPr>
              <w:t>Bezsmugowe</w:t>
            </w:r>
            <w:proofErr w:type="spellEnd"/>
            <w:r w:rsidRPr="00AE17F1">
              <w:rPr>
                <w:rFonts w:asciiTheme="minorHAnsi" w:hAnsiTheme="minorHAnsi" w:cstheme="minorHAnsi"/>
              </w:rPr>
              <w:t xml:space="preserve"> czyszczenie</w:t>
            </w:r>
          </w:p>
          <w:p w14:paraId="0798274F"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 xml:space="preserve">Wkład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 xml:space="preserve"> obrotowego </w:t>
            </w:r>
            <w:proofErr w:type="spellStart"/>
            <w:r w:rsidRPr="00AE17F1">
              <w:rPr>
                <w:rFonts w:asciiTheme="minorHAnsi" w:hAnsiTheme="minorHAnsi" w:cstheme="minorHAnsi"/>
                <w:bCs/>
              </w:rPr>
              <w:t>Ultramax</w:t>
            </w:r>
            <w:proofErr w:type="spellEnd"/>
            <w:r w:rsidRPr="00AE17F1">
              <w:rPr>
                <w:rFonts w:asciiTheme="minorHAnsi" w:hAnsiTheme="minorHAnsi" w:cstheme="minorHAnsi"/>
                <w:bCs/>
              </w:rPr>
              <w:t xml:space="preserve"> Turbo XL </w:t>
            </w:r>
            <w:r w:rsidRPr="00AE17F1">
              <w:rPr>
                <w:rFonts w:asciiTheme="minorHAnsi" w:hAnsiTheme="minorHAnsi" w:cstheme="minorHAnsi"/>
              </w:rPr>
              <w:t>lub równoważny</w:t>
            </w:r>
            <w:r w:rsidRPr="00AE17F1">
              <w:rPr>
                <w:rFonts w:asciiTheme="minorHAnsi" w:hAnsiTheme="minorHAnsi" w:cstheme="minorHAnsi"/>
                <w:bCs/>
              </w:rPr>
              <w:t xml:space="preserve"> mocowany jest za pomocą klipsów</w:t>
            </w:r>
          </w:p>
          <w:p w14:paraId="7328C894" w14:textId="77777777" w:rsidR="0087425A" w:rsidRPr="00AE17F1" w:rsidRDefault="0087425A" w:rsidP="00D970E9">
            <w:pPr>
              <w:rPr>
                <w:rFonts w:asciiTheme="minorHAnsi" w:hAnsiTheme="minorHAnsi" w:cstheme="minorHAnsi"/>
                <w:bCs/>
              </w:rPr>
            </w:pPr>
          </w:p>
        </w:tc>
        <w:tc>
          <w:tcPr>
            <w:tcW w:w="567" w:type="dxa"/>
            <w:vAlign w:val="center"/>
          </w:tcPr>
          <w:p w14:paraId="7EA3CF8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D5D27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29D2F1F1" w14:textId="77777777" w:rsidR="0087425A" w:rsidRPr="00AE17F1" w:rsidRDefault="0087425A" w:rsidP="00D970E9">
            <w:pPr>
              <w:jc w:val="center"/>
              <w:rPr>
                <w:rFonts w:asciiTheme="minorHAnsi" w:hAnsiTheme="minorHAnsi" w:cstheme="minorHAnsi"/>
              </w:rPr>
            </w:pPr>
          </w:p>
        </w:tc>
        <w:tc>
          <w:tcPr>
            <w:tcW w:w="1080" w:type="dxa"/>
            <w:vAlign w:val="center"/>
          </w:tcPr>
          <w:p w14:paraId="1C9881D8" w14:textId="77777777" w:rsidR="0087425A" w:rsidRPr="00AE17F1" w:rsidRDefault="0087425A" w:rsidP="00D970E9">
            <w:pPr>
              <w:jc w:val="center"/>
              <w:rPr>
                <w:rFonts w:asciiTheme="minorHAnsi" w:hAnsiTheme="minorHAnsi" w:cstheme="minorHAnsi"/>
              </w:rPr>
            </w:pPr>
          </w:p>
        </w:tc>
        <w:tc>
          <w:tcPr>
            <w:tcW w:w="1260" w:type="dxa"/>
            <w:vAlign w:val="center"/>
          </w:tcPr>
          <w:p w14:paraId="21BA0666" w14:textId="77777777" w:rsidR="0087425A" w:rsidRPr="00AE17F1" w:rsidRDefault="0087425A" w:rsidP="00D970E9">
            <w:pPr>
              <w:jc w:val="center"/>
              <w:rPr>
                <w:rFonts w:asciiTheme="minorHAnsi" w:hAnsiTheme="minorHAnsi" w:cstheme="minorHAnsi"/>
              </w:rPr>
            </w:pPr>
          </w:p>
        </w:tc>
      </w:tr>
      <w:tr w:rsidR="0087425A" w:rsidRPr="00AE17F1" w14:paraId="7DFA74DB" w14:textId="77777777" w:rsidTr="00D970E9">
        <w:trPr>
          <w:trHeight w:val="255"/>
        </w:trPr>
        <w:tc>
          <w:tcPr>
            <w:tcW w:w="540" w:type="dxa"/>
            <w:vAlign w:val="bottom"/>
          </w:tcPr>
          <w:p w14:paraId="6ADF4A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34005F2" w14:textId="77777777" w:rsidR="0087425A" w:rsidRPr="00AE17F1" w:rsidRDefault="0087425A" w:rsidP="00D970E9">
            <w:pPr>
              <w:spacing w:before="60" w:after="60"/>
              <w:rPr>
                <w:rFonts w:asciiTheme="minorHAnsi" w:hAnsiTheme="minorHAnsi" w:cstheme="minorHAnsi"/>
                <w:spacing w:val="-10"/>
              </w:rPr>
            </w:pPr>
            <w:r w:rsidRPr="00AE17F1">
              <w:rPr>
                <w:rFonts w:asciiTheme="minorHAnsi" w:hAnsiTheme="minorHAnsi" w:cstheme="minorHAnsi"/>
                <w:spacing w:val="-10"/>
              </w:rPr>
              <w:t>Worki do śmieci 120l. mocne z grubej folii ,rolki po 20 szt.</w:t>
            </w:r>
          </w:p>
        </w:tc>
        <w:tc>
          <w:tcPr>
            <w:tcW w:w="567" w:type="dxa"/>
            <w:vAlign w:val="center"/>
          </w:tcPr>
          <w:p w14:paraId="1A30D29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B646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7617F884" w14:textId="77777777" w:rsidR="0087425A" w:rsidRPr="00AE17F1" w:rsidRDefault="0087425A" w:rsidP="00D970E9">
            <w:pPr>
              <w:jc w:val="center"/>
              <w:rPr>
                <w:rFonts w:asciiTheme="minorHAnsi" w:hAnsiTheme="minorHAnsi" w:cstheme="minorHAnsi"/>
              </w:rPr>
            </w:pPr>
          </w:p>
        </w:tc>
        <w:tc>
          <w:tcPr>
            <w:tcW w:w="1080" w:type="dxa"/>
            <w:vAlign w:val="center"/>
          </w:tcPr>
          <w:p w14:paraId="10A5E122" w14:textId="77777777" w:rsidR="0087425A" w:rsidRPr="00AE17F1" w:rsidRDefault="0087425A" w:rsidP="00D970E9">
            <w:pPr>
              <w:jc w:val="center"/>
              <w:rPr>
                <w:rFonts w:asciiTheme="minorHAnsi" w:hAnsiTheme="minorHAnsi" w:cstheme="minorHAnsi"/>
              </w:rPr>
            </w:pPr>
          </w:p>
        </w:tc>
        <w:tc>
          <w:tcPr>
            <w:tcW w:w="1260" w:type="dxa"/>
            <w:vAlign w:val="center"/>
          </w:tcPr>
          <w:p w14:paraId="46BA8E86" w14:textId="77777777" w:rsidR="0087425A" w:rsidRPr="00AE17F1" w:rsidRDefault="0087425A" w:rsidP="00D970E9">
            <w:pPr>
              <w:jc w:val="center"/>
              <w:rPr>
                <w:rFonts w:asciiTheme="minorHAnsi" w:hAnsiTheme="minorHAnsi" w:cstheme="minorHAnsi"/>
              </w:rPr>
            </w:pPr>
          </w:p>
        </w:tc>
      </w:tr>
      <w:tr w:rsidR="0087425A" w:rsidRPr="00AE17F1" w14:paraId="19AFB2BE" w14:textId="77777777" w:rsidTr="00D970E9">
        <w:trPr>
          <w:trHeight w:val="255"/>
        </w:trPr>
        <w:tc>
          <w:tcPr>
            <w:tcW w:w="540" w:type="dxa"/>
            <w:vAlign w:val="center"/>
          </w:tcPr>
          <w:p w14:paraId="0C61EF0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241B573A"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z trzonkiem  </w:t>
            </w:r>
          </w:p>
          <w:p w14:paraId="47EE1F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1542980E"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36D000E4"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64BF005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E7C2D4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CE2787A" w14:textId="77777777" w:rsidR="0087425A" w:rsidRPr="00AE17F1" w:rsidRDefault="0087425A" w:rsidP="00D970E9">
            <w:pPr>
              <w:jc w:val="center"/>
              <w:rPr>
                <w:rFonts w:asciiTheme="minorHAnsi" w:hAnsiTheme="minorHAnsi" w:cstheme="minorHAnsi"/>
              </w:rPr>
            </w:pPr>
          </w:p>
        </w:tc>
        <w:tc>
          <w:tcPr>
            <w:tcW w:w="1080" w:type="dxa"/>
            <w:vAlign w:val="center"/>
          </w:tcPr>
          <w:p w14:paraId="2734BF2E" w14:textId="77777777" w:rsidR="0087425A" w:rsidRPr="00AE17F1" w:rsidRDefault="0087425A" w:rsidP="00D970E9">
            <w:pPr>
              <w:jc w:val="center"/>
              <w:rPr>
                <w:rFonts w:asciiTheme="minorHAnsi" w:hAnsiTheme="minorHAnsi" w:cstheme="minorHAnsi"/>
              </w:rPr>
            </w:pPr>
          </w:p>
        </w:tc>
        <w:tc>
          <w:tcPr>
            <w:tcW w:w="1260" w:type="dxa"/>
            <w:vAlign w:val="bottom"/>
          </w:tcPr>
          <w:p w14:paraId="2D971FE7" w14:textId="77777777" w:rsidR="0087425A" w:rsidRPr="00AE17F1" w:rsidRDefault="0087425A" w:rsidP="00D970E9">
            <w:pPr>
              <w:rPr>
                <w:rFonts w:asciiTheme="minorHAnsi" w:hAnsiTheme="minorHAnsi" w:cstheme="minorHAnsi"/>
              </w:rPr>
            </w:pPr>
          </w:p>
        </w:tc>
      </w:tr>
      <w:tr w:rsidR="0087425A" w:rsidRPr="00AE17F1" w14:paraId="63BF9D59" w14:textId="77777777" w:rsidTr="00D970E9">
        <w:trPr>
          <w:trHeight w:val="255"/>
        </w:trPr>
        <w:tc>
          <w:tcPr>
            <w:tcW w:w="540" w:type="dxa"/>
            <w:vAlign w:val="center"/>
          </w:tcPr>
          <w:p w14:paraId="0468E3F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6FF26E5"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bez trzonka   </w:t>
            </w:r>
          </w:p>
          <w:p w14:paraId="4583EB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70F5D09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21505B9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22D794B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371F6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060745F5" w14:textId="77777777" w:rsidR="0087425A" w:rsidRPr="00AE17F1" w:rsidRDefault="0087425A" w:rsidP="00D970E9">
            <w:pPr>
              <w:jc w:val="center"/>
              <w:rPr>
                <w:rFonts w:asciiTheme="minorHAnsi" w:hAnsiTheme="minorHAnsi" w:cstheme="minorHAnsi"/>
              </w:rPr>
            </w:pPr>
          </w:p>
        </w:tc>
        <w:tc>
          <w:tcPr>
            <w:tcW w:w="1080" w:type="dxa"/>
            <w:vAlign w:val="center"/>
          </w:tcPr>
          <w:p w14:paraId="60138EBC" w14:textId="77777777" w:rsidR="0087425A" w:rsidRPr="00AE17F1" w:rsidRDefault="0087425A" w:rsidP="00D970E9">
            <w:pPr>
              <w:jc w:val="center"/>
              <w:rPr>
                <w:rFonts w:asciiTheme="minorHAnsi" w:hAnsiTheme="minorHAnsi" w:cstheme="minorHAnsi"/>
              </w:rPr>
            </w:pPr>
          </w:p>
        </w:tc>
        <w:tc>
          <w:tcPr>
            <w:tcW w:w="1260" w:type="dxa"/>
            <w:vAlign w:val="bottom"/>
          </w:tcPr>
          <w:p w14:paraId="6957AE1E" w14:textId="77777777" w:rsidR="0087425A" w:rsidRPr="00AE17F1" w:rsidRDefault="0087425A" w:rsidP="00D970E9">
            <w:pPr>
              <w:rPr>
                <w:rFonts w:asciiTheme="minorHAnsi" w:hAnsiTheme="minorHAnsi" w:cstheme="minorHAnsi"/>
              </w:rPr>
            </w:pPr>
          </w:p>
        </w:tc>
      </w:tr>
      <w:tr w:rsidR="0087425A" w:rsidRPr="00AE17F1" w14:paraId="6C38202F" w14:textId="77777777" w:rsidTr="00D970E9">
        <w:trPr>
          <w:trHeight w:val="255"/>
        </w:trPr>
        <w:tc>
          <w:tcPr>
            <w:tcW w:w="540" w:type="dxa"/>
            <w:vAlign w:val="center"/>
          </w:tcPr>
          <w:p w14:paraId="4904411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342D0F3"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MIOTŁA ZAMIATACZ 60cm  z kijem</w:t>
            </w:r>
          </w:p>
          <w:p w14:paraId="7556C4D4"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Długość</w:t>
            </w:r>
            <w:r w:rsidRPr="00AE17F1">
              <w:rPr>
                <w:rFonts w:asciiTheme="minorHAnsi" w:hAnsiTheme="minorHAnsi" w:cstheme="minorHAnsi"/>
              </w:rPr>
              <w:t> : 60 cm</w:t>
            </w:r>
          </w:p>
          <w:p w14:paraId="1CC9EEF5"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Oprawa</w:t>
            </w:r>
            <w:r w:rsidRPr="00AE17F1">
              <w:rPr>
                <w:rFonts w:asciiTheme="minorHAnsi" w:hAnsiTheme="minorHAnsi" w:cstheme="minorHAnsi"/>
              </w:rPr>
              <w:t> : Drewno bukowe lakierowane</w:t>
            </w:r>
          </w:p>
          <w:p w14:paraId="09E0DCE3"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Włosie</w:t>
            </w:r>
            <w:r w:rsidRPr="00AE17F1">
              <w:rPr>
                <w:rFonts w:asciiTheme="minorHAnsi" w:hAnsiTheme="minorHAnsi" w:cstheme="minorHAnsi"/>
              </w:rPr>
              <w:t> : Nylon  ( miękki )</w:t>
            </w:r>
          </w:p>
          <w:p w14:paraId="1286A691"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Uchwyt na kij</w:t>
            </w:r>
            <w:r w:rsidRPr="00AE17F1">
              <w:rPr>
                <w:rFonts w:asciiTheme="minorHAnsi" w:hAnsiTheme="minorHAnsi" w:cstheme="minorHAnsi"/>
              </w:rPr>
              <w:t> : metal</w:t>
            </w:r>
          </w:p>
        </w:tc>
        <w:tc>
          <w:tcPr>
            <w:tcW w:w="567" w:type="dxa"/>
            <w:vAlign w:val="center"/>
          </w:tcPr>
          <w:p w14:paraId="52B0C1B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203AC4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1F4AE67" w14:textId="77777777" w:rsidR="0087425A" w:rsidRPr="00AE17F1" w:rsidRDefault="0087425A" w:rsidP="00D970E9">
            <w:pPr>
              <w:jc w:val="center"/>
              <w:rPr>
                <w:rFonts w:asciiTheme="minorHAnsi" w:hAnsiTheme="minorHAnsi" w:cstheme="minorHAnsi"/>
              </w:rPr>
            </w:pPr>
          </w:p>
        </w:tc>
        <w:tc>
          <w:tcPr>
            <w:tcW w:w="1080" w:type="dxa"/>
            <w:vAlign w:val="center"/>
          </w:tcPr>
          <w:p w14:paraId="62D38F5D" w14:textId="77777777" w:rsidR="0087425A" w:rsidRPr="00AE17F1" w:rsidRDefault="0087425A" w:rsidP="00D970E9">
            <w:pPr>
              <w:jc w:val="center"/>
              <w:rPr>
                <w:rFonts w:asciiTheme="minorHAnsi" w:hAnsiTheme="minorHAnsi" w:cstheme="minorHAnsi"/>
              </w:rPr>
            </w:pPr>
          </w:p>
        </w:tc>
        <w:tc>
          <w:tcPr>
            <w:tcW w:w="1260" w:type="dxa"/>
            <w:vAlign w:val="bottom"/>
          </w:tcPr>
          <w:p w14:paraId="692FDCD7" w14:textId="77777777" w:rsidR="0087425A" w:rsidRPr="00AE17F1" w:rsidRDefault="0087425A" w:rsidP="00D970E9">
            <w:pPr>
              <w:rPr>
                <w:rFonts w:asciiTheme="minorHAnsi" w:hAnsiTheme="minorHAnsi" w:cstheme="minorHAnsi"/>
              </w:rPr>
            </w:pPr>
          </w:p>
        </w:tc>
      </w:tr>
      <w:tr w:rsidR="0087425A" w:rsidRPr="00AE17F1" w14:paraId="4B958341" w14:textId="77777777" w:rsidTr="00D970E9">
        <w:trPr>
          <w:trHeight w:val="255"/>
        </w:trPr>
        <w:tc>
          <w:tcPr>
            <w:tcW w:w="540" w:type="dxa"/>
            <w:vAlign w:val="center"/>
          </w:tcPr>
          <w:p w14:paraId="4037A37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187A1F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Miotła </w:t>
            </w:r>
            <w:proofErr w:type="spellStart"/>
            <w:r w:rsidRPr="00AE17F1">
              <w:rPr>
                <w:rFonts w:asciiTheme="minorHAnsi" w:hAnsiTheme="minorHAnsi" w:cstheme="minorHAnsi"/>
              </w:rPr>
              <w:t>ogrodowa-trwałe</w:t>
            </w:r>
            <w:proofErr w:type="spellEnd"/>
            <w:r w:rsidRPr="00AE17F1">
              <w:rPr>
                <w:rFonts w:asciiTheme="minorHAnsi" w:hAnsiTheme="minorHAnsi" w:cstheme="minorHAnsi"/>
              </w:rPr>
              <w:t xml:space="preserve"> włosie syntetyczne </w:t>
            </w:r>
            <w:r w:rsidRPr="00AE17F1">
              <w:rPr>
                <w:rFonts w:asciiTheme="minorHAnsi" w:hAnsiTheme="minorHAnsi" w:cstheme="minorHAnsi"/>
              </w:rPr>
              <w:br/>
              <w:t xml:space="preserve">w kolorze brązowym przycięte ukośnie. Wymiary: dł. kija </w:t>
            </w:r>
            <w:smartTag w:uri="urn:schemas-microsoft-com:office:smarttags" w:element="metricconverter">
              <w:smartTagPr>
                <w:attr w:name="ProductID" w:val="120 cm"/>
              </w:smartTagPr>
              <w:r w:rsidRPr="00AE17F1">
                <w:rPr>
                  <w:rFonts w:asciiTheme="minorHAnsi" w:hAnsiTheme="minorHAnsi" w:cstheme="minorHAnsi"/>
                </w:rPr>
                <w:t>120 cm</w:t>
              </w:r>
            </w:smartTag>
            <w:r w:rsidRPr="00AE17F1">
              <w:rPr>
                <w:rFonts w:asciiTheme="minorHAnsi" w:hAnsiTheme="minorHAnsi" w:cstheme="minorHAnsi"/>
              </w:rPr>
              <w:t>, wymiary szczotki 33x22 cm</w:t>
            </w:r>
          </w:p>
        </w:tc>
        <w:tc>
          <w:tcPr>
            <w:tcW w:w="567" w:type="dxa"/>
            <w:vAlign w:val="center"/>
          </w:tcPr>
          <w:p w14:paraId="3B5E4DD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DDE0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7A05867D" w14:textId="77777777" w:rsidR="0087425A" w:rsidRPr="00AE17F1" w:rsidRDefault="0087425A" w:rsidP="00D970E9">
            <w:pPr>
              <w:jc w:val="center"/>
              <w:rPr>
                <w:rFonts w:asciiTheme="minorHAnsi" w:hAnsiTheme="minorHAnsi" w:cstheme="minorHAnsi"/>
              </w:rPr>
            </w:pPr>
          </w:p>
        </w:tc>
        <w:tc>
          <w:tcPr>
            <w:tcW w:w="1080" w:type="dxa"/>
            <w:vAlign w:val="center"/>
          </w:tcPr>
          <w:p w14:paraId="410552D6" w14:textId="77777777" w:rsidR="0087425A" w:rsidRPr="00AE17F1" w:rsidRDefault="0087425A" w:rsidP="00D970E9">
            <w:pPr>
              <w:jc w:val="center"/>
              <w:rPr>
                <w:rFonts w:asciiTheme="minorHAnsi" w:hAnsiTheme="minorHAnsi" w:cstheme="minorHAnsi"/>
              </w:rPr>
            </w:pPr>
          </w:p>
        </w:tc>
        <w:tc>
          <w:tcPr>
            <w:tcW w:w="1260" w:type="dxa"/>
            <w:vAlign w:val="bottom"/>
          </w:tcPr>
          <w:p w14:paraId="0447A51A" w14:textId="77777777" w:rsidR="0087425A" w:rsidRPr="00AE17F1" w:rsidRDefault="0087425A" w:rsidP="00D970E9">
            <w:pPr>
              <w:rPr>
                <w:rFonts w:asciiTheme="minorHAnsi" w:hAnsiTheme="minorHAnsi" w:cstheme="minorHAnsi"/>
              </w:rPr>
            </w:pPr>
          </w:p>
        </w:tc>
      </w:tr>
      <w:tr w:rsidR="0087425A" w:rsidRPr="00AE17F1" w14:paraId="3235BDEA" w14:textId="77777777" w:rsidTr="00D970E9">
        <w:trPr>
          <w:trHeight w:val="878"/>
        </w:trPr>
        <w:tc>
          <w:tcPr>
            <w:tcW w:w="540" w:type="dxa"/>
            <w:vAlign w:val="center"/>
          </w:tcPr>
          <w:p w14:paraId="41D91FEB" w14:textId="77777777" w:rsidR="0087425A" w:rsidRPr="00AE17F1" w:rsidRDefault="0087425A" w:rsidP="00D970E9">
            <w:pPr>
              <w:numPr>
                <w:ilvl w:val="0"/>
                <w:numId w:val="48"/>
              </w:numPr>
              <w:tabs>
                <w:tab w:val="clear" w:pos="785"/>
                <w:tab w:val="num" w:pos="360"/>
              </w:tabs>
              <w:spacing w:before="60"/>
              <w:ind w:left="357" w:hanging="357"/>
              <w:jc w:val="center"/>
              <w:rPr>
                <w:rFonts w:asciiTheme="minorHAnsi" w:hAnsiTheme="minorHAnsi" w:cstheme="minorHAnsi"/>
              </w:rPr>
            </w:pPr>
          </w:p>
        </w:tc>
        <w:tc>
          <w:tcPr>
            <w:tcW w:w="4745" w:type="dxa"/>
            <w:shd w:val="clear" w:color="auto" w:fill="auto"/>
          </w:tcPr>
          <w:p w14:paraId="41AA42E7" w14:textId="77777777" w:rsidR="0087425A" w:rsidRPr="00AE17F1" w:rsidRDefault="0087425A" w:rsidP="00D970E9">
            <w:pPr>
              <w:shd w:val="clear" w:color="auto" w:fill="FFFFFF"/>
              <w:rPr>
                <w:rFonts w:asciiTheme="minorHAnsi" w:hAnsiTheme="minorHAnsi" w:cstheme="minorHAnsi"/>
                <w:color w:val="222222"/>
              </w:rPr>
            </w:pPr>
            <w:r w:rsidRPr="00AE17F1">
              <w:rPr>
                <w:rFonts w:asciiTheme="minorHAnsi" w:hAnsiTheme="minorHAnsi" w:cstheme="minorHAnsi"/>
              </w:rPr>
              <w:t>Wydajna pasta żel BHP do rąk 5kg Silny cytrusowy żel do czyszczenia rąk. Idealny do usuwania ciężkich zabrudzeń, takich jak smoła, farba, klej czy lakier. np. DREUMEX PLUS lub równoważny</w:t>
            </w:r>
          </w:p>
        </w:tc>
        <w:tc>
          <w:tcPr>
            <w:tcW w:w="567" w:type="dxa"/>
            <w:shd w:val="clear" w:color="auto" w:fill="auto"/>
          </w:tcPr>
          <w:p w14:paraId="3BD56B2A" w14:textId="77777777" w:rsidR="0087425A" w:rsidRPr="00AE17F1" w:rsidRDefault="0087425A" w:rsidP="00D970E9">
            <w:pPr>
              <w:jc w:val="center"/>
              <w:rPr>
                <w:rFonts w:asciiTheme="minorHAnsi" w:hAnsiTheme="minorHAnsi" w:cstheme="minorHAnsi"/>
                <w:lang w:val="de-DE"/>
              </w:rPr>
            </w:pPr>
            <w:proofErr w:type="spellStart"/>
            <w:r w:rsidRPr="00AE17F1">
              <w:rPr>
                <w:rFonts w:asciiTheme="minorHAnsi" w:hAnsiTheme="minorHAnsi" w:cstheme="minorHAnsi"/>
              </w:rPr>
              <w:t>sz</w:t>
            </w:r>
            <w:proofErr w:type="spellEnd"/>
            <w:r w:rsidRPr="00AE17F1">
              <w:rPr>
                <w:rFonts w:asciiTheme="minorHAnsi" w:hAnsiTheme="minorHAnsi" w:cstheme="minorHAnsi"/>
                <w:lang w:val="de-DE"/>
              </w:rPr>
              <w:t>t.</w:t>
            </w:r>
          </w:p>
        </w:tc>
        <w:tc>
          <w:tcPr>
            <w:tcW w:w="808" w:type="dxa"/>
            <w:shd w:val="clear" w:color="auto" w:fill="auto"/>
          </w:tcPr>
          <w:p w14:paraId="057CFC88"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5</w:t>
            </w:r>
          </w:p>
        </w:tc>
        <w:tc>
          <w:tcPr>
            <w:tcW w:w="900" w:type="dxa"/>
            <w:shd w:val="clear" w:color="auto" w:fill="auto"/>
          </w:tcPr>
          <w:p w14:paraId="26F0B1D1" w14:textId="77777777" w:rsidR="0087425A" w:rsidRPr="00AE17F1" w:rsidRDefault="0087425A" w:rsidP="00D970E9">
            <w:pPr>
              <w:jc w:val="center"/>
              <w:rPr>
                <w:rFonts w:asciiTheme="minorHAnsi" w:hAnsiTheme="minorHAnsi" w:cstheme="minorHAnsi"/>
                <w:spacing w:val="-10"/>
                <w:lang w:val="de-DE"/>
              </w:rPr>
            </w:pPr>
          </w:p>
        </w:tc>
        <w:tc>
          <w:tcPr>
            <w:tcW w:w="1080" w:type="dxa"/>
            <w:shd w:val="clear" w:color="auto" w:fill="auto"/>
          </w:tcPr>
          <w:p w14:paraId="7AE2728B" w14:textId="77777777" w:rsidR="0087425A" w:rsidRPr="00AE17F1" w:rsidRDefault="0087425A" w:rsidP="00D970E9">
            <w:pPr>
              <w:jc w:val="center"/>
              <w:rPr>
                <w:rFonts w:asciiTheme="minorHAnsi" w:hAnsiTheme="minorHAnsi" w:cstheme="minorHAnsi"/>
                <w:lang w:val="de-DE"/>
              </w:rPr>
            </w:pPr>
          </w:p>
        </w:tc>
        <w:tc>
          <w:tcPr>
            <w:tcW w:w="1260" w:type="dxa"/>
            <w:shd w:val="clear" w:color="auto" w:fill="auto"/>
          </w:tcPr>
          <w:p w14:paraId="5C51339C" w14:textId="77777777" w:rsidR="0087425A" w:rsidRPr="00AE17F1" w:rsidRDefault="0087425A" w:rsidP="00D970E9">
            <w:pPr>
              <w:shd w:val="clear" w:color="auto" w:fill="FFFFFF"/>
              <w:spacing w:before="100" w:beforeAutospacing="1" w:after="100" w:afterAutospacing="1"/>
              <w:jc w:val="center"/>
              <w:rPr>
                <w:rFonts w:asciiTheme="minorHAnsi" w:hAnsiTheme="minorHAnsi" w:cstheme="minorHAnsi"/>
                <w:color w:val="222222"/>
              </w:rPr>
            </w:pPr>
          </w:p>
        </w:tc>
      </w:tr>
      <w:tr w:rsidR="0087425A" w:rsidRPr="00AE17F1" w14:paraId="6F3FE983" w14:textId="77777777" w:rsidTr="00D970E9">
        <w:trPr>
          <w:trHeight w:val="481"/>
        </w:trPr>
        <w:tc>
          <w:tcPr>
            <w:tcW w:w="540" w:type="dxa"/>
            <w:vAlign w:val="center"/>
          </w:tcPr>
          <w:p w14:paraId="52C3967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347058F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 xml:space="preserve">Ścierki do mycia podłóg wykonane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np.  50x60 pakowane po 3 szt.</w:t>
            </w:r>
          </w:p>
        </w:tc>
        <w:tc>
          <w:tcPr>
            <w:tcW w:w="567" w:type="dxa"/>
          </w:tcPr>
          <w:p w14:paraId="5512516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tcPr>
          <w:p w14:paraId="3ACA9D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A19C3C7" w14:textId="77777777" w:rsidR="0087425A" w:rsidRPr="00AE17F1" w:rsidRDefault="0087425A" w:rsidP="00D970E9">
            <w:pPr>
              <w:jc w:val="center"/>
              <w:rPr>
                <w:rFonts w:asciiTheme="minorHAnsi" w:hAnsiTheme="minorHAnsi" w:cstheme="minorHAnsi"/>
              </w:rPr>
            </w:pPr>
          </w:p>
        </w:tc>
        <w:tc>
          <w:tcPr>
            <w:tcW w:w="1080" w:type="dxa"/>
          </w:tcPr>
          <w:p w14:paraId="197856A1" w14:textId="77777777" w:rsidR="0087425A" w:rsidRPr="00AE17F1" w:rsidRDefault="0087425A" w:rsidP="00D970E9">
            <w:pPr>
              <w:jc w:val="center"/>
              <w:rPr>
                <w:rFonts w:asciiTheme="minorHAnsi" w:hAnsiTheme="minorHAnsi" w:cstheme="minorHAnsi"/>
              </w:rPr>
            </w:pPr>
          </w:p>
        </w:tc>
        <w:tc>
          <w:tcPr>
            <w:tcW w:w="1260" w:type="dxa"/>
          </w:tcPr>
          <w:p w14:paraId="38A00DD8" w14:textId="77777777" w:rsidR="0087425A" w:rsidRPr="00AE17F1" w:rsidRDefault="0087425A" w:rsidP="00D970E9">
            <w:pPr>
              <w:jc w:val="center"/>
              <w:rPr>
                <w:rFonts w:asciiTheme="minorHAnsi" w:hAnsiTheme="minorHAnsi" w:cstheme="minorHAnsi"/>
              </w:rPr>
            </w:pPr>
          </w:p>
        </w:tc>
      </w:tr>
      <w:tr w:rsidR="0087425A" w:rsidRPr="00AE17F1" w14:paraId="51A19AB9" w14:textId="77777777" w:rsidTr="00D970E9">
        <w:trPr>
          <w:trHeight w:val="255"/>
        </w:trPr>
        <w:tc>
          <w:tcPr>
            <w:tcW w:w="540" w:type="dxa"/>
            <w:vAlign w:val="center"/>
          </w:tcPr>
          <w:p w14:paraId="01EE42D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C86526C" w14:textId="77777777" w:rsidR="0087425A" w:rsidRPr="00AE17F1" w:rsidRDefault="0087425A" w:rsidP="00D970E9">
            <w:pPr>
              <w:rPr>
                <w:rFonts w:asciiTheme="minorHAnsi" w:hAnsiTheme="minorHAnsi" w:cstheme="minorHAnsi"/>
                <w:spacing w:val="-8"/>
              </w:rPr>
            </w:pPr>
            <w:r w:rsidRPr="00AE17F1">
              <w:rPr>
                <w:rFonts w:asciiTheme="minorHAnsi" w:hAnsiTheme="minorHAnsi" w:cstheme="minorHAnsi"/>
                <w:bCs/>
                <w:spacing w:val="-8"/>
              </w:rPr>
              <w:t>Wolnostojąca  szczotka WC, wykonana z polipropylenu</w:t>
            </w:r>
          </w:p>
        </w:tc>
        <w:tc>
          <w:tcPr>
            <w:tcW w:w="567" w:type="dxa"/>
            <w:vAlign w:val="center"/>
          </w:tcPr>
          <w:p w14:paraId="3814D4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234859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3F64994" w14:textId="77777777" w:rsidR="0087425A" w:rsidRPr="00AE17F1" w:rsidRDefault="0087425A" w:rsidP="00D970E9">
            <w:pPr>
              <w:jc w:val="center"/>
              <w:rPr>
                <w:rFonts w:asciiTheme="minorHAnsi" w:hAnsiTheme="minorHAnsi" w:cstheme="minorHAnsi"/>
              </w:rPr>
            </w:pPr>
          </w:p>
        </w:tc>
        <w:tc>
          <w:tcPr>
            <w:tcW w:w="1080" w:type="dxa"/>
            <w:vAlign w:val="center"/>
          </w:tcPr>
          <w:p w14:paraId="1A716412" w14:textId="77777777" w:rsidR="0087425A" w:rsidRPr="00AE17F1" w:rsidRDefault="0087425A" w:rsidP="00D970E9">
            <w:pPr>
              <w:jc w:val="center"/>
              <w:rPr>
                <w:rFonts w:asciiTheme="minorHAnsi" w:hAnsiTheme="minorHAnsi" w:cstheme="minorHAnsi"/>
              </w:rPr>
            </w:pPr>
          </w:p>
        </w:tc>
        <w:tc>
          <w:tcPr>
            <w:tcW w:w="1260" w:type="dxa"/>
            <w:vAlign w:val="bottom"/>
          </w:tcPr>
          <w:p w14:paraId="0B18CDF3" w14:textId="77777777" w:rsidR="0087425A" w:rsidRPr="00AE17F1" w:rsidRDefault="0087425A" w:rsidP="00D970E9">
            <w:pPr>
              <w:rPr>
                <w:rFonts w:asciiTheme="minorHAnsi" w:hAnsiTheme="minorHAnsi" w:cstheme="minorHAnsi"/>
              </w:rPr>
            </w:pPr>
          </w:p>
        </w:tc>
      </w:tr>
      <w:tr w:rsidR="0087425A" w:rsidRPr="00AE17F1" w14:paraId="5D7868FA" w14:textId="77777777" w:rsidTr="00D970E9">
        <w:trPr>
          <w:trHeight w:val="255"/>
        </w:trPr>
        <w:tc>
          <w:tcPr>
            <w:tcW w:w="540" w:type="dxa"/>
            <w:vAlign w:val="center"/>
          </w:tcPr>
          <w:p w14:paraId="3FB994E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4D93539D"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Szufelka metalowa ocynkowana </w:t>
            </w:r>
          </w:p>
        </w:tc>
        <w:tc>
          <w:tcPr>
            <w:tcW w:w="567" w:type="dxa"/>
            <w:vAlign w:val="center"/>
          </w:tcPr>
          <w:p w14:paraId="27FB901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49FD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10041BBA" w14:textId="77777777" w:rsidR="0087425A" w:rsidRPr="00AE17F1" w:rsidRDefault="0087425A" w:rsidP="00D970E9">
            <w:pPr>
              <w:jc w:val="center"/>
              <w:rPr>
                <w:rFonts w:asciiTheme="minorHAnsi" w:hAnsiTheme="minorHAnsi" w:cstheme="minorHAnsi"/>
              </w:rPr>
            </w:pPr>
          </w:p>
        </w:tc>
        <w:tc>
          <w:tcPr>
            <w:tcW w:w="1080" w:type="dxa"/>
            <w:vAlign w:val="center"/>
          </w:tcPr>
          <w:p w14:paraId="08A8595C" w14:textId="77777777" w:rsidR="0087425A" w:rsidRPr="00AE17F1" w:rsidRDefault="0087425A" w:rsidP="00D970E9">
            <w:pPr>
              <w:jc w:val="center"/>
              <w:rPr>
                <w:rFonts w:asciiTheme="minorHAnsi" w:hAnsiTheme="minorHAnsi" w:cstheme="minorHAnsi"/>
              </w:rPr>
            </w:pPr>
          </w:p>
        </w:tc>
        <w:tc>
          <w:tcPr>
            <w:tcW w:w="1260" w:type="dxa"/>
            <w:vAlign w:val="bottom"/>
          </w:tcPr>
          <w:p w14:paraId="3D78C709" w14:textId="77777777" w:rsidR="0087425A" w:rsidRPr="00AE17F1" w:rsidRDefault="0087425A" w:rsidP="00D970E9">
            <w:pPr>
              <w:rPr>
                <w:rFonts w:asciiTheme="minorHAnsi" w:hAnsiTheme="minorHAnsi" w:cstheme="minorHAnsi"/>
              </w:rPr>
            </w:pPr>
          </w:p>
        </w:tc>
      </w:tr>
      <w:tr w:rsidR="0087425A" w:rsidRPr="00AE17F1" w14:paraId="159F7470" w14:textId="77777777" w:rsidTr="00D970E9">
        <w:trPr>
          <w:trHeight w:val="255"/>
        </w:trPr>
        <w:tc>
          <w:tcPr>
            <w:tcW w:w="540" w:type="dxa"/>
            <w:vAlign w:val="center"/>
          </w:tcPr>
          <w:p w14:paraId="6F602E50"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7DD97B1"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Rękawice nitrylowe, ochronne, jednorazowe, </w:t>
            </w:r>
            <w:proofErr w:type="spellStart"/>
            <w:r w:rsidRPr="00AE17F1">
              <w:rPr>
                <w:rFonts w:asciiTheme="minorHAnsi" w:hAnsiTheme="minorHAnsi" w:cstheme="minorHAnsi"/>
              </w:rPr>
              <w:t>bezpudrowe</w:t>
            </w:r>
            <w:proofErr w:type="spellEnd"/>
            <w:r w:rsidRPr="00AE17F1">
              <w:rPr>
                <w:rFonts w:asciiTheme="minorHAnsi" w:hAnsiTheme="minorHAnsi" w:cstheme="minorHAnsi"/>
              </w:rPr>
              <w:t xml:space="preserve">, op. 100 szt., rozmiary do uzgodnienia </w:t>
            </w:r>
          </w:p>
        </w:tc>
        <w:tc>
          <w:tcPr>
            <w:tcW w:w="567" w:type="dxa"/>
            <w:vAlign w:val="center"/>
          </w:tcPr>
          <w:p w14:paraId="6B11390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op. </w:t>
            </w:r>
          </w:p>
        </w:tc>
        <w:tc>
          <w:tcPr>
            <w:tcW w:w="808" w:type="dxa"/>
            <w:vAlign w:val="center"/>
          </w:tcPr>
          <w:p w14:paraId="0EC6296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632DFB59" w14:textId="77777777" w:rsidR="0087425A" w:rsidRPr="00AE17F1" w:rsidRDefault="0087425A" w:rsidP="00D970E9">
            <w:pPr>
              <w:jc w:val="center"/>
              <w:rPr>
                <w:rFonts w:asciiTheme="minorHAnsi" w:hAnsiTheme="minorHAnsi" w:cstheme="minorHAnsi"/>
              </w:rPr>
            </w:pPr>
          </w:p>
        </w:tc>
        <w:tc>
          <w:tcPr>
            <w:tcW w:w="1080" w:type="dxa"/>
            <w:vAlign w:val="center"/>
          </w:tcPr>
          <w:p w14:paraId="76107D5D" w14:textId="77777777" w:rsidR="0087425A" w:rsidRPr="00AE17F1" w:rsidRDefault="0087425A" w:rsidP="00D970E9">
            <w:pPr>
              <w:jc w:val="center"/>
              <w:rPr>
                <w:rFonts w:asciiTheme="minorHAnsi" w:hAnsiTheme="minorHAnsi" w:cstheme="minorHAnsi"/>
              </w:rPr>
            </w:pPr>
          </w:p>
        </w:tc>
        <w:tc>
          <w:tcPr>
            <w:tcW w:w="1260" w:type="dxa"/>
            <w:vAlign w:val="bottom"/>
          </w:tcPr>
          <w:p w14:paraId="71A65889" w14:textId="77777777" w:rsidR="0087425A" w:rsidRPr="00AE17F1" w:rsidRDefault="0087425A" w:rsidP="00D970E9">
            <w:pPr>
              <w:rPr>
                <w:rFonts w:asciiTheme="minorHAnsi" w:hAnsiTheme="minorHAnsi" w:cstheme="minorHAnsi"/>
              </w:rPr>
            </w:pPr>
          </w:p>
        </w:tc>
      </w:tr>
      <w:tr w:rsidR="0087425A" w:rsidRPr="00AE17F1" w14:paraId="69AB687C" w14:textId="77777777" w:rsidTr="00D970E9">
        <w:trPr>
          <w:trHeight w:val="255"/>
        </w:trPr>
        <w:tc>
          <w:tcPr>
            <w:tcW w:w="540" w:type="dxa"/>
            <w:vAlign w:val="center"/>
          </w:tcPr>
          <w:p w14:paraId="2142991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2F90917" w14:textId="77777777" w:rsidR="0087425A" w:rsidRPr="00AE17F1" w:rsidRDefault="0087425A" w:rsidP="00D970E9">
            <w:pPr>
              <w:keepNext/>
              <w:shd w:val="clear" w:color="auto" w:fill="FFFFFF"/>
              <w:textAlignment w:val="center"/>
              <w:outlineLvl w:val="0"/>
              <w:rPr>
                <w:rFonts w:asciiTheme="minorHAnsi" w:hAnsiTheme="minorHAnsi" w:cstheme="minorHAnsi"/>
              </w:rPr>
            </w:pPr>
            <w:r>
              <w:rPr>
                <w:rFonts w:asciiTheme="minorHAnsi" w:hAnsiTheme="minorHAnsi" w:cstheme="minorHAnsi"/>
              </w:rPr>
              <w:t>Rękawice lateksowe</w:t>
            </w:r>
            <w:r w:rsidRPr="00AE17F1">
              <w:rPr>
                <w:rFonts w:asciiTheme="minorHAnsi" w:hAnsiTheme="minorHAnsi" w:cstheme="minorHAnsi"/>
              </w:rPr>
              <w:t>, ochronne, jednorazowe, pudrowane, op. 100 szt., rozmiary do uzgodnienia</w:t>
            </w:r>
          </w:p>
        </w:tc>
        <w:tc>
          <w:tcPr>
            <w:tcW w:w="567" w:type="dxa"/>
            <w:vAlign w:val="center"/>
          </w:tcPr>
          <w:p w14:paraId="76DE6E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4E33B95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315AE274" w14:textId="77777777" w:rsidR="0087425A" w:rsidRPr="00AE17F1" w:rsidRDefault="0087425A" w:rsidP="00D970E9">
            <w:pPr>
              <w:jc w:val="center"/>
              <w:rPr>
                <w:rFonts w:asciiTheme="minorHAnsi" w:hAnsiTheme="minorHAnsi" w:cstheme="minorHAnsi"/>
              </w:rPr>
            </w:pPr>
          </w:p>
        </w:tc>
        <w:tc>
          <w:tcPr>
            <w:tcW w:w="1080" w:type="dxa"/>
            <w:vAlign w:val="center"/>
          </w:tcPr>
          <w:p w14:paraId="06AE426D" w14:textId="77777777" w:rsidR="0087425A" w:rsidRPr="00AE17F1" w:rsidRDefault="0087425A" w:rsidP="00D970E9">
            <w:pPr>
              <w:jc w:val="center"/>
              <w:rPr>
                <w:rFonts w:asciiTheme="minorHAnsi" w:hAnsiTheme="minorHAnsi" w:cstheme="minorHAnsi"/>
              </w:rPr>
            </w:pPr>
          </w:p>
        </w:tc>
        <w:tc>
          <w:tcPr>
            <w:tcW w:w="1260" w:type="dxa"/>
            <w:vAlign w:val="bottom"/>
          </w:tcPr>
          <w:p w14:paraId="6637119C" w14:textId="77777777" w:rsidR="0087425A" w:rsidRPr="00AE17F1" w:rsidRDefault="0087425A" w:rsidP="00D970E9">
            <w:pPr>
              <w:rPr>
                <w:rFonts w:asciiTheme="minorHAnsi" w:hAnsiTheme="minorHAnsi" w:cstheme="minorHAnsi"/>
              </w:rPr>
            </w:pPr>
          </w:p>
        </w:tc>
      </w:tr>
      <w:tr w:rsidR="0087425A" w:rsidRPr="00AE17F1" w14:paraId="2FD53767" w14:textId="77777777" w:rsidTr="00D970E9">
        <w:trPr>
          <w:trHeight w:val="255"/>
        </w:trPr>
        <w:tc>
          <w:tcPr>
            <w:tcW w:w="540" w:type="dxa"/>
            <w:vAlign w:val="center"/>
          </w:tcPr>
          <w:p w14:paraId="6FD43C9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C24EA4F" w14:textId="77777777" w:rsidR="0087425A" w:rsidRPr="00AE17F1" w:rsidRDefault="0087425A" w:rsidP="00D970E9">
            <w:pPr>
              <w:rPr>
                <w:rFonts w:asciiTheme="minorHAnsi" w:hAnsiTheme="minorHAnsi" w:cstheme="minorHAnsi"/>
                <w:bCs/>
              </w:rPr>
            </w:pPr>
            <w:proofErr w:type="spellStart"/>
            <w:r w:rsidRPr="00AE17F1">
              <w:rPr>
                <w:rFonts w:asciiTheme="minorHAnsi" w:hAnsiTheme="minorHAnsi" w:cstheme="minorHAnsi"/>
                <w:bCs/>
              </w:rPr>
              <w:t>Odkamieniacz</w:t>
            </w:r>
            <w:proofErr w:type="spellEnd"/>
            <w:r w:rsidRPr="00AE17F1">
              <w:rPr>
                <w:rFonts w:asciiTheme="minorHAnsi" w:hAnsiTheme="minorHAnsi" w:cstheme="minorHAnsi"/>
                <w:bCs/>
              </w:rPr>
              <w:t xml:space="preserve">  w płynie odpowiedni do ekspresów ciśnieniowych firmy De </w:t>
            </w:r>
            <w:proofErr w:type="spellStart"/>
            <w:r w:rsidRPr="00AE17F1">
              <w:rPr>
                <w:rFonts w:asciiTheme="minorHAnsi" w:hAnsiTheme="minorHAnsi" w:cstheme="minorHAnsi"/>
                <w:bCs/>
              </w:rPr>
              <w:t>Longhi</w:t>
            </w:r>
            <w:proofErr w:type="spellEnd"/>
            <w:r w:rsidRPr="00AE17F1">
              <w:rPr>
                <w:rFonts w:asciiTheme="minorHAnsi" w:hAnsiTheme="minorHAnsi" w:cstheme="minorHAnsi"/>
                <w:bCs/>
              </w:rPr>
              <w:t xml:space="preserve"> 500ml</w:t>
            </w:r>
          </w:p>
        </w:tc>
        <w:tc>
          <w:tcPr>
            <w:tcW w:w="567" w:type="dxa"/>
            <w:vAlign w:val="center"/>
          </w:tcPr>
          <w:p w14:paraId="6F3DAB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FA353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38D736FF" w14:textId="77777777" w:rsidR="0087425A" w:rsidRPr="00AE17F1" w:rsidRDefault="0087425A" w:rsidP="00D970E9">
            <w:pPr>
              <w:jc w:val="center"/>
              <w:rPr>
                <w:rFonts w:asciiTheme="minorHAnsi" w:hAnsiTheme="minorHAnsi" w:cstheme="minorHAnsi"/>
              </w:rPr>
            </w:pPr>
          </w:p>
        </w:tc>
        <w:tc>
          <w:tcPr>
            <w:tcW w:w="1080" w:type="dxa"/>
            <w:vAlign w:val="center"/>
          </w:tcPr>
          <w:p w14:paraId="3365B632" w14:textId="77777777" w:rsidR="0087425A" w:rsidRPr="00AE17F1" w:rsidRDefault="0087425A" w:rsidP="00D970E9">
            <w:pPr>
              <w:jc w:val="center"/>
              <w:rPr>
                <w:rFonts w:asciiTheme="minorHAnsi" w:hAnsiTheme="minorHAnsi" w:cstheme="minorHAnsi"/>
              </w:rPr>
            </w:pPr>
          </w:p>
        </w:tc>
        <w:tc>
          <w:tcPr>
            <w:tcW w:w="1260" w:type="dxa"/>
            <w:vAlign w:val="bottom"/>
          </w:tcPr>
          <w:p w14:paraId="600B62AC" w14:textId="77777777" w:rsidR="0087425A" w:rsidRPr="00AE17F1" w:rsidRDefault="0087425A" w:rsidP="00D970E9">
            <w:pPr>
              <w:rPr>
                <w:rFonts w:asciiTheme="minorHAnsi" w:hAnsiTheme="minorHAnsi" w:cstheme="minorHAnsi"/>
              </w:rPr>
            </w:pPr>
          </w:p>
        </w:tc>
      </w:tr>
    </w:tbl>
    <w:p w14:paraId="21BB38DF" w14:textId="77777777" w:rsidR="0087425A" w:rsidRDefault="0087425A" w:rsidP="0087425A">
      <w:pPr>
        <w:tabs>
          <w:tab w:val="left" w:pos="3855"/>
        </w:tabs>
        <w:rPr>
          <w:iCs/>
          <w:sz w:val="22"/>
          <w:szCs w:val="22"/>
        </w:rPr>
      </w:pPr>
    </w:p>
    <w:p w14:paraId="26817D4F" w14:textId="77777777" w:rsidR="0087425A" w:rsidRPr="00AE17F1" w:rsidRDefault="0087425A" w:rsidP="0087425A">
      <w:pPr>
        <w:pStyle w:val="Zagicieoddouformularza"/>
        <w:spacing w:line="240" w:lineRule="exact"/>
        <w:jc w:val="both"/>
        <w:rPr>
          <w:rFonts w:asciiTheme="minorHAnsi" w:hAnsiTheme="minorHAnsi" w:cstheme="minorHAnsi"/>
          <w:b/>
          <w:bCs/>
          <w:vanish w:val="0"/>
          <w:sz w:val="20"/>
          <w:szCs w:val="20"/>
        </w:rPr>
      </w:pPr>
      <w:r w:rsidRPr="00AE17F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vanish w:val="0"/>
          <w:sz w:val="20"/>
          <w:szCs w:val="20"/>
        </w:rPr>
        <w:t>Uwaga: należy wypełnić wszystkie kolumny i wiersze ściśle wg. opisu!</w:t>
      </w:r>
    </w:p>
    <w:p w14:paraId="50B0FF50" w14:textId="77777777" w:rsidR="0087425A" w:rsidRPr="00AE17F1" w:rsidRDefault="0087425A" w:rsidP="0087425A">
      <w:pPr>
        <w:spacing w:line="240" w:lineRule="exact"/>
        <w:jc w:val="both"/>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313F8212" w14:textId="77777777" w:rsidR="0087425A" w:rsidRDefault="0087425A" w:rsidP="0087425A">
      <w:pPr>
        <w:spacing w:line="240" w:lineRule="atLeast"/>
        <w:ind w:right="74"/>
        <w:jc w:val="both"/>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6C6DB67E" w14:textId="77777777" w:rsidR="0087425A" w:rsidRPr="00AE17F1" w:rsidRDefault="0087425A" w:rsidP="0087425A">
      <w:pPr>
        <w:spacing w:line="240" w:lineRule="atLeast"/>
        <w:ind w:right="74"/>
        <w:jc w:val="both"/>
        <w:rPr>
          <w:rFonts w:asciiTheme="minorHAnsi" w:hAnsiTheme="minorHAnsi" w:cstheme="minorHAnsi"/>
          <w:b/>
          <w:bCs/>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AE17F1" w14:paraId="0A143841" w14:textId="77777777" w:rsidTr="00D970E9">
        <w:trPr>
          <w:trHeight w:val="567"/>
        </w:trPr>
        <w:tc>
          <w:tcPr>
            <w:tcW w:w="2696" w:type="dxa"/>
            <w:tcBorders>
              <w:right w:val="double" w:sz="4" w:space="0" w:color="auto"/>
            </w:tcBorders>
            <w:vAlign w:val="center"/>
          </w:tcPr>
          <w:p w14:paraId="47FEE454" w14:textId="77777777" w:rsidR="0087425A" w:rsidRPr="00AE17F1" w:rsidRDefault="0087425A" w:rsidP="00D970E9">
            <w:pPr>
              <w:pStyle w:val="Zwykytekst"/>
              <w:jc w:val="center"/>
              <w:rPr>
                <w:rFonts w:asciiTheme="minorHAnsi" w:hAnsiTheme="minorHAnsi" w:cstheme="minorHAnsi"/>
                <w:sz w:val="22"/>
                <w:szCs w:val="22"/>
              </w:rPr>
            </w:pPr>
            <w:r w:rsidRPr="00AE17F1">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188A3B5E" w14:textId="77777777" w:rsidR="0087425A" w:rsidRPr="00AE17F1" w:rsidRDefault="0087425A" w:rsidP="00D970E9">
            <w:pPr>
              <w:pStyle w:val="Zwykytekst"/>
              <w:jc w:val="center"/>
              <w:rPr>
                <w:rFonts w:asciiTheme="minorHAnsi" w:hAnsiTheme="minorHAnsi" w:cstheme="minorHAnsi"/>
                <w:sz w:val="22"/>
                <w:szCs w:val="22"/>
              </w:rPr>
            </w:pPr>
          </w:p>
        </w:tc>
      </w:tr>
    </w:tbl>
    <w:p w14:paraId="44BEC472" w14:textId="77777777" w:rsidR="0087425A" w:rsidRPr="00AE17F1" w:rsidRDefault="0087425A" w:rsidP="0087425A">
      <w:pPr>
        <w:rPr>
          <w:rFonts w:asciiTheme="minorHAnsi" w:hAnsiTheme="minorHAnsi" w:cstheme="minorHAnsi"/>
          <w:bCs/>
          <w:sz w:val="22"/>
          <w:szCs w:val="22"/>
        </w:rPr>
      </w:pPr>
    </w:p>
    <w:p w14:paraId="6583110B" w14:textId="77777777" w:rsidR="0087425A" w:rsidRDefault="0087425A" w:rsidP="0087425A">
      <w:pPr>
        <w:rPr>
          <w:bCs/>
          <w:sz w:val="22"/>
          <w:szCs w:val="22"/>
        </w:rPr>
      </w:pPr>
    </w:p>
    <w:p w14:paraId="7031C5B5" w14:textId="77777777" w:rsidR="0087425A" w:rsidRDefault="0087425A" w:rsidP="0087425A">
      <w:pPr>
        <w:tabs>
          <w:tab w:val="left" w:pos="3855"/>
        </w:tabs>
        <w:rPr>
          <w:iCs/>
          <w:sz w:val="22"/>
          <w:szCs w:val="22"/>
        </w:rPr>
      </w:pPr>
    </w:p>
    <w:p w14:paraId="407AB47A" w14:textId="77777777" w:rsidR="0087425A" w:rsidRDefault="0087425A" w:rsidP="0087425A">
      <w:pPr>
        <w:tabs>
          <w:tab w:val="left" w:pos="3855"/>
        </w:tabs>
        <w:ind w:left="-426" w:firstLine="426"/>
        <w:rPr>
          <w:rFonts w:asciiTheme="minorHAnsi" w:hAnsiTheme="minorHAnsi" w:cstheme="minorHAnsi"/>
          <w:b/>
          <w:bCs/>
          <w:sz w:val="22"/>
          <w:szCs w:val="22"/>
        </w:rPr>
      </w:pPr>
    </w:p>
    <w:p w14:paraId="3E6A92BF" w14:textId="77777777" w:rsidR="0087425A" w:rsidRDefault="0087425A" w:rsidP="0087425A">
      <w:pPr>
        <w:tabs>
          <w:tab w:val="left" w:pos="3855"/>
        </w:tabs>
        <w:ind w:left="-426" w:firstLine="426"/>
        <w:rPr>
          <w:rFonts w:asciiTheme="minorHAnsi" w:hAnsiTheme="minorHAnsi" w:cstheme="minorHAnsi"/>
          <w:b/>
          <w:bCs/>
          <w:sz w:val="22"/>
          <w:szCs w:val="22"/>
        </w:rPr>
      </w:pPr>
    </w:p>
    <w:p w14:paraId="198C8ED8" w14:textId="77777777" w:rsidR="0087425A" w:rsidRDefault="0087425A" w:rsidP="0087425A">
      <w:pPr>
        <w:tabs>
          <w:tab w:val="left" w:pos="3855"/>
        </w:tabs>
        <w:ind w:left="-426" w:firstLine="426"/>
        <w:rPr>
          <w:rFonts w:asciiTheme="minorHAnsi" w:hAnsiTheme="minorHAnsi" w:cstheme="minorHAnsi"/>
          <w:b/>
          <w:bCs/>
          <w:sz w:val="22"/>
          <w:szCs w:val="22"/>
        </w:rPr>
      </w:pPr>
    </w:p>
    <w:p w14:paraId="4050A5B2" w14:textId="77777777" w:rsidR="0087425A" w:rsidRDefault="0087425A" w:rsidP="0087425A">
      <w:pPr>
        <w:tabs>
          <w:tab w:val="left" w:pos="3855"/>
        </w:tabs>
        <w:ind w:left="-426" w:firstLine="426"/>
        <w:rPr>
          <w:rFonts w:asciiTheme="minorHAnsi" w:hAnsiTheme="minorHAnsi" w:cstheme="minorHAnsi"/>
          <w:b/>
          <w:bCs/>
          <w:sz w:val="22"/>
          <w:szCs w:val="22"/>
        </w:rPr>
      </w:pPr>
      <w:r w:rsidRPr="00AF12E3">
        <w:rPr>
          <w:rFonts w:asciiTheme="minorHAnsi" w:hAnsiTheme="minorHAnsi" w:cstheme="minorHAnsi"/>
          <w:b/>
          <w:bCs/>
          <w:sz w:val="22"/>
          <w:szCs w:val="22"/>
        </w:rPr>
        <w:t>Formularz Oferty –dostawy do Oddziału Śląskiego ITB w Katowice</w:t>
      </w:r>
    </w:p>
    <w:p w14:paraId="70F18477" w14:textId="77777777" w:rsidR="0087425A" w:rsidRPr="00521D04" w:rsidRDefault="0087425A" w:rsidP="0087425A">
      <w:pPr>
        <w:tabs>
          <w:tab w:val="left" w:pos="3855"/>
        </w:tabs>
        <w:ind w:left="-426" w:firstLine="426"/>
        <w:rPr>
          <w:rFonts w:asciiTheme="minorHAnsi" w:hAnsiTheme="minorHAnsi" w:cstheme="minorHAnsi"/>
          <w:iCs/>
          <w:sz w:val="22"/>
          <w:szCs w:val="22"/>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819"/>
      </w:tblGrid>
      <w:tr w:rsidR="0087425A" w:rsidRPr="00AF12E3" w14:paraId="1A092449" w14:textId="77777777" w:rsidTr="00D970E9">
        <w:trPr>
          <w:trHeight w:hRule="exact" w:val="739"/>
        </w:trPr>
        <w:tc>
          <w:tcPr>
            <w:tcW w:w="3934" w:type="dxa"/>
            <w:shd w:val="clear" w:color="auto" w:fill="auto"/>
          </w:tcPr>
          <w:p w14:paraId="7C73AB29" w14:textId="77777777" w:rsidR="0087425A" w:rsidRPr="00AF12E3" w:rsidRDefault="0087425A" w:rsidP="00D970E9">
            <w:pPr>
              <w:ind w:firstLine="708"/>
              <w:rPr>
                <w:rFonts w:asciiTheme="minorHAnsi" w:hAnsiTheme="minorHAnsi" w:cstheme="minorHAnsi"/>
              </w:rPr>
            </w:pPr>
          </w:p>
          <w:p w14:paraId="7C7A2D51" w14:textId="13EC6680" w:rsidR="0087425A" w:rsidRPr="00AF12E3" w:rsidRDefault="0087425A" w:rsidP="00D970E9">
            <w:pPr>
              <w:ind w:firstLine="708"/>
              <w:rPr>
                <w:rFonts w:asciiTheme="minorHAnsi" w:hAnsiTheme="minorHAnsi" w:cstheme="minorHAnsi"/>
              </w:rPr>
            </w:pPr>
            <w:r>
              <w:rPr>
                <w:rFonts w:asciiTheme="minorHAnsi" w:hAnsiTheme="minorHAnsi" w:cstheme="minorHAnsi"/>
                <w:b/>
              </w:rPr>
              <w:t>TO.260.28TZ.2024</w:t>
            </w:r>
          </w:p>
          <w:p w14:paraId="76296C24" w14:textId="77777777" w:rsidR="0087425A" w:rsidRPr="00AF12E3" w:rsidRDefault="0087425A" w:rsidP="00D970E9">
            <w:pPr>
              <w:rPr>
                <w:rFonts w:asciiTheme="minorHAnsi" w:hAnsiTheme="minorHAnsi" w:cstheme="minorHAnsi"/>
              </w:rPr>
            </w:pPr>
          </w:p>
        </w:tc>
        <w:tc>
          <w:tcPr>
            <w:tcW w:w="5819" w:type="dxa"/>
            <w:shd w:val="clear" w:color="auto" w:fill="E0E0E0"/>
            <w:tcMar>
              <w:left w:w="0" w:type="dxa"/>
              <w:right w:w="0" w:type="dxa"/>
            </w:tcMar>
            <w:vAlign w:val="center"/>
          </w:tcPr>
          <w:p w14:paraId="2E269AB0" w14:textId="77777777" w:rsidR="0087425A" w:rsidRPr="00AF12E3" w:rsidRDefault="0087425A" w:rsidP="00D970E9">
            <w:pPr>
              <w:jc w:val="center"/>
              <w:rPr>
                <w:rFonts w:asciiTheme="minorHAnsi" w:hAnsiTheme="minorHAnsi" w:cstheme="minorHAnsi"/>
                <w:b/>
              </w:rPr>
            </w:pPr>
            <w:r w:rsidRPr="00AF12E3">
              <w:rPr>
                <w:rFonts w:asciiTheme="minorHAnsi" w:hAnsiTheme="minorHAnsi" w:cstheme="minorHAnsi"/>
                <w:b/>
                <w:sz w:val="22"/>
                <w:szCs w:val="22"/>
              </w:rPr>
              <w:t>FORMULARZ CENOWY zał. II.1</w:t>
            </w:r>
          </w:p>
        </w:tc>
      </w:tr>
    </w:tbl>
    <w:p w14:paraId="6BC1CFE5" w14:textId="77777777" w:rsidR="0087425A" w:rsidRPr="00AF12E3" w:rsidRDefault="0087425A" w:rsidP="0087425A">
      <w:pPr>
        <w:rPr>
          <w:rFonts w:asciiTheme="minorHAnsi" w:hAnsiTheme="minorHAnsi" w:cstheme="minorHAnsi"/>
          <w:b/>
          <w:sz w:val="22"/>
          <w:szCs w:val="22"/>
        </w:rPr>
      </w:pPr>
      <w:r w:rsidRPr="00AF12E3">
        <w:rPr>
          <w:rFonts w:asciiTheme="minorHAnsi" w:hAnsiTheme="minorHAnsi" w:cstheme="minorHAnsi"/>
          <w:b/>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709"/>
        <w:gridCol w:w="708"/>
        <w:gridCol w:w="993"/>
        <w:gridCol w:w="1134"/>
        <w:gridCol w:w="2409"/>
      </w:tblGrid>
      <w:tr w:rsidR="0087425A" w:rsidRPr="00D966C1" w14:paraId="397E817F" w14:textId="77777777" w:rsidTr="00D970E9">
        <w:trPr>
          <w:cantSplit/>
          <w:trHeight w:val="840"/>
          <w:tblHeader/>
        </w:trPr>
        <w:tc>
          <w:tcPr>
            <w:tcW w:w="418" w:type="dxa"/>
            <w:tcBorders>
              <w:top w:val="single" w:sz="6" w:space="0" w:color="auto"/>
              <w:left w:val="single" w:sz="6" w:space="0" w:color="auto"/>
              <w:right w:val="single" w:sz="6" w:space="0" w:color="auto"/>
            </w:tcBorders>
            <w:shd w:val="clear" w:color="auto" w:fill="FFFFFF"/>
            <w:vAlign w:val="center"/>
          </w:tcPr>
          <w:p w14:paraId="05517A0F" w14:textId="77777777" w:rsidR="0087425A" w:rsidRPr="00D966C1" w:rsidRDefault="0087425A" w:rsidP="00D970E9">
            <w:pPr>
              <w:shd w:val="clear" w:color="auto" w:fill="FFFFFF"/>
              <w:jc w:val="center"/>
              <w:rPr>
                <w:rFonts w:asciiTheme="minorHAnsi" w:hAnsiTheme="minorHAnsi" w:cstheme="minorHAnsi"/>
                <w:b/>
                <w:spacing w:val="-9"/>
              </w:rPr>
            </w:pPr>
            <w:r w:rsidRPr="00D966C1">
              <w:rPr>
                <w:rFonts w:asciiTheme="minorHAnsi" w:hAnsiTheme="minorHAnsi" w:cs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21C43A4A"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Opis</w:t>
            </w:r>
          </w:p>
        </w:tc>
        <w:tc>
          <w:tcPr>
            <w:tcW w:w="709" w:type="dxa"/>
            <w:tcBorders>
              <w:top w:val="single" w:sz="6" w:space="0" w:color="auto"/>
              <w:left w:val="single" w:sz="6" w:space="0" w:color="auto"/>
              <w:right w:val="single" w:sz="6" w:space="0" w:color="auto"/>
            </w:tcBorders>
            <w:shd w:val="clear" w:color="auto" w:fill="FFFFFF"/>
            <w:vAlign w:val="center"/>
          </w:tcPr>
          <w:p w14:paraId="7FFCDC21"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j.m.</w:t>
            </w:r>
          </w:p>
        </w:tc>
        <w:tc>
          <w:tcPr>
            <w:tcW w:w="708" w:type="dxa"/>
            <w:tcBorders>
              <w:top w:val="single" w:sz="6" w:space="0" w:color="auto"/>
              <w:left w:val="single" w:sz="6" w:space="0" w:color="auto"/>
              <w:right w:val="single" w:sz="6" w:space="0" w:color="auto"/>
            </w:tcBorders>
            <w:shd w:val="clear" w:color="auto" w:fill="FFFFFF"/>
            <w:vAlign w:val="center"/>
          </w:tcPr>
          <w:p w14:paraId="2295E77C"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2"/>
                <w:w w:val="120"/>
                <w:sz w:val="21"/>
                <w:szCs w:val="21"/>
              </w:rPr>
              <w:t xml:space="preserve">Ilość </w:t>
            </w:r>
            <w:r w:rsidRPr="00D966C1">
              <w:rPr>
                <w:rFonts w:asciiTheme="minorHAnsi" w:hAnsiTheme="minorHAnsi" w:cstheme="minorHAnsi"/>
                <w:b/>
                <w:spacing w:val="4"/>
                <w:sz w:val="21"/>
                <w:szCs w:val="21"/>
              </w:rPr>
              <w:t>jedn.</w:t>
            </w:r>
          </w:p>
        </w:tc>
        <w:tc>
          <w:tcPr>
            <w:tcW w:w="993" w:type="dxa"/>
            <w:tcBorders>
              <w:top w:val="single" w:sz="6" w:space="0" w:color="auto"/>
              <w:left w:val="single" w:sz="6" w:space="0" w:color="auto"/>
              <w:right w:val="single" w:sz="6" w:space="0" w:color="auto"/>
            </w:tcBorders>
            <w:shd w:val="clear" w:color="auto" w:fill="FFFFFF"/>
            <w:vAlign w:val="center"/>
          </w:tcPr>
          <w:p w14:paraId="6BDE3F82"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8"/>
                <w:sz w:val="21"/>
                <w:szCs w:val="21"/>
              </w:rPr>
              <w:t xml:space="preserve">cena </w:t>
            </w:r>
            <w:r w:rsidRPr="00D966C1">
              <w:rPr>
                <w:rFonts w:asciiTheme="minorHAnsi" w:hAnsiTheme="minorHAnsi" w:cstheme="minorHAnsi"/>
                <w:b/>
                <w:spacing w:val="-4"/>
                <w:sz w:val="21"/>
                <w:szCs w:val="21"/>
              </w:rPr>
              <w:t xml:space="preserve">jedn. </w:t>
            </w:r>
            <w:r w:rsidRPr="00D966C1">
              <w:rPr>
                <w:rFonts w:asciiTheme="minorHAnsi" w:hAnsiTheme="minorHAnsi" w:cstheme="minorHAnsi"/>
                <w:b/>
                <w:spacing w:val="-6"/>
                <w:sz w:val="21"/>
                <w:szCs w:val="21"/>
              </w:rPr>
              <w:t xml:space="preserve">netto </w:t>
            </w:r>
            <w:r w:rsidRPr="00D966C1">
              <w:rPr>
                <w:rFonts w:asciiTheme="minorHAnsi" w:hAnsiTheme="minorHAnsi" w:cstheme="minorHAnsi"/>
                <w:b/>
                <w:sz w:val="21"/>
                <w:szCs w:val="21"/>
              </w:rPr>
              <w:t>PLN</w:t>
            </w:r>
          </w:p>
        </w:tc>
        <w:tc>
          <w:tcPr>
            <w:tcW w:w="1134" w:type="dxa"/>
            <w:tcBorders>
              <w:top w:val="single" w:sz="6" w:space="0" w:color="auto"/>
              <w:left w:val="single" w:sz="6" w:space="0" w:color="auto"/>
              <w:right w:val="single" w:sz="6" w:space="0" w:color="auto"/>
            </w:tcBorders>
            <w:shd w:val="clear" w:color="auto" w:fill="FFFFFF"/>
            <w:vAlign w:val="center"/>
          </w:tcPr>
          <w:p w14:paraId="483758A9"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10"/>
                <w:sz w:val="21"/>
                <w:szCs w:val="21"/>
              </w:rPr>
              <w:t>Wartość</w:t>
            </w:r>
          </w:p>
          <w:p w14:paraId="0E511DBE"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7"/>
                <w:sz w:val="21"/>
                <w:szCs w:val="21"/>
              </w:rPr>
              <w:t>netto</w:t>
            </w:r>
          </w:p>
          <w:p w14:paraId="58EECD66"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PLN</w:t>
            </w:r>
          </w:p>
        </w:tc>
        <w:tc>
          <w:tcPr>
            <w:tcW w:w="2409" w:type="dxa"/>
            <w:tcBorders>
              <w:top w:val="single" w:sz="4" w:space="0" w:color="auto"/>
              <w:right w:val="single" w:sz="4" w:space="0" w:color="auto"/>
            </w:tcBorders>
            <w:shd w:val="clear" w:color="auto" w:fill="auto"/>
            <w:vAlign w:val="center"/>
          </w:tcPr>
          <w:p w14:paraId="5C4AB7EA" w14:textId="77777777" w:rsidR="0087425A" w:rsidRPr="00D966C1" w:rsidRDefault="0087425A" w:rsidP="00D970E9">
            <w:pPr>
              <w:jc w:val="center"/>
              <w:rPr>
                <w:rFonts w:asciiTheme="minorHAnsi" w:hAnsiTheme="minorHAnsi" w:cstheme="minorHAnsi"/>
                <w:b/>
                <w:sz w:val="21"/>
                <w:szCs w:val="21"/>
              </w:rPr>
            </w:pPr>
            <w:r w:rsidRPr="00D966C1">
              <w:rPr>
                <w:rFonts w:asciiTheme="minorHAnsi" w:hAnsiTheme="minorHAnsi" w:cstheme="minorHAnsi"/>
                <w:b/>
                <w:sz w:val="21"/>
                <w:szCs w:val="21"/>
              </w:rPr>
              <w:t>Nazwa producenta oraz symbol oferowanego produktu</w:t>
            </w:r>
          </w:p>
        </w:tc>
      </w:tr>
      <w:tr w:rsidR="0087425A" w:rsidRPr="00D966C1" w14:paraId="1070FCAB"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453AB7C8"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1</w:t>
            </w:r>
          </w:p>
        </w:tc>
        <w:tc>
          <w:tcPr>
            <w:tcW w:w="3260" w:type="dxa"/>
            <w:tcBorders>
              <w:top w:val="single" w:sz="6" w:space="0" w:color="auto"/>
              <w:left w:val="single" w:sz="6" w:space="0" w:color="auto"/>
              <w:right w:val="single" w:sz="6" w:space="0" w:color="auto"/>
            </w:tcBorders>
            <w:shd w:val="clear" w:color="auto" w:fill="FFFFFF"/>
            <w:vAlign w:val="center"/>
          </w:tcPr>
          <w:p w14:paraId="78A95AE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Czyściwo białe,</w:t>
            </w:r>
            <w:r w:rsidRPr="00D966C1">
              <w:rPr>
                <w:rFonts w:asciiTheme="minorHAnsi" w:hAnsiTheme="minorHAnsi" w:cstheme="minorHAnsi"/>
              </w:rPr>
              <w:t xml:space="preserve"> do prac wykończeniowych, do najcięższych i najtrudniejszych zabrudzeń o uniwersalnym zastosowaniu, szer. wstęgi 30 cm, 3 warstwy białe, celuloza, perforowane [opak. zbiorcze: 2 szt.], czyściwo </w:t>
            </w:r>
          </w:p>
        </w:tc>
        <w:tc>
          <w:tcPr>
            <w:tcW w:w="709" w:type="dxa"/>
            <w:tcBorders>
              <w:top w:val="single" w:sz="6" w:space="0" w:color="auto"/>
              <w:left w:val="single" w:sz="6" w:space="0" w:color="auto"/>
              <w:right w:val="single" w:sz="6" w:space="0" w:color="auto"/>
            </w:tcBorders>
            <w:shd w:val="clear" w:color="auto" w:fill="FFFFFF"/>
            <w:vAlign w:val="center"/>
          </w:tcPr>
          <w:p w14:paraId="14115BA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right w:val="single" w:sz="6" w:space="0" w:color="auto"/>
            </w:tcBorders>
            <w:shd w:val="clear" w:color="auto" w:fill="FFFFFF"/>
            <w:vAlign w:val="center"/>
          </w:tcPr>
          <w:p w14:paraId="78F6331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right w:val="single" w:sz="6" w:space="0" w:color="auto"/>
            </w:tcBorders>
            <w:shd w:val="clear" w:color="auto" w:fill="FFFFFF"/>
            <w:vAlign w:val="center"/>
          </w:tcPr>
          <w:p w14:paraId="1812EB4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8D7AD5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211008" w14:textId="77777777" w:rsidR="0087425A" w:rsidRPr="00D966C1" w:rsidRDefault="0087425A" w:rsidP="00D970E9">
            <w:pPr>
              <w:spacing w:after="200" w:line="276" w:lineRule="auto"/>
              <w:rPr>
                <w:rFonts w:asciiTheme="minorHAnsi" w:hAnsiTheme="minorHAnsi" w:cstheme="minorHAnsi"/>
              </w:rPr>
            </w:pPr>
          </w:p>
        </w:tc>
      </w:tr>
      <w:tr w:rsidR="0087425A" w:rsidRPr="00D966C1" w14:paraId="2D9005E4" w14:textId="77777777" w:rsidTr="00D970E9">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999E60A"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01AF72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Drucik spiralny, </w:t>
            </w:r>
            <w:r w:rsidRPr="00D966C1">
              <w:rPr>
                <w:rFonts w:asciiTheme="minorHAnsi" w:hAnsiTheme="minorHAnsi" w:cstheme="minorHAnsi"/>
              </w:rPr>
              <w:t>ze stali nierdzewnej srebrny. Przeznaczony do mocno zabrudzonych powierzchni wykonanych ze stali, aluminium, szkła, stali emaliowanej, nie rysuje powierzchni</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587A39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F9C130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192D1B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884B2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CB267B" w14:textId="77777777" w:rsidR="0087425A" w:rsidRPr="00D966C1" w:rsidRDefault="0087425A" w:rsidP="00D970E9">
            <w:pPr>
              <w:spacing w:after="200" w:line="276" w:lineRule="auto"/>
              <w:rPr>
                <w:rFonts w:asciiTheme="minorHAnsi" w:hAnsiTheme="minorHAnsi" w:cstheme="minorHAnsi"/>
              </w:rPr>
            </w:pPr>
          </w:p>
        </w:tc>
      </w:tr>
      <w:tr w:rsidR="0087425A" w:rsidRPr="00D966C1" w14:paraId="16B0B7BC"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93EC111"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3</w:t>
            </w:r>
          </w:p>
        </w:tc>
        <w:tc>
          <w:tcPr>
            <w:tcW w:w="3260" w:type="dxa"/>
            <w:tcBorders>
              <w:top w:val="single" w:sz="4" w:space="0" w:color="auto"/>
              <w:left w:val="single" w:sz="6" w:space="0" w:color="auto"/>
              <w:right w:val="single" w:sz="6" w:space="0" w:color="auto"/>
            </w:tcBorders>
            <w:shd w:val="clear" w:color="auto" w:fill="FFFFFF"/>
            <w:vAlign w:val="center"/>
          </w:tcPr>
          <w:p w14:paraId="4781565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Gąbka kuchenna</w:t>
            </w:r>
            <w:r w:rsidRPr="00D966C1">
              <w:rPr>
                <w:rFonts w:asciiTheme="minorHAnsi" w:hAnsiTheme="minorHAnsi" w:cstheme="minorHAnsi"/>
              </w:rPr>
              <w:t xml:space="preserve"> profilowana z wycięciem na rękę; delikatnie porowata z warstwą wzmocnionej włókniny (95 x 70 x 45 mm); 2 szt. w opakowaniu, gąbka  </w:t>
            </w:r>
          </w:p>
        </w:tc>
        <w:tc>
          <w:tcPr>
            <w:tcW w:w="709" w:type="dxa"/>
            <w:tcBorders>
              <w:top w:val="single" w:sz="4" w:space="0" w:color="auto"/>
              <w:left w:val="single" w:sz="6" w:space="0" w:color="auto"/>
              <w:right w:val="single" w:sz="6" w:space="0" w:color="auto"/>
            </w:tcBorders>
            <w:shd w:val="clear" w:color="auto" w:fill="FFFFFF"/>
            <w:vAlign w:val="center"/>
          </w:tcPr>
          <w:p w14:paraId="47DACF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right w:val="single" w:sz="6" w:space="0" w:color="auto"/>
            </w:tcBorders>
            <w:shd w:val="clear" w:color="auto" w:fill="FFFFFF"/>
            <w:vAlign w:val="center"/>
          </w:tcPr>
          <w:p w14:paraId="304BD82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4" w:space="0" w:color="auto"/>
              <w:left w:val="single" w:sz="6" w:space="0" w:color="auto"/>
              <w:right w:val="single" w:sz="6" w:space="0" w:color="auto"/>
            </w:tcBorders>
            <w:shd w:val="clear" w:color="auto" w:fill="FFFFFF"/>
            <w:vAlign w:val="center"/>
          </w:tcPr>
          <w:p w14:paraId="68B131D4"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70D1790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F1D6B78" w14:textId="77777777" w:rsidR="0087425A" w:rsidRPr="00D966C1" w:rsidRDefault="0087425A" w:rsidP="00D970E9">
            <w:pPr>
              <w:spacing w:after="200" w:line="276" w:lineRule="auto"/>
              <w:rPr>
                <w:rFonts w:asciiTheme="minorHAnsi" w:hAnsiTheme="minorHAnsi" w:cstheme="minorHAnsi"/>
              </w:rPr>
            </w:pPr>
          </w:p>
        </w:tc>
      </w:tr>
      <w:tr w:rsidR="0087425A" w:rsidRPr="00D966C1" w14:paraId="26F86557"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1485524F"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4</w:t>
            </w:r>
          </w:p>
        </w:tc>
        <w:tc>
          <w:tcPr>
            <w:tcW w:w="3260" w:type="dxa"/>
            <w:tcBorders>
              <w:top w:val="single" w:sz="6" w:space="0" w:color="auto"/>
              <w:left w:val="single" w:sz="6" w:space="0" w:color="auto"/>
              <w:right w:val="single" w:sz="6" w:space="0" w:color="auto"/>
            </w:tcBorders>
            <w:shd w:val="clear" w:color="auto" w:fill="FFFFFF"/>
            <w:vAlign w:val="center"/>
          </w:tcPr>
          <w:p w14:paraId="59B35E37"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Kostka WC</w:t>
            </w:r>
            <w:r w:rsidRPr="00E523A5">
              <w:rPr>
                <w:rFonts w:asciiTheme="minorHAnsi" w:hAnsiTheme="minorHAnsi" w:cstheme="minorHAnsi"/>
              </w:rPr>
              <w:t xml:space="preserve"> do muszli klozetowej. Kostka zapewniająca świeżość i czystość toalety, której skoncentrowane czyszczące rozpuszczają brud, chronią przed osadzaniem kamienia, opak. 50 g; różne wersje zapachowe</w:t>
            </w:r>
          </w:p>
        </w:tc>
        <w:tc>
          <w:tcPr>
            <w:tcW w:w="709" w:type="dxa"/>
            <w:tcBorders>
              <w:top w:val="single" w:sz="6" w:space="0" w:color="auto"/>
              <w:left w:val="single" w:sz="6" w:space="0" w:color="auto"/>
              <w:right w:val="single" w:sz="6" w:space="0" w:color="auto"/>
            </w:tcBorders>
            <w:shd w:val="clear" w:color="auto" w:fill="FFFFFF"/>
            <w:vAlign w:val="center"/>
          </w:tcPr>
          <w:p w14:paraId="513242B0"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 xml:space="preserve">op. </w:t>
            </w:r>
          </w:p>
        </w:tc>
        <w:tc>
          <w:tcPr>
            <w:tcW w:w="708" w:type="dxa"/>
            <w:tcBorders>
              <w:top w:val="single" w:sz="6" w:space="0" w:color="auto"/>
              <w:left w:val="single" w:sz="6" w:space="0" w:color="auto"/>
              <w:right w:val="single" w:sz="6" w:space="0" w:color="auto"/>
            </w:tcBorders>
            <w:shd w:val="clear" w:color="auto" w:fill="FFFFFF"/>
            <w:vAlign w:val="center"/>
          </w:tcPr>
          <w:p w14:paraId="10354A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6" w:space="0" w:color="auto"/>
              <w:left w:val="single" w:sz="6" w:space="0" w:color="auto"/>
              <w:right w:val="single" w:sz="6" w:space="0" w:color="auto"/>
            </w:tcBorders>
            <w:shd w:val="clear" w:color="auto" w:fill="FFFFFF"/>
            <w:vAlign w:val="center"/>
          </w:tcPr>
          <w:p w14:paraId="677A03A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EEADDE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34EF421" w14:textId="77777777" w:rsidR="0087425A" w:rsidRPr="00D966C1" w:rsidRDefault="0087425A" w:rsidP="00D970E9">
            <w:pPr>
              <w:spacing w:after="200" w:line="276" w:lineRule="auto"/>
              <w:rPr>
                <w:rFonts w:asciiTheme="minorHAnsi" w:hAnsiTheme="minorHAnsi" w:cstheme="minorHAnsi"/>
              </w:rPr>
            </w:pPr>
          </w:p>
        </w:tc>
      </w:tr>
      <w:tr w:rsidR="0087425A" w:rsidRPr="00D966C1" w14:paraId="4BD69D42" w14:textId="77777777" w:rsidTr="00D970E9">
        <w:trPr>
          <w:cantSplit/>
          <w:trHeight w:val="2001"/>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2547BCC"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E1DF5A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Kosz na śmieci </w:t>
            </w:r>
            <w:r w:rsidRPr="00D966C1">
              <w:rPr>
                <w:rFonts w:asciiTheme="minorHAnsi" w:hAnsiTheme="minorHAnsi" w:cstheme="minorHAnsi"/>
              </w:rPr>
              <w:t>o pojemności 25 litrów, Wykonany z wysokiej jakości tworzywa sztucznego. Zbiornik jest otwierany ręcznie przy pomocy obrotowej pokrywy. Jej konstrukcja pozostawia zawartość kosza stale zamkniętą i niewidoczną.</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E652E5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AB01F1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1A69572"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EBFFE3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6879E73" w14:textId="77777777" w:rsidR="0087425A" w:rsidRPr="00D966C1" w:rsidRDefault="0087425A" w:rsidP="00D970E9">
            <w:pPr>
              <w:spacing w:after="200" w:line="276" w:lineRule="auto"/>
              <w:rPr>
                <w:rFonts w:asciiTheme="minorHAnsi" w:hAnsiTheme="minorHAnsi" w:cstheme="minorHAnsi"/>
              </w:rPr>
            </w:pPr>
          </w:p>
        </w:tc>
      </w:tr>
      <w:tr w:rsidR="0087425A" w:rsidRPr="00D966C1" w14:paraId="77113CB5"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35BD402"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4E0FA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Krem ochronny do rąk,</w:t>
            </w:r>
            <w:r w:rsidRPr="00D966C1">
              <w:rPr>
                <w:rFonts w:asciiTheme="minorHAnsi" w:hAnsiTheme="minorHAnsi" w:cstheme="minorHAnsi"/>
              </w:rPr>
              <w:t xml:space="preserve"> do codziennej pielęgnacji skóry narażonej na szkodliwe działanie detergentów lub czynników atmosferycznych o działaniu łagodzącym, nawilżającym i </w:t>
            </w:r>
            <w:r w:rsidRPr="00D966C1">
              <w:rPr>
                <w:rFonts w:asciiTheme="minorHAnsi" w:hAnsiTheme="minorHAnsi" w:cstheme="minorHAnsi"/>
              </w:rPr>
              <w:lastRenderedPageBreak/>
              <w:t>regenerującym. Koi i łagodzi podrażnienia skóry. Głęboko odżywia. Testowany dermatologicznie. Pojemność 100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03C0B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lastRenderedPageBreak/>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90589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476A73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6F9C9C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BF17EE" w14:textId="77777777" w:rsidR="0087425A" w:rsidRDefault="0087425A" w:rsidP="00D970E9">
            <w:pPr>
              <w:spacing w:after="200" w:line="276" w:lineRule="auto"/>
              <w:rPr>
                <w:rFonts w:asciiTheme="minorHAnsi" w:hAnsiTheme="minorHAnsi" w:cstheme="minorHAnsi"/>
              </w:rPr>
            </w:pPr>
          </w:p>
          <w:p w14:paraId="79060596" w14:textId="77777777" w:rsidR="0087425A" w:rsidRPr="00D966C1" w:rsidRDefault="0087425A" w:rsidP="00D970E9">
            <w:pPr>
              <w:spacing w:after="200" w:line="276" w:lineRule="auto"/>
              <w:rPr>
                <w:rFonts w:asciiTheme="minorHAnsi" w:hAnsiTheme="minorHAnsi" w:cstheme="minorHAnsi"/>
              </w:rPr>
            </w:pPr>
          </w:p>
        </w:tc>
      </w:tr>
      <w:tr w:rsidR="0087425A" w:rsidRPr="00D966C1" w14:paraId="4CA2B7CA"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6B52D746" w14:textId="77777777" w:rsidR="0087425A" w:rsidRPr="00D966C1" w:rsidRDefault="0087425A" w:rsidP="00D970E9">
            <w:pPr>
              <w:shd w:val="clear" w:color="auto" w:fill="FFFFFF"/>
              <w:rPr>
                <w:rFonts w:asciiTheme="minorHAnsi" w:hAnsiTheme="minorHAnsi" w:cstheme="minorHAnsi"/>
                <w:spacing w:val="-5"/>
              </w:rPr>
            </w:pPr>
            <w:r w:rsidRPr="00D966C1">
              <w:rPr>
                <w:rFonts w:asciiTheme="minorHAnsi" w:hAnsiTheme="minorHAnsi" w:cstheme="minorHAnsi"/>
                <w:spacing w:val="-5"/>
              </w:rPr>
              <w:t>7</w:t>
            </w:r>
          </w:p>
        </w:tc>
        <w:tc>
          <w:tcPr>
            <w:tcW w:w="3260" w:type="dxa"/>
            <w:tcBorders>
              <w:top w:val="single" w:sz="4" w:space="0" w:color="auto"/>
              <w:left w:val="single" w:sz="6" w:space="0" w:color="auto"/>
              <w:right w:val="single" w:sz="6" w:space="0" w:color="auto"/>
            </w:tcBorders>
            <w:shd w:val="clear" w:color="auto" w:fill="FFFFFF"/>
            <w:vAlign w:val="center"/>
          </w:tcPr>
          <w:p w14:paraId="64198B71" w14:textId="77777777" w:rsidR="0087425A" w:rsidRPr="00E523A5" w:rsidRDefault="0087425A" w:rsidP="00D970E9">
            <w:pPr>
              <w:spacing w:before="60" w:after="60"/>
              <w:rPr>
                <w:rFonts w:asciiTheme="minorHAnsi" w:hAnsiTheme="minorHAnsi" w:cstheme="minorHAnsi"/>
                <w:b/>
              </w:rPr>
            </w:pPr>
            <w:r w:rsidRPr="00E523A5">
              <w:rPr>
                <w:rFonts w:asciiTheme="minorHAnsi" w:hAnsiTheme="minorHAnsi" w:cstheme="minorHAnsi"/>
                <w:b/>
              </w:rPr>
              <w:t xml:space="preserve">Mleczko </w:t>
            </w:r>
            <w:r w:rsidRPr="00E523A5">
              <w:rPr>
                <w:rFonts w:asciiTheme="minorHAnsi" w:hAnsiTheme="minorHAnsi" w:cstheme="minorHAnsi"/>
              </w:rPr>
              <w:t>czyszcząco-polerujące do wszystkich powierzchni. Skutecznie usuwa trudne zabrudzenia nie rysując powierzchni. Zalecane do stali chromowanej, ceramiki, armatury, zlewów itp. Usuwa resztki silikonu z płytek i innych twardych powierzchni, poj. 750 ml</w:t>
            </w:r>
          </w:p>
        </w:tc>
        <w:tc>
          <w:tcPr>
            <w:tcW w:w="709" w:type="dxa"/>
            <w:tcBorders>
              <w:top w:val="single" w:sz="4" w:space="0" w:color="auto"/>
              <w:left w:val="single" w:sz="6" w:space="0" w:color="auto"/>
              <w:right w:val="single" w:sz="6" w:space="0" w:color="auto"/>
            </w:tcBorders>
            <w:shd w:val="clear" w:color="auto" w:fill="FFFFFF"/>
            <w:vAlign w:val="center"/>
          </w:tcPr>
          <w:p w14:paraId="4307675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0E1511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4" w:space="0" w:color="auto"/>
              <w:left w:val="single" w:sz="6" w:space="0" w:color="auto"/>
              <w:right w:val="single" w:sz="6" w:space="0" w:color="auto"/>
            </w:tcBorders>
            <w:shd w:val="clear" w:color="auto" w:fill="FFFFFF"/>
            <w:vAlign w:val="center"/>
          </w:tcPr>
          <w:p w14:paraId="59410CF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2F9B583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9412D0" w14:textId="77777777" w:rsidR="0087425A" w:rsidRPr="00D966C1" w:rsidRDefault="0087425A" w:rsidP="00D970E9">
            <w:pPr>
              <w:spacing w:after="200" w:line="276" w:lineRule="auto"/>
              <w:rPr>
                <w:rFonts w:asciiTheme="minorHAnsi" w:hAnsiTheme="minorHAnsi" w:cstheme="minorHAnsi"/>
              </w:rPr>
            </w:pPr>
          </w:p>
        </w:tc>
      </w:tr>
      <w:tr w:rsidR="0087425A" w:rsidRPr="00D966C1" w14:paraId="7ECC0B13"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9718E8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475E28E" w14:textId="77777777" w:rsidR="0087425A" w:rsidRPr="00D966C1" w:rsidRDefault="0087425A" w:rsidP="00D970E9">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z drążkiem oraz wiaderkiem z sitem.</w:t>
            </w:r>
            <w:r w:rsidRPr="00D966C1">
              <w:rPr>
                <w:rFonts w:asciiTheme="minorHAnsi" w:hAnsiTheme="minorHAnsi" w:cstheme="minorHAnsi"/>
              </w:rPr>
              <w:t xml:space="preserve"> Bezdotykowe wyciskanie i wyżymanie. Nakładka do czyszczenia każdego rodzaju podłóg. Wyprofilowane punkty nacisku na spodzie </w:t>
            </w:r>
            <w:proofErr w:type="spellStart"/>
            <w:r w:rsidRPr="00D966C1">
              <w:rPr>
                <w:rFonts w:asciiTheme="minorHAnsi" w:hAnsiTheme="minorHAnsi" w:cstheme="minorHAnsi"/>
              </w:rPr>
              <w:t>mopa</w:t>
            </w:r>
            <w:proofErr w:type="spellEnd"/>
            <w:r w:rsidRPr="00D966C1">
              <w:rPr>
                <w:rFonts w:asciiTheme="minorHAnsi" w:hAnsiTheme="minorHAnsi" w:cstheme="minorHAnsi"/>
              </w:rPr>
              <w:t xml:space="preserve">. Wiadro o poj. 13 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9813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C5BE71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CBCE8A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636D2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0314FB9" w14:textId="77777777" w:rsidR="0087425A" w:rsidRPr="00D966C1" w:rsidRDefault="0087425A" w:rsidP="00D970E9">
            <w:pPr>
              <w:spacing w:after="200" w:line="276" w:lineRule="auto"/>
              <w:rPr>
                <w:rFonts w:asciiTheme="minorHAnsi" w:hAnsiTheme="minorHAnsi" w:cstheme="minorHAnsi"/>
              </w:rPr>
            </w:pPr>
          </w:p>
        </w:tc>
      </w:tr>
      <w:tr w:rsidR="0087425A" w:rsidRPr="00D966C1" w14:paraId="718409AF"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74D1D1C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9</w:t>
            </w:r>
          </w:p>
        </w:tc>
        <w:tc>
          <w:tcPr>
            <w:tcW w:w="3260" w:type="dxa"/>
            <w:tcBorders>
              <w:top w:val="single" w:sz="4" w:space="0" w:color="auto"/>
              <w:left w:val="single" w:sz="6" w:space="0" w:color="auto"/>
              <w:right w:val="single" w:sz="6" w:space="0" w:color="auto"/>
            </w:tcBorders>
            <w:shd w:val="clear" w:color="auto" w:fill="FFFFFF"/>
            <w:vAlign w:val="center"/>
          </w:tcPr>
          <w:p w14:paraId="306AEECE" w14:textId="77777777" w:rsidR="0087425A" w:rsidRPr="00D966C1" w:rsidRDefault="0087425A" w:rsidP="00D970E9">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bawełniany</w:t>
            </w:r>
            <w:r w:rsidRPr="00D966C1">
              <w:rPr>
                <w:rFonts w:asciiTheme="minorHAnsi" w:hAnsiTheme="minorHAnsi" w:cstheme="minorHAnsi"/>
              </w:rPr>
              <w:t xml:space="preserve"> do kompletu z pozycji powyżej</w:t>
            </w:r>
          </w:p>
        </w:tc>
        <w:tc>
          <w:tcPr>
            <w:tcW w:w="709" w:type="dxa"/>
            <w:tcBorders>
              <w:top w:val="single" w:sz="4" w:space="0" w:color="auto"/>
              <w:left w:val="single" w:sz="6" w:space="0" w:color="auto"/>
              <w:right w:val="single" w:sz="6" w:space="0" w:color="auto"/>
            </w:tcBorders>
            <w:shd w:val="clear" w:color="auto" w:fill="FFFFFF"/>
            <w:vAlign w:val="center"/>
          </w:tcPr>
          <w:p w14:paraId="1158316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7F6AEFD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4480CFC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CAF945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DB2E18" w14:textId="77777777" w:rsidR="0087425A" w:rsidRPr="00D966C1" w:rsidRDefault="0087425A" w:rsidP="00D970E9">
            <w:pPr>
              <w:spacing w:after="200" w:line="276" w:lineRule="auto"/>
              <w:rPr>
                <w:rFonts w:asciiTheme="minorHAnsi" w:hAnsiTheme="minorHAnsi" w:cstheme="minorHAnsi"/>
              </w:rPr>
            </w:pPr>
          </w:p>
        </w:tc>
      </w:tr>
      <w:tr w:rsidR="0087425A" w:rsidRPr="00D966C1" w14:paraId="366C46C2"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71747CE7"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10</w:t>
            </w:r>
          </w:p>
        </w:tc>
        <w:tc>
          <w:tcPr>
            <w:tcW w:w="3260" w:type="dxa"/>
            <w:tcBorders>
              <w:top w:val="single" w:sz="6" w:space="0" w:color="auto"/>
              <w:left w:val="single" w:sz="6" w:space="0" w:color="auto"/>
              <w:right w:val="single" w:sz="6" w:space="0" w:color="auto"/>
            </w:tcBorders>
            <w:shd w:val="clear" w:color="auto" w:fill="FFFFFF"/>
            <w:vAlign w:val="center"/>
          </w:tcPr>
          <w:p w14:paraId="1CE88D5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Mydło naturalne </w:t>
            </w:r>
            <w:r w:rsidRPr="00D966C1">
              <w:rPr>
                <w:rFonts w:asciiTheme="minorHAnsi" w:hAnsiTheme="minorHAnsi" w:cstheme="minorHAnsi"/>
                <w:bCs/>
              </w:rPr>
              <w:t>hipoalergiczne do codziennej pielęgnacji skóry wrażliwej ze skłonnością do alergii. Nie zawiera alergenów ani barwników sztucznych. Nie powoduje podrażnień. Przywraca elastyczności skóry. Zawiera naturalne składniki, nie podrażnia skóry oraz skutecznie usuwa zabrudzenia. Opakowanie 150 g</w:t>
            </w:r>
          </w:p>
        </w:tc>
        <w:tc>
          <w:tcPr>
            <w:tcW w:w="709" w:type="dxa"/>
            <w:tcBorders>
              <w:top w:val="single" w:sz="6" w:space="0" w:color="auto"/>
              <w:left w:val="single" w:sz="6" w:space="0" w:color="auto"/>
              <w:right w:val="single" w:sz="6" w:space="0" w:color="auto"/>
            </w:tcBorders>
            <w:shd w:val="clear" w:color="auto" w:fill="FFFFFF"/>
            <w:vAlign w:val="center"/>
          </w:tcPr>
          <w:p w14:paraId="20836AA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right w:val="single" w:sz="6" w:space="0" w:color="auto"/>
            </w:tcBorders>
            <w:shd w:val="clear" w:color="auto" w:fill="FFFFFF"/>
            <w:vAlign w:val="center"/>
          </w:tcPr>
          <w:p w14:paraId="6CA00C1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right w:val="single" w:sz="6" w:space="0" w:color="auto"/>
            </w:tcBorders>
            <w:shd w:val="clear" w:color="auto" w:fill="FFFFFF"/>
            <w:vAlign w:val="center"/>
          </w:tcPr>
          <w:p w14:paraId="52FBE2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422ED9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0192DE" w14:textId="77777777" w:rsidR="0087425A" w:rsidRPr="00D966C1" w:rsidRDefault="0087425A" w:rsidP="00D970E9">
            <w:pPr>
              <w:spacing w:after="200" w:line="276" w:lineRule="auto"/>
              <w:rPr>
                <w:rFonts w:asciiTheme="minorHAnsi" w:hAnsiTheme="minorHAnsi" w:cstheme="minorHAnsi"/>
              </w:rPr>
            </w:pPr>
          </w:p>
        </w:tc>
      </w:tr>
      <w:tr w:rsidR="0087425A" w:rsidRPr="00D966C1" w14:paraId="6F258C1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2E360E8"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8099B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Mydło w płynie</w:t>
            </w:r>
            <w:r w:rsidRPr="00D966C1">
              <w:rPr>
                <w:rFonts w:asciiTheme="minorHAnsi" w:hAnsiTheme="minorHAnsi" w:cstheme="minorHAnsi"/>
              </w:rPr>
              <w:t xml:space="preserve"> z dodatkiem lanoliny, łagodnie działające, zapobiegające wysuszeniu skóry, w pojemniku a`5 litrów,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43A7AA0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23198C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3BE7E15"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DF7AE2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E1667C" w14:textId="77777777" w:rsidR="0087425A" w:rsidRPr="00D966C1" w:rsidRDefault="0087425A" w:rsidP="00D970E9">
            <w:pPr>
              <w:spacing w:after="200" w:line="276" w:lineRule="auto"/>
              <w:rPr>
                <w:rFonts w:asciiTheme="minorHAnsi" w:hAnsiTheme="minorHAnsi" w:cstheme="minorHAnsi"/>
              </w:rPr>
            </w:pPr>
          </w:p>
        </w:tc>
      </w:tr>
      <w:tr w:rsidR="0087425A" w:rsidRPr="00D966C1" w14:paraId="40C72A4C"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E7C680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5AFE9B9" w14:textId="77777777" w:rsidR="0087425A" w:rsidRPr="00D966C1" w:rsidRDefault="0087425A" w:rsidP="00D970E9">
            <w:pPr>
              <w:spacing w:before="60" w:after="60"/>
              <w:rPr>
                <w:rFonts w:asciiTheme="minorHAnsi" w:hAnsiTheme="minorHAnsi" w:cstheme="minorHAnsi"/>
                <w:bCs/>
              </w:rPr>
            </w:pPr>
            <w:proofErr w:type="spellStart"/>
            <w:r w:rsidRPr="00D966C1">
              <w:rPr>
                <w:rFonts w:asciiTheme="minorHAnsi" w:hAnsiTheme="minorHAnsi" w:cstheme="minorHAnsi"/>
                <w:b/>
              </w:rPr>
              <w:t>Odkamieniacz</w:t>
            </w:r>
            <w:proofErr w:type="spellEnd"/>
            <w:r w:rsidRPr="00D966C1">
              <w:rPr>
                <w:rFonts w:asciiTheme="minorHAnsi" w:hAnsiTheme="minorHAnsi" w:cstheme="minorHAnsi"/>
                <w:b/>
              </w:rPr>
              <w:t xml:space="preserve"> w płynie</w:t>
            </w:r>
            <w:r w:rsidRPr="00D966C1">
              <w:rPr>
                <w:rFonts w:asciiTheme="minorHAnsi" w:hAnsiTheme="minorHAnsi" w:cstheme="minorHAnsi"/>
                <w:bCs/>
              </w:rPr>
              <w:t xml:space="preserve"> do ekspresów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AntiCalc</w:t>
            </w:r>
            <w:proofErr w:type="spellEnd"/>
            <w:r w:rsidRPr="00D966C1">
              <w:rPr>
                <w:rFonts w:asciiTheme="minorHAnsi" w:hAnsiTheme="minorHAnsi" w:cstheme="minorHAnsi"/>
                <w:bCs/>
              </w:rPr>
              <w:t xml:space="preserve"> BIO Liquid lub równoważny. Pojemność 250 ml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8A650D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F786B3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9B6541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2C566F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0B5BA3" w14:textId="77777777" w:rsidR="0087425A" w:rsidRPr="00D966C1" w:rsidRDefault="0087425A" w:rsidP="00D970E9">
            <w:pPr>
              <w:spacing w:after="200" w:line="276" w:lineRule="auto"/>
              <w:rPr>
                <w:rFonts w:asciiTheme="minorHAnsi" w:hAnsiTheme="minorHAnsi" w:cstheme="minorHAnsi"/>
              </w:rPr>
            </w:pPr>
          </w:p>
        </w:tc>
      </w:tr>
      <w:tr w:rsidR="0087425A" w:rsidRPr="00D966C1" w14:paraId="64F5794C" w14:textId="77777777" w:rsidTr="00D970E9">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3AE744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6AFE3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aerozol; but. o poj. 300 ml;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4BFE37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3085E2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B54469B"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B25756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161376" w14:textId="77777777" w:rsidR="0087425A" w:rsidRPr="00D966C1" w:rsidRDefault="0087425A" w:rsidP="00D970E9">
            <w:pPr>
              <w:spacing w:after="200" w:line="276" w:lineRule="auto"/>
              <w:rPr>
                <w:rFonts w:asciiTheme="minorHAnsi" w:hAnsiTheme="minorHAnsi" w:cstheme="minorHAnsi"/>
              </w:rPr>
            </w:pPr>
          </w:p>
        </w:tc>
      </w:tr>
      <w:tr w:rsidR="0087425A" w:rsidRPr="00D966C1" w14:paraId="7206A360"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83B33D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241D4F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żel w opak. 150g;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94EC1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63203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7C4BF99"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1F714B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EE1A869" w14:textId="77777777" w:rsidR="0087425A" w:rsidRPr="00D966C1" w:rsidRDefault="0087425A" w:rsidP="00D970E9">
            <w:pPr>
              <w:spacing w:after="200" w:line="276" w:lineRule="auto"/>
              <w:rPr>
                <w:rFonts w:asciiTheme="minorHAnsi" w:hAnsiTheme="minorHAnsi" w:cstheme="minorHAnsi"/>
              </w:rPr>
            </w:pPr>
          </w:p>
        </w:tc>
      </w:tr>
      <w:tr w:rsidR="0087425A" w:rsidRPr="00D966C1" w14:paraId="7A66E1A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3B694E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E7B6C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Papier toaletowy</w:t>
            </w:r>
            <w:r w:rsidRPr="00D966C1">
              <w:rPr>
                <w:rFonts w:asciiTheme="minorHAnsi" w:hAnsiTheme="minorHAnsi" w:cstheme="minorHAnsi"/>
              </w:rPr>
              <w:t xml:space="preserve"> biały, dwuwarstwowy do pojemnika Merida BSM 202, opak. po 12 rolek, symbol POB203 19 cm x 9 cm</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FEB7FD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89513C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A24B8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DD8EFB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710F5B" w14:textId="77777777" w:rsidR="0087425A" w:rsidRPr="00D966C1" w:rsidRDefault="0087425A" w:rsidP="00D970E9">
            <w:pPr>
              <w:spacing w:after="200" w:line="276" w:lineRule="auto"/>
              <w:rPr>
                <w:rFonts w:asciiTheme="minorHAnsi" w:hAnsiTheme="minorHAnsi" w:cstheme="minorHAnsi"/>
              </w:rPr>
            </w:pPr>
          </w:p>
        </w:tc>
      </w:tr>
      <w:tr w:rsidR="0087425A" w:rsidRPr="00D966C1" w14:paraId="6F38065A" w14:textId="77777777" w:rsidTr="00D970E9">
        <w:trPr>
          <w:cantSplit/>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57EBF4CC"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16</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121B1F3D"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bCs/>
              </w:rPr>
              <w:t>Pianka do sprzątania łazienki.</w:t>
            </w:r>
            <w:r w:rsidRPr="00D966C1">
              <w:rPr>
                <w:rFonts w:asciiTheme="minorHAnsi" w:hAnsiTheme="minorHAnsi" w:cstheme="minorHAnsi"/>
              </w:rPr>
              <w:t xml:space="preserve"> Do czyszczenie powierzchni ceramicznych, chromowanych, szklanych, ze stali nierdzewnej i glazury. Usuwa kamień, osady wodne i resztki mydła. Przyjazny </w:t>
            </w:r>
            <w:r w:rsidRPr="00D966C1">
              <w:rPr>
                <w:rFonts w:asciiTheme="minorHAnsi" w:hAnsiTheme="minorHAnsi" w:cstheme="minorHAnsi"/>
              </w:rPr>
              <w:lastRenderedPageBreak/>
              <w:t>dla środowiska. Nie zawiera barwników. Pojemność 750 ml</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358A149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0D43DB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F434CB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53E2B8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C77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2201DDE" w14:textId="77777777" w:rsidTr="00D970E9">
        <w:trPr>
          <w:cantSplit/>
          <w:trHeight w:val="148"/>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358AF8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C53434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czyszcząco-dezynfekujący</w:t>
            </w:r>
            <w:r w:rsidRPr="00D966C1">
              <w:rPr>
                <w:rFonts w:asciiTheme="minorHAnsi" w:hAnsiTheme="minorHAnsi" w:cstheme="minorHAnsi"/>
              </w:rPr>
              <w:t xml:space="preserve">  pojemnik o poj. 750 ml;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71490E8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AC018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67AD7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1AEFF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87CF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26EFFB" w14:textId="77777777" w:rsidTr="00D970E9">
        <w:trPr>
          <w:cantSplit/>
          <w:trHeight w:val="65"/>
        </w:trPr>
        <w:tc>
          <w:tcPr>
            <w:tcW w:w="418" w:type="dxa"/>
            <w:tcBorders>
              <w:top w:val="single" w:sz="4" w:space="0" w:color="auto"/>
              <w:left w:val="single" w:sz="6" w:space="0" w:color="auto"/>
              <w:right w:val="single" w:sz="6" w:space="0" w:color="auto"/>
            </w:tcBorders>
            <w:shd w:val="clear" w:color="auto" w:fill="FFFFFF"/>
            <w:vAlign w:val="center"/>
          </w:tcPr>
          <w:p w14:paraId="25267AD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18</w:t>
            </w:r>
          </w:p>
        </w:tc>
        <w:tc>
          <w:tcPr>
            <w:tcW w:w="3260" w:type="dxa"/>
            <w:tcBorders>
              <w:top w:val="single" w:sz="4" w:space="0" w:color="auto"/>
              <w:left w:val="single" w:sz="6" w:space="0" w:color="auto"/>
              <w:right w:val="single" w:sz="6" w:space="0" w:color="auto"/>
            </w:tcBorders>
            <w:shd w:val="clear" w:color="auto" w:fill="FFFFFF"/>
            <w:vAlign w:val="center"/>
          </w:tcPr>
          <w:p w14:paraId="5043052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czyszczenia wnętrz kuchni mikrofalowych</w:t>
            </w:r>
            <w:r w:rsidRPr="00D966C1">
              <w:rPr>
                <w:rFonts w:asciiTheme="minorHAnsi" w:hAnsiTheme="minorHAnsi" w:cstheme="minorHAnsi"/>
              </w:rPr>
              <w:t xml:space="preserve">, szybko i skutecznie osuwa tłuste osady oraz zanieczyszczenia, pojemność 600 ml </w:t>
            </w:r>
          </w:p>
        </w:tc>
        <w:tc>
          <w:tcPr>
            <w:tcW w:w="709" w:type="dxa"/>
            <w:tcBorders>
              <w:top w:val="single" w:sz="4" w:space="0" w:color="auto"/>
              <w:left w:val="single" w:sz="6" w:space="0" w:color="auto"/>
              <w:right w:val="single" w:sz="6" w:space="0" w:color="auto"/>
            </w:tcBorders>
            <w:shd w:val="clear" w:color="auto" w:fill="FFFFFF"/>
            <w:vAlign w:val="center"/>
          </w:tcPr>
          <w:p w14:paraId="3629E73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0096E87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3861EB4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F8B39B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32E92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57C4A" w14:textId="77777777" w:rsidTr="00D970E9">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FD14B3A" w14:textId="77777777" w:rsidR="0087425A" w:rsidRPr="00D966C1" w:rsidRDefault="0087425A" w:rsidP="00D970E9">
            <w:pPr>
              <w:shd w:val="clear" w:color="auto" w:fill="FFFFFF"/>
              <w:rPr>
                <w:rFonts w:asciiTheme="minorHAnsi" w:hAnsiTheme="minorHAnsi" w:cstheme="minorHAnsi"/>
                <w:spacing w:val="6"/>
                <w:sz w:val="16"/>
                <w:szCs w:val="16"/>
              </w:rPr>
            </w:pPr>
            <w:r w:rsidRPr="00D966C1">
              <w:rPr>
                <w:rFonts w:asciiTheme="minorHAnsi" w:hAnsiTheme="minorHAnsi" w:cstheme="minorHAnsi"/>
                <w:spacing w:val="6"/>
                <w:sz w:val="16"/>
                <w:szCs w:val="16"/>
              </w:rPr>
              <w:t>19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B3F97C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udrażniania rur</w:t>
            </w:r>
            <w:r w:rsidRPr="00D966C1">
              <w:rPr>
                <w:rFonts w:asciiTheme="minorHAnsi" w:hAnsiTheme="minorHAnsi" w:cstheme="minorHAnsi"/>
              </w:rPr>
              <w:t xml:space="preserve"> o działaniu przeciwbakteryjnym; but. 500g</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AEB7D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6CF610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CCA7D5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F3893F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890EDF4" w14:textId="77777777" w:rsidR="0087425A" w:rsidRPr="00D966C1" w:rsidRDefault="0087425A" w:rsidP="00D970E9">
            <w:pPr>
              <w:spacing w:after="200" w:line="276" w:lineRule="auto"/>
              <w:rPr>
                <w:rFonts w:asciiTheme="minorHAnsi" w:hAnsiTheme="minorHAnsi" w:cstheme="minorHAnsi"/>
              </w:rPr>
            </w:pPr>
          </w:p>
        </w:tc>
      </w:tr>
      <w:tr w:rsidR="0087425A" w:rsidRPr="00D966C1" w14:paraId="1B5F1031"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C7DE3C6"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20</w:t>
            </w:r>
          </w:p>
        </w:tc>
        <w:tc>
          <w:tcPr>
            <w:tcW w:w="3260" w:type="dxa"/>
            <w:tcBorders>
              <w:top w:val="single" w:sz="4" w:space="0" w:color="auto"/>
              <w:left w:val="single" w:sz="6" w:space="0" w:color="auto"/>
              <w:right w:val="single" w:sz="6" w:space="0" w:color="auto"/>
            </w:tcBorders>
            <w:shd w:val="clear" w:color="auto" w:fill="FFFFFF"/>
            <w:vAlign w:val="center"/>
          </w:tcPr>
          <w:p w14:paraId="5497E1F2"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Płyn do mycia mebli</w:t>
            </w:r>
            <w:r w:rsidRPr="00E523A5">
              <w:rPr>
                <w:rFonts w:asciiTheme="minorHAnsi" w:hAnsiTheme="minorHAnsi" w:cstheme="minorHAnsi"/>
              </w:rPr>
              <w:t>, skoncentrowany, zalecany do mebli matowych jak i z połyskiem. Skutecznie usuwa brud z powierzchni lakierowanych, emaliowanych i ceramicznych. Pozostawia przyjemny zapach, poj. 500 ml</w:t>
            </w:r>
          </w:p>
        </w:tc>
        <w:tc>
          <w:tcPr>
            <w:tcW w:w="709" w:type="dxa"/>
            <w:tcBorders>
              <w:top w:val="single" w:sz="4" w:space="0" w:color="auto"/>
              <w:left w:val="single" w:sz="6" w:space="0" w:color="auto"/>
              <w:right w:val="single" w:sz="6" w:space="0" w:color="auto"/>
            </w:tcBorders>
            <w:shd w:val="clear" w:color="auto" w:fill="FFFFFF"/>
            <w:vAlign w:val="center"/>
          </w:tcPr>
          <w:p w14:paraId="61C3D1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304A5F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4" w:space="0" w:color="auto"/>
              <w:left w:val="single" w:sz="6" w:space="0" w:color="auto"/>
              <w:right w:val="single" w:sz="6" w:space="0" w:color="auto"/>
            </w:tcBorders>
            <w:shd w:val="clear" w:color="auto" w:fill="FFFFFF"/>
            <w:vAlign w:val="center"/>
          </w:tcPr>
          <w:p w14:paraId="3045EADC"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54FC06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F9612E0" w14:textId="77777777" w:rsidR="0087425A" w:rsidRPr="00D966C1" w:rsidRDefault="0087425A" w:rsidP="00D970E9">
            <w:pPr>
              <w:spacing w:after="200" w:line="276" w:lineRule="auto"/>
              <w:rPr>
                <w:rFonts w:asciiTheme="minorHAnsi" w:hAnsiTheme="minorHAnsi" w:cstheme="minorHAnsi"/>
              </w:rPr>
            </w:pPr>
          </w:p>
        </w:tc>
      </w:tr>
      <w:tr w:rsidR="0087425A" w:rsidRPr="00D966C1" w14:paraId="6F6B8B3B"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8FCE219"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87A98B3"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mycia naczyń bez balsamu,</w:t>
            </w:r>
            <w:r w:rsidRPr="00D966C1">
              <w:rPr>
                <w:rFonts w:asciiTheme="minorHAnsi" w:hAnsiTheme="minorHAnsi" w:cstheme="minorHAnsi"/>
                <w:bCs/>
              </w:rPr>
              <w:t xml:space="preserve"> posiadający bardzo duże właściwości myjące oraz wysoką zdolność do emulgowania tłuszczów, gęsty, nie pozostawiający zacieków na umytych powierzchniach, nadający połysk bez konieczności wycierania do sucha, ulegający biodegradacji. Wzbogacony kompleksem witamin, działa ochronnie i odżywczo dla skóry. Przynajmniej 3 różne zapachy (kwiatowy, owocowy lub cytrusowy). Pojemność 900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240C6A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A127E7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289733D"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E16E23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F1703C" w14:textId="77777777" w:rsidR="0087425A" w:rsidRPr="00D966C1" w:rsidRDefault="0087425A" w:rsidP="00D970E9">
            <w:pPr>
              <w:spacing w:after="200" w:line="276" w:lineRule="auto"/>
              <w:rPr>
                <w:rFonts w:asciiTheme="minorHAnsi" w:hAnsiTheme="minorHAnsi" w:cstheme="minorHAnsi"/>
              </w:rPr>
            </w:pPr>
          </w:p>
        </w:tc>
      </w:tr>
      <w:tr w:rsidR="0087425A" w:rsidRPr="00D966C1" w14:paraId="2ACEA8D7"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BC943A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3363DC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paneli podłogowych</w:t>
            </w:r>
            <w:r w:rsidRPr="00D966C1">
              <w:rPr>
                <w:rFonts w:asciiTheme="minorHAnsi" w:hAnsiTheme="minorHAnsi" w:cstheme="minorHAnsi"/>
              </w:rPr>
              <w:t xml:space="preserve"> nadający wysoki połysk bez polerowania, zabezpieczający przed zarysowaniem, ścieraniem,  posiadający właściwości antypoślizgowe, zabezpieczający przed osiadaniem kurzu, poj. 750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12EC034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345D54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91366D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85C6D5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DAA3E7" w14:textId="77777777" w:rsidR="0087425A" w:rsidRPr="00D966C1" w:rsidRDefault="0087425A" w:rsidP="00D970E9">
            <w:pPr>
              <w:spacing w:after="200" w:line="276" w:lineRule="auto"/>
              <w:rPr>
                <w:rFonts w:asciiTheme="minorHAnsi" w:hAnsiTheme="minorHAnsi" w:cstheme="minorHAnsi"/>
              </w:rPr>
            </w:pPr>
          </w:p>
        </w:tc>
      </w:tr>
      <w:tr w:rsidR="0087425A" w:rsidRPr="00D966C1" w14:paraId="78473224" w14:textId="77777777" w:rsidTr="00D970E9">
        <w:trPr>
          <w:cantSplit/>
          <w:trHeight w:val="41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530045D"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E244F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mycia szyb, luster,</w:t>
            </w:r>
            <w:r w:rsidRPr="00D966C1">
              <w:rPr>
                <w:rFonts w:asciiTheme="minorHAnsi" w:hAnsiTheme="minorHAnsi" w:cstheme="minorHAnsi"/>
              </w:rPr>
              <w:t xml:space="preserve"> cechujący się szybkim odparowaniem, nie pozostawiający śladów. Szybko wysycha i nie pozostawia smug. Nie uszkadza powłok lakierniczych. Może być stosowany do szkła akrylowego (plexiglas). Pojemność 1 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17755F"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8FE92E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95790FF"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F626CFD"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DFC048B" w14:textId="77777777" w:rsidR="0087425A" w:rsidRPr="00D966C1" w:rsidRDefault="0087425A" w:rsidP="00D970E9">
            <w:pPr>
              <w:spacing w:after="200" w:line="276" w:lineRule="auto"/>
              <w:rPr>
                <w:rFonts w:asciiTheme="minorHAnsi" w:hAnsiTheme="minorHAnsi" w:cstheme="minorHAnsi"/>
              </w:rPr>
            </w:pPr>
          </w:p>
        </w:tc>
      </w:tr>
      <w:tr w:rsidR="0087425A" w:rsidRPr="00D966C1" w14:paraId="24AD1C98" w14:textId="77777777" w:rsidTr="00D970E9">
        <w:trPr>
          <w:cantSplit/>
          <w:trHeight w:val="472"/>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E5B93C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A41072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czyszczenia zmywarek,</w:t>
            </w:r>
            <w:r w:rsidRPr="00D966C1">
              <w:rPr>
                <w:rFonts w:asciiTheme="minorHAnsi" w:hAnsiTheme="minorHAnsi" w:cstheme="minorHAnsi"/>
                <w:bCs/>
              </w:rPr>
              <w:t xml:space="preserve"> usuwa tłuszcz, osady kamienia oraz nieprzyjemne zapachy. Czyści wewnętrzne części zmywarki. Pojemność 250 ml. Zapach cytrynowy </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BBE5B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2687E3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DBECA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B6DD43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7272DB" w14:textId="77777777" w:rsidR="0087425A" w:rsidRPr="00D966C1" w:rsidRDefault="0087425A" w:rsidP="00D970E9">
            <w:pPr>
              <w:spacing w:after="200" w:line="276" w:lineRule="auto"/>
              <w:rPr>
                <w:rFonts w:asciiTheme="minorHAnsi" w:hAnsiTheme="minorHAnsi" w:cstheme="minorHAnsi"/>
              </w:rPr>
            </w:pPr>
          </w:p>
        </w:tc>
      </w:tr>
      <w:tr w:rsidR="0087425A" w:rsidRPr="00D966C1" w14:paraId="798BC670"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02EAF5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A085D77"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usuwania śladów po naklejkach i taśmach klejących.</w:t>
            </w:r>
            <w:r w:rsidRPr="00D966C1">
              <w:rPr>
                <w:rFonts w:asciiTheme="minorHAnsi" w:hAnsiTheme="minorHAnsi" w:cstheme="minorHAnsi"/>
              </w:rPr>
              <w:t xml:space="preserve"> Pojemność 500 ml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DF66A0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14F946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4FCC388"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FE5EDE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2E4AB48" w14:textId="77777777" w:rsidR="0087425A" w:rsidRPr="00D966C1" w:rsidRDefault="0087425A" w:rsidP="00D970E9">
            <w:pPr>
              <w:spacing w:after="200" w:line="276" w:lineRule="auto"/>
              <w:rPr>
                <w:rFonts w:asciiTheme="minorHAnsi" w:hAnsiTheme="minorHAnsi" w:cstheme="minorHAnsi"/>
              </w:rPr>
            </w:pPr>
          </w:p>
        </w:tc>
      </w:tr>
      <w:tr w:rsidR="0087425A" w:rsidRPr="00D966C1" w14:paraId="4AB21FDA"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248BC5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26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B6EF10F"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nabłyszczający do zmywarek</w:t>
            </w:r>
            <w:r w:rsidRPr="00D966C1">
              <w:rPr>
                <w:rFonts w:asciiTheme="minorHAnsi" w:hAnsiTheme="minorHAnsi" w:cstheme="minorHAnsi"/>
                <w:bCs/>
              </w:rPr>
              <w:t>, zapobiega powstawaniu osadów, zacieków i nalotów. Przyśpiesza wysychanie, chroni przed korozją szkła. Pojemność nie mniej niż 0,8 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A22ABE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0F29E3D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5173D1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78EC6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691E09" w14:textId="77777777" w:rsidR="0087425A" w:rsidRPr="00D966C1" w:rsidRDefault="0087425A" w:rsidP="00D970E9">
            <w:pPr>
              <w:spacing w:after="200" w:line="276" w:lineRule="auto"/>
              <w:rPr>
                <w:rFonts w:asciiTheme="minorHAnsi" w:hAnsiTheme="minorHAnsi" w:cstheme="minorHAnsi"/>
              </w:rPr>
            </w:pPr>
          </w:p>
        </w:tc>
      </w:tr>
      <w:tr w:rsidR="0087425A" w:rsidRPr="00D966C1" w14:paraId="5CA3D8B5"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E7CCD3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4D92A06"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Pojedyncze ręczniki papierowe</w:t>
            </w:r>
            <w:r w:rsidRPr="00D966C1">
              <w:rPr>
                <w:rFonts w:asciiTheme="minorHAnsi" w:hAnsiTheme="minorHAnsi" w:cstheme="minorHAnsi"/>
              </w:rPr>
              <w:t xml:space="preserve"> standard do pojemników, gofrowane, składane w ZZ kolor biały wymiary 23x25 cm, pakowane w kartonie zawierającym 4000 listków, dobrze wchłaniające wodę i nie brudzące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1A2DCB6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karton</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69E0C9C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FA9498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C75C9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CEABDB" w14:textId="77777777" w:rsidR="0087425A" w:rsidRPr="00D966C1" w:rsidRDefault="0087425A" w:rsidP="00D970E9">
            <w:pPr>
              <w:spacing w:after="200" w:line="276" w:lineRule="auto"/>
              <w:rPr>
                <w:rFonts w:asciiTheme="minorHAnsi" w:hAnsiTheme="minorHAnsi" w:cstheme="minorHAnsi"/>
              </w:rPr>
            </w:pPr>
          </w:p>
        </w:tc>
      </w:tr>
      <w:tr w:rsidR="0087425A" w:rsidRPr="00D966C1" w14:paraId="489891F5"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4BD8407"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57EC6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Preparat w postaci krążków do toalety</w:t>
            </w:r>
            <w:r w:rsidRPr="00D966C1">
              <w:rPr>
                <w:rFonts w:asciiTheme="minorHAnsi" w:hAnsiTheme="minorHAnsi" w:cstheme="minorHAnsi"/>
                <w:bCs/>
              </w:rPr>
              <w:t xml:space="preserve"> z aplikatorem – do przyklejania bezpośrednio na wewnętrznej powierzchni miski ustępowej. Pojemność nie mniej niż 35 ml. Preparat zapobiega osadzaniu się kamienia. Czyści i odświeża. Różne wersje zapachowe.</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81B65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A3C45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54128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FBE09B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874617" w14:textId="77777777" w:rsidR="0087425A" w:rsidRPr="00D966C1" w:rsidRDefault="0087425A" w:rsidP="00D970E9">
            <w:pPr>
              <w:spacing w:after="200" w:line="276" w:lineRule="auto"/>
              <w:rPr>
                <w:rFonts w:asciiTheme="minorHAnsi" w:hAnsiTheme="minorHAnsi" w:cstheme="minorHAnsi"/>
              </w:rPr>
            </w:pPr>
          </w:p>
        </w:tc>
      </w:tr>
      <w:tr w:rsidR="0087425A" w:rsidRPr="00D966C1" w14:paraId="16950EBC"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02447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ACF88D9" w14:textId="77777777" w:rsidR="0087425A" w:rsidRPr="00D966C1" w:rsidRDefault="0087425A" w:rsidP="00D970E9">
            <w:pPr>
              <w:spacing w:before="60" w:after="60"/>
              <w:rPr>
                <w:rFonts w:asciiTheme="minorHAnsi" w:hAnsiTheme="minorHAnsi" w:cstheme="minorHAnsi"/>
              </w:rPr>
            </w:pPr>
            <w:r w:rsidRPr="00C74930">
              <w:rPr>
                <w:rFonts w:asciiTheme="minorHAnsi" w:hAnsiTheme="minorHAnsi" w:cstheme="minorHAnsi"/>
                <w:b/>
                <w:bCs/>
              </w:rPr>
              <w:t>Proszek do prania</w:t>
            </w:r>
            <w:r w:rsidRPr="003658A0">
              <w:rPr>
                <w:rFonts w:asciiTheme="minorHAnsi" w:hAnsiTheme="minorHAnsi" w:cstheme="minorHAnsi"/>
                <w:b/>
                <w:bCs/>
              </w:rPr>
              <w:t xml:space="preserve"> uniwersalny</w:t>
            </w:r>
            <w:r>
              <w:rPr>
                <w:rFonts w:asciiTheme="minorHAnsi" w:hAnsiTheme="minorHAnsi" w:cstheme="minorHAnsi"/>
              </w:rPr>
              <w:t xml:space="preserve"> 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 xml:space="preserve">kny delikatny zapach. Poj.300g  np. </w:t>
            </w:r>
            <w:proofErr w:type="spellStart"/>
            <w:r w:rsidRPr="00E523A5">
              <w:rPr>
                <w:rFonts w:asciiTheme="minorHAnsi" w:hAnsiTheme="minorHAnsi" w:cstheme="minorHAnsi"/>
              </w:rPr>
              <w:t>Vizir</w:t>
            </w:r>
            <w:proofErr w:type="spellEnd"/>
            <w:r w:rsidRPr="00E523A5">
              <w:rPr>
                <w:rFonts w:asciiTheme="minorHAnsi" w:hAnsiTheme="minorHAnsi" w:cstheme="minorHAnsi"/>
              </w:rPr>
              <w:t xml:space="preserve">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C1B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FCAAA5D" w14:textId="77777777" w:rsidR="0087425A" w:rsidRPr="00D966C1" w:rsidRDefault="0087425A" w:rsidP="00D970E9">
            <w:pPr>
              <w:jc w:val="center"/>
              <w:rPr>
                <w:rFonts w:asciiTheme="minorHAnsi" w:hAnsiTheme="minorHAnsi" w:cstheme="minorHAnsi"/>
              </w:rPr>
            </w:pPr>
            <w:r>
              <w:rPr>
                <w:rFonts w:asciiTheme="minorHAnsi" w:hAnsiTheme="minorHAnsi" w:cstheme="minorHAnsi"/>
              </w:rPr>
              <w:t>360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CF6B4B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F7E840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9AD973" w14:textId="77777777" w:rsidR="0087425A" w:rsidRPr="00D966C1" w:rsidRDefault="0087425A" w:rsidP="00D970E9">
            <w:pPr>
              <w:spacing w:after="200" w:line="276" w:lineRule="auto"/>
              <w:rPr>
                <w:rFonts w:asciiTheme="minorHAnsi" w:hAnsiTheme="minorHAnsi" w:cstheme="minorHAnsi"/>
              </w:rPr>
            </w:pPr>
          </w:p>
        </w:tc>
      </w:tr>
      <w:tr w:rsidR="0087425A" w:rsidRPr="00D966C1" w14:paraId="12D46329" w14:textId="77777777" w:rsidTr="00D970E9">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6302C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46FA81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Ręczniki kuchenne</w:t>
            </w:r>
            <w:r w:rsidRPr="00D966C1">
              <w:rPr>
                <w:rFonts w:asciiTheme="minorHAnsi" w:hAnsiTheme="minorHAnsi" w:cstheme="minorHAnsi"/>
              </w:rPr>
              <w:t xml:space="preserve">, wykonane z 2 warstwowej makulatury bielonej o gramaturze 2x20 gr/m2, rolka posiada 50 listków, pakowany 2 rolki w folii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A90AC5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F3BB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14018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08C5F1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4296355" w14:textId="77777777" w:rsidR="0087425A" w:rsidRPr="00D966C1" w:rsidRDefault="0087425A" w:rsidP="00D970E9">
            <w:pPr>
              <w:spacing w:after="200" w:line="276" w:lineRule="auto"/>
              <w:rPr>
                <w:rFonts w:asciiTheme="minorHAnsi" w:hAnsiTheme="minorHAnsi" w:cstheme="minorHAnsi"/>
              </w:rPr>
            </w:pPr>
          </w:p>
        </w:tc>
      </w:tr>
      <w:tr w:rsidR="0087425A" w:rsidRPr="00D966C1" w14:paraId="648B8AE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8ECE6F8"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365B87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Rękawice wielorazowe lateksowe</w:t>
            </w:r>
            <w:r w:rsidRPr="00D966C1">
              <w:rPr>
                <w:rFonts w:asciiTheme="minorHAnsi" w:hAnsiTheme="minorHAnsi" w:cstheme="minorHAnsi"/>
                <w:bCs/>
              </w:rPr>
              <w:t xml:space="preserve"> do sprzątania,</w:t>
            </w:r>
            <w:r w:rsidRPr="00D966C1">
              <w:rPr>
                <w:rFonts w:asciiTheme="minorHAnsi" w:hAnsiTheme="minorHAnsi" w:cstheme="minorHAnsi"/>
              </w:rPr>
              <w:t xml:space="preserve"> rozmiar  S oraz 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61CD1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para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306103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A83F6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39457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F4C08C" w14:textId="77777777" w:rsidR="0087425A" w:rsidRPr="00D966C1" w:rsidRDefault="0087425A" w:rsidP="00D970E9">
            <w:pPr>
              <w:spacing w:after="200" w:line="276" w:lineRule="auto"/>
              <w:rPr>
                <w:rFonts w:asciiTheme="minorHAnsi" w:hAnsiTheme="minorHAnsi" w:cstheme="minorHAnsi"/>
              </w:rPr>
            </w:pPr>
          </w:p>
        </w:tc>
      </w:tr>
      <w:tr w:rsidR="0087425A" w:rsidRPr="00D966C1" w14:paraId="5701793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85BD9A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6B944BD"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Sól ochronna do zmywarek</w:t>
            </w:r>
            <w:r w:rsidRPr="00D966C1">
              <w:rPr>
                <w:rFonts w:asciiTheme="minorHAnsi" w:hAnsiTheme="minorHAnsi" w:cstheme="minorHAnsi"/>
                <w:bCs/>
              </w:rPr>
              <w:t xml:space="preserve"> zmiękczająca wodę. Chroni zmywarkę, jej części robocze oraz naczynia i sztućce przed powstawaniem zacieków i osadów z kamienia. Opakowanie 1,5 kg</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C8EF0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2AE847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1DD5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FA6A97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7C12050" w14:textId="77777777" w:rsidR="0087425A" w:rsidRPr="00D966C1" w:rsidRDefault="0087425A" w:rsidP="00D970E9">
            <w:pPr>
              <w:spacing w:after="200" w:line="276" w:lineRule="auto"/>
              <w:rPr>
                <w:rFonts w:asciiTheme="minorHAnsi" w:hAnsiTheme="minorHAnsi" w:cstheme="minorHAnsi"/>
              </w:rPr>
            </w:pPr>
          </w:p>
        </w:tc>
      </w:tr>
      <w:tr w:rsidR="0087425A" w:rsidRPr="00D966C1" w14:paraId="24D84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E94699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EA345D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Szampon do dywanów i tapicerek</w:t>
            </w:r>
            <w:r w:rsidRPr="00D966C1">
              <w:rPr>
                <w:rFonts w:asciiTheme="minorHAnsi" w:hAnsiTheme="minorHAnsi" w:cstheme="minorHAnsi"/>
              </w:rPr>
              <w:t xml:space="preserve"> czyszczący plamy na każdym dywanie lub tapicerce., o poj.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8BBBC6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3766B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6CC6F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19999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A2627F8"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03C5C"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394E5C"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97FDB8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 kije</w:t>
            </w:r>
            <w:r w:rsidRPr="00D966C1">
              <w:rPr>
                <w:rFonts w:asciiTheme="minorHAnsi" w:hAnsiTheme="minorHAnsi" w:cstheme="minorHAnsi"/>
              </w:rPr>
              <w:t xml:space="preserve"> do zamiatania podłóg; kij 110 cm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915245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082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94A116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8AC5F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DA0A0C" w14:textId="77777777" w:rsidR="0087425A" w:rsidRPr="00D966C1" w:rsidRDefault="0087425A" w:rsidP="00D970E9">
            <w:pPr>
              <w:spacing w:after="200" w:line="276" w:lineRule="auto"/>
              <w:rPr>
                <w:rFonts w:asciiTheme="minorHAnsi" w:hAnsiTheme="minorHAnsi" w:cstheme="minorHAnsi"/>
              </w:rPr>
            </w:pPr>
          </w:p>
        </w:tc>
      </w:tr>
      <w:tr w:rsidR="0087425A" w:rsidRPr="00D966C1" w14:paraId="564D037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D872A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B2893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do WC</w:t>
            </w:r>
            <w:r w:rsidRPr="00D966C1">
              <w:rPr>
                <w:rFonts w:asciiTheme="minorHAnsi" w:hAnsiTheme="minorHAnsi" w:cstheme="minorHAnsi"/>
              </w:rPr>
              <w:t xml:space="preserve"> + pojemnik (plastikowa; kolor biały)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D45FCA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0F9B8E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7375F0A"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45FC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FEC809" w14:textId="77777777" w:rsidR="0087425A" w:rsidRPr="00D966C1" w:rsidRDefault="0087425A" w:rsidP="00D970E9">
            <w:pPr>
              <w:spacing w:after="200" w:line="276" w:lineRule="auto"/>
              <w:rPr>
                <w:rFonts w:asciiTheme="minorHAnsi" w:hAnsiTheme="minorHAnsi" w:cstheme="minorHAnsi"/>
              </w:rPr>
            </w:pPr>
          </w:p>
        </w:tc>
      </w:tr>
      <w:tr w:rsidR="0087425A" w:rsidRPr="00D966C1" w14:paraId="7FB35FE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8BED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1AF4AC" w14:textId="77777777" w:rsidR="0087425A" w:rsidRPr="00D966C1" w:rsidRDefault="0087425A" w:rsidP="00D970E9">
            <w:pPr>
              <w:jc w:val="both"/>
              <w:rPr>
                <w:rFonts w:asciiTheme="minorHAnsi" w:hAnsiTheme="minorHAnsi" w:cstheme="minorHAnsi"/>
              </w:rPr>
            </w:pPr>
            <w:r w:rsidRPr="00E523A5">
              <w:rPr>
                <w:rFonts w:asciiTheme="minorHAnsi" w:hAnsiTheme="minorHAnsi" w:cstheme="minorHAnsi"/>
                <w:b/>
              </w:rPr>
              <w:t>Ściągaczko-zgarniacz</w:t>
            </w:r>
            <w:r w:rsidRPr="00E523A5">
              <w:rPr>
                <w:rFonts w:asciiTheme="minorHAnsi" w:hAnsiTheme="minorHAnsi" w:cstheme="minorHAnsi"/>
              </w:rPr>
              <w:t xml:space="preserve">  metalowy do podłóg z kijem, do usuwania wody z dużych powierzchni podłogowych. Nakładka zbierająca o szerokości 3 cm. Ściągaczka 75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729143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DF988D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03EB3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6644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0066091" w14:textId="77777777" w:rsidR="0087425A" w:rsidRPr="00D966C1" w:rsidRDefault="0087425A" w:rsidP="00D970E9">
            <w:pPr>
              <w:spacing w:after="200" w:line="276" w:lineRule="auto"/>
              <w:rPr>
                <w:rFonts w:asciiTheme="minorHAnsi" w:hAnsiTheme="minorHAnsi" w:cstheme="minorHAnsi"/>
              </w:rPr>
            </w:pPr>
          </w:p>
        </w:tc>
      </w:tr>
      <w:tr w:rsidR="0087425A" w:rsidRPr="00D966C1" w14:paraId="75645157"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73413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3</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98BCA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Ściereczki kuchenne uniwersalne</w:t>
            </w:r>
            <w:r w:rsidRPr="00D966C1">
              <w:rPr>
                <w:rFonts w:asciiTheme="minorHAnsi" w:hAnsiTheme="minorHAnsi" w:cstheme="minorHAnsi"/>
              </w:rPr>
              <w:t xml:space="preserve">,  a' 3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8A5A4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7B699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3A342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AEF160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2CF94A" w14:textId="77777777" w:rsidR="0087425A" w:rsidRPr="00D966C1" w:rsidRDefault="0087425A" w:rsidP="00D970E9">
            <w:pPr>
              <w:spacing w:after="200" w:line="276" w:lineRule="auto"/>
              <w:rPr>
                <w:rFonts w:asciiTheme="minorHAnsi" w:hAnsiTheme="minorHAnsi" w:cstheme="minorHAnsi"/>
              </w:rPr>
            </w:pPr>
          </w:p>
        </w:tc>
      </w:tr>
      <w:tr w:rsidR="0087425A" w:rsidRPr="00D966C1" w14:paraId="5D0DBBA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4915F0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F87E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Ściereczki z </w:t>
            </w:r>
            <w:proofErr w:type="spellStart"/>
            <w:r w:rsidRPr="00D966C1">
              <w:rPr>
                <w:rFonts w:asciiTheme="minorHAnsi" w:hAnsiTheme="minorHAnsi" w:cstheme="minorHAnsi"/>
                <w:b/>
              </w:rPr>
              <w:t>mikrowłókien</w:t>
            </w:r>
            <w:proofErr w:type="spellEnd"/>
            <w:r w:rsidRPr="00D966C1">
              <w:rPr>
                <w:rFonts w:asciiTheme="minorHAnsi" w:hAnsiTheme="minorHAnsi" w:cstheme="minorHAnsi"/>
              </w:rPr>
              <w:t xml:space="preserve"> do czyszczenia szyb, nie pozostawia smug na szybie, wymiar 40 x 40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30748C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80C94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B746D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269FD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ACE07CA" w14:textId="77777777" w:rsidR="0087425A" w:rsidRPr="00D966C1" w:rsidRDefault="0087425A" w:rsidP="00D970E9">
            <w:pPr>
              <w:spacing w:after="200" w:line="276" w:lineRule="auto"/>
              <w:rPr>
                <w:rFonts w:asciiTheme="minorHAnsi" w:hAnsiTheme="minorHAnsi" w:cstheme="minorHAnsi"/>
              </w:rPr>
            </w:pPr>
          </w:p>
        </w:tc>
      </w:tr>
      <w:tr w:rsidR="0087425A" w:rsidRPr="00D966C1" w14:paraId="54114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E5E03E"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D8A926"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Ścierka ircha </w:t>
            </w:r>
            <w:r w:rsidRPr="00D966C1">
              <w:rPr>
                <w:rFonts w:asciiTheme="minorHAnsi" w:hAnsiTheme="minorHAnsi" w:cstheme="minorHAnsi"/>
                <w:bCs/>
              </w:rPr>
              <w:t>o wysokich właściwościach wchłaniających wodę. Nie pozostawia smug na szybach. Rozmiar 54x44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DDE161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C02FB0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6500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2D5E61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E91D2E" w14:textId="77777777" w:rsidR="0087425A" w:rsidRPr="00D966C1" w:rsidRDefault="0087425A" w:rsidP="00D970E9">
            <w:pPr>
              <w:spacing w:after="200" w:line="276" w:lineRule="auto"/>
              <w:rPr>
                <w:rFonts w:asciiTheme="minorHAnsi" w:hAnsiTheme="minorHAnsi" w:cstheme="minorHAnsi"/>
              </w:rPr>
            </w:pPr>
          </w:p>
        </w:tc>
      </w:tr>
      <w:tr w:rsidR="0087425A" w:rsidRPr="00D966C1" w14:paraId="3AE1E9D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F29263"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E6A3D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Ścierka ostra</w:t>
            </w:r>
            <w:r w:rsidRPr="00D966C1">
              <w:rPr>
                <w:rFonts w:asciiTheme="minorHAnsi" w:hAnsiTheme="minorHAnsi" w:cstheme="minorHAnsi"/>
              </w:rPr>
              <w:t xml:space="preserve"> służąca do czyszczenia mocno zabrudzonych powierzchni</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28AB6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44453A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4A013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E1D62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658D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3E5F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7D5CCE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02393CA"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Ścierka do podłogi z </w:t>
            </w:r>
            <w:proofErr w:type="spellStart"/>
            <w:r w:rsidRPr="00D966C1">
              <w:rPr>
                <w:rFonts w:asciiTheme="minorHAnsi" w:hAnsiTheme="minorHAnsi" w:cstheme="minorHAnsi"/>
                <w:b/>
              </w:rPr>
              <w:t>mikrofibry</w:t>
            </w:r>
            <w:proofErr w:type="spellEnd"/>
            <w:r w:rsidRPr="00D966C1">
              <w:rPr>
                <w:rFonts w:asciiTheme="minorHAnsi" w:hAnsiTheme="minorHAnsi" w:cstheme="minorHAnsi"/>
                <w:b/>
              </w:rPr>
              <w:t>,</w:t>
            </w:r>
            <w:r w:rsidRPr="00D966C1">
              <w:rPr>
                <w:rFonts w:asciiTheme="minorHAnsi" w:hAnsiTheme="minorHAnsi" w:cstheme="minorHAnsi"/>
                <w:bCs/>
              </w:rPr>
              <w:t xml:space="preserve"> wymiary 50x60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FE9713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AA2E9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CA333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81CA9F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B042EA" w14:textId="77777777" w:rsidR="0087425A" w:rsidRPr="00D966C1" w:rsidRDefault="0087425A" w:rsidP="00D970E9">
            <w:pPr>
              <w:spacing w:after="200" w:line="276" w:lineRule="auto"/>
              <w:rPr>
                <w:rFonts w:asciiTheme="minorHAnsi" w:hAnsiTheme="minorHAnsi" w:cstheme="minorHAnsi"/>
              </w:rPr>
            </w:pPr>
          </w:p>
        </w:tc>
      </w:tr>
      <w:tr w:rsidR="0087425A" w:rsidRPr="00D966C1" w14:paraId="0F1AF72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9A489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CDEA49C"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Ścierka lniana kuchenna</w:t>
            </w:r>
            <w:r w:rsidRPr="00D966C1">
              <w:rPr>
                <w:rFonts w:asciiTheme="minorHAnsi" w:hAnsiTheme="minorHAnsi" w:cstheme="minorHAnsi"/>
                <w:bCs/>
              </w:rPr>
              <w:t xml:space="preserve"> o wymiarach nie mniej niż 40x60 cm. 100% len. Dobrze wchłaniająca wodę</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45DEEE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2A2117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84F95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E5F5DA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85C55" w14:textId="77777777" w:rsidR="0087425A" w:rsidRPr="00D966C1" w:rsidRDefault="0087425A" w:rsidP="00D970E9">
            <w:pPr>
              <w:spacing w:after="200" w:line="276" w:lineRule="auto"/>
              <w:rPr>
                <w:rFonts w:asciiTheme="minorHAnsi" w:hAnsiTheme="minorHAnsi" w:cstheme="minorHAnsi"/>
              </w:rPr>
            </w:pPr>
          </w:p>
        </w:tc>
      </w:tr>
      <w:tr w:rsidR="0087425A" w:rsidRPr="00D966C1" w14:paraId="57AA2C04"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89726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BF7D42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Ścierki z tetry</w:t>
            </w:r>
            <w:r w:rsidRPr="00D966C1">
              <w:rPr>
                <w:rFonts w:asciiTheme="minorHAnsi" w:hAnsiTheme="minorHAnsi" w:cstheme="minorHAnsi"/>
              </w:rPr>
              <w:t xml:space="preserve">; wielkość 60x80, 100% bawełna, pakowana po 25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D93C9F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9B8003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EE198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355083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028C8C0"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FECB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676D1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8D205AB" w14:textId="77777777" w:rsidR="0087425A" w:rsidRPr="00E523A5" w:rsidRDefault="0087425A" w:rsidP="00D970E9">
            <w:pPr>
              <w:jc w:val="both"/>
              <w:rPr>
                <w:rFonts w:asciiTheme="minorHAnsi" w:hAnsiTheme="minorHAnsi" w:cstheme="minorHAnsi"/>
              </w:rPr>
            </w:pPr>
            <w:r w:rsidRPr="00E523A5">
              <w:rPr>
                <w:rFonts w:asciiTheme="minorHAnsi" w:hAnsiTheme="minorHAnsi" w:cstheme="minorHAnsi"/>
                <w:b/>
              </w:rPr>
              <w:t>Środek antystatyczny do czyszczenia i pielęgnacji mebli</w:t>
            </w:r>
            <w:r w:rsidRPr="00E523A5">
              <w:rPr>
                <w:rFonts w:asciiTheme="minorHAnsi" w:hAnsiTheme="minorHAnsi" w:cstheme="minorHAnsi"/>
              </w:rPr>
              <w:t>. Czyści szybko bez pozostawiania smug. Komponent antystatyczny zapewnia doskonałe usuwanie kurzu. Doskonały do czyszczenia wszelkich powierzchni- od zabezpieczonego drewna po szkło. Gotowy do użycia aerozol, poj. 250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C304EE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450EA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F34F24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405D0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93D7C22" w14:textId="77777777" w:rsidR="0087425A" w:rsidRPr="00D966C1" w:rsidRDefault="0087425A" w:rsidP="00D970E9">
            <w:pPr>
              <w:spacing w:after="200" w:line="276" w:lineRule="auto"/>
              <w:rPr>
                <w:rFonts w:asciiTheme="minorHAnsi" w:hAnsiTheme="minorHAnsi" w:cstheme="minorHAnsi"/>
              </w:rPr>
            </w:pPr>
          </w:p>
        </w:tc>
      </w:tr>
      <w:tr w:rsidR="0087425A" w:rsidRPr="00D966C1" w14:paraId="36CED2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1B9AD9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B45EDD2"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do gruntownego mycia mocno zabrudzonych powierzchni </w:t>
            </w:r>
            <w:r w:rsidRPr="00D966C1">
              <w:rPr>
                <w:rFonts w:asciiTheme="minorHAnsi" w:hAnsiTheme="minorHAnsi" w:cstheme="minorHAnsi"/>
              </w:rPr>
              <w:t xml:space="preserve">wodoodpornych. Skutecznie usuwa stary brud, tłuszcze, pasty oraz warstwy polimerowe.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4C17B5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DA486B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BD15F2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A3CC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8ACC358" w14:textId="77777777" w:rsidR="0087425A" w:rsidRPr="00D966C1" w:rsidRDefault="0087425A" w:rsidP="00D970E9">
            <w:pPr>
              <w:spacing w:after="200" w:line="276" w:lineRule="auto"/>
              <w:rPr>
                <w:rFonts w:asciiTheme="minorHAnsi" w:hAnsiTheme="minorHAnsi" w:cstheme="minorHAnsi"/>
              </w:rPr>
            </w:pPr>
          </w:p>
        </w:tc>
      </w:tr>
      <w:tr w:rsidR="0087425A" w:rsidRPr="00D966C1" w14:paraId="4EC28FA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686FD5" w14:textId="77777777" w:rsidR="0087425A" w:rsidRPr="00D966C1" w:rsidRDefault="0087425A" w:rsidP="00D970E9">
            <w:pPr>
              <w:shd w:val="clear" w:color="auto" w:fill="FFFFFF"/>
              <w:rPr>
                <w:rFonts w:asciiTheme="minorHAnsi" w:hAnsiTheme="minorHAnsi" w:cstheme="minorHAnsi"/>
              </w:rPr>
            </w:pPr>
            <w:r w:rsidRPr="00D966C1">
              <w:rPr>
                <w:rFonts w:asciiTheme="minorHAnsi" w:hAnsiTheme="minorHAnsi" w:cstheme="minorHAnsi"/>
              </w:rPr>
              <w:t>4</w:t>
            </w:r>
            <w:r>
              <w:rPr>
                <w:rFonts w:asciiTheme="minorHAnsi" w:hAnsiTheme="minorHAnsi" w:cstheme="minorHAnsi"/>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C970D81" w14:textId="77777777" w:rsidR="0087425A" w:rsidRPr="00D966C1" w:rsidRDefault="0087425A" w:rsidP="00D970E9">
            <w:pPr>
              <w:jc w:val="both"/>
              <w:rPr>
                <w:rFonts w:asciiTheme="minorHAnsi" w:hAnsiTheme="minorHAnsi" w:cstheme="minorHAnsi"/>
              </w:rPr>
            </w:pPr>
            <w:r w:rsidRPr="00D966C1">
              <w:rPr>
                <w:rFonts w:asciiTheme="minorHAnsi" w:hAnsiTheme="minorHAnsi" w:cstheme="minorHAnsi"/>
                <w:b/>
                <w:bCs/>
              </w:rPr>
              <w:t xml:space="preserve">Środek do czyszczenia kabin prysznicowych </w:t>
            </w:r>
            <w:r w:rsidRPr="00D966C1">
              <w:rPr>
                <w:rFonts w:asciiTheme="minorHAnsi" w:hAnsiTheme="minorHAnsi" w:cstheme="minorHAnsi"/>
              </w:rPr>
              <w:t xml:space="preserve">o zapachu cytrusowym. Aktywna piana przywiera do powierzchni usuwając skutecznie kamień, osady z wody i mydła, rdzawe naloty. Nie powoduje zarysowań. Preparat można stosować do czyszczenia powierzchni ceramicznych, szklanych, chromowanych oraz stali nierdzewnej i pleksi. Preparat posiada właściwości antybakteryjne. Działa </w:t>
            </w:r>
            <w:proofErr w:type="spellStart"/>
            <w:r w:rsidRPr="00D966C1">
              <w:rPr>
                <w:rFonts w:asciiTheme="minorHAnsi" w:hAnsiTheme="minorHAnsi" w:cstheme="minorHAnsi"/>
              </w:rPr>
              <w:t>odkamieniająco</w:t>
            </w:r>
            <w:proofErr w:type="spellEnd"/>
            <w:r w:rsidRPr="00D966C1">
              <w:rPr>
                <w:rFonts w:asciiTheme="minorHAnsi" w:hAnsiTheme="minorHAnsi" w:cstheme="minorHAnsi"/>
              </w:rPr>
              <w:t xml:space="preserve"> przy bateriach prysznica. Pojemność nie miej niż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9EDE08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CAC27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E93A7B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954EA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7F7213B" w14:textId="77777777" w:rsidR="0087425A" w:rsidRPr="00D966C1" w:rsidRDefault="0087425A" w:rsidP="00D970E9">
            <w:pPr>
              <w:spacing w:after="200" w:line="276" w:lineRule="auto"/>
              <w:rPr>
                <w:rFonts w:asciiTheme="minorHAnsi" w:hAnsiTheme="minorHAnsi" w:cstheme="minorHAnsi"/>
              </w:rPr>
            </w:pPr>
          </w:p>
        </w:tc>
      </w:tr>
      <w:tr w:rsidR="0087425A" w:rsidRPr="00D966C1" w14:paraId="5D704B2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90CDA0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D13E28E" w14:textId="77777777" w:rsidR="0087425A" w:rsidRPr="00D966C1" w:rsidRDefault="0087425A" w:rsidP="00D970E9">
            <w:pPr>
              <w:rPr>
                <w:rFonts w:asciiTheme="minorHAnsi" w:hAnsiTheme="minorHAnsi" w:cstheme="minorHAnsi"/>
              </w:rPr>
            </w:pPr>
            <w:r w:rsidRPr="00D966C1">
              <w:rPr>
                <w:rFonts w:asciiTheme="minorHAnsi" w:hAnsiTheme="minorHAnsi" w:cstheme="minorHAnsi"/>
                <w:b/>
                <w:bCs/>
              </w:rPr>
              <w:t>Środek do czyszczenia fug</w:t>
            </w:r>
            <w:r w:rsidRPr="00D966C1">
              <w:rPr>
                <w:rFonts w:asciiTheme="minorHAnsi" w:hAnsiTheme="minorHAnsi" w:cstheme="minorHAnsi"/>
              </w:rPr>
              <w:t>, usuwa trudne zabrudzenia, zabija bakterie i zarazki. Usuwa również osady z kamienia. Pojemność 1 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EE7300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2AA9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C5CF1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8A5EDE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A4CD99" w14:textId="77777777" w:rsidR="0087425A" w:rsidRPr="00D966C1" w:rsidRDefault="0087425A" w:rsidP="00D970E9">
            <w:pPr>
              <w:spacing w:after="200" w:line="276" w:lineRule="auto"/>
              <w:rPr>
                <w:rFonts w:asciiTheme="minorHAnsi" w:hAnsiTheme="minorHAnsi" w:cstheme="minorHAnsi"/>
              </w:rPr>
            </w:pPr>
          </w:p>
        </w:tc>
      </w:tr>
      <w:tr w:rsidR="0087425A" w:rsidRPr="00D966C1" w14:paraId="7D6EC56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FF4E6A"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8700409"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w:t>
            </w:r>
            <w:r w:rsidRPr="00D966C1">
              <w:rPr>
                <w:rFonts w:asciiTheme="minorHAnsi" w:hAnsiTheme="minorHAnsi" w:cstheme="minorHAnsi"/>
                <w:b/>
                <w:bCs/>
              </w:rPr>
              <w:t>do czyszczenia urządzeń chłodniczych</w:t>
            </w:r>
            <w:r w:rsidRPr="00D966C1">
              <w:rPr>
                <w:rFonts w:asciiTheme="minorHAnsi" w:hAnsiTheme="minorHAnsi" w:cstheme="minorHAnsi"/>
              </w:rPr>
              <w:t xml:space="preserve"> takich jak. Lodówka. </w:t>
            </w:r>
            <w:r w:rsidRPr="00D966C1">
              <w:rPr>
                <w:rFonts w:asciiTheme="minorHAnsi" w:hAnsiTheme="minorHAnsi" w:cstheme="minorHAnsi"/>
              </w:rPr>
              <w:lastRenderedPageBreak/>
              <w:t>Usuwa nawet oporne i tłuste zabrudzenia. Trwale niweluje nieprzyjemne zapachy. Posiada neutralny zapach dla żywności. Pojemność nie miej niż 650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C57AAB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A3CA8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1E489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D468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C86246" w14:textId="77777777" w:rsidR="0087425A" w:rsidRPr="00D966C1" w:rsidRDefault="0087425A" w:rsidP="00D970E9">
            <w:pPr>
              <w:spacing w:after="200" w:line="276" w:lineRule="auto"/>
              <w:rPr>
                <w:rFonts w:asciiTheme="minorHAnsi" w:hAnsiTheme="minorHAnsi" w:cstheme="minorHAnsi"/>
              </w:rPr>
            </w:pPr>
          </w:p>
        </w:tc>
      </w:tr>
      <w:tr w:rsidR="0087425A" w:rsidRPr="00D966C1" w14:paraId="772B593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D992165"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6A2F317"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Tabletki czyszczące do ekspresów automatycznych</w:t>
            </w:r>
            <w:r w:rsidRPr="00D966C1">
              <w:rPr>
                <w:rFonts w:asciiTheme="minorHAnsi" w:hAnsiTheme="minorHAnsi" w:cstheme="minorHAnsi"/>
                <w:bCs/>
              </w:rPr>
              <w:t xml:space="preserve">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PerfectClean</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Tabs</w:t>
            </w:r>
            <w:proofErr w:type="spellEnd"/>
            <w:r w:rsidRPr="00D966C1">
              <w:rPr>
                <w:rFonts w:asciiTheme="minorHAnsi" w:hAnsiTheme="minorHAnsi" w:cstheme="minorHAnsi"/>
                <w:bCs/>
              </w:rPr>
              <w:t xml:space="preserve"> lub równoważny, 4 szt. w opakowaniu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45473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D44E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C369D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BF64F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1925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B76D73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50B862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627407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Tabletki do zmywarki</w:t>
            </w:r>
            <w:r w:rsidRPr="00D966C1">
              <w:rPr>
                <w:rFonts w:asciiTheme="minorHAnsi" w:hAnsiTheme="minorHAnsi" w:cstheme="minorHAnsi"/>
              </w:rPr>
              <w:t xml:space="preserve"> czyszczące, nabłyszczające chroniące szkło i stal nierdzewną przed matowaniem, o zapachu cytrynowym, opakowanie 40 sztuk,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AE1FAF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A64A8D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AF4B2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E1FBD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D87528E" w14:textId="77777777" w:rsidR="0087425A" w:rsidRPr="00D966C1" w:rsidRDefault="0087425A" w:rsidP="00D970E9">
            <w:pPr>
              <w:spacing w:after="200" w:line="276" w:lineRule="auto"/>
              <w:rPr>
                <w:rFonts w:asciiTheme="minorHAnsi" w:hAnsiTheme="minorHAnsi" w:cstheme="minorHAnsi"/>
              </w:rPr>
            </w:pPr>
          </w:p>
        </w:tc>
      </w:tr>
      <w:tr w:rsidR="0087425A" w:rsidRPr="00D966C1" w14:paraId="54636E8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92A692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B122FF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Uniwersalny płyn</w:t>
            </w:r>
            <w:r w:rsidRPr="00D966C1">
              <w:rPr>
                <w:rFonts w:asciiTheme="minorHAnsi" w:hAnsiTheme="minorHAnsi" w:cstheme="minorHAnsi"/>
              </w:rPr>
              <w:t xml:space="preserve"> do mycia powierzchni np. podłóg, ścian, glazury, but. 1 l; różne zapachy  (przynajmniej 4 rodzaje: np. kwiatowe, owocowe)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C765F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3A038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93642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576EC3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4FBF1B" w14:textId="77777777" w:rsidR="0087425A" w:rsidRPr="00D966C1" w:rsidRDefault="0087425A" w:rsidP="00D970E9">
            <w:pPr>
              <w:spacing w:after="200" w:line="276" w:lineRule="auto"/>
              <w:rPr>
                <w:rFonts w:asciiTheme="minorHAnsi" w:hAnsiTheme="minorHAnsi" w:cstheme="minorHAnsi"/>
              </w:rPr>
            </w:pPr>
          </w:p>
        </w:tc>
      </w:tr>
      <w:tr w:rsidR="0087425A" w:rsidRPr="00D966C1" w14:paraId="142B677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595589E"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D7551C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Wiaderko okrągłe</w:t>
            </w:r>
            <w:r w:rsidRPr="00D966C1">
              <w:rPr>
                <w:rFonts w:asciiTheme="minorHAnsi" w:hAnsiTheme="minorHAnsi" w:cstheme="minorHAnsi"/>
              </w:rPr>
              <w:t xml:space="preserve"> o pojemności 10 l, wykonane z plastiku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8CE475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C93692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3534B7"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A34118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A90E845" w14:textId="77777777" w:rsidR="0087425A" w:rsidRPr="00D966C1" w:rsidRDefault="0087425A" w:rsidP="00D970E9">
            <w:pPr>
              <w:spacing w:after="200" w:line="276" w:lineRule="auto"/>
              <w:rPr>
                <w:rFonts w:asciiTheme="minorHAnsi" w:hAnsiTheme="minorHAnsi" w:cstheme="minorHAnsi"/>
              </w:rPr>
            </w:pPr>
          </w:p>
        </w:tc>
      </w:tr>
      <w:tr w:rsidR="0087425A" w:rsidRPr="00D966C1" w14:paraId="3F806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02C6C1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3B6282"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Wkładka żelowa do pisuaru</w:t>
            </w:r>
            <w:r w:rsidRPr="00D966C1">
              <w:rPr>
                <w:rFonts w:asciiTheme="minorHAnsi" w:hAnsiTheme="minorHAnsi" w:cstheme="minorHAnsi"/>
                <w:bCs/>
              </w:rPr>
              <w:t xml:space="preserve"> zapachowo-enzymatyczna. Trwały zapach przez około 30 dni. Wkładki zapachowe jednocześnie zabezpieczają przed zapchaniem się odpływu i pasują praktycznie do większości pisuarów wodnych i bezwodnych. Różne wersje zapachowe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3ED8E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E13572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7025E9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F372E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8C4D5B" w14:textId="77777777" w:rsidR="0087425A" w:rsidRPr="00D966C1" w:rsidRDefault="0087425A" w:rsidP="00D970E9">
            <w:pPr>
              <w:spacing w:after="200" w:line="276" w:lineRule="auto"/>
              <w:rPr>
                <w:rFonts w:asciiTheme="minorHAnsi" w:hAnsiTheme="minorHAnsi" w:cstheme="minorHAnsi"/>
              </w:rPr>
            </w:pPr>
          </w:p>
        </w:tc>
      </w:tr>
      <w:tr w:rsidR="0087425A" w:rsidRPr="00D966C1" w14:paraId="3A3BBB2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C0D033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A40178F"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35 L</w:t>
            </w:r>
            <w:r w:rsidRPr="00D966C1">
              <w:rPr>
                <w:rFonts w:asciiTheme="minorHAnsi" w:hAnsiTheme="minorHAnsi" w:cstheme="minorHAnsi"/>
              </w:rPr>
              <w:t xml:space="preserve"> -LDPE elastyczne i wytrzymałe na rozrywanie. Pakowane w rolce po 50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7D4C1F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821BB4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1991F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D028DE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0A751D" w14:textId="77777777" w:rsidR="0087425A" w:rsidRPr="00D966C1" w:rsidRDefault="0087425A" w:rsidP="00D970E9">
            <w:pPr>
              <w:spacing w:after="200" w:line="276" w:lineRule="auto"/>
              <w:rPr>
                <w:rFonts w:asciiTheme="minorHAnsi" w:hAnsiTheme="minorHAnsi" w:cstheme="minorHAnsi"/>
              </w:rPr>
            </w:pPr>
          </w:p>
        </w:tc>
      </w:tr>
      <w:tr w:rsidR="0087425A" w:rsidRPr="00D966C1" w14:paraId="2B99C28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0882E1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5D47E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60 L</w:t>
            </w:r>
            <w:r w:rsidRPr="00D966C1">
              <w:rPr>
                <w:rFonts w:asciiTheme="minorHAnsi" w:hAnsiTheme="minorHAnsi" w:cstheme="minorHAnsi"/>
              </w:rPr>
              <w:t xml:space="preserve"> – LDPE, elastyczne i wytrzymałe na rozrywanie. Pakowane w rolce po 20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C9B519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D94DE7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26B32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B39C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B948407" w14:textId="77777777" w:rsidR="0087425A" w:rsidRPr="00D966C1" w:rsidRDefault="0087425A" w:rsidP="00D970E9">
            <w:pPr>
              <w:spacing w:after="200" w:line="276" w:lineRule="auto"/>
              <w:rPr>
                <w:rFonts w:asciiTheme="minorHAnsi" w:hAnsiTheme="minorHAnsi" w:cstheme="minorHAnsi"/>
              </w:rPr>
            </w:pPr>
          </w:p>
        </w:tc>
      </w:tr>
      <w:tr w:rsidR="0087425A" w:rsidRPr="00D966C1" w14:paraId="30BC58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C99C6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581D49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120 L</w:t>
            </w:r>
            <w:r w:rsidRPr="00D966C1">
              <w:rPr>
                <w:rFonts w:asciiTheme="minorHAnsi" w:hAnsiTheme="minorHAnsi" w:cstheme="minorHAnsi"/>
              </w:rPr>
              <w:t xml:space="preserve"> – LDPE, wykonane z mocnej folii, wytrzymałe na rozrywanie o grubości nie mniejszej niż 30 mikronów. Pakowane w rolce po 10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C56F0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1417F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8BFFD7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86C4AB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D7A87E7" w14:textId="77777777" w:rsidR="0087425A" w:rsidRPr="00D966C1" w:rsidRDefault="0087425A" w:rsidP="00D970E9">
            <w:pPr>
              <w:spacing w:after="200" w:line="276" w:lineRule="auto"/>
              <w:rPr>
                <w:rFonts w:asciiTheme="minorHAnsi" w:hAnsiTheme="minorHAnsi" w:cstheme="minorHAnsi"/>
              </w:rPr>
            </w:pPr>
          </w:p>
        </w:tc>
      </w:tr>
      <w:tr w:rsidR="0087425A" w:rsidRPr="00D966C1" w14:paraId="38FD7EC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96275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7053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Worki wzmacniane 160l, </w:t>
            </w:r>
            <w:r w:rsidRPr="00D966C1">
              <w:rPr>
                <w:rFonts w:asciiTheme="minorHAnsi" w:hAnsiTheme="minorHAnsi" w:cstheme="minorHAnsi"/>
                <w:bCs/>
              </w:rPr>
              <w:t>LDPE wykonane z mocnej folii, wytrzymałe na rozrywanie o grubości nie mniejszej niż 30 mikronów. Pakowane w rolce po 10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3006A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47AF23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BAB8D8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F6295C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1872EC" w14:textId="77777777" w:rsidR="0087425A" w:rsidRPr="00D966C1" w:rsidRDefault="0087425A" w:rsidP="00D970E9">
            <w:pPr>
              <w:spacing w:after="200" w:line="276" w:lineRule="auto"/>
              <w:rPr>
                <w:rFonts w:asciiTheme="minorHAnsi" w:hAnsiTheme="minorHAnsi" w:cstheme="minorHAnsi"/>
              </w:rPr>
            </w:pPr>
          </w:p>
        </w:tc>
      </w:tr>
      <w:tr w:rsidR="0087425A" w:rsidRPr="00D966C1" w14:paraId="4D48947A"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F6921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4F0306"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Wózek do sprzątania</w:t>
            </w:r>
            <w:r w:rsidRPr="00D966C1">
              <w:rPr>
                <w:rFonts w:asciiTheme="minorHAnsi" w:hAnsiTheme="minorHAnsi" w:cstheme="minorHAnsi"/>
                <w:bCs/>
              </w:rPr>
              <w:t xml:space="preserve">, </w:t>
            </w:r>
            <w:proofErr w:type="spellStart"/>
            <w:r w:rsidRPr="00D966C1">
              <w:rPr>
                <w:rFonts w:asciiTheme="minorHAnsi" w:hAnsiTheme="minorHAnsi" w:cstheme="minorHAnsi"/>
                <w:bCs/>
              </w:rPr>
              <w:t>dwuwiadrowy</w:t>
            </w:r>
            <w:proofErr w:type="spellEnd"/>
            <w:r w:rsidRPr="00D966C1">
              <w:rPr>
                <w:rFonts w:asciiTheme="minorHAnsi" w:hAnsiTheme="minorHAnsi" w:cstheme="minorHAnsi"/>
                <w:bCs/>
              </w:rPr>
              <w:t xml:space="preserve"> chromowany, 2 wiadra 20l, prasa do </w:t>
            </w:r>
            <w:proofErr w:type="spellStart"/>
            <w:r w:rsidRPr="00D966C1">
              <w:rPr>
                <w:rFonts w:asciiTheme="minorHAnsi" w:hAnsiTheme="minorHAnsi" w:cstheme="minorHAnsi"/>
                <w:bCs/>
              </w:rPr>
              <w:t>mopów</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33DD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3C3E15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A9A36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EE483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551663" w14:textId="77777777" w:rsidR="0087425A" w:rsidRPr="00D966C1" w:rsidRDefault="0087425A" w:rsidP="00D970E9">
            <w:pPr>
              <w:spacing w:after="200" w:line="276" w:lineRule="auto"/>
              <w:rPr>
                <w:rFonts w:asciiTheme="minorHAnsi" w:hAnsiTheme="minorHAnsi" w:cstheme="minorHAnsi"/>
              </w:rPr>
            </w:pPr>
          </w:p>
        </w:tc>
      </w:tr>
      <w:tr w:rsidR="0087425A" w:rsidRPr="00D966C1" w14:paraId="57C2B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474F538"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F04A9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Wysokopołyskowa powłoka do podłóg</w:t>
            </w:r>
            <w:r w:rsidRPr="00D966C1">
              <w:rPr>
                <w:rFonts w:asciiTheme="minorHAnsi" w:hAnsiTheme="minorHAnsi" w:cstheme="minorHAnsi"/>
              </w:rPr>
              <w:t xml:space="preserve">, antypoślizgowa. Środek na bazie polimerów. Zalecany do </w:t>
            </w:r>
            <w:r w:rsidRPr="00D966C1">
              <w:rPr>
                <w:rFonts w:asciiTheme="minorHAnsi" w:hAnsiTheme="minorHAnsi" w:cstheme="minorHAnsi"/>
              </w:rPr>
              <w:lastRenderedPageBreak/>
              <w:t xml:space="preserve">gumolitów, linoleum, płytek PCW, lastryka. Chroni podłoże, odporna na ścieranie. Nie przyjmuje kurzu i brudu oraz nie powoduje poślizgu.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E69AC2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FE9B0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8E38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0FFD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7788A9" w14:textId="77777777" w:rsidR="0087425A" w:rsidRPr="00D966C1" w:rsidRDefault="0087425A" w:rsidP="00D970E9">
            <w:pPr>
              <w:spacing w:after="200" w:line="276" w:lineRule="auto"/>
              <w:rPr>
                <w:rFonts w:asciiTheme="minorHAnsi" w:hAnsiTheme="minorHAnsi" w:cstheme="minorHAnsi"/>
              </w:rPr>
            </w:pPr>
          </w:p>
        </w:tc>
      </w:tr>
      <w:tr w:rsidR="0087425A" w:rsidRPr="00D966C1" w14:paraId="17D55C2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50849E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6</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0706EC"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Zmiotka + szufelka</w:t>
            </w:r>
            <w:r w:rsidRPr="00D966C1">
              <w:rPr>
                <w:rFonts w:asciiTheme="minorHAnsi" w:hAnsiTheme="minorHAnsi" w:cstheme="minorHAnsi"/>
              </w:rPr>
              <w:t xml:space="preserve"> z gumką (plastikowe)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AA138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0017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A2D21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63756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BECBA" w14:textId="77777777" w:rsidR="0087425A" w:rsidRPr="00D966C1" w:rsidRDefault="0087425A" w:rsidP="00D970E9">
            <w:pPr>
              <w:spacing w:after="200" w:line="276" w:lineRule="auto"/>
              <w:rPr>
                <w:rFonts w:asciiTheme="minorHAnsi" w:hAnsiTheme="minorHAnsi" w:cstheme="minorHAnsi"/>
              </w:rPr>
            </w:pPr>
          </w:p>
        </w:tc>
      </w:tr>
    </w:tbl>
    <w:p w14:paraId="6F3D5A66" w14:textId="77777777" w:rsidR="0087425A" w:rsidRPr="00B60E01" w:rsidRDefault="0087425A" w:rsidP="0087425A">
      <w:pPr>
        <w:jc w:val="both"/>
        <w:rPr>
          <w:rFonts w:ascii="Calibri" w:hAnsi="Calibri"/>
          <w:sz w:val="22"/>
          <w:szCs w:val="22"/>
        </w:rPr>
      </w:pPr>
      <w:bookmarkStart w:id="1" w:name="_Hlk176172294"/>
    </w:p>
    <w:bookmarkEnd w:id="1"/>
    <w:p w14:paraId="1FC1DC2A" w14:textId="77777777" w:rsidR="0087425A" w:rsidRPr="00D966C1" w:rsidRDefault="0087425A" w:rsidP="0087425A">
      <w:pPr>
        <w:pStyle w:val="Zagicieoddouformularza"/>
        <w:spacing w:line="240" w:lineRule="exact"/>
        <w:jc w:val="both"/>
        <w:rPr>
          <w:rFonts w:asciiTheme="minorHAnsi" w:hAnsiTheme="minorHAnsi" w:cstheme="minorHAnsi"/>
          <w:b/>
          <w:bCs/>
          <w:vanish w:val="0"/>
          <w:sz w:val="20"/>
          <w:szCs w:val="20"/>
        </w:rPr>
      </w:pPr>
      <w:r w:rsidRPr="00D966C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D966C1">
        <w:rPr>
          <w:rFonts w:asciiTheme="minorHAnsi" w:hAnsiTheme="minorHAnsi" w:cstheme="minorHAnsi"/>
          <w:b/>
          <w:bCs/>
          <w:vanish w:val="0"/>
          <w:sz w:val="20"/>
          <w:szCs w:val="20"/>
        </w:rPr>
        <w:t>Uwaga: należy wypełnić wszystkie kolumny i wiersze ściśle wg. opisu!</w:t>
      </w:r>
    </w:p>
    <w:p w14:paraId="6B27FA51" w14:textId="77777777" w:rsidR="0087425A" w:rsidRPr="00D966C1" w:rsidRDefault="0087425A" w:rsidP="0087425A">
      <w:pPr>
        <w:spacing w:line="240" w:lineRule="exact"/>
        <w:jc w:val="both"/>
        <w:rPr>
          <w:rFonts w:asciiTheme="minorHAnsi" w:hAnsiTheme="minorHAnsi" w:cstheme="minorHAnsi"/>
          <w:b/>
          <w:bCs/>
        </w:rPr>
      </w:pPr>
      <w:r w:rsidRPr="00D966C1">
        <w:rPr>
          <w:rFonts w:asciiTheme="minorHAnsi" w:hAnsiTheme="minorHAnsi" w:cstheme="minorHAnsi"/>
          <w:b/>
          <w:bCs/>
        </w:rPr>
        <w:t>W powyższych kosztach ujęto wszystkie koszty wynikające z dostaw.</w:t>
      </w:r>
    </w:p>
    <w:p w14:paraId="77BAE511" w14:textId="77777777" w:rsidR="0087425A" w:rsidRPr="00D966C1" w:rsidRDefault="0087425A" w:rsidP="0087425A">
      <w:pPr>
        <w:spacing w:line="240" w:lineRule="atLeast"/>
        <w:ind w:right="74"/>
        <w:jc w:val="both"/>
        <w:rPr>
          <w:rFonts w:asciiTheme="minorHAnsi" w:hAnsiTheme="minorHAnsi" w:cstheme="minorHAnsi"/>
          <w:b/>
          <w:bCs/>
        </w:rPr>
      </w:pPr>
      <w:r w:rsidRPr="00D966C1">
        <w:rPr>
          <w:rFonts w:asciiTheme="minorHAnsi" w:hAnsiTheme="minorHAnsi" w:cstheme="minorHAnsi"/>
          <w:b/>
          <w:bCs/>
        </w:rPr>
        <w:t>Pod pojęciem „nazwa produktu”, Zamawiający rozumie nazwę pozwalającą na identyfikację produktu.</w:t>
      </w:r>
    </w:p>
    <w:p w14:paraId="57F2AFE4" w14:textId="77777777" w:rsidR="0087425A" w:rsidRDefault="0087425A" w:rsidP="0087425A">
      <w:pPr>
        <w:spacing w:line="240" w:lineRule="exact"/>
        <w:rPr>
          <w:rFonts w:asciiTheme="minorHAnsi" w:hAnsiTheme="minorHAnsi" w:cstheme="minorHAnsi"/>
          <w:bCs/>
        </w:rPr>
      </w:pPr>
    </w:p>
    <w:p w14:paraId="14529B44" w14:textId="77777777" w:rsidR="0087425A" w:rsidRPr="00D966C1" w:rsidRDefault="0087425A" w:rsidP="0087425A">
      <w:pPr>
        <w:spacing w:line="240" w:lineRule="exact"/>
        <w:rPr>
          <w:rFonts w:asciiTheme="minorHAnsi" w:hAnsiTheme="minorHAnsi" w:cstheme="minorHAnsi"/>
          <w:bCs/>
        </w:rPr>
      </w:pPr>
    </w:p>
    <w:p w14:paraId="401B4696" w14:textId="77777777" w:rsidR="0087425A" w:rsidRPr="00A618CB" w:rsidRDefault="0087425A" w:rsidP="0087425A">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A618CB" w14:paraId="03D05005"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716FBBE2" w14:textId="77777777" w:rsidR="0087425A" w:rsidRPr="00A618CB" w:rsidRDefault="0087425A" w:rsidP="00D970E9">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6687D3AC" w14:textId="77777777" w:rsidR="0087425A" w:rsidRPr="00A618CB" w:rsidRDefault="0087425A" w:rsidP="00D970E9">
            <w:pPr>
              <w:ind w:left="452"/>
            </w:pPr>
          </w:p>
        </w:tc>
      </w:tr>
    </w:tbl>
    <w:p w14:paraId="699A7DD2" w14:textId="77777777" w:rsidR="0087425A" w:rsidRDefault="0087425A" w:rsidP="0087425A">
      <w:pPr>
        <w:jc w:val="center"/>
        <w:rPr>
          <w:rFonts w:ascii="Arial" w:hAnsi="Arial" w:cs="Arial"/>
          <w:b/>
          <w:bCs/>
        </w:rPr>
      </w:pPr>
      <w:r>
        <w:rPr>
          <w:rFonts w:ascii="Arial" w:hAnsi="Arial" w:cs="Arial"/>
          <w:b/>
          <w:bCs/>
        </w:rPr>
        <w:br w:type="page"/>
      </w:r>
    </w:p>
    <w:p w14:paraId="66D9CF5B" w14:textId="77777777" w:rsidR="0087425A" w:rsidRPr="008F0536" w:rsidRDefault="0087425A" w:rsidP="0087425A">
      <w:pPr>
        <w:jc w:val="center"/>
        <w:rPr>
          <w:rFonts w:ascii="Arial" w:hAnsi="Arial" w:cs="Arial"/>
          <w:b/>
          <w:bCs/>
          <w:sz w:val="22"/>
          <w:szCs w:val="22"/>
        </w:rPr>
      </w:pPr>
    </w:p>
    <w:p w14:paraId="4CF4CFBE" w14:textId="77777777" w:rsidR="0087425A" w:rsidRPr="008F0536" w:rsidRDefault="0087425A" w:rsidP="0087425A">
      <w:pPr>
        <w:rPr>
          <w:rFonts w:asciiTheme="minorHAnsi" w:hAnsiTheme="minorHAnsi" w:cstheme="minorHAnsi"/>
          <w:b/>
          <w:bCs/>
          <w:sz w:val="22"/>
          <w:szCs w:val="22"/>
        </w:rPr>
      </w:pPr>
      <w:r w:rsidRPr="008F0536">
        <w:rPr>
          <w:rFonts w:asciiTheme="minorHAnsi" w:hAnsiTheme="minorHAnsi" w:cstheme="minorHAnsi"/>
          <w:b/>
          <w:bCs/>
          <w:sz w:val="22"/>
          <w:szCs w:val="22"/>
        </w:rPr>
        <w:t>Formularz Oferty-dostawy do Oddziału Mazowieckiego ITB w Pionkach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87425A" w:rsidRPr="00D966C1" w14:paraId="7328C82B" w14:textId="77777777" w:rsidTr="00D970E9">
        <w:trPr>
          <w:trHeight w:val="974"/>
        </w:trPr>
        <w:tc>
          <w:tcPr>
            <w:tcW w:w="4606" w:type="dxa"/>
          </w:tcPr>
          <w:p w14:paraId="66D28543" w14:textId="77777777" w:rsidR="0087425A" w:rsidRPr="0087425A" w:rsidRDefault="0087425A" w:rsidP="00D970E9">
            <w:pPr>
              <w:jc w:val="center"/>
              <w:rPr>
                <w:rFonts w:asciiTheme="minorHAnsi" w:hAnsiTheme="minorHAnsi" w:cstheme="minorHAnsi"/>
                <w:b/>
                <w:bCs/>
                <w:sz w:val="22"/>
                <w:szCs w:val="22"/>
              </w:rPr>
            </w:pPr>
          </w:p>
          <w:p w14:paraId="4C9A9238" w14:textId="6900F617" w:rsidR="0087425A" w:rsidRPr="0087425A" w:rsidRDefault="0087425A" w:rsidP="0087425A">
            <w:pPr>
              <w:ind w:firstLine="708"/>
              <w:jc w:val="center"/>
              <w:rPr>
                <w:rFonts w:asciiTheme="minorHAnsi" w:hAnsiTheme="minorHAnsi" w:cstheme="minorHAnsi"/>
                <w:i/>
                <w:sz w:val="22"/>
                <w:szCs w:val="22"/>
              </w:rPr>
            </w:pPr>
            <w:r>
              <w:rPr>
                <w:rFonts w:asciiTheme="minorHAnsi" w:hAnsiTheme="minorHAnsi" w:cstheme="minorHAnsi"/>
                <w:b/>
                <w:sz w:val="22"/>
                <w:szCs w:val="22"/>
              </w:rPr>
              <w:t>TO.260.28</w:t>
            </w:r>
            <w:r w:rsidRPr="0087425A">
              <w:rPr>
                <w:rFonts w:asciiTheme="minorHAnsi" w:hAnsiTheme="minorHAnsi" w:cstheme="minorHAnsi"/>
                <w:b/>
                <w:sz w:val="22"/>
                <w:szCs w:val="22"/>
              </w:rPr>
              <w:t>TZ.2024</w:t>
            </w:r>
          </w:p>
          <w:p w14:paraId="354F41FE" w14:textId="77777777" w:rsidR="0087425A" w:rsidRPr="00D966C1" w:rsidRDefault="0087425A" w:rsidP="00D970E9">
            <w:pPr>
              <w:ind w:firstLine="708"/>
              <w:jc w:val="center"/>
              <w:rPr>
                <w:rFonts w:asciiTheme="minorHAnsi" w:hAnsiTheme="minorHAnsi" w:cstheme="minorHAnsi"/>
              </w:rPr>
            </w:pPr>
          </w:p>
        </w:tc>
        <w:tc>
          <w:tcPr>
            <w:tcW w:w="4606" w:type="dxa"/>
            <w:shd w:val="clear" w:color="auto" w:fill="D9D9D9" w:themeFill="background1" w:themeFillShade="D9"/>
          </w:tcPr>
          <w:p w14:paraId="3CA38145" w14:textId="77777777" w:rsidR="0087425A" w:rsidRPr="00D966C1" w:rsidRDefault="0087425A" w:rsidP="00D970E9">
            <w:pPr>
              <w:jc w:val="center"/>
              <w:rPr>
                <w:rFonts w:asciiTheme="minorHAnsi" w:hAnsiTheme="minorHAnsi" w:cstheme="minorHAnsi"/>
                <w:b/>
                <w:bCs/>
              </w:rPr>
            </w:pPr>
          </w:p>
          <w:p w14:paraId="67A2FF4B" w14:textId="77777777" w:rsidR="0087425A" w:rsidRPr="008F0536" w:rsidRDefault="0087425A" w:rsidP="00D970E9">
            <w:pPr>
              <w:jc w:val="center"/>
              <w:rPr>
                <w:rFonts w:asciiTheme="minorHAnsi" w:hAnsiTheme="minorHAnsi" w:cstheme="minorHAnsi"/>
                <w:b/>
                <w:bCs/>
                <w:sz w:val="22"/>
                <w:szCs w:val="22"/>
              </w:rPr>
            </w:pPr>
            <w:r w:rsidRPr="008F0536">
              <w:rPr>
                <w:rFonts w:asciiTheme="minorHAnsi" w:hAnsiTheme="minorHAnsi" w:cstheme="minorHAnsi"/>
                <w:b/>
                <w:bCs/>
                <w:sz w:val="22"/>
                <w:szCs w:val="22"/>
              </w:rPr>
              <w:t>FORMULARZ CENOWY</w:t>
            </w:r>
            <w:r w:rsidRPr="008F0536">
              <w:rPr>
                <w:rFonts w:asciiTheme="minorHAnsi" w:hAnsiTheme="minorHAnsi" w:cstheme="minorHAnsi"/>
                <w:b/>
                <w:sz w:val="22"/>
                <w:szCs w:val="22"/>
              </w:rPr>
              <w:t xml:space="preserve"> </w:t>
            </w:r>
            <w:proofErr w:type="spellStart"/>
            <w:r w:rsidRPr="008F0536">
              <w:rPr>
                <w:rFonts w:asciiTheme="minorHAnsi" w:hAnsiTheme="minorHAnsi" w:cstheme="minorHAnsi"/>
                <w:b/>
                <w:sz w:val="22"/>
                <w:szCs w:val="22"/>
              </w:rPr>
              <w:t>zał</w:t>
            </w:r>
            <w:proofErr w:type="spellEnd"/>
            <w:r w:rsidRPr="008F0536">
              <w:rPr>
                <w:rFonts w:asciiTheme="minorHAnsi" w:hAnsiTheme="minorHAnsi" w:cstheme="minorHAnsi"/>
                <w:b/>
                <w:sz w:val="22"/>
                <w:szCs w:val="22"/>
              </w:rPr>
              <w:t xml:space="preserve"> II.1</w:t>
            </w:r>
          </w:p>
        </w:tc>
      </w:tr>
    </w:tbl>
    <w:p w14:paraId="7E941759" w14:textId="77777777" w:rsidR="0087425A" w:rsidRPr="008F0536" w:rsidRDefault="0087425A" w:rsidP="0087425A">
      <w:pPr>
        <w:rPr>
          <w:rFonts w:asciiTheme="minorHAnsi" w:hAnsiTheme="minorHAnsi" w:cstheme="minorHAnsi"/>
          <w:b/>
          <w:sz w:val="22"/>
          <w:szCs w:val="22"/>
        </w:rPr>
      </w:pPr>
      <w:r w:rsidRPr="008F0536">
        <w:rPr>
          <w:rFonts w:asciiTheme="minorHAnsi" w:hAnsiTheme="minorHAnsi" w:cstheme="minorHAnsi"/>
          <w:b/>
          <w:sz w:val="22"/>
          <w:szCs w:val="22"/>
        </w:rPr>
        <w:t xml:space="preserve">LOKALIZACJA PIONKI </w:t>
      </w:r>
    </w:p>
    <w:tbl>
      <w:tblPr>
        <w:tblStyle w:val="Tabela-Siatka"/>
        <w:tblW w:w="9288" w:type="dxa"/>
        <w:tblLayout w:type="fixed"/>
        <w:tblLook w:val="04A0" w:firstRow="1" w:lastRow="0" w:firstColumn="1" w:lastColumn="0" w:noHBand="0" w:noVBand="1"/>
      </w:tblPr>
      <w:tblGrid>
        <w:gridCol w:w="534"/>
        <w:gridCol w:w="3260"/>
        <w:gridCol w:w="737"/>
        <w:gridCol w:w="822"/>
        <w:gridCol w:w="1418"/>
        <w:gridCol w:w="1162"/>
        <w:gridCol w:w="1355"/>
      </w:tblGrid>
      <w:tr w:rsidR="0087425A" w:rsidRPr="005F5267" w14:paraId="738E84CB" w14:textId="77777777" w:rsidTr="00D970E9">
        <w:tc>
          <w:tcPr>
            <w:tcW w:w="534" w:type="dxa"/>
          </w:tcPr>
          <w:p w14:paraId="1250A9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Lp.</w:t>
            </w:r>
          </w:p>
        </w:tc>
        <w:tc>
          <w:tcPr>
            <w:tcW w:w="3260" w:type="dxa"/>
          </w:tcPr>
          <w:p w14:paraId="3B8CB3F7"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Opis</w:t>
            </w:r>
          </w:p>
        </w:tc>
        <w:tc>
          <w:tcPr>
            <w:tcW w:w="737" w:type="dxa"/>
          </w:tcPr>
          <w:p w14:paraId="1FE0F1AF"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j.m.</w:t>
            </w:r>
          </w:p>
        </w:tc>
        <w:tc>
          <w:tcPr>
            <w:tcW w:w="822" w:type="dxa"/>
          </w:tcPr>
          <w:p w14:paraId="13A49015"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Ilość jednostek</w:t>
            </w:r>
          </w:p>
        </w:tc>
        <w:tc>
          <w:tcPr>
            <w:tcW w:w="1418" w:type="dxa"/>
          </w:tcPr>
          <w:p w14:paraId="2B38306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Cena jednostkowa netto PLN</w:t>
            </w:r>
          </w:p>
        </w:tc>
        <w:tc>
          <w:tcPr>
            <w:tcW w:w="1162" w:type="dxa"/>
          </w:tcPr>
          <w:p w14:paraId="25A495F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Wartość netto</w:t>
            </w:r>
          </w:p>
        </w:tc>
        <w:tc>
          <w:tcPr>
            <w:tcW w:w="1355" w:type="dxa"/>
          </w:tcPr>
          <w:p w14:paraId="3618E178" w14:textId="77777777" w:rsidR="0087425A" w:rsidRPr="005F5267" w:rsidRDefault="0087425A" w:rsidP="00D970E9">
            <w:pPr>
              <w:jc w:val="center"/>
              <w:rPr>
                <w:rFonts w:asciiTheme="minorHAnsi" w:hAnsiTheme="minorHAnsi" w:cstheme="minorHAnsi"/>
                <w:b/>
              </w:rPr>
            </w:pPr>
            <w:r w:rsidRPr="00C45F07">
              <w:rPr>
                <w:rFonts w:asciiTheme="minorHAnsi" w:hAnsiTheme="minorHAnsi" w:cstheme="minorHAnsi"/>
                <w:b/>
              </w:rPr>
              <w:t>Nazwa producenta oraz symbol oferowanego produktu</w:t>
            </w:r>
          </w:p>
        </w:tc>
      </w:tr>
      <w:tr w:rsidR="0087425A" w:rsidRPr="005F5267" w14:paraId="6DCE2507" w14:textId="77777777" w:rsidTr="00D970E9">
        <w:tc>
          <w:tcPr>
            <w:tcW w:w="534" w:type="dxa"/>
          </w:tcPr>
          <w:p w14:paraId="3D89558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1.</w:t>
            </w:r>
          </w:p>
        </w:tc>
        <w:tc>
          <w:tcPr>
            <w:tcW w:w="3260" w:type="dxa"/>
          </w:tcPr>
          <w:p w14:paraId="58A330E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Papier toaletowy</w:t>
            </w:r>
            <w:r w:rsidRPr="005F5267">
              <w:rPr>
                <w:rFonts w:asciiTheme="minorHAnsi" w:hAnsiTheme="minorHAnsi" w:cstheme="minorHAnsi"/>
              </w:rPr>
              <w:t xml:space="preserve"> – wykonany w 100% z celulozy, biały , trzywarstwowy, szerokość rolki min. 9,5 cm, długość rolki nie mniej niż 19 m . papier np. Mola, </w:t>
            </w:r>
            <w:proofErr w:type="spellStart"/>
            <w:r w:rsidRPr="005F5267">
              <w:rPr>
                <w:rFonts w:asciiTheme="minorHAnsi" w:hAnsiTheme="minorHAnsi" w:cstheme="minorHAnsi"/>
              </w:rPr>
              <w:t>Velvet</w:t>
            </w:r>
            <w:proofErr w:type="spellEnd"/>
            <w:r w:rsidRPr="005F5267">
              <w:rPr>
                <w:rFonts w:asciiTheme="minorHAnsi" w:hAnsiTheme="minorHAnsi" w:cstheme="minorHAnsi"/>
              </w:rPr>
              <w:t xml:space="preserve"> lub równoważny</w:t>
            </w:r>
          </w:p>
        </w:tc>
        <w:tc>
          <w:tcPr>
            <w:tcW w:w="737" w:type="dxa"/>
          </w:tcPr>
          <w:p w14:paraId="0798CAD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BAB672A"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6000</w:t>
            </w:r>
          </w:p>
        </w:tc>
        <w:tc>
          <w:tcPr>
            <w:tcW w:w="1418" w:type="dxa"/>
          </w:tcPr>
          <w:p w14:paraId="49A178CB" w14:textId="77777777" w:rsidR="0087425A" w:rsidRPr="005F5267" w:rsidRDefault="0087425A" w:rsidP="00D970E9">
            <w:pPr>
              <w:rPr>
                <w:rFonts w:asciiTheme="minorHAnsi" w:hAnsiTheme="minorHAnsi" w:cstheme="minorHAnsi"/>
              </w:rPr>
            </w:pPr>
          </w:p>
        </w:tc>
        <w:tc>
          <w:tcPr>
            <w:tcW w:w="1162" w:type="dxa"/>
          </w:tcPr>
          <w:p w14:paraId="52A3E8F9" w14:textId="77777777" w:rsidR="0087425A" w:rsidRPr="005F5267" w:rsidRDefault="0087425A" w:rsidP="00D970E9">
            <w:pPr>
              <w:jc w:val="center"/>
              <w:rPr>
                <w:rFonts w:asciiTheme="minorHAnsi" w:hAnsiTheme="minorHAnsi" w:cstheme="minorHAnsi"/>
              </w:rPr>
            </w:pPr>
          </w:p>
        </w:tc>
        <w:tc>
          <w:tcPr>
            <w:tcW w:w="1355" w:type="dxa"/>
          </w:tcPr>
          <w:p w14:paraId="752D8181" w14:textId="77777777" w:rsidR="0087425A" w:rsidRPr="005F5267" w:rsidRDefault="0087425A" w:rsidP="00D970E9">
            <w:pPr>
              <w:jc w:val="center"/>
              <w:rPr>
                <w:rFonts w:asciiTheme="minorHAnsi" w:hAnsiTheme="minorHAnsi" w:cstheme="minorHAnsi"/>
                <w:b/>
              </w:rPr>
            </w:pPr>
          </w:p>
        </w:tc>
      </w:tr>
      <w:tr w:rsidR="0087425A" w:rsidRPr="005F5267" w14:paraId="24DFD560" w14:textId="77777777" w:rsidTr="00D970E9">
        <w:tc>
          <w:tcPr>
            <w:tcW w:w="534" w:type="dxa"/>
          </w:tcPr>
          <w:p w14:paraId="186F5E6E"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2.</w:t>
            </w:r>
          </w:p>
        </w:tc>
        <w:tc>
          <w:tcPr>
            <w:tcW w:w="3260" w:type="dxa"/>
          </w:tcPr>
          <w:p w14:paraId="0386503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 papierowe – </w:t>
            </w:r>
            <w:r w:rsidRPr="005F5267">
              <w:rPr>
                <w:rFonts w:asciiTheme="minorHAnsi" w:hAnsiTheme="minorHAnsi" w:cstheme="minorHAnsi"/>
              </w:rPr>
              <w:t xml:space="preserve">białe, miękkie, dwuwarstwowe, składane (ZZ), w paczce jednostkowej 160 listków (karton20op.po160szt.),wymiar ręcznika 25x23 cm , pasujące do pojemników Merida </w:t>
            </w:r>
          </w:p>
        </w:tc>
        <w:tc>
          <w:tcPr>
            <w:tcW w:w="737" w:type="dxa"/>
          </w:tcPr>
          <w:p w14:paraId="52BF446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0EB05D78"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3500</w:t>
            </w:r>
          </w:p>
        </w:tc>
        <w:tc>
          <w:tcPr>
            <w:tcW w:w="1418" w:type="dxa"/>
          </w:tcPr>
          <w:p w14:paraId="1EFE7899" w14:textId="77777777" w:rsidR="0087425A" w:rsidRPr="005F5267" w:rsidRDefault="0087425A" w:rsidP="00D970E9">
            <w:pPr>
              <w:rPr>
                <w:rFonts w:asciiTheme="minorHAnsi" w:hAnsiTheme="minorHAnsi" w:cstheme="minorHAnsi"/>
              </w:rPr>
            </w:pPr>
          </w:p>
        </w:tc>
        <w:tc>
          <w:tcPr>
            <w:tcW w:w="1162" w:type="dxa"/>
          </w:tcPr>
          <w:p w14:paraId="23653B4F" w14:textId="77777777" w:rsidR="0087425A" w:rsidRPr="005F5267" w:rsidRDefault="0087425A" w:rsidP="00D970E9">
            <w:pPr>
              <w:rPr>
                <w:rFonts w:asciiTheme="minorHAnsi" w:hAnsiTheme="minorHAnsi" w:cstheme="minorHAnsi"/>
              </w:rPr>
            </w:pPr>
          </w:p>
        </w:tc>
        <w:tc>
          <w:tcPr>
            <w:tcW w:w="1355" w:type="dxa"/>
          </w:tcPr>
          <w:p w14:paraId="7DA1023D" w14:textId="77777777" w:rsidR="0087425A" w:rsidRPr="005F5267" w:rsidRDefault="0087425A" w:rsidP="00D970E9">
            <w:pPr>
              <w:jc w:val="center"/>
              <w:rPr>
                <w:rFonts w:asciiTheme="minorHAnsi" w:hAnsiTheme="minorHAnsi" w:cstheme="minorHAnsi"/>
                <w:b/>
              </w:rPr>
            </w:pPr>
          </w:p>
        </w:tc>
      </w:tr>
      <w:tr w:rsidR="0087425A" w:rsidRPr="005F5267" w14:paraId="734D0A18" w14:textId="77777777" w:rsidTr="00D970E9">
        <w:tc>
          <w:tcPr>
            <w:tcW w:w="534" w:type="dxa"/>
          </w:tcPr>
          <w:p w14:paraId="3A09770D"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w:t>
            </w:r>
          </w:p>
        </w:tc>
        <w:tc>
          <w:tcPr>
            <w:tcW w:w="3260" w:type="dxa"/>
          </w:tcPr>
          <w:p w14:paraId="182909E3"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papierowe kuchenne – </w:t>
            </w:r>
            <w:r w:rsidRPr="005F5267">
              <w:rPr>
                <w:rFonts w:asciiTheme="minorHAnsi" w:hAnsiTheme="minorHAnsi" w:cstheme="minorHAnsi"/>
              </w:rPr>
              <w:t>100% celuloza , białe , dwuwarstwowe, rozmiar listka 23x20 cm, min. 60 listków w rolce, np. SERWUS lub równoważny</w:t>
            </w:r>
          </w:p>
        </w:tc>
        <w:tc>
          <w:tcPr>
            <w:tcW w:w="737" w:type="dxa"/>
          </w:tcPr>
          <w:p w14:paraId="796D0CF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67979F8B"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300</w:t>
            </w:r>
          </w:p>
        </w:tc>
        <w:tc>
          <w:tcPr>
            <w:tcW w:w="1418" w:type="dxa"/>
          </w:tcPr>
          <w:p w14:paraId="3ED097B3" w14:textId="77777777" w:rsidR="0087425A" w:rsidRPr="005F5267" w:rsidRDefault="0087425A" w:rsidP="00D970E9">
            <w:pPr>
              <w:rPr>
                <w:rFonts w:asciiTheme="minorHAnsi" w:hAnsiTheme="minorHAnsi" w:cstheme="minorHAnsi"/>
              </w:rPr>
            </w:pPr>
          </w:p>
        </w:tc>
        <w:tc>
          <w:tcPr>
            <w:tcW w:w="1162" w:type="dxa"/>
          </w:tcPr>
          <w:p w14:paraId="63587FB3" w14:textId="77777777" w:rsidR="0087425A" w:rsidRPr="005F5267" w:rsidRDefault="0087425A" w:rsidP="00D970E9">
            <w:pPr>
              <w:rPr>
                <w:rFonts w:asciiTheme="minorHAnsi" w:hAnsiTheme="minorHAnsi" w:cstheme="minorHAnsi"/>
              </w:rPr>
            </w:pPr>
          </w:p>
        </w:tc>
        <w:tc>
          <w:tcPr>
            <w:tcW w:w="1355" w:type="dxa"/>
          </w:tcPr>
          <w:p w14:paraId="5527CF6A" w14:textId="77777777" w:rsidR="0087425A" w:rsidRPr="005F5267" w:rsidRDefault="0087425A" w:rsidP="00D970E9">
            <w:pPr>
              <w:jc w:val="center"/>
              <w:rPr>
                <w:rFonts w:asciiTheme="minorHAnsi" w:hAnsiTheme="minorHAnsi" w:cstheme="minorHAnsi"/>
                <w:b/>
              </w:rPr>
            </w:pPr>
          </w:p>
        </w:tc>
      </w:tr>
      <w:tr w:rsidR="0087425A" w:rsidRPr="005F5267" w14:paraId="1558DC49" w14:textId="77777777" w:rsidTr="00D970E9">
        <w:tc>
          <w:tcPr>
            <w:tcW w:w="534" w:type="dxa"/>
          </w:tcPr>
          <w:p w14:paraId="6D892CD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4.</w:t>
            </w:r>
          </w:p>
        </w:tc>
        <w:tc>
          <w:tcPr>
            <w:tcW w:w="3260" w:type="dxa"/>
          </w:tcPr>
          <w:p w14:paraId="4289D9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wielozadaniowe – </w:t>
            </w:r>
            <w:r w:rsidRPr="005F5267">
              <w:rPr>
                <w:rFonts w:asciiTheme="minorHAnsi" w:hAnsiTheme="minorHAnsi" w:cstheme="minorHAnsi"/>
              </w:rPr>
              <w:t>włóknina,W1/W2/W3 dł. roli</w:t>
            </w:r>
            <w:r w:rsidRPr="005F5267">
              <w:rPr>
                <w:rFonts w:asciiTheme="minorHAnsi" w:hAnsiTheme="minorHAnsi" w:cstheme="minorHAnsi"/>
                <w:b/>
              </w:rPr>
              <w:t xml:space="preserve"> </w:t>
            </w:r>
            <w:r w:rsidRPr="005F5267">
              <w:rPr>
                <w:rFonts w:asciiTheme="minorHAnsi" w:hAnsiTheme="minorHAnsi" w:cstheme="minorHAnsi"/>
              </w:rPr>
              <w:t>361m, nie mniej niż 950 odcinków, średnica roli 38 cm, szerokość 43 cm, czyściwo np. Tork</w:t>
            </w:r>
            <w:r w:rsidRPr="005F5267">
              <w:rPr>
                <w:rFonts w:asciiTheme="minorHAnsi" w:hAnsiTheme="minorHAnsi" w:cstheme="minorHAnsi"/>
                <w:b/>
              </w:rPr>
              <w:t xml:space="preserve"> </w:t>
            </w:r>
            <w:proofErr w:type="spellStart"/>
            <w:r w:rsidRPr="005F5267">
              <w:rPr>
                <w:rFonts w:asciiTheme="minorHAnsi" w:hAnsiTheme="minorHAnsi" w:cstheme="minorHAnsi"/>
              </w:rPr>
              <w:t>premium</w:t>
            </w:r>
            <w:proofErr w:type="spellEnd"/>
            <w:r w:rsidRPr="005F5267">
              <w:rPr>
                <w:rFonts w:asciiTheme="minorHAnsi" w:hAnsiTheme="minorHAnsi" w:cstheme="minorHAnsi"/>
              </w:rPr>
              <w:t xml:space="preserve"> 520 lub równoważny</w:t>
            </w:r>
          </w:p>
        </w:tc>
        <w:tc>
          <w:tcPr>
            <w:tcW w:w="737" w:type="dxa"/>
          </w:tcPr>
          <w:p w14:paraId="3D7528A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2A625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4B06EE17" w14:textId="77777777" w:rsidR="0087425A" w:rsidRPr="005F5267" w:rsidRDefault="0087425A" w:rsidP="00D970E9">
            <w:pPr>
              <w:rPr>
                <w:rFonts w:asciiTheme="minorHAnsi" w:hAnsiTheme="minorHAnsi" w:cstheme="minorHAnsi"/>
              </w:rPr>
            </w:pPr>
          </w:p>
        </w:tc>
        <w:tc>
          <w:tcPr>
            <w:tcW w:w="1162" w:type="dxa"/>
          </w:tcPr>
          <w:p w14:paraId="63E8D6A6" w14:textId="77777777" w:rsidR="0087425A" w:rsidRPr="005F5267" w:rsidRDefault="0087425A" w:rsidP="00D970E9">
            <w:pPr>
              <w:rPr>
                <w:rFonts w:asciiTheme="minorHAnsi" w:hAnsiTheme="minorHAnsi" w:cstheme="minorHAnsi"/>
              </w:rPr>
            </w:pPr>
          </w:p>
        </w:tc>
        <w:tc>
          <w:tcPr>
            <w:tcW w:w="1355" w:type="dxa"/>
          </w:tcPr>
          <w:p w14:paraId="767F8687" w14:textId="77777777" w:rsidR="0087425A" w:rsidRPr="005F5267" w:rsidRDefault="0087425A" w:rsidP="00D970E9">
            <w:pPr>
              <w:rPr>
                <w:rFonts w:asciiTheme="minorHAnsi" w:hAnsiTheme="minorHAnsi" w:cstheme="minorHAnsi"/>
                <w:b/>
              </w:rPr>
            </w:pPr>
          </w:p>
        </w:tc>
      </w:tr>
      <w:tr w:rsidR="0087425A" w:rsidRPr="005F5267" w14:paraId="3DA2833D" w14:textId="77777777" w:rsidTr="00D970E9">
        <w:tc>
          <w:tcPr>
            <w:tcW w:w="534" w:type="dxa"/>
          </w:tcPr>
          <w:p w14:paraId="0D079E16"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5.</w:t>
            </w:r>
          </w:p>
        </w:tc>
        <w:tc>
          <w:tcPr>
            <w:tcW w:w="3260" w:type="dxa"/>
          </w:tcPr>
          <w:p w14:paraId="784862FE"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papierowe do lekkich zabrudzeń – </w:t>
            </w:r>
            <w:r w:rsidRPr="005F5267">
              <w:rPr>
                <w:rFonts w:asciiTheme="minorHAnsi" w:hAnsiTheme="minorHAnsi" w:cstheme="minorHAnsi"/>
              </w:rPr>
              <w:t>jednowarstwowe, białe,</w:t>
            </w:r>
            <w:r w:rsidRPr="005F5267">
              <w:rPr>
                <w:rFonts w:asciiTheme="minorHAnsi" w:hAnsiTheme="minorHAnsi" w:cstheme="minorHAnsi"/>
                <w:b/>
              </w:rPr>
              <w:t xml:space="preserve"> </w:t>
            </w:r>
            <w:r w:rsidRPr="005F5267">
              <w:rPr>
                <w:rFonts w:asciiTheme="minorHAnsi" w:hAnsiTheme="minorHAnsi" w:cstheme="minorHAnsi"/>
              </w:rPr>
              <w:t>wykonane z celulozy i makulatury, dł. roli 1000 m, średnica roli 38cm, szerokość roli 24,5 cm</w:t>
            </w:r>
            <w:r w:rsidRPr="005F5267">
              <w:rPr>
                <w:rFonts w:asciiTheme="minorHAnsi" w:hAnsiTheme="minorHAnsi" w:cstheme="minorHAnsi"/>
                <w:b/>
              </w:rPr>
              <w:t xml:space="preserve"> , </w:t>
            </w:r>
            <w:r w:rsidRPr="005F5267">
              <w:rPr>
                <w:rFonts w:asciiTheme="minorHAnsi" w:hAnsiTheme="minorHAnsi" w:cstheme="minorHAnsi"/>
              </w:rPr>
              <w:t>czyściwo np. Tork lub równoważny</w:t>
            </w:r>
          </w:p>
        </w:tc>
        <w:tc>
          <w:tcPr>
            <w:tcW w:w="737" w:type="dxa"/>
          </w:tcPr>
          <w:p w14:paraId="0C0AA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F0A29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13F18020" w14:textId="77777777" w:rsidR="0087425A" w:rsidRPr="005F5267" w:rsidRDefault="0087425A" w:rsidP="00D970E9">
            <w:pPr>
              <w:rPr>
                <w:rFonts w:asciiTheme="minorHAnsi" w:hAnsiTheme="minorHAnsi" w:cstheme="minorHAnsi"/>
              </w:rPr>
            </w:pPr>
          </w:p>
        </w:tc>
        <w:tc>
          <w:tcPr>
            <w:tcW w:w="1162" w:type="dxa"/>
          </w:tcPr>
          <w:p w14:paraId="32CD1462" w14:textId="77777777" w:rsidR="0087425A" w:rsidRPr="005F5267" w:rsidRDefault="0087425A" w:rsidP="00D970E9">
            <w:pPr>
              <w:rPr>
                <w:rFonts w:asciiTheme="minorHAnsi" w:hAnsiTheme="minorHAnsi" w:cstheme="minorHAnsi"/>
              </w:rPr>
            </w:pPr>
          </w:p>
        </w:tc>
        <w:tc>
          <w:tcPr>
            <w:tcW w:w="1355" w:type="dxa"/>
          </w:tcPr>
          <w:p w14:paraId="0093B565" w14:textId="77777777" w:rsidR="0087425A" w:rsidRPr="005F5267" w:rsidRDefault="0087425A" w:rsidP="00D970E9">
            <w:pPr>
              <w:rPr>
                <w:rFonts w:asciiTheme="minorHAnsi" w:hAnsiTheme="minorHAnsi" w:cstheme="minorHAnsi"/>
                <w:b/>
              </w:rPr>
            </w:pPr>
          </w:p>
        </w:tc>
      </w:tr>
      <w:tr w:rsidR="0087425A" w:rsidRPr="005F5267" w14:paraId="4C83F7E8" w14:textId="77777777" w:rsidTr="00D970E9">
        <w:tc>
          <w:tcPr>
            <w:tcW w:w="534" w:type="dxa"/>
          </w:tcPr>
          <w:p w14:paraId="1E9180B2"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6.</w:t>
            </w:r>
          </w:p>
        </w:tc>
        <w:tc>
          <w:tcPr>
            <w:tcW w:w="3260" w:type="dxa"/>
          </w:tcPr>
          <w:p w14:paraId="4F03012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 </w:t>
            </w:r>
          </w:p>
          <w:p w14:paraId="64B986EC" w14:textId="0E5E0B1D" w:rsidR="0087425A" w:rsidRPr="005F5267" w:rsidRDefault="0087425A" w:rsidP="00D970E9">
            <w:pPr>
              <w:rPr>
                <w:rFonts w:asciiTheme="minorHAnsi" w:hAnsiTheme="minorHAnsi" w:cstheme="minorHAnsi"/>
                <w:b/>
              </w:rPr>
            </w:pPr>
            <w:r w:rsidRPr="005F5267">
              <w:rPr>
                <w:rFonts w:asciiTheme="minorHAnsi" w:hAnsiTheme="minorHAnsi" w:cstheme="minorHAnsi"/>
              </w:rPr>
              <w:t xml:space="preserve">w pojemnikach 5l. ,delikatne, nawilżające, z kompozycją zapachową, neutralne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dla skóry</w:t>
            </w:r>
          </w:p>
        </w:tc>
        <w:tc>
          <w:tcPr>
            <w:tcW w:w="737" w:type="dxa"/>
          </w:tcPr>
          <w:p w14:paraId="3C79E5B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B6EC9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80</w:t>
            </w:r>
          </w:p>
        </w:tc>
        <w:tc>
          <w:tcPr>
            <w:tcW w:w="1418" w:type="dxa"/>
          </w:tcPr>
          <w:p w14:paraId="54412812" w14:textId="77777777" w:rsidR="0087425A" w:rsidRPr="005F5267" w:rsidRDefault="0087425A" w:rsidP="00D970E9">
            <w:pPr>
              <w:rPr>
                <w:rFonts w:asciiTheme="minorHAnsi" w:hAnsiTheme="minorHAnsi" w:cstheme="minorHAnsi"/>
              </w:rPr>
            </w:pPr>
          </w:p>
        </w:tc>
        <w:tc>
          <w:tcPr>
            <w:tcW w:w="1162" w:type="dxa"/>
          </w:tcPr>
          <w:p w14:paraId="62AB2FE0" w14:textId="77777777" w:rsidR="0087425A" w:rsidRPr="005F5267" w:rsidRDefault="0087425A" w:rsidP="00D970E9">
            <w:pPr>
              <w:rPr>
                <w:rFonts w:asciiTheme="minorHAnsi" w:hAnsiTheme="minorHAnsi" w:cstheme="minorHAnsi"/>
              </w:rPr>
            </w:pPr>
          </w:p>
        </w:tc>
        <w:tc>
          <w:tcPr>
            <w:tcW w:w="1355" w:type="dxa"/>
          </w:tcPr>
          <w:p w14:paraId="5C588F72" w14:textId="77777777" w:rsidR="0087425A" w:rsidRPr="005F5267" w:rsidRDefault="0087425A" w:rsidP="00D970E9">
            <w:pPr>
              <w:rPr>
                <w:rFonts w:asciiTheme="minorHAnsi" w:hAnsiTheme="minorHAnsi" w:cstheme="minorHAnsi"/>
                <w:b/>
              </w:rPr>
            </w:pPr>
          </w:p>
        </w:tc>
      </w:tr>
      <w:tr w:rsidR="0087425A" w:rsidRPr="005F5267" w14:paraId="6D27D8B0" w14:textId="77777777" w:rsidTr="00D970E9">
        <w:tc>
          <w:tcPr>
            <w:tcW w:w="534" w:type="dxa"/>
          </w:tcPr>
          <w:p w14:paraId="7DCA63E8"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7.</w:t>
            </w:r>
          </w:p>
        </w:tc>
        <w:tc>
          <w:tcPr>
            <w:tcW w:w="3260" w:type="dxa"/>
          </w:tcPr>
          <w:p w14:paraId="5867B94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w:t>
            </w:r>
            <w:r w:rsidRPr="005F5267">
              <w:rPr>
                <w:rFonts w:asciiTheme="minorHAnsi" w:hAnsiTheme="minorHAnsi" w:cstheme="minorHAnsi"/>
              </w:rPr>
              <w:t>w postaci gęstego płynu kompozycją zapachową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7-8,5 o pojemności 0,5 l z pompką</w:t>
            </w:r>
            <w:r w:rsidRPr="005F5267">
              <w:rPr>
                <w:rFonts w:asciiTheme="minorHAnsi" w:hAnsiTheme="minorHAnsi" w:cstheme="minorHAnsi"/>
                <w:b/>
              </w:rPr>
              <w:t xml:space="preserve"> </w:t>
            </w:r>
          </w:p>
        </w:tc>
        <w:tc>
          <w:tcPr>
            <w:tcW w:w="737" w:type="dxa"/>
          </w:tcPr>
          <w:p w14:paraId="1E3CF99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4410E2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EC882EC" w14:textId="77777777" w:rsidR="0087425A" w:rsidRPr="005F5267" w:rsidRDefault="0087425A" w:rsidP="00D970E9">
            <w:pPr>
              <w:rPr>
                <w:rFonts w:asciiTheme="minorHAnsi" w:hAnsiTheme="minorHAnsi" w:cstheme="minorHAnsi"/>
              </w:rPr>
            </w:pPr>
          </w:p>
        </w:tc>
        <w:tc>
          <w:tcPr>
            <w:tcW w:w="1162" w:type="dxa"/>
          </w:tcPr>
          <w:p w14:paraId="1D537DA4" w14:textId="77777777" w:rsidR="0087425A" w:rsidRPr="005F5267" w:rsidRDefault="0087425A" w:rsidP="00D970E9">
            <w:pPr>
              <w:rPr>
                <w:rFonts w:asciiTheme="minorHAnsi" w:hAnsiTheme="minorHAnsi" w:cstheme="minorHAnsi"/>
              </w:rPr>
            </w:pPr>
          </w:p>
        </w:tc>
        <w:tc>
          <w:tcPr>
            <w:tcW w:w="1355" w:type="dxa"/>
          </w:tcPr>
          <w:p w14:paraId="2707B141" w14:textId="77777777" w:rsidR="0087425A" w:rsidRPr="005F5267" w:rsidRDefault="0087425A" w:rsidP="00D970E9">
            <w:pPr>
              <w:rPr>
                <w:rFonts w:asciiTheme="minorHAnsi" w:hAnsiTheme="minorHAnsi" w:cstheme="minorHAnsi"/>
                <w:b/>
              </w:rPr>
            </w:pPr>
          </w:p>
        </w:tc>
      </w:tr>
      <w:tr w:rsidR="0087425A" w:rsidRPr="005F5267" w14:paraId="3F532346" w14:textId="77777777" w:rsidTr="00D970E9">
        <w:tc>
          <w:tcPr>
            <w:tcW w:w="534" w:type="dxa"/>
          </w:tcPr>
          <w:p w14:paraId="2CB0BC1E" w14:textId="77777777" w:rsidR="0087425A" w:rsidRPr="005F5267" w:rsidRDefault="0087425A" w:rsidP="00D970E9">
            <w:pPr>
              <w:jc w:val="both"/>
              <w:rPr>
                <w:rFonts w:asciiTheme="minorHAnsi" w:hAnsiTheme="minorHAnsi" w:cstheme="minorHAnsi"/>
              </w:rPr>
            </w:pPr>
            <w:r>
              <w:rPr>
                <w:rFonts w:asciiTheme="minorHAnsi" w:hAnsiTheme="minorHAnsi" w:cstheme="minorHAnsi"/>
              </w:rPr>
              <w:t>8.</w:t>
            </w:r>
            <w:r w:rsidRPr="005F5267">
              <w:rPr>
                <w:rFonts w:asciiTheme="minorHAnsi" w:hAnsiTheme="minorHAnsi" w:cstheme="minorHAnsi"/>
              </w:rPr>
              <w:t xml:space="preserve"> </w:t>
            </w:r>
          </w:p>
        </w:tc>
        <w:tc>
          <w:tcPr>
            <w:tcW w:w="3260" w:type="dxa"/>
          </w:tcPr>
          <w:p w14:paraId="132D9F32" w14:textId="77777777" w:rsidR="0087425A" w:rsidRPr="005F5267" w:rsidRDefault="0087425A" w:rsidP="00D970E9">
            <w:pPr>
              <w:rPr>
                <w:rFonts w:asciiTheme="minorHAnsi" w:hAnsiTheme="minorHAnsi" w:cstheme="minorHAnsi"/>
                <w:b/>
                <w:sz w:val="19"/>
                <w:szCs w:val="19"/>
              </w:rPr>
            </w:pPr>
            <w:r w:rsidRPr="005F5267">
              <w:rPr>
                <w:rFonts w:asciiTheme="minorHAnsi" w:hAnsiTheme="minorHAnsi" w:cstheme="minorHAnsi"/>
                <w:b/>
                <w:sz w:val="19"/>
                <w:szCs w:val="19"/>
              </w:rPr>
              <w:t xml:space="preserve">Mydło toaletowe – </w:t>
            </w:r>
            <w:r w:rsidRPr="005F5267">
              <w:rPr>
                <w:rFonts w:asciiTheme="minorHAnsi" w:hAnsiTheme="minorHAnsi" w:cstheme="minorHAnsi"/>
                <w:sz w:val="19"/>
                <w:szCs w:val="19"/>
              </w:rPr>
              <w:t>w kostce 100g. oddzielnie zapakowane</w:t>
            </w:r>
            <w:r w:rsidRPr="005F5267">
              <w:rPr>
                <w:rFonts w:asciiTheme="minorHAnsi" w:hAnsiTheme="minorHAnsi" w:cstheme="minorHAnsi"/>
                <w:b/>
                <w:sz w:val="19"/>
                <w:szCs w:val="19"/>
              </w:rPr>
              <w:t xml:space="preserve">, </w:t>
            </w:r>
            <w:r w:rsidRPr="005F5267">
              <w:rPr>
                <w:rFonts w:asciiTheme="minorHAnsi" w:hAnsiTheme="minorHAnsi" w:cstheme="minorHAnsi"/>
                <w:sz w:val="19"/>
                <w:szCs w:val="19"/>
              </w:rPr>
              <w:t xml:space="preserve">nawilżające ,delikatne, kremowe, zapachowe  odczyn 7-8,5 </w:t>
            </w:r>
            <w:proofErr w:type="spellStart"/>
            <w:r w:rsidRPr="005F5267">
              <w:rPr>
                <w:rFonts w:asciiTheme="minorHAnsi" w:hAnsiTheme="minorHAnsi" w:cstheme="minorHAnsi"/>
                <w:sz w:val="19"/>
                <w:szCs w:val="19"/>
              </w:rPr>
              <w:t>pH</w:t>
            </w:r>
            <w:proofErr w:type="spellEnd"/>
            <w:r w:rsidRPr="005F5267">
              <w:rPr>
                <w:rFonts w:asciiTheme="minorHAnsi" w:hAnsiTheme="minorHAnsi" w:cstheme="minorHAnsi"/>
                <w:sz w:val="19"/>
                <w:szCs w:val="19"/>
              </w:rPr>
              <w:t xml:space="preserve"> np. Palmolive lub </w:t>
            </w:r>
            <w:proofErr w:type="spellStart"/>
            <w:r w:rsidRPr="005F5267">
              <w:rPr>
                <w:rFonts w:asciiTheme="minorHAnsi" w:hAnsiTheme="minorHAnsi" w:cstheme="minorHAnsi"/>
                <w:sz w:val="19"/>
                <w:szCs w:val="19"/>
              </w:rPr>
              <w:t>nivea</w:t>
            </w:r>
            <w:proofErr w:type="spellEnd"/>
            <w:r w:rsidRPr="005F5267">
              <w:rPr>
                <w:rFonts w:asciiTheme="minorHAnsi" w:hAnsiTheme="minorHAnsi" w:cstheme="minorHAnsi"/>
                <w:sz w:val="19"/>
                <w:szCs w:val="19"/>
              </w:rPr>
              <w:t>, lub równoważny</w:t>
            </w:r>
          </w:p>
        </w:tc>
        <w:tc>
          <w:tcPr>
            <w:tcW w:w="737" w:type="dxa"/>
          </w:tcPr>
          <w:p w14:paraId="584101E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0F2D25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E7CEC4A" w14:textId="77777777" w:rsidR="0087425A" w:rsidRPr="005F5267" w:rsidRDefault="0087425A" w:rsidP="00D970E9">
            <w:pPr>
              <w:rPr>
                <w:rFonts w:asciiTheme="minorHAnsi" w:hAnsiTheme="minorHAnsi" w:cstheme="minorHAnsi"/>
              </w:rPr>
            </w:pPr>
          </w:p>
        </w:tc>
        <w:tc>
          <w:tcPr>
            <w:tcW w:w="1162" w:type="dxa"/>
          </w:tcPr>
          <w:p w14:paraId="698196B1" w14:textId="77777777" w:rsidR="0087425A" w:rsidRPr="005F5267" w:rsidRDefault="0087425A" w:rsidP="00D970E9">
            <w:pPr>
              <w:rPr>
                <w:rFonts w:asciiTheme="minorHAnsi" w:hAnsiTheme="minorHAnsi" w:cstheme="minorHAnsi"/>
              </w:rPr>
            </w:pPr>
          </w:p>
        </w:tc>
        <w:tc>
          <w:tcPr>
            <w:tcW w:w="1355" w:type="dxa"/>
          </w:tcPr>
          <w:p w14:paraId="2B7EECE7" w14:textId="77777777" w:rsidR="0087425A" w:rsidRPr="005F5267" w:rsidRDefault="0087425A" w:rsidP="00D970E9">
            <w:pPr>
              <w:rPr>
                <w:rFonts w:asciiTheme="minorHAnsi" w:hAnsiTheme="minorHAnsi" w:cstheme="minorHAnsi"/>
                <w:b/>
              </w:rPr>
            </w:pPr>
          </w:p>
        </w:tc>
      </w:tr>
      <w:tr w:rsidR="0087425A" w:rsidRPr="005F5267" w14:paraId="5403DAFA" w14:textId="77777777" w:rsidTr="00D970E9">
        <w:tc>
          <w:tcPr>
            <w:tcW w:w="534" w:type="dxa"/>
          </w:tcPr>
          <w:p w14:paraId="737D0799"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lastRenderedPageBreak/>
              <w:t>9.</w:t>
            </w:r>
          </w:p>
        </w:tc>
        <w:tc>
          <w:tcPr>
            <w:tcW w:w="3260" w:type="dxa"/>
          </w:tcPr>
          <w:p w14:paraId="1E996A4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Krem  do rąk nawilżający i regenerujący skórę dłoni, szybko się wchłaniający,</w:t>
            </w:r>
            <w:r w:rsidRPr="005F5267">
              <w:rPr>
                <w:rFonts w:asciiTheme="minorHAnsi" w:hAnsiTheme="minorHAnsi" w:cstheme="minorHAnsi"/>
              </w:rPr>
              <w:t xml:space="preserve"> zawierający witaminy A+E; Trzy różne rodzaje:</w:t>
            </w:r>
          </w:p>
          <w:p w14:paraId="7E8DE1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wygładzający, intensywnie nawilżający i ochronny, do każdego typu skóry,</w:t>
            </w:r>
          </w:p>
          <w:p w14:paraId="241E68C6"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 xml:space="preserve">pojemność 100 ml </w:t>
            </w:r>
          </w:p>
        </w:tc>
        <w:tc>
          <w:tcPr>
            <w:tcW w:w="737" w:type="dxa"/>
          </w:tcPr>
          <w:p w14:paraId="3DA64215"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2E41E46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30E4869B" w14:textId="77777777" w:rsidR="0087425A" w:rsidRPr="005F5267" w:rsidRDefault="0087425A" w:rsidP="00D970E9">
            <w:pPr>
              <w:rPr>
                <w:rFonts w:asciiTheme="minorHAnsi" w:hAnsiTheme="minorHAnsi" w:cstheme="minorHAnsi"/>
              </w:rPr>
            </w:pPr>
          </w:p>
        </w:tc>
        <w:tc>
          <w:tcPr>
            <w:tcW w:w="1162" w:type="dxa"/>
          </w:tcPr>
          <w:p w14:paraId="4A0CC8D1" w14:textId="77777777" w:rsidR="0087425A" w:rsidRPr="005F5267" w:rsidRDefault="0087425A" w:rsidP="00D970E9">
            <w:pPr>
              <w:rPr>
                <w:rFonts w:asciiTheme="minorHAnsi" w:hAnsiTheme="minorHAnsi" w:cstheme="minorHAnsi"/>
              </w:rPr>
            </w:pPr>
          </w:p>
        </w:tc>
        <w:tc>
          <w:tcPr>
            <w:tcW w:w="1355" w:type="dxa"/>
          </w:tcPr>
          <w:p w14:paraId="6780D1F7" w14:textId="77777777" w:rsidR="0087425A" w:rsidRPr="005F5267" w:rsidRDefault="0087425A" w:rsidP="00D970E9">
            <w:pPr>
              <w:rPr>
                <w:rFonts w:asciiTheme="minorHAnsi" w:hAnsiTheme="minorHAnsi" w:cstheme="minorHAnsi"/>
              </w:rPr>
            </w:pPr>
          </w:p>
        </w:tc>
      </w:tr>
      <w:tr w:rsidR="0087425A" w:rsidRPr="005F5267" w14:paraId="7033C756" w14:textId="77777777" w:rsidTr="00D970E9">
        <w:tc>
          <w:tcPr>
            <w:tcW w:w="534" w:type="dxa"/>
          </w:tcPr>
          <w:p w14:paraId="32F49864"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10.</w:t>
            </w:r>
          </w:p>
        </w:tc>
        <w:tc>
          <w:tcPr>
            <w:tcW w:w="3260" w:type="dxa"/>
          </w:tcPr>
          <w:p w14:paraId="6C86F98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pod prysznic – </w:t>
            </w:r>
            <w:r w:rsidRPr="005F5267">
              <w:rPr>
                <w:rFonts w:asciiTheme="minorHAnsi" w:hAnsiTheme="minorHAnsi" w:cstheme="minorHAnsi"/>
              </w:rPr>
              <w:t>250 ml , męski, np. Palmolive lub równoważny</w:t>
            </w:r>
          </w:p>
        </w:tc>
        <w:tc>
          <w:tcPr>
            <w:tcW w:w="737" w:type="dxa"/>
          </w:tcPr>
          <w:p w14:paraId="1120DCDC"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34C5AB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E5BD28D" w14:textId="77777777" w:rsidR="0087425A" w:rsidRPr="005F5267" w:rsidRDefault="0087425A" w:rsidP="00D970E9">
            <w:pPr>
              <w:rPr>
                <w:rFonts w:asciiTheme="minorHAnsi" w:hAnsiTheme="minorHAnsi" w:cstheme="minorHAnsi"/>
              </w:rPr>
            </w:pPr>
          </w:p>
        </w:tc>
        <w:tc>
          <w:tcPr>
            <w:tcW w:w="1162" w:type="dxa"/>
          </w:tcPr>
          <w:p w14:paraId="43A93C38" w14:textId="77777777" w:rsidR="0087425A" w:rsidRPr="005F5267" w:rsidRDefault="0087425A" w:rsidP="00D970E9">
            <w:pPr>
              <w:rPr>
                <w:rFonts w:asciiTheme="minorHAnsi" w:hAnsiTheme="minorHAnsi" w:cstheme="minorHAnsi"/>
              </w:rPr>
            </w:pPr>
          </w:p>
        </w:tc>
        <w:tc>
          <w:tcPr>
            <w:tcW w:w="1355" w:type="dxa"/>
          </w:tcPr>
          <w:p w14:paraId="4E7817BF" w14:textId="77777777" w:rsidR="0087425A" w:rsidRPr="005F5267" w:rsidRDefault="0087425A" w:rsidP="00D970E9">
            <w:pPr>
              <w:rPr>
                <w:rFonts w:asciiTheme="minorHAnsi" w:hAnsiTheme="minorHAnsi" w:cstheme="minorHAnsi"/>
              </w:rPr>
            </w:pPr>
          </w:p>
        </w:tc>
      </w:tr>
      <w:tr w:rsidR="0087425A" w:rsidRPr="005F5267" w14:paraId="76803470" w14:textId="77777777" w:rsidTr="00D970E9">
        <w:tc>
          <w:tcPr>
            <w:tcW w:w="534" w:type="dxa"/>
          </w:tcPr>
          <w:p w14:paraId="0D731CFD"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11.</w:t>
            </w:r>
          </w:p>
        </w:tc>
        <w:tc>
          <w:tcPr>
            <w:tcW w:w="3260" w:type="dxa"/>
          </w:tcPr>
          <w:p w14:paraId="142BDB5F"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kąpielowe jednorazowe </w:t>
            </w:r>
            <w:r w:rsidRPr="005F5267">
              <w:rPr>
                <w:rFonts w:asciiTheme="minorHAnsi" w:hAnsiTheme="minorHAnsi" w:cstheme="minorHAnsi"/>
              </w:rPr>
              <w:t xml:space="preserve">z włókniny 150x70 </w:t>
            </w:r>
          </w:p>
          <w:p w14:paraId="718B8D9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cm</w:t>
            </w:r>
          </w:p>
        </w:tc>
        <w:tc>
          <w:tcPr>
            <w:tcW w:w="737" w:type="dxa"/>
          </w:tcPr>
          <w:p w14:paraId="11C4085E"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2881B3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2C755F4" w14:textId="77777777" w:rsidR="0087425A" w:rsidRPr="005F5267" w:rsidRDefault="0087425A" w:rsidP="00D970E9">
            <w:pPr>
              <w:rPr>
                <w:rFonts w:asciiTheme="minorHAnsi" w:hAnsiTheme="minorHAnsi" w:cstheme="minorHAnsi"/>
              </w:rPr>
            </w:pPr>
          </w:p>
        </w:tc>
        <w:tc>
          <w:tcPr>
            <w:tcW w:w="1162" w:type="dxa"/>
          </w:tcPr>
          <w:p w14:paraId="04393D19" w14:textId="77777777" w:rsidR="0087425A" w:rsidRPr="005F5267" w:rsidRDefault="0087425A" w:rsidP="00D970E9">
            <w:pPr>
              <w:rPr>
                <w:rFonts w:asciiTheme="minorHAnsi" w:hAnsiTheme="minorHAnsi" w:cstheme="minorHAnsi"/>
              </w:rPr>
            </w:pPr>
          </w:p>
        </w:tc>
        <w:tc>
          <w:tcPr>
            <w:tcW w:w="1355" w:type="dxa"/>
          </w:tcPr>
          <w:p w14:paraId="22E99830" w14:textId="77777777" w:rsidR="0087425A" w:rsidRPr="005F5267" w:rsidRDefault="0087425A" w:rsidP="00D970E9">
            <w:pPr>
              <w:rPr>
                <w:rFonts w:asciiTheme="minorHAnsi" w:hAnsiTheme="minorHAnsi" w:cstheme="minorHAnsi"/>
              </w:rPr>
            </w:pPr>
          </w:p>
        </w:tc>
      </w:tr>
      <w:tr w:rsidR="0087425A" w:rsidRPr="005F5267" w14:paraId="524E401B" w14:textId="77777777" w:rsidTr="00D970E9">
        <w:tc>
          <w:tcPr>
            <w:tcW w:w="534" w:type="dxa"/>
          </w:tcPr>
          <w:p w14:paraId="2F68A613"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12.</w:t>
            </w:r>
          </w:p>
        </w:tc>
        <w:tc>
          <w:tcPr>
            <w:tcW w:w="3260" w:type="dxa"/>
          </w:tcPr>
          <w:p w14:paraId="5CB7E44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Proszek do prania</w:t>
            </w:r>
            <w:r w:rsidRPr="005F5267">
              <w:rPr>
                <w:rFonts w:asciiTheme="minorHAnsi" w:hAnsiTheme="minorHAnsi" w:cstheme="minorHAnsi"/>
                <w:b/>
                <w:bCs/>
              </w:rPr>
              <w:t xml:space="preserve"> </w:t>
            </w:r>
            <w:r>
              <w:rPr>
                <w:rFonts w:asciiTheme="minorHAnsi" w:hAnsiTheme="minorHAnsi" w:cstheme="minorHAnsi"/>
                <w:b/>
                <w:bCs/>
              </w:rPr>
              <w:t xml:space="preserve">uniwersalny do </w:t>
            </w:r>
            <w:r w:rsidRPr="005F5267">
              <w:rPr>
                <w:rFonts w:asciiTheme="minorHAnsi" w:hAnsiTheme="minorHAnsi" w:cstheme="minorHAnsi"/>
                <w:b/>
                <w:bCs/>
              </w:rPr>
              <w:t>wszystkich rodzajów tkanin,</w:t>
            </w:r>
            <w:r w:rsidRPr="005F5267">
              <w:rPr>
                <w:rFonts w:asciiTheme="minorHAnsi" w:hAnsiTheme="minorHAnsi" w:cstheme="minorHAnsi"/>
                <w:b/>
              </w:rPr>
              <w:t xml:space="preserve">  </w:t>
            </w:r>
            <w:r w:rsidRPr="005F5267">
              <w:rPr>
                <w:rFonts w:asciiTheme="minorHAnsi" w:hAnsiTheme="minorHAnsi" w:cstheme="minorHAnsi"/>
              </w:rPr>
              <w:t>wydajny skuteczny  dla osób o wrażliwej skórze, nadający piękny delikatny zapach.</w:t>
            </w:r>
            <w:r w:rsidRPr="005F5267">
              <w:rPr>
                <w:rFonts w:asciiTheme="minorHAnsi" w:hAnsiTheme="minorHAnsi" w:cstheme="minorHAnsi"/>
                <w:b/>
              </w:rPr>
              <w:t xml:space="preserve"> </w:t>
            </w:r>
            <w:r w:rsidRPr="005F5267">
              <w:rPr>
                <w:rFonts w:asciiTheme="minorHAnsi" w:hAnsiTheme="minorHAnsi" w:cstheme="minorHAnsi"/>
              </w:rPr>
              <w:t xml:space="preserve">Poj.300g  np. </w:t>
            </w:r>
            <w:proofErr w:type="spellStart"/>
            <w:r w:rsidRPr="005F5267">
              <w:rPr>
                <w:rFonts w:asciiTheme="minorHAnsi" w:hAnsiTheme="minorHAnsi" w:cstheme="minorHAnsi"/>
              </w:rPr>
              <w:t>Vizir</w:t>
            </w:r>
            <w:proofErr w:type="spellEnd"/>
            <w:r w:rsidRPr="005F5267">
              <w:rPr>
                <w:rFonts w:asciiTheme="minorHAnsi" w:hAnsiTheme="minorHAnsi" w:cstheme="minorHAnsi"/>
              </w:rPr>
              <w:t xml:space="preserve">  Persil lub równoważny</w:t>
            </w:r>
          </w:p>
        </w:tc>
        <w:tc>
          <w:tcPr>
            <w:tcW w:w="737" w:type="dxa"/>
          </w:tcPr>
          <w:p w14:paraId="15BCFB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E1639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05ACA244" w14:textId="77777777" w:rsidR="0087425A" w:rsidRPr="005F5267" w:rsidRDefault="0087425A" w:rsidP="00D970E9">
            <w:pPr>
              <w:rPr>
                <w:rFonts w:asciiTheme="minorHAnsi" w:hAnsiTheme="minorHAnsi" w:cstheme="minorHAnsi"/>
              </w:rPr>
            </w:pPr>
          </w:p>
        </w:tc>
        <w:tc>
          <w:tcPr>
            <w:tcW w:w="1162" w:type="dxa"/>
          </w:tcPr>
          <w:p w14:paraId="4AD9AB99" w14:textId="77777777" w:rsidR="0087425A" w:rsidRPr="005F5267" w:rsidRDefault="0087425A" w:rsidP="00D970E9">
            <w:pPr>
              <w:rPr>
                <w:rFonts w:asciiTheme="minorHAnsi" w:hAnsiTheme="minorHAnsi" w:cstheme="minorHAnsi"/>
              </w:rPr>
            </w:pPr>
          </w:p>
        </w:tc>
        <w:tc>
          <w:tcPr>
            <w:tcW w:w="1355" w:type="dxa"/>
          </w:tcPr>
          <w:p w14:paraId="1B98DC75" w14:textId="77777777" w:rsidR="0087425A" w:rsidRPr="005F5267" w:rsidRDefault="0087425A" w:rsidP="00D970E9">
            <w:pPr>
              <w:rPr>
                <w:rFonts w:asciiTheme="minorHAnsi" w:hAnsiTheme="minorHAnsi" w:cstheme="minorHAnsi"/>
                <w:b/>
              </w:rPr>
            </w:pPr>
          </w:p>
        </w:tc>
      </w:tr>
      <w:tr w:rsidR="0087425A" w:rsidRPr="005F5267" w14:paraId="130C9C0E" w14:textId="77777777" w:rsidTr="00D970E9">
        <w:tc>
          <w:tcPr>
            <w:tcW w:w="534" w:type="dxa"/>
          </w:tcPr>
          <w:p w14:paraId="1EFE3037"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13.</w:t>
            </w:r>
          </w:p>
        </w:tc>
        <w:tc>
          <w:tcPr>
            <w:tcW w:w="3260" w:type="dxa"/>
          </w:tcPr>
          <w:p w14:paraId="188C70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Pasta BHP – </w:t>
            </w:r>
            <w:r w:rsidRPr="005F5267">
              <w:rPr>
                <w:rFonts w:asciiTheme="minorHAnsi" w:hAnsiTheme="minorHAnsi" w:cstheme="minorHAnsi"/>
              </w:rPr>
              <w:t xml:space="preserve">mydlano-piaskowa do mycia rąk ,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neutralne ,ze składnikami nawilżającymi nie podrażniająca rąk ,pojemność 0,5 litra </w:t>
            </w:r>
          </w:p>
        </w:tc>
        <w:tc>
          <w:tcPr>
            <w:tcW w:w="737" w:type="dxa"/>
          </w:tcPr>
          <w:p w14:paraId="5ECDFC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F67D46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6D4D743F" w14:textId="77777777" w:rsidR="0087425A" w:rsidRPr="005F5267" w:rsidRDefault="0087425A" w:rsidP="00D970E9">
            <w:pPr>
              <w:rPr>
                <w:rFonts w:asciiTheme="minorHAnsi" w:hAnsiTheme="minorHAnsi" w:cstheme="minorHAnsi"/>
              </w:rPr>
            </w:pPr>
          </w:p>
        </w:tc>
        <w:tc>
          <w:tcPr>
            <w:tcW w:w="1162" w:type="dxa"/>
          </w:tcPr>
          <w:p w14:paraId="4F71917E" w14:textId="77777777" w:rsidR="0087425A" w:rsidRPr="005F5267" w:rsidRDefault="0087425A" w:rsidP="00D970E9">
            <w:pPr>
              <w:rPr>
                <w:rFonts w:asciiTheme="minorHAnsi" w:hAnsiTheme="minorHAnsi" w:cstheme="minorHAnsi"/>
              </w:rPr>
            </w:pPr>
          </w:p>
        </w:tc>
        <w:tc>
          <w:tcPr>
            <w:tcW w:w="1355" w:type="dxa"/>
          </w:tcPr>
          <w:p w14:paraId="52E76B4F" w14:textId="77777777" w:rsidR="0087425A" w:rsidRPr="005F5267" w:rsidRDefault="0087425A" w:rsidP="00D970E9">
            <w:pPr>
              <w:rPr>
                <w:rFonts w:asciiTheme="minorHAnsi" w:hAnsiTheme="minorHAnsi" w:cstheme="minorHAnsi"/>
                <w:b/>
              </w:rPr>
            </w:pPr>
          </w:p>
        </w:tc>
      </w:tr>
      <w:tr w:rsidR="0087425A" w:rsidRPr="005F5267" w14:paraId="0A3A02DC" w14:textId="77777777" w:rsidTr="00D970E9">
        <w:tc>
          <w:tcPr>
            <w:tcW w:w="534" w:type="dxa"/>
          </w:tcPr>
          <w:p w14:paraId="65CB7D3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14.</w:t>
            </w:r>
          </w:p>
        </w:tc>
        <w:tc>
          <w:tcPr>
            <w:tcW w:w="3260" w:type="dxa"/>
          </w:tcPr>
          <w:p w14:paraId="4A8F35F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naczyń- </w:t>
            </w:r>
            <w:r w:rsidRPr="005F5267">
              <w:rPr>
                <w:rFonts w:asciiTheme="minorHAnsi" w:hAnsiTheme="minorHAnsi" w:cstheme="minorHAnsi"/>
              </w:rPr>
              <w:t xml:space="preserve">poj. 0,5 l np.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Ludwik lub równoważny</w:t>
            </w:r>
          </w:p>
        </w:tc>
        <w:tc>
          <w:tcPr>
            <w:tcW w:w="737" w:type="dxa"/>
          </w:tcPr>
          <w:p w14:paraId="73162B2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48282F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DE7D54B" w14:textId="77777777" w:rsidR="0087425A" w:rsidRPr="005F5267" w:rsidRDefault="0087425A" w:rsidP="00D970E9">
            <w:pPr>
              <w:rPr>
                <w:rFonts w:asciiTheme="minorHAnsi" w:hAnsiTheme="minorHAnsi" w:cstheme="minorHAnsi"/>
              </w:rPr>
            </w:pPr>
          </w:p>
        </w:tc>
        <w:tc>
          <w:tcPr>
            <w:tcW w:w="1162" w:type="dxa"/>
          </w:tcPr>
          <w:p w14:paraId="11EE4643" w14:textId="77777777" w:rsidR="0087425A" w:rsidRPr="005F5267" w:rsidRDefault="0087425A" w:rsidP="00D970E9">
            <w:pPr>
              <w:rPr>
                <w:rFonts w:asciiTheme="minorHAnsi" w:hAnsiTheme="minorHAnsi" w:cstheme="minorHAnsi"/>
              </w:rPr>
            </w:pPr>
          </w:p>
        </w:tc>
        <w:tc>
          <w:tcPr>
            <w:tcW w:w="1355" w:type="dxa"/>
          </w:tcPr>
          <w:p w14:paraId="7D0A2BAA" w14:textId="77777777" w:rsidR="0087425A" w:rsidRPr="005F5267" w:rsidRDefault="0087425A" w:rsidP="00D970E9">
            <w:pPr>
              <w:rPr>
                <w:rFonts w:asciiTheme="minorHAnsi" w:hAnsiTheme="minorHAnsi" w:cstheme="minorHAnsi"/>
                <w:b/>
              </w:rPr>
            </w:pPr>
          </w:p>
        </w:tc>
      </w:tr>
      <w:tr w:rsidR="0087425A" w:rsidRPr="005F5267" w14:paraId="56E9BE96" w14:textId="77777777" w:rsidTr="00D970E9">
        <w:tc>
          <w:tcPr>
            <w:tcW w:w="534" w:type="dxa"/>
          </w:tcPr>
          <w:p w14:paraId="6E8C6D3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15.</w:t>
            </w:r>
          </w:p>
        </w:tc>
        <w:tc>
          <w:tcPr>
            <w:tcW w:w="3260" w:type="dxa"/>
          </w:tcPr>
          <w:p w14:paraId="1C45BE4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czyszczenia lodówek, </w:t>
            </w:r>
            <w:r w:rsidRPr="005F5267">
              <w:rPr>
                <w:rFonts w:asciiTheme="minorHAnsi" w:hAnsiTheme="minorHAnsi" w:cstheme="minorHAnsi"/>
              </w:rPr>
              <w:t>neutralizujące brzydkie zapachy ,  pojemność  250 ml</w:t>
            </w:r>
            <w:r w:rsidRPr="005F5267">
              <w:rPr>
                <w:rFonts w:asciiTheme="minorHAnsi" w:hAnsiTheme="minorHAnsi" w:cstheme="minorHAnsi"/>
                <w:b/>
              </w:rPr>
              <w:t xml:space="preserve"> </w:t>
            </w:r>
          </w:p>
        </w:tc>
        <w:tc>
          <w:tcPr>
            <w:tcW w:w="737" w:type="dxa"/>
          </w:tcPr>
          <w:p w14:paraId="3AA17C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03B3B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B637320" w14:textId="77777777" w:rsidR="0087425A" w:rsidRPr="005F5267" w:rsidRDefault="0087425A" w:rsidP="00D970E9">
            <w:pPr>
              <w:rPr>
                <w:rFonts w:asciiTheme="minorHAnsi" w:hAnsiTheme="minorHAnsi" w:cstheme="minorHAnsi"/>
              </w:rPr>
            </w:pPr>
          </w:p>
        </w:tc>
        <w:tc>
          <w:tcPr>
            <w:tcW w:w="1162" w:type="dxa"/>
          </w:tcPr>
          <w:p w14:paraId="11448B1D" w14:textId="77777777" w:rsidR="0087425A" w:rsidRPr="005F5267" w:rsidRDefault="0087425A" w:rsidP="00D970E9">
            <w:pPr>
              <w:rPr>
                <w:rFonts w:asciiTheme="minorHAnsi" w:hAnsiTheme="minorHAnsi" w:cstheme="minorHAnsi"/>
              </w:rPr>
            </w:pPr>
          </w:p>
        </w:tc>
        <w:tc>
          <w:tcPr>
            <w:tcW w:w="1355" w:type="dxa"/>
          </w:tcPr>
          <w:p w14:paraId="0D998E03" w14:textId="77777777" w:rsidR="0087425A" w:rsidRPr="005F5267" w:rsidRDefault="0087425A" w:rsidP="00D970E9">
            <w:pPr>
              <w:rPr>
                <w:rFonts w:asciiTheme="minorHAnsi" w:hAnsiTheme="minorHAnsi" w:cstheme="minorHAnsi"/>
                <w:b/>
              </w:rPr>
            </w:pPr>
          </w:p>
        </w:tc>
      </w:tr>
      <w:tr w:rsidR="0087425A" w:rsidRPr="005F5267" w14:paraId="7D59F027" w14:textId="77777777" w:rsidTr="00D970E9">
        <w:tc>
          <w:tcPr>
            <w:tcW w:w="534" w:type="dxa"/>
          </w:tcPr>
          <w:p w14:paraId="604174DB" w14:textId="77777777" w:rsidR="0087425A" w:rsidRPr="005F5267" w:rsidRDefault="0087425A" w:rsidP="00D970E9">
            <w:pPr>
              <w:jc w:val="both"/>
              <w:rPr>
                <w:rFonts w:asciiTheme="minorHAnsi" w:hAnsiTheme="minorHAnsi" w:cstheme="minorHAnsi"/>
              </w:rPr>
            </w:pPr>
            <w:r>
              <w:rPr>
                <w:rFonts w:asciiTheme="minorHAnsi" w:hAnsiTheme="minorHAnsi" w:cstheme="minorHAnsi"/>
              </w:rPr>
              <w:t>16</w:t>
            </w:r>
            <w:r w:rsidRPr="005F5267">
              <w:rPr>
                <w:rFonts w:asciiTheme="minorHAnsi" w:hAnsiTheme="minorHAnsi" w:cstheme="minorHAnsi"/>
              </w:rPr>
              <w:t>.</w:t>
            </w:r>
          </w:p>
        </w:tc>
        <w:tc>
          <w:tcPr>
            <w:tcW w:w="3260" w:type="dxa"/>
          </w:tcPr>
          <w:p w14:paraId="4A2CD2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szyb – </w:t>
            </w:r>
            <w:r w:rsidRPr="005F5267">
              <w:rPr>
                <w:rFonts w:asciiTheme="minorHAnsi" w:hAnsiTheme="minorHAnsi" w:cstheme="minorHAnsi"/>
              </w:rPr>
              <w:t xml:space="preserve">w rozpylaczu poj. 500 ml </w:t>
            </w:r>
            <w:proofErr w:type="spellStart"/>
            <w:r w:rsidRPr="005F5267">
              <w:rPr>
                <w:rFonts w:asciiTheme="minorHAnsi" w:hAnsiTheme="minorHAnsi" w:cstheme="minorHAnsi"/>
              </w:rPr>
              <w:t>np.Clin</w:t>
            </w:r>
            <w:proofErr w:type="spellEnd"/>
            <w:r w:rsidRPr="005F5267">
              <w:rPr>
                <w:rFonts w:asciiTheme="minorHAnsi" w:hAnsiTheme="minorHAnsi" w:cstheme="minorHAnsi"/>
              </w:rPr>
              <w:t xml:space="preserve"> lub równoważny</w:t>
            </w:r>
          </w:p>
        </w:tc>
        <w:tc>
          <w:tcPr>
            <w:tcW w:w="737" w:type="dxa"/>
          </w:tcPr>
          <w:p w14:paraId="349EA7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59C4F0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89111B8" w14:textId="77777777" w:rsidR="0087425A" w:rsidRPr="005F5267" w:rsidRDefault="0087425A" w:rsidP="00D970E9">
            <w:pPr>
              <w:rPr>
                <w:rFonts w:asciiTheme="minorHAnsi" w:hAnsiTheme="minorHAnsi" w:cstheme="minorHAnsi"/>
              </w:rPr>
            </w:pPr>
          </w:p>
        </w:tc>
        <w:tc>
          <w:tcPr>
            <w:tcW w:w="1162" w:type="dxa"/>
          </w:tcPr>
          <w:p w14:paraId="10618694" w14:textId="77777777" w:rsidR="0087425A" w:rsidRPr="005F5267" w:rsidRDefault="0087425A" w:rsidP="00D970E9">
            <w:pPr>
              <w:rPr>
                <w:rFonts w:asciiTheme="minorHAnsi" w:hAnsiTheme="minorHAnsi" w:cstheme="minorHAnsi"/>
              </w:rPr>
            </w:pPr>
          </w:p>
        </w:tc>
        <w:tc>
          <w:tcPr>
            <w:tcW w:w="1355" w:type="dxa"/>
          </w:tcPr>
          <w:p w14:paraId="0874A13A" w14:textId="77777777" w:rsidR="0087425A" w:rsidRPr="005F5267" w:rsidRDefault="0087425A" w:rsidP="00D970E9">
            <w:pPr>
              <w:rPr>
                <w:rFonts w:asciiTheme="minorHAnsi" w:hAnsiTheme="minorHAnsi" w:cstheme="minorHAnsi"/>
                <w:b/>
              </w:rPr>
            </w:pPr>
          </w:p>
        </w:tc>
      </w:tr>
      <w:tr w:rsidR="0087425A" w:rsidRPr="005F5267" w14:paraId="49C9CB2F" w14:textId="77777777" w:rsidTr="00D970E9">
        <w:tc>
          <w:tcPr>
            <w:tcW w:w="534" w:type="dxa"/>
          </w:tcPr>
          <w:p w14:paraId="7E5F104F" w14:textId="77777777" w:rsidR="0087425A" w:rsidRPr="005F5267" w:rsidRDefault="0087425A" w:rsidP="00D970E9">
            <w:pPr>
              <w:jc w:val="both"/>
              <w:rPr>
                <w:rFonts w:asciiTheme="minorHAnsi" w:hAnsiTheme="minorHAnsi" w:cstheme="minorHAnsi"/>
              </w:rPr>
            </w:pPr>
            <w:r>
              <w:rPr>
                <w:rFonts w:asciiTheme="minorHAnsi" w:hAnsiTheme="minorHAnsi" w:cstheme="minorHAnsi"/>
              </w:rPr>
              <w:t>17.</w:t>
            </w:r>
          </w:p>
        </w:tc>
        <w:tc>
          <w:tcPr>
            <w:tcW w:w="3260" w:type="dxa"/>
          </w:tcPr>
          <w:p w14:paraId="2001A88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Płyn do usuwania </w:t>
            </w:r>
            <w:r w:rsidRPr="005F5267">
              <w:rPr>
                <w:rFonts w:asciiTheme="minorHAnsi" w:hAnsiTheme="minorHAnsi" w:cstheme="minorHAnsi"/>
              </w:rPr>
              <w:t>śladów po naklejkach i taśmach klejących,  pojemność 500 ml</w:t>
            </w:r>
          </w:p>
        </w:tc>
        <w:tc>
          <w:tcPr>
            <w:tcW w:w="737" w:type="dxa"/>
          </w:tcPr>
          <w:p w14:paraId="7AABFA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2C21CB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5BD44476" w14:textId="77777777" w:rsidR="0087425A" w:rsidRPr="005F5267" w:rsidRDefault="0087425A" w:rsidP="00D970E9">
            <w:pPr>
              <w:rPr>
                <w:rFonts w:asciiTheme="minorHAnsi" w:hAnsiTheme="minorHAnsi" w:cstheme="minorHAnsi"/>
              </w:rPr>
            </w:pPr>
          </w:p>
        </w:tc>
        <w:tc>
          <w:tcPr>
            <w:tcW w:w="1162" w:type="dxa"/>
          </w:tcPr>
          <w:p w14:paraId="7953549B" w14:textId="77777777" w:rsidR="0087425A" w:rsidRPr="005F5267" w:rsidRDefault="0087425A" w:rsidP="00D970E9">
            <w:pPr>
              <w:rPr>
                <w:rFonts w:asciiTheme="minorHAnsi" w:hAnsiTheme="minorHAnsi" w:cstheme="minorHAnsi"/>
              </w:rPr>
            </w:pPr>
          </w:p>
        </w:tc>
        <w:tc>
          <w:tcPr>
            <w:tcW w:w="1355" w:type="dxa"/>
          </w:tcPr>
          <w:p w14:paraId="0CE1B42D" w14:textId="77777777" w:rsidR="0087425A" w:rsidRPr="005F5267" w:rsidRDefault="0087425A" w:rsidP="00D970E9">
            <w:pPr>
              <w:rPr>
                <w:rFonts w:asciiTheme="minorHAnsi" w:hAnsiTheme="minorHAnsi" w:cstheme="minorHAnsi"/>
                <w:b/>
              </w:rPr>
            </w:pPr>
          </w:p>
        </w:tc>
      </w:tr>
      <w:tr w:rsidR="0087425A" w:rsidRPr="005F5267" w14:paraId="32069932" w14:textId="77777777" w:rsidTr="00D970E9">
        <w:tc>
          <w:tcPr>
            <w:tcW w:w="534" w:type="dxa"/>
          </w:tcPr>
          <w:p w14:paraId="5D84A3B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18.</w:t>
            </w:r>
          </w:p>
        </w:tc>
        <w:tc>
          <w:tcPr>
            <w:tcW w:w="3260" w:type="dxa"/>
          </w:tcPr>
          <w:p w14:paraId="44887A11" w14:textId="77777777" w:rsidR="0087425A" w:rsidRPr="00E523A5" w:rsidRDefault="0087425A" w:rsidP="00D970E9">
            <w:pPr>
              <w:rPr>
                <w:rFonts w:asciiTheme="minorHAnsi" w:hAnsiTheme="minorHAnsi" w:cstheme="minorHAnsi"/>
              </w:rPr>
            </w:pPr>
            <w:r w:rsidRPr="00E523A5">
              <w:rPr>
                <w:rFonts w:asciiTheme="minorHAnsi" w:hAnsiTheme="minorHAnsi" w:cstheme="minorHAnsi"/>
                <w:b/>
              </w:rPr>
              <w:t xml:space="preserve">Środek usuwający </w:t>
            </w:r>
            <w:r w:rsidRPr="00E523A5">
              <w:rPr>
                <w:rFonts w:asciiTheme="minorHAnsi" w:hAnsiTheme="minorHAnsi" w:cstheme="minorHAnsi"/>
              </w:rPr>
              <w:t>tłuszcz, silnie, działający, czyszczący lepki tłuszcz i brud,</w:t>
            </w:r>
          </w:p>
          <w:p w14:paraId="42BFC3EE" w14:textId="77777777" w:rsidR="0087425A" w:rsidRPr="005F5267" w:rsidRDefault="0087425A" w:rsidP="00D970E9">
            <w:pPr>
              <w:rPr>
                <w:rFonts w:asciiTheme="minorHAnsi" w:hAnsiTheme="minorHAnsi" w:cstheme="minorHAnsi"/>
                <w:b/>
              </w:rPr>
            </w:pPr>
            <w:r w:rsidRPr="00E523A5">
              <w:rPr>
                <w:rFonts w:asciiTheme="minorHAnsi" w:hAnsiTheme="minorHAnsi" w:cstheme="minorHAnsi"/>
              </w:rPr>
              <w:t>usuwający oleiste osady i plamy oraz inne ,formy trudnych zabrudzeń. Pojemnik 750 ml</w:t>
            </w:r>
          </w:p>
        </w:tc>
        <w:tc>
          <w:tcPr>
            <w:tcW w:w="737" w:type="dxa"/>
          </w:tcPr>
          <w:p w14:paraId="51CC4E9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5EEC0A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360C3EB" w14:textId="77777777" w:rsidR="0087425A" w:rsidRPr="005F5267" w:rsidRDefault="0087425A" w:rsidP="00D970E9">
            <w:pPr>
              <w:rPr>
                <w:rFonts w:asciiTheme="minorHAnsi" w:hAnsiTheme="minorHAnsi" w:cstheme="minorHAnsi"/>
              </w:rPr>
            </w:pPr>
          </w:p>
        </w:tc>
        <w:tc>
          <w:tcPr>
            <w:tcW w:w="1162" w:type="dxa"/>
          </w:tcPr>
          <w:p w14:paraId="4248E9A2" w14:textId="77777777" w:rsidR="0087425A" w:rsidRPr="005F5267" w:rsidRDefault="0087425A" w:rsidP="00D970E9">
            <w:pPr>
              <w:rPr>
                <w:rFonts w:asciiTheme="minorHAnsi" w:hAnsiTheme="minorHAnsi" w:cstheme="minorHAnsi"/>
              </w:rPr>
            </w:pPr>
          </w:p>
        </w:tc>
        <w:tc>
          <w:tcPr>
            <w:tcW w:w="1355" w:type="dxa"/>
          </w:tcPr>
          <w:p w14:paraId="0237CED6" w14:textId="77777777" w:rsidR="0087425A" w:rsidRPr="005F5267" w:rsidRDefault="0087425A" w:rsidP="00D970E9">
            <w:pPr>
              <w:rPr>
                <w:rFonts w:asciiTheme="minorHAnsi" w:hAnsiTheme="minorHAnsi" w:cstheme="minorHAnsi"/>
                <w:b/>
              </w:rPr>
            </w:pPr>
          </w:p>
        </w:tc>
      </w:tr>
      <w:tr w:rsidR="0087425A" w:rsidRPr="005F5267" w14:paraId="3F7BBC88" w14:textId="77777777" w:rsidTr="00D970E9">
        <w:tc>
          <w:tcPr>
            <w:tcW w:w="534" w:type="dxa"/>
          </w:tcPr>
          <w:p w14:paraId="422FE8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19.</w:t>
            </w:r>
          </w:p>
        </w:tc>
        <w:tc>
          <w:tcPr>
            <w:tcW w:w="3260" w:type="dxa"/>
          </w:tcPr>
          <w:p w14:paraId="42F7AFCC" w14:textId="77777777" w:rsidR="0087425A" w:rsidRPr="005F5267" w:rsidRDefault="0087425A" w:rsidP="00D970E9">
            <w:pPr>
              <w:rPr>
                <w:rFonts w:asciiTheme="minorHAnsi" w:hAnsiTheme="minorHAnsi" w:cstheme="minorHAnsi"/>
                <w:b/>
              </w:rPr>
            </w:pPr>
            <w:proofErr w:type="spellStart"/>
            <w:r w:rsidRPr="005F5267">
              <w:rPr>
                <w:rFonts w:asciiTheme="minorHAnsi" w:hAnsiTheme="minorHAnsi" w:cstheme="minorHAnsi"/>
                <w:b/>
              </w:rPr>
              <w:t>Odkamieniacz</w:t>
            </w:r>
            <w:proofErr w:type="spellEnd"/>
            <w:r w:rsidRPr="005F5267">
              <w:rPr>
                <w:rFonts w:asciiTheme="minorHAnsi" w:hAnsiTheme="minorHAnsi" w:cstheme="minorHAnsi"/>
                <w:b/>
              </w:rPr>
              <w:t xml:space="preserve"> w płynie</w:t>
            </w:r>
          </w:p>
          <w:p w14:paraId="3320068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odpowiedni do ekspresów</w:t>
            </w:r>
          </w:p>
          <w:p w14:paraId="6EA6D4E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ciśnieniowych firmy De </w:t>
            </w:r>
            <w:proofErr w:type="spellStart"/>
            <w:r w:rsidRPr="005F5267">
              <w:rPr>
                <w:rFonts w:asciiTheme="minorHAnsi" w:hAnsiTheme="minorHAnsi" w:cstheme="minorHAnsi"/>
              </w:rPr>
              <w:t>Longhi</w:t>
            </w:r>
            <w:proofErr w:type="spellEnd"/>
          </w:p>
          <w:p w14:paraId="1141E7A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op. 500ml. lub równoważny</w:t>
            </w:r>
          </w:p>
        </w:tc>
        <w:tc>
          <w:tcPr>
            <w:tcW w:w="737" w:type="dxa"/>
          </w:tcPr>
          <w:p w14:paraId="285FB2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7A61F01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1A44A94E" w14:textId="77777777" w:rsidR="0087425A" w:rsidRPr="005F5267" w:rsidRDefault="0087425A" w:rsidP="00D970E9">
            <w:pPr>
              <w:rPr>
                <w:rFonts w:asciiTheme="minorHAnsi" w:hAnsiTheme="minorHAnsi" w:cstheme="minorHAnsi"/>
              </w:rPr>
            </w:pPr>
          </w:p>
        </w:tc>
        <w:tc>
          <w:tcPr>
            <w:tcW w:w="1162" w:type="dxa"/>
          </w:tcPr>
          <w:p w14:paraId="571FCE0E" w14:textId="77777777" w:rsidR="0087425A" w:rsidRPr="005F5267" w:rsidRDefault="0087425A" w:rsidP="00D970E9">
            <w:pPr>
              <w:rPr>
                <w:rFonts w:asciiTheme="minorHAnsi" w:hAnsiTheme="minorHAnsi" w:cstheme="minorHAnsi"/>
              </w:rPr>
            </w:pPr>
          </w:p>
        </w:tc>
        <w:tc>
          <w:tcPr>
            <w:tcW w:w="1355" w:type="dxa"/>
          </w:tcPr>
          <w:p w14:paraId="7A30DC2E" w14:textId="77777777" w:rsidR="0087425A" w:rsidRPr="005F5267" w:rsidRDefault="0087425A" w:rsidP="00D970E9">
            <w:pPr>
              <w:rPr>
                <w:rFonts w:asciiTheme="minorHAnsi" w:hAnsiTheme="minorHAnsi" w:cstheme="minorHAnsi"/>
                <w:b/>
              </w:rPr>
            </w:pPr>
          </w:p>
        </w:tc>
      </w:tr>
      <w:tr w:rsidR="0087425A" w:rsidRPr="005F5267" w14:paraId="32E41B94" w14:textId="77777777" w:rsidTr="00D970E9">
        <w:tc>
          <w:tcPr>
            <w:tcW w:w="534" w:type="dxa"/>
          </w:tcPr>
          <w:p w14:paraId="08FC95EF" w14:textId="77777777" w:rsidR="0087425A" w:rsidRPr="005F5267" w:rsidRDefault="0087425A" w:rsidP="00D970E9">
            <w:pPr>
              <w:jc w:val="both"/>
              <w:rPr>
                <w:rFonts w:asciiTheme="minorHAnsi" w:hAnsiTheme="minorHAnsi" w:cstheme="minorHAnsi"/>
              </w:rPr>
            </w:pPr>
            <w:r>
              <w:rPr>
                <w:rFonts w:asciiTheme="minorHAnsi" w:hAnsiTheme="minorHAnsi" w:cstheme="minorHAnsi"/>
              </w:rPr>
              <w:t>20.</w:t>
            </w:r>
          </w:p>
        </w:tc>
        <w:tc>
          <w:tcPr>
            <w:tcW w:w="3260" w:type="dxa"/>
          </w:tcPr>
          <w:p w14:paraId="106493CD" w14:textId="77777777" w:rsidR="0087425A" w:rsidRDefault="0087425A" w:rsidP="00D970E9">
            <w:pPr>
              <w:rPr>
                <w:rFonts w:asciiTheme="minorHAnsi" w:hAnsiTheme="minorHAnsi" w:cstheme="minorHAnsi"/>
              </w:rPr>
            </w:pPr>
            <w:r w:rsidRPr="005F5267">
              <w:rPr>
                <w:rFonts w:asciiTheme="minorHAnsi" w:hAnsiTheme="minorHAnsi" w:cstheme="minorHAnsi"/>
                <w:b/>
              </w:rPr>
              <w:t>Płyn czyszcząco</w:t>
            </w:r>
            <w:r w:rsidRPr="005F5267">
              <w:rPr>
                <w:rFonts w:asciiTheme="minorHAnsi" w:hAnsiTheme="minorHAnsi" w:cstheme="minorHAnsi"/>
              </w:rPr>
              <w:t xml:space="preserve"> –dezynfekujący typu DOMESTOS  lub równoważny pojemność 750ml ; różne zapachy</w:t>
            </w:r>
          </w:p>
          <w:p w14:paraId="5D10B436" w14:textId="6D55D1F5" w:rsidR="00B32D76" w:rsidRPr="005F5267" w:rsidRDefault="00B32D76" w:rsidP="00D970E9">
            <w:pPr>
              <w:rPr>
                <w:rFonts w:asciiTheme="minorHAnsi" w:hAnsiTheme="minorHAnsi" w:cstheme="minorHAnsi"/>
              </w:rPr>
            </w:pPr>
          </w:p>
        </w:tc>
        <w:tc>
          <w:tcPr>
            <w:tcW w:w="737" w:type="dxa"/>
          </w:tcPr>
          <w:p w14:paraId="64DE52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01F7F9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36DF675" w14:textId="77777777" w:rsidR="0087425A" w:rsidRPr="005F5267" w:rsidRDefault="0087425A" w:rsidP="00D970E9">
            <w:pPr>
              <w:rPr>
                <w:rFonts w:asciiTheme="minorHAnsi" w:hAnsiTheme="minorHAnsi" w:cstheme="minorHAnsi"/>
              </w:rPr>
            </w:pPr>
          </w:p>
        </w:tc>
        <w:tc>
          <w:tcPr>
            <w:tcW w:w="1162" w:type="dxa"/>
          </w:tcPr>
          <w:p w14:paraId="7C94A7FD" w14:textId="77777777" w:rsidR="0087425A" w:rsidRPr="005F5267" w:rsidRDefault="0087425A" w:rsidP="00D970E9">
            <w:pPr>
              <w:rPr>
                <w:rFonts w:asciiTheme="minorHAnsi" w:hAnsiTheme="minorHAnsi" w:cstheme="minorHAnsi"/>
              </w:rPr>
            </w:pPr>
          </w:p>
        </w:tc>
        <w:tc>
          <w:tcPr>
            <w:tcW w:w="1355" w:type="dxa"/>
          </w:tcPr>
          <w:p w14:paraId="6DFD8BAB" w14:textId="77777777" w:rsidR="0087425A" w:rsidRPr="005F5267" w:rsidRDefault="0087425A" w:rsidP="00D970E9">
            <w:pPr>
              <w:rPr>
                <w:rFonts w:asciiTheme="minorHAnsi" w:hAnsiTheme="minorHAnsi" w:cstheme="minorHAnsi"/>
                <w:b/>
              </w:rPr>
            </w:pPr>
          </w:p>
        </w:tc>
      </w:tr>
      <w:tr w:rsidR="0087425A" w:rsidRPr="005F5267" w14:paraId="64744A7D" w14:textId="77777777" w:rsidTr="00D970E9">
        <w:tc>
          <w:tcPr>
            <w:tcW w:w="534" w:type="dxa"/>
          </w:tcPr>
          <w:p w14:paraId="7402CB5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21.</w:t>
            </w:r>
          </w:p>
        </w:tc>
        <w:tc>
          <w:tcPr>
            <w:tcW w:w="3260" w:type="dxa"/>
          </w:tcPr>
          <w:p w14:paraId="2A409D6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Płyn uniwersalny</w:t>
            </w:r>
            <w:r w:rsidRPr="005F5267">
              <w:rPr>
                <w:rFonts w:asciiTheme="minorHAnsi" w:hAnsiTheme="minorHAnsi" w:cstheme="minorHAnsi"/>
              </w:rPr>
              <w:t xml:space="preserve"> do mycia</w:t>
            </w:r>
          </w:p>
          <w:p w14:paraId="0BE26F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różnych powierzchni: ścian,</w:t>
            </w:r>
          </w:p>
          <w:p w14:paraId="08EE8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glazury, podłóg np. Poj. 750 ml.,</w:t>
            </w:r>
          </w:p>
          <w:p w14:paraId="640512AB" w14:textId="77777777" w:rsidR="0087425A" w:rsidRDefault="0087425A" w:rsidP="00D970E9">
            <w:pPr>
              <w:rPr>
                <w:rFonts w:asciiTheme="minorHAnsi" w:hAnsiTheme="minorHAnsi" w:cstheme="minorHAnsi"/>
              </w:rPr>
            </w:pPr>
            <w:r w:rsidRPr="005F5267">
              <w:rPr>
                <w:rFonts w:asciiTheme="minorHAnsi" w:hAnsiTheme="minorHAnsi" w:cstheme="minorHAnsi"/>
              </w:rPr>
              <w:t xml:space="preserve">różne zapachy ,Płyn np. </w:t>
            </w:r>
            <w:proofErr w:type="spellStart"/>
            <w:r w:rsidRPr="005F5267">
              <w:rPr>
                <w:rFonts w:asciiTheme="minorHAnsi" w:hAnsiTheme="minorHAnsi" w:cstheme="minorHAnsi"/>
              </w:rPr>
              <w:t>Ajax</w:t>
            </w:r>
            <w:proofErr w:type="spellEnd"/>
            <w:r w:rsidRPr="005F5267">
              <w:rPr>
                <w:rFonts w:asciiTheme="minorHAnsi" w:hAnsiTheme="minorHAnsi" w:cstheme="minorHAnsi"/>
              </w:rPr>
              <w:t>. lub równoważny</w:t>
            </w:r>
          </w:p>
          <w:p w14:paraId="419FAEE4" w14:textId="0AAE83DB" w:rsidR="00B32D76" w:rsidRPr="005F5267" w:rsidRDefault="00B32D76" w:rsidP="00D970E9">
            <w:pPr>
              <w:rPr>
                <w:rFonts w:asciiTheme="minorHAnsi" w:hAnsiTheme="minorHAnsi" w:cstheme="minorHAnsi"/>
              </w:rPr>
            </w:pPr>
          </w:p>
        </w:tc>
        <w:tc>
          <w:tcPr>
            <w:tcW w:w="737" w:type="dxa"/>
          </w:tcPr>
          <w:p w14:paraId="26054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32D65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3B64AA7" w14:textId="77777777" w:rsidR="0087425A" w:rsidRPr="005F5267" w:rsidRDefault="0087425A" w:rsidP="00D970E9">
            <w:pPr>
              <w:rPr>
                <w:rFonts w:asciiTheme="minorHAnsi" w:hAnsiTheme="minorHAnsi" w:cstheme="minorHAnsi"/>
              </w:rPr>
            </w:pPr>
          </w:p>
        </w:tc>
        <w:tc>
          <w:tcPr>
            <w:tcW w:w="1162" w:type="dxa"/>
          </w:tcPr>
          <w:p w14:paraId="635ADE3B" w14:textId="77777777" w:rsidR="0087425A" w:rsidRPr="005F5267" w:rsidRDefault="0087425A" w:rsidP="00D970E9">
            <w:pPr>
              <w:rPr>
                <w:rFonts w:asciiTheme="minorHAnsi" w:hAnsiTheme="minorHAnsi" w:cstheme="minorHAnsi"/>
              </w:rPr>
            </w:pPr>
          </w:p>
        </w:tc>
        <w:tc>
          <w:tcPr>
            <w:tcW w:w="1355" w:type="dxa"/>
          </w:tcPr>
          <w:p w14:paraId="300C570D" w14:textId="77777777" w:rsidR="0087425A" w:rsidRPr="005F5267" w:rsidRDefault="0087425A" w:rsidP="00D970E9">
            <w:pPr>
              <w:rPr>
                <w:rFonts w:asciiTheme="minorHAnsi" w:hAnsiTheme="minorHAnsi" w:cstheme="minorHAnsi"/>
                <w:b/>
              </w:rPr>
            </w:pPr>
          </w:p>
        </w:tc>
      </w:tr>
      <w:tr w:rsidR="0087425A" w:rsidRPr="005F5267" w14:paraId="56E51C6E" w14:textId="77777777" w:rsidTr="00D970E9">
        <w:tc>
          <w:tcPr>
            <w:tcW w:w="534" w:type="dxa"/>
          </w:tcPr>
          <w:p w14:paraId="5C5A8329"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22.</w:t>
            </w:r>
          </w:p>
        </w:tc>
        <w:tc>
          <w:tcPr>
            <w:tcW w:w="3260" w:type="dxa"/>
          </w:tcPr>
          <w:p w14:paraId="1766AF5D"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w granulkach do udrażniania rur, </w:t>
            </w:r>
            <w:r w:rsidRPr="005F5267">
              <w:rPr>
                <w:rFonts w:asciiTheme="minorHAnsi" w:hAnsiTheme="minorHAnsi" w:cstheme="minorHAnsi"/>
              </w:rPr>
              <w:t>syfonów, odpadów na bazie wodorotlenku sodowego typu KRET</w:t>
            </w:r>
            <w:r w:rsidRPr="005F5267">
              <w:rPr>
                <w:rFonts w:asciiTheme="minorHAnsi" w:hAnsiTheme="minorHAnsi" w:cstheme="minorHAnsi"/>
                <w:b/>
              </w:rPr>
              <w:t xml:space="preserve"> 500g</w:t>
            </w:r>
            <w:r w:rsidRPr="005F5267">
              <w:rPr>
                <w:rFonts w:asciiTheme="minorHAnsi" w:hAnsiTheme="minorHAnsi" w:cstheme="minorHAnsi"/>
              </w:rPr>
              <w:t>. lub</w:t>
            </w:r>
            <w:r w:rsidRPr="005F5267">
              <w:rPr>
                <w:rFonts w:asciiTheme="minorHAnsi" w:hAnsiTheme="minorHAnsi" w:cstheme="minorHAnsi"/>
                <w:b/>
              </w:rPr>
              <w:t xml:space="preserve"> </w:t>
            </w:r>
            <w:r w:rsidRPr="005F5267">
              <w:rPr>
                <w:rFonts w:asciiTheme="minorHAnsi" w:hAnsiTheme="minorHAnsi" w:cstheme="minorHAnsi"/>
              </w:rPr>
              <w:t>równoważny</w:t>
            </w:r>
          </w:p>
        </w:tc>
        <w:tc>
          <w:tcPr>
            <w:tcW w:w="737" w:type="dxa"/>
          </w:tcPr>
          <w:p w14:paraId="596232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741601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12102D9F" w14:textId="77777777" w:rsidR="0087425A" w:rsidRPr="005F5267" w:rsidRDefault="0087425A" w:rsidP="00D970E9">
            <w:pPr>
              <w:rPr>
                <w:rFonts w:asciiTheme="minorHAnsi" w:hAnsiTheme="minorHAnsi" w:cstheme="minorHAnsi"/>
              </w:rPr>
            </w:pPr>
          </w:p>
        </w:tc>
        <w:tc>
          <w:tcPr>
            <w:tcW w:w="1162" w:type="dxa"/>
          </w:tcPr>
          <w:p w14:paraId="11B2E962" w14:textId="77777777" w:rsidR="0087425A" w:rsidRPr="005F5267" w:rsidRDefault="0087425A" w:rsidP="00D970E9">
            <w:pPr>
              <w:rPr>
                <w:rFonts w:asciiTheme="minorHAnsi" w:hAnsiTheme="minorHAnsi" w:cstheme="minorHAnsi"/>
              </w:rPr>
            </w:pPr>
          </w:p>
        </w:tc>
        <w:tc>
          <w:tcPr>
            <w:tcW w:w="1355" w:type="dxa"/>
          </w:tcPr>
          <w:p w14:paraId="17B0060F" w14:textId="77777777" w:rsidR="0087425A" w:rsidRPr="005F5267" w:rsidRDefault="0087425A" w:rsidP="00D970E9">
            <w:pPr>
              <w:rPr>
                <w:rFonts w:asciiTheme="minorHAnsi" w:hAnsiTheme="minorHAnsi" w:cstheme="minorHAnsi"/>
                <w:b/>
              </w:rPr>
            </w:pPr>
          </w:p>
        </w:tc>
      </w:tr>
      <w:tr w:rsidR="0087425A" w:rsidRPr="005F5267" w14:paraId="5996BE37" w14:textId="77777777" w:rsidTr="00D970E9">
        <w:tc>
          <w:tcPr>
            <w:tcW w:w="534" w:type="dxa"/>
          </w:tcPr>
          <w:p w14:paraId="2E807D88" w14:textId="77777777" w:rsidR="0087425A" w:rsidRPr="005F5267" w:rsidRDefault="0087425A" w:rsidP="00D970E9">
            <w:pPr>
              <w:jc w:val="both"/>
              <w:rPr>
                <w:rFonts w:asciiTheme="minorHAnsi" w:hAnsiTheme="minorHAnsi" w:cstheme="minorHAnsi"/>
              </w:rPr>
            </w:pPr>
            <w:r>
              <w:rPr>
                <w:rFonts w:asciiTheme="minorHAnsi" w:hAnsiTheme="minorHAnsi" w:cstheme="minorHAnsi"/>
              </w:rPr>
              <w:t>23</w:t>
            </w:r>
            <w:r w:rsidRPr="005F5267">
              <w:rPr>
                <w:rFonts w:asciiTheme="minorHAnsi" w:hAnsiTheme="minorHAnsi" w:cstheme="minorHAnsi"/>
              </w:rPr>
              <w:t>.</w:t>
            </w:r>
          </w:p>
        </w:tc>
        <w:tc>
          <w:tcPr>
            <w:tcW w:w="3260" w:type="dxa"/>
          </w:tcPr>
          <w:p w14:paraId="125C8E8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Środek zwalczający insekty- </w:t>
            </w:r>
            <w:r w:rsidRPr="005F5267">
              <w:rPr>
                <w:rFonts w:asciiTheme="minorHAnsi" w:hAnsiTheme="minorHAnsi" w:cstheme="minorHAnsi"/>
              </w:rPr>
              <w:t>mrówki, owady latające, mole  typu TARGET, Bros lub równoważny poj. 400ml.</w:t>
            </w:r>
          </w:p>
        </w:tc>
        <w:tc>
          <w:tcPr>
            <w:tcW w:w="737" w:type="dxa"/>
          </w:tcPr>
          <w:p w14:paraId="03D43C1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11110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29C7CE08" w14:textId="77777777" w:rsidR="0087425A" w:rsidRPr="005F5267" w:rsidRDefault="0087425A" w:rsidP="00D970E9">
            <w:pPr>
              <w:rPr>
                <w:rFonts w:asciiTheme="minorHAnsi" w:hAnsiTheme="minorHAnsi" w:cstheme="minorHAnsi"/>
              </w:rPr>
            </w:pPr>
          </w:p>
        </w:tc>
        <w:tc>
          <w:tcPr>
            <w:tcW w:w="1162" w:type="dxa"/>
          </w:tcPr>
          <w:p w14:paraId="7137C61F" w14:textId="77777777" w:rsidR="0087425A" w:rsidRPr="005F5267" w:rsidRDefault="0087425A" w:rsidP="00D970E9">
            <w:pPr>
              <w:rPr>
                <w:rFonts w:asciiTheme="minorHAnsi" w:hAnsiTheme="minorHAnsi" w:cstheme="minorHAnsi"/>
              </w:rPr>
            </w:pPr>
          </w:p>
        </w:tc>
        <w:tc>
          <w:tcPr>
            <w:tcW w:w="1355" w:type="dxa"/>
          </w:tcPr>
          <w:p w14:paraId="03B88A1A" w14:textId="77777777" w:rsidR="0087425A" w:rsidRPr="005F5267" w:rsidRDefault="0087425A" w:rsidP="00D970E9">
            <w:pPr>
              <w:rPr>
                <w:rFonts w:asciiTheme="minorHAnsi" w:hAnsiTheme="minorHAnsi" w:cstheme="minorHAnsi"/>
                <w:b/>
              </w:rPr>
            </w:pPr>
          </w:p>
        </w:tc>
      </w:tr>
      <w:tr w:rsidR="0087425A" w:rsidRPr="005F5267" w14:paraId="3548BE2A" w14:textId="77777777" w:rsidTr="00D970E9">
        <w:tc>
          <w:tcPr>
            <w:tcW w:w="534" w:type="dxa"/>
          </w:tcPr>
          <w:p w14:paraId="070C3BB8" w14:textId="77777777" w:rsidR="0087425A" w:rsidRPr="005F5267" w:rsidRDefault="0087425A" w:rsidP="00D970E9">
            <w:pPr>
              <w:jc w:val="both"/>
              <w:rPr>
                <w:rFonts w:asciiTheme="minorHAnsi" w:hAnsiTheme="minorHAnsi" w:cstheme="minorHAnsi"/>
              </w:rPr>
            </w:pPr>
            <w:r>
              <w:rPr>
                <w:rFonts w:asciiTheme="minorHAnsi" w:hAnsiTheme="minorHAnsi" w:cstheme="minorHAnsi"/>
              </w:rPr>
              <w:t>24</w:t>
            </w:r>
            <w:r w:rsidRPr="005F5267">
              <w:rPr>
                <w:rFonts w:asciiTheme="minorHAnsi" w:hAnsiTheme="minorHAnsi" w:cstheme="minorHAnsi"/>
              </w:rPr>
              <w:t>.</w:t>
            </w:r>
          </w:p>
        </w:tc>
        <w:tc>
          <w:tcPr>
            <w:tcW w:w="3260" w:type="dxa"/>
          </w:tcPr>
          <w:p w14:paraId="7B5BBF5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do czyszczenia i konserwacji mebli ,drewna, </w:t>
            </w:r>
            <w:r w:rsidRPr="005F5267">
              <w:rPr>
                <w:rFonts w:asciiTheme="minorHAnsi" w:hAnsiTheme="minorHAnsi" w:cstheme="minorHAnsi"/>
              </w:rPr>
              <w:t>zapobiegający osadzaniu kurzu w aerozolu 250 ml typu PRONTO lub równoważny</w:t>
            </w:r>
          </w:p>
        </w:tc>
        <w:tc>
          <w:tcPr>
            <w:tcW w:w="737" w:type="dxa"/>
          </w:tcPr>
          <w:p w14:paraId="09C90B2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BCE19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927D15F" w14:textId="77777777" w:rsidR="0087425A" w:rsidRPr="005F5267" w:rsidRDefault="0087425A" w:rsidP="00D970E9">
            <w:pPr>
              <w:rPr>
                <w:rFonts w:asciiTheme="minorHAnsi" w:hAnsiTheme="minorHAnsi" w:cstheme="minorHAnsi"/>
              </w:rPr>
            </w:pPr>
          </w:p>
        </w:tc>
        <w:tc>
          <w:tcPr>
            <w:tcW w:w="1162" w:type="dxa"/>
          </w:tcPr>
          <w:p w14:paraId="37981017" w14:textId="77777777" w:rsidR="0087425A" w:rsidRPr="005F5267" w:rsidRDefault="0087425A" w:rsidP="00D970E9">
            <w:pPr>
              <w:rPr>
                <w:rFonts w:asciiTheme="minorHAnsi" w:hAnsiTheme="minorHAnsi" w:cstheme="minorHAnsi"/>
              </w:rPr>
            </w:pPr>
          </w:p>
        </w:tc>
        <w:tc>
          <w:tcPr>
            <w:tcW w:w="1355" w:type="dxa"/>
          </w:tcPr>
          <w:p w14:paraId="5FAE1AD8" w14:textId="77777777" w:rsidR="0087425A" w:rsidRPr="005F5267" w:rsidRDefault="0087425A" w:rsidP="00D970E9">
            <w:pPr>
              <w:rPr>
                <w:rFonts w:asciiTheme="minorHAnsi" w:hAnsiTheme="minorHAnsi" w:cstheme="minorHAnsi"/>
                <w:b/>
              </w:rPr>
            </w:pPr>
          </w:p>
        </w:tc>
      </w:tr>
      <w:tr w:rsidR="0087425A" w:rsidRPr="005F5267" w14:paraId="19E40F3D" w14:textId="77777777" w:rsidTr="00D970E9">
        <w:tc>
          <w:tcPr>
            <w:tcW w:w="534" w:type="dxa"/>
          </w:tcPr>
          <w:p w14:paraId="42B428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25.</w:t>
            </w:r>
          </w:p>
        </w:tc>
        <w:tc>
          <w:tcPr>
            <w:tcW w:w="3260" w:type="dxa"/>
          </w:tcPr>
          <w:p w14:paraId="147334EE"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Szampon do </w:t>
            </w:r>
            <w:r w:rsidRPr="005F5267">
              <w:rPr>
                <w:rFonts w:asciiTheme="minorHAnsi" w:hAnsiTheme="minorHAnsi" w:cstheme="minorHAnsi"/>
              </w:rPr>
              <w:t>dywanów i tapicerek, czyszczący plamy na każdym dywanie lub</w:t>
            </w:r>
          </w:p>
          <w:p w14:paraId="22C24CE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tapicerce., o poj. 500 ml</w:t>
            </w:r>
          </w:p>
        </w:tc>
        <w:tc>
          <w:tcPr>
            <w:tcW w:w="737" w:type="dxa"/>
          </w:tcPr>
          <w:p w14:paraId="130C12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40E6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D1C2E4" w14:textId="77777777" w:rsidR="0087425A" w:rsidRPr="005F5267" w:rsidRDefault="0087425A" w:rsidP="00D970E9">
            <w:pPr>
              <w:rPr>
                <w:rFonts w:asciiTheme="minorHAnsi" w:hAnsiTheme="minorHAnsi" w:cstheme="minorHAnsi"/>
              </w:rPr>
            </w:pPr>
          </w:p>
        </w:tc>
        <w:tc>
          <w:tcPr>
            <w:tcW w:w="1162" w:type="dxa"/>
          </w:tcPr>
          <w:p w14:paraId="272E8783" w14:textId="77777777" w:rsidR="0087425A" w:rsidRPr="005F5267" w:rsidRDefault="0087425A" w:rsidP="00D970E9">
            <w:pPr>
              <w:rPr>
                <w:rFonts w:asciiTheme="minorHAnsi" w:hAnsiTheme="minorHAnsi" w:cstheme="minorHAnsi"/>
              </w:rPr>
            </w:pPr>
          </w:p>
        </w:tc>
        <w:tc>
          <w:tcPr>
            <w:tcW w:w="1355" w:type="dxa"/>
          </w:tcPr>
          <w:p w14:paraId="3F116888" w14:textId="77777777" w:rsidR="0087425A" w:rsidRPr="005F5267" w:rsidRDefault="0087425A" w:rsidP="00D970E9">
            <w:pPr>
              <w:rPr>
                <w:rFonts w:asciiTheme="minorHAnsi" w:hAnsiTheme="minorHAnsi" w:cstheme="minorHAnsi"/>
                <w:b/>
              </w:rPr>
            </w:pPr>
          </w:p>
        </w:tc>
      </w:tr>
      <w:tr w:rsidR="0087425A" w:rsidRPr="005F5267" w14:paraId="152496B3" w14:textId="77777777" w:rsidTr="00D970E9">
        <w:tc>
          <w:tcPr>
            <w:tcW w:w="534" w:type="dxa"/>
          </w:tcPr>
          <w:p w14:paraId="5D2944D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26</w:t>
            </w:r>
            <w:r w:rsidRPr="005F5267">
              <w:rPr>
                <w:rFonts w:asciiTheme="minorHAnsi" w:hAnsiTheme="minorHAnsi" w:cstheme="minorHAnsi"/>
              </w:rPr>
              <w:t>.</w:t>
            </w:r>
          </w:p>
        </w:tc>
        <w:tc>
          <w:tcPr>
            <w:tcW w:w="3260" w:type="dxa"/>
          </w:tcPr>
          <w:p w14:paraId="1343CAD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 aerozolu </w:t>
            </w:r>
            <w:r w:rsidRPr="005F5267">
              <w:rPr>
                <w:rFonts w:asciiTheme="minorHAnsi" w:hAnsiTheme="minorHAnsi" w:cstheme="minorHAnsi"/>
              </w:rPr>
              <w:t xml:space="preserve">,różne kompozycje zapachowe typu </w:t>
            </w:r>
            <w:proofErr w:type="spellStart"/>
            <w:r w:rsidRPr="005F5267">
              <w:rPr>
                <w:rFonts w:asciiTheme="minorHAnsi" w:hAnsiTheme="minorHAnsi" w:cstheme="minorHAnsi"/>
              </w:rPr>
              <w:t>Brise</w:t>
            </w:r>
            <w:proofErr w:type="spellEnd"/>
            <w:r w:rsidRPr="005F5267">
              <w:rPr>
                <w:rFonts w:asciiTheme="minorHAnsi" w:hAnsiTheme="minorHAnsi" w:cstheme="minorHAnsi"/>
              </w:rPr>
              <w:t xml:space="preserve"> lub równoważny poj. 300ml</w:t>
            </w:r>
          </w:p>
        </w:tc>
        <w:tc>
          <w:tcPr>
            <w:tcW w:w="737" w:type="dxa"/>
          </w:tcPr>
          <w:p w14:paraId="2AC9A4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4AFE9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3B910B5C" w14:textId="77777777" w:rsidR="0087425A" w:rsidRPr="005F5267" w:rsidRDefault="0087425A" w:rsidP="00D970E9">
            <w:pPr>
              <w:rPr>
                <w:rFonts w:asciiTheme="minorHAnsi" w:hAnsiTheme="minorHAnsi" w:cstheme="minorHAnsi"/>
              </w:rPr>
            </w:pPr>
          </w:p>
        </w:tc>
        <w:tc>
          <w:tcPr>
            <w:tcW w:w="1162" w:type="dxa"/>
          </w:tcPr>
          <w:p w14:paraId="466DA21C" w14:textId="77777777" w:rsidR="0087425A" w:rsidRPr="005F5267" w:rsidRDefault="0087425A" w:rsidP="00D970E9">
            <w:pPr>
              <w:rPr>
                <w:rFonts w:asciiTheme="minorHAnsi" w:hAnsiTheme="minorHAnsi" w:cstheme="minorHAnsi"/>
              </w:rPr>
            </w:pPr>
          </w:p>
        </w:tc>
        <w:tc>
          <w:tcPr>
            <w:tcW w:w="1355" w:type="dxa"/>
          </w:tcPr>
          <w:p w14:paraId="76F0F644" w14:textId="77777777" w:rsidR="0087425A" w:rsidRPr="005F5267" w:rsidRDefault="0087425A" w:rsidP="00D970E9">
            <w:pPr>
              <w:rPr>
                <w:rFonts w:asciiTheme="minorHAnsi" w:hAnsiTheme="minorHAnsi" w:cstheme="minorHAnsi"/>
              </w:rPr>
            </w:pPr>
          </w:p>
        </w:tc>
      </w:tr>
      <w:tr w:rsidR="0087425A" w:rsidRPr="005F5267" w14:paraId="0A116C3B" w14:textId="77777777" w:rsidTr="00D970E9">
        <w:tc>
          <w:tcPr>
            <w:tcW w:w="534" w:type="dxa"/>
          </w:tcPr>
          <w:p w14:paraId="37B61E94" w14:textId="77777777" w:rsidR="0087425A" w:rsidRPr="005F5267" w:rsidRDefault="0087425A" w:rsidP="00D970E9">
            <w:pPr>
              <w:jc w:val="both"/>
              <w:rPr>
                <w:rFonts w:asciiTheme="minorHAnsi" w:hAnsiTheme="minorHAnsi" w:cstheme="minorHAnsi"/>
              </w:rPr>
            </w:pPr>
            <w:r>
              <w:rPr>
                <w:rFonts w:asciiTheme="minorHAnsi" w:hAnsiTheme="minorHAnsi" w:cstheme="minorHAnsi"/>
              </w:rPr>
              <w:t>27</w:t>
            </w:r>
            <w:r w:rsidRPr="005F5267">
              <w:rPr>
                <w:rFonts w:asciiTheme="minorHAnsi" w:hAnsiTheme="minorHAnsi" w:cstheme="minorHAnsi"/>
              </w:rPr>
              <w:t>.</w:t>
            </w:r>
          </w:p>
        </w:tc>
        <w:tc>
          <w:tcPr>
            <w:tcW w:w="3260" w:type="dxa"/>
          </w:tcPr>
          <w:p w14:paraId="60BFED8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t>
            </w:r>
            <w:r w:rsidRPr="005F5267">
              <w:rPr>
                <w:rFonts w:asciiTheme="minorHAnsi" w:hAnsiTheme="minorHAnsi" w:cstheme="minorHAnsi"/>
              </w:rPr>
              <w:t xml:space="preserve">elektryczny z wkładem wymiennym 20 ml 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PUR lub równoważny</w:t>
            </w:r>
          </w:p>
        </w:tc>
        <w:tc>
          <w:tcPr>
            <w:tcW w:w="737" w:type="dxa"/>
          </w:tcPr>
          <w:p w14:paraId="3E0845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E5020A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4302A76D" w14:textId="77777777" w:rsidR="0087425A" w:rsidRPr="005F5267" w:rsidRDefault="0087425A" w:rsidP="00D970E9">
            <w:pPr>
              <w:rPr>
                <w:rFonts w:asciiTheme="minorHAnsi" w:hAnsiTheme="minorHAnsi" w:cstheme="minorHAnsi"/>
              </w:rPr>
            </w:pPr>
          </w:p>
        </w:tc>
        <w:tc>
          <w:tcPr>
            <w:tcW w:w="1162" w:type="dxa"/>
          </w:tcPr>
          <w:p w14:paraId="57DDCFDF" w14:textId="77777777" w:rsidR="0087425A" w:rsidRPr="005F5267" w:rsidRDefault="0087425A" w:rsidP="00D970E9">
            <w:pPr>
              <w:rPr>
                <w:rFonts w:asciiTheme="minorHAnsi" w:hAnsiTheme="minorHAnsi" w:cstheme="minorHAnsi"/>
              </w:rPr>
            </w:pPr>
          </w:p>
        </w:tc>
        <w:tc>
          <w:tcPr>
            <w:tcW w:w="1355" w:type="dxa"/>
          </w:tcPr>
          <w:p w14:paraId="737C7E97" w14:textId="77777777" w:rsidR="0087425A" w:rsidRPr="005F5267" w:rsidRDefault="0087425A" w:rsidP="00D970E9">
            <w:pPr>
              <w:rPr>
                <w:rFonts w:asciiTheme="minorHAnsi" w:hAnsiTheme="minorHAnsi" w:cstheme="minorHAnsi"/>
                <w:b/>
              </w:rPr>
            </w:pPr>
          </w:p>
        </w:tc>
      </w:tr>
      <w:tr w:rsidR="0087425A" w:rsidRPr="005F5267" w14:paraId="2ED30447" w14:textId="77777777" w:rsidTr="00D970E9">
        <w:tc>
          <w:tcPr>
            <w:tcW w:w="534" w:type="dxa"/>
          </w:tcPr>
          <w:p w14:paraId="5971D332" w14:textId="77777777" w:rsidR="0087425A" w:rsidRPr="005F5267" w:rsidRDefault="0087425A" w:rsidP="00D970E9">
            <w:pPr>
              <w:jc w:val="both"/>
              <w:rPr>
                <w:rFonts w:asciiTheme="minorHAnsi" w:hAnsiTheme="minorHAnsi" w:cstheme="minorHAnsi"/>
              </w:rPr>
            </w:pPr>
            <w:r>
              <w:rPr>
                <w:rFonts w:asciiTheme="minorHAnsi" w:hAnsiTheme="minorHAnsi" w:cstheme="minorHAnsi"/>
              </w:rPr>
              <w:t>28</w:t>
            </w:r>
            <w:r w:rsidRPr="005F5267">
              <w:rPr>
                <w:rFonts w:asciiTheme="minorHAnsi" w:hAnsiTheme="minorHAnsi" w:cstheme="minorHAnsi"/>
              </w:rPr>
              <w:t>.</w:t>
            </w:r>
          </w:p>
        </w:tc>
        <w:tc>
          <w:tcPr>
            <w:tcW w:w="3260" w:type="dxa"/>
          </w:tcPr>
          <w:p w14:paraId="7EC0151A"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do elektrycznego odświeżacza </w:t>
            </w:r>
            <w:r w:rsidRPr="005F5267">
              <w:rPr>
                <w:rFonts w:asciiTheme="minorHAnsi" w:hAnsiTheme="minorHAnsi" w:cstheme="minorHAnsi"/>
              </w:rPr>
              <w:t xml:space="preserve">powierza  pasujący do </w:t>
            </w:r>
            <w:proofErr w:type="spellStart"/>
            <w:r w:rsidRPr="005F5267">
              <w:rPr>
                <w:rFonts w:asciiTheme="minorHAnsi" w:hAnsiTheme="minorHAnsi" w:cstheme="minorHAnsi"/>
              </w:rPr>
              <w:t>odśw</w:t>
            </w:r>
            <w:proofErr w:type="spellEnd"/>
            <w:r w:rsidRPr="005F5267">
              <w:rPr>
                <w:rFonts w:asciiTheme="minorHAnsi" w:hAnsiTheme="minorHAnsi" w:cstheme="minorHAnsi"/>
              </w:rPr>
              <w:t xml:space="preserve">. z </w:t>
            </w:r>
            <w:proofErr w:type="spellStart"/>
            <w:r w:rsidRPr="005F5267">
              <w:rPr>
                <w:rFonts w:asciiTheme="minorHAnsi" w:hAnsiTheme="minorHAnsi" w:cstheme="minorHAnsi"/>
              </w:rPr>
              <w:t>poz</w:t>
            </w:r>
            <w:proofErr w:type="spellEnd"/>
            <w:r w:rsidRPr="005F5267">
              <w:rPr>
                <w:rFonts w:asciiTheme="minorHAnsi" w:hAnsiTheme="minorHAnsi" w:cstheme="minorHAnsi"/>
              </w:rPr>
              <w:t xml:space="preserve"> 26</w:t>
            </w:r>
            <w:r w:rsidRPr="005F5267">
              <w:rPr>
                <w:rFonts w:asciiTheme="minorHAnsi" w:hAnsiTheme="minorHAnsi" w:cstheme="minorHAnsi"/>
                <w:color w:val="FF0000"/>
              </w:rPr>
              <w:t xml:space="preserve">. </w:t>
            </w:r>
            <w:r w:rsidRPr="005F5267">
              <w:rPr>
                <w:rFonts w:asciiTheme="minorHAnsi" w:hAnsiTheme="minorHAnsi" w:cstheme="minorHAnsi"/>
              </w:rPr>
              <w:t xml:space="preserve">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równoważny</w:t>
            </w:r>
          </w:p>
        </w:tc>
        <w:tc>
          <w:tcPr>
            <w:tcW w:w="737" w:type="dxa"/>
          </w:tcPr>
          <w:p w14:paraId="29F694E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3BA877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40</w:t>
            </w:r>
          </w:p>
        </w:tc>
        <w:tc>
          <w:tcPr>
            <w:tcW w:w="1418" w:type="dxa"/>
          </w:tcPr>
          <w:p w14:paraId="55EC4A4E" w14:textId="77777777" w:rsidR="0087425A" w:rsidRPr="005F5267" w:rsidRDefault="0087425A" w:rsidP="00D970E9">
            <w:pPr>
              <w:rPr>
                <w:rFonts w:asciiTheme="minorHAnsi" w:hAnsiTheme="minorHAnsi" w:cstheme="minorHAnsi"/>
              </w:rPr>
            </w:pPr>
          </w:p>
        </w:tc>
        <w:tc>
          <w:tcPr>
            <w:tcW w:w="1162" w:type="dxa"/>
          </w:tcPr>
          <w:p w14:paraId="64EB7D42" w14:textId="77777777" w:rsidR="0087425A" w:rsidRPr="005F5267" w:rsidRDefault="0087425A" w:rsidP="00D970E9">
            <w:pPr>
              <w:rPr>
                <w:rFonts w:asciiTheme="minorHAnsi" w:hAnsiTheme="minorHAnsi" w:cstheme="minorHAnsi"/>
              </w:rPr>
            </w:pPr>
          </w:p>
        </w:tc>
        <w:tc>
          <w:tcPr>
            <w:tcW w:w="1355" w:type="dxa"/>
          </w:tcPr>
          <w:p w14:paraId="39312E89" w14:textId="77777777" w:rsidR="0087425A" w:rsidRPr="005F5267" w:rsidRDefault="0087425A" w:rsidP="00D970E9">
            <w:pPr>
              <w:rPr>
                <w:rFonts w:asciiTheme="minorHAnsi" w:hAnsiTheme="minorHAnsi" w:cstheme="minorHAnsi"/>
                <w:b/>
              </w:rPr>
            </w:pPr>
          </w:p>
        </w:tc>
      </w:tr>
      <w:tr w:rsidR="0087425A" w:rsidRPr="005F5267" w14:paraId="33E893C0" w14:textId="77777777" w:rsidTr="00D970E9">
        <w:tc>
          <w:tcPr>
            <w:tcW w:w="534" w:type="dxa"/>
          </w:tcPr>
          <w:p w14:paraId="7057EEB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2</w:t>
            </w:r>
            <w:r>
              <w:rPr>
                <w:rFonts w:asciiTheme="minorHAnsi" w:hAnsiTheme="minorHAnsi" w:cstheme="minorHAnsi"/>
              </w:rPr>
              <w:t>9</w:t>
            </w:r>
            <w:r w:rsidRPr="005F5267">
              <w:rPr>
                <w:rFonts w:asciiTheme="minorHAnsi" w:hAnsiTheme="minorHAnsi" w:cstheme="minorHAnsi"/>
              </w:rPr>
              <w:t>.</w:t>
            </w:r>
          </w:p>
        </w:tc>
        <w:tc>
          <w:tcPr>
            <w:tcW w:w="3260" w:type="dxa"/>
          </w:tcPr>
          <w:p w14:paraId="786D8A9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Automatyczny odświeżacz powietrza </w:t>
            </w:r>
            <w:r w:rsidRPr="005F5267">
              <w:rPr>
                <w:rFonts w:asciiTheme="minorHAnsi" w:hAnsiTheme="minorHAnsi" w:cstheme="minorHAnsi"/>
              </w:rPr>
              <w:t xml:space="preserve">w zestawie urządzenie(dozownik) +wkład 250ml. Np.. </w:t>
            </w:r>
            <w:proofErr w:type="spellStart"/>
            <w:r w:rsidRPr="005F5267">
              <w:rPr>
                <w:rFonts w:asciiTheme="minorHAnsi" w:hAnsiTheme="minorHAnsi" w:cstheme="minorHAnsi"/>
              </w:rPr>
              <w:t>Air</w:t>
            </w:r>
            <w:proofErr w:type="spellEnd"/>
            <w:r w:rsidRPr="005F5267">
              <w:rPr>
                <w:rFonts w:asciiTheme="minorHAnsi" w:hAnsiTheme="minorHAnsi" w:cstheme="minorHAnsi"/>
              </w:rPr>
              <w:t xml:space="preserve"> Wick lub równoważny</w:t>
            </w:r>
          </w:p>
        </w:tc>
        <w:tc>
          <w:tcPr>
            <w:tcW w:w="737" w:type="dxa"/>
          </w:tcPr>
          <w:p w14:paraId="1D69BD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942BC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5B613C53" w14:textId="77777777" w:rsidR="0087425A" w:rsidRPr="005F5267" w:rsidRDefault="0087425A" w:rsidP="00D970E9">
            <w:pPr>
              <w:rPr>
                <w:rFonts w:asciiTheme="minorHAnsi" w:hAnsiTheme="minorHAnsi" w:cstheme="minorHAnsi"/>
              </w:rPr>
            </w:pPr>
          </w:p>
        </w:tc>
        <w:tc>
          <w:tcPr>
            <w:tcW w:w="1162" w:type="dxa"/>
          </w:tcPr>
          <w:p w14:paraId="3C5428E0" w14:textId="77777777" w:rsidR="0087425A" w:rsidRPr="005F5267" w:rsidRDefault="0087425A" w:rsidP="00D970E9">
            <w:pPr>
              <w:rPr>
                <w:rFonts w:asciiTheme="minorHAnsi" w:hAnsiTheme="minorHAnsi" w:cstheme="minorHAnsi"/>
              </w:rPr>
            </w:pPr>
          </w:p>
        </w:tc>
        <w:tc>
          <w:tcPr>
            <w:tcW w:w="1355" w:type="dxa"/>
          </w:tcPr>
          <w:p w14:paraId="03B0E25C" w14:textId="77777777" w:rsidR="0087425A" w:rsidRPr="005F5267" w:rsidRDefault="0087425A" w:rsidP="00D970E9">
            <w:pPr>
              <w:rPr>
                <w:rFonts w:asciiTheme="minorHAnsi" w:hAnsiTheme="minorHAnsi" w:cstheme="minorHAnsi"/>
                <w:b/>
              </w:rPr>
            </w:pPr>
          </w:p>
        </w:tc>
      </w:tr>
      <w:tr w:rsidR="0087425A" w:rsidRPr="005F5267" w14:paraId="6BC24A78" w14:textId="77777777" w:rsidTr="00D970E9">
        <w:tc>
          <w:tcPr>
            <w:tcW w:w="534" w:type="dxa"/>
          </w:tcPr>
          <w:p w14:paraId="7C790CA8" w14:textId="77777777" w:rsidR="0087425A" w:rsidRPr="005F5267" w:rsidRDefault="0087425A" w:rsidP="00D970E9">
            <w:pPr>
              <w:jc w:val="both"/>
              <w:rPr>
                <w:rFonts w:asciiTheme="minorHAnsi" w:hAnsiTheme="minorHAnsi" w:cstheme="minorHAnsi"/>
              </w:rPr>
            </w:pPr>
            <w:r>
              <w:rPr>
                <w:rFonts w:asciiTheme="minorHAnsi" w:hAnsiTheme="minorHAnsi" w:cstheme="minorHAnsi"/>
              </w:rPr>
              <w:t>30</w:t>
            </w:r>
            <w:r w:rsidRPr="005F5267">
              <w:rPr>
                <w:rFonts w:asciiTheme="minorHAnsi" w:hAnsiTheme="minorHAnsi" w:cstheme="minorHAnsi"/>
              </w:rPr>
              <w:t>.</w:t>
            </w:r>
          </w:p>
        </w:tc>
        <w:tc>
          <w:tcPr>
            <w:tcW w:w="3260" w:type="dxa"/>
          </w:tcPr>
          <w:p w14:paraId="4AE7760D"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Zapas (wkład) do </w:t>
            </w:r>
            <w:r w:rsidRPr="005F5267">
              <w:rPr>
                <w:rFonts w:asciiTheme="minorHAnsi" w:hAnsiTheme="minorHAnsi" w:cstheme="minorHAnsi"/>
              </w:rPr>
              <w:t>automatycznego odświeżacza powietrza 250ml. Pasujący do dozownika z poz. 28.</w:t>
            </w:r>
          </w:p>
        </w:tc>
        <w:tc>
          <w:tcPr>
            <w:tcW w:w="737" w:type="dxa"/>
          </w:tcPr>
          <w:p w14:paraId="2CA8B5A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F4D94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3E53FFC1" w14:textId="77777777" w:rsidR="0087425A" w:rsidRPr="005F5267" w:rsidRDefault="0087425A" w:rsidP="00D970E9">
            <w:pPr>
              <w:rPr>
                <w:rFonts w:asciiTheme="minorHAnsi" w:hAnsiTheme="minorHAnsi" w:cstheme="minorHAnsi"/>
              </w:rPr>
            </w:pPr>
          </w:p>
        </w:tc>
        <w:tc>
          <w:tcPr>
            <w:tcW w:w="1162" w:type="dxa"/>
          </w:tcPr>
          <w:p w14:paraId="37876E6C" w14:textId="77777777" w:rsidR="0087425A" w:rsidRPr="005F5267" w:rsidRDefault="0087425A" w:rsidP="00D970E9">
            <w:pPr>
              <w:rPr>
                <w:rFonts w:asciiTheme="minorHAnsi" w:hAnsiTheme="minorHAnsi" w:cstheme="minorHAnsi"/>
              </w:rPr>
            </w:pPr>
          </w:p>
        </w:tc>
        <w:tc>
          <w:tcPr>
            <w:tcW w:w="1355" w:type="dxa"/>
          </w:tcPr>
          <w:p w14:paraId="61A400DF" w14:textId="77777777" w:rsidR="0087425A" w:rsidRPr="005F5267" w:rsidRDefault="0087425A" w:rsidP="00D970E9">
            <w:pPr>
              <w:rPr>
                <w:rFonts w:asciiTheme="minorHAnsi" w:hAnsiTheme="minorHAnsi" w:cstheme="minorHAnsi"/>
              </w:rPr>
            </w:pPr>
          </w:p>
        </w:tc>
      </w:tr>
      <w:tr w:rsidR="0087425A" w:rsidRPr="005F5267" w14:paraId="11661485" w14:textId="77777777" w:rsidTr="00D970E9">
        <w:tc>
          <w:tcPr>
            <w:tcW w:w="534" w:type="dxa"/>
          </w:tcPr>
          <w:p w14:paraId="17AFC72C" w14:textId="77777777" w:rsidR="0087425A" w:rsidRPr="005F5267" w:rsidRDefault="0087425A" w:rsidP="00D970E9">
            <w:pPr>
              <w:jc w:val="both"/>
              <w:rPr>
                <w:rFonts w:asciiTheme="minorHAnsi" w:hAnsiTheme="minorHAnsi" w:cstheme="minorHAnsi"/>
              </w:rPr>
            </w:pPr>
            <w:r>
              <w:rPr>
                <w:rFonts w:asciiTheme="minorHAnsi" w:hAnsiTheme="minorHAnsi" w:cstheme="minorHAnsi"/>
              </w:rPr>
              <w:t>31.</w:t>
            </w:r>
          </w:p>
        </w:tc>
        <w:tc>
          <w:tcPr>
            <w:tcW w:w="3260" w:type="dxa"/>
          </w:tcPr>
          <w:p w14:paraId="4D7893E9" w14:textId="77777777" w:rsidR="0087425A" w:rsidRPr="00E523A5" w:rsidRDefault="0087425A" w:rsidP="00D970E9">
            <w:pPr>
              <w:rPr>
                <w:rFonts w:asciiTheme="minorHAnsi" w:hAnsiTheme="minorHAnsi" w:cstheme="minorHAnsi"/>
                <w:b/>
              </w:rPr>
            </w:pPr>
            <w:r w:rsidRPr="00E523A5">
              <w:rPr>
                <w:rFonts w:asciiTheme="minorHAnsi" w:hAnsiTheme="minorHAnsi" w:cstheme="minorHAnsi"/>
                <w:b/>
              </w:rPr>
              <w:t xml:space="preserve">Kostka do WC </w:t>
            </w:r>
            <w:r w:rsidRPr="00E523A5">
              <w:rPr>
                <w:rFonts w:asciiTheme="minorHAnsi" w:hAnsiTheme="minorHAnsi" w:cstheme="minorHAnsi"/>
              </w:rPr>
              <w:t xml:space="preserve">w koszyku z zawieszką typu BREF lub równoważna , zapewniająca czystość i świeżość toalety opakowanie 50 g, różne wersje zapachowe. </w:t>
            </w:r>
          </w:p>
        </w:tc>
        <w:tc>
          <w:tcPr>
            <w:tcW w:w="737" w:type="dxa"/>
          </w:tcPr>
          <w:p w14:paraId="25CF42F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47BD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w:t>
            </w:r>
          </w:p>
        </w:tc>
        <w:tc>
          <w:tcPr>
            <w:tcW w:w="1418" w:type="dxa"/>
          </w:tcPr>
          <w:p w14:paraId="2A33B503" w14:textId="77777777" w:rsidR="0087425A" w:rsidRPr="005F5267" w:rsidRDefault="0087425A" w:rsidP="00D970E9">
            <w:pPr>
              <w:rPr>
                <w:rFonts w:asciiTheme="minorHAnsi" w:hAnsiTheme="minorHAnsi" w:cstheme="minorHAnsi"/>
              </w:rPr>
            </w:pPr>
          </w:p>
        </w:tc>
        <w:tc>
          <w:tcPr>
            <w:tcW w:w="1162" w:type="dxa"/>
          </w:tcPr>
          <w:p w14:paraId="1CB4047E" w14:textId="77777777" w:rsidR="0087425A" w:rsidRPr="005F5267" w:rsidRDefault="0087425A" w:rsidP="00D970E9">
            <w:pPr>
              <w:rPr>
                <w:rFonts w:asciiTheme="minorHAnsi" w:hAnsiTheme="minorHAnsi" w:cstheme="minorHAnsi"/>
              </w:rPr>
            </w:pPr>
          </w:p>
        </w:tc>
        <w:tc>
          <w:tcPr>
            <w:tcW w:w="1355" w:type="dxa"/>
          </w:tcPr>
          <w:p w14:paraId="411D056E" w14:textId="77777777" w:rsidR="0087425A" w:rsidRPr="005F5267" w:rsidRDefault="0087425A" w:rsidP="00D970E9">
            <w:pPr>
              <w:rPr>
                <w:rFonts w:asciiTheme="minorHAnsi" w:hAnsiTheme="minorHAnsi" w:cstheme="minorHAnsi"/>
              </w:rPr>
            </w:pPr>
          </w:p>
        </w:tc>
      </w:tr>
      <w:tr w:rsidR="0087425A" w:rsidRPr="005F5267" w14:paraId="2B0C6CE2" w14:textId="77777777" w:rsidTr="00D970E9">
        <w:tc>
          <w:tcPr>
            <w:tcW w:w="534" w:type="dxa"/>
          </w:tcPr>
          <w:p w14:paraId="142DF7B4" w14:textId="77777777" w:rsidR="0087425A" w:rsidRPr="005F5267" w:rsidRDefault="0087425A" w:rsidP="00D970E9">
            <w:pPr>
              <w:jc w:val="both"/>
              <w:rPr>
                <w:rFonts w:asciiTheme="minorHAnsi" w:hAnsiTheme="minorHAnsi" w:cstheme="minorHAnsi"/>
              </w:rPr>
            </w:pPr>
            <w:r>
              <w:rPr>
                <w:rFonts w:asciiTheme="minorHAnsi" w:hAnsiTheme="minorHAnsi" w:cstheme="minorHAnsi"/>
              </w:rPr>
              <w:t>32</w:t>
            </w:r>
            <w:r w:rsidRPr="005F5267">
              <w:rPr>
                <w:rFonts w:asciiTheme="minorHAnsi" w:hAnsiTheme="minorHAnsi" w:cstheme="minorHAnsi"/>
              </w:rPr>
              <w:t>.</w:t>
            </w:r>
          </w:p>
        </w:tc>
        <w:tc>
          <w:tcPr>
            <w:tcW w:w="3260" w:type="dxa"/>
          </w:tcPr>
          <w:p w14:paraId="42846F82"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do WC z </w:t>
            </w:r>
            <w:r w:rsidRPr="005F5267">
              <w:rPr>
                <w:rFonts w:asciiTheme="minorHAnsi" w:hAnsiTheme="minorHAnsi" w:cstheme="minorHAnsi"/>
              </w:rPr>
              <w:t>aplikatorem o intensywnym zapachu – żelowe krążki pojemność 75 ml , 12 aplikacji</w:t>
            </w:r>
            <w:r w:rsidRPr="005F5267">
              <w:rPr>
                <w:rFonts w:asciiTheme="minorHAnsi" w:hAnsiTheme="minorHAnsi" w:cstheme="minorHAnsi"/>
                <w:b/>
              </w:rPr>
              <w:t xml:space="preserve"> </w:t>
            </w:r>
          </w:p>
        </w:tc>
        <w:tc>
          <w:tcPr>
            <w:tcW w:w="737" w:type="dxa"/>
          </w:tcPr>
          <w:p w14:paraId="6DB6B42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529310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100</w:t>
            </w:r>
          </w:p>
        </w:tc>
        <w:tc>
          <w:tcPr>
            <w:tcW w:w="1418" w:type="dxa"/>
          </w:tcPr>
          <w:p w14:paraId="684AA7B1" w14:textId="77777777" w:rsidR="0087425A" w:rsidRPr="005F5267" w:rsidRDefault="0087425A" w:rsidP="00D970E9">
            <w:pPr>
              <w:rPr>
                <w:rFonts w:asciiTheme="minorHAnsi" w:hAnsiTheme="minorHAnsi" w:cstheme="minorHAnsi"/>
              </w:rPr>
            </w:pPr>
          </w:p>
        </w:tc>
        <w:tc>
          <w:tcPr>
            <w:tcW w:w="1162" w:type="dxa"/>
          </w:tcPr>
          <w:p w14:paraId="13101C74" w14:textId="77777777" w:rsidR="0087425A" w:rsidRPr="005F5267" w:rsidRDefault="0087425A" w:rsidP="00D970E9">
            <w:pPr>
              <w:rPr>
                <w:rFonts w:asciiTheme="minorHAnsi" w:hAnsiTheme="minorHAnsi" w:cstheme="minorHAnsi"/>
              </w:rPr>
            </w:pPr>
          </w:p>
        </w:tc>
        <w:tc>
          <w:tcPr>
            <w:tcW w:w="1355" w:type="dxa"/>
          </w:tcPr>
          <w:p w14:paraId="6C2037E0" w14:textId="77777777" w:rsidR="0087425A" w:rsidRPr="005F5267" w:rsidRDefault="0087425A" w:rsidP="00D970E9">
            <w:pPr>
              <w:rPr>
                <w:rFonts w:asciiTheme="minorHAnsi" w:hAnsiTheme="minorHAnsi" w:cstheme="minorHAnsi"/>
              </w:rPr>
            </w:pPr>
          </w:p>
        </w:tc>
      </w:tr>
      <w:tr w:rsidR="0087425A" w:rsidRPr="005F5267" w14:paraId="28241043" w14:textId="77777777" w:rsidTr="00D970E9">
        <w:tc>
          <w:tcPr>
            <w:tcW w:w="534" w:type="dxa"/>
          </w:tcPr>
          <w:p w14:paraId="16B9F22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33</w:t>
            </w:r>
            <w:r w:rsidRPr="005F5267">
              <w:rPr>
                <w:rFonts w:asciiTheme="minorHAnsi" w:hAnsiTheme="minorHAnsi" w:cstheme="minorHAnsi"/>
              </w:rPr>
              <w:t>.</w:t>
            </w:r>
          </w:p>
        </w:tc>
        <w:tc>
          <w:tcPr>
            <w:tcW w:w="3260" w:type="dxa"/>
          </w:tcPr>
          <w:p w14:paraId="768B395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śmieci 60l, </w:t>
            </w:r>
            <w:r w:rsidRPr="005F5267">
              <w:rPr>
                <w:rFonts w:asciiTheme="minorHAnsi" w:hAnsiTheme="minorHAnsi" w:cstheme="minorHAnsi"/>
              </w:rPr>
              <w:t>rolka po 30szt.</w:t>
            </w:r>
          </w:p>
        </w:tc>
        <w:tc>
          <w:tcPr>
            <w:tcW w:w="737" w:type="dxa"/>
          </w:tcPr>
          <w:p w14:paraId="562314B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1ADEC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ED91C77" w14:textId="77777777" w:rsidR="0087425A" w:rsidRPr="005F5267" w:rsidRDefault="0087425A" w:rsidP="00D970E9">
            <w:pPr>
              <w:rPr>
                <w:rFonts w:asciiTheme="minorHAnsi" w:hAnsiTheme="minorHAnsi" w:cstheme="minorHAnsi"/>
              </w:rPr>
            </w:pPr>
          </w:p>
        </w:tc>
        <w:tc>
          <w:tcPr>
            <w:tcW w:w="1162" w:type="dxa"/>
          </w:tcPr>
          <w:p w14:paraId="1A25EB42" w14:textId="77777777" w:rsidR="0087425A" w:rsidRPr="005F5267" w:rsidRDefault="0087425A" w:rsidP="00D970E9">
            <w:pPr>
              <w:rPr>
                <w:rFonts w:asciiTheme="minorHAnsi" w:hAnsiTheme="minorHAnsi" w:cstheme="minorHAnsi"/>
              </w:rPr>
            </w:pPr>
          </w:p>
        </w:tc>
        <w:tc>
          <w:tcPr>
            <w:tcW w:w="1355" w:type="dxa"/>
          </w:tcPr>
          <w:p w14:paraId="3BBEF75A" w14:textId="77777777" w:rsidR="0087425A" w:rsidRPr="005F5267" w:rsidRDefault="0087425A" w:rsidP="00D970E9">
            <w:pPr>
              <w:rPr>
                <w:rFonts w:asciiTheme="minorHAnsi" w:hAnsiTheme="minorHAnsi" w:cstheme="minorHAnsi"/>
                <w:b/>
              </w:rPr>
            </w:pPr>
          </w:p>
        </w:tc>
      </w:tr>
      <w:tr w:rsidR="0087425A" w:rsidRPr="005F5267" w14:paraId="3393C16E" w14:textId="77777777" w:rsidTr="00D970E9">
        <w:tc>
          <w:tcPr>
            <w:tcW w:w="534" w:type="dxa"/>
          </w:tcPr>
          <w:p w14:paraId="0A90A8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34</w:t>
            </w:r>
            <w:r w:rsidRPr="005F5267">
              <w:rPr>
                <w:rFonts w:asciiTheme="minorHAnsi" w:hAnsiTheme="minorHAnsi" w:cstheme="minorHAnsi"/>
              </w:rPr>
              <w:t>.</w:t>
            </w:r>
          </w:p>
        </w:tc>
        <w:tc>
          <w:tcPr>
            <w:tcW w:w="3260" w:type="dxa"/>
          </w:tcPr>
          <w:p w14:paraId="6AA26E4C"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Worki na śmieci z grubej foli 160 l.  rolka  po10 szt.</w:t>
            </w:r>
          </w:p>
        </w:tc>
        <w:tc>
          <w:tcPr>
            <w:tcW w:w="737" w:type="dxa"/>
          </w:tcPr>
          <w:p w14:paraId="746E47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45C671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15</w:t>
            </w:r>
          </w:p>
        </w:tc>
        <w:tc>
          <w:tcPr>
            <w:tcW w:w="1418" w:type="dxa"/>
          </w:tcPr>
          <w:p w14:paraId="68F45B93" w14:textId="77777777" w:rsidR="0087425A" w:rsidRPr="005F5267" w:rsidRDefault="0087425A" w:rsidP="00D970E9">
            <w:pPr>
              <w:rPr>
                <w:rFonts w:asciiTheme="minorHAnsi" w:hAnsiTheme="minorHAnsi" w:cstheme="minorHAnsi"/>
              </w:rPr>
            </w:pPr>
          </w:p>
        </w:tc>
        <w:tc>
          <w:tcPr>
            <w:tcW w:w="1162" w:type="dxa"/>
          </w:tcPr>
          <w:p w14:paraId="016A0BBF" w14:textId="77777777" w:rsidR="0087425A" w:rsidRPr="005F5267" w:rsidRDefault="0087425A" w:rsidP="00D970E9">
            <w:pPr>
              <w:rPr>
                <w:rFonts w:asciiTheme="minorHAnsi" w:hAnsiTheme="minorHAnsi" w:cstheme="minorHAnsi"/>
              </w:rPr>
            </w:pPr>
          </w:p>
        </w:tc>
        <w:tc>
          <w:tcPr>
            <w:tcW w:w="1355" w:type="dxa"/>
          </w:tcPr>
          <w:p w14:paraId="5C513CBB" w14:textId="77777777" w:rsidR="0087425A" w:rsidRPr="005F5267" w:rsidRDefault="0087425A" w:rsidP="00D970E9">
            <w:pPr>
              <w:rPr>
                <w:rFonts w:asciiTheme="minorHAnsi" w:hAnsiTheme="minorHAnsi" w:cstheme="minorHAnsi"/>
              </w:rPr>
            </w:pPr>
          </w:p>
        </w:tc>
      </w:tr>
      <w:tr w:rsidR="0087425A" w:rsidRPr="005F5267" w14:paraId="05ECA0E9" w14:textId="77777777" w:rsidTr="00D970E9">
        <w:tc>
          <w:tcPr>
            <w:tcW w:w="534" w:type="dxa"/>
          </w:tcPr>
          <w:p w14:paraId="467062B1" w14:textId="77777777" w:rsidR="0087425A" w:rsidRPr="005F5267" w:rsidRDefault="0087425A" w:rsidP="00D970E9">
            <w:pPr>
              <w:jc w:val="both"/>
              <w:rPr>
                <w:rFonts w:asciiTheme="minorHAnsi" w:hAnsiTheme="minorHAnsi" w:cstheme="minorHAnsi"/>
              </w:rPr>
            </w:pPr>
            <w:r>
              <w:rPr>
                <w:rFonts w:asciiTheme="minorHAnsi" w:hAnsiTheme="minorHAnsi" w:cstheme="minorHAnsi"/>
              </w:rPr>
              <w:t>35</w:t>
            </w:r>
            <w:r w:rsidRPr="005F5267">
              <w:rPr>
                <w:rFonts w:asciiTheme="minorHAnsi" w:hAnsiTheme="minorHAnsi" w:cstheme="minorHAnsi"/>
              </w:rPr>
              <w:t>.</w:t>
            </w:r>
          </w:p>
        </w:tc>
        <w:tc>
          <w:tcPr>
            <w:tcW w:w="3260" w:type="dxa"/>
          </w:tcPr>
          <w:p w14:paraId="6086EFF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gruz extra mocne LDPE 240 l. rolka  po 10 szt. </w:t>
            </w:r>
          </w:p>
        </w:tc>
        <w:tc>
          <w:tcPr>
            <w:tcW w:w="737" w:type="dxa"/>
          </w:tcPr>
          <w:p w14:paraId="33B01A5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5EF46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5DA2BA" w14:textId="77777777" w:rsidR="0087425A" w:rsidRPr="005F5267" w:rsidRDefault="0087425A" w:rsidP="00D970E9">
            <w:pPr>
              <w:rPr>
                <w:rFonts w:asciiTheme="minorHAnsi" w:hAnsiTheme="minorHAnsi" w:cstheme="minorHAnsi"/>
              </w:rPr>
            </w:pPr>
          </w:p>
        </w:tc>
        <w:tc>
          <w:tcPr>
            <w:tcW w:w="1162" w:type="dxa"/>
          </w:tcPr>
          <w:p w14:paraId="6E3897E7" w14:textId="77777777" w:rsidR="0087425A" w:rsidRPr="005F5267" w:rsidRDefault="0087425A" w:rsidP="00D970E9">
            <w:pPr>
              <w:rPr>
                <w:rFonts w:asciiTheme="minorHAnsi" w:hAnsiTheme="minorHAnsi" w:cstheme="minorHAnsi"/>
              </w:rPr>
            </w:pPr>
          </w:p>
        </w:tc>
        <w:tc>
          <w:tcPr>
            <w:tcW w:w="1355" w:type="dxa"/>
          </w:tcPr>
          <w:p w14:paraId="0C286D0F" w14:textId="77777777" w:rsidR="0087425A" w:rsidRPr="005F5267" w:rsidRDefault="0087425A" w:rsidP="00D970E9">
            <w:pPr>
              <w:rPr>
                <w:rFonts w:asciiTheme="minorHAnsi" w:hAnsiTheme="minorHAnsi" w:cstheme="minorHAnsi"/>
                <w:b/>
              </w:rPr>
            </w:pPr>
          </w:p>
        </w:tc>
      </w:tr>
      <w:tr w:rsidR="0087425A" w:rsidRPr="005F5267" w14:paraId="3BDF13DE" w14:textId="77777777" w:rsidTr="00D970E9">
        <w:tc>
          <w:tcPr>
            <w:tcW w:w="534" w:type="dxa"/>
          </w:tcPr>
          <w:p w14:paraId="61E5B08E" w14:textId="77777777" w:rsidR="0087425A" w:rsidRPr="005F5267" w:rsidRDefault="0087425A" w:rsidP="00D970E9">
            <w:pPr>
              <w:jc w:val="both"/>
              <w:rPr>
                <w:rFonts w:asciiTheme="minorHAnsi" w:hAnsiTheme="minorHAnsi" w:cstheme="minorHAnsi"/>
              </w:rPr>
            </w:pPr>
            <w:r>
              <w:rPr>
                <w:rFonts w:asciiTheme="minorHAnsi" w:hAnsiTheme="minorHAnsi" w:cstheme="minorHAnsi"/>
              </w:rPr>
              <w:t>36</w:t>
            </w:r>
            <w:r w:rsidRPr="005F5267">
              <w:rPr>
                <w:rFonts w:asciiTheme="minorHAnsi" w:hAnsiTheme="minorHAnsi" w:cstheme="minorHAnsi"/>
              </w:rPr>
              <w:t>.</w:t>
            </w:r>
          </w:p>
        </w:tc>
        <w:tc>
          <w:tcPr>
            <w:tcW w:w="3260" w:type="dxa"/>
          </w:tcPr>
          <w:p w14:paraId="43B334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do czyszczenia </w:t>
            </w:r>
            <w:r w:rsidRPr="005F5267">
              <w:rPr>
                <w:rFonts w:asciiTheme="minorHAnsi" w:hAnsiTheme="minorHAnsi" w:cstheme="minorHAnsi"/>
              </w:rPr>
              <w:t>części twarzowej masek 3M-kpl. 2szt.</w:t>
            </w:r>
          </w:p>
        </w:tc>
        <w:tc>
          <w:tcPr>
            <w:tcW w:w="737" w:type="dxa"/>
          </w:tcPr>
          <w:p w14:paraId="4CEBD80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ECA75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080AB939" w14:textId="77777777" w:rsidR="0087425A" w:rsidRPr="005F5267" w:rsidRDefault="0087425A" w:rsidP="00D970E9">
            <w:pPr>
              <w:rPr>
                <w:rFonts w:asciiTheme="minorHAnsi" w:hAnsiTheme="minorHAnsi" w:cstheme="minorHAnsi"/>
              </w:rPr>
            </w:pPr>
          </w:p>
        </w:tc>
        <w:tc>
          <w:tcPr>
            <w:tcW w:w="1162" w:type="dxa"/>
          </w:tcPr>
          <w:p w14:paraId="1E706DA4" w14:textId="77777777" w:rsidR="0087425A" w:rsidRPr="005F5267" w:rsidRDefault="0087425A" w:rsidP="00D970E9">
            <w:pPr>
              <w:rPr>
                <w:rFonts w:asciiTheme="minorHAnsi" w:hAnsiTheme="minorHAnsi" w:cstheme="minorHAnsi"/>
              </w:rPr>
            </w:pPr>
          </w:p>
        </w:tc>
        <w:tc>
          <w:tcPr>
            <w:tcW w:w="1355" w:type="dxa"/>
          </w:tcPr>
          <w:p w14:paraId="5A2AED51" w14:textId="77777777" w:rsidR="0087425A" w:rsidRPr="005F5267" w:rsidRDefault="0087425A" w:rsidP="00D970E9">
            <w:pPr>
              <w:rPr>
                <w:rFonts w:asciiTheme="minorHAnsi" w:hAnsiTheme="minorHAnsi" w:cstheme="minorHAnsi"/>
                <w:b/>
              </w:rPr>
            </w:pPr>
          </w:p>
        </w:tc>
      </w:tr>
      <w:tr w:rsidR="0087425A" w:rsidRPr="005F5267" w14:paraId="068EAE92" w14:textId="77777777" w:rsidTr="00D970E9">
        <w:tc>
          <w:tcPr>
            <w:tcW w:w="534" w:type="dxa"/>
          </w:tcPr>
          <w:p w14:paraId="780A04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37</w:t>
            </w:r>
            <w:r w:rsidRPr="005F5267">
              <w:rPr>
                <w:rFonts w:asciiTheme="minorHAnsi" w:hAnsiTheme="minorHAnsi" w:cstheme="minorHAnsi"/>
              </w:rPr>
              <w:t>.</w:t>
            </w:r>
          </w:p>
        </w:tc>
        <w:tc>
          <w:tcPr>
            <w:tcW w:w="3260" w:type="dxa"/>
          </w:tcPr>
          <w:p w14:paraId="335BFFC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nawilżające </w:t>
            </w:r>
            <w:r w:rsidRPr="005F5267">
              <w:rPr>
                <w:rFonts w:asciiTheme="minorHAnsi" w:hAnsiTheme="minorHAnsi" w:cstheme="minorHAnsi"/>
              </w:rPr>
              <w:t>do usuwania kurzu pakowane po 80 szt.</w:t>
            </w:r>
          </w:p>
        </w:tc>
        <w:tc>
          <w:tcPr>
            <w:tcW w:w="737" w:type="dxa"/>
          </w:tcPr>
          <w:p w14:paraId="6B6FC48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39D2CC4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6F38ED7" w14:textId="77777777" w:rsidR="0087425A" w:rsidRPr="005F5267" w:rsidRDefault="0087425A" w:rsidP="00D970E9">
            <w:pPr>
              <w:rPr>
                <w:rFonts w:asciiTheme="minorHAnsi" w:hAnsiTheme="minorHAnsi" w:cstheme="minorHAnsi"/>
              </w:rPr>
            </w:pPr>
          </w:p>
        </w:tc>
        <w:tc>
          <w:tcPr>
            <w:tcW w:w="1162" w:type="dxa"/>
          </w:tcPr>
          <w:p w14:paraId="28BBC026" w14:textId="77777777" w:rsidR="0087425A" w:rsidRPr="005F5267" w:rsidRDefault="0087425A" w:rsidP="00D970E9">
            <w:pPr>
              <w:rPr>
                <w:rFonts w:asciiTheme="minorHAnsi" w:hAnsiTheme="minorHAnsi" w:cstheme="minorHAnsi"/>
              </w:rPr>
            </w:pPr>
          </w:p>
        </w:tc>
        <w:tc>
          <w:tcPr>
            <w:tcW w:w="1355" w:type="dxa"/>
          </w:tcPr>
          <w:p w14:paraId="45C736D0" w14:textId="77777777" w:rsidR="0087425A" w:rsidRPr="005F5267" w:rsidRDefault="0087425A" w:rsidP="00D970E9">
            <w:pPr>
              <w:rPr>
                <w:rFonts w:asciiTheme="minorHAnsi" w:hAnsiTheme="minorHAnsi" w:cstheme="minorHAnsi"/>
                <w:b/>
              </w:rPr>
            </w:pPr>
          </w:p>
        </w:tc>
      </w:tr>
      <w:tr w:rsidR="0087425A" w:rsidRPr="005F5267" w14:paraId="60F14C5D" w14:textId="77777777" w:rsidTr="00D970E9">
        <w:tc>
          <w:tcPr>
            <w:tcW w:w="534" w:type="dxa"/>
          </w:tcPr>
          <w:p w14:paraId="2ACBC4D2" w14:textId="77777777" w:rsidR="0087425A" w:rsidRPr="005F5267" w:rsidRDefault="0087425A" w:rsidP="00D970E9">
            <w:pPr>
              <w:jc w:val="both"/>
              <w:rPr>
                <w:rFonts w:asciiTheme="minorHAnsi" w:hAnsiTheme="minorHAnsi" w:cstheme="minorHAnsi"/>
              </w:rPr>
            </w:pPr>
            <w:r>
              <w:rPr>
                <w:rFonts w:asciiTheme="minorHAnsi" w:hAnsiTheme="minorHAnsi" w:cstheme="minorHAnsi"/>
              </w:rPr>
              <w:t>38</w:t>
            </w:r>
            <w:r w:rsidRPr="005F5267">
              <w:rPr>
                <w:rFonts w:asciiTheme="minorHAnsi" w:hAnsiTheme="minorHAnsi" w:cstheme="minorHAnsi"/>
              </w:rPr>
              <w:t>.</w:t>
            </w:r>
          </w:p>
        </w:tc>
        <w:tc>
          <w:tcPr>
            <w:tcW w:w="3260" w:type="dxa"/>
          </w:tcPr>
          <w:p w14:paraId="664A857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Ściereczki do czyszczenia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o wym. 40x40 </w:t>
            </w:r>
          </w:p>
        </w:tc>
        <w:tc>
          <w:tcPr>
            <w:tcW w:w="737" w:type="dxa"/>
          </w:tcPr>
          <w:p w14:paraId="53EE92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28380C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09EFD06C" w14:textId="77777777" w:rsidR="0087425A" w:rsidRPr="005F5267" w:rsidRDefault="0087425A" w:rsidP="00D970E9">
            <w:pPr>
              <w:rPr>
                <w:rFonts w:asciiTheme="minorHAnsi" w:hAnsiTheme="minorHAnsi" w:cstheme="minorHAnsi"/>
              </w:rPr>
            </w:pPr>
          </w:p>
        </w:tc>
        <w:tc>
          <w:tcPr>
            <w:tcW w:w="1162" w:type="dxa"/>
          </w:tcPr>
          <w:p w14:paraId="501B8452" w14:textId="77777777" w:rsidR="0087425A" w:rsidRPr="005F5267" w:rsidRDefault="0087425A" w:rsidP="00D970E9">
            <w:pPr>
              <w:rPr>
                <w:rFonts w:asciiTheme="minorHAnsi" w:hAnsiTheme="minorHAnsi" w:cstheme="minorHAnsi"/>
              </w:rPr>
            </w:pPr>
          </w:p>
        </w:tc>
        <w:tc>
          <w:tcPr>
            <w:tcW w:w="1355" w:type="dxa"/>
          </w:tcPr>
          <w:p w14:paraId="4AB01A64" w14:textId="77777777" w:rsidR="0087425A" w:rsidRPr="005F5267" w:rsidRDefault="0087425A" w:rsidP="00D970E9">
            <w:pPr>
              <w:rPr>
                <w:rFonts w:asciiTheme="minorHAnsi" w:hAnsiTheme="minorHAnsi" w:cstheme="minorHAnsi"/>
              </w:rPr>
            </w:pPr>
          </w:p>
        </w:tc>
      </w:tr>
      <w:tr w:rsidR="0087425A" w:rsidRPr="005F5267" w14:paraId="75E2FBDD" w14:textId="77777777" w:rsidTr="00D970E9">
        <w:tc>
          <w:tcPr>
            <w:tcW w:w="534" w:type="dxa"/>
          </w:tcPr>
          <w:p w14:paraId="240B640D" w14:textId="77777777" w:rsidR="0087425A" w:rsidRPr="005F5267" w:rsidRDefault="0087425A" w:rsidP="00D970E9">
            <w:pPr>
              <w:jc w:val="both"/>
              <w:rPr>
                <w:rFonts w:asciiTheme="minorHAnsi" w:hAnsiTheme="minorHAnsi" w:cstheme="minorHAnsi"/>
              </w:rPr>
            </w:pPr>
            <w:r>
              <w:rPr>
                <w:rFonts w:asciiTheme="minorHAnsi" w:hAnsiTheme="minorHAnsi" w:cstheme="minorHAnsi"/>
              </w:rPr>
              <w:t>39</w:t>
            </w:r>
            <w:r w:rsidRPr="005F5267">
              <w:rPr>
                <w:rFonts w:asciiTheme="minorHAnsi" w:hAnsiTheme="minorHAnsi" w:cstheme="minorHAnsi"/>
              </w:rPr>
              <w:t>.</w:t>
            </w:r>
          </w:p>
        </w:tc>
        <w:tc>
          <w:tcPr>
            <w:tcW w:w="3260" w:type="dxa"/>
          </w:tcPr>
          <w:p w14:paraId="640A1F8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Gąbki do mycia naczyń – małe. 9,5 x7 cm</w:t>
            </w:r>
          </w:p>
        </w:tc>
        <w:tc>
          <w:tcPr>
            <w:tcW w:w="737" w:type="dxa"/>
          </w:tcPr>
          <w:p w14:paraId="7367C7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F68A37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1C53FBA7" w14:textId="77777777" w:rsidR="0087425A" w:rsidRPr="005F5267" w:rsidRDefault="0087425A" w:rsidP="00D970E9">
            <w:pPr>
              <w:rPr>
                <w:rFonts w:asciiTheme="minorHAnsi" w:hAnsiTheme="minorHAnsi" w:cstheme="minorHAnsi"/>
              </w:rPr>
            </w:pPr>
          </w:p>
        </w:tc>
        <w:tc>
          <w:tcPr>
            <w:tcW w:w="1162" w:type="dxa"/>
          </w:tcPr>
          <w:p w14:paraId="5CE9ED0A" w14:textId="77777777" w:rsidR="0087425A" w:rsidRPr="005F5267" w:rsidRDefault="0087425A" w:rsidP="00D970E9">
            <w:pPr>
              <w:rPr>
                <w:rFonts w:asciiTheme="minorHAnsi" w:hAnsiTheme="minorHAnsi" w:cstheme="minorHAnsi"/>
              </w:rPr>
            </w:pPr>
          </w:p>
        </w:tc>
        <w:tc>
          <w:tcPr>
            <w:tcW w:w="1355" w:type="dxa"/>
          </w:tcPr>
          <w:p w14:paraId="15377B64" w14:textId="77777777" w:rsidR="0087425A" w:rsidRPr="005F5267" w:rsidRDefault="0087425A" w:rsidP="00D970E9">
            <w:pPr>
              <w:rPr>
                <w:rFonts w:asciiTheme="minorHAnsi" w:hAnsiTheme="minorHAnsi" w:cstheme="minorHAnsi"/>
                <w:b/>
              </w:rPr>
            </w:pPr>
          </w:p>
          <w:p w14:paraId="0C856E3E" w14:textId="77777777" w:rsidR="0087425A" w:rsidRPr="005F5267" w:rsidRDefault="0087425A" w:rsidP="00D970E9">
            <w:pPr>
              <w:rPr>
                <w:rFonts w:asciiTheme="minorHAnsi" w:hAnsiTheme="minorHAnsi" w:cstheme="minorHAnsi"/>
                <w:b/>
              </w:rPr>
            </w:pPr>
          </w:p>
        </w:tc>
      </w:tr>
      <w:tr w:rsidR="0087425A" w:rsidRPr="005F5267" w14:paraId="5CD53959" w14:textId="77777777" w:rsidTr="00D970E9">
        <w:tc>
          <w:tcPr>
            <w:tcW w:w="534" w:type="dxa"/>
          </w:tcPr>
          <w:p w14:paraId="1FE54818"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40</w:t>
            </w:r>
            <w:r w:rsidRPr="005F5267">
              <w:rPr>
                <w:rFonts w:asciiTheme="minorHAnsi" w:hAnsiTheme="minorHAnsi" w:cstheme="minorHAnsi"/>
              </w:rPr>
              <w:t>.</w:t>
            </w:r>
          </w:p>
        </w:tc>
        <w:tc>
          <w:tcPr>
            <w:tcW w:w="3260" w:type="dxa"/>
          </w:tcPr>
          <w:p w14:paraId="3A0B8F78"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Drucik spiralny , </w:t>
            </w:r>
            <w:r w:rsidRPr="005F5267">
              <w:rPr>
                <w:rFonts w:asciiTheme="minorHAnsi" w:hAnsiTheme="minorHAnsi" w:cstheme="minorHAnsi"/>
              </w:rPr>
              <w:t>ze stali nierdzewnej –np. ECO lub VILEDA –srebrny.</w:t>
            </w:r>
          </w:p>
        </w:tc>
        <w:tc>
          <w:tcPr>
            <w:tcW w:w="737" w:type="dxa"/>
          </w:tcPr>
          <w:p w14:paraId="688BC4C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508425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8E59A62" w14:textId="77777777" w:rsidR="0087425A" w:rsidRPr="005F5267" w:rsidRDefault="0087425A" w:rsidP="00D970E9">
            <w:pPr>
              <w:rPr>
                <w:rFonts w:asciiTheme="minorHAnsi" w:hAnsiTheme="minorHAnsi" w:cstheme="minorHAnsi"/>
              </w:rPr>
            </w:pPr>
          </w:p>
        </w:tc>
        <w:tc>
          <w:tcPr>
            <w:tcW w:w="1162" w:type="dxa"/>
          </w:tcPr>
          <w:p w14:paraId="5B6083D5" w14:textId="77777777" w:rsidR="0087425A" w:rsidRPr="005F5267" w:rsidRDefault="0087425A" w:rsidP="00D970E9">
            <w:pPr>
              <w:rPr>
                <w:rFonts w:asciiTheme="minorHAnsi" w:hAnsiTheme="minorHAnsi" w:cstheme="minorHAnsi"/>
              </w:rPr>
            </w:pPr>
          </w:p>
        </w:tc>
        <w:tc>
          <w:tcPr>
            <w:tcW w:w="1355" w:type="dxa"/>
          </w:tcPr>
          <w:p w14:paraId="20AE613E" w14:textId="77777777" w:rsidR="0087425A" w:rsidRPr="005F5267" w:rsidRDefault="0087425A" w:rsidP="00D970E9">
            <w:pPr>
              <w:rPr>
                <w:rFonts w:asciiTheme="minorHAnsi" w:hAnsiTheme="minorHAnsi" w:cstheme="minorHAnsi"/>
                <w:b/>
              </w:rPr>
            </w:pPr>
          </w:p>
        </w:tc>
      </w:tr>
      <w:tr w:rsidR="0087425A" w:rsidRPr="005F5267" w14:paraId="6D5762C7" w14:textId="77777777" w:rsidTr="00D970E9">
        <w:tc>
          <w:tcPr>
            <w:tcW w:w="534" w:type="dxa"/>
          </w:tcPr>
          <w:p w14:paraId="7B060384" w14:textId="77777777" w:rsidR="0087425A" w:rsidRPr="005F5267" w:rsidRDefault="0087425A" w:rsidP="00D970E9">
            <w:pPr>
              <w:jc w:val="both"/>
              <w:rPr>
                <w:rFonts w:asciiTheme="minorHAnsi" w:hAnsiTheme="minorHAnsi" w:cstheme="minorHAnsi"/>
              </w:rPr>
            </w:pPr>
            <w:r>
              <w:rPr>
                <w:rFonts w:asciiTheme="minorHAnsi" w:hAnsiTheme="minorHAnsi" w:cstheme="minorHAnsi"/>
              </w:rPr>
              <w:t>41</w:t>
            </w:r>
            <w:r w:rsidRPr="005F5267">
              <w:rPr>
                <w:rFonts w:asciiTheme="minorHAnsi" w:hAnsiTheme="minorHAnsi" w:cstheme="minorHAnsi"/>
              </w:rPr>
              <w:t>.</w:t>
            </w:r>
          </w:p>
        </w:tc>
        <w:tc>
          <w:tcPr>
            <w:tcW w:w="3260" w:type="dxa"/>
          </w:tcPr>
          <w:p w14:paraId="30C1C648"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15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14E07E3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356D77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35943DF4" w14:textId="77777777" w:rsidR="0087425A" w:rsidRPr="005F5267" w:rsidRDefault="0087425A" w:rsidP="00D970E9">
            <w:pPr>
              <w:rPr>
                <w:rFonts w:asciiTheme="minorHAnsi" w:hAnsiTheme="minorHAnsi" w:cstheme="minorHAnsi"/>
              </w:rPr>
            </w:pPr>
          </w:p>
        </w:tc>
        <w:tc>
          <w:tcPr>
            <w:tcW w:w="1162" w:type="dxa"/>
          </w:tcPr>
          <w:p w14:paraId="1319980E" w14:textId="77777777" w:rsidR="0087425A" w:rsidRPr="005F5267" w:rsidRDefault="0087425A" w:rsidP="00D970E9">
            <w:pPr>
              <w:rPr>
                <w:rFonts w:asciiTheme="minorHAnsi" w:hAnsiTheme="minorHAnsi" w:cstheme="minorHAnsi"/>
              </w:rPr>
            </w:pPr>
          </w:p>
        </w:tc>
        <w:tc>
          <w:tcPr>
            <w:tcW w:w="1355" w:type="dxa"/>
          </w:tcPr>
          <w:p w14:paraId="57EAFF77" w14:textId="77777777" w:rsidR="0087425A" w:rsidRPr="005F5267" w:rsidRDefault="0087425A" w:rsidP="00D970E9">
            <w:pPr>
              <w:rPr>
                <w:rFonts w:asciiTheme="minorHAnsi" w:hAnsiTheme="minorHAnsi" w:cstheme="minorHAnsi"/>
                <w:b/>
              </w:rPr>
            </w:pPr>
          </w:p>
        </w:tc>
      </w:tr>
      <w:tr w:rsidR="0087425A" w:rsidRPr="005F5267" w14:paraId="49777ED1" w14:textId="77777777" w:rsidTr="00D970E9">
        <w:tc>
          <w:tcPr>
            <w:tcW w:w="534" w:type="dxa"/>
          </w:tcPr>
          <w:p w14:paraId="4C7551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42</w:t>
            </w:r>
            <w:r w:rsidRPr="005F5267">
              <w:rPr>
                <w:rFonts w:asciiTheme="minorHAnsi" w:hAnsiTheme="minorHAnsi" w:cstheme="minorHAnsi"/>
              </w:rPr>
              <w:t>.</w:t>
            </w:r>
          </w:p>
        </w:tc>
        <w:tc>
          <w:tcPr>
            <w:tcW w:w="3260" w:type="dxa"/>
          </w:tcPr>
          <w:p w14:paraId="4BBF84B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25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0D52A30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64592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2614C002" w14:textId="77777777" w:rsidR="0087425A" w:rsidRPr="005F5267" w:rsidRDefault="0087425A" w:rsidP="00D970E9">
            <w:pPr>
              <w:rPr>
                <w:rFonts w:asciiTheme="minorHAnsi" w:hAnsiTheme="minorHAnsi" w:cstheme="minorHAnsi"/>
              </w:rPr>
            </w:pPr>
          </w:p>
        </w:tc>
        <w:tc>
          <w:tcPr>
            <w:tcW w:w="1162" w:type="dxa"/>
          </w:tcPr>
          <w:p w14:paraId="0516E5D2" w14:textId="77777777" w:rsidR="0087425A" w:rsidRPr="005F5267" w:rsidRDefault="0087425A" w:rsidP="00D970E9">
            <w:pPr>
              <w:rPr>
                <w:rFonts w:asciiTheme="minorHAnsi" w:hAnsiTheme="minorHAnsi" w:cstheme="minorHAnsi"/>
              </w:rPr>
            </w:pPr>
          </w:p>
        </w:tc>
        <w:tc>
          <w:tcPr>
            <w:tcW w:w="1355" w:type="dxa"/>
          </w:tcPr>
          <w:p w14:paraId="5A7B5BA4" w14:textId="77777777" w:rsidR="0087425A" w:rsidRPr="005F5267" w:rsidRDefault="0087425A" w:rsidP="00D970E9">
            <w:pPr>
              <w:rPr>
                <w:rFonts w:asciiTheme="minorHAnsi" w:hAnsiTheme="minorHAnsi" w:cstheme="minorHAnsi"/>
                <w:b/>
              </w:rPr>
            </w:pPr>
          </w:p>
        </w:tc>
      </w:tr>
      <w:tr w:rsidR="0087425A" w:rsidRPr="005F5267" w14:paraId="34FA0540" w14:textId="77777777" w:rsidTr="00D970E9">
        <w:tc>
          <w:tcPr>
            <w:tcW w:w="534" w:type="dxa"/>
          </w:tcPr>
          <w:p w14:paraId="0848E269" w14:textId="77777777" w:rsidR="0087425A" w:rsidRPr="005F5267" w:rsidRDefault="0087425A" w:rsidP="00D970E9">
            <w:pPr>
              <w:jc w:val="both"/>
              <w:rPr>
                <w:rFonts w:asciiTheme="minorHAnsi" w:hAnsiTheme="minorHAnsi" w:cstheme="minorHAnsi"/>
              </w:rPr>
            </w:pPr>
            <w:r>
              <w:rPr>
                <w:rFonts w:asciiTheme="minorHAnsi" w:hAnsiTheme="minorHAnsi" w:cstheme="minorHAnsi"/>
              </w:rPr>
              <w:t>43</w:t>
            </w:r>
            <w:r w:rsidRPr="005F5267">
              <w:rPr>
                <w:rFonts w:asciiTheme="minorHAnsi" w:hAnsiTheme="minorHAnsi" w:cstheme="minorHAnsi"/>
              </w:rPr>
              <w:t>.</w:t>
            </w:r>
          </w:p>
        </w:tc>
        <w:tc>
          <w:tcPr>
            <w:tcW w:w="3260" w:type="dxa"/>
          </w:tcPr>
          <w:p w14:paraId="6F227862"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45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1871482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CEADA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8DB1511" w14:textId="77777777" w:rsidR="0087425A" w:rsidRPr="005F5267" w:rsidRDefault="0087425A" w:rsidP="00D970E9">
            <w:pPr>
              <w:rPr>
                <w:rFonts w:asciiTheme="minorHAnsi" w:hAnsiTheme="minorHAnsi" w:cstheme="minorHAnsi"/>
              </w:rPr>
            </w:pPr>
          </w:p>
        </w:tc>
        <w:tc>
          <w:tcPr>
            <w:tcW w:w="1162" w:type="dxa"/>
          </w:tcPr>
          <w:p w14:paraId="37C423A3" w14:textId="77777777" w:rsidR="0087425A" w:rsidRPr="005F5267" w:rsidRDefault="0087425A" w:rsidP="00D970E9">
            <w:pPr>
              <w:rPr>
                <w:rFonts w:asciiTheme="minorHAnsi" w:hAnsiTheme="minorHAnsi" w:cstheme="minorHAnsi"/>
              </w:rPr>
            </w:pPr>
          </w:p>
        </w:tc>
        <w:tc>
          <w:tcPr>
            <w:tcW w:w="1355" w:type="dxa"/>
          </w:tcPr>
          <w:p w14:paraId="7A9804B8" w14:textId="77777777" w:rsidR="0087425A" w:rsidRPr="005F5267" w:rsidRDefault="0087425A" w:rsidP="00D970E9">
            <w:pPr>
              <w:rPr>
                <w:rFonts w:asciiTheme="minorHAnsi" w:hAnsiTheme="minorHAnsi" w:cstheme="minorHAnsi"/>
                <w:b/>
              </w:rPr>
            </w:pPr>
          </w:p>
        </w:tc>
      </w:tr>
      <w:tr w:rsidR="0087425A" w:rsidRPr="005F5267" w14:paraId="2F8DFAA3" w14:textId="77777777" w:rsidTr="00D970E9">
        <w:tc>
          <w:tcPr>
            <w:tcW w:w="534" w:type="dxa"/>
          </w:tcPr>
          <w:p w14:paraId="76A82C35" w14:textId="77777777" w:rsidR="0087425A" w:rsidRPr="005F5267" w:rsidRDefault="0087425A" w:rsidP="00D970E9">
            <w:pPr>
              <w:jc w:val="both"/>
              <w:rPr>
                <w:rFonts w:asciiTheme="minorHAnsi" w:hAnsiTheme="minorHAnsi" w:cstheme="minorHAnsi"/>
              </w:rPr>
            </w:pPr>
            <w:r>
              <w:rPr>
                <w:rFonts w:asciiTheme="minorHAnsi" w:hAnsiTheme="minorHAnsi" w:cstheme="minorHAnsi"/>
              </w:rPr>
              <w:t>44</w:t>
            </w:r>
            <w:r w:rsidRPr="005F5267">
              <w:rPr>
                <w:rFonts w:asciiTheme="minorHAnsi" w:hAnsiTheme="minorHAnsi" w:cstheme="minorHAnsi"/>
              </w:rPr>
              <w:t>.</w:t>
            </w:r>
          </w:p>
        </w:tc>
        <w:tc>
          <w:tcPr>
            <w:tcW w:w="3260" w:type="dxa"/>
          </w:tcPr>
          <w:p w14:paraId="2CB4E3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75cm - </w:t>
            </w:r>
            <w:r w:rsidRPr="005F5267">
              <w:rPr>
                <w:rFonts w:asciiTheme="minorHAnsi" w:hAnsiTheme="minorHAnsi" w:cstheme="minorHAnsi"/>
              </w:rPr>
              <w:t>zbierak podłogowy metalowy z podwójną gumą do zbierania szer. gumy 3cm , uchwyt do mocowania kija + kij dł.150cm</w:t>
            </w:r>
          </w:p>
        </w:tc>
        <w:tc>
          <w:tcPr>
            <w:tcW w:w="737" w:type="dxa"/>
          </w:tcPr>
          <w:p w14:paraId="3293A4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507C29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5C0B082" w14:textId="77777777" w:rsidR="0087425A" w:rsidRPr="005F5267" w:rsidRDefault="0087425A" w:rsidP="00D970E9">
            <w:pPr>
              <w:rPr>
                <w:rFonts w:asciiTheme="minorHAnsi" w:hAnsiTheme="minorHAnsi" w:cstheme="minorHAnsi"/>
              </w:rPr>
            </w:pPr>
          </w:p>
        </w:tc>
        <w:tc>
          <w:tcPr>
            <w:tcW w:w="1162" w:type="dxa"/>
          </w:tcPr>
          <w:p w14:paraId="7C405805" w14:textId="77777777" w:rsidR="0087425A" w:rsidRPr="005F5267" w:rsidRDefault="0087425A" w:rsidP="00D970E9">
            <w:pPr>
              <w:rPr>
                <w:rFonts w:asciiTheme="minorHAnsi" w:hAnsiTheme="minorHAnsi" w:cstheme="minorHAnsi"/>
              </w:rPr>
            </w:pPr>
          </w:p>
        </w:tc>
        <w:tc>
          <w:tcPr>
            <w:tcW w:w="1355" w:type="dxa"/>
          </w:tcPr>
          <w:p w14:paraId="4B7DAE21" w14:textId="77777777" w:rsidR="0087425A" w:rsidRPr="005F5267" w:rsidRDefault="0087425A" w:rsidP="00D970E9">
            <w:pPr>
              <w:rPr>
                <w:rFonts w:asciiTheme="minorHAnsi" w:hAnsiTheme="minorHAnsi" w:cstheme="minorHAnsi"/>
                <w:b/>
              </w:rPr>
            </w:pPr>
          </w:p>
        </w:tc>
      </w:tr>
      <w:tr w:rsidR="0087425A" w:rsidRPr="005F5267" w14:paraId="1C28E125" w14:textId="77777777" w:rsidTr="00D970E9">
        <w:tc>
          <w:tcPr>
            <w:tcW w:w="534" w:type="dxa"/>
          </w:tcPr>
          <w:p w14:paraId="74D500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45</w:t>
            </w:r>
            <w:r w:rsidRPr="005F5267">
              <w:rPr>
                <w:rFonts w:asciiTheme="minorHAnsi" w:hAnsiTheme="minorHAnsi" w:cstheme="minorHAnsi"/>
              </w:rPr>
              <w:t>.</w:t>
            </w:r>
          </w:p>
        </w:tc>
        <w:tc>
          <w:tcPr>
            <w:tcW w:w="3260" w:type="dxa"/>
          </w:tcPr>
          <w:p w14:paraId="2A71CAD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55cm - </w:t>
            </w:r>
            <w:r w:rsidRPr="005F5267">
              <w:rPr>
                <w:rFonts w:asciiTheme="minorHAnsi" w:hAnsiTheme="minorHAnsi" w:cstheme="minorHAnsi"/>
              </w:rPr>
              <w:t xml:space="preserve">zbierak podłogowy metalowy z podwójną gumą do zbierania szer. 3cm , uchwyt do mocowania kija + kij dł.150cm </w:t>
            </w:r>
          </w:p>
        </w:tc>
        <w:tc>
          <w:tcPr>
            <w:tcW w:w="737" w:type="dxa"/>
          </w:tcPr>
          <w:p w14:paraId="6A7ED1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E32353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730A925" w14:textId="77777777" w:rsidR="0087425A" w:rsidRPr="005F5267" w:rsidRDefault="0087425A" w:rsidP="00D970E9">
            <w:pPr>
              <w:rPr>
                <w:rFonts w:asciiTheme="minorHAnsi" w:hAnsiTheme="minorHAnsi" w:cstheme="minorHAnsi"/>
              </w:rPr>
            </w:pPr>
          </w:p>
        </w:tc>
        <w:tc>
          <w:tcPr>
            <w:tcW w:w="1162" w:type="dxa"/>
          </w:tcPr>
          <w:p w14:paraId="70D5B752" w14:textId="77777777" w:rsidR="0087425A" w:rsidRPr="005F5267" w:rsidRDefault="0087425A" w:rsidP="00D970E9">
            <w:pPr>
              <w:rPr>
                <w:rFonts w:asciiTheme="minorHAnsi" w:hAnsiTheme="minorHAnsi" w:cstheme="minorHAnsi"/>
              </w:rPr>
            </w:pPr>
          </w:p>
        </w:tc>
        <w:tc>
          <w:tcPr>
            <w:tcW w:w="1355" w:type="dxa"/>
          </w:tcPr>
          <w:p w14:paraId="51E6BE8C" w14:textId="77777777" w:rsidR="0087425A" w:rsidRPr="005F5267" w:rsidRDefault="0087425A" w:rsidP="00D970E9">
            <w:pPr>
              <w:rPr>
                <w:rFonts w:asciiTheme="minorHAnsi" w:hAnsiTheme="minorHAnsi" w:cstheme="minorHAnsi"/>
                <w:b/>
              </w:rPr>
            </w:pPr>
          </w:p>
        </w:tc>
      </w:tr>
      <w:tr w:rsidR="0087425A" w:rsidRPr="005F5267" w14:paraId="00B3899E" w14:textId="77777777" w:rsidTr="00D970E9">
        <w:tc>
          <w:tcPr>
            <w:tcW w:w="534" w:type="dxa"/>
          </w:tcPr>
          <w:p w14:paraId="67520B93" w14:textId="77777777" w:rsidR="0087425A" w:rsidRPr="005F5267" w:rsidRDefault="0087425A" w:rsidP="00D970E9">
            <w:pPr>
              <w:jc w:val="both"/>
              <w:rPr>
                <w:rFonts w:asciiTheme="minorHAnsi" w:hAnsiTheme="minorHAnsi" w:cstheme="minorHAnsi"/>
              </w:rPr>
            </w:pPr>
            <w:r>
              <w:rPr>
                <w:rFonts w:asciiTheme="minorHAnsi" w:hAnsiTheme="minorHAnsi" w:cstheme="minorHAnsi"/>
              </w:rPr>
              <w:t>46</w:t>
            </w:r>
            <w:r w:rsidRPr="005F5267">
              <w:rPr>
                <w:rFonts w:asciiTheme="minorHAnsi" w:hAnsiTheme="minorHAnsi" w:cstheme="minorHAnsi"/>
              </w:rPr>
              <w:t>.</w:t>
            </w:r>
          </w:p>
        </w:tc>
        <w:tc>
          <w:tcPr>
            <w:tcW w:w="3260" w:type="dxa"/>
          </w:tcPr>
          <w:p w14:paraId="5192FD0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L250 o szer.  40cm + kij (ulicówka ) gwint PCF</w:t>
            </w:r>
          </w:p>
        </w:tc>
        <w:tc>
          <w:tcPr>
            <w:tcW w:w="737" w:type="dxa"/>
          </w:tcPr>
          <w:p w14:paraId="0F014A8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F9539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5ACE5AAC" w14:textId="77777777" w:rsidR="0087425A" w:rsidRPr="005F5267" w:rsidRDefault="0087425A" w:rsidP="00D970E9">
            <w:pPr>
              <w:rPr>
                <w:rFonts w:asciiTheme="minorHAnsi" w:hAnsiTheme="minorHAnsi" w:cstheme="minorHAnsi"/>
              </w:rPr>
            </w:pPr>
          </w:p>
        </w:tc>
        <w:tc>
          <w:tcPr>
            <w:tcW w:w="1162" w:type="dxa"/>
          </w:tcPr>
          <w:p w14:paraId="39796103" w14:textId="77777777" w:rsidR="0087425A" w:rsidRPr="005F5267" w:rsidRDefault="0087425A" w:rsidP="00D970E9">
            <w:pPr>
              <w:rPr>
                <w:rFonts w:asciiTheme="minorHAnsi" w:hAnsiTheme="minorHAnsi" w:cstheme="minorHAnsi"/>
              </w:rPr>
            </w:pPr>
          </w:p>
        </w:tc>
        <w:tc>
          <w:tcPr>
            <w:tcW w:w="1355" w:type="dxa"/>
          </w:tcPr>
          <w:p w14:paraId="008B727B" w14:textId="77777777" w:rsidR="0087425A" w:rsidRPr="005F5267" w:rsidRDefault="0087425A" w:rsidP="00D970E9">
            <w:pPr>
              <w:rPr>
                <w:rFonts w:asciiTheme="minorHAnsi" w:hAnsiTheme="minorHAnsi" w:cstheme="minorHAnsi"/>
                <w:b/>
              </w:rPr>
            </w:pPr>
          </w:p>
        </w:tc>
      </w:tr>
      <w:tr w:rsidR="0087425A" w:rsidRPr="005F5267" w14:paraId="14AD85D5" w14:textId="77777777" w:rsidTr="00D970E9">
        <w:tc>
          <w:tcPr>
            <w:tcW w:w="534" w:type="dxa"/>
          </w:tcPr>
          <w:p w14:paraId="02B316F8" w14:textId="77777777" w:rsidR="0087425A" w:rsidRPr="005F5267" w:rsidRDefault="0087425A" w:rsidP="00D970E9">
            <w:pPr>
              <w:jc w:val="both"/>
              <w:rPr>
                <w:rFonts w:asciiTheme="minorHAnsi" w:hAnsiTheme="minorHAnsi" w:cstheme="minorHAnsi"/>
              </w:rPr>
            </w:pPr>
            <w:r>
              <w:rPr>
                <w:rFonts w:asciiTheme="minorHAnsi" w:hAnsiTheme="minorHAnsi" w:cstheme="minorHAnsi"/>
              </w:rPr>
              <w:t>47</w:t>
            </w:r>
            <w:r w:rsidRPr="005F5267">
              <w:rPr>
                <w:rFonts w:asciiTheme="minorHAnsi" w:hAnsiTheme="minorHAnsi" w:cstheme="minorHAnsi"/>
              </w:rPr>
              <w:t>.</w:t>
            </w:r>
          </w:p>
        </w:tc>
        <w:tc>
          <w:tcPr>
            <w:tcW w:w="3260" w:type="dxa"/>
          </w:tcPr>
          <w:p w14:paraId="2B84D94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o szer. 25cm, długość włosia 15cm + kij 150 cm</w:t>
            </w:r>
          </w:p>
        </w:tc>
        <w:tc>
          <w:tcPr>
            <w:tcW w:w="737" w:type="dxa"/>
          </w:tcPr>
          <w:p w14:paraId="22907EA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C580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7657C15" w14:textId="77777777" w:rsidR="0087425A" w:rsidRPr="005F5267" w:rsidRDefault="0087425A" w:rsidP="00D970E9">
            <w:pPr>
              <w:rPr>
                <w:rFonts w:asciiTheme="minorHAnsi" w:hAnsiTheme="minorHAnsi" w:cstheme="minorHAnsi"/>
              </w:rPr>
            </w:pPr>
          </w:p>
        </w:tc>
        <w:tc>
          <w:tcPr>
            <w:tcW w:w="1162" w:type="dxa"/>
          </w:tcPr>
          <w:p w14:paraId="0B5634AF" w14:textId="77777777" w:rsidR="0087425A" w:rsidRPr="005F5267" w:rsidRDefault="0087425A" w:rsidP="00D970E9">
            <w:pPr>
              <w:rPr>
                <w:rFonts w:asciiTheme="minorHAnsi" w:hAnsiTheme="minorHAnsi" w:cstheme="minorHAnsi"/>
              </w:rPr>
            </w:pPr>
          </w:p>
        </w:tc>
        <w:tc>
          <w:tcPr>
            <w:tcW w:w="1355" w:type="dxa"/>
          </w:tcPr>
          <w:p w14:paraId="052FC537" w14:textId="77777777" w:rsidR="0087425A" w:rsidRPr="005F5267" w:rsidRDefault="0087425A" w:rsidP="00D970E9">
            <w:pPr>
              <w:rPr>
                <w:rFonts w:asciiTheme="minorHAnsi" w:hAnsiTheme="minorHAnsi" w:cstheme="minorHAnsi"/>
                <w:b/>
              </w:rPr>
            </w:pPr>
          </w:p>
        </w:tc>
      </w:tr>
      <w:tr w:rsidR="0087425A" w:rsidRPr="005F5267" w14:paraId="118456CD" w14:textId="77777777" w:rsidTr="00D970E9">
        <w:tc>
          <w:tcPr>
            <w:tcW w:w="534" w:type="dxa"/>
          </w:tcPr>
          <w:p w14:paraId="5FF3EE5B" w14:textId="77777777" w:rsidR="0087425A" w:rsidRPr="005F5267" w:rsidRDefault="0087425A" w:rsidP="00D970E9">
            <w:pPr>
              <w:jc w:val="both"/>
              <w:rPr>
                <w:rFonts w:asciiTheme="minorHAnsi" w:hAnsiTheme="minorHAnsi" w:cstheme="minorHAnsi"/>
              </w:rPr>
            </w:pPr>
            <w:r>
              <w:rPr>
                <w:rFonts w:asciiTheme="minorHAnsi" w:hAnsiTheme="minorHAnsi" w:cstheme="minorHAnsi"/>
              </w:rPr>
              <w:t>48</w:t>
            </w:r>
            <w:r w:rsidRPr="005F5267">
              <w:rPr>
                <w:rFonts w:asciiTheme="minorHAnsi" w:hAnsiTheme="minorHAnsi" w:cstheme="minorHAnsi"/>
              </w:rPr>
              <w:t>.</w:t>
            </w:r>
          </w:p>
        </w:tc>
        <w:tc>
          <w:tcPr>
            <w:tcW w:w="3260" w:type="dxa"/>
          </w:tcPr>
          <w:p w14:paraId="2C0BF8D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 </w:t>
            </w:r>
            <w:r w:rsidRPr="005F5267">
              <w:rPr>
                <w:rFonts w:asciiTheme="minorHAnsi" w:hAnsiTheme="minorHAnsi" w:cstheme="minorHAnsi"/>
              </w:rPr>
              <w:t>zmiotka +szufelka z gumką (plastik)</w:t>
            </w:r>
          </w:p>
        </w:tc>
        <w:tc>
          <w:tcPr>
            <w:tcW w:w="737" w:type="dxa"/>
          </w:tcPr>
          <w:p w14:paraId="6255490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DEBED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84B6A1D" w14:textId="77777777" w:rsidR="0087425A" w:rsidRPr="005F5267" w:rsidRDefault="0087425A" w:rsidP="00D970E9">
            <w:pPr>
              <w:rPr>
                <w:rFonts w:asciiTheme="minorHAnsi" w:hAnsiTheme="minorHAnsi" w:cstheme="minorHAnsi"/>
              </w:rPr>
            </w:pPr>
          </w:p>
        </w:tc>
        <w:tc>
          <w:tcPr>
            <w:tcW w:w="1162" w:type="dxa"/>
          </w:tcPr>
          <w:p w14:paraId="50329CB2" w14:textId="77777777" w:rsidR="0087425A" w:rsidRPr="005F5267" w:rsidRDefault="0087425A" w:rsidP="00D970E9">
            <w:pPr>
              <w:rPr>
                <w:rFonts w:asciiTheme="minorHAnsi" w:hAnsiTheme="minorHAnsi" w:cstheme="minorHAnsi"/>
              </w:rPr>
            </w:pPr>
          </w:p>
        </w:tc>
        <w:tc>
          <w:tcPr>
            <w:tcW w:w="1355" w:type="dxa"/>
          </w:tcPr>
          <w:p w14:paraId="40B2416A" w14:textId="77777777" w:rsidR="0087425A" w:rsidRPr="005F5267" w:rsidRDefault="0087425A" w:rsidP="00D970E9">
            <w:pPr>
              <w:rPr>
                <w:rFonts w:asciiTheme="minorHAnsi" w:hAnsiTheme="minorHAnsi" w:cstheme="minorHAnsi"/>
                <w:b/>
              </w:rPr>
            </w:pPr>
          </w:p>
        </w:tc>
      </w:tr>
      <w:tr w:rsidR="0087425A" w:rsidRPr="005F5267" w14:paraId="29DA223D" w14:textId="77777777" w:rsidTr="00D970E9">
        <w:tc>
          <w:tcPr>
            <w:tcW w:w="534" w:type="dxa"/>
          </w:tcPr>
          <w:p w14:paraId="1D02C167" w14:textId="77777777" w:rsidR="0087425A" w:rsidRPr="005F5267" w:rsidRDefault="0087425A" w:rsidP="00D970E9">
            <w:pPr>
              <w:jc w:val="both"/>
              <w:rPr>
                <w:rFonts w:asciiTheme="minorHAnsi" w:hAnsiTheme="minorHAnsi" w:cstheme="minorHAnsi"/>
              </w:rPr>
            </w:pPr>
            <w:r>
              <w:rPr>
                <w:rFonts w:asciiTheme="minorHAnsi" w:hAnsiTheme="minorHAnsi" w:cstheme="minorHAnsi"/>
              </w:rPr>
              <w:t>49</w:t>
            </w:r>
            <w:r w:rsidRPr="005F5267">
              <w:rPr>
                <w:rFonts w:asciiTheme="minorHAnsi" w:hAnsiTheme="minorHAnsi" w:cstheme="minorHAnsi"/>
              </w:rPr>
              <w:t>.</w:t>
            </w:r>
          </w:p>
        </w:tc>
        <w:tc>
          <w:tcPr>
            <w:tcW w:w="3260" w:type="dxa"/>
          </w:tcPr>
          <w:p w14:paraId="0DC2587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Komplet szczotka na długim kiju+ zmiotka na długim kiju</w:t>
            </w:r>
          </w:p>
        </w:tc>
        <w:tc>
          <w:tcPr>
            <w:tcW w:w="737" w:type="dxa"/>
          </w:tcPr>
          <w:p w14:paraId="73C8DB7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B9774C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C6925A7" w14:textId="77777777" w:rsidR="0087425A" w:rsidRPr="005F5267" w:rsidRDefault="0087425A" w:rsidP="00D970E9">
            <w:pPr>
              <w:rPr>
                <w:rFonts w:asciiTheme="minorHAnsi" w:hAnsiTheme="minorHAnsi" w:cstheme="minorHAnsi"/>
              </w:rPr>
            </w:pPr>
          </w:p>
        </w:tc>
        <w:tc>
          <w:tcPr>
            <w:tcW w:w="1162" w:type="dxa"/>
          </w:tcPr>
          <w:p w14:paraId="68D66CA1" w14:textId="77777777" w:rsidR="0087425A" w:rsidRPr="005F5267" w:rsidRDefault="0087425A" w:rsidP="00D970E9">
            <w:pPr>
              <w:rPr>
                <w:rFonts w:asciiTheme="minorHAnsi" w:hAnsiTheme="minorHAnsi" w:cstheme="minorHAnsi"/>
              </w:rPr>
            </w:pPr>
          </w:p>
        </w:tc>
        <w:tc>
          <w:tcPr>
            <w:tcW w:w="1355" w:type="dxa"/>
          </w:tcPr>
          <w:p w14:paraId="05124B29" w14:textId="77777777" w:rsidR="0087425A" w:rsidRPr="005F5267" w:rsidRDefault="0087425A" w:rsidP="00D970E9">
            <w:pPr>
              <w:rPr>
                <w:rFonts w:asciiTheme="minorHAnsi" w:hAnsiTheme="minorHAnsi" w:cstheme="minorHAnsi"/>
                <w:b/>
              </w:rPr>
            </w:pPr>
          </w:p>
        </w:tc>
      </w:tr>
      <w:tr w:rsidR="0087425A" w:rsidRPr="005F5267" w14:paraId="38319F60" w14:textId="77777777" w:rsidTr="00D970E9">
        <w:tc>
          <w:tcPr>
            <w:tcW w:w="534" w:type="dxa"/>
          </w:tcPr>
          <w:p w14:paraId="3060366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50</w:t>
            </w:r>
          </w:p>
        </w:tc>
        <w:tc>
          <w:tcPr>
            <w:tcW w:w="3260" w:type="dxa"/>
          </w:tcPr>
          <w:p w14:paraId="761503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Szufelka metalowa ocynkowana</w:t>
            </w:r>
          </w:p>
        </w:tc>
        <w:tc>
          <w:tcPr>
            <w:tcW w:w="737" w:type="dxa"/>
          </w:tcPr>
          <w:p w14:paraId="1F3855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F4298D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8EE2142" w14:textId="77777777" w:rsidR="0087425A" w:rsidRPr="005F5267" w:rsidRDefault="0087425A" w:rsidP="00D970E9">
            <w:pPr>
              <w:rPr>
                <w:rFonts w:asciiTheme="minorHAnsi" w:hAnsiTheme="minorHAnsi" w:cstheme="minorHAnsi"/>
              </w:rPr>
            </w:pPr>
          </w:p>
        </w:tc>
        <w:tc>
          <w:tcPr>
            <w:tcW w:w="1162" w:type="dxa"/>
          </w:tcPr>
          <w:p w14:paraId="727EC0CF" w14:textId="77777777" w:rsidR="0087425A" w:rsidRPr="005F5267" w:rsidRDefault="0087425A" w:rsidP="00D970E9">
            <w:pPr>
              <w:rPr>
                <w:rFonts w:asciiTheme="minorHAnsi" w:hAnsiTheme="minorHAnsi" w:cstheme="minorHAnsi"/>
              </w:rPr>
            </w:pPr>
          </w:p>
        </w:tc>
        <w:tc>
          <w:tcPr>
            <w:tcW w:w="1355" w:type="dxa"/>
          </w:tcPr>
          <w:p w14:paraId="03B7AB41" w14:textId="77777777" w:rsidR="0087425A" w:rsidRPr="005F5267" w:rsidRDefault="0087425A" w:rsidP="00D970E9">
            <w:pPr>
              <w:rPr>
                <w:rFonts w:asciiTheme="minorHAnsi" w:hAnsiTheme="minorHAnsi" w:cstheme="minorHAnsi"/>
                <w:b/>
              </w:rPr>
            </w:pPr>
          </w:p>
        </w:tc>
      </w:tr>
      <w:tr w:rsidR="0087425A" w:rsidRPr="005F5267" w14:paraId="3E5CBD6E" w14:textId="77777777" w:rsidTr="00D970E9">
        <w:tc>
          <w:tcPr>
            <w:tcW w:w="534" w:type="dxa"/>
          </w:tcPr>
          <w:p w14:paraId="62BBF9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51</w:t>
            </w:r>
            <w:r w:rsidRPr="005F5267">
              <w:rPr>
                <w:rFonts w:asciiTheme="minorHAnsi" w:hAnsiTheme="minorHAnsi" w:cstheme="minorHAnsi"/>
              </w:rPr>
              <w:t>.</w:t>
            </w:r>
          </w:p>
        </w:tc>
        <w:tc>
          <w:tcPr>
            <w:tcW w:w="3260" w:type="dxa"/>
          </w:tcPr>
          <w:p w14:paraId="60650BA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Szczotka do zamiatania </w:t>
            </w:r>
            <w:r w:rsidRPr="005F5267">
              <w:rPr>
                <w:rFonts w:asciiTheme="minorHAnsi" w:hAnsiTheme="minorHAnsi" w:cstheme="minorHAnsi"/>
              </w:rPr>
              <w:t>drewniana nie lakierowana, włosie naturalne z gwintem na kij + kij drewniany 150 cm</w:t>
            </w:r>
          </w:p>
        </w:tc>
        <w:tc>
          <w:tcPr>
            <w:tcW w:w="737" w:type="dxa"/>
          </w:tcPr>
          <w:p w14:paraId="1F7BED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04FD1B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2E8F36" w14:textId="77777777" w:rsidR="0087425A" w:rsidRPr="005F5267" w:rsidRDefault="0087425A" w:rsidP="00D970E9">
            <w:pPr>
              <w:rPr>
                <w:rFonts w:asciiTheme="minorHAnsi" w:hAnsiTheme="minorHAnsi" w:cstheme="minorHAnsi"/>
              </w:rPr>
            </w:pPr>
          </w:p>
        </w:tc>
        <w:tc>
          <w:tcPr>
            <w:tcW w:w="1162" w:type="dxa"/>
          </w:tcPr>
          <w:p w14:paraId="3238EA27" w14:textId="77777777" w:rsidR="0087425A" w:rsidRPr="005F5267" w:rsidRDefault="0087425A" w:rsidP="00D970E9">
            <w:pPr>
              <w:rPr>
                <w:rFonts w:asciiTheme="minorHAnsi" w:hAnsiTheme="minorHAnsi" w:cstheme="minorHAnsi"/>
              </w:rPr>
            </w:pPr>
          </w:p>
        </w:tc>
        <w:tc>
          <w:tcPr>
            <w:tcW w:w="1355" w:type="dxa"/>
          </w:tcPr>
          <w:p w14:paraId="4C7BA459" w14:textId="77777777" w:rsidR="0087425A" w:rsidRPr="005F5267" w:rsidRDefault="0087425A" w:rsidP="00D970E9">
            <w:pPr>
              <w:rPr>
                <w:rFonts w:asciiTheme="minorHAnsi" w:hAnsiTheme="minorHAnsi" w:cstheme="minorHAnsi"/>
                <w:b/>
              </w:rPr>
            </w:pPr>
          </w:p>
        </w:tc>
      </w:tr>
      <w:tr w:rsidR="0087425A" w:rsidRPr="005F5267" w14:paraId="628A7A4A" w14:textId="77777777" w:rsidTr="00D970E9">
        <w:tc>
          <w:tcPr>
            <w:tcW w:w="534" w:type="dxa"/>
          </w:tcPr>
          <w:p w14:paraId="06DBE94D" w14:textId="77777777" w:rsidR="0087425A" w:rsidRPr="005F5267" w:rsidRDefault="0087425A" w:rsidP="00D970E9">
            <w:pPr>
              <w:jc w:val="both"/>
              <w:rPr>
                <w:rFonts w:asciiTheme="minorHAnsi" w:hAnsiTheme="minorHAnsi" w:cstheme="minorHAnsi"/>
              </w:rPr>
            </w:pPr>
            <w:r>
              <w:rPr>
                <w:rFonts w:asciiTheme="minorHAnsi" w:hAnsiTheme="minorHAnsi" w:cstheme="minorHAnsi"/>
              </w:rPr>
              <w:t>52</w:t>
            </w:r>
            <w:r w:rsidRPr="005F5267">
              <w:rPr>
                <w:rFonts w:asciiTheme="minorHAnsi" w:hAnsiTheme="minorHAnsi" w:cstheme="minorHAnsi"/>
              </w:rPr>
              <w:t>.</w:t>
            </w:r>
          </w:p>
        </w:tc>
        <w:tc>
          <w:tcPr>
            <w:tcW w:w="3260" w:type="dxa"/>
          </w:tcPr>
          <w:p w14:paraId="3D91D543"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Wolnostojąca szczotka do WC</w:t>
            </w:r>
            <w:r w:rsidRPr="005F5267">
              <w:rPr>
                <w:rFonts w:asciiTheme="minorHAnsi" w:hAnsiTheme="minorHAnsi" w:cstheme="minorHAnsi"/>
              </w:rPr>
              <w:t xml:space="preserve"> plastikowa  </w:t>
            </w:r>
          </w:p>
        </w:tc>
        <w:tc>
          <w:tcPr>
            <w:tcW w:w="737" w:type="dxa"/>
          </w:tcPr>
          <w:p w14:paraId="1EAF3E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3F273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425C29" w14:textId="77777777" w:rsidR="0087425A" w:rsidRPr="005F5267" w:rsidRDefault="0087425A" w:rsidP="00D970E9">
            <w:pPr>
              <w:rPr>
                <w:rFonts w:asciiTheme="minorHAnsi" w:hAnsiTheme="minorHAnsi" w:cstheme="minorHAnsi"/>
              </w:rPr>
            </w:pPr>
          </w:p>
        </w:tc>
        <w:tc>
          <w:tcPr>
            <w:tcW w:w="1162" w:type="dxa"/>
          </w:tcPr>
          <w:p w14:paraId="57D662A4" w14:textId="77777777" w:rsidR="0087425A" w:rsidRPr="005F5267" w:rsidRDefault="0087425A" w:rsidP="00D970E9">
            <w:pPr>
              <w:rPr>
                <w:rFonts w:asciiTheme="minorHAnsi" w:hAnsiTheme="minorHAnsi" w:cstheme="minorHAnsi"/>
              </w:rPr>
            </w:pPr>
          </w:p>
        </w:tc>
        <w:tc>
          <w:tcPr>
            <w:tcW w:w="1355" w:type="dxa"/>
          </w:tcPr>
          <w:p w14:paraId="56930DEF" w14:textId="77777777" w:rsidR="0087425A" w:rsidRPr="005F5267" w:rsidRDefault="0087425A" w:rsidP="00D970E9">
            <w:pPr>
              <w:rPr>
                <w:rFonts w:asciiTheme="minorHAnsi" w:hAnsiTheme="minorHAnsi" w:cstheme="minorHAnsi"/>
              </w:rPr>
            </w:pPr>
          </w:p>
        </w:tc>
      </w:tr>
      <w:tr w:rsidR="0087425A" w:rsidRPr="005F5267" w14:paraId="6D423C30" w14:textId="77777777" w:rsidTr="00D970E9">
        <w:tc>
          <w:tcPr>
            <w:tcW w:w="534" w:type="dxa"/>
          </w:tcPr>
          <w:p w14:paraId="75825B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53</w:t>
            </w:r>
            <w:r w:rsidRPr="005F5267">
              <w:rPr>
                <w:rFonts w:asciiTheme="minorHAnsi" w:hAnsiTheme="minorHAnsi" w:cstheme="minorHAnsi"/>
              </w:rPr>
              <w:t>.</w:t>
            </w:r>
          </w:p>
        </w:tc>
        <w:tc>
          <w:tcPr>
            <w:tcW w:w="3260" w:type="dxa"/>
          </w:tcPr>
          <w:p w14:paraId="24F83A55"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Preparat do czyszczenia szyb</w:t>
            </w:r>
            <w:r w:rsidRPr="005F5267">
              <w:rPr>
                <w:rFonts w:asciiTheme="minorHAnsi" w:hAnsiTheme="minorHAnsi" w:cstheme="minorHAnsi"/>
              </w:rPr>
              <w:t xml:space="preserve"> kominkowych 500 ml.</w:t>
            </w:r>
          </w:p>
        </w:tc>
        <w:tc>
          <w:tcPr>
            <w:tcW w:w="737" w:type="dxa"/>
          </w:tcPr>
          <w:p w14:paraId="61E29B3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D6A03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7206905" w14:textId="77777777" w:rsidR="0087425A" w:rsidRPr="005F5267" w:rsidRDefault="0087425A" w:rsidP="00D970E9">
            <w:pPr>
              <w:rPr>
                <w:rFonts w:asciiTheme="minorHAnsi" w:hAnsiTheme="minorHAnsi" w:cstheme="minorHAnsi"/>
              </w:rPr>
            </w:pPr>
          </w:p>
        </w:tc>
        <w:tc>
          <w:tcPr>
            <w:tcW w:w="1162" w:type="dxa"/>
          </w:tcPr>
          <w:p w14:paraId="3169E2B2" w14:textId="77777777" w:rsidR="0087425A" w:rsidRPr="005F5267" w:rsidRDefault="0087425A" w:rsidP="00D970E9">
            <w:pPr>
              <w:rPr>
                <w:rFonts w:asciiTheme="minorHAnsi" w:hAnsiTheme="minorHAnsi" w:cstheme="minorHAnsi"/>
              </w:rPr>
            </w:pPr>
          </w:p>
        </w:tc>
        <w:tc>
          <w:tcPr>
            <w:tcW w:w="1355" w:type="dxa"/>
          </w:tcPr>
          <w:p w14:paraId="462AA67F" w14:textId="77777777" w:rsidR="0087425A" w:rsidRPr="005F5267" w:rsidRDefault="0087425A" w:rsidP="00D970E9">
            <w:pPr>
              <w:rPr>
                <w:rFonts w:asciiTheme="minorHAnsi" w:hAnsiTheme="minorHAnsi" w:cstheme="minorHAnsi"/>
              </w:rPr>
            </w:pPr>
          </w:p>
        </w:tc>
      </w:tr>
      <w:tr w:rsidR="0087425A" w:rsidRPr="005F5267" w14:paraId="292D102A" w14:textId="77777777" w:rsidTr="00D970E9">
        <w:tc>
          <w:tcPr>
            <w:tcW w:w="534" w:type="dxa"/>
          </w:tcPr>
          <w:p w14:paraId="210BE66A" w14:textId="77777777" w:rsidR="0087425A" w:rsidRPr="005F5267" w:rsidRDefault="0087425A" w:rsidP="00D970E9">
            <w:pPr>
              <w:rPr>
                <w:rFonts w:asciiTheme="minorHAnsi" w:hAnsiTheme="minorHAnsi" w:cstheme="minorHAnsi"/>
              </w:rPr>
            </w:pPr>
          </w:p>
          <w:p w14:paraId="6093366A" w14:textId="77777777" w:rsidR="0087425A" w:rsidRPr="005F5267" w:rsidRDefault="0087425A" w:rsidP="00D970E9">
            <w:pPr>
              <w:rPr>
                <w:rFonts w:asciiTheme="minorHAnsi" w:hAnsiTheme="minorHAnsi" w:cstheme="minorHAnsi"/>
              </w:rPr>
            </w:pPr>
            <w:r>
              <w:rPr>
                <w:rFonts w:asciiTheme="minorHAnsi" w:hAnsiTheme="minorHAnsi" w:cstheme="minorHAnsi"/>
              </w:rPr>
              <w:t>54</w:t>
            </w:r>
            <w:r w:rsidRPr="005F5267">
              <w:rPr>
                <w:rFonts w:asciiTheme="minorHAnsi" w:hAnsiTheme="minorHAnsi" w:cstheme="minorHAnsi"/>
              </w:rPr>
              <w:t>.</w:t>
            </w:r>
          </w:p>
        </w:tc>
        <w:tc>
          <w:tcPr>
            <w:tcW w:w="3260" w:type="dxa"/>
          </w:tcPr>
          <w:p w14:paraId="0A9B6C68"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Dozownik na ręczniki</w:t>
            </w:r>
            <w:r w:rsidRPr="005F5267">
              <w:rPr>
                <w:rFonts w:asciiTheme="minorHAnsi" w:hAnsiTheme="minorHAnsi" w:cstheme="minorHAnsi"/>
              </w:rPr>
              <w:t xml:space="preserve"> składane ZZ, cały zabudowany z tworzywa ABS, zamykany kluczykiem od góry z możliwością wyciągania ręczników od dołu z okienkiem kontrolnym , naścienny z zestawem do montażu , biały lub </w:t>
            </w:r>
            <w:proofErr w:type="spellStart"/>
            <w:r w:rsidRPr="005F5267">
              <w:rPr>
                <w:rFonts w:asciiTheme="minorHAnsi" w:hAnsiTheme="minorHAnsi" w:cstheme="minorHAnsi"/>
              </w:rPr>
              <w:t>Ecru</w:t>
            </w:r>
            <w:proofErr w:type="spellEnd"/>
            <w:r w:rsidRPr="005F5267">
              <w:rPr>
                <w:rFonts w:asciiTheme="minorHAnsi" w:hAnsiTheme="minorHAnsi" w:cstheme="minorHAnsi"/>
              </w:rPr>
              <w:t xml:space="preserve"> do włożenia ręczników   z pozycji 2 poj. do 250 ręczników</w:t>
            </w:r>
          </w:p>
        </w:tc>
        <w:tc>
          <w:tcPr>
            <w:tcW w:w="737" w:type="dxa"/>
          </w:tcPr>
          <w:p w14:paraId="079A9AD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32E16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27FE0835" w14:textId="77777777" w:rsidR="0087425A" w:rsidRPr="005F5267" w:rsidRDefault="0087425A" w:rsidP="00D970E9">
            <w:pPr>
              <w:rPr>
                <w:rFonts w:asciiTheme="minorHAnsi" w:hAnsiTheme="minorHAnsi" w:cstheme="minorHAnsi"/>
              </w:rPr>
            </w:pPr>
          </w:p>
        </w:tc>
        <w:tc>
          <w:tcPr>
            <w:tcW w:w="1162" w:type="dxa"/>
          </w:tcPr>
          <w:p w14:paraId="578DA049" w14:textId="77777777" w:rsidR="0087425A" w:rsidRPr="005F5267" w:rsidRDefault="0087425A" w:rsidP="00D970E9">
            <w:pPr>
              <w:rPr>
                <w:rFonts w:asciiTheme="minorHAnsi" w:hAnsiTheme="minorHAnsi" w:cstheme="minorHAnsi"/>
              </w:rPr>
            </w:pPr>
          </w:p>
        </w:tc>
        <w:tc>
          <w:tcPr>
            <w:tcW w:w="1355" w:type="dxa"/>
          </w:tcPr>
          <w:p w14:paraId="6F4AF1D9" w14:textId="77777777" w:rsidR="0087425A" w:rsidRPr="005F5267" w:rsidRDefault="0087425A" w:rsidP="00D970E9">
            <w:pPr>
              <w:rPr>
                <w:rFonts w:asciiTheme="minorHAnsi" w:hAnsiTheme="minorHAnsi" w:cstheme="minorHAnsi"/>
              </w:rPr>
            </w:pPr>
          </w:p>
        </w:tc>
      </w:tr>
      <w:tr w:rsidR="0087425A" w:rsidRPr="005F5267" w14:paraId="0A3B4EC9" w14:textId="77777777" w:rsidTr="00D970E9">
        <w:tc>
          <w:tcPr>
            <w:tcW w:w="534" w:type="dxa"/>
          </w:tcPr>
          <w:p w14:paraId="40D1D853" w14:textId="77777777" w:rsidR="0087425A" w:rsidRPr="005F5267" w:rsidRDefault="0087425A" w:rsidP="00D970E9">
            <w:pPr>
              <w:rPr>
                <w:rFonts w:asciiTheme="minorHAnsi" w:hAnsiTheme="minorHAnsi" w:cstheme="minorHAnsi"/>
              </w:rPr>
            </w:pPr>
          </w:p>
          <w:p w14:paraId="4D64C36A" w14:textId="77777777" w:rsidR="0087425A" w:rsidRPr="005F5267" w:rsidRDefault="0087425A" w:rsidP="00D970E9">
            <w:pPr>
              <w:rPr>
                <w:rFonts w:asciiTheme="minorHAnsi" w:hAnsiTheme="minorHAnsi" w:cstheme="minorHAnsi"/>
              </w:rPr>
            </w:pPr>
            <w:r>
              <w:rPr>
                <w:rFonts w:asciiTheme="minorHAnsi" w:hAnsiTheme="minorHAnsi" w:cstheme="minorHAnsi"/>
              </w:rPr>
              <w:t>55</w:t>
            </w:r>
            <w:r w:rsidRPr="005F5267">
              <w:rPr>
                <w:rFonts w:asciiTheme="minorHAnsi" w:hAnsiTheme="minorHAnsi" w:cstheme="minorHAnsi"/>
              </w:rPr>
              <w:t>.</w:t>
            </w:r>
          </w:p>
        </w:tc>
        <w:tc>
          <w:tcPr>
            <w:tcW w:w="3260" w:type="dxa"/>
          </w:tcPr>
          <w:p w14:paraId="2DA99C7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Plastikowy dozownik mydła</w:t>
            </w:r>
            <w:r w:rsidRPr="005F5267">
              <w:rPr>
                <w:rFonts w:asciiTheme="minorHAnsi" w:hAnsiTheme="minorHAnsi" w:cstheme="minorHAnsi"/>
              </w:rPr>
              <w:t xml:space="preserve"> w płynie poj. 800ml, wykonany z tworzywa ABS (typu DN1TN Merida lub równoważny)</w:t>
            </w:r>
          </w:p>
        </w:tc>
        <w:tc>
          <w:tcPr>
            <w:tcW w:w="737" w:type="dxa"/>
          </w:tcPr>
          <w:p w14:paraId="5EE53F3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B769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6653DD13" w14:textId="77777777" w:rsidR="0087425A" w:rsidRPr="005F5267" w:rsidRDefault="0087425A" w:rsidP="00D970E9">
            <w:pPr>
              <w:rPr>
                <w:rFonts w:asciiTheme="minorHAnsi" w:hAnsiTheme="minorHAnsi" w:cstheme="minorHAnsi"/>
              </w:rPr>
            </w:pPr>
          </w:p>
        </w:tc>
        <w:tc>
          <w:tcPr>
            <w:tcW w:w="1162" w:type="dxa"/>
          </w:tcPr>
          <w:p w14:paraId="3A550C60" w14:textId="77777777" w:rsidR="0087425A" w:rsidRPr="005F5267" w:rsidRDefault="0087425A" w:rsidP="00D970E9">
            <w:pPr>
              <w:rPr>
                <w:rFonts w:asciiTheme="minorHAnsi" w:hAnsiTheme="minorHAnsi" w:cstheme="minorHAnsi"/>
              </w:rPr>
            </w:pPr>
          </w:p>
        </w:tc>
        <w:tc>
          <w:tcPr>
            <w:tcW w:w="1355" w:type="dxa"/>
          </w:tcPr>
          <w:p w14:paraId="6BC89CFC" w14:textId="77777777" w:rsidR="0087425A" w:rsidRPr="005F5267" w:rsidRDefault="0087425A" w:rsidP="00D970E9">
            <w:pPr>
              <w:rPr>
                <w:rFonts w:asciiTheme="minorHAnsi" w:hAnsiTheme="minorHAnsi" w:cstheme="minorHAnsi"/>
                <w:b/>
              </w:rPr>
            </w:pPr>
          </w:p>
        </w:tc>
      </w:tr>
      <w:tr w:rsidR="0087425A" w:rsidRPr="005F5267" w14:paraId="08DAC20E" w14:textId="77777777" w:rsidTr="00D970E9">
        <w:tc>
          <w:tcPr>
            <w:tcW w:w="534" w:type="dxa"/>
          </w:tcPr>
          <w:p w14:paraId="204A2367" w14:textId="77777777" w:rsidR="0087425A" w:rsidRPr="005F5267" w:rsidRDefault="0087425A" w:rsidP="00D970E9">
            <w:pPr>
              <w:rPr>
                <w:rFonts w:asciiTheme="minorHAnsi" w:hAnsiTheme="minorHAnsi" w:cstheme="minorHAnsi"/>
              </w:rPr>
            </w:pPr>
            <w:r>
              <w:rPr>
                <w:rFonts w:asciiTheme="minorHAnsi" w:hAnsiTheme="minorHAnsi" w:cstheme="minorHAnsi"/>
              </w:rPr>
              <w:t>56</w:t>
            </w:r>
            <w:r w:rsidRPr="005F5267">
              <w:rPr>
                <w:rFonts w:asciiTheme="minorHAnsi" w:hAnsiTheme="minorHAnsi" w:cstheme="minorHAnsi"/>
              </w:rPr>
              <w:t>.</w:t>
            </w:r>
          </w:p>
        </w:tc>
        <w:tc>
          <w:tcPr>
            <w:tcW w:w="3260" w:type="dxa"/>
          </w:tcPr>
          <w:p w14:paraId="573CEA9A"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 xml:space="preserve"> Trawka gumowa miękka podgumowana  antypoślizgowa o wymiarach 40x60 cm  kolor grafit lub czarny</w:t>
            </w:r>
          </w:p>
        </w:tc>
        <w:tc>
          <w:tcPr>
            <w:tcW w:w="737" w:type="dxa"/>
          </w:tcPr>
          <w:p w14:paraId="5700FB0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BAAF04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D1424A" w14:textId="77777777" w:rsidR="0087425A" w:rsidRPr="005F5267" w:rsidRDefault="0087425A" w:rsidP="00D970E9">
            <w:pPr>
              <w:rPr>
                <w:rFonts w:asciiTheme="minorHAnsi" w:hAnsiTheme="minorHAnsi" w:cstheme="minorHAnsi"/>
              </w:rPr>
            </w:pPr>
          </w:p>
        </w:tc>
        <w:tc>
          <w:tcPr>
            <w:tcW w:w="1162" w:type="dxa"/>
          </w:tcPr>
          <w:p w14:paraId="41E8F0F1" w14:textId="77777777" w:rsidR="0087425A" w:rsidRPr="005F5267" w:rsidRDefault="0087425A" w:rsidP="00D970E9">
            <w:pPr>
              <w:rPr>
                <w:rFonts w:asciiTheme="minorHAnsi" w:hAnsiTheme="minorHAnsi" w:cstheme="minorHAnsi"/>
              </w:rPr>
            </w:pPr>
          </w:p>
        </w:tc>
        <w:tc>
          <w:tcPr>
            <w:tcW w:w="1355" w:type="dxa"/>
          </w:tcPr>
          <w:p w14:paraId="20702226" w14:textId="77777777" w:rsidR="0087425A" w:rsidRPr="005F5267" w:rsidRDefault="0087425A" w:rsidP="00D970E9">
            <w:pPr>
              <w:rPr>
                <w:rFonts w:asciiTheme="minorHAnsi" w:hAnsiTheme="minorHAnsi" w:cstheme="minorHAnsi"/>
                <w:b/>
              </w:rPr>
            </w:pPr>
          </w:p>
        </w:tc>
      </w:tr>
      <w:tr w:rsidR="0087425A" w:rsidRPr="005F5267" w14:paraId="4E7CC6F7" w14:textId="77777777" w:rsidTr="00D970E9">
        <w:tc>
          <w:tcPr>
            <w:tcW w:w="534" w:type="dxa"/>
          </w:tcPr>
          <w:p w14:paraId="4B535A0B" w14:textId="77777777" w:rsidR="0087425A" w:rsidRPr="005F5267" w:rsidRDefault="0087425A" w:rsidP="00D970E9">
            <w:pPr>
              <w:rPr>
                <w:rFonts w:asciiTheme="minorHAnsi" w:hAnsiTheme="minorHAnsi" w:cstheme="minorHAnsi"/>
              </w:rPr>
            </w:pPr>
            <w:r>
              <w:rPr>
                <w:rFonts w:asciiTheme="minorHAnsi" w:hAnsiTheme="minorHAnsi" w:cstheme="minorHAnsi"/>
              </w:rPr>
              <w:t>57</w:t>
            </w:r>
            <w:r w:rsidRPr="005F5267">
              <w:rPr>
                <w:rFonts w:asciiTheme="minorHAnsi" w:hAnsiTheme="minorHAnsi" w:cstheme="minorHAnsi"/>
              </w:rPr>
              <w:t>.</w:t>
            </w:r>
          </w:p>
        </w:tc>
        <w:tc>
          <w:tcPr>
            <w:tcW w:w="3260" w:type="dxa"/>
          </w:tcPr>
          <w:p w14:paraId="4B604ED6" w14:textId="77777777" w:rsidR="0087425A"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wykładzinowa podgumowana o wymiarach 60x90 cm kolor grafit lub szary</w:t>
            </w:r>
          </w:p>
          <w:p w14:paraId="57B2325C" w14:textId="7C89BE8E" w:rsidR="00B32D76" w:rsidRPr="005F5267" w:rsidRDefault="00B32D76" w:rsidP="00D970E9">
            <w:pPr>
              <w:rPr>
                <w:rFonts w:asciiTheme="minorHAnsi" w:hAnsiTheme="minorHAnsi" w:cstheme="minorHAnsi"/>
                <w:b/>
              </w:rPr>
            </w:pPr>
          </w:p>
        </w:tc>
        <w:tc>
          <w:tcPr>
            <w:tcW w:w="737" w:type="dxa"/>
          </w:tcPr>
          <w:p w14:paraId="6A42CF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01F912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60F9632" w14:textId="77777777" w:rsidR="0087425A" w:rsidRPr="005F5267" w:rsidRDefault="0087425A" w:rsidP="00D970E9">
            <w:pPr>
              <w:rPr>
                <w:rFonts w:asciiTheme="minorHAnsi" w:hAnsiTheme="minorHAnsi" w:cstheme="minorHAnsi"/>
              </w:rPr>
            </w:pPr>
          </w:p>
        </w:tc>
        <w:tc>
          <w:tcPr>
            <w:tcW w:w="1162" w:type="dxa"/>
          </w:tcPr>
          <w:p w14:paraId="4F01FBFE" w14:textId="77777777" w:rsidR="0087425A" w:rsidRPr="005F5267" w:rsidRDefault="0087425A" w:rsidP="00D970E9">
            <w:pPr>
              <w:rPr>
                <w:rFonts w:asciiTheme="minorHAnsi" w:hAnsiTheme="minorHAnsi" w:cstheme="minorHAnsi"/>
              </w:rPr>
            </w:pPr>
          </w:p>
        </w:tc>
        <w:tc>
          <w:tcPr>
            <w:tcW w:w="1355" w:type="dxa"/>
          </w:tcPr>
          <w:p w14:paraId="1A2D149F" w14:textId="77777777" w:rsidR="0087425A" w:rsidRPr="005F5267" w:rsidRDefault="0087425A" w:rsidP="00D970E9">
            <w:pPr>
              <w:rPr>
                <w:rFonts w:asciiTheme="minorHAnsi" w:hAnsiTheme="minorHAnsi" w:cstheme="minorHAnsi"/>
                <w:b/>
              </w:rPr>
            </w:pPr>
          </w:p>
        </w:tc>
      </w:tr>
      <w:tr w:rsidR="0087425A" w:rsidRPr="005F5267" w14:paraId="3BE759B2" w14:textId="77777777" w:rsidTr="00D970E9">
        <w:tc>
          <w:tcPr>
            <w:tcW w:w="534" w:type="dxa"/>
          </w:tcPr>
          <w:p w14:paraId="23E9DC35" w14:textId="77777777" w:rsidR="0087425A" w:rsidRPr="005F5267" w:rsidRDefault="0087425A" w:rsidP="00D970E9">
            <w:pPr>
              <w:rPr>
                <w:rFonts w:asciiTheme="minorHAnsi" w:hAnsiTheme="minorHAnsi" w:cstheme="minorHAnsi"/>
              </w:rPr>
            </w:pPr>
            <w:r>
              <w:rPr>
                <w:rFonts w:asciiTheme="minorHAnsi" w:hAnsiTheme="minorHAnsi" w:cstheme="minorHAnsi"/>
              </w:rPr>
              <w:lastRenderedPageBreak/>
              <w:t>58</w:t>
            </w:r>
            <w:r w:rsidRPr="005F5267">
              <w:rPr>
                <w:rFonts w:asciiTheme="minorHAnsi" w:hAnsiTheme="minorHAnsi" w:cstheme="minorHAnsi"/>
              </w:rPr>
              <w:t>.</w:t>
            </w:r>
          </w:p>
        </w:tc>
        <w:tc>
          <w:tcPr>
            <w:tcW w:w="3260" w:type="dxa"/>
          </w:tcPr>
          <w:p w14:paraId="5DB1950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Wycieraczka  typu </w:t>
            </w:r>
            <w:r w:rsidRPr="005F5267">
              <w:rPr>
                <w:rFonts w:asciiTheme="minorHAnsi" w:hAnsiTheme="minorHAnsi" w:cstheme="minorHAnsi"/>
              </w:rPr>
              <w:t xml:space="preserve">sztuczna trawa  o wymiarach 60x90 cm kolor czarny, antypoślizgowy spód, z polietylenu 100 </w:t>
            </w:r>
            <w:r w:rsidRPr="005F5267">
              <w:rPr>
                <w:rFonts w:asciiTheme="minorHAnsi" w:hAnsiTheme="minorHAnsi" w:cstheme="minorHAnsi"/>
                <w:color w:val="000600"/>
                <w:sz w:val="19"/>
                <w:szCs w:val="19"/>
              </w:rPr>
              <w:t>%</w:t>
            </w:r>
          </w:p>
        </w:tc>
        <w:tc>
          <w:tcPr>
            <w:tcW w:w="737" w:type="dxa"/>
          </w:tcPr>
          <w:p w14:paraId="00AE003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E4BD278" w14:textId="77777777" w:rsidR="0087425A" w:rsidRDefault="0087425A" w:rsidP="00D970E9">
            <w:pPr>
              <w:rPr>
                <w:rFonts w:asciiTheme="minorHAnsi" w:hAnsiTheme="minorHAnsi" w:cstheme="minorHAnsi"/>
              </w:rPr>
            </w:pPr>
            <w:r w:rsidRPr="005F5267">
              <w:rPr>
                <w:rFonts w:asciiTheme="minorHAnsi" w:hAnsiTheme="minorHAnsi" w:cstheme="minorHAnsi"/>
              </w:rPr>
              <w:t>5</w:t>
            </w:r>
          </w:p>
          <w:p w14:paraId="2DD602D0" w14:textId="77777777" w:rsidR="0087425A" w:rsidRDefault="0087425A" w:rsidP="00D970E9">
            <w:pPr>
              <w:rPr>
                <w:rFonts w:asciiTheme="minorHAnsi" w:hAnsiTheme="minorHAnsi" w:cstheme="minorHAnsi"/>
              </w:rPr>
            </w:pPr>
          </w:p>
          <w:p w14:paraId="0636B3E7" w14:textId="77777777" w:rsidR="0087425A" w:rsidRDefault="0087425A" w:rsidP="00D970E9">
            <w:pPr>
              <w:rPr>
                <w:rFonts w:asciiTheme="minorHAnsi" w:hAnsiTheme="minorHAnsi" w:cstheme="minorHAnsi"/>
              </w:rPr>
            </w:pPr>
          </w:p>
          <w:p w14:paraId="7BA067F0" w14:textId="77777777" w:rsidR="0087425A" w:rsidRDefault="0087425A" w:rsidP="00D970E9">
            <w:pPr>
              <w:rPr>
                <w:rFonts w:asciiTheme="minorHAnsi" w:hAnsiTheme="minorHAnsi" w:cstheme="minorHAnsi"/>
              </w:rPr>
            </w:pPr>
          </w:p>
          <w:p w14:paraId="53C06187" w14:textId="77777777" w:rsidR="0087425A" w:rsidRPr="005F5267" w:rsidRDefault="0087425A" w:rsidP="00D970E9">
            <w:pPr>
              <w:rPr>
                <w:rFonts w:asciiTheme="minorHAnsi" w:hAnsiTheme="minorHAnsi" w:cstheme="minorHAnsi"/>
              </w:rPr>
            </w:pPr>
          </w:p>
        </w:tc>
        <w:tc>
          <w:tcPr>
            <w:tcW w:w="1418" w:type="dxa"/>
          </w:tcPr>
          <w:p w14:paraId="166A5987" w14:textId="77777777" w:rsidR="0087425A" w:rsidRPr="005F5267" w:rsidRDefault="0087425A" w:rsidP="00D970E9">
            <w:pPr>
              <w:rPr>
                <w:rFonts w:asciiTheme="minorHAnsi" w:hAnsiTheme="minorHAnsi" w:cstheme="minorHAnsi"/>
              </w:rPr>
            </w:pPr>
          </w:p>
        </w:tc>
        <w:tc>
          <w:tcPr>
            <w:tcW w:w="1162" w:type="dxa"/>
          </w:tcPr>
          <w:p w14:paraId="08F94F96" w14:textId="77777777" w:rsidR="0087425A" w:rsidRPr="005F5267" w:rsidRDefault="0087425A" w:rsidP="00D970E9">
            <w:pPr>
              <w:rPr>
                <w:rFonts w:asciiTheme="minorHAnsi" w:hAnsiTheme="minorHAnsi" w:cstheme="minorHAnsi"/>
              </w:rPr>
            </w:pPr>
          </w:p>
        </w:tc>
        <w:tc>
          <w:tcPr>
            <w:tcW w:w="1355" w:type="dxa"/>
          </w:tcPr>
          <w:p w14:paraId="5F6EE22A" w14:textId="77777777" w:rsidR="0087425A" w:rsidRPr="005F5267" w:rsidRDefault="0087425A" w:rsidP="00D970E9">
            <w:pPr>
              <w:rPr>
                <w:rFonts w:asciiTheme="minorHAnsi" w:hAnsiTheme="minorHAnsi" w:cstheme="minorHAnsi"/>
                <w:b/>
              </w:rPr>
            </w:pPr>
          </w:p>
        </w:tc>
      </w:tr>
      <w:tr w:rsidR="0087425A" w:rsidRPr="005F5267" w14:paraId="1C603765" w14:textId="77777777" w:rsidTr="00D970E9">
        <w:tc>
          <w:tcPr>
            <w:tcW w:w="534" w:type="dxa"/>
          </w:tcPr>
          <w:p w14:paraId="3568E5D8" w14:textId="77777777" w:rsidR="0087425A" w:rsidRPr="005F5267" w:rsidRDefault="0087425A" w:rsidP="00D970E9">
            <w:pPr>
              <w:rPr>
                <w:rFonts w:asciiTheme="minorHAnsi" w:hAnsiTheme="minorHAnsi" w:cstheme="minorHAnsi"/>
              </w:rPr>
            </w:pPr>
            <w:r>
              <w:rPr>
                <w:rFonts w:asciiTheme="minorHAnsi" w:hAnsiTheme="minorHAnsi" w:cstheme="minorHAnsi"/>
              </w:rPr>
              <w:t>59</w:t>
            </w:r>
            <w:r w:rsidRPr="005F5267">
              <w:rPr>
                <w:rFonts w:asciiTheme="minorHAnsi" w:hAnsiTheme="minorHAnsi" w:cstheme="minorHAnsi"/>
              </w:rPr>
              <w:t>.</w:t>
            </w:r>
          </w:p>
        </w:tc>
        <w:tc>
          <w:tcPr>
            <w:tcW w:w="3260" w:type="dxa"/>
          </w:tcPr>
          <w:p w14:paraId="144663B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Ścierki do mycia podłóg wykonane z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np.</w:t>
            </w:r>
          </w:p>
          <w:p w14:paraId="6B6B3711"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50x60 pakowane po 3 </w:t>
            </w:r>
            <w:proofErr w:type="spellStart"/>
            <w:r w:rsidRPr="005F5267">
              <w:rPr>
                <w:rFonts w:asciiTheme="minorHAnsi" w:hAnsiTheme="minorHAnsi" w:cstheme="minorHAnsi"/>
                <w:b/>
              </w:rPr>
              <w:t>szt</w:t>
            </w:r>
            <w:proofErr w:type="spellEnd"/>
          </w:p>
        </w:tc>
        <w:tc>
          <w:tcPr>
            <w:tcW w:w="737" w:type="dxa"/>
          </w:tcPr>
          <w:p w14:paraId="0B2C891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694831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A75B843" w14:textId="77777777" w:rsidR="0087425A" w:rsidRPr="005F5267" w:rsidRDefault="0087425A" w:rsidP="00D970E9">
            <w:pPr>
              <w:rPr>
                <w:rFonts w:asciiTheme="minorHAnsi" w:hAnsiTheme="minorHAnsi" w:cstheme="minorHAnsi"/>
              </w:rPr>
            </w:pPr>
          </w:p>
        </w:tc>
        <w:tc>
          <w:tcPr>
            <w:tcW w:w="1162" w:type="dxa"/>
          </w:tcPr>
          <w:p w14:paraId="212AB0F1" w14:textId="77777777" w:rsidR="0087425A" w:rsidRPr="005F5267" w:rsidRDefault="0087425A" w:rsidP="00D970E9">
            <w:pPr>
              <w:rPr>
                <w:rFonts w:asciiTheme="minorHAnsi" w:hAnsiTheme="minorHAnsi" w:cstheme="minorHAnsi"/>
              </w:rPr>
            </w:pPr>
          </w:p>
        </w:tc>
        <w:tc>
          <w:tcPr>
            <w:tcW w:w="1355" w:type="dxa"/>
          </w:tcPr>
          <w:p w14:paraId="7DD2D5C7" w14:textId="77777777" w:rsidR="0087425A" w:rsidRPr="005F5267" w:rsidRDefault="0087425A" w:rsidP="00D970E9">
            <w:pPr>
              <w:rPr>
                <w:rFonts w:asciiTheme="minorHAnsi" w:hAnsiTheme="minorHAnsi" w:cstheme="minorHAnsi"/>
                <w:b/>
              </w:rPr>
            </w:pPr>
          </w:p>
        </w:tc>
      </w:tr>
      <w:tr w:rsidR="0087425A" w:rsidRPr="005F5267" w14:paraId="7EB48112" w14:textId="77777777" w:rsidTr="00D970E9">
        <w:tc>
          <w:tcPr>
            <w:tcW w:w="534" w:type="dxa"/>
          </w:tcPr>
          <w:p w14:paraId="3239DA29" w14:textId="77777777" w:rsidR="0087425A" w:rsidRPr="005F5267" w:rsidRDefault="0087425A" w:rsidP="00D970E9">
            <w:pPr>
              <w:rPr>
                <w:rFonts w:asciiTheme="minorHAnsi" w:hAnsiTheme="minorHAnsi" w:cstheme="minorHAnsi"/>
              </w:rPr>
            </w:pPr>
            <w:r>
              <w:rPr>
                <w:rFonts w:asciiTheme="minorHAnsi" w:hAnsiTheme="minorHAnsi" w:cstheme="minorHAnsi"/>
              </w:rPr>
              <w:t>60</w:t>
            </w:r>
            <w:r w:rsidRPr="005F5267">
              <w:rPr>
                <w:rFonts w:asciiTheme="minorHAnsi" w:hAnsiTheme="minorHAnsi" w:cstheme="minorHAnsi"/>
              </w:rPr>
              <w:t>.</w:t>
            </w:r>
          </w:p>
        </w:tc>
        <w:tc>
          <w:tcPr>
            <w:tcW w:w="3260" w:type="dxa"/>
          </w:tcPr>
          <w:p w14:paraId="707320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Zestaw: </w:t>
            </w:r>
            <w:proofErr w:type="spellStart"/>
            <w:r w:rsidRPr="005F5267">
              <w:rPr>
                <w:rFonts w:asciiTheme="minorHAnsi" w:hAnsiTheme="minorHAnsi" w:cstheme="minorHAnsi"/>
                <w:b/>
              </w:rPr>
              <w:t>Mop</w:t>
            </w:r>
            <w:proofErr w:type="spellEnd"/>
            <w:r w:rsidRPr="005F5267">
              <w:rPr>
                <w:rFonts w:asciiTheme="minorHAnsi" w:hAnsiTheme="minorHAnsi" w:cstheme="minorHAnsi"/>
                <w:b/>
              </w:rPr>
              <w:t xml:space="preserve"> do podłogi </w:t>
            </w:r>
            <w:r w:rsidRPr="005F5267">
              <w:rPr>
                <w:rFonts w:asciiTheme="minorHAnsi" w:hAnsiTheme="minorHAnsi" w:cstheme="minorHAnsi"/>
              </w:rPr>
              <w:t xml:space="preserve">z trzonkiem obrotowym wykonany z grubych frędzli 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 wiadro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z koszykiem pojem.18l. wykonane z mocnego plastiku, np. VILEDA lub równoważny</w:t>
            </w:r>
          </w:p>
        </w:tc>
        <w:tc>
          <w:tcPr>
            <w:tcW w:w="737" w:type="dxa"/>
          </w:tcPr>
          <w:p w14:paraId="0BBD2985"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kpl</w:t>
            </w:r>
            <w:proofErr w:type="spellEnd"/>
          </w:p>
        </w:tc>
        <w:tc>
          <w:tcPr>
            <w:tcW w:w="822" w:type="dxa"/>
          </w:tcPr>
          <w:p w14:paraId="72EE81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42F833F4" w14:textId="77777777" w:rsidR="0087425A" w:rsidRPr="005F5267" w:rsidRDefault="0087425A" w:rsidP="00D970E9">
            <w:pPr>
              <w:rPr>
                <w:rFonts w:asciiTheme="minorHAnsi" w:hAnsiTheme="minorHAnsi" w:cstheme="minorHAnsi"/>
              </w:rPr>
            </w:pPr>
          </w:p>
        </w:tc>
        <w:tc>
          <w:tcPr>
            <w:tcW w:w="1162" w:type="dxa"/>
          </w:tcPr>
          <w:p w14:paraId="46EDF47A" w14:textId="77777777" w:rsidR="0087425A" w:rsidRPr="005F5267" w:rsidRDefault="0087425A" w:rsidP="00D970E9">
            <w:pPr>
              <w:rPr>
                <w:rFonts w:asciiTheme="minorHAnsi" w:hAnsiTheme="minorHAnsi" w:cstheme="minorHAnsi"/>
              </w:rPr>
            </w:pPr>
          </w:p>
        </w:tc>
        <w:tc>
          <w:tcPr>
            <w:tcW w:w="1355" w:type="dxa"/>
          </w:tcPr>
          <w:p w14:paraId="31C8C82F" w14:textId="77777777" w:rsidR="0087425A" w:rsidRPr="005F5267" w:rsidRDefault="0087425A" w:rsidP="00D970E9">
            <w:pPr>
              <w:rPr>
                <w:rFonts w:asciiTheme="minorHAnsi" w:hAnsiTheme="minorHAnsi" w:cstheme="minorHAnsi"/>
                <w:b/>
              </w:rPr>
            </w:pPr>
          </w:p>
        </w:tc>
      </w:tr>
      <w:tr w:rsidR="0087425A" w:rsidRPr="005F5267" w14:paraId="0D7FE2EC" w14:textId="77777777" w:rsidTr="00D970E9">
        <w:tc>
          <w:tcPr>
            <w:tcW w:w="534" w:type="dxa"/>
          </w:tcPr>
          <w:p w14:paraId="6DC8931C" w14:textId="77777777" w:rsidR="0087425A" w:rsidRPr="005F5267" w:rsidRDefault="0087425A" w:rsidP="00D970E9">
            <w:pPr>
              <w:rPr>
                <w:rFonts w:asciiTheme="minorHAnsi" w:hAnsiTheme="minorHAnsi" w:cstheme="minorHAnsi"/>
              </w:rPr>
            </w:pPr>
            <w:r>
              <w:rPr>
                <w:rFonts w:asciiTheme="minorHAnsi" w:hAnsiTheme="minorHAnsi" w:cstheme="minorHAnsi"/>
              </w:rPr>
              <w:t>61</w:t>
            </w:r>
            <w:r w:rsidRPr="005F5267">
              <w:rPr>
                <w:rFonts w:asciiTheme="minorHAnsi" w:hAnsiTheme="minorHAnsi" w:cstheme="minorHAnsi"/>
              </w:rPr>
              <w:t>.</w:t>
            </w:r>
          </w:p>
        </w:tc>
        <w:tc>
          <w:tcPr>
            <w:tcW w:w="3260" w:type="dxa"/>
          </w:tcPr>
          <w:p w14:paraId="42C097E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zapasowy </w:t>
            </w:r>
            <w:r w:rsidRPr="005F5267">
              <w:rPr>
                <w:rFonts w:asciiTheme="minorHAnsi" w:hAnsiTheme="minorHAnsi" w:cstheme="minorHAnsi"/>
              </w:rPr>
              <w:t xml:space="preserve">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pasujący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w:t>
            </w:r>
            <w:r w:rsidRPr="005F5267">
              <w:rPr>
                <w:rFonts w:asciiTheme="minorHAnsi" w:hAnsiTheme="minorHAnsi" w:cstheme="minorHAnsi"/>
                <w:b/>
              </w:rPr>
              <w:t>z poz.58</w:t>
            </w:r>
          </w:p>
        </w:tc>
        <w:tc>
          <w:tcPr>
            <w:tcW w:w="737" w:type="dxa"/>
          </w:tcPr>
          <w:p w14:paraId="718F4C3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16B734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32336076" w14:textId="77777777" w:rsidR="0087425A" w:rsidRPr="005F5267" w:rsidRDefault="0087425A" w:rsidP="00D970E9">
            <w:pPr>
              <w:rPr>
                <w:rFonts w:asciiTheme="minorHAnsi" w:hAnsiTheme="minorHAnsi" w:cstheme="minorHAnsi"/>
              </w:rPr>
            </w:pPr>
          </w:p>
        </w:tc>
        <w:tc>
          <w:tcPr>
            <w:tcW w:w="1162" w:type="dxa"/>
          </w:tcPr>
          <w:p w14:paraId="780862A2" w14:textId="77777777" w:rsidR="0087425A" w:rsidRPr="005F5267" w:rsidRDefault="0087425A" w:rsidP="00D970E9">
            <w:pPr>
              <w:rPr>
                <w:rFonts w:asciiTheme="minorHAnsi" w:hAnsiTheme="minorHAnsi" w:cstheme="minorHAnsi"/>
              </w:rPr>
            </w:pPr>
          </w:p>
        </w:tc>
        <w:tc>
          <w:tcPr>
            <w:tcW w:w="1355" w:type="dxa"/>
          </w:tcPr>
          <w:p w14:paraId="74BCE3E6" w14:textId="77777777" w:rsidR="0087425A" w:rsidRPr="005F5267" w:rsidRDefault="0087425A" w:rsidP="00D970E9">
            <w:pPr>
              <w:rPr>
                <w:rFonts w:asciiTheme="minorHAnsi" w:hAnsiTheme="minorHAnsi" w:cstheme="minorHAnsi"/>
                <w:b/>
              </w:rPr>
            </w:pPr>
          </w:p>
        </w:tc>
      </w:tr>
      <w:tr w:rsidR="0087425A" w:rsidRPr="005F5267" w14:paraId="0C65DF31" w14:textId="77777777" w:rsidTr="00D970E9">
        <w:tc>
          <w:tcPr>
            <w:tcW w:w="534" w:type="dxa"/>
          </w:tcPr>
          <w:p w14:paraId="7E312EA7" w14:textId="77777777" w:rsidR="0087425A" w:rsidRPr="005F5267" w:rsidRDefault="0087425A" w:rsidP="00D970E9">
            <w:pPr>
              <w:rPr>
                <w:rFonts w:asciiTheme="minorHAnsi" w:hAnsiTheme="minorHAnsi" w:cstheme="minorHAnsi"/>
              </w:rPr>
            </w:pPr>
            <w:r>
              <w:rPr>
                <w:rFonts w:asciiTheme="minorHAnsi" w:hAnsiTheme="minorHAnsi" w:cstheme="minorHAnsi"/>
              </w:rPr>
              <w:t>62.</w:t>
            </w:r>
          </w:p>
        </w:tc>
        <w:tc>
          <w:tcPr>
            <w:tcW w:w="3260" w:type="dxa"/>
          </w:tcPr>
          <w:p w14:paraId="3FD7C2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Wiadro plastikowe o poj. 15 l</w:t>
            </w:r>
          </w:p>
        </w:tc>
        <w:tc>
          <w:tcPr>
            <w:tcW w:w="737" w:type="dxa"/>
          </w:tcPr>
          <w:p w14:paraId="53475F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41DAC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318202C2" w14:textId="77777777" w:rsidR="0087425A" w:rsidRPr="005F5267" w:rsidRDefault="0087425A" w:rsidP="00D970E9">
            <w:pPr>
              <w:rPr>
                <w:rFonts w:asciiTheme="minorHAnsi" w:hAnsiTheme="minorHAnsi" w:cstheme="minorHAnsi"/>
              </w:rPr>
            </w:pPr>
          </w:p>
        </w:tc>
        <w:tc>
          <w:tcPr>
            <w:tcW w:w="1162" w:type="dxa"/>
          </w:tcPr>
          <w:p w14:paraId="63B0A3C4" w14:textId="77777777" w:rsidR="0087425A" w:rsidRPr="005F5267" w:rsidRDefault="0087425A" w:rsidP="00D970E9">
            <w:pPr>
              <w:rPr>
                <w:rFonts w:asciiTheme="minorHAnsi" w:hAnsiTheme="minorHAnsi" w:cstheme="minorHAnsi"/>
              </w:rPr>
            </w:pPr>
          </w:p>
        </w:tc>
        <w:tc>
          <w:tcPr>
            <w:tcW w:w="1355" w:type="dxa"/>
          </w:tcPr>
          <w:p w14:paraId="0A878780" w14:textId="77777777" w:rsidR="0087425A" w:rsidRPr="005F5267" w:rsidRDefault="0087425A" w:rsidP="00D970E9">
            <w:pPr>
              <w:rPr>
                <w:rFonts w:asciiTheme="minorHAnsi" w:hAnsiTheme="minorHAnsi" w:cstheme="minorHAnsi"/>
                <w:b/>
              </w:rPr>
            </w:pPr>
          </w:p>
        </w:tc>
      </w:tr>
      <w:tr w:rsidR="0087425A" w:rsidRPr="005F5267" w14:paraId="603C92D9" w14:textId="77777777" w:rsidTr="00D970E9">
        <w:tc>
          <w:tcPr>
            <w:tcW w:w="534" w:type="dxa"/>
          </w:tcPr>
          <w:p w14:paraId="3B301C4A" w14:textId="77777777" w:rsidR="0087425A" w:rsidRPr="005F5267" w:rsidRDefault="0087425A" w:rsidP="00D970E9">
            <w:pPr>
              <w:rPr>
                <w:rFonts w:asciiTheme="minorHAnsi" w:hAnsiTheme="minorHAnsi" w:cstheme="minorHAnsi"/>
              </w:rPr>
            </w:pPr>
            <w:r>
              <w:rPr>
                <w:rFonts w:asciiTheme="minorHAnsi" w:hAnsiTheme="minorHAnsi" w:cstheme="minorHAnsi"/>
              </w:rPr>
              <w:t>63.</w:t>
            </w:r>
          </w:p>
        </w:tc>
        <w:tc>
          <w:tcPr>
            <w:tcW w:w="3260" w:type="dxa"/>
          </w:tcPr>
          <w:p w14:paraId="3FBA1348"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ze spryskiwaczem  1L, z nutą zapachową </w:t>
            </w:r>
          </w:p>
        </w:tc>
        <w:tc>
          <w:tcPr>
            <w:tcW w:w="737" w:type="dxa"/>
          </w:tcPr>
          <w:p w14:paraId="608287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w:t>
            </w:r>
          </w:p>
        </w:tc>
        <w:tc>
          <w:tcPr>
            <w:tcW w:w="822" w:type="dxa"/>
          </w:tcPr>
          <w:p w14:paraId="0A8890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42BD9AA" w14:textId="77777777" w:rsidR="0087425A" w:rsidRPr="005F5267" w:rsidRDefault="0087425A" w:rsidP="00D970E9">
            <w:pPr>
              <w:rPr>
                <w:rFonts w:asciiTheme="minorHAnsi" w:hAnsiTheme="minorHAnsi" w:cstheme="minorHAnsi"/>
              </w:rPr>
            </w:pPr>
          </w:p>
        </w:tc>
        <w:tc>
          <w:tcPr>
            <w:tcW w:w="1162" w:type="dxa"/>
          </w:tcPr>
          <w:p w14:paraId="114A303E" w14:textId="77777777" w:rsidR="0087425A" w:rsidRPr="005F5267" w:rsidRDefault="0087425A" w:rsidP="00D970E9">
            <w:pPr>
              <w:rPr>
                <w:rFonts w:asciiTheme="minorHAnsi" w:hAnsiTheme="minorHAnsi" w:cstheme="minorHAnsi"/>
              </w:rPr>
            </w:pPr>
          </w:p>
        </w:tc>
        <w:tc>
          <w:tcPr>
            <w:tcW w:w="1355" w:type="dxa"/>
          </w:tcPr>
          <w:p w14:paraId="66297A10" w14:textId="77777777" w:rsidR="0087425A" w:rsidRPr="005F5267" w:rsidRDefault="0087425A" w:rsidP="00D970E9">
            <w:pPr>
              <w:rPr>
                <w:rFonts w:asciiTheme="minorHAnsi" w:hAnsiTheme="minorHAnsi" w:cstheme="minorHAnsi"/>
                <w:b/>
              </w:rPr>
            </w:pPr>
          </w:p>
        </w:tc>
      </w:tr>
      <w:tr w:rsidR="0087425A" w:rsidRPr="005F5267" w14:paraId="70E4A337" w14:textId="77777777" w:rsidTr="00D970E9">
        <w:tc>
          <w:tcPr>
            <w:tcW w:w="534" w:type="dxa"/>
          </w:tcPr>
          <w:p w14:paraId="0EDA8346" w14:textId="77777777" w:rsidR="0087425A" w:rsidRPr="005F5267" w:rsidRDefault="0087425A" w:rsidP="00D970E9">
            <w:pPr>
              <w:rPr>
                <w:rFonts w:asciiTheme="minorHAnsi" w:hAnsiTheme="minorHAnsi" w:cstheme="minorHAnsi"/>
              </w:rPr>
            </w:pPr>
            <w:r>
              <w:rPr>
                <w:rFonts w:asciiTheme="minorHAnsi" w:hAnsiTheme="minorHAnsi" w:cstheme="minorHAnsi"/>
              </w:rPr>
              <w:t>64</w:t>
            </w:r>
            <w:r w:rsidRPr="005F5267">
              <w:rPr>
                <w:rFonts w:asciiTheme="minorHAnsi" w:hAnsiTheme="minorHAnsi" w:cstheme="minorHAnsi"/>
              </w:rPr>
              <w:t>.</w:t>
            </w:r>
          </w:p>
        </w:tc>
        <w:tc>
          <w:tcPr>
            <w:tcW w:w="3260" w:type="dxa"/>
          </w:tcPr>
          <w:p w14:paraId="6FEAD23E"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5L  z nuta zapachową np. grejpfrut </w:t>
            </w:r>
          </w:p>
        </w:tc>
        <w:tc>
          <w:tcPr>
            <w:tcW w:w="737" w:type="dxa"/>
          </w:tcPr>
          <w:p w14:paraId="1E908F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2ACEDEF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5D4B9F1D" w14:textId="77777777" w:rsidR="0087425A" w:rsidRPr="005F5267" w:rsidRDefault="0087425A" w:rsidP="00D970E9">
            <w:pPr>
              <w:rPr>
                <w:rFonts w:asciiTheme="minorHAnsi" w:hAnsiTheme="minorHAnsi" w:cstheme="minorHAnsi"/>
              </w:rPr>
            </w:pPr>
          </w:p>
        </w:tc>
        <w:tc>
          <w:tcPr>
            <w:tcW w:w="1162" w:type="dxa"/>
          </w:tcPr>
          <w:p w14:paraId="3923F407" w14:textId="77777777" w:rsidR="0087425A" w:rsidRPr="005F5267" w:rsidRDefault="0087425A" w:rsidP="00D970E9">
            <w:pPr>
              <w:rPr>
                <w:rFonts w:asciiTheme="minorHAnsi" w:hAnsiTheme="minorHAnsi" w:cstheme="minorHAnsi"/>
              </w:rPr>
            </w:pPr>
          </w:p>
        </w:tc>
        <w:tc>
          <w:tcPr>
            <w:tcW w:w="1355" w:type="dxa"/>
          </w:tcPr>
          <w:p w14:paraId="335577E0" w14:textId="77777777" w:rsidR="0087425A" w:rsidRPr="005F5267" w:rsidRDefault="0087425A" w:rsidP="00D970E9">
            <w:pPr>
              <w:rPr>
                <w:rFonts w:asciiTheme="minorHAnsi" w:hAnsiTheme="minorHAnsi" w:cstheme="minorHAnsi"/>
                <w:b/>
              </w:rPr>
            </w:pPr>
          </w:p>
        </w:tc>
      </w:tr>
    </w:tbl>
    <w:p w14:paraId="0E5662D4" w14:textId="77777777" w:rsidR="0087425A" w:rsidRPr="005F5267" w:rsidRDefault="0087425A" w:rsidP="0087425A">
      <w:pPr>
        <w:jc w:val="both"/>
        <w:rPr>
          <w:rFonts w:asciiTheme="minorHAnsi" w:hAnsiTheme="minorHAnsi" w:cstheme="minorHAnsi"/>
          <w:sz w:val="22"/>
          <w:szCs w:val="22"/>
        </w:rPr>
      </w:pPr>
    </w:p>
    <w:p w14:paraId="231A1D95" w14:textId="77777777" w:rsidR="0087425A" w:rsidRPr="005F5267" w:rsidRDefault="0087425A" w:rsidP="0087425A">
      <w:pPr>
        <w:pStyle w:val="Zagicieoddouformularza"/>
        <w:spacing w:line="240" w:lineRule="exact"/>
        <w:jc w:val="both"/>
        <w:rPr>
          <w:rFonts w:asciiTheme="minorHAnsi" w:hAnsiTheme="minorHAnsi" w:cstheme="minorHAnsi"/>
          <w:b/>
          <w:bCs/>
          <w:vanish w:val="0"/>
          <w:sz w:val="20"/>
          <w:szCs w:val="20"/>
        </w:rPr>
      </w:pPr>
      <w:r w:rsidRPr="005F5267">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5F5267">
        <w:rPr>
          <w:rFonts w:asciiTheme="minorHAnsi" w:hAnsiTheme="minorHAnsi" w:cstheme="minorHAnsi"/>
          <w:b/>
          <w:bCs/>
          <w:vanish w:val="0"/>
          <w:sz w:val="20"/>
          <w:szCs w:val="20"/>
        </w:rPr>
        <w:t>Uwaga: należy wypełnić wszystkie kolumny i wiersze ściśle wg. opisu!</w:t>
      </w:r>
    </w:p>
    <w:p w14:paraId="3BEDAA4E" w14:textId="77777777" w:rsidR="0087425A" w:rsidRPr="005F5267" w:rsidRDefault="0087425A" w:rsidP="0087425A">
      <w:pPr>
        <w:spacing w:line="240" w:lineRule="exact"/>
        <w:jc w:val="both"/>
        <w:rPr>
          <w:rFonts w:asciiTheme="minorHAnsi" w:hAnsiTheme="minorHAnsi" w:cstheme="minorHAnsi"/>
          <w:b/>
          <w:bCs/>
        </w:rPr>
      </w:pPr>
      <w:r w:rsidRPr="005F5267">
        <w:rPr>
          <w:rFonts w:asciiTheme="minorHAnsi" w:hAnsiTheme="minorHAnsi" w:cstheme="minorHAnsi"/>
          <w:b/>
          <w:bCs/>
        </w:rPr>
        <w:t>W powyższych kosztach ujęto wszystkie koszty wynikające z dostaw.</w:t>
      </w:r>
    </w:p>
    <w:p w14:paraId="27AB4FA0" w14:textId="77777777" w:rsidR="0087425A" w:rsidRPr="005F5267" w:rsidRDefault="0087425A" w:rsidP="0087425A">
      <w:pPr>
        <w:spacing w:line="240" w:lineRule="atLeast"/>
        <w:ind w:right="74"/>
        <w:jc w:val="both"/>
        <w:rPr>
          <w:rFonts w:asciiTheme="minorHAnsi" w:hAnsiTheme="minorHAnsi" w:cstheme="minorHAnsi"/>
          <w:b/>
          <w:bCs/>
        </w:rPr>
      </w:pPr>
      <w:r w:rsidRPr="005F5267">
        <w:rPr>
          <w:rFonts w:asciiTheme="minorHAnsi" w:hAnsiTheme="minorHAnsi" w:cstheme="minorHAnsi"/>
          <w:b/>
          <w:bCs/>
        </w:rPr>
        <w:t>Pod pojęciem „nazwa produktu”, Zamawiający rozumie nazwę pozwalającą na identyfikację produktu.</w:t>
      </w:r>
    </w:p>
    <w:p w14:paraId="721A6611" w14:textId="77777777" w:rsidR="0087425A" w:rsidRDefault="0087425A" w:rsidP="0087425A">
      <w:pPr>
        <w:spacing w:line="360" w:lineRule="auto"/>
        <w:ind w:left="1416"/>
        <w:rPr>
          <w:rFonts w:asciiTheme="minorHAnsi" w:hAnsiTheme="minorHAnsi" w:cstheme="minorHAnsi"/>
          <w:bCs/>
        </w:rPr>
      </w:pPr>
    </w:p>
    <w:p w14:paraId="79CA9C2C" w14:textId="77777777" w:rsidR="0087425A" w:rsidRPr="005F5267" w:rsidRDefault="0087425A" w:rsidP="0087425A">
      <w:pPr>
        <w:spacing w:line="360" w:lineRule="auto"/>
        <w:ind w:left="1416"/>
        <w:rPr>
          <w:rFonts w:asciiTheme="minorHAnsi" w:hAnsiTheme="minorHAnsi" w:cstheme="minorHAnsi"/>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5F5267" w14:paraId="0721D633"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6CD649E1" w14:textId="77777777" w:rsidR="0087425A" w:rsidRPr="005F5267" w:rsidRDefault="0087425A" w:rsidP="00D970E9">
            <w:pPr>
              <w:shd w:val="clear" w:color="auto" w:fill="FFFFFF"/>
              <w:spacing w:before="40" w:after="40"/>
              <w:jc w:val="both"/>
              <w:rPr>
                <w:rFonts w:asciiTheme="minorHAnsi" w:hAnsiTheme="minorHAnsi" w:cstheme="minorHAnsi"/>
              </w:rPr>
            </w:pPr>
            <w:r w:rsidRPr="005F5267">
              <w:rPr>
                <w:rFonts w:asciiTheme="minorHAnsi" w:hAnsiTheme="minorHAnsi" w:cstheme="minorHAnsi"/>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73DD2D5A" w14:textId="77777777" w:rsidR="0087425A" w:rsidRPr="005F5267" w:rsidRDefault="0087425A" w:rsidP="00D970E9">
            <w:pPr>
              <w:ind w:left="452"/>
              <w:rPr>
                <w:rFonts w:asciiTheme="minorHAnsi" w:hAnsiTheme="minorHAnsi" w:cstheme="minorHAnsi"/>
              </w:rPr>
            </w:pPr>
          </w:p>
        </w:tc>
      </w:tr>
    </w:tbl>
    <w:p w14:paraId="382329C9" w14:textId="77777777" w:rsidR="0087425A" w:rsidRPr="008731E1" w:rsidRDefault="0087425A" w:rsidP="0087425A">
      <w:pPr>
        <w:spacing w:after="160" w:line="259" w:lineRule="auto"/>
        <w:rPr>
          <w:rFonts w:asciiTheme="minorHAnsi" w:hAnsiTheme="minorHAnsi"/>
          <w:b/>
          <w:spacing w:val="-2"/>
          <w:sz w:val="22"/>
          <w:szCs w:val="22"/>
        </w:rPr>
      </w:pPr>
    </w:p>
    <w:p w14:paraId="49827B17" w14:textId="77777777" w:rsidR="0087425A" w:rsidRDefault="0087425A" w:rsidP="00557833">
      <w:pPr>
        <w:rPr>
          <w:rFonts w:ascii="Calibri" w:hAnsi="Calibri" w:cs="Calibri"/>
          <w:b/>
          <w:bCs/>
          <w:color w:val="000000"/>
        </w:rPr>
        <w:sectPr w:rsidR="0087425A" w:rsidSect="00903B33">
          <w:headerReference w:type="even" r:id="rId9"/>
          <w:headerReference w:type="default" r:id="rId10"/>
          <w:footerReference w:type="even" r:id="rId11"/>
          <w:footerReference w:type="default" r:id="rId12"/>
          <w:headerReference w:type="first" r:id="rId13"/>
          <w:footerReference w:type="first" r:id="rId14"/>
          <w:pgSz w:w="12240" w:h="15840"/>
          <w:pgMar w:top="851" w:right="1418" w:bottom="1079" w:left="1418" w:header="567" w:footer="709" w:gutter="0"/>
          <w:cols w:space="708"/>
          <w:titlePg/>
          <w:docGrid w:linePitch="326"/>
        </w:sectPr>
      </w:pPr>
    </w:p>
    <w:p w14:paraId="48561450" w14:textId="77777777" w:rsidR="00175727" w:rsidRDefault="00175727" w:rsidP="00175727">
      <w:pPr>
        <w:rPr>
          <w:b/>
          <w:bCs/>
        </w:rPr>
      </w:pPr>
    </w:p>
    <w:p w14:paraId="1B801743" w14:textId="77777777" w:rsidR="00175727" w:rsidRDefault="00175727" w:rsidP="00557833">
      <w:pPr>
        <w:pStyle w:val="Tekstpodstawowy"/>
        <w:spacing w:line="288" w:lineRule="auto"/>
        <w:ind w:right="-427"/>
        <w:rPr>
          <w:rFonts w:ascii="Calibri" w:hAnsi="Calibri" w:cs="Calibri"/>
          <w:b/>
          <w:bCs/>
          <w:color w:val="000000"/>
        </w:rPr>
      </w:pPr>
    </w:p>
    <w:p w14:paraId="61AC05AF" w14:textId="77777777" w:rsidR="00175727" w:rsidRDefault="00175727" w:rsidP="00557833">
      <w:pPr>
        <w:pStyle w:val="Tekstpodstawowy"/>
        <w:spacing w:line="288" w:lineRule="auto"/>
        <w:ind w:right="-427"/>
        <w:rPr>
          <w:rFonts w:ascii="Calibri" w:hAnsi="Calibri" w:cs="Calibri"/>
          <w:b/>
          <w:bCs/>
          <w:color w:val="000000"/>
        </w:rPr>
      </w:pPr>
    </w:p>
    <w:p w14:paraId="5F5342F1" w14:textId="386DA6FD" w:rsidR="00557833" w:rsidRPr="00493C6F" w:rsidRDefault="00901A90" w:rsidP="00557833">
      <w:pPr>
        <w:pStyle w:val="Tekstpodstawowy"/>
        <w:spacing w:line="288" w:lineRule="auto"/>
        <w:ind w:right="-427"/>
        <w:rPr>
          <w:rFonts w:ascii="Calibri" w:hAnsi="Calibri" w:cs="Calibri"/>
        </w:rPr>
      </w:pPr>
      <w:r>
        <w:rPr>
          <w:rFonts w:ascii="Calibri" w:hAnsi="Calibri" w:cs="Calibri"/>
          <w:b/>
          <w:bCs/>
          <w:color w:val="000000"/>
        </w:rPr>
        <w:t>ROZDZIAŁ II.2</w:t>
      </w:r>
    </w:p>
    <w:tbl>
      <w:tblPr>
        <w:tblW w:w="0" w:type="auto"/>
        <w:tblInd w:w="-10" w:type="dxa"/>
        <w:tblLayout w:type="fixed"/>
        <w:tblLook w:val="0000" w:firstRow="0" w:lastRow="0" w:firstColumn="0" w:lastColumn="0" w:noHBand="0" w:noVBand="0"/>
      </w:tblPr>
      <w:tblGrid>
        <w:gridCol w:w="3828"/>
        <w:gridCol w:w="5736"/>
      </w:tblGrid>
      <w:tr w:rsidR="00557833" w:rsidRPr="00493C6F" w14:paraId="4FE6DAE7" w14:textId="77777777" w:rsidTr="00903B33">
        <w:trPr>
          <w:trHeight w:val="1312"/>
        </w:trPr>
        <w:tc>
          <w:tcPr>
            <w:tcW w:w="3828" w:type="dxa"/>
            <w:tcBorders>
              <w:top w:val="single" w:sz="4" w:space="0" w:color="000000"/>
              <w:left w:val="single" w:sz="4" w:space="0" w:color="000000"/>
              <w:bottom w:val="single" w:sz="4" w:space="0" w:color="000000"/>
            </w:tcBorders>
            <w:shd w:val="clear" w:color="auto" w:fill="auto"/>
          </w:tcPr>
          <w:p w14:paraId="183BFD15" w14:textId="77777777" w:rsidR="00557833" w:rsidRPr="00493C6F" w:rsidRDefault="00557833" w:rsidP="00903B33">
            <w:pPr>
              <w:pStyle w:val="9kursywa"/>
              <w:spacing w:line="288" w:lineRule="auto"/>
              <w:ind w:left="0" w:firstLine="0"/>
              <w:jc w:val="left"/>
              <w:rPr>
                <w:sz w:val="24"/>
                <w:szCs w:val="24"/>
              </w:rPr>
            </w:pPr>
          </w:p>
          <w:p w14:paraId="5068C6D3" w14:textId="34075045" w:rsidR="00557833" w:rsidRPr="00493C6F" w:rsidRDefault="00ED6063" w:rsidP="00581D20">
            <w:pPr>
              <w:pStyle w:val="9kursywa"/>
              <w:spacing w:line="288" w:lineRule="auto"/>
              <w:rPr>
                <w:sz w:val="24"/>
                <w:szCs w:val="24"/>
              </w:rPr>
            </w:pPr>
            <w:r>
              <w:rPr>
                <w:sz w:val="24"/>
                <w:szCs w:val="24"/>
              </w:rPr>
              <w:t>TO.260.</w:t>
            </w:r>
            <w:r w:rsidR="00581D20">
              <w:rPr>
                <w:sz w:val="24"/>
                <w:szCs w:val="24"/>
              </w:rPr>
              <w:t>2</w:t>
            </w:r>
            <w:r w:rsidR="00D05CE5">
              <w:rPr>
                <w:sz w:val="24"/>
                <w:szCs w:val="24"/>
              </w:rPr>
              <w:t>8</w:t>
            </w:r>
            <w:r w:rsidR="00BA7763">
              <w:rPr>
                <w:sz w:val="24"/>
                <w:szCs w:val="24"/>
              </w:rPr>
              <w:t>TZ</w:t>
            </w:r>
            <w:r>
              <w:rPr>
                <w:sz w:val="24"/>
                <w:szCs w:val="24"/>
              </w:rPr>
              <w:t>.202</w:t>
            </w:r>
            <w:r w:rsidR="000D7C82">
              <w:rPr>
                <w:sz w:val="24"/>
                <w:szCs w:val="24"/>
              </w:rPr>
              <w:t>4</w:t>
            </w: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EA06F55" w14:textId="77777777" w:rsidR="00557833" w:rsidRPr="00493C6F" w:rsidRDefault="00557833" w:rsidP="00903B33">
            <w:pPr>
              <w:spacing w:line="288" w:lineRule="auto"/>
              <w:jc w:val="center"/>
              <w:rPr>
                <w:rFonts w:ascii="Calibri" w:hAnsi="Calibri" w:cs="Calibri"/>
              </w:rPr>
            </w:pPr>
            <w:r w:rsidRPr="00493C6F">
              <w:rPr>
                <w:rFonts w:ascii="Calibri" w:hAnsi="Calibri" w:cs="Calibri"/>
                <w:b/>
                <w:bCs/>
              </w:rPr>
              <w:t>OŚWIADCZENIE</w:t>
            </w:r>
          </w:p>
          <w:p w14:paraId="4BDBF22F" w14:textId="77777777" w:rsidR="00557833" w:rsidRPr="000864FF" w:rsidRDefault="00557833" w:rsidP="00903B33">
            <w:pPr>
              <w:spacing w:line="288" w:lineRule="auto"/>
              <w:jc w:val="center"/>
              <w:rPr>
                <w:rFonts w:ascii="Calibri" w:hAnsi="Calibri" w:cs="Calibri"/>
                <w:sz w:val="22"/>
                <w:szCs w:val="22"/>
              </w:rPr>
            </w:pPr>
            <w:r w:rsidRPr="000864FF">
              <w:rPr>
                <w:rFonts w:ascii="Calibri" w:hAnsi="Calibri" w:cs="Calibri"/>
                <w:b/>
                <w:bCs/>
                <w:sz w:val="22"/>
                <w:szCs w:val="22"/>
              </w:rPr>
              <w:t>o braku podstaw do wykluczenia</w:t>
            </w:r>
            <w:r>
              <w:rPr>
                <w:rFonts w:ascii="Calibri" w:hAnsi="Calibri" w:cs="Calibri"/>
                <w:b/>
                <w:bCs/>
                <w:sz w:val="22"/>
                <w:szCs w:val="22"/>
              </w:rPr>
              <w:t xml:space="preserve"> i spełnieniu warunków udziału w postępowaniu</w:t>
            </w:r>
            <w:r w:rsidRPr="000864FF">
              <w:rPr>
                <w:rFonts w:ascii="Calibri" w:hAnsi="Calibri" w:cs="Calibri"/>
                <w:b/>
                <w:bCs/>
                <w:sz w:val="22"/>
                <w:szCs w:val="22"/>
              </w:rPr>
              <w:t xml:space="preserve">, na podstawie art. </w:t>
            </w:r>
            <w:r>
              <w:rPr>
                <w:rFonts w:ascii="Calibri" w:hAnsi="Calibri" w:cs="Calibri"/>
                <w:b/>
                <w:bCs/>
                <w:sz w:val="22"/>
                <w:szCs w:val="22"/>
              </w:rPr>
              <w:t>125</w:t>
            </w:r>
            <w:r w:rsidRPr="000864FF">
              <w:rPr>
                <w:rFonts w:ascii="Calibri" w:hAnsi="Calibri" w:cs="Calibri"/>
                <w:b/>
                <w:bCs/>
                <w:sz w:val="22"/>
                <w:szCs w:val="22"/>
              </w:rPr>
              <w:t xml:space="preserve"> </w:t>
            </w:r>
            <w:r w:rsidRPr="000864FF">
              <w:rPr>
                <w:rFonts w:ascii="Calibri" w:hAnsi="Calibri" w:cs="Calibri"/>
                <w:b/>
                <w:bCs/>
                <w:sz w:val="22"/>
                <w:szCs w:val="22"/>
              </w:rPr>
              <w:br/>
              <w:t xml:space="preserve">ust. 1 ustawy Prawo zamówień publicznych </w:t>
            </w:r>
          </w:p>
        </w:tc>
      </w:tr>
    </w:tbl>
    <w:p w14:paraId="6668A3FC" w14:textId="77777777" w:rsidR="00557833" w:rsidRPr="00493C6F" w:rsidRDefault="00557833" w:rsidP="00557833">
      <w:pPr>
        <w:pStyle w:val="Zwykytekst2"/>
        <w:tabs>
          <w:tab w:val="left" w:leader="dot" w:pos="9072"/>
        </w:tabs>
        <w:spacing w:line="288" w:lineRule="auto"/>
        <w:jc w:val="both"/>
        <w:rPr>
          <w:rFonts w:ascii="Calibri" w:hAnsi="Calibri" w:cs="Calibri"/>
          <w:b/>
          <w:bCs/>
          <w:sz w:val="24"/>
          <w:szCs w:val="24"/>
          <w:lang w:eastAsia="pl-PL"/>
        </w:rPr>
      </w:pPr>
    </w:p>
    <w:p w14:paraId="5767F31B" w14:textId="77777777" w:rsidR="00557833" w:rsidRPr="00493C6F" w:rsidRDefault="00557833" w:rsidP="00557833">
      <w:pPr>
        <w:pStyle w:val="Zwykytekst2"/>
        <w:tabs>
          <w:tab w:val="left" w:leader="dot" w:pos="9072"/>
        </w:tabs>
        <w:spacing w:line="288" w:lineRule="auto"/>
        <w:jc w:val="both"/>
        <w:rPr>
          <w:rFonts w:ascii="Calibri" w:hAnsi="Calibri" w:cs="Calibri"/>
          <w:sz w:val="24"/>
          <w:szCs w:val="24"/>
        </w:rPr>
      </w:pPr>
      <w:r w:rsidRPr="00493C6F">
        <w:rPr>
          <w:rFonts w:ascii="Calibri" w:hAnsi="Calibri" w:cs="Calibri"/>
          <w:b/>
          <w:bCs/>
          <w:sz w:val="24"/>
          <w:szCs w:val="24"/>
        </w:rPr>
        <w:t>MY NIŻEJ PODPISANI</w:t>
      </w:r>
      <w:r w:rsidRPr="00493C6F">
        <w:rPr>
          <w:rFonts w:ascii="Calibri" w:hAnsi="Calibri" w:cs="Calibri"/>
          <w:sz w:val="24"/>
          <w:szCs w:val="24"/>
        </w:rPr>
        <w:t xml:space="preserve"> </w:t>
      </w:r>
      <w:r w:rsidRPr="00493C6F">
        <w:rPr>
          <w:rStyle w:val="Znakiprzypiswdolnych"/>
          <w:rFonts w:ascii="Calibri" w:hAnsi="Calibri" w:cs="Calibri"/>
          <w:sz w:val="24"/>
          <w:szCs w:val="24"/>
        </w:rPr>
        <w:footnoteReference w:id="2"/>
      </w:r>
    </w:p>
    <w:p w14:paraId="49E6369D"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t xml:space="preserve"> </w:t>
      </w:r>
    </w:p>
    <w:p w14:paraId="22F32CAC" w14:textId="77777777" w:rsidR="00557833" w:rsidRPr="00493C6F" w:rsidRDefault="00557833" w:rsidP="00557833">
      <w:pPr>
        <w:pStyle w:val="Zwykytekst2"/>
        <w:tabs>
          <w:tab w:val="left" w:leader="dot" w:pos="9072"/>
          <w:tab w:val="right" w:leader="dot" w:pos="9360"/>
        </w:tabs>
        <w:spacing w:line="288" w:lineRule="auto"/>
        <w:jc w:val="both"/>
        <w:rPr>
          <w:rFonts w:ascii="Calibri" w:hAnsi="Calibri" w:cs="Calibri"/>
          <w:sz w:val="24"/>
          <w:szCs w:val="24"/>
        </w:rPr>
      </w:pPr>
      <w:r w:rsidRPr="00493C6F">
        <w:rPr>
          <w:rFonts w:ascii="Calibri" w:hAnsi="Calibri" w:cs="Calibri"/>
          <w:sz w:val="24"/>
          <w:szCs w:val="24"/>
        </w:rPr>
        <w:t>działając w imieniu i na rzecz</w:t>
      </w:r>
    </w:p>
    <w:p w14:paraId="660575CF" w14:textId="319529D6" w:rsidR="00557833" w:rsidRPr="00493C6F" w:rsidRDefault="00581D20" w:rsidP="00557833">
      <w:pPr>
        <w:pStyle w:val="Zwykytekst2"/>
        <w:tabs>
          <w:tab w:val="right" w:leader="dot" w:pos="9360"/>
        </w:tabs>
        <w:spacing w:line="288" w:lineRule="auto"/>
        <w:jc w:val="both"/>
        <w:rPr>
          <w:rFonts w:ascii="Calibri" w:hAnsi="Calibri" w:cs="Calibri"/>
          <w:sz w:val="24"/>
          <w:szCs w:val="24"/>
        </w:rPr>
      </w:pPr>
      <w:r>
        <w:rPr>
          <w:rFonts w:ascii="Calibri" w:hAnsi="Calibri" w:cs="Calibri"/>
          <w:sz w:val="24"/>
          <w:szCs w:val="24"/>
        </w:rPr>
        <w:tab/>
      </w:r>
    </w:p>
    <w:p w14:paraId="7A85704B"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r>
    </w:p>
    <w:p w14:paraId="6C31F53D" w14:textId="77777777" w:rsidR="00557833" w:rsidRPr="00493C6F" w:rsidRDefault="00557833" w:rsidP="00557833">
      <w:pPr>
        <w:pStyle w:val="Zwykytekst2"/>
        <w:tabs>
          <w:tab w:val="left" w:leader="dot" w:pos="9072"/>
        </w:tabs>
        <w:spacing w:line="288" w:lineRule="auto"/>
        <w:jc w:val="center"/>
        <w:rPr>
          <w:rFonts w:ascii="Calibri" w:hAnsi="Calibri" w:cs="Calibri"/>
          <w:sz w:val="24"/>
          <w:szCs w:val="24"/>
        </w:rPr>
      </w:pPr>
      <w:r w:rsidRPr="00493C6F">
        <w:rPr>
          <w:rFonts w:ascii="Calibri" w:hAnsi="Calibri" w:cs="Calibri"/>
          <w:i/>
          <w:iCs/>
          <w:sz w:val="24"/>
          <w:szCs w:val="24"/>
        </w:rPr>
        <w:t>{nazwa (firma) i dokładny adres Wykonawcy }</w:t>
      </w:r>
    </w:p>
    <w:p w14:paraId="539A1913" w14:textId="77777777" w:rsidR="00557833" w:rsidRPr="001E547E" w:rsidRDefault="00557833" w:rsidP="00557833">
      <w:pPr>
        <w:spacing w:line="288" w:lineRule="auto"/>
        <w:jc w:val="both"/>
        <w:rPr>
          <w:rFonts w:asciiTheme="minorHAnsi" w:hAnsiTheme="minorHAnsi" w:cstheme="minorHAnsi"/>
          <w:b/>
          <w:bCs/>
          <w:i/>
          <w:iCs/>
          <w:color w:val="000000"/>
          <w:sz w:val="22"/>
          <w:szCs w:val="22"/>
        </w:rPr>
      </w:pPr>
    </w:p>
    <w:p w14:paraId="59C0C7BD" w14:textId="20F81EA9" w:rsidR="00557833" w:rsidRPr="001E547E" w:rsidRDefault="00557833" w:rsidP="00E64445">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składając ofertę w postępowaniu o zamówienie publiczne nr </w:t>
      </w:r>
      <w:r w:rsidR="00ED6063">
        <w:rPr>
          <w:rFonts w:asciiTheme="minorHAnsi" w:hAnsiTheme="minorHAnsi" w:cstheme="minorHAnsi"/>
          <w:b/>
          <w:sz w:val="22"/>
          <w:szCs w:val="22"/>
        </w:rPr>
        <w:t>TO.260.</w:t>
      </w:r>
      <w:r w:rsidR="00581D20">
        <w:rPr>
          <w:rFonts w:asciiTheme="minorHAnsi" w:hAnsiTheme="minorHAnsi" w:cstheme="minorHAnsi"/>
          <w:b/>
          <w:sz w:val="22"/>
          <w:szCs w:val="22"/>
        </w:rPr>
        <w:t>2</w:t>
      </w:r>
      <w:r w:rsidR="00D05CE5">
        <w:rPr>
          <w:rFonts w:asciiTheme="minorHAnsi" w:hAnsiTheme="minorHAnsi" w:cstheme="minorHAnsi"/>
          <w:b/>
          <w:sz w:val="22"/>
          <w:szCs w:val="22"/>
        </w:rPr>
        <w:t>8</w:t>
      </w:r>
      <w:r w:rsidR="007B3108">
        <w:rPr>
          <w:rFonts w:asciiTheme="minorHAnsi" w:hAnsiTheme="minorHAnsi" w:cstheme="minorHAnsi"/>
          <w:b/>
          <w:sz w:val="22"/>
          <w:szCs w:val="22"/>
        </w:rPr>
        <w:t>TZ</w:t>
      </w:r>
      <w:r w:rsidR="00ED6063">
        <w:rPr>
          <w:rFonts w:asciiTheme="minorHAnsi" w:hAnsiTheme="minorHAnsi" w:cstheme="minorHAnsi"/>
          <w:b/>
          <w:sz w:val="22"/>
          <w:szCs w:val="22"/>
        </w:rPr>
        <w:t>.</w:t>
      </w:r>
      <w:r w:rsidR="00D05CE5">
        <w:rPr>
          <w:rFonts w:asciiTheme="minorHAnsi" w:hAnsiTheme="minorHAnsi" w:cstheme="minorHAnsi"/>
          <w:b/>
          <w:sz w:val="22"/>
          <w:szCs w:val="22"/>
        </w:rPr>
        <w:t>2024</w:t>
      </w:r>
      <w:r w:rsidR="00CE1B96" w:rsidRPr="001E547E">
        <w:rPr>
          <w:rFonts w:asciiTheme="minorHAnsi" w:hAnsiTheme="minorHAnsi" w:cstheme="minorHAnsi"/>
          <w:sz w:val="22"/>
          <w:szCs w:val="22"/>
        </w:rPr>
        <w:t xml:space="preserve"> </w:t>
      </w:r>
      <w:r w:rsidRPr="001E547E">
        <w:rPr>
          <w:rFonts w:asciiTheme="minorHAnsi" w:hAnsiTheme="minorHAnsi" w:cstheme="minorHAnsi"/>
          <w:sz w:val="22"/>
          <w:szCs w:val="22"/>
        </w:rPr>
        <w:t xml:space="preserve">prowadzonym w trybie </w:t>
      </w:r>
      <w:r w:rsidR="002B0E51">
        <w:rPr>
          <w:rFonts w:asciiTheme="minorHAnsi" w:hAnsiTheme="minorHAnsi" w:cstheme="minorHAnsi"/>
          <w:sz w:val="22"/>
          <w:szCs w:val="22"/>
        </w:rPr>
        <w:t>podstawowym</w:t>
      </w:r>
      <w:r w:rsidRPr="001E547E">
        <w:rPr>
          <w:rFonts w:asciiTheme="minorHAnsi" w:hAnsiTheme="minorHAnsi" w:cstheme="minorHAnsi"/>
          <w:sz w:val="22"/>
          <w:szCs w:val="22"/>
        </w:rPr>
        <w:t xml:space="preserve"> </w:t>
      </w:r>
      <w:r w:rsidR="00143D59">
        <w:rPr>
          <w:rFonts w:asciiTheme="minorHAnsi" w:hAnsiTheme="minorHAnsi" w:cstheme="minorHAnsi"/>
          <w:sz w:val="22"/>
          <w:szCs w:val="22"/>
        </w:rPr>
        <w:t>p.n.</w:t>
      </w:r>
      <w:r w:rsidRPr="001E547E">
        <w:rPr>
          <w:rFonts w:asciiTheme="minorHAnsi" w:hAnsiTheme="minorHAnsi" w:cstheme="minorHAnsi"/>
          <w:sz w:val="22"/>
          <w:szCs w:val="22"/>
        </w:rPr>
        <w:t xml:space="preserve"> </w:t>
      </w:r>
      <w:bookmarkStart w:id="2" w:name="_Hlk66956201"/>
      <w:r w:rsidR="00143D59" w:rsidRPr="00143D59">
        <w:rPr>
          <w:rFonts w:ascii="Calibri" w:hAnsi="Calibri"/>
          <w:i/>
          <w:color w:val="0070C0"/>
          <w:sz w:val="22"/>
          <w:szCs w:val="22"/>
        </w:rPr>
        <w:t>„</w:t>
      </w:r>
      <w:r w:rsidR="005861F8" w:rsidRPr="005861F8">
        <w:rPr>
          <w:rFonts w:ascii="Calibri" w:hAnsi="Calibri"/>
          <w:b/>
          <w:bCs/>
          <w:i/>
          <w:color w:val="0070C0"/>
          <w:sz w:val="22"/>
          <w:szCs w:val="22"/>
        </w:rPr>
        <w:t>Sukcesywne dostawy środków czystości i artykułów gospodarczych</w:t>
      </w:r>
      <w:r w:rsidR="00143D59" w:rsidRPr="00143D59">
        <w:rPr>
          <w:rFonts w:ascii="Calibri" w:hAnsi="Calibri"/>
          <w:i/>
          <w:color w:val="0070C0"/>
          <w:sz w:val="22"/>
          <w:szCs w:val="22"/>
        </w:rPr>
        <w:t>”</w:t>
      </w:r>
      <w:bookmarkEnd w:id="2"/>
      <w:r w:rsidRPr="002B0E51">
        <w:rPr>
          <w:rFonts w:asciiTheme="minorHAnsi" w:hAnsiTheme="minorHAnsi" w:cstheme="minorHAnsi"/>
          <w:sz w:val="22"/>
          <w:szCs w:val="22"/>
        </w:rPr>
        <w:t>, oświadczamy</w:t>
      </w:r>
      <w:r w:rsidRPr="002B0E51">
        <w:rPr>
          <w:rFonts w:asciiTheme="minorHAnsi" w:hAnsiTheme="minorHAnsi" w:cstheme="minorHAnsi"/>
          <w:color w:val="000000"/>
          <w:sz w:val="22"/>
          <w:szCs w:val="22"/>
        </w:rPr>
        <w:t>, że spełniamy</w:t>
      </w:r>
      <w:r w:rsidR="0003355D">
        <w:rPr>
          <w:rFonts w:asciiTheme="minorHAnsi" w:hAnsiTheme="minorHAnsi" w:cstheme="minorHAnsi"/>
          <w:color w:val="000000"/>
          <w:sz w:val="22"/>
          <w:szCs w:val="22"/>
        </w:rPr>
        <w:t xml:space="preserve"> warunek udziału w </w:t>
      </w:r>
      <w:r w:rsidRPr="001E547E">
        <w:rPr>
          <w:rFonts w:asciiTheme="minorHAnsi" w:hAnsiTheme="minorHAnsi" w:cstheme="minorHAnsi"/>
          <w:color w:val="000000"/>
          <w:sz w:val="22"/>
          <w:szCs w:val="22"/>
        </w:rPr>
        <w:t xml:space="preserve">postępowaniu oraz </w:t>
      </w:r>
    </w:p>
    <w:p w14:paraId="3E442269" w14:textId="3D811DD8" w:rsidR="003A4012" w:rsidRPr="00581D20" w:rsidRDefault="003A4012" w:rsidP="003A4012">
      <w:pPr>
        <w:ind w:left="992"/>
        <w:rPr>
          <w:rFonts w:ascii="Calibri" w:hAnsi="Calibri" w:cs="Calibri"/>
          <w:color w:val="000000"/>
          <w:sz w:val="22"/>
          <w:szCs w:val="22"/>
        </w:rPr>
      </w:pPr>
      <w:r w:rsidRPr="00581D20">
        <w:rPr>
          <w:rFonts w:ascii="Calibri" w:hAnsi="Calibri" w:cs="Calibri"/>
          <w:color w:val="000000"/>
          <w:sz w:val="22"/>
          <w:szCs w:val="22"/>
        </w:rPr>
        <w:t>a)</w:t>
      </w:r>
      <w:r w:rsidRPr="00581D20">
        <w:rPr>
          <w:rFonts w:ascii="Calibri" w:hAnsi="Calibri" w:cs="Calibri"/>
          <w:color w:val="000000"/>
          <w:sz w:val="22"/>
          <w:szCs w:val="22"/>
        </w:rPr>
        <w:tab/>
        <w:t>nie podlegamy wykluczeniu z przedmiotowego postępowania na podstawie art. 108 ust. 1</w:t>
      </w:r>
      <w:r w:rsidRPr="00581D20">
        <w:rPr>
          <w:rFonts w:asciiTheme="minorHAnsi" w:hAnsiTheme="minorHAnsi" w:cstheme="minorHAnsi"/>
          <w:sz w:val="22"/>
          <w:szCs w:val="22"/>
        </w:rPr>
        <w:t xml:space="preserve"> oraz w art. 109 ust. 1 pkt </w:t>
      </w:r>
      <w:r w:rsidR="00154676">
        <w:rPr>
          <w:rFonts w:asciiTheme="minorHAnsi" w:hAnsiTheme="minorHAnsi" w:cstheme="minorHAnsi"/>
          <w:sz w:val="22"/>
          <w:szCs w:val="22"/>
        </w:rPr>
        <w:t>4</w:t>
      </w:r>
      <w:r w:rsidRPr="00581D20">
        <w:rPr>
          <w:rFonts w:asciiTheme="minorHAnsi" w:hAnsiTheme="minorHAnsi" w:cstheme="minorHAnsi"/>
          <w:sz w:val="22"/>
          <w:szCs w:val="22"/>
        </w:rPr>
        <w:t xml:space="preserve"> ustawy </w:t>
      </w:r>
      <w:proofErr w:type="spellStart"/>
      <w:r w:rsidRPr="00581D20">
        <w:rPr>
          <w:rFonts w:asciiTheme="minorHAnsi" w:hAnsiTheme="minorHAnsi" w:cstheme="minorHAnsi"/>
          <w:sz w:val="22"/>
          <w:szCs w:val="22"/>
        </w:rPr>
        <w:t>Pzp</w:t>
      </w:r>
      <w:proofErr w:type="spellEnd"/>
      <w:r w:rsidRPr="00581D20">
        <w:rPr>
          <w:rFonts w:ascii="Calibri" w:hAnsi="Calibri" w:cs="Calibri"/>
          <w:color w:val="000000"/>
          <w:sz w:val="22"/>
          <w:szCs w:val="22"/>
        </w:rPr>
        <w:t>.</w:t>
      </w:r>
    </w:p>
    <w:p w14:paraId="56E8E44B" w14:textId="77777777" w:rsidR="003A4012" w:rsidRPr="00581D20" w:rsidRDefault="003A4012" w:rsidP="003A4012">
      <w:pPr>
        <w:ind w:left="992"/>
        <w:rPr>
          <w:rFonts w:ascii="Calibri" w:hAnsi="Calibri" w:cs="Calibri"/>
          <w:sz w:val="22"/>
          <w:szCs w:val="22"/>
        </w:rPr>
      </w:pPr>
      <w:r w:rsidRPr="00581D20">
        <w:rPr>
          <w:rFonts w:ascii="Calibri" w:hAnsi="Calibri" w:cs="Calibri"/>
          <w:color w:val="000000"/>
          <w:sz w:val="22"/>
          <w:szCs w:val="22"/>
        </w:rPr>
        <w:t>b)</w:t>
      </w:r>
      <w:r w:rsidRPr="00581D20">
        <w:rPr>
          <w:rFonts w:ascii="Calibri" w:hAnsi="Calibri" w:cs="Calibri"/>
          <w:color w:val="000000"/>
          <w:sz w:val="22"/>
          <w:szCs w:val="22"/>
        </w:rPr>
        <w:tab/>
        <w:t>nie podlegamy wykluczeniu z postępowania na podstawie art. 7 ust.1 ustawy z dnia 13 kwietnia 2022 r. o szczególnych rozwiązaniach w zakresie przeciwdziałania wspieraniu agresji na Ukrainę oraz służących ochronie bezpieczeństwa narodowego,</w:t>
      </w:r>
    </w:p>
    <w:p w14:paraId="53BB95B2" w14:textId="77777777" w:rsidR="00557833" w:rsidRPr="001E547E" w:rsidRDefault="00557833" w:rsidP="00557833">
      <w:pPr>
        <w:pStyle w:val="Zwykytekst2"/>
        <w:spacing w:line="288" w:lineRule="auto"/>
        <w:rPr>
          <w:rFonts w:asciiTheme="minorHAnsi" w:hAnsiTheme="minorHAnsi" w:cstheme="minorHAnsi"/>
          <w:sz w:val="22"/>
          <w:szCs w:val="22"/>
        </w:rPr>
      </w:pPr>
    </w:p>
    <w:p w14:paraId="5E6AA70D" w14:textId="77777777" w:rsidR="00557833" w:rsidRPr="001E547E" w:rsidRDefault="00557833" w:rsidP="00557833">
      <w:pPr>
        <w:pStyle w:val="Zwykytekst2"/>
        <w:spacing w:line="288" w:lineRule="auto"/>
        <w:jc w:val="both"/>
        <w:rPr>
          <w:rFonts w:asciiTheme="minorHAnsi" w:hAnsiTheme="minorHAnsi" w:cstheme="minorHAnsi"/>
          <w:sz w:val="22"/>
          <w:szCs w:val="22"/>
        </w:rPr>
      </w:pPr>
      <w:r w:rsidRPr="001E547E">
        <w:rPr>
          <w:rFonts w:asciiTheme="minorHAnsi" w:hAnsiTheme="minorHAnsi" w:cstheme="minorHAnsi"/>
          <w:b/>
          <w:bCs/>
          <w:color w:val="000000"/>
          <w:sz w:val="22"/>
          <w:szCs w:val="22"/>
        </w:rPr>
        <w:t>Ponadto oświadczamy jak poniżej</w:t>
      </w:r>
      <w:r w:rsidRPr="001E547E">
        <w:rPr>
          <w:rStyle w:val="Odwoanieprzypisudolnego"/>
          <w:rFonts w:asciiTheme="minorHAnsi" w:hAnsiTheme="minorHAnsi" w:cstheme="minorHAnsi"/>
          <w:b/>
          <w:bCs/>
          <w:color w:val="000000"/>
          <w:sz w:val="22"/>
          <w:szCs w:val="22"/>
        </w:rPr>
        <w:footnoteReference w:id="3"/>
      </w:r>
      <w:r w:rsidRPr="001E547E">
        <w:rPr>
          <w:rFonts w:asciiTheme="minorHAnsi" w:hAnsiTheme="minorHAnsi" w:cstheme="minorHAnsi"/>
          <w:b/>
          <w:bCs/>
          <w:color w:val="000000"/>
          <w:sz w:val="22"/>
          <w:szCs w:val="22"/>
        </w:rPr>
        <w:t>:</w:t>
      </w:r>
    </w:p>
    <w:p w14:paraId="3C979250" w14:textId="6655D01C" w:rsidR="00557833" w:rsidRPr="00370A8D" w:rsidRDefault="00557833" w:rsidP="00D62337">
      <w:pPr>
        <w:suppressAutoHyphens/>
        <w:spacing w:after="200" w:line="288" w:lineRule="auto"/>
        <w:contextualSpacing/>
        <w:rPr>
          <w:rFonts w:asciiTheme="minorHAnsi" w:hAnsiTheme="minorHAnsi" w:cstheme="minorHAnsi"/>
        </w:rPr>
      </w:pPr>
      <w:r w:rsidRPr="00370A8D">
        <w:rPr>
          <w:rFonts w:asciiTheme="minorHAnsi" w:hAnsiTheme="minorHAnsi" w:cstheme="minorHAnsi"/>
        </w:rPr>
        <w:t xml:space="preserve">Oświadczamy, że zachodzą w stosunku do nas podstawy wykluczenia z postępowania na podstawie art. …………. ustawy </w:t>
      </w:r>
      <w:proofErr w:type="spellStart"/>
      <w:r w:rsidRPr="00370A8D">
        <w:rPr>
          <w:rFonts w:asciiTheme="minorHAnsi" w:hAnsiTheme="minorHAnsi" w:cstheme="minorHAnsi"/>
        </w:rPr>
        <w:t>Pzp</w:t>
      </w:r>
      <w:proofErr w:type="spellEnd"/>
      <w:r w:rsidRPr="00370A8D">
        <w:rPr>
          <w:rFonts w:asciiTheme="minorHAnsi" w:hAnsiTheme="minorHAnsi" w:cstheme="minorHAnsi"/>
        </w:rPr>
        <w:t xml:space="preserve"> </w:t>
      </w:r>
      <w:r w:rsidRPr="00370A8D">
        <w:rPr>
          <w:rFonts w:asciiTheme="minorHAnsi" w:hAnsiTheme="minorHAnsi" w:cstheme="minorHAnsi"/>
          <w:i/>
        </w:rPr>
        <w:t>(podać mającą zastosowanie podstawę wykluczenia spośród ww. wymienionych).</w:t>
      </w:r>
    </w:p>
    <w:p w14:paraId="1DD4D2D1" w14:textId="77777777" w:rsidR="00557833" w:rsidRPr="001E547E" w:rsidRDefault="00557833" w:rsidP="00D62337">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Jednocześnie oświadczam, że w związku z ww. okolicznością, na podstawie art. 110 ust 2 ustawy </w:t>
      </w:r>
      <w:proofErr w:type="spellStart"/>
      <w:r w:rsidRPr="001E547E">
        <w:rPr>
          <w:rFonts w:asciiTheme="minorHAnsi" w:hAnsiTheme="minorHAnsi" w:cstheme="minorHAnsi"/>
          <w:sz w:val="22"/>
          <w:szCs w:val="22"/>
        </w:rPr>
        <w:t>Pzp</w:t>
      </w:r>
      <w:proofErr w:type="spellEnd"/>
      <w:r w:rsidRPr="001E547E">
        <w:rPr>
          <w:rFonts w:asciiTheme="minorHAnsi" w:hAnsiTheme="minorHAnsi" w:cstheme="minorHAnsi"/>
          <w:sz w:val="22"/>
          <w:szCs w:val="22"/>
        </w:rPr>
        <w:t xml:space="preserve"> podjąłem następujące środki naprawcze</w:t>
      </w:r>
      <w:r w:rsidRPr="001E547E">
        <w:rPr>
          <w:rStyle w:val="Odwoanieprzypisudolnego"/>
          <w:rFonts w:asciiTheme="minorHAnsi" w:hAnsiTheme="minorHAnsi" w:cstheme="minorHAnsi"/>
          <w:sz w:val="22"/>
          <w:szCs w:val="22"/>
        </w:rPr>
        <w:footnoteReference w:id="4"/>
      </w:r>
      <w:r w:rsidRPr="001E547E">
        <w:rPr>
          <w:rFonts w:asciiTheme="minorHAnsi" w:hAnsiTheme="minorHAnsi" w:cstheme="minorHAnsi"/>
          <w:sz w:val="22"/>
          <w:szCs w:val="22"/>
        </w:rPr>
        <w:t>:</w:t>
      </w:r>
    </w:p>
    <w:p w14:paraId="08A867E8" w14:textId="7AD69E4B" w:rsidR="00557833" w:rsidRPr="001E547E" w:rsidRDefault="00557833" w:rsidP="00557833">
      <w:pPr>
        <w:spacing w:line="288" w:lineRule="auto"/>
        <w:jc w:val="both"/>
        <w:rPr>
          <w:rFonts w:asciiTheme="minorHAnsi" w:hAnsiTheme="minorHAnsi" w:cstheme="minorHAnsi"/>
          <w:sz w:val="22"/>
          <w:szCs w:val="22"/>
        </w:rPr>
      </w:pPr>
      <w:r w:rsidRPr="001E547E">
        <w:rPr>
          <w:rFonts w:asciiTheme="minorHAnsi" w:hAnsiTheme="minorHAnsi" w:cstheme="minorHAnsi"/>
          <w:sz w:val="22"/>
          <w:szCs w:val="22"/>
        </w:rPr>
        <w:t>……………………………………………………………………………………………………………………</w:t>
      </w:r>
    </w:p>
    <w:p w14:paraId="3FA6E9CD" w14:textId="77777777" w:rsidR="00557833" w:rsidRPr="001E547E" w:rsidRDefault="00557833" w:rsidP="00557833">
      <w:pPr>
        <w:spacing w:line="288" w:lineRule="auto"/>
        <w:rPr>
          <w:rFonts w:asciiTheme="minorHAnsi" w:hAnsiTheme="minorHAnsi" w:cstheme="minorHAnsi"/>
          <w:b/>
          <w:sz w:val="22"/>
          <w:szCs w:val="22"/>
        </w:rPr>
      </w:pPr>
    </w:p>
    <w:p w14:paraId="016431FF" w14:textId="6EFA2D3B" w:rsidR="00557833" w:rsidRPr="001E547E" w:rsidRDefault="00557833" w:rsidP="00E64445">
      <w:pPr>
        <w:pStyle w:val="Tekstpodstawowy"/>
        <w:spacing w:line="288" w:lineRule="auto"/>
        <w:ind w:right="48"/>
        <w:rPr>
          <w:rFonts w:asciiTheme="minorHAnsi" w:hAnsiTheme="minorHAnsi" w:cstheme="minorHAnsi"/>
          <w:sz w:val="22"/>
          <w:szCs w:val="22"/>
        </w:rPr>
      </w:pPr>
      <w:r w:rsidRPr="001E547E">
        <w:rPr>
          <w:rFonts w:asciiTheme="minorHAnsi" w:hAnsiTheme="minorHAnsi" w:cstheme="minorHAnsi"/>
          <w:sz w:val="22"/>
          <w:szCs w:val="22"/>
        </w:rPr>
        <w:t>Oświadczamy, że w celu wykazania spełniania warunków udziału w postępowaniu, określonych przez Zamawiającego polegamy na zasobach następującego/</w:t>
      </w:r>
      <w:proofErr w:type="spellStart"/>
      <w:r w:rsidRPr="001E547E">
        <w:rPr>
          <w:rFonts w:asciiTheme="minorHAnsi" w:hAnsiTheme="minorHAnsi" w:cstheme="minorHAnsi"/>
          <w:sz w:val="22"/>
          <w:szCs w:val="22"/>
        </w:rPr>
        <w:t>ych</w:t>
      </w:r>
      <w:proofErr w:type="spellEnd"/>
      <w:r w:rsidRPr="001E547E">
        <w:rPr>
          <w:rFonts w:asciiTheme="minorHAnsi" w:hAnsiTheme="minorHAnsi" w:cstheme="minorHAnsi"/>
          <w:sz w:val="22"/>
          <w:szCs w:val="22"/>
        </w:rPr>
        <w:t xml:space="preserve"> podmiotu/ów: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p>
    <w:p w14:paraId="7BDEB2EA" w14:textId="116370A9" w:rsidR="00557833" w:rsidRPr="001E547E" w:rsidRDefault="00557833" w:rsidP="00D62337">
      <w:pPr>
        <w:pStyle w:val="Tekstpodstawowy"/>
        <w:spacing w:line="288" w:lineRule="auto"/>
        <w:ind w:right="-427"/>
        <w:rPr>
          <w:rFonts w:asciiTheme="minorHAnsi" w:hAnsiTheme="minorHAnsi" w:cstheme="minorHAnsi"/>
          <w:sz w:val="22"/>
          <w:szCs w:val="22"/>
        </w:rPr>
      </w:pP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p>
    <w:p w14:paraId="61D56631" w14:textId="0CF50312" w:rsidR="00427B47" w:rsidRDefault="00557833" w:rsidP="00FB23D9">
      <w:pPr>
        <w:pStyle w:val="Tekstpodstawowy"/>
        <w:spacing w:line="288" w:lineRule="auto"/>
        <w:ind w:right="48"/>
        <w:jc w:val="both"/>
        <w:rPr>
          <w:rFonts w:asciiTheme="minorHAnsi" w:eastAsia="Calibri" w:hAnsiTheme="minorHAnsi" w:cstheme="minorHAnsi"/>
          <w:b/>
          <w:sz w:val="22"/>
          <w:szCs w:val="22"/>
        </w:rPr>
      </w:pPr>
      <w:r w:rsidRPr="001E547E">
        <w:rPr>
          <w:rFonts w:asciiTheme="minorHAnsi" w:hAnsiTheme="minorHAnsi" w:cstheme="minorHAnsi"/>
          <w:sz w:val="22"/>
          <w:szCs w:val="22"/>
        </w:rPr>
        <w:t>w następującym zakresie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427B47">
        <w:rPr>
          <w:rFonts w:asciiTheme="minorHAnsi" w:eastAsia="Calibri" w:hAnsiTheme="minorHAnsi" w:cstheme="minorHAnsi"/>
          <w:b/>
          <w:sz w:val="22"/>
          <w:szCs w:val="22"/>
        </w:rPr>
        <w:t>..</w:t>
      </w:r>
    </w:p>
    <w:p w14:paraId="2F904AF7" w14:textId="5981FF4A" w:rsidR="00F11E75" w:rsidRPr="00BC4BE9" w:rsidRDefault="00557833" w:rsidP="008A7ECC">
      <w:pPr>
        <w:pStyle w:val="Tekstpodstawowy"/>
        <w:spacing w:line="288" w:lineRule="auto"/>
        <w:ind w:right="48"/>
        <w:jc w:val="both"/>
        <w:rPr>
          <w:rFonts w:ascii="Times New Roman" w:hAnsi="Times New Roman" w:cs="Times New Roman"/>
          <w:sz w:val="28"/>
          <w:szCs w:val="28"/>
        </w:rPr>
      </w:pPr>
      <w:r w:rsidRPr="00427B47">
        <w:rPr>
          <w:rFonts w:asciiTheme="minorHAnsi" w:hAnsiTheme="minorHAnsi" w:cstheme="minorHAnsi"/>
          <w:sz w:val="18"/>
          <w:szCs w:val="18"/>
        </w:rPr>
        <w:t>(</w:t>
      </w:r>
      <w:r w:rsidRPr="00427B47">
        <w:rPr>
          <w:rFonts w:asciiTheme="minorHAnsi" w:hAnsiTheme="minorHAnsi" w:cstheme="minorHAnsi"/>
          <w:i/>
          <w:sz w:val="18"/>
          <w:szCs w:val="18"/>
        </w:rPr>
        <w:t>wskazać podmiot i określić odpowiedni zakres dla wskazanego podmiotu</w:t>
      </w:r>
      <w:r w:rsidRPr="00427B47">
        <w:rPr>
          <w:rFonts w:asciiTheme="minorHAnsi" w:hAnsiTheme="minorHAnsi" w:cstheme="minorHAnsi"/>
          <w:sz w:val="18"/>
          <w:szCs w:val="18"/>
        </w:rPr>
        <w:t>)</w:t>
      </w:r>
      <w:bookmarkStart w:id="3" w:name="_GoBack"/>
      <w:bookmarkEnd w:id="3"/>
    </w:p>
    <w:sectPr w:rsidR="00F11E75" w:rsidRPr="00BC4BE9" w:rsidSect="00807BAE">
      <w:headerReference w:type="even" r:id="rId15"/>
      <w:headerReference w:type="default" r:id="rId16"/>
      <w:footerReference w:type="even" r:id="rId17"/>
      <w:footerReference w:type="default" r:id="rId18"/>
      <w:headerReference w:type="first" r:id="rId19"/>
      <w:footerReference w:type="first" r:id="rId20"/>
      <w:pgSz w:w="11906" w:h="16838"/>
      <w:pgMar w:top="851"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D12D4B" w16cex:dateUtc="2024-09-18T09:18:00Z"/>
  <w16cex:commentExtensible w16cex:durableId="31BF4126" w16cex:dateUtc="2024-09-18T09:20:00Z"/>
  <w16cex:commentExtensible w16cex:durableId="5FFFB6C7" w16cex:dateUtc="2024-09-18T09:23:00Z"/>
  <w16cex:commentExtensible w16cex:durableId="30426F56" w16cex:dateUtc="2024-09-18T14: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174A4" w14:textId="77777777" w:rsidR="005B3B84" w:rsidRDefault="005B3B84" w:rsidP="00557833">
      <w:r>
        <w:separator/>
      </w:r>
    </w:p>
  </w:endnote>
  <w:endnote w:type="continuationSeparator" w:id="0">
    <w:p w14:paraId="3421BD83" w14:textId="77777777" w:rsidR="005B3B84" w:rsidRDefault="005B3B84" w:rsidP="005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51F08" w14:textId="77777777" w:rsidR="005B3B84" w:rsidRDefault="005B3B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657277"/>
      <w:docPartObj>
        <w:docPartGallery w:val="Page Numbers (Bottom of Page)"/>
        <w:docPartUnique/>
      </w:docPartObj>
    </w:sdtPr>
    <w:sdtEndPr/>
    <w:sdtContent>
      <w:p w14:paraId="60C522F7" w14:textId="11261CA4" w:rsidR="005B3B84" w:rsidRDefault="005B3B84">
        <w:pPr>
          <w:pStyle w:val="Stopka"/>
          <w:jc w:val="center"/>
        </w:pPr>
        <w:r>
          <w:fldChar w:fldCharType="begin"/>
        </w:r>
        <w:r>
          <w:instrText>PAGE   \* MERGEFORMAT</w:instrText>
        </w:r>
        <w:r>
          <w:fldChar w:fldCharType="separate"/>
        </w:r>
        <w:r>
          <w:rPr>
            <w:noProof/>
          </w:rPr>
          <w:t>39</w:t>
        </w:r>
        <w:r>
          <w:fldChar w:fldCharType="end"/>
        </w:r>
      </w:p>
    </w:sdtContent>
  </w:sdt>
  <w:p w14:paraId="05DB510D" w14:textId="77777777" w:rsidR="005B3B84" w:rsidRDefault="005B3B84">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6745A" w14:textId="782809B9" w:rsidR="005B3B84" w:rsidRDefault="005B3B84">
    <w:pPr>
      <w:pStyle w:val="Stopka"/>
      <w:jc w:val="right"/>
    </w:pPr>
    <w:r>
      <w:fldChar w:fldCharType="begin"/>
    </w:r>
    <w:r>
      <w:instrText xml:space="preserve"> PAGE </w:instrText>
    </w:r>
    <w:r>
      <w:fldChar w:fldCharType="separate"/>
    </w:r>
    <w:r>
      <w:rPr>
        <w:noProof/>
      </w:rPr>
      <w:t>40</w:t>
    </w:r>
    <w:r>
      <w:fldChar w:fldCharType="end"/>
    </w:r>
  </w:p>
  <w:p w14:paraId="452A7B5C" w14:textId="77777777" w:rsidR="005B3B84" w:rsidRDefault="005B3B84">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F5111" w14:textId="77777777" w:rsidR="005B3B84" w:rsidRDefault="005B3B8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CECC5" w14:textId="3BD49EDF" w:rsidR="005B3B84" w:rsidRDefault="005B3B84">
    <w:pPr>
      <w:pStyle w:val="Stopka"/>
      <w:jc w:val="right"/>
    </w:pPr>
    <w:r>
      <w:fldChar w:fldCharType="begin"/>
    </w:r>
    <w:r>
      <w:instrText xml:space="preserve"> PAGE   \* MERGEFORMAT </w:instrText>
    </w:r>
    <w:r>
      <w:fldChar w:fldCharType="separate"/>
    </w:r>
    <w:r>
      <w:rPr>
        <w:noProof/>
      </w:rPr>
      <w:t>49</w:t>
    </w:r>
    <w:r>
      <w:rPr>
        <w:noProof/>
      </w:rPr>
      <w:fldChar w:fldCharType="end"/>
    </w:r>
  </w:p>
  <w:p w14:paraId="6FF3F989" w14:textId="77777777" w:rsidR="005B3B84" w:rsidRDefault="005B3B84">
    <w:pPr>
      <w:pStyle w:val="Stopk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8F778" w14:textId="77777777" w:rsidR="005B3B84" w:rsidRDefault="005B3B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0E111" w14:textId="77777777" w:rsidR="005B3B84" w:rsidRDefault="005B3B84" w:rsidP="00557833">
      <w:r>
        <w:separator/>
      </w:r>
    </w:p>
  </w:footnote>
  <w:footnote w:type="continuationSeparator" w:id="0">
    <w:p w14:paraId="57437955" w14:textId="77777777" w:rsidR="005B3B84" w:rsidRDefault="005B3B84" w:rsidP="00557833">
      <w:r>
        <w:continuationSeparator/>
      </w:r>
    </w:p>
  </w:footnote>
  <w:footnote w:id="1">
    <w:p w14:paraId="492B90E0" w14:textId="77777777" w:rsidR="005B3B84" w:rsidRPr="00A05189" w:rsidRDefault="005B3B84" w:rsidP="00F974A1">
      <w:pPr>
        <w:pStyle w:val="Tekstprzypisudolnego"/>
        <w:rPr>
          <w:spacing w:val="4"/>
          <w:sz w:val="16"/>
          <w:szCs w:val="16"/>
        </w:rPr>
      </w:pPr>
      <w:r w:rsidRPr="00A05189">
        <w:rPr>
          <w:rStyle w:val="Odwoanieprzypisudolnego"/>
          <w:sz w:val="18"/>
          <w:szCs w:val="18"/>
        </w:rPr>
        <w:footnoteRef/>
      </w:r>
      <w:r w:rsidRPr="00A05189">
        <w:rPr>
          <w:sz w:val="18"/>
          <w:szCs w:val="18"/>
        </w:rPr>
        <w:t xml:space="preserve"> </w:t>
      </w:r>
      <w:r w:rsidRPr="00A05189">
        <w:rPr>
          <w:spacing w:val="4"/>
          <w:sz w:val="16"/>
          <w:szCs w:val="16"/>
        </w:rPr>
        <w:t xml:space="preserve">Por. zalecenie Komisji z dnia 6 maja 2003r. dotyczące definicji mikroprzedsiębiorstw oraz małych i średnich przedsiębiorstw (Dz. U. L 124 z 20.5.2003, s. 36). Te informacje są wymagane wyłącznie do celów statystycznych. </w:t>
      </w:r>
    </w:p>
    <w:p w14:paraId="2761C76E" w14:textId="77777777" w:rsidR="005B3B84" w:rsidRPr="00A05189" w:rsidRDefault="005B3B84" w:rsidP="00F974A1">
      <w:pPr>
        <w:pStyle w:val="Tekstprzypisudolnego"/>
        <w:contextualSpacing/>
        <w:rPr>
          <w:spacing w:val="4"/>
          <w:sz w:val="16"/>
          <w:szCs w:val="16"/>
        </w:rPr>
      </w:pPr>
      <w:r w:rsidRPr="00A05189">
        <w:rPr>
          <w:spacing w:val="4"/>
          <w:sz w:val="16"/>
          <w:szCs w:val="16"/>
        </w:rPr>
        <w:t>Mikroprzedsiębiorstwo: przedsiębiorstwo, które zatrudnia mniej niż 10 osób i którego roczny obrót lub roczna suma bilansowa nie przekracza 2 milionów EUR.</w:t>
      </w:r>
    </w:p>
    <w:p w14:paraId="6D2C8992" w14:textId="77777777" w:rsidR="005B3B84" w:rsidRPr="00A05189" w:rsidRDefault="005B3B84" w:rsidP="00F974A1">
      <w:pPr>
        <w:pStyle w:val="Tekstprzypisudolnego"/>
        <w:contextualSpacing/>
        <w:rPr>
          <w:spacing w:val="4"/>
          <w:sz w:val="16"/>
          <w:szCs w:val="16"/>
        </w:rPr>
      </w:pPr>
      <w:r w:rsidRPr="00A05189">
        <w:rPr>
          <w:spacing w:val="4"/>
          <w:sz w:val="16"/>
          <w:szCs w:val="16"/>
        </w:rPr>
        <w:t>Małe przedsiębiorstwo: przedsiębiorstwo, które zatrudnia mniej niż 50 osób i którego roczny obrót lub roczna suma bilansowa nie przekracza 10 milionów EUR.</w:t>
      </w:r>
    </w:p>
    <w:p w14:paraId="60A6923C" w14:textId="77777777" w:rsidR="005B3B84" w:rsidRPr="00084672" w:rsidRDefault="005B3B84" w:rsidP="00F974A1">
      <w:pPr>
        <w:pStyle w:val="Tekstprzypisudolnego"/>
        <w:contextualSpacing/>
        <w:rPr>
          <w:spacing w:val="4"/>
          <w:sz w:val="16"/>
          <w:szCs w:val="16"/>
        </w:rPr>
      </w:pPr>
      <w:r w:rsidRPr="00A05189">
        <w:rPr>
          <w:spacing w:val="4"/>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w:t>
      </w:r>
      <w:r>
        <w:rPr>
          <w:spacing w:val="4"/>
          <w:sz w:val="16"/>
          <w:szCs w:val="16"/>
        </w:rPr>
        <w:t>nie przekracza 43 milionów EUR.</w:t>
      </w:r>
    </w:p>
  </w:footnote>
  <w:footnote w:id="2">
    <w:p w14:paraId="67D144D2" w14:textId="77777777" w:rsidR="005B3B84" w:rsidRDefault="005B3B84" w:rsidP="00557833">
      <w:r>
        <w:rPr>
          <w:rStyle w:val="Znakiprzypiswdolnych"/>
          <w:rFonts w:ascii="Calibri" w:hAnsi="Calibri"/>
        </w:rPr>
        <w:footnoteRef/>
      </w:r>
      <w:r>
        <w:rPr>
          <w:rFonts w:ascii="Calibri" w:eastAsia="Calibri" w:hAnsi="Calibri" w:cs="Calibri"/>
          <w:sz w:val="18"/>
          <w:szCs w:val="18"/>
        </w:rPr>
        <w:tab/>
        <w:t xml:space="preserve"> </w:t>
      </w:r>
      <w:r>
        <w:rPr>
          <w:rFonts w:ascii="Calibri" w:hAnsi="Calibri" w:cs="Calibri"/>
          <w:sz w:val="18"/>
          <w:szCs w:val="18"/>
        </w:rPr>
        <w:t>Uwaga: w przypadku Wykonawców wspólnie ubiegających się o udzielenie zamówienia, oświadczenie składa odrębnie każdy z Wykonawców wspólnie ubiegających się o zamówienie.</w:t>
      </w:r>
    </w:p>
  </w:footnote>
  <w:footnote w:id="3">
    <w:p w14:paraId="624A199C" w14:textId="77777777" w:rsidR="005B3B84" w:rsidRPr="00141626" w:rsidRDefault="005B3B84" w:rsidP="00557833">
      <w:pPr>
        <w:pStyle w:val="Tekstprzypisudolnego"/>
        <w:rPr>
          <w:rFonts w:asciiTheme="minorHAnsi" w:hAnsiTheme="minorHAnsi" w:cstheme="minorHAnsi"/>
          <w:sz w:val="18"/>
          <w:szCs w:val="18"/>
        </w:rPr>
      </w:pPr>
      <w:r>
        <w:rPr>
          <w:rStyle w:val="Odwoanieprzypisudolnego"/>
        </w:rPr>
        <w:footnoteRef/>
      </w:r>
      <w:r>
        <w:t xml:space="preserve"> </w:t>
      </w:r>
      <w:r>
        <w:rPr>
          <w:rFonts w:asciiTheme="minorHAnsi" w:hAnsiTheme="minorHAnsi" w:cstheme="minorHAnsi"/>
          <w:sz w:val="18"/>
          <w:szCs w:val="18"/>
        </w:rPr>
        <w:t>Poszczególne oświadczenia składane/podpisane wyłącznie w przypadku ziszczenia się okoliczności w stosunku do Wykonawcy</w:t>
      </w:r>
    </w:p>
  </w:footnote>
  <w:footnote w:id="4">
    <w:p w14:paraId="4FC55009" w14:textId="77777777" w:rsidR="005B3B84" w:rsidRDefault="005B3B84" w:rsidP="00557833">
      <w:pPr>
        <w:pStyle w:val="Tekstprzypisudolnego"/>
      </w:pPr>
      <w:r>
        <w:rPr>
          <w:rStyle w:val="Odwoanieprzypisudolnego"/>
        </w:rPr>
        <w:footnoteRef/>
      </w:r>
      <w:r>
        <w:t xml:space="preserve"> </w:t>
      </w:r>
      <w:r w:rsidRPr="00141626">
        <w:rPr>
          <w:rFonts w:asciiTheme="minorHAnsi" w:hAnsiTheme="minorHAnsi" w:cstheme="minorHAnsi"/>
        </w:rPr>
        <w:t>Wykonawca może załączyć również stosowne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6BB4" w14:textId="77777777" w:rsidR="005B3B84" w:rsidRDefault="005B3B8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78A1C" w14:textId="77777777" w:rsidR="005B3B84" w:rsidRPr="00BE71C9" w:rsidRDefault="005B3B84" w:rsidP="00903B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C9B56" w14:textId="77777777" w:rsidR="005B3B84" w:rsidRPr="00BE71C9" w:rsidRDefault="005B3B84" w:rsidP="00903B3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743D" w14:textId="77777777" w:rsidR="005B3B84" w:rsidRDefault="005B3B8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8B89A" w14:textId="77777777" w:rsidR="005B3B84" w:rsidRPr="00D54B7D" w:rsidRDefault="005B3B84" w:rsidP="00903B33">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E31A" w14:textId="77777777" w:rsidR="005B3B84" w:rsidRDefault="005B3B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4"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5"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6"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7" w15:restartNumberingAfterBreak="0">
    <w:nsid w:val="00000040"/>
    <w:multiLevelType w:val="multilevel"/>
    <w:tmpl w:val="0B2AC046"/>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hint="default"/>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1A7FF3"/>
    <w:multiLevelType w:val="hybridMultilevel"/>
    <w:tmpl w:val="A2F295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417259"/>
    <w:multiLevelType w:val="hybridMultilevel"/>
    <w:tmpl w:val="1D6AE82C"/>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F71613"/>
    <w:multiLevelType w:val="multilevel"/>
    <w:tmpl w:val="819E25F8"/>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720" w:hanging="360"/>
      </w:pPr>
      <w:rPr>
        <w:rFonts w:ascii="Calibri" w:hAnsi="Calibri" w:cs="Calibri" w:hint="default"/>
        <w:b w:val="0"/>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15" w15:restartNumberingAfterBreak="0">
    <w:nsid w:val="0AD11C3E"/>
    <w:multiLevelType w:val="singleLevel"/>
    <w:tmpl w:val="7E1EC628"/>
    <w:lvl w:ilvl="0">
      <w:start w:val="1"/>
      <w:numFmt w:val="decimal"/>
      <w:lvlText w:val="%1."/>
      <w:lvlJc w:val="left"/>
      <w:pPr>
        <w:tabs>
          <w:tab w:val="num" w:pos="785"/>
        </w:tabs>
        <w:ind w:left="785" w:hanging="360"/>
      </w:pPr>
      <w:rPr>
        <w:rFonts w:hint="default"/>
        <w:sz w:val="20"/>
        <w:szCs w:val="20"/>
      </w:rPr>
    </w:lvl>
  </w:abstractNum>
  <w:abstractNum w:abstractNumId="16" w15:restartNumberingAfterBreak="0">
    <w:nsid w:val="0C00185E"/>
    <w:multiLevelType w:val="hybridMultilevel"/>
    <w:tmpl w:val="F7B8E48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D74573F"/>
    <w:multiLevelType w:val="multilevel"/>
    <w:tmpl w:val="9888155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B177605"/>
    <w:multiLevelType w:val="hybridMultilevel"/>
    <w:tmpl w:val="9EC0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D77E4"/>
    <w:multiLevelType w:val="hybridMultilevel"/>
    <w:tmpl w:val="A56CC6D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3" w15:restartNumberingAfterBreak="0">
    <w:nsid w:val="2272237C"/>
    <w:multiLevelType w:val="multilevel"/>
    <w:tmpl w:val="E11ED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A715DC6"/>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2CFF7454"/>
    <w:multiLevelType w:val="multilevel"/>
    <w:tmpl w:val="ACE8F5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37FE457B"/>
    <w:multiLevelType w:val="hybridMultilevel"/>
    <w:tmpl w:val="A8F6831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9485146"/>
    <w:multiLevelType w:val="hybridMultilevel"/>
    <w:tmpl w:val="50AC5E2E"/>
    <w:lvl w:ilvl="0" w:tplc="6B30A4A0">
      <w:start w:val="1"/>
      <w:numFmt w:val="decimal"/>
      <w:lvlText w:val="%1)"/>
      <w:lvlJc w:val="left"/>
      <w:pPr>
        <w:ind w:left="2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730A5D"/>
    <w:multiLevelType w:val="multilevel"/>
    <w:tmpl w:val="164CB3A6"/>
    <w:styleLink w:val="Biecalista1"/>
    <w:lvl w:ilvl="0">
      <w:start w:val="4"/>
      <w:numFmt w:val="decimal"/>
      <w:lvlText w:val="%1."/>
      <w:lvlJc w:val="left"/>
      <w:pPr>
        <w:ind w:left="360" w:hanging="360"/>
      </w:pPr>
      <w:rPr>
        <w:rFonts w:hint="default"/>
      </w:rPr>
    </w:lvl>
    <w:lvl w:ilvl="1">
      <w:start w:val="1"/>
      <w:numFmt w:val="decimal"/>
      <w:lvlText w:val="%2."/>
      <w:lvlJc w:val="left"/>
      <w:pPr>
        <w:tabs>
          <w:tab w:val="num" w:pos="1170"/>
        </w:tabs>
        <w:ind w:left="1170" w:hanging="45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644"/>
        </w:tabs>
        <w:ind w:left="644" w:hanging="360"/>
      </w:pPr>
      <w:rPr>
        <w:rFonts w:hint="default"/>
      </w:rPr>
    </w:lvl>
    <w:lvl w:ilvl="4">
      <w:start w:val="1"/>
      <w:numFmt w:val="lowerLetter"/>
      <w:lvlText w:val="%5."/>
      <w:lvlJc w:val="left"/>
      <w:pPr>
        <w:ind w:left="3240" w:hanging="360"/>
      </w:pPr>
      <w:rPr>
        <w:rFonts w:ascii="Times New Roman" w:eastAsia="Times New Roman" w:hAnsi="Times New Roman" w:cs="Times New Roman"/>
      </w:rPr>
    </w:lvl>
    <w:lvl w:ilvl="5">
      <w:start w:val="1"/>
      <w:numFmt w:val="decimal"/>
      <w:lvlText w:val="%6)"/>
      <w:lvlJc w:val="left"/>
      <w:pPr>
        <w:ind w:left="4140" w:hanging="360"/>
      </w:pPr>
      <w:rPr>
        <w:rFonts w:hint="default"/>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ACB4B55"/>
    <w:multiLevelType w:val="hybridMultilevel"/>
    <w:tmpl w:val="51545E9E"/>
    <w:lvl w:ilvl="0" w:tplc="BD12D14E">
      <w:start w:val="1"/>
      <w:numFmt w:val="decimal"/>
      <w:lvlText w:val="%1."/>
      <w:lvlJc w:val="left"/>
      <w:pPr>
        <w:tabs>
          <w:tab w:val="num" w:pos="900"/>
        </w:tabs>
        <w:ind w:left="900" w:hanging="360"/>
      </w:pPr>
      <w:rPr>
        <w:rFonts w:ascii="Calibri" w:hAnsi="Calibri" w:cs="Calibri" w:hint="default"/>
        <w:b/>
        <w:bCs/>
        <w:sz w:val="22"/>
        <w:szCs w:val="22"/>
      </w:rPr>
    </w:lvl>
    <w:lvl w:ilvl="1" w:tplc="88BE4DFC">
      <w:start w:val="1"/>
      <w:numFmt w:val="lowerLetter"/>
      <w:lvlText w:val="%2)"/>
      <w:lvlJc w:val="left"/>
      <w:pPr>
        <w:ind w:left="1860" w:hanging="360"/>
      </w:pPr>
      <w:rPr>
        <w:rFonts w:hint="default"/>
        <w:b/>
      </w:rPr>
    </w:lvl>
    <w:lvl w:ilvl="2" w:tplc="6B30A4A0">
      <w:start w:val="1"/>
      <w:numFmt w:val="decimal"/>
      <w:lvlText w:val="%3)"/>
      <w:lvlJc w:val="left"/>
      <w:pPr>
        <w:ind w:left="2760" w:hanging="360"/>
      </w:pPr>
      <w:rPr>
        <w:rFonts w:hint="default"/>
      </w:r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4B359F"/>
    <w:multiLevelType w:val="hybridMultilevel"/>
    <w:tmpl w:val="ABC667A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49382225"/>
    <w:multiLevelType w:val="hybridMultilevel"/>
    <w:tmpl w:val="0BD43ED6"/>
    <w:lvl w:ilvl="0" w:tplc="04150017">
      <w:start w:val="1"/>
      <w:numFmt w:val="lowerLetter"/>
      <w:lvlText w:val="%1)"/>
      <w:lvlJc w:val="left"/>
      <w:pPr>
        <w:ind w:left="1800" w:hanging="360"/>
      </w:pPr>
    </w:lvl>
    <w:lvl w:ilvl="1" w:tplc="E4F66CCC">
      <w:start w:val="1"/>
      <w:numFmt w:val="decimal"/>
      <w:lvlText w:val="%2)"/>
      <w:lvlJc w:val="left"/>
      <w:pPr>
        <w:ind w:left="2790" w:hanging="630"/>
      </w:pPr>
      <w:rPr>
        <w:rFonts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6682352"/>
    <w:multiLevelType w:val="hybridMultilevel"/>
    <w:tmpl w:val="723038EA"/>
    <w:lvl w:ilvl="0" w:tplc="B53AFF6C">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6C7F98"/>
    <w:multiLevelType w:val="hybridMultilevel"/>
    <w:tmpl w:val="8B9AF9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8"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6A9F13DC"/>
    <w:multiLevelType w:val="multilevel"/>
    <w:tmpl w:val="6DFAA5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6F596A6C"/>
    <w:multiLevelType w:val="multilevel"/>
    <w:tmpl w:val="9D52FEDE"/>
    <w:lvl w:ilvl="0">
      <w:start w:val="7"/>
      <w:numFmt w:val="decimal"/>
      <w:lvlText w:val="%1."/>
      <w:lvlJc w:val="left"/>
      <w:pPr>
        <w:ind w:left="360" w:hanging="360"/>
      </w:pPr>
      <w:rPr>
        <w:rFonts w:hint="default"/>
      </w:rPr>
    </w:lvl>
    <w:lvl w:ilvl="1">
      <w:start w:val="1"/>
      <w:numFmt w:val="decimal"/>
      <w:lvlText w:val="%1.%2."/>
      <w:lvlJc w:val="left"/>
      <w:pPr>
        <w:ind w:left="1211" w:hanging="360"/>
      </w:pPr>
      <w:rPr>
        <w:rFonts w:asciiTheme="minorHAnsi" w:hAnsiTheme="minorHAnsi" w:cstheme="minorHAnsi"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9643E49"/>
    <w:multiLevelType w:val="hybridMultilevel"/>
    <w:tmpl w:val="62246F0E"/>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7A567C99"/>
    <w:multiLevelType w:val="hybridMultilevel"/>
    <w:tmpl w:val="9D2058D0"/>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9D7988"/>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9"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3"/>
  </w:num>
  <w:num w:numId="3">
    <w:abstractNumId w:val="14"/>
  </w:num>
  <w:num w:numId="4">
    <w:abstractNumId w:val="45"/>
  </w:num>
  <w:num w:numId="5">
    <w:abstractNumId w:val="49"/>
  </w:num>
  <w:num w:numId="6">
    <w:abstractNumId w:val="51"/>
  </w:num>
  <w:num w:numId="7">
    <w:abstractNumId w:val="27"/>
  </w:num>
  <w:num w:numId="8">
    <w:abstractNumId w:val="41"/>
  </w:num>
  <w:num w:numId="9">
    <w:abstractNumId w:val="54"/>
  </w:num>
  <w:num w:numId="10">
    <w:abstractNumId w:val="2"/>
  </w:num>
  <w:num w:numId="11">
    <w:abstractNumId w:val="46"/>
  </w:num>
  <w:num w:numId="12">
    <w:abstractNumId w:val="55"/>
  </w:num>
  <w:num w:numId="13">
    <w:abstractNumId w:val="36"/>
  </w:num>
  <w:num w:numId="14">
    <w:abstractNumId w:val="19"/>
  </w:num>
  <w:num w:numId="15">
    <w:abstractNumId w:val="29"/>
  </w:num>
  <w:num w:numId="16">
    <w:abstractNumId w:val="1"/>
  </w:num>
  <w:num w:numId="17">
    <w:abstractNumId w:val="22"/>
  </w:num>
  <w:num w:numId="18">
    <w:abstractNumId w:val="52"/>
  </w:num>
  <w:num w:numId="19">
    <w:abstractNumId w:val="40"/>
    <w:lvlOverride w:ilvl="0">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0"/>
  </w:num>
  <w:num w:numId="23">
    <w:abstractNumId w:val="57"/>
  </w:num>
  <w:num w:numId="24">
    <w:abstractNumId w:val="37"/>
  </w:num>
  <w:num w:numId="25">
    <w:abstractNumId w:val="21"/>
  </w:num>
  <w:num w:numId="26">
    <w:abstractNumId w:val="30"/>
  </w:num>
  <w:num w:numId="27">
    <w:abstractNumId w:val="38"/>
  </w:num>
  <w:num w:numId="28">
    <w:abstractNumId w:val="13"/>
  </w:num>
  <w:num w:numId="29">
    <w:abstractNumId w:val="43"/>
  </w:num>
  <w:num w:numId="30">
    <w:abstractNumId w:val="16"/>
  </w:num>
  <w:num w:numId="31">
    <w:abstractNumId w:val="12"/>
  </w:num>
  <w:num w:numId="32">
    <w:abstractNumId w:val="56"/>
  </w:num>
  <w:num w:numId="33">
    <w:abstractNumId w:val="39"/>
  </w:num>
  <w:num w:numId="34">
    <w:abstractNumId w:val="18"/>
  </w:num>
  <w:num w:numId="35">
    <w:abstractNumId w:val="7"/>
  </w:num>
  <w:num w:numId="36">
    <w:abstractNumId w:val="50"/>
  </w:num>
  <w:num w:numId="37">
    <w:abstractNumId w:val="47"/>
    <w:lvlOverride w:ilvl="0">
      <w:startOverride w:val="1"/>
    </w:lvlOverride>
  </w:num>
  <w:num w:numId="38">
    <w:abstractNumId w:val="17"/>
  </w:num>
  <w:num w:numId="39">
    <w:abstractNumId w:val="34"/>
  </w:num>
  <w:num w:numId="40">
    <w:abstractNumId w:val="44"/>
  </w:num>
  <w:num w:numId="41">
    <w:abstractNumId w:val="48"/>
  </w:num>
  <w:num w:numId="42">
    <w:abstractNumId w:val="53"/>
  </w:num>
  <w:num w:numId="43">
    <w:abstractNumId w:val="20"/>
  </w:num>
  <w:num w:numId="44">
    <w:abstractNumId w:val="59"/>
  </w:num>
  <w:num w:numId="45">
    <w:abstractNumId w:val="28"/>
  </w:num>
  <w:num w:numId="46">
    <w:abstractNumId w:val="25"/>
  </w:num>
  <w:num w:numId="47">
    <w:abstractNumId w:val="35"/>
  </w:num>
  <w:num w:numId="48">
    <w:abstractNumId w:val="15"/>
  </w:num>
  <w:num w:numId="49">
    <w:abstractNumId w:val="31"/>
  </w:num>
  <w:num w:numId="50">
    <w:abstractNumId w:val="13"/>
  </w:num>
  <w:num w:numId="51">
    <w:abstractNumId w:val="58"/>
  </w:num>
  <w:num w:numId="52">
    <w:abstractNumId w:val="42"/>
  </w:num>
  <w:num w:numId="5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33"/>
    <w:rsid w:val="000042F8"/>
    <w:rsid w:val="000130CF"/>
    <w:rsid w:val="000145BF"/>
    <w:rsid w:val="000155E4"/>
    <w:rsid w:val="00016EC7"/>
    <w:rsid w:val="0001705F"/>
    <w:rsid w:val="00017F09"/>
    <w:rsid w:val="00022265"/>
    <w:rsid w:val="00023778"/>
    <w:rsid w:val="0003355D"/>
    <w:rsid w:val="00033847"/>
    <w:rsid w:val="00035018"/>
    <w:rsid w:val="000408DA"/>
    <w:rsid w:val="00046F9A"/>
    <w:rsid w:val="00053856"/>
    <w:rsid w:val="00056554"/>
    <w:rsid w:val="00061E2B"/>
    <w:rsid w:val="00063E97"/>
    <w:rsid w:val="00085712"/>
    <w:rsid w:val="00085F6B"/>
    <w:rsid w:val="0009414F"/>
    <w:rsid w:val="00094488"/>
    <w:rsid w:val="00097EEE"/>
    <w:rsid w:val="00097F51"/>
    <w:rsid w:val="000A6384"/>
    <w:rsid w:val="000A64D2"/>
    <w:rsid w:val="000A6C37"/>
    <w:rsid w:val="000A7A57"/>
    <w:rsid w:val="000B2070"/>
    <w:rsid w:val="000B4F97"/>
    <w:rsid w:val="000B55C3"/>
    <w:rsid w:val="000C5F79"/>
    <w:rsid w:val="000C74AE"/>
    <w:rsid w:val="000D6EB2"/>
    <w:rsid w:val="000D7C82"/>
    <w:rsid w:val="000E3E8B"/>
    <w:rsid w:val="000E48AA"/>
    <w:rsid w:val="000E6650"/>
    <w:rsid w:val="000E720C"/>
    <w:rsid w:val="000F27A7"/>
    <w:rsid w:val="000F2E65"/>
    <w:rsid w:val="000F4D29"/>
    <w:rsid w:val="0010375A"/>
    <w:rsid w:val="0011240C"/>
    <w:rsid w:val="00116518"/>
    <w:rsid w:val="00116E7D"/>
    <w:rsid w:val="00116E95"/>
    <w:rsid w:val="001261FA"/>
    <w:rsid w:val="00126A83"/>
    <w:rsid w:val="0012749C"/>
    <w:rsid w:val="00130AFA"/>
    <w:rsid w:val="00131843"/>
    <w:rsid w:val="001318B9"/>
    <w:rsid w:val="00143D59"/>
    <w:rsid w:val="00147122"/>
    <w:rsid w:val="00154676"/>
    <w:rsid w:val="001623ED"/>
    <w:rsid w:val="00164347"/>
    <w:rsid w:val="00171B3E"/>
    <w:rsid w:val="00172217"/>
    <w:rsid w:val="00175727"/>
    <w:rsid w:val="001770C8"/>
    <w:rsid w:val="001832A9"/>
    <w:rsid w:val="00184C37"/>
    <w:rsid w:val="00185986"/>
    <w:rsid w:val="00190E9D"/>
    <w:rsid w:val="001A0C22"/>
    <w:rsid w:val="001A21C2"/>
    <w:rsid w:val="001A2278"/>
    <w:rsid w:val="001A547A"/>
    <w:rsid w:val="001B5AD5"/>
    <w:rsid w:val="001B6EF4"/>
    <w:rsid w:val="001C569B"/>
    <w:rsid w:val="001C57C9"/>
    <w:rsid w:val="001C6117"/>
    <w:rsid w:val="001D75FA"/>
    <w:rsid w:val="001D7A06"/>
    <w:rsid w:val="001E1160"/>
    <w:rsid w:val="001E14F9"/>
    <w:rsid w:val="001E287F"/>
    <w:rsid w:val="001F0E8C"/>
    <w:rsid w:val="001F2BAD"/>
    <w:rsid w:val="001F61F4"/>
    <w:rsid w:val="001F6924"/>
    <w:rsid w:val="00204191"/>
    <w:rsid w:val="0021010F"/>
    <w:rsid w:val="00216079"/>
    <w:rsid w:val="00216B2E"/>
    <w:rsid w:val="002173C5"/>
    <w:rsid w:val="00221271"/>
    <w:rsid w:val="00227D77"/>
    <w:rsid w:val="00231307"/>
    <w:rsid w:val="00231435"/>
    <w:rsid w:val="00234086"/>
    <w:rsid w:val="002475B0"/>
    <w:rsid w:val="00250C3F"/>
    <w:rsid w:val="00251CFF"/>
    <w:rsid w:val="00252B88"/>
    <w:rsid w:val="00266FF0"/>
    <w:rsid w:val="00274202"/>
    <w:rsid w:val="00275084"/>
    <w:rsid w:val="00285635"/>
    <w:rsid w:val="00294F1D"/>
    <w:rsid w:val="002A7FFB"/>
    <w:rsid w:val="002B0211"/>
    <w:rsid w:val="002B0E51"/>
    <w:rsid w:val="002B7E8F"/>
    <w:rsid w:val="002C077E"/>
    <w:rsid w:val="002C2FBE"/>
    <w:rsid w:val="002C57A2"/>
    <w:rsid w:val="002C79B6"/>
    <w:rsid w:val="002D08FF"/>
    <w:rsid w:val="002D44EC"/>
    <w:rsid w:val="002E0651"/>
    <w:rsid w:val="002E10B0"/>
    <w:rsid w:val="003030B0"/>
    <w:rsid w:val="00305479"/>
    <w:rsid w:val="00305764"/>
    <w:rsid w:val="0031181A"/>
    <w:rsid w:val="00314014"/>
    <w:rsid w:val="00320DBB"/>
    <w:rsid w:val="00322B13"/>
    <w:rsid w:val="00326562"/>
    <w:rsid w:val="003400D8"/>
    <w:rsid w:val="00347E0D"/>
    <w:rsid w:val="003505FA"/>
    <w:rsid w:val="003514DB"/>
    <w:rsid w:val="00352B03"/>
    <w:rsid w:val="003539C7"/>
    <w:rsid w:val="00361F0A"/>
    <w:rsid w:val="003637BB"/>
    <w:rsid w:val="00363A05"/>
    <w:rsid w:val="00366AA1"/>
    <w:rsid w:val="003675E7"/>
    <w:rsid w:val="00370A8D"/>
    <w:rsid w:val="003764A3"/>
    <w:rsid w:val="003849A8"/>
    <w:rsid w:val="003870E0"/>
    <w:rsid w:val="003A4012"/>
    <w:rsid w:val="003B02CF"/>
    <w:rsid w:val="003C0F6B"/>
    <w:rsid w:val="003C7AAB"/>
    <w:rsid w:val="003D17AB"/>
    <w:rsid w:val="003D2953"/>
    <w:rsid w:val="003D7520"/>
    <w:rsid w:val="003E3603"/>
    <w:rsid w:val="003E742A"/>
    <w:rsid w:val="003E7905"/>
    <w:rsid w:val="003F6A6B"/>
    <w:rsid w:val="003F7B1D"/>
    <w:rsid w:val="00400C97"/>
    <w:rsid w:val="00403E3C"/>
    <w:rsid w:val="00407DC0"/>
    <w:rsid w:val="004118D8"/>
    <w:rsid w:val="00412951"/>
    <w:rsid w:val="00413B72"/>
    <w:rsid w:val="00422397"/>
    <w:rsid w:val="004232AE"/>
    <w:rsid w:val="004258DB"/>
    <w:rsid w:val="00426E5A"/>
    <w:rsid w:val="00427B47"/>
    <w:rsid w:val="00431605"/>
    <w:rsid w:val="004334FD"/>
    <w:rsid w:val="00443D76"/>
    <w:rsid w:val="004449A1"/>
    <w:rsid w:val="00455A8D"/>
    <w:rsid w:val="00455C00"/>
    <w:rsid w:val="00460853"/>
    <w:rsid w:val="00462AB7"/>
    <w:rsid w:val="00465DBB"/>
    <w:rsid w:val="00470832"/>
    <w:rsid w:val="004759ED"/>
    <w:rsid w:val="00480B44"/>
    <w:rsid w:val="00481C26"/>
    <w:rsid w:val="00486F8C"/>
    <w:rsid w:val="0049470F"/>
    <w:rsid w:val="00496023"/>
    <w:rsid w:val="00497E29"/>
    <w:rsid w:val="004A3167"/>
    <w:rsid w:val="004B1997"/>
    <w:rsid w:val="004C0CC1"/>
    <w:rsid w:val="004C6868"/>
    <w:rsid w:val="004D0E2A"/>
    <w:rsid w:val="004D2288"/>
    <w:rsid w:val="004E0D46"/>
    <w:rsid w:val="004E47B9"/>
    <w:rsid w:val="004E4F26"/>
    <w:rsid w:val="004F0FA2"/>
    <w:rsid w:val="004F1FB5"/>
    <w:rsid w:val="005018F9"/>
    <w:rsid w:val="005123D7"/>
    <w:rsid w:val="00517857"/>
    <w:rsid w:val="005205FC"/>
    <w:rsid w:val="00523F2F"/>
    <w:rsid w:val="0052506A"/>
    <w:rsid w:val="005252BE"/>
    <w:rsid w:val="00531367"/>
    <w:rsid w:val="00540F71"/>
    <w:rsid w:val="00542786"/>
    <w:rsid w:val="005454C3"/>
    <w:rsid w:val="00547A75"/>
    <w:rsid w:val="0055141F"/>
    <w:rsid w:val="00555172"/>
    <w:rsid w:val="00557833"/>
    <w:rsid w:val="0056034E"/>
    <w:rsid w:val="00561350"/>
    <w:rsid w:val="0056362E"/>
    <w:rsid w:val="00563B12"/>
    <w:rsid w:val="00566E4B"/>
    <w:rsid w:val="00567C9F"/>
    <w:rsid w:val="00573B05"/>
    <w:rsid w:val="00581D20"/>
    <w:rsid w:val="005861F8"/>
    <w:rsid w:val="00594CB3"/>
    <w:rsid w:val="005A2B05"/>
    <w:rsid w:val="005A2BEA"/>
    <w:rsid w:val="005A526A"/>
    <w:rsid w:val="005A62C4"/>
    <w:rsid w:val="005B3B84"/>
    <w:rsid w:val="005B578D"/>
    <w:rsid w:val="005C0C2B"/>
    <w:rsid w:val="005D3EEB"/>
    <w:rsid w:val="005E109C"/>
    <w:rsid w:val="005E52A3"/>
    <w:rsid w:val="005E6686"/>
    <w:rsid w:val="005F1216"/>
    <w:rsid w:val="005F5267"/>
    <w:rsid w:val="006025F1"/>
    <w:rsid w:val="00602E71"/>
    <w:rsid w:val="0060348C"/>
    <w:rsid w:val="00603BE1"/>
    <w:rsid w:val="00603D41"/>
    <w:rsid w:val="00606E0B"/>
    <w:rsid w:val="00610462"/>
    <w:rsid w:val="00616986"/>
    <w:rsid w:val="00616E64"/>
    <w:rsid w:val="00625B3F"/>
    <w:rsid w:val="006277E1"/>
    <w:rsid w:val="006307AE"/>
    <w:rsid w:val="00636C4F"/>
    <w:rsid w:val="00641F85"/>
    <w:rsid w:val="00644C36"/>
    <w:rsid w:val="00653E5B"/>
    <w:rsid w:val="0065401B"/>
    <w:rsid w:val="006575FC"/>
    <w:rsid w:val="00661971"/>
    <w:rsid w:val="00666CAF"/>
    <w:rsid w:val="00670D03"/>
    <w:rsid w:val="00670D7A"/>
    <w:rsid w:val="006821E7"/>
    <w:rsid w:val="006842B3"/>
    <w:rsid w:val="006926FC"/>
    <w:rsid w:val="0069782A"/>
    <w:rsid w:val="006A0E3A"/>
    <w:rsid w:val="006A27F6"/>
    <w:rsid w:val="006A654F"/>
    <w:rsid w:val="006B11DD"/>
    <w:rsid w:val="006B1BF5"/>
    <w:rsid w:val="006B2DC5"/>
    <w:rsid w:val="006B362B"/>
    <w:rsid w:val="006E59BF"/>
    <w:rsid w:val="006E7A8F"/>
    <w:rsid w:val="006F31CC"/>
    <w:rsid w:val="007041DB"/>
    <w:rsid w:val="007052A4"/>
    <w:rsid w:val="007324A0"/>
    <w:rsid w:val="00736A4E"/>
    <w:rsid w:val="0076323F"/>
    <w:rsid w:val="0076607C"/>
    <w:rsid w:val="00770714"/>
    <w:rsid w:val="00772276"/>
    <w:rsid w:val="0077228F"/>
    <w:rsid w:val="00775D7A"/>
    <w:rsid w:val="00795CBB"/>
    <w:rsid w:val="00795D63"/>
    <w:rsid w:val="007A321F"/>
    <w:rsid w:val="007A6FE9"/>
    <w:rsid w:val="007A78FF"/>
    <w:rsid w:val="007B3108"/>
    <w:rsid w:val="007C062F"/>
    <w:rsid w:val="007C4BDC"/>
    <w:rsid w:val="007C7648"/>
    <w:rsid w:val="007D0C8E"/>
    <w:rsid w:val="007D5234"/>
    <w:rsid w:val="007D5A9F"/>
    <w:rsid w:val="007D617B"/>
    <w:rsid w:val="007E0218"/>
    <w:rsid w:val="007E29A3"/>
    <w:rsid w:val="007E5806"/>
    <w:rsid w:val="007F3F7D"/>
    <w:rsid w:val="007F6676"/>
    <w:rsid w:val="00801D78"/>
    <w:rsid w:val="00802449"/>
    <w:rsid w:val="008054FD"/>
    <w:rsid w:val="008062D3"/>
    <w:rsid w:val="00807BAE"/>
    <w:rsid w:val="00813493"/>
    <w:rsid w:val="008164B0"/>
    <w:rsid w:val="00816E13"/>
    <w:rsid w:val="0082109D"/>
    <w:rsid w:val="00823E86"/>
    <w:rsid w:val="00825D56"/>
    <w:rsid w:val="00831D78"/>
    <w:rsid w:val="00841454"/>
    <w:rsid w:val="00857929"/>
    <w:rsid w:val="008642CD"/>
    <w:rsid w:val="00864CAB"/>
    <w:rsid w:val="008670A9"/>
    <w:rsid w:val="0087425A"/>
    <w:rsid w:val="008810EF"/>
    <w:rsid w:val="0088294B"/>
    <w:rsid w:val="00884244"/>
    <w:rsid w:val="00886473"/>
    <w:rsid w:val="008918D1"/>
    <w:rsid w:val="008925F4"/>
    <w:rsid w:val="00895E3F"/>
    <w:rsid w:val="008A0B6F"/>
    <w:rsid w:val="008A1835"/>
    <w:rsid w:val="008A49F1"/>
    <w:rsid w:val="008A7ECC"/>
    <w:rsid w:val="008B4E97"/>
    <w:rsid w:val="008B5AFB"/>
    <w:rsid w:val="008B6B1C"/>
    <w:rsid w:val="008C117B"/>
    <w:rsid w:val="008C1BE4"/>
    <w:rsid w:val="008C3301"/>
    <w:rsid w:val="008C5386"/>
    <w:rsid w:val="008D39D5"/>
    <w:rsid w:val="008D5C0E"/>
    <w:rsid w:val="008D67F9"/>
    <w:rsid w:val="008E384E"/>
    <w:rsid w:val="008E46E1"/>
    <w:rsid w:val="008F1F51"/>
    <w:rsid w:val="008F269B"/>
    <w:rsid w:val="00901A66"/>
    <w:rsid w:val="00901A90"/>
    <w:rsid w:val="00903B33"/>
    <w:rsid w:val="0090505C"/>
    <w:rsid w:val="00911DD5"/>
    <w:rsid w:val="0091496C"/>
    <w:rsid w:val="009166F7"/>
    <w:rsid w:val="009230D6"/>
    <w:rsid w:val="009302EE"/>
    <w:rsid w:val="009408F9"/>
    <w:rsid w:val="00945AC6"/>
    <w:rsid w:val="00945F4D"/>
    <w:rsid w:val="009460F0"/>
    <w:rsid w:val="00955FDE"/>
    <w:rsid w:val="009608BF"/>
    <w:rsid w:val="00976E14"/>
    <w:rsid w:val="00980665"/>
    <w:rsid w:val="0098763F"/>
    <w:rsid w:val="00991CDF"/>
    <w:rsid w:val="009946C7"/>
    <w:rsid w:val="009A627C"/>
    <w:rsid w:val="009B1215"/>
    <w:rsid w:val="009B3006"/>
    <w:rsid w:val="009B6971"/>
    <w:rsid w:val="009C3723"/>
    <w:rsid w:val="009C506F"/>
    <w:rsid w:val="009C5935"/>
    <w:rsid w:val="009D19EC"/>
    <w:rsid w:val="009D1FAF"/>
    <w:rsid w:val="009D32A7"/>
    <w:rsid w:val="009D5BB1"/>
    <w:rsid w:val="009D709C"/>
    <w:rsid w:val="009E382A"/>
    <w:rsid w:val="009E3F32"/>
    <w:rsid w:val="009E6F3B"/>
    <w:rsid w:val="009F2232"/>
    <w:rsid w:val="009F7CFE"/>
    <w:rsid w:val="00A015DE"/>
    <w:rsid w:val="00A04939"/>
    <w:rsid w:val="00A06734"/>
    <w:rsid w:val="00A17612"/>
    <w:rsid w:val="00A22FE5"/>
    <w:rsid w:val="00A23D9E"/>
    <w:rsid w:val="00A3411A"/>
    <w:rsid w:val="00A34739"/>
    <w:rsid w:val="00A3758C"/>
    <w:rsid w:val="00A37BC0"/>
    <w:rsid w:val="00A41BD4"/>
    <w:rsid w:val="00A43802"/>
    <w:rsid w:val="00A462AA"/>
    <w:rsid w:val="00A47B36"/>
    <w:rsid w:val="00A517F4"/>
    <w:rsid w:val="00A54CE9"/>
    <w:rsid w:val="00A6143D"/>
    <w:rsid w:val="00A62F8D"/>
    <w:rsid w:val="00A66473"/>
    <w:rsid w:val="00A7090C"/>
    <w:rsid w:val="00A71F0C"/>
    <w:rsid w:val="00A72FF2"/>
    <w:rsid w:val="00A808B5"/>
    <w:rsid w:val="00A8313B"/>
    <w:rsid w:val="00A87C88"/>
    <w:rsid w:val="00A963BC"/>
    <w:rsid w:val="00AA1C65"/>
    <w:rsid w:val="00AA2F9C"/>
    <w:rsid w:val="00AA658A"/>
    <w:rsid w:val="00AA6D1F"/>
    <w:rsid w:val="00AB0CA9"/>
    <w:rsid w:val="00AD7693"/>
    <w:rsid w:val="00AE17F1"/>
    <w:rsid w:val="00AE278B"/>
    <w:rsid w:val="00AE4984"/>
    <w:rsid w:val="00AE4F56"/>
    <w:rsid w:val="00AF106C"/>
    <w:rsid w:val="00AF12E3"/>
    <w:rsid w:val="00AF2E3C"/>
    <w:rsid w:val="00B02FEB"/>
    <w:rsid w:val="00B03D7D"/>
    <w:rsid w:val="00B0650E"/>
    <w:rsid w:val="00B07DCA"/>
    <w:rsid w:val="00B15481"/>
    <w:rsid w:val="00B274D4"/>
    <w:rsid w:val="00B329EF"/>
    <w:rsid w:val="00B32C35"/>
    <w:rsid w:val="00B32D76"/>
    <w:rsid w:val="00B33D29"/>
    <w:rsid w:val="00B448CE"/>
    <w:rsid w:val="00B56540"/>
    <w:rsid w:val="00B61711"/>
    <w:rsid w:val="00B621F8"/>
    <w:rsid w:val="00B64E41"/>
    <w:rsid w:val="00B70201"/>
    <w:rsid w:val="00B7261A"/>
    <w:rsid w:val="00B73A0D"/>
    <w:rsid w:val="00B74B1F"/>
    <w:rsid w:val="00B775A5"/>
    <w:rsid w:val="00B775CB"/>
    <w:rsid w:val="00B80428"/>
    <w:rsid w:val="00B818C3"/>
    <w:rsid w:val="00B91BD2"/>
    <w:rsid w:val="00B92095"/>
    <w:rsid w:val="00B9521C"/>
    <w:rsid w:val="00B955E0"/>
    <w:rsid w:val="00BA0CB7"/>
    <w:rsid w:val="00BA4910"/>
    <w:rsid w:val="00BA7763"/>
    <w:rsid w:val="00BB035D"/>
    <w:rsid w:val="00BB0A68"/>
    <w:rsid w:val="00BB0BD2"/>
    <w:rsid w:val="00BB76C0"/>
    <w:rsid w:val="00BC453F"/>
    <w:rsid w:val="00BC4BE9"/>
    <w:rsid w:val="00BC5CCE"/>
    <w:rsid w:val="00BD30A0"/>
    <w:rsid w:val="00BD340E"/>
    <w:rsid w:val="00BD69DC"/>
    <w:rsid w:val="00BD7780"/>
    <w:rsid w:val="00BE12DA"/>
    <w:rsid w:val="00BE3CA9"/>
    <w:rsid w:val="00BF0F33"/>
    <w:rsid w:val="00BF1631"/>
    <w:rsid w:val="00BF1BE1"/>
    <w:rsid w:val="00BF73C0"/>
    <w:rsid w:val="00C005E2"/>
    <w:rsid w:val="00C051B2"/>
    <w:rsid w:val="00C060FD"/>
    <w:rsid w:val="00C15681"/>
    <w:rsid w:val="00C22974"/>
    <w:rsid w:val="00C23DB5"/>
    <w:rsid w:val="00C24446"/>
    <w:rsid w:val="00C24A00"/>
    <w:rsid w:val="00C3051D"/>
    <w:rsid w:val="00C337A1"/>
    <w:rsid w:val="00C34916"/>
    <w:rsid w:val="00C36120"/>
    <w:rsid w:val="00C3664E"/>
    <w:rsid w:val="00C45F07"/>
    <w:rsid w:val="00C5067F"/>
    <w:rsid w:val="00C55347"/>
    <w:rsid w:val="00C56FFD"/>
    <w:rsid w:val="00C6134C"/>
    <w:rsid w:val="00C62771"/>
    <w:rsid w:val="00C6397C"/>
    <w:rsid w:val="00C641E7"/>
    <w:rsid w:val="00C74231"/>
    <w:rsid w:val="00C75B5F"/>
    <w:rsid w:val="00C75F7A"/>
    <w:rsid w:val="00C766B6"/>
    <w:rsid w:val="00C87F75"/>
    <w:rsid w:val="00C91F9F"/>
    <w:rsid w:val="00CA13B3"/>
    <w:rsid w:val="00CA2CAA"/>
    <w:rsid w:val="00CB244F"/>
    <w:rsid w:val="00CB665F"/>
    <w:rsid w:val="00CC3C04"/>
    <w:rsid w:val="00CC7102"/>
    <w:rsid w:val="00CD4E4E"/>
    <w:rsid w:val="00CE1B96"/>
    <w:rsid w:val="00CE71CA"/>
    <w:rsid w:val="00CF4687"/>
    <w:rsid w:val="00CF58A2"/>
    <w:rsid w:val="00D00D85"/>
    <w:rsid w:val="00D05CE5"/>
    <w:rsid w:val="00D10A67"/>
    <w:rsid w:val="00D14B82"/>
    <w:rsid w:val="00D17202"/>
    <w:rsid w:val="00D174C4"/>
    <w:rsid w:val="00D26FDA"/>
    <w:rsid w:val="00D275A9"/>
    <w:rsid w:val="00D31C8F"/>
    <w:rsid w:val="00D3493A"/>
    <w:rsid w:val="00D47FB5"/>
    <w:rsid w:val="00D509FA"/>
    <w:rsid w:val="00D57844"/>
    <w:rsid w:val="00D61402"/>
    <w:rsid w:val="00D62337"/>
    <w:rsid w:val="00D62C57"/>
    <w:rsid w:val="00D643EC"/>
    <w:rsid w:val="00D65E44"/>
    <w:rsid w:val="00D734CA"/>
    <w:rsid w:val="00D761F5"/>
    <w:rsid w:val="00D824B1"/>
    <w:rsid w:val="00D854CC"/>
    <w:rsid w:val="00D90033"/>
    <w:rsid w:val="00D914BC"/>
    <w:rsid w:val="00D934E9"/>
    <w:rsid w:val="00D966C1"/>
    <w:rsid w:val="00D970E9"/>
    <w:rsid w:val="00DB6CD0"/>
    <w:rsid w:val="00DC0DBB"/>
    <w:rsid w:val="00DC258F"/>
    <w:rsid w:val="00DC2AE3"/>
    <w:rsid w:val="00DD5020"/>
    <w:rsid w:val="00DD710C"/>
    <w:rsid w:val="00DD7231"/>
    <w:rsid w:val="00DE3199"/>
    <w:rsid w:val="00DE3677"/>
    <w:rsid w:val="00DE3ECA"/>
    <w:rsid w:val="00DF330C"/>
    <w:rsid w:val="00E01EA3"/>
    <w:rsid w:val="00E0283B"/>
    <w:rsid w:val="00E02B53"/>
    <w:rsid w:val="00E02D2A"/>
    <w:rsid w:val="00E03477"/>
    <w:rsid w:val="00E03860"/>
    <w:rsid w:val="00E1236A"/>
    <w:rsid w:val="00E12927"/>
    <w:rsid w:val="00E1482E"/>
    <w:rsid w:val="00E16209"/>
    <w:rsid w:val="00E16290"/>
    <w:rsid w:val="00E166EB"/>
    <w:rsid w:val="00E24986"/>
    <w:rsid w:val="00E27423"/>
    <w:rsid w:val="00E30DF7"/>
    <w:rsid w:val="00E3370C"/>
    <w:rsid w:val="00E33AC8"/>
    <w:rsid w:val="00E35ADF"/>
    <w:rsid w:val="00E37ABB"/>
    <w:rsid w:val="00E50174"/>
    <w:rsid w:val="00E51247"/>
    <w:rsid w:val="00E522DC"/>
    <w:rsid w:val="00E64445"/>
    <w:rsid w:val="00E64E63"/>
    <w:rsid w:val="00E718A1"/>
    <w:rsid w:val="00E71A02"/>
    <w:rsid w:val="00E71FCE"/>
    <w:rsid w:val="00E75D0B"/>
    <w:rsid w:val="00E807ED"/>
    <w:rsid w:val="00E84BC2"/>
    <w:rsid w:val="00E9188E"/>
    <w:rsid w:val="00E95A7C"/>
    <w:rsid w:val="00E97DF5"/>
    <w:rsid w:val="00EA4B01"/>
    <w:rsid w:val="00EA6FB7"/>
    <w:rsid w:val="00EA78EE"/>
    <w:rsid w:val="00EB2329"/>
    <w:rsid w:val="00EB35AB"/>
    <w:rsid w:val="00EB7FEB"/>
    <w:rsid w:val="00EC71F6"/>
    <w:rsid w:val="00EC768A"/>
    <w:rsid w:val="00ED2287"/>
    <w:rsid w:val="00ED4A2F"/>
    <w:rsid w:val="00ED6063"/>
    <w:rsid w:val="00EF297E"/>
    <w:rsid w:val="00EF7D08"/>
    <w:rsid w:val="00F06BDE"/>
    <w:rsid w:val="00F11E75"/>
    <w:rsid w:val="00F134A0"/>
    <w:rsid w:val="00F337AE"/>
    <w:rsid w:val="00F33AB3"/>
    <w:rsid w:val="00F34560"/>
    <w:rsid w:val="00F36CC2"/>
    <w:rsid w:val="00F3792B"/>
    <w:rsid w:val="00F464EB"/>
    <w:rsid w:val="00F510D6"/>
    <w:rsid w:val="00F57470"/>
    <w:rsid w:val="00F61056"/>
    <w:rsid w:val="00F72951"/>
    <w:rsid w:val="00F73AA3"/>
    <w:rsid w:val="00F75525"/>
    <w:rsid w:val="00F76570"/>
    <w:rsid w:val="00F77160"/>
    <w:rsid w:val="00F8549C"/>
    <w:rsid w:val="00F97068"/>
    <w:rsid w:val="00F974A1"/>
    <w:rsid w:val="00FA0CD5"/>
    <w:rsid w:val="00FA0D92"/>
    <w:rsid w:val="00FB23D9"/>
    <w:rsid w:val="00FB604F"/>
    <w:rsid w:val="00FC7E0A"/>
    <w:rsid w:val="00FD04FA"/>
    <w:rsid w:val="00FD40CF"/>
    <w:rsid w:val="00FD494F"/>
    <w:rsid w:val="00FD5CA1"/>
    <w:rsid w:val="00FD78CC"/>
    <w:rsid w:val="00FE47E1"/>
    <w:rsid w:val="00FE6B67"/>
    <w:rsid w:val="00FF7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BA761"/>
  <w15:docId w15:val="{C23E2F40-F258-4AAF-AB86-782E16D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963BC"/>
    <w:pPr>
      <w:spacing w:after="0" w:line="240" w:lineRule="auto"/>
    </w:pPr>
    <w:rPr>
      <w:rFonts w:ascii="Geneva" w:eastAsia="Times New Roman" w:hAnsi="Geneva" w:cs="Times New Roman"/>
      <w:sz w:val="20"/>
      <w:szCs w:val="20"/>
      <w:lang w:eastAsia="pl-PL"/>
    </w:rPr>
  </w:style>
  <w:style w:type="paragraph" w:styleId="Nagwek1">
    <w:name w:val="heading 1"/>
    <w:basedOn w:val="Normalny"/>
    <w:next w:val="Tekstpodstawowy"/>
    <w:link w:val="Nagwek1Znak"/>
    <w:qFormat/>
    <w:rsid w:val="00FC7E0A"/>
    <w:pPr>
      <w:keepNext/>
      <w:keepLines/>
      <w:numPr>
        <w:numId w:val="22"/>
      </w:numPr>
      <w:suppressAutoHyphens/>
      <w:spacing w:before="480" w:line="276" w:lineRule="auto"/>
      <w:outlineLvl w:val="0"/>
    </w:pPr>
    <w:rPr>
      <w:rFonts w:ascii="Cambria" w:hAnsi="Cambria"/>
      <w:b/>
      <w:bCs/>
      <w:color w:val="365F91"/>
      <w:kern w:val="1"/>
      <w:sz w:val="28"/>
      <w:szCs w:val="28"/>
      <w:lang w:eastAsia="en-US"/>
    </w:rPr>
  </w:style>
  <w:style w:type="paragraph" w:styleId="Nagwek2">
    <w:name w:val="heading 2"/>
    <w:basedOn w:val="Normalny"/>
    <w:next w:val="Tekstpodstawowy"/>
    <w:link w:val="Nagwek2Znak"/>
    <w:uiPriority w:val="9"/>
    <w:qFormat/>
    <w:rsid w:val="00FC7E0A"/>
    <w:pPr>
      <w:keepNext/>
      <w:numPr>
        <w:ilvl w:val="1"/>
        <w:numId w:val="22"/>
      </w:numPr>
      <w:suppressAutoHyphens/>
      <w:jc w:val="center"/>
      <w:outlineLvl w:val="1"/>
    </w:pPr>
    <w:rPr>
      <w:rFonts w:ascii="Times New Roman" w:hAnsi="Times New Roman"/>
      <w:b/>
      <w:bCs/>
      <w:kern w:val="1"/>
      <w:sz w:val="24"/>
      <w:szCs w:val="24"/>
    </w:rPr>
  </w:style>
  <w:style w:type="paragraph" w:styleId="Nagwek3">
    <w:name w:val="heading 3"/>
    <w:basedOn w:val="Normalny"/>
    <w:next w:val="Normalny"/>
    <w:link w:val="Nagwek3Znak"/>
    <w:uiPriority w:val="9"/>
    <w:unhideWhenUsed/>
    <w:qFormat/>
    <w:rsid w:val="00175727"/>
    <w:pPr>
      <w:keepNext/>
      <w:keepLines/>
      <w:spacing w:before="200"/>
      <w:outlineLvl w:val="2"/>
    </w:pPr>
    <w:rPr>
      <w:rFonts w:asciiTheme="majorHAnsi" w:eastAsiaTheme="majorEastAsia" w:hAnsiTheme="majorHAnsi" w:cstheme="majorBidi"/>
      <w:b/>
      <w:bCs/>
      <w:color w:val="4472C4" w:themeColor="accent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57833"/>
  </w:style>
  <w:style w:type="paragraph" w:styleId="Stopka">
    <w:name w:val="footer"/>
    <w:basedOn w:val="Normalny"/>
    <w:link w:val="Stopka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557833"/>
  </w:style>
  <w:style w:type="character" w:styleId="Odwoaniedokomentarza">
    <w:name w:val="annotation reference"/>
    <w:basedOn w:val="Domylnaczcionkaakapitu"/>
    <w:uiPriority w:val="99"/>
    <w:semiHidden/>
    <w:unhideWhenUsed/>
    <w:rsid w:val="00557833"/>
    <w:rPr>
      <w:sz w:val="16"/>
      <w:szCs w:val="16"/>
    </w:rPr>
  </w:style>
  <w:style w:type="paragraph" w:customStyle="1" w:styleId="Tekstkomentarza1">
    <w:name w:val="Tekst komentarza1"/>
    <w:basedOn w:val="Normalny"/>
    <w:next w:val="Tekstkomentarza"/>
    <w:link w:val="TekstkomentarzaZnak"/>
    <w:uiPriority w:val="99"/>
    <w:semiHidden/>
    <w:unhideWhenUsed/>
    <w:rsid w:val="00557833"/>
    <w:pPr>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1"/>
    <w:uiPriority w:val="99"/>
    <w:rsid w:val="00557833"/>
    <w:rPr>
      <w:sz w:val="20"/>
      <w:szCs w:val="20"/>
    </w:rPr>
  </w:style>
  <w:style w:type="paragraph" w:styleId="Tekstkomentarza">
    <w:name w:val="annotation text"/>
    <w:basedOn w:val="Normalny"/>
    <w:link w:val="TekstkomentarzaZnak1"/>
    <w:uiPriority w:val="99"/>
    <w:unhideWhenUsed/>
    <w:rsid w:val="00557833"/>
    <w:pPr>
      <w:spacing w:after="160"/>
    </w:pPr>
    <w:rPr>
      <w:rFonts w:asciiTheme="minorHAnsi" w:eastAsiaTheme="minorHAnsi" w:hAnsiTheme="minorHAnsi" w:cstheme="minorBidi"/>
      <w:lang w:eastAsia="en-US"/>
    </w:rPr>
  </w:style>
  <w:style w:type="character" w:customStyle="1" w:styleId="TekstkomentarzaZnak1">
    <w:name w:val="Tekst komentarza Znak1"/>
    <w:basedOn w:val="Domylnaczcionkaakapitu"/>
    <w:link w:val="Tekstkomentarza"/>
    <w:uiPriority w:val="99"/>
    <w:rsid w:val="00557833"/>
    <w:rPr>
      <w:sz w:val="20"/>
      <w:szCs w:val="20"/>
    </w:rPr>
  </w:style>
  <w:style w:type="paragraph" w:styleId="Tekstdymka">
    <w:name w:val="Balloon Text"/>
    <w:basedOn w:val="Normalny"/>
    <w:link w:val="TekstdymkaZnak"/>
    <w:unhideWhenUsed/>
    <w:rsid w:val="00557833"/>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rsid w:val="00557833"/>
    <w:rPr>
      <w:rFonts w:ascii="Segoe UI" w:hAnsi="Segoe UI" w:cs="Segoe UI"/>
      <w:sz w:val="18"/>
      <w:szCs w:val="18"/>
    </w:rPr>
  </w:style>
  <w:style w:type="paragraph" w:styleId="Podtytu">
    <w:name w:val="Subtitle"/>
    <w:basedOn w:val="Normalny"/>
    <w:link w:val="PodtytuZnak"/>
    <w:qFormat/>
    <w:rsid w:val="00557833"/>
    <w:pPr>
      <w:jc w:val="center"/>
    </w:pPr>
    <w:rPr>
      <w:rFonts w:ascii="Times New Roman" w:hAnsi="Times New Roman"/>
      <w:b/>
      <w:bCs/>
      <w:sz w:val="24"/>
      <w:szCs w:val="24"/>
      <w:lang w:val="x-none" w:eastAsia="x-none"/>
    </w:rPr>
  </w:style>
  <w:style w:type="character" w:customStyle="1" w:styleId="PodtytuZnak">
    <w:name w:val="Podtytuł Znak"/>
    <w:basedOn w:val="Domylnaczcionkaakapitu"/>
    <w:link w:val="Podtytu"/>
    <w:rsid w:val="00557833"/>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ISCG Numerowanie Znak,lp1 Znak,List Paragraph2 Znak,List Paragraph Znak,L1 Znak,Odstavec Znak,Podsis rysunku Znak,maz_wyliczenie Znak,opis dzialania Znak,K-P_odwolanie Znak,A_wyliczenie Znak,Akapit z listą5 Znak,Numerowanie Znak"/>
    <w:link w:val="Akapitzlist"/>
    <w:uiPriority w:val="34"/>
    <w:qFormat/>
    <w:locked/>
    <w:rsid w:val="00557833"/>
    <w:rPr>
      <w:rFonts w:ascii="Geneva" w:hAnsi="Geneva"/>
      <w:lang w:val="en-US"/>
    </w:rPr>
  </w:style>
  <w:style w:type="paragraph" w:styleId="Akapitzlist">
    <w:name w:val="List Paragraph"/>
    <w:aliases w:val="ISCG Numerowanie,lp1,List Paragraph2,List Paragraph,L1,Odstavec,Podsis rysunku,maz_wyliczenie,opis dzialania,K-P_odwolanie,A_wyliczenie,Akapit z listą5,Akapit z listą BS,Sl_Akapit z listą,Akapit z listą numerowaną,Numerowanie,sw tekst"/>
    <w:basedOn w:val="Normalny"/>
    <w:link w:val="AkapitzlistZnak"/>
    <w:uiPriority w:val="34"/>
    <w:qFormat/>
    <w:rsid w:val="00557833"/>
    <w:pPr>
      <w:ind w:left="708"/>
    </w:pPr>
    <w:rPr>
      <w:rFonts w:eastAsiaTheme="minorHAnsi" w:cstheme="minorBidi"/>
      <w:sz w:val="22"/>
      <w:szCs w:val="22"/>
      <w:lang w:val="en-US" w:eastAsia="en-US"/>
    </w:rPr>
  </w:style>
  <w:style w:type="character" w:styleId="Hipercze">
    <w:name w:val="Hyperlink"/>
    <w:uiPriority w:val="99"/>
    <w:rsid w:val="00557833"/>
    <w:rPr>
      <w:color w:val="0000FF"/>
      <w:u w:val="single"/>
    </w:rPr>
  </w:style>
  <w:style w:type="paragraph" w:customStyle="1" w:styleId="Zwykytekst2">
    <w:name w:val="Zwykły tekst2"/>
    <w:basedOn w:val="Normalny"/>
    <w:rsid w:val="00557833"/>
    <w:pPr>
      <w:suppressAutoHyphens/>
    </w:pPr>
    <w:rPr>
      <w:rFonts w:ascii="Courier New" w:hAnsi="Courier New" w:cs="Courier New"/>
      <w:lang w:eastAsia="zh-CN"/>
    </w:rPr>
  </w:style>
  <w:style w:type="paragraph" w:customStyle="1" w:styleId="Spisrozdziaw">
    <w:name w:val="Spis rozdziałów"/>
    <w:basedOn w:val="Normalny"/>
    <w:rsid w:val="00557833"/>
    <w:pPr>
      <w:suppressAutoHyphens/>
      <w:spacing w:after="240"/>
      <w:ind w:left="2155" w:hanging="2155"/>
      <w:jc w:val="both"/>
    </w:pPr>
    <w:rPr>
      <w:rFonts w:ascii="Times New Roman" w:hAnsi="Times New Roman"/>
      <w:b/>
      <w:bCs/>
      <w:caps/>
      <w:lang w:eastAsia="zh-CN"/>
    </w:rPr>
  </w:style>
  <w:style w:type="paragraph" w:customStyle="1" w:styleId="Tytupkt">
    <w:name w:val="Tytuł pkt"/>
    <w:basedOn w:val="Normalny"/>
    <w:next w:val="Normalny"/>
    <w:rsid w:val="00557833"/>
    <w:pPr>
      <w:keepNext/>
      <w:suppressAutoHyphens/>
      <w:spacing w:before="120" w:after="120" w:line="288" w:lineRule="auto"/>
      <w:ind w:left="426" w:hanging="426"/>
      <w:jc w:val="both"/>
    </w:pPr>
    <w:rPr>
      <w:rFonts w:ascii="Times New Roman" w:hAnsi="Times New Roman"/>
      <w:b/>
      <w:bCs/>
      <w:sz w:val="22"/>
      <w:szCs w:val="22"/>
      <w:lang w:eastAsia="zh-CN"/>
    </w:rPr>
  </w:style>
  <w:style w:type="character" w:customStyle="1" w:styleId="Nierozpoznanawzmianka1">
    <w:name w:val="Nierozpoznana wzmianka1"/>
    <w:basedOn w:val="Domylnaczcionkaakapitu"/>
    <w:uiPriority w:val="99"/>
    <w:semiHidden/>
    <w:unhideWhenUsed/>
    <w:rsid w:val="00557833"/>
    <w:rPr>
      <w:color w:val="605E5C"/>
      <w:shd w:val="clear" w:color="auto" w:fill="E1DFDD"/>
    </w:rPr>
  </w:style>
  <w:style w:type="character" w:customStyle="1" w:styleId="st">
    <w:name w:val="st"/>
    <w:uiPriority w:val="99"/>
    <w:rsid w:val="00557833"/>
  </w:style>
  <w:style w:type="paragraph" w:styleId="Zwykytekst">
    <w:name w:val="Plain Text"/>
    <w:basedOn w:val="Normalny"/>
    <w:link w:val="ZwykytekstZnak"/>
    <w:rsid w:val="00557833"/>
    <w:rPr>
      <w:rFonts w:ascii="Courier New" w:eastAsia="Calibri" w:hAnsi="Courier New"/>
    </w:rPr>
  </w:style>
  <w:style w:type="character" w:customStyle="1" w:styleId="ZwykytekstZnak">
    <w:name w:val="Zwykły tekst Znak"/>
    <w:basedOn w:val="Domylnaczcionkaakapitu"/>
    <w:link w:val="Zwykytekst"/>
    <w:rsid w:val="00557833"/>
    <w:rPr>
      <w:rFonts w:ascii="Courier New" w:eastAsia="Calibri" w:hAnsi="Courier New" w:cs="Times New Roman"/>
      <w:sz w:val="20"/>
      <w:szCs w:val="20"/>
      <w:lang w:eastAsia="pl-PL"/>
    </w:rPr>
  </w:style>
  <w:style w:type="character" w:styleId="Tekstzastpczy">
    <w:name w:val="Placeholder Text"/>
    <w:basedOn w:val="Domylnaczcionkaakapitu"/>
    <w:uiPriority w:val="99"/>
    <w:semiHidden/>
    <w:rsid w:val="00557833"/>
    <w:rPr>
      <w:color w:val="808080"/>
    </w:rPr>
  </w:style>
  <w:style w:type="paragraph" w:customStyle="1" w:styleId="Tekstpodstawowy22">
    <w:name w:val="Tekst podstawowy 22"/>
    <w:basedOn w:val="Normalny"/>
    <w:rsid w:val="00557833"/>
    <w:pPr>
      <w:suppressAutoHyphens/>
      <w:spacing w:after="120" w:line="480" w:lineRule="auto"/>
    </w:pPr>
    <w:rPr>
      <w:rFonts w:ascii="Times New Roman" w:hAnsi="Times New Roman"/>
      <w:sz w:val="24"/>
      <w:szCs w:val="24"/>
      <w:lang w:val="x-none" w:eastAsia="zh-CN"/>
    </w:rPr>
  </w:style>
  <w:style w:type="character" w:customStyle="1" w:styleId="Znakiprzypiswdolnych">
    <w:name w:val="Znaki przypisów dolnych"/>
    <w:rsid w:val="00557833"/>
    <w:rPr>
      <w:vertAlign w:val="superscript"/>
    </w:rPr>
  </w:style>
  <w:style w:type="character" w:styleId="Odwoanieprzypisudolnego">
    <w:name w:val="footnote reference"/>
    <w:uiPriority w:val="99"/>
    <w:rsid w:val="00557833"/>
    <w:rPr>
      <w:vertAlign w:val="superscript"/>
    </w:rPr>
  </w:style>
  <w:style w:type="paragraph" w:styleId="Tekstpodstawowy">
    <w:name w:val="Body Text"/>
    <w:basedOn w:val="Normalny"/>
    <w:link w:val="TekstpodstawowyZnak"/>
    <w:rsid w:val="00557833"/>
    <w:pPr>
      <w:suppressAutoHyphens/>
    </w:pPr>
    <w:rPr>
      <w:rFonts w:ascii="Arial" w:hAnsi="Arial" w:cs="Arial"/>
      <w:sz w:val="24"/>
      <w:szCs w:val="24"/>
      <w:lang w:eastAsia="zh-CN"/>
    </w:rPr>
  </w:style>
  <w:style w:type="character" w:customStyle="1" w:styleId="TekstpodstawowyZnak">
    <w:name w:val="Tekst podstawowy Znak"/>
    <w:basedOn w:val="Domylnaczcionkaakapitu"/>
    <w:link w:val="Tekstpodstawowy"/>
    <w:rsid w:val="00557833"/>
    <w:rPr>
      <w:rFonts w:ascii="Arial" w:eastAsia="Times New Roman" w:hAnsi="Arial" w:cs="Arial"/>
      <w:sz w:val="24"/>
      <w:szCs w:val="24"/>
      <w:lang w:eastAsia="zh-CN"/>
    </w:rPr>
  </w:style>
  <w:style w:type="paragraph" w:customStyle="1" w:styleId="Wcicie">
    <w:name w:val="Wcięcie"/>
    <w:basedOn w:val="Normalny"/>
    <w:rsid w:val="00557833"/>
    <w:pPr>
      <w:suppressAutoHyphens/>
      <w:spacing w:before="60" w:line="288" w:lineRule="auto"/>
      <w:jc w:val="both"/>
    </w:pPr>
    <w:rPr>
      <w:rFonts w:ascii="Times New Roman" w:hAnsi="Times New Roman"/>
      <w:sz w:val="22"/>
      <w:szCs w:val="22"/>
      <w:lang w:eastAsia="zh-CN"/>
    </w:rPr>
  </w:style>
  <w:style w:type="paragraph" w:customStyle="1" w:styleId="9kursywa">
    <w:name w:val="9kursywa"/>
    <w:basedOn w:val="Normalny"/>
    <w:uiPriority w:val="99"/>
    <w:rsid w:val="00557833"/>
    <w:pPr>
      <w:suppressAutoHyphens/>
      <w:ind w:left="539" w:hanging="539"/>
      <w:jc w:val="center"/>
    </w:pPr>
    <w:rPr>
      <w:rFonts w:ascii="Calibri" w:hAnsi="Calibri" w:cs="Calibri"/>
      <w:i/>
      <w:iCs/>
      <w:lang w:eastAsia="zh-CN"/>
    </w:rPr>
  </w:style>
  <w:style w:type="paragraph" w:customStyle="1" w:styleId="Tyturozdziau">
    <w:name w:val="Tytuł rozdziału"/>
    <w:basedOn w:val="Normalny"/>
    <w:rsid w:val="00557833"/>
    <w:pPr>
      <w:keepNext/>
      <w:suppressAutoHyphens/>
      <w:spacing w:line="300" w:lineRule="exact"/>
    </w:pPr>
    <w:rPr>
      <w:rFonts w:ascii="Calibri" w:hAnsi="Calibri" w:cs="Calibri"/>
      <w:b/>
      <w:bCs/>
      <w:sz w:val="22"/>
      <w:szCs w:val="22"/>
      <w:lang w:val="en-US" w:eastAsia="zh-CN"/>
    </w:rPr>
  </w:style>
  <w:style w:type="paragraph" w:customStyle="1" w:styleId="Podpisprawo">
    <w:name w:val="Podpis prawo"/>
    <w:basedOn w:val="Tekstpodstawowy"/>
    <w:uiPriority w:val="99"/>
    <w:rsid w:val="00557833"/>
    <w:pPr>
      <w:jc w:val="center"/>
    </w:pPr>
    <w:rPr>
      <w:rFonts w:ascii="Calibri" w:hAnsi="Calibri" w:cs="Calibri"/>
      <w:color w:val="4F81BD"/>
    </w:rPr>
  </w:style>
  <w:style w:type="paragraph" w:customStyle="1" w:styleId="Boldadres">
    <w:name w:val="Bold adres"/>
    <w:basedOn w:val="Normalny"/>
    <w:rsid w:val="00557833"/>
    <w:pPr>
      <w:suppressAutoHyphens/>
      <w:ind w:left="5103"/>
    </w:pPr>
    <w:rPr>
      <w:rFonts w:ascii="Times New Roman" w:hAnsi="Times New Roman"/>
      <w:b/>
      <w:bCs/>
      <w:sz w:val="24"/>
      <w:szCs w:val="24"/>
      <w:lang w:eastAsia="zh-CN"/>
    </w:rPr>
  </w:style>
  <w:style w:type="paragraph" w:customStyle="1" w:styleId="rozdzia">
    <w:name w:val="rozdział"/>
    <w:basedOn w:val="Normalny"/>
    <w:rsid w:val="00557833"/>
    <w:pPr>
      <w:suppressAutoHyphens/>
      <w:spacing w:before="120" w:after="120" w:line="300" w:lineRule="exact"/>
      <w:ind w:left="4253" w:right="-852" w:hanging="4253"/>
    </w:pPr>
    <w:rPr>
      <w:rFonts w:ascii="Times New Roman" w:hAnsi="Times New Roman"/>
      <w:b/>
      <w:bCs/>
      <w:sz w:val="24"/>
      <w:szCs w:val="24"/>
      <w:lang w:eastAsia="zh-CN"/>
    </w:rPr>
  </w:style>
  <w:style w:type="paragraph" w:styleId="Tekstprzypisudolnego">
    <w:name w:val="footnote text"/>
    <w:basedOn w:val="Normalny"/>
    <w:link w:val="TekstprzypisudolnegoZnak"/>
    <w:uiPriority w:val="99"/>
    <w:rsid w:val="00557833"/>
    <w:pPr>
      <w:suppressAutoHyphens/>
    </w:pPr>
    <w:rPr>
      <w:rFonts w:ascii="Times New Roman" w:hAnsi="Times New Roman"/>
      <w:lang w:eastAsia="zh-CN"/>
    </w:rPr>
  </w:style>
  <w:style w:type="character" w:customStyle="1" w:styleId="TekstprzypisudolnegoZnak">
    <w:name w:val="Tekst przypisu dolnego Znak"/>
    <w:basedOn w:val="Domylnaczcionkaakapitu"/>
    <w:link w:val="Tekstprzypisudolnego"/>
    <w:uiPriority w:val="99"/>
    <w:rsid w:val="00557833"/>
    <w:rPr>
      <w:rFonts w:ascii="Times New Roman" w:eastAsia="Times New Roman" w:hAnsi="Times New Roman" w:cs="Times New Roman"/>
      <w:sz w:val="20"/>
      <w:szCs w:val="20"/>
      <w:lang w:eastAsia="zh-CN"/>
    </w:rPr>
  </w:style>
  <w:style w:type="paragraph" w:customStyle="1" w:styleId="Normalny1">
    <w:name w:val="Normalny1"/>
    <w:rsid w:val="00557833"/>
    <w:pPr>
      <w:suppressAutoHyphens/>
      <w:spacing w:after="0" w:line="240" w:lineRule="auto"/>
    </w:pPr>
    <w:rPr>
      <w:rFonts w:ascii="Times New Roman" w:eastAsia="Times New Roman" w:hAnsi="Times New Roman" w:cs="Times New Roman"/>
      <w:sz w:val="24"/>
      <w:szCs w:val="24"/>
      <w:lang w:eastAsia="zh-CN"/>
    </w:rPr>
  </w:style>
  <w:style w:type="paragraph" w:customStyle="1" w:styleId="Zwykytekst1">
    <w:name w:val="Zwykły tekst1"/>
    <w:basedOn w:val="Normalny"/>
    <w:rsid w:val="00557833"/>
    <w:pPr>
      <w:suppressAutoHyphens/>
    </w:pPr>
    <w:rPr>
      <w:rFonts w:ascii="Courier New" w:hAnsi="Courier New" w:cs="Courier New"/>
      <w:lang w:eastAsia="zh-CN"/>
    </w:rPr>
  </w:style>
  <w:style w:type="paragraph" w:customStyle="1" w:styleId="Akapitzlist1">
    <w:name w:val="Akapit z listą1"/>
    <w:basedOn w:val="Normalny"/>
    <w:rsid w:val="00557833"/>
    <w:pPr>
      <w:suppressAutoHyphens/>
      <w:spacing w:line="360" w:lineRule="auto"/>
      <w:ind w:left="720"/>
      <w:contextualSpacing/>
      <w:jc w:val="both"/>
    </w:pPr>
    <w:rPr>
      <w:rFonts w:ascii="Calibri" w:hAnsi="Calibri" w:cs="Calibri"/>
      <w:sz w:val="22"/>
      <w:szCs w:val="22"/>
      <w:lang w:eastAsia="zh-CN"/>
    </w:rPr>
  </w:style>
  <w:style w:type="character" w:customStyle="1" w:styleId="StopkaZnak1">
    <w:name w:val="Stopka Znak1"/>
    <w:uiPriority w:val="99"/>
    <w:rsid w:val="00557833"/>
    <w:rPr>
      <w:lang w:val="pl-PL" w:eastAsia="zh-CN"/>
    </w:rPr>
  </w:style>
  <w:style w:type="character" w:customStyle="1" w:styleId="NagwekZnak1">
    <w:name w:val="Nagłówek Znak1"/>
    <w:uiPriority w:val="99"/>
    <w:rsid w:val="00557833"/>
    <w:rPr>
      <w:sz w:val="24"/>
      <w:szCs w:val="24"/>
      <w:lang w:val="x-none" w:eastAsia="zh-CN"/>
    </w:rPr>
  </w:style>
  <w:style w:type="paragraph" w:styleId="Tematkomentarza">
    <w:name w:val="annotation subject"/>
    <w:basedOn w:val="Tekstkomentarza"/>
    <w:next w:val="Tekstkomentarza"/>
    <w:link w:val="TematkomentarzaZnak"/>
    <w:uiPriority w:val="99"/>
    <w:semiHidden/>
    <w:unhideWhenUsed/>
    <w:rsid w:val="00557833"/>
    <w:pPr>
      <w:spacing w:after="0"/>
    </w:pPr>
    <w:rPr>
      <w:rFonts w:ascii="Geneva" w:eastAsia="Times New Roman" w:hAnsi="Geneva" w:cs="Times New Roman"/>
      <w:b/>
      <w:bCs/>
      <w:lang w:eastAsia="pl-PL"/>
    </w:rPr>
  </w:style>
  <w:style w:type="character" w:customStyle="1" w:styleId="TematkomentarzaZnak">
    <w:name w:val="Temat komentarza Znak"/>
    <w:basedOn w:val="TekstkomentarzaZnak1"/>
    <w:link w:val="Tematkomentarza"/>
    <w:uiPriority w:val="99"/>
    <w:semiHidden/>
    <w:rsid w:val="00557833"/>
    <w:rPr>
      <w:rFonts w:ascii="Geneva" w:eastAsia="Times New Roman" w:hAnsi="Geneva" w:cs="Times New Roman"/>
      <w:b/>
      <w:bCs/>
      <w:sz w:val="20"/>
      <w:szCs w:val="20"/>
      <w:lang w:eastAsia="pl-PL"/>
    </w:rPr>
  </w:style>
  <w:style w:type="paragraph" w:styleId="Poprawka">
    <w:name w:val="Revision"/>
    <w:hidden/>
    <w:uiPriority w:val="99"/>
    <w:semiHidden/>
    <w:rsid w:val="00557833"/>
    <w:pPr>
      <w:spacing w:after="0" w:line="240" w:lineRule="auto"/>
    </w:pPr>
    <w:rPr>
      <w:rFonts w:ascii="Geneva" w:eastAsia="Times New Roman" w:hAnsi="Geneva" w:cs="Times New Roman"/>
      <w:sz w:val="20"/>
      <w:szCs w:val="20"/>
      <w:lang w:eastAsia="pl-PL"/>
    </w:rPr>
  </w:style>
  <w:style w:type="paragraph" w:customStyle="1" w:styleId="punkt1">
    <w:name w:val="punkt1"/>
    <w:basedOn w:val="Normalny"/>
    <w:uiPriority w:val="99"/>
    <w:rsid w:val="00557833"/>
    <w:pPr>
      <w:numPr>
        <w:numId w:val="17"/>
      </w:numPr>
      <w:spacing w:after="80"/>
    </w:pPr>
    <w:rPr>
      <w:rFonts w:ascii="Times New Roman" w:hAnsi="Times New Roman"/>
      <w:b/>
      <w:sz w:val="24"/>
    </w:rPr>
  </w:style>
  <w:style w:type="paragraph" w:customStyle="1" w:styleId="punkt2">
    <w:name w:val="punkt2"/>
    <w:basedOn w:val="Normalny"/>
    <w:uiPriority w:val="99"/>
    <w:rsid w:val="00557833"/>
    <w:pPr>
      <w:numPr>
        <w:ilvl w:val="1"/>
        <w:numId w:val="17"/>
      </w:numPr>
      <w:spacing w:after="80"/>
    </w:pPr>
    <w:rPr>
      <w:rFonts w:ascii="Times New Roman" w:hAnsi="Times New Roman"/>
      <w:sz w:val="24"/>
    </w:rPr>
  </w:style>
  <w:style w:type="paragraph" w:customStyle="1" w:styleId="punkt3">
    <w:name w:val="punkt3"/>
    <w:basedOn w:val="Normalny"/>
    <w:uiPriority w:val="99"/>
    <w:rsid w:val="00557833"/>
    <w:pPr>
      <w:numPr>
        <w:ilvl w:val="2"/>
        <w:numId w:val="17"/>
      </w:numPr>
      <w:spacing w:after="80"/>
    </w:pPr>
    <w:rPr>
      <w:rFonts w:ascii="Times New Roman" w:hAnsi="Times New Roman"/>
      <w:sz w:val="24"/>
    </w:rPr>
  </w:style>
  <w:style w:type="paragraph" w:styleId="Tekstpodstawowywcity">
    <w:name w:val="Body Text Indent"/>
    <w:basedOn w:val="Normalny"/>
    <w:link w:val="TekstpodstawowywcityZnak"/>
    <w:uiPriority w:val="99"/>
    <w:semiHidden/>
    <w:unhideWhenUsed/>
    <w:rsid w:val="00557833"/>
    <w:pPr>
      <w:spacing w:after="120"/>
      <w:ind w:left="283"/>
    </w:pPr>
  </w:style>
  <w:style w:type="character" w:customStyle="1" w:styleId="TekstpodstawowywcityZnak">
    <w:name w:val="Tekst podstawowy wcięty Znak"/>
    <w:basedOn w:val="Domylnaczcionkaakapitu"/>
    <w:link w:val="Tekstpodstawowywcity"/>
    <w:uiPriority w:val="99"/>
    <w:semiHidden/>
    <w:rsid w:val="00557833"/>
    <w:rPr>
      <w:rFonts w:ascii="Geneva" w:eastAsia="Times New Roman" w:hAnsi="Geneva" w:cs="Times New Roman"/>
      <w:sz w:val="20"/>
      <w:szCs w:val="20"/>
      <w:lang w:eastAsia="pl-PL"/>
    </w:rPr>
  </w:style>
  <w:style w:type="paragraph" w:customStyle="1" w:styleId="prawo1">
    <w:name w:val="prawo 1"/>
    <w:basedOn w:val="Normalny"/>
    <w:rsid w:val="00557833"/>
    <w:pPr>
      <w:numPr>
        <w:numId w:val="18"/>
      </w:numPr>
      <w:spacing w:after="80"/>
    </w:pPr>
    <w:rPr>
      <w:rFonts w:ascii="Times New Roman" w:hAnsi="Times New Roman"/>
      <w:sz w:val="24"/>
    </w:rPr>
  </w:style>
  <w:style w:type="paragraph" w:customStyle="1" w:styleId="prawo2">
    <w:name w:val="prawo 2"/>
    <w:basedOn w:val="Normalny"/>
    <w:rsid w:val="00557833"/>
    <w:pPr>
      <w:numPr>
        <w:ilvl w:val="1"/>
        <w:numId w:val="18"/>
      </w:numPr>
      <w:spacing w:after="80"/>
    </w:pPr>
    <w:rPr>
      <w:rFonts w:ascii="Times New Roman" w:hAnsi="Times New Roman"/>
      <w:sz w:val="24"/>
    </w:rPr>
  </w:style>
  <w:style w:type="paragraph" w:customStyle="1" w:styleId="Tekstwtabelcepunkty">
    <w:name w:val="Tekst w tabelce punkty"/>
    <w:basedOn w:val="Normalny"/>
    <w:rsid w:val="00557833"/>
    <w:pPr>
      <w:numPr>
        <w:numId w:val="19"/>
      </w:numPr>
      <w:spacing w:before="60" w:after="20"/>
    </w:pPr>
    <w:rPr>
      <w:rFonts w:ascii="Arial" w:hAnsi="Arial"/>
    </w:rPr>
  </w:style>
  <w:style w:type="paragraph" w:customStyle="1" w:styleId="Tekstpodstawowywcity31">
    <w:name w:val="Tekst podstawowy wcięty 31"/>
    <w:basedOn w:val="Normalny"/>
    <w:rsid w:val="00557833"/>
    <w:pPr>
      <w:ind w:left="284" w:hanging="284"/>
      <w:jc w:val="both"/>
    </w:pPr>
    <w:rPr>
      <w:rFonts w:ascii="Arial" w:hAnsi="Arial" w:cs="Arial"/>
      <w:sz w:val="24"/>
    </w:rPr>
  </w:style>
  <w:style w:type="paragraph" w:styleId="Tekstpodstawowy3">
    <w:name w:val="Body Text 3"/>
    <w:basedOn w:val="Normalny"/>
    <w:link w:val="Tekstpodstawowy3Znak"/>
    <w:rsid w:val="00557833"/>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sid w:val="00557833"/>
    <w:rPr>
      <w:rFonts w:ascii="Times New Roman" w:eastAsia="Times New Roman" w:hAnsi="Times New Roman" w:cs="Times New Roman"/>
      <w:sz w:val="16"/>
      <w:szCs w:val="16"/>
      <w:lang w:eastAsia="pl-PL"/>
    </w:rPr>
  </w:style>
  <w:style w:type="paragraph" w:customStyle="1" w:styleId="paragrafy">
    <w:name w:val="paragrafy"/>
    <w:basedOn w:val="Normalny"/>
    <w:uiPriority w:val="99"/>
    <w:rsid w:val="00EC71F6"/>
    <w:pPr>
      <w:numPr>
        <w:numId w:val="21"/>
      </w:numPr>
      <w:spacing w:after="200" w:line="276" w:lineRule="auto"/>
    </w:pPr>
    <w:rPr>
      <w:rFonts w:ascii="Calibri" w:eastAsia="Calibri" w:hAnsi="Calibri"/>
      <w:sz w:val="22"/>
      <w:szCs w:val="22"/>
      <w:lang w:eastAsia="en-US"/>
    </w:rPr>
  </w:style>
  <w:style w:type="paragraph" w:customStyle="1" w:styleId="Default">
    <w:name w:val="Default"/>
    <w:rsid w:val="00EC71F6"/>
    <w:pPr>
      <w:autoSpaceDE w:val="0"/>
      <w:autoSpaceDN w:val="0"/>
      <w:adjustRightInd w:val="0"/>
      <w:spacing w:after="0" w:line="240" w:lineRule="auto"/>
    </w:pPr>
    <w:rPr>
      <w:rFonts w:ascii="Arial" w:eastAsia="Calibri" w:hAnsi="Arial" w:cs="Arial"/>
      <w:color w:val="000000"/>
      <w:sz w:val="24"/>
      <w:szCs w:val="24"/>
      <w:lang w:eastAsia="pl-PL"/>
    </w:rPr>
  </w:style>
  <w:style w:type="table" w:styleId="Tabela-Siatka">
    <w:name w:val="Table Grid"/>
    <w:basedOn w:val="Standardowy"/>
    <w:uiPriority w:val="59"/>
    <w:rsid w:val="0092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FC7E0A"/>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uiPriority w:val="9"/>
    <w:rsid w:val="00FC7E0A"/>
    <w:rPr>
      <w:rFonts w:ascii="Times New Roman" w:eastAsia="Times New Roman" w:hAnsi="Times New Roman" w:cs="Times New Roman"/>
      <w:b/>
      <w:bCs/>
      <w:kern w:val="1"/>
      <w:sz w:val="24"/>
      <w:szCs w:val="24"/>
      <w:lang w:eastAsia="pl-PL"/>
    </w:rPr>
  </w:style>
  <w:style w:type="paragraph" w:styleId="Tekstprzypisukocowego">
    <w:name w:val="endnote text"/>
    <w:basedOn w:val="Normalny"/>
    <w:link w:val="TekstprzypisukocowegoZnak"/>
    <w:uiPriority w:val="99"/>
    <w:semiHidden/>
    <w:unhideWhenUsed/>
    <w:rsid w:val="00F77160"/>
  </w:style>
  <w:style w:type="character" w:customStyle="1" w:styleId="TekstprzypisukocowegoZnak">
    <w:name w:val="Tekst przypisu końcowego Znak"/>
    <w:basedOn w:val="Domylnaczcionkaakapitu"/>
    <w:link w:val="Tekstprzypisukocowego"/>
    <w:uiPriority w:val="99"/>
    <w:semiHidden/>
    <w:rsid w:val="00F77160"/>
    <w:rPr>
      <w:rFonts w:ascii="Geneva" w:eastAsia="Times New Roman" w:hAnsi="Geneva" w:cs="Times New Roman"/>
      <w:sz w:val="20"/>
      <w:szCs w:val="20"/>
      <w:lang w:eastAsia="pl-PL"/>
    </w:rPr>
  </w:style>
  <w:style w:type="character" w:styleId="Odwoanieprzypisukocowego">
    <w:name w:val="endnote reference"/>
    <w:basedOn w:val="Domylnaczcionkaakapitu"/>
    <w:uiPriority w:val="99"/>
    <w:semiHidden/>
    <w:unhideWhenUsed/>
    <w:rsid w:val="00F77160"/>
    <w:rPr>
      <w:vertAlign w:val="superscript"/>
    </w:rPr>
  </w:style>
  <w:style w:type="character" w:customStyle="1" w:styleId="Nierozpoznanawzmianka2">
    <w:name w:val="Nierozpoznana wzmianka2"/>
    <w:basedOn w:val="Domylnaczcionkaakapitu"/>
    <w:uiPriority w:val="99"/>
    <w:semiHidden/>
    <w:unhideWhenUsed/>
    <w:rsid w:val="00E718A1"/>
    <w:rPr>
      <w:color w:val="605E5C"/>
      <w:shd w:val="clear" w:color="auto" w:fill="E1DFDD"/>
    </w:rPr>
  </w:style>
  <w:style w:type="character" w:customStyle="1" w:styleId="Nagwek3Znak">
    <w:name w:val="Nagłówek 3 Znak"/>
    <w:basedOn w:val="Domylnaczcionkaakapitu"/>
    <w:link w:val="Nagwek3"/>
    <w:uiPriority w:val="9"/>
    <w:rsid w:val="00175727"/>
    <w:rPr>
      <w:rFonts w:asciiTheme="majorHAnsi" w:eastAsiaTheme="majorEastAsia" w:hAnsiTheme="majorHAnsi" w:cstheme="majorBidi"/>
      <w:b/>
      <w:bCs/>
      <w:color w:val="4472C4" w:themeColor="accent1"/>
      <w:sz w:val="24"/>
      <w:szCs w:val="24"/>
      <w:lang w:eastAsia="pl-PL"/>
    </w:rPr>
  </w:style>
  <w:style w:type="paragraph" w:customStyle="1" w:styleId="Tytusiwz">
    <w:name w:val="Tytuł siwz"/>
    <w:basedOn w:val="Tekstpodstawowy"/>
    <w:autoRedefine/>
    <w:rsid w:val="00175727"/>
    <w:pPr>
      <w:keepNext/>
      <w:suppressAutoHyphens w:val="0"/>
      <w:spacing w:line="360" w:lineRule="auto"/>
      <w:jc w:val="center"/>
    </w:pPr>
    <w:rPr>
      <w:rFonts w:ascii="Times New Roman" w:hAnsi="Times New Roman" w:cs="Times New Roman"/>
      <w:b/>
      <w:sz w:val="28"/>
      <w:szCs w:val="32"/>
      <w:lang w:eastAsia="pl-PL"/>
    </w:rPr>
  </w:style>
  <w:style w:type="paragraph" w:customStyle="1" w:styleId="Podpisprawo0">
    <w:name w:val="(Podpis prawo)"/>
    <w:basedOn w:val="Podpisprawo"/>
    <w:autoRedefine/>
    <w:rsid w:val="00175727"/>
    <w:pPr>
      <w:suppressAutoHyphens w:val="0"/>
      <w:spacing w:line="360" w:lineRule="auto"/>
      <w:ind w:left="4536"/>
      <w:jc w:val="left"/>
    </w:pPr>
    <w:rPr>
      <w:rFonts w:ascii="Times New Roman" w:hAnsi="Times New Roman" w:cs="Times New Roman"/>
      <w:i/>
      <w:color w:val="auto"/>
      <w:sz w:val="18"/>
      <w:szCs w:val="18"/>
      <w:lang w:eastAsia="pl-PL"/>
    </w:rPr>
  </w:style>
  <w:style w:type="paragraph" w:customStyle="1" w:styleId="Spiszacznikw">
    <w:name w:val="Spis załączników"/>
    <w:basedOn w:val="Normalny"/>
    <w:autoRedefine/>
    <w:rsid w:val="00175727"/>
    <w:pPr>
      <w:tabs>
        <w:tab w:val="left" w:pos="-840"/>
      </w:tabs>
      <w:spacing w:before="120" w:after="120"/>
      <w:ind w:left="4310" w:hanging="2155"/>
    </w:pPr>
    <w:rPr>
      <w:rFonts w:ascii="Times New Roman" w:hAnsi="Times New Roman"/>
      <w:bCs/>
      <w:sz w:val="24"/>
      <w:szCs w:val="24"/>
    </w:rPr>
  </w:style>
  <w:style w:type="paragraph" w:customStyle="1" w:styleId="Boldcenter">
    <w:name w:val="Bold center"/>
    <w:basedOn w:val="Normalny"/>
    <w:autoRedefine/>
    <w:rsid w:val="00175727"/>
    <w:pPr>
      <w:spacing w:before="60"/>
      <w:jc w:val="center"/>
    </w:pPr>
    <w:rPr>
      <w:rFonts w:ascii="Times New Roman" w:hAnsi="Times New Roman"/>
      <w:b/>
      <w:sz w:val="24"/>
      <w:szCs w:val="24"/>
    </w:rPr>
  </w:style>
  <w:style w:type="paragraph" w:customStyle="1" w:styleId="Tytusiwzniebold">
    <w:name w:val="Tytuł siwz niebold"/>
    <w:basedOn w:val="Tytusiwz"/>
    <w:autoRedefine/>
    <w:rsid w:val="00175727"/>
    <w:pPr>
      <w:tabs>
        <w:tab w:val="left" w:pos="1941"/>
      </w:tabs>
      <w:spacing w:line="240" w:lineRule="auto"/>
    </w:pPr>
    <w:rPr>
      <w:b w:val="0"/>
      <w:szCs w:val="28"/>
    </w:rPr>
  </w:style>
  <w:style w:type="paragraph" w:customStyle="1" w:styleId="Bezwcicia">
    <w:name w:val="Bez wcięcia"/>
    <w:basedOn w:val="Wcicie"/>
    <w:autoRedefine/>
    <w:rsid w:val="00175727"/>
    <w:pPr>
      <w:suppressAutoHyphens w:val="0"/>
      <w:spacing w:before="0"/>
    </w:pPr>
    <w:rPr>
      <w:sz w:val="24"/>
      <w:szCs w:val="24"/>
      <w:lang w:eastAsia="pl-PL"/>
    </w:rPr>
  </w:style>
  <w:style w:type="paragraph" w:customStyle="1" w:styleId="Bezwciciabold">
    <w:name w:val="Bez wcięcia bold"/>
    <w:basedOn w:val="Bezwcicia"/>
    <w:autoRedefine/>
    <w:uiPriority w:val="99"/>
    <w:rsid w:val="00175727"/>
    <w:rPr>
      <w:rFonts w:ascii="Cambria" w:hAnsi="Cambria"/>
      <w:bCs/>
      <w:szCs w:val="20"/>
    </w:rPr>
  </w:style>
  <w:style w:type="paragraph" w:styleId="NormalnyWeb">
    <w:name w:val="Normal (Web)"/>
    <w:basedOn w:val="Normalny"/>
    <w:uiPriority w:val="99"/>
    <w:rsid w:val="00175727"/>
    <w:pPr>
      <w:spacing w:before="100" w:beforeAutospacing="1" w:after="100" w:afterAutospacing="1"/>
      <w:jc w:val="both"/>
    </w:pPr>
    <w:rPr>
      <w:rFonts w:ascii="Times New Roman" w:hAnsi="Times New Roman"/>
    </w:rPr>
  </w:style>
  <w:style w:type="paragraph" w:customStyle="1" w:styleId="Kropki">
    <w:name w:val="Kropki"/>
    <w:basedOn w:val="Normalny"/>
    <w:rsid w:val="00175727"/>
    <w:pPr>
      <w:tabs>
        <w:tab w:val="left" w:leader="dot" w:pos="9072"/>
      </w:tabs>
      <w:spacing w:line="360" w:lineRule="atLeast"/>
      <w:jc w:val="right"/>
    </w:pPr>
    <w:rPr>
      <w:rFonts w:ascii="Arial" w:hAnsi="Arial"/>
      <w:noProof/>
      <w:sz w:val="24"/>
    </w:rPr>
  </w:style>
  <w:style w:type="paragraph" w:customStyle="1" w:styleId="Tekstpodstawowy31">
    <w:name w:val="Tekst podstawowy 31"/>
    <w:basedOn w:val="Normalny"/>
    <w:rsid w:val="00175727"/>
    <w:pPr>
      <w:spacing w:before="120" w:line="360" w:lineRule="auto"/>
      <w:jc w:val="both"/>
    </w:pPr>
    <w:rPr>
      <w:rFonts w:ascii="Arial" w:hAnsi="Arial"/>
      <w:sz w:val="24"/>
    </w:rPr>
  </w:style>
  <w:style w:type="paragraph" w:styleId="Zagicieoddouformularza">
    <w:name w:val="HTML Bottom of Form"/>
    <w:basedOn w:val="Normalny"/>
    <w:next w:val="Normalny"/>
    <w:link w:val="ZagicieoddouformularzaZnak"/>
    <w:hidden/>
    <w:rsid w:val="00175727"/>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5727"/>
    <w:rPr>
      <w:rFonts w:ascii="Arial" w:eastAsia="Times New Roman" w:hAnsi="Arial" w:cs="Times New Roman"/>
      <w:vanish/>
      <w:sz w:val="16"/>
      <w:szCs w:val="16"/>
      <w:lang w:eastAsia="pl-PL"/>
    </w:rPr>
  </w:style>
  <w:style w:type="character" w:customStyle="1" w:styleId="headline3">
    <w:name w:val="headline3"/>
    <w:rsid w:val="00175727"/>
    <w:rPr>
      <w:b/>
      <w:bCs/>
    </w:rPr>
  </w:style>
  <w:style w:type="character" w:customStyle="1" w:styleId="opis">
    <w:name w:val="opis"/>
    <w:basedOn w:val="Domylnaczcionkaakapitu"/>
    <w:rsid w:val="00175727"/>
  </w:style>
  <w:style w:type="character" w:styleId="Pogrubienie">
    <w:name w:val="Strong"/>
    <w:uiPriority w:val="22"/>
    <w:qFormat/>
    <w:rsid w:val="00175727"/>
    <w:rPr>
      <w:b/>
      <w:bCs/>
    </w:rPr>
  </w:style>
  <w:style w:type="character" w:customStyle="1" w:styleId="apple-style-span">
    <w:name w:val="apple-style-span"/>
    <w:basedOn w:val="Domylnaczcionkaakapitu"/>
    <w:rsid w:val="00175727"/>
  </w:style>
  <w:style w:type="character" w:styleId="Numerstrony">
    <w:name w:val="page number"/>
    <w:basedOn w:val="Domylnaczcionkaakapitu"/>
    <w:rsid w:val="00175727"/>
  </w:style>
  <w:style w:type="paragraph" w:styleId="Tekstpodstawowy2">
    <w:name w:val="Body Text 2"/>
    <w:basedOn w:val="Normalny"/>
    <w:link w:val="Tekstpodstawowy2Znak"/>
    <w:uiPriority w:val="99"/>
    <w:rsid w:val="0017572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uiPriority w:val="99"/>
    <w:rsid w:val="00175727"/>
    <w:rPr>
      <w:rFonts w:ascii="Times New Roman" w:eastAsia="Times New Roman" w:hAnsi="Times New Roman" w:cs="Times New Roman"/>
      <w:sz w:val="24"/>
      <w:szCs w:val="24"/>
      <w:lang w:eastAsia="pl-PL"/>
    </w:rPr>
  </w:style>
  <w:style w:type="character" w:customStyle="1" w:styleId="showcatauctiontitle">
    <w:name w:val="showcatauctiontitle"/>
    <w:basedOn w:val="Domylnaczcionkaakapitu"/>
    <w:rsid w:val="00175727"/>
  </w:style>
  <w:style w:type="character" w:customStyle="1" w:styleId="TematkomentarzaZnak1">
    <w:name w:val="Temat komentarza Znak1"/>
    <w:basedOn w:val="TekstkomentarzaZnak1"/>
    <w:uiPriority w:val="99"/>
    <w:semiHidden/>
    <w:rsid w:val="00175727"/>
    <w:rPr>
      <w:rFonts w:ascii="Times New Roman" w:eastAsia="Times New Roman" w:hAnsi="Times New Roman" w:cs="Times New Roman"/>
      <w:b/>
      <w:bCs/>
      <w:sz w:val="20"/>
      <w:szCs w:val="20"/>
      <w:lang w:eastAsia="pl-PL"/>
    </w:rPr>
  </w:style>
  <w:style w:type="numbering" w:customStyle="1" w:styleId="Biecalista1">
    <w:name w:val="Bieżąca lista1"/>
    <w:uiPriority w:val="99"/>
    <w:rsid w:val="002B7E8F"/>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49033">
      <w:bodyDiv w:val="1"/>
      <w:marLeft w:val="0"/>
      <w:marRight w:val="0"/>
      <w:marTop w:val="0"/>
      <w:marBottom w:val="0"/>
      <w:divBdr>
        <w:top w:val="none" w:sz="0" w:space="0" w:color="auto"/>
        <w:left w:val="none" w:sz="0" w:space="0" w:color="auto"/>
        <w:bottom w:val="none" w:sz="0" w:space="0" w:color="auto"/>
        <w:right w:val="none" w:sz="0" w:space="0" w:color="auto"/>
      </w:divBdr>
    </w:div>
    <w:div w:id="602231269">
      <w:bodyDiv w:val="1"/>
      <w:marLeft w:val="0"/>
      <w:marRight w:val="0"/>
      <w:marTop w:val="0"/>
      <w:marBottom w:val="0"/>
      <w:divBdr>
        <w:top w:val="none" w:sz="0" w:space="0" w:color="auto"/>
        <w:left w:val="none" w:sz="0" w:space="0" w:color="auto"/>
        <w:bottom w:val="none" w:sz="0" w:space="0" w:color="auto"/>
        <w:right w:val="none" w:sz="0" w:space="0" w:color="auto"/>
      </w:divBdr>
    </w:div>
    <w:div w:id="670372695">
      <w:bodyDiv w:val="1"/>
      <w:marLeft w:val="0"/>
      <w:marRight w:val="0"/>
      <w:marTop w:val="0"/>
      <w:marBottom w:val="0"/>
      <w:divBdr>
        <w:top w:val="none" w:sz="0" w:space="0" w:color="auto"/>
        <w:left w:val="none" w:sz="0" w:space="0" w:color="auto"/>
        <w:bottom w:val="none" w:sz="0" w:space="0" w:color="auto"/>
        <w:right w:val="none" w:sz="0" w:space="0" w:color="auto"/>
      </w:divBdr>
    </w:div>
    <w:div w:id="811824812">
      <w:bodyDiv w:val="1"/>
      <w:marLeft w:val="0"/>
      <w:marRight w:val="0"/>
      <w:marTop w:val="0"/>
      <w:marBottom w:val="0"/>
      <w:divBdr>
        <w:top w:val="none" w:sz="0" w:space="0" w:color="auto"/>
        <w:left w:val="none" w:sz="0" w:space="0" w:color="auto"/>
        <w:bottom w:val="none" w:sz="0" w:space="0" w:color="auto"/>
        <w:right w:val="none" w:sz="0" w:space="0" w:color="auto"/>
      </w:divBdr>
    </w:div>
    <w:div w:id="1199928892">
      <w:bodyDiv w:val="1"/>
      <w:marLeft w:val="0"/>
      <w:marRight w:val="0"/>
      <w:marTop w:val="0"/>
      <w:marBottom w:val="0"/>
      <w:divBdr>
        <w:top w:val="none" w:sz="0" w:space="0" w:color="auto"/>
        <w:left w:val="none" w:sz="0" w:space="0" w:color="auto"/>
        <w:bottom w:val="none" w:sz="0" w:space="0" w:color="auto"/>
        <w:right w:val="none" w:sz="0" w:space="0" w:color="auto"/>
      </w:divBdr>
    </w:div>
    <w:div w:id="1234504394">
      <w:bodyDiv w:val="1"/>
      <w:marLeft w:val="0"/>
      <w:marRight w:val="0"/>
      <w:marTop w:val="0"/>
      <w:marBottom w:val="0"/>
      <w:divBdr>
        <w:top w:val="none" w:sz="0" w:space="0" w:color="auto"/>
        <w:left w:val="none" w:sz="0" w:space="0" w:color="auto"/>
        <w:bottom w:val="none" w:sz="0" w:space="0" w:color="auto"/>
        <w:right w:val="none" w:sz="0" w:space="0" w:color="auto"/>
      </w:divBdr>
    </w:div>
    <w:div w:id="1659069400">
      <w:bodyDiv w:val="1"/>
      <w:marLeft w:val="0"/>
      <w:marRight w:val="0"/>
      <w:marTop w:val="0"/>
      <w:marBottom w:val="0"/>
      <w:divBdr>
        <w:top w:val="none" w:sz="0" w:space="0" w:color="auto"/>
        <w:left w:val="none" w:sz="0" w:space="0" w:color="auto"/>
        <w:bottom w:val="none" w:sz="0" w:space="0" w:color="auto"/>
        <w:right w:val="none" w:sz="0" w:space="0" w:color="auto"/>
      </w:divBdr>
    </w:div>
    <w:div w:id="1709643787">
      <w:bodyDiv w:val="1"/>
      <w:marLeft w:val="0"/>
      <w:marRight w:val="0"/>
      <w:marTop w:val="0"/>
      <w:marBottom w:val="0"/>
      <w:divBdr>
        <w:top w:val="none" w:sz="0" w:space="0" w:color="auto"/>
        <w:left w:val="none" w:sz="0" w:space="0" w:color="auto"/>
        <w:bottom w:val="none" w:sz="0" w:space="0" w:color="auto"/>
        <w:right w:val="none" w:sz="0" w:space="0" w:color="auto"/>
      </w:divBdr>
    </w:div>
    <w:div w:id="19523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tnerhurt.pl/zaliczenie1/main.php?a=12&amp;p=490"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EBA2E-9DC9-4F85-9CB7-CC23AF9D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22</Pages>
  <Words>5369</Words>
  <Characters>32214</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a.rzepkowska</dc:creator>
  <cp:lastModifiedBy>a.kurzela</cp:lastModifiedBy>
  <cp:revision>11</cp:revision>
  <cp:lastPrinted>2024-09-19T07:17:00Z</cp:lastPrinted>
  <dcterms:created xsi:type="dcterms:W3CDTF">2024-09-19T07:56:00Z</dcterms:created>
  <dcterms:modified xsi:type="dcterms:W3CDTF">2024-11-13T10:24:00Z</dcterms:modified>
</cp:coreProperties>
</file>