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315B3" w14:textId="19864F3A" w:rsidR="0087425A" w:rsidRDefault="0087425A" w:rsidP="00557833">
      <w:pPr>
        <w:rPr>
          <w:rFonts w:ascii="Calibri" w:hAnsi="Calibri" w:cs="Calibri"/>
          <w:b/>
          <w:bCs/>
          <w:color w:val="000000"/>
        </w:rPr>
      </w:pPr>
    </w:p>
    <w:p w14:paraId="07E3C2DC"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2336" behindDoc="0" locked="0" layoutInCell="1" allowOverlap="1" wp14:anchorId="3806D3E5" wp14:editId="78FBC3CA">
                <wp:simplePos x="0" y="0"/>
                <wp:positionH relativeFrom="column">
                  <wp:posOffset>-118110</wp:posOffset>
                </wp:positionH>
                <wp:positionV relativeFrom="paragraph">
                  <wp:posOffset>307975</wp:posOffset>
                </wp:positionV>
                <wp:extent cx="2399030" cy="636270"/>
                <wp:effectExtent l="0" t="0" r="20320" b="11430"/>
                <wp:wrapTight wrapText="bothSides">
                  <wp:wrapPolygon edited="0">
                    <wp:start x="0" y="0"/>
                    <wp:lineTo x="0" y="21341"/>
                    <wp:lineTo x="21611" y="21341"/>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36270"/>
                        </a:xfrm>
                        <a:prstGeom prst="rect">
                          <a:avLst/>
                        </a:prstGeom>
                        <a:solidFill>
                          <a:srgbClr val="FFFFFF"/>
                        </a:solidFill>
                        <a:ln w="9525">
                          <a:solidFill>
                            <a:srgbClr val="000000"/>
                          </a:solidFill>
                          <a:miter lim="800000"/>
                          <a:headEnd/>
                          <a:tailEnd/>
                        </a:ln>
                      </wps:spPr>
                      <wps:txbx>
                        <w:txbxContent>
                          <w:p w14:paraId="41128CB3" w14:textId="77777777" w:rsidR="00AF52A8" w:rsidRDefault="00AF52A8" w:rsidP="0087425A">
                            <w:pPr>
                              <w:jc w:val="center"/>
                              <w:rPr>
                                <w:i/>
                                <w:sz w:val="18"/>
                              </w:rPr>
                            </w:pPr>
                          </w:p>
                          <w:p w14:paraId="7BBC54F7" w14:textId="0E665760" w:rsidR="00AF52A8" w:rsidRPr="00AF12E3" w:rsidRDefault="00AF52A8" w:rsidP="0087425A">
                            <w:pPr>
                              <w:ind w:firstLine="708"/>
                              <w:jc w:val="center"/>
                              <w:rPr>
                                <w:rFonts w:asciiTheme="minorHAnsi" w:hAnsiTheme="minorHAnsi" w:cstheme="minorHAnsi"/>
                              </w:rPr>
                            </w:pPr>
                            <w:r>
                              <w:rPr>
                                <w:rFonts w:asciiTheme="minorHAnsi" w:hAnsiTheme="minorHAnsi" w:cstheme="minorHAnsi"/>
                                <w:b/>
                              </w:rPr>
                              <w:t>TO.260.31TZ.2024</w:t>
                            </w:r>
                          </w:p>
                          <w:p w14:paraId="166DBC75" w14:textId="77777777" w:rsidR="00AF52A8" w:rsidRDefault="00AF52A8" w:rsidP="0087425A">
                            <w:pPr>
                              <w:rPr>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06D3E5" id="_x0000_t202" coordsize="21600,21600" o:spt="202" path="m,l,21600r21600,l21600,xe">
                <v:stroke joinstyle="miter"/>
                <v:path gradientshapeok="t" o:connecttype="rect"/>
              </v:shapetype>
              <v:shape id="Text Box 2" o:spid="_x0000_s1026" type="#_x0000_t202" style="position:absolute;left:0;text-align:left;margin-left:-9.3pt;margin-top:24.25pt;width:188.9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">
                <v:textbox>
                  <w:txbxContent>
                    <w:p w14:paraId="41128CB3" w14:textId="77777777" w:rsidR="00AF52A8" w:rsidRDefault="00AF52A8" w:rsidP="0087425A">
                      <w:pPr>
                        <w:jc w:val="center"/>
                        <w:rPr>
                          <w:i/>
                          <w:sz w:val="18"/>
                        </w:rPr>
                      </w:pPr>
                    </w:p>
                    <w:p w14:paraId="7BBC54F7" w14:textId="0E665760" w:rsidR="00AF52A8" w:rsidRPr="00AF12E3" w:rsidRDefault="00AF52A8" w:rsidP="0087425A">
                      <w:pPr>
                        <w:ind w:firstLine="708"/>
                        <w:jc w:val="center"/>
                        <w:rPr>
                          <w:rFonts w:asciiTheme="minorHAnsi" w:hAnsiTheme="minorHAnsi" w:cstheme="minorHAnsi"/>
                        </w:rPr>
                      </w:pPr>
                      <w:r>
                        <w:rPr>
                          <w:rFonts w:asciiTheme="minorHAnsi" w:hAnsiTheme="minorHAnsi" w:cstheme="minorHAnsi"/>
                          <w:b/>
                        </w:rPr>
                        <w:t>TO.260.31TZ.2024</w:t>
                      </w:r>
                    </w:p>
                    <w:p w14:paraId="166DBC75" w14:textId="77777777" w:rsidR="00AF52A8" w:rsidRDefault="00AF52A8" w:rsidP="0087425A">
                      <w:pPr>
                        <w:rPr>
                          <w:i/>
                          <w:sz w:val="18"/>
                        </w:rPr>
                      </w:pPr>
                    </w:p>
                  </w:txbxContent>
                </v:textbox>
                <w10:wrap type="tight"/>
              </v:shape>
            </w:pict>
          </mc:Fallback>
        </mc:AlternateContent>
      </w: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1312" behindDoc="0" locked="0" layoutInCell="0" allowOverlap="1" wp14:anchorId="6D932726" wp14:editId="4151C5EE">
                <wp:simplePos x="0" y="0"/>
                <wp:positionH relativeFrom="column">
                  <wp:posOffset>2273935</wp:posOffset>
                </wp:positionH>
                <wp:positionV relativeFrom="paragraph">
                  <wp:posOffset>307975</wp:posOffset>
                </wp:positionV>
                <wp:extent cx="3621405" cy="636270"/>
                <wp:effectExtent l="0" t="0" r="17145" b="11430"/>
                <wp:wrapTight wrapText="bothSides">
                  <wp:wrapPolygon edited="0">
                    <wp:start x="0" y="0"/>
                    <wp:lineTo x="0" y="21341"/>
                    <wp:lineTo x="21589" y="21341"/>
                    <wp:lineTo x="21589"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636270"/>
                        </a:xfrm>
                        <a:prstGeom prst="rect">
                          <a:avLst/>
                        </a:prstGeom>
                        <a:solidFill>
                          <a:srgbClr val="DDDDDD"/>
                        </a:solidFill>
                        <a:ln w="9525">
                          <a:solidFill>
                            <a:srgbClr val="000000"/>
                          </a:solidFill>
                          <a:miter lim="800000"/>
                          <a:headEnd/>
                          <a:tailEnd/>
                        </a:ln>
                      </wps:spPr>
                      <wps:txbx>
                        <w:txbxContent>
                          <w:p w14:paraId="0AE388BC" w14:textId="77777777" w:rsidR="00AF52A8" w:rsidRDefault="00AF52A8" w:rsidP="0087425A">
                            <w:pPr>
                              <w:jc w:val="center"/>
                              <w:rPr>
                                <w:b/>
                              </w:rPr>
                            </w:pPr>
                          </w:p>
                          <w:p w14:paraId="56013890" w14:textId="77777777" w:rsidR="00AF52A8" w:rsidRPr="00DC258F" w:rsidRDefault="00AF52A8" w:rsidP="0087425A">
                            <w:pPr>
                              <w:jc w:val="center"/>
                              <w:rPr>
                                <w:b/>
                                <w:sz w:val="24"/>
                                <w:szCs w:val="24"/>
                              </w:rPr>
                            </w:pPr>
                            <w:r w:rsidRPr="00DC258F">
                              <w:rPr>
                                <w:b/>
                                <w:sz w:val="24"/>
                                <w:szCs w:val="24"/>
                              </w:rPr>
                              <w:t>FORMULARZ CENOWY zał. II.1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32726" id="Text Box 3" o:spid="_x0000_s1027" type="#_x0000_t202" style="position:absolute;left:0;text-align:left;margin-left:179.05pt;margin-top:24.25pt;width:285.1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" o:allowincell="f" fillcolor="#ddd">
                <v:textbox>
                  <w:txbxContent>
                    <w:p w14:paraId="0AE388BC" w14:textId="77777777" w:rsidR="00AF52A8" w:rsidRDefault="00AF52A8" w:rsidP="0087425A">
                      <w:pPr>
                        <w:jc w:val="center"/>
                        <w:rPr>
                          <w:b/>
                        </w:rPr>
                      </w:pPr>
                    </w:p>
                    <w:p w14:paraId="56013890" w14:textId="77777777" w:rsidR="00AF52A8" w:rsidRPr="00DC258F" w:rsidRDefault="00AF52A8" w:rsidP="0087425A">
                      <w:pPr>
                        <w:jc w:val="center"/>
                        <w:rPr>
                          <w:b/>
                          <w:sz w:val="24"/>
                          <w:szCs w:val="24"/>
                        </w:rPr>
                      </w:pPr>
                      <w:r w:rsidRPr="00DC258F">
                        <w:rPr>
                          <w:b/>
                          <w:sz w:val="24"/>
                          <w:szCs w:val="24"/>
                        </w:rPr>
                        <w:t>FORMULARZ CENOWY zał. II.1</w:t>
                      </w:r>
                    </w:p>
                  </w:txbxContent>
                </v:textbox>
                <w10:wrap type="tight"/>
              </v:shape>
            </w:pict>
          </mc:Fallback>
        </mc:AlternateContent>
      </w:r>
      <w:r w:rsidRPr="005F5267">
        <w:rPr>
          <w:rFonts w:asciiTheme="minorHAnsi" w:hAnsiTheme="minorHAnsi" w:cstheme="minorHAnsi"/>
          <w:sz w:val="22"/>
          <w:szCs w:val="22"/>
        </w:rPr>
        <w:t>Formularz Oferty - dostawy do</w:t>
      </w:r>
      <w:r w:rsidRPr="005F5267">
        <w:rPr>
          <w:rFonts w:asciiTheme="minorHAnsi" w:hAnsiTheme="minorHAnsi" w:cstheme="minorHAnsi"/>
        </w:rPr>
        <w:t xml:space="preserve"> </w:t>
      </w:r>
      <w:r w:rsidRPr="005F5267">
        <w:rPr>
          <w:rFonts w:asciiTheme="minorHAnsi" w:hAnsiTheme="minorHAnsi" w:cstheme="minorHAnsi"/>
          <w:sz w:val="22"/>
          <w:szCs w:val="22"/>
        </w:rPr>
        <w:t>Instytutu Techniki Budowlanej w Warszawie</w:t>
      </w:r>
    </w:p>
    <w:p w14:paraId="47B71D88"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rPr>
        <w:t>LOKALIZACJA WARSZAWA</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87425A" w:rsidRPr="00C5067F" w14:paraId="197B4991" w14:textId="77777777" w:rsidTr="00D970E9">
        <w:trPr>
          <w:trHeight w:val="962"/>
        </w:trPr>
        <w:tc>
          <w:tcPr>
            <w:tcW w:w="637" w:type="dxa"/>
          </w:tcPr>
          <w:p w14:paraId="56F4B94E" w14:textId="77777777" w:rsidR="0087425A" w:rsidRPr="00C5067F" w:rsidRDefault="0087425A" w:rsidP="00D970E9">
            <w:pPr>
              <w:jc w:val="center"/>
              <w:rPr>
                <w:rFonts w:asciiTheme="minorHAnsi" w:hAnsiTheme="minorHAnsi" w:cstheme="minorHAnsi"/>
                <w:b/>
                <w:bCs/>
              </w:rPr>
            </w:pPr>
            <w:r>
              <w:rPr>
                <w:rFonts w:asciiTheme="minorHAnsi" w:hAnsiTheme="minorHAnsi" w:cstheme="minorHAnsi"/>
              </w:rPr>
              <w:tab/>
            </w:r>
            <w:r>
              <w:rPr>
                <w:rFonts w:asciiTheme="minorHAnsi" w:hAnsiTheme="minorHAnsi" w:cstheme="minorHAnsi"/>
              </w:rPr>
              <w:tab/>
            </w:r>
            <w:r w:rsidRPr="00C5067F">
              <w:rPr>
                <w:rFonts w:asciiTheme="minorHAnsi" w:hAnsiTheme="minorHAnsi" w:cstheme="minorHAnsi"/>
                <w:b/>
                <w:bCs/>
              </w:rPr>
              <w:t>Lp.</w:t>
            </w:r>
          </w:p>
        </w:tc>
        <w:tc>
          <w:tcPr>
            <w:tcW w:w="3402" w:type="dxa"/>
          </w:tcPr>
          <w:p w14:paraId="0575C972" w14:textId="77777777" w:rsidR="0087425A" w:rsidRPr="00052149" w:rsidRDefault="0087425A" w:rsidP="00D970E9">
            <w:pPr>
              <w:pStyle w:val="Nagwek1"/>
              <w:numPr>
                <w:ilvl w:val="0"/>
                <w:numId w:val="0"/>
              </w:numPr>
              <w:jc w:val="center"/>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149">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Opis</w:t>
            </w:r>
          </w:p>
          <w:p w14:paraId="12BDC14E" w14:textId="77777777" w:rsidR="0087425A" w:rsidRPr="00C5067F" w:rsidRDefault="0087425A" w:rsidP="00D970E9">
            <w:pPr>
              <w:rPr>
                <w:rFonts w:asciiTheme="minorHAnsi" w:hAnsiTheme="minorHAnsi" w:cstheme="minorHAnsi"/>
              </w:rPr>
            </w:pPr>
          </w:p>
        </w:tc>
        <w:tc>
          <w:tcPr>
            <w:tcW w:w="709" w:type="dxa"/>
          </w:tcPr>
          <w:p w14:paraId="14AD8B3B"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j.m.</w:t>
            </w:r>
          </w:p>
        </w:tc>
        <w:tc>
          <w:tcPr>
            <w:tcW w:w="992" w:type="dxa"/>
          </w:tcPr>
          <w:p w14:paraId="60C30B42"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Ilość jednostek</w:t>
            </w:r>
          </w:p>
        </w:tc>
        <w:tc>
          <w:tcPr>
            <w:tcW w:w="1276" w:type="dxa"/>
          </w:tcPr>
          <w:p w14:paraId="3593BEFD"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Cena jednostkowa netto PLN</w:t>
            </w:r>
          </w:p>
        </w:tc>
        <w:tc>
          <w:tcPr>
            <w:tcW w:w="963" w:type="dxa"/>
          </w:tcPr>
          <w:p w14:paraId="0012CBDA"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Wartość netto PLN</w:t>
            </w:r>
          </w:p>
        </w:tc>
        <w:tc>
          <w:tcPr>
            <w:tcW w:w="1233" w:type="dxa"/>
          </w:tcPr>
          <w:p w14:paraId="6C2318CC" w14:textId="77777777" w:rsidR="0087425A" w:rsidRPr="00C5067F" w:rsidRDefault="0087425A" w:rsidP="00D970E9">
            <w:pPr>
              <w:jc w:val="center"/>
              <w:rPr>
                <w:rFonts w:asciiTheme="minorHAnsi" w:hAnsiTheme="minorHAnsi" w:cstheme="minorHAnsi"/>
              </w:rPr>
            </w:pPr>
            <w:r w:rsidRPr="00C45F07">
              <w:rPr>
                <w:rFonts w:asciiTheme="minorHAnsi" w:hAnsiTheme="minorHAnsi" w:cstheme="minorHAnsi"/>
                <w:b/>
                <w:bCs/>
              </w:rPr>
              <w:t>Nazwa producenta oraz symbol oferowanego produktu</w:t>
            </w:r>
          </w:p>
        </w:tc>
      </w:tr>
      <w:tr w:rsidR="0087425A" w:rsidRPr="00C5067F" w14:paraId="415C7D97" w14:textId="77777777" w:rsidTr="00D970E9">
        <w:trPr>
          <w:trHeight w:val="1306"/>
        </w:trPr>
        <w:tc>
          <w:tcPr>
            <w:tcW w:w="637" w:type="dxa"/>
          </w:tcPr>
          <w:p w14:paraId="29C1FFB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w:t>
            </w:r>
          </w:p>
        </w:tc>
        <w:tc>
          <w:tcPr>
            <w:tcW w:w="3402" w:type="dxa"/>
          </w:tcPr>
          <w:p w14:paraId="127CDB1E"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Ręczniki papierowe</w:t>
            </w:r>
            <w:r w:rsidRPr="009302EE">
              <w:rPr>
                <w:rFonts w:asciiTheme="minorHAnsi" w:hAnsiTheme="minorHAnsi" w:cstheme="minorHAnsi"/>
              </w:rPr>
              <w:t xml:space="preserve">, białe, miękkie, dwuwarstwowe, składane </w:t>
            </w:r>
          </w:p>
          <w:p w14:paraId="1427156E" w14:textId="78C816EA" w:rsidR="0087425A" w:rsidRPr="009302EE" w:rsidRDefault="0087425A" w:rsidP="00AF52A8">
            <w:pPr>
              <w:rPr>
                <w:rFonts w:asciiTheme="minorHAnsi" w:hAnsiTheme="minorHAnsi" w:cstheme="minorHAnsi"/>
              </w:rPr>
            </w:pPr>
            <w:r w:rsidRPr="009302EE">
              <w:rPr>
                <w:rFonts w:asciiTheme="minorHAnsi" w:hAnsiTheme="minorHAnsi" w:cstheme="minorHAnsi"/>
              </w:rPr>
              <w:t xml:space="preserve">(ZZ), dobrze chłonące wilgoć, </w:t>
            </w:r>
            <w:r w:rsidR="00AF52A8">
              <w:rPr>
                <w:rFonts w:asciiTheme="minorHAnsi" w:hAnsiTheme="minorHAnsi" w:cstheme="minorHAnsi"/>
              </w:rPr>
              <w:t xml:space="preserve">ręcznik o wymiarach: 23x25 cm </w:t>
            </w:r>
            <w:r w:rsidR="00AF52A8" w:rsidRPr="00AF52A8">
              <w:rPr>
                <w:rFonts w:asciiTheme="minorHAnsi" w:hAnsiTheme="minorHAnsi" w:cstheme="minorHAnsi"/>
                <w:color w:val="FF0000"/>
              </w:rPr>
              <w:t>dopuszczamy tolerancję +/- 5% ,</w:t>
            </w:r>
            <w:r w:rsidRPr="009302EE">
              <w:rPr>
                <w:rFonts w:asciiTheme="minorHAnsi" w:hAnsiTheme="minorHAnsi" w:cstheme="minorHAnsi"/>
              </w:rPr>
              <w:t>w kartonie 3200 listków.</w:t>
            </w:r>
          </w:p>
        </w:tc>
        <w:tc>
          <w:tcPr>
            <w:tcW w:w="709" w:type="dxa"/>
          </w:tcPr>
          <w:p w14:paraId="3A6DD88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karton</w:t>
            </w:r>
          </w:p>
        </w:tc>
        <w:tc>
          <w:tcPr>
            <w:tcW w:w="992" w:type="dxa"/>
          </w:tcPr>
          <w:p w14:paraId="23189C6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tc>
        <w:tc>
          <w:tcPr>
            <w:tcW w:w="1276" w:type="dxa"/>
          </w:tcPr>
          <w:p w14:paraId="02349102" w14:textId="77777777" w:rsidR="0087425A" w:rsidRPr="00C5067F" w:rsidRDefault="0087425A" w:rsidP="00D970E9">
            <w:pPr>
              <w:rPr>
                <w:rFonts w:asciiTheme="minorHAnsi" w:hAnsiTheme="minorHAnsi" w:cstheme="minorHAnsi"/>
              </w:rPr>
            </w:pPr>
          </w:p>
        </w:tc>
        <w:tc>
          <w:tcPr>
            <w:tcW w:w="963" w:type="dxa"/>
          </w:tcPr>
          <w:p w14:paraId="35ABA3B0" w14:textId="77777777" w:rsidR="0087425A" w:rsidRPr="00C5067F" w:rsidRDefault="0087425A" w:rsidP="00D970E9">
            <w:pPr>
              <w:rPr>
                <w:rFonts w:asciiTheme="minorHAnsi" w:hAnsiTheme="minorHAnsi" w:cstheme="minorHAnsi"/>
              </w:rPr>
            </w:pPr>
          </w:p>
        </w:tc>
        <w:tc>
          <w:tcPr>
            <w:tcW w:w="1233" w:type="dxa"/>
          </w:tcPr>
          <w:p w14:paraId="14B365FE" w14:textId="77777777" w:rsidR="0087425A" w:rsidRPr="00C5067F" w:rsidRDefault="0087425A" w:rsidP="00D970E9">
            <w:pPr>
              <w:rPr>
                <w:rFonts w:asciiTheme="minorHAnsi" w:hAnsiTheme="minorHAnsi" w:cstheme="minorHAnsi"/>
              </w:rPr>
            </w:pPr>
          </w:p>
        </w:tc>
      </w:tr>
      <w:tr w:rsidR="0087425A" w:rsidRPr="00C5067F" w14:paraId="1D441D52" w14:textId="77777777" w:rsidTr="00D970E9">
        <w:tc>
          <w:tcPr>
            <w:tcW w:w="637" w:type="dxa"/>
          </w:tcPr>
          <w:p w14:paraId="144AEC2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p>
        </w:tc>
        <w:tc>
          <w:tcPr>
            <w:tcW w:w="3402" w:type="dxa"/>
          </w:tcPr>
          <w:p w14:paraId="1952C6BA"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w:t>
            </w:r>
            <w:r w:rsidRPr="009302EE">
              <w:rPr>
                <w:rFonts w:asciiTheme="minorHAnsi" w:hAnsiTheme="minorHAnsi" w:cstheme="minorHAnsi"/>
              </w:rPr>
              <w:t xml:space="preserve"> z dodatkiem lanoliny, łagodnie działające zapobiegające wysuszaniu skóry, w pojemniku a` </w:t>
            </w:r>
            <w:smartTag w:uri="urn:schemas-microsoft-com:office:smarttags" w:element="metricconverter">
              <w:smartTagPr>
                <w:attr w:name="ProductID" w:val="5 litr￳w"/>
              </w:smartTagPr>
              <w:r w:rsidRPr="009302EE">
                <w:rPr>
                  <w:rFonts w:asciiTheme="minorHAnsi" w:hAnsiTheme="minorHAnsi" w:cstheme="minorHAnsi"/>
                </w:rPr>
                <w:t>5 litrów</w:t>
              </w:r>
            </w:smartTag>
            <w:r w:rsidRPr="009302EE">
              <w:rPr>
                <w:rFonts w:asciiTheme="minorHAnsi" w:hAnsiTheme="minorHAnsi" w:cstheme="minorHAnsi"/>
              </w:rPr>
              <w:t>, różne zapachy.</w:t>
            </w:r>
          </w:p>
        </w:tc>
        <w:tc>
          <w:tcPr>
            <w:tcW w:w="709" w:type="dxa"/>
          </w:tcPr>
          <w:p w14:paraId="179E7B4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EC24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3F53E1B7" w14:textId="77777777" w:rsidR="0087425A" w:rsidRPr="00C5067F" w:rsidRDefault="0087425A" w:rsidP="00D970E9">
            <w:pPr>
              <w:rPr>
                <w:rFonts w:asciiTheme="minorHAnsi" w:hAnsiTheme="minorHAnsi" w:cstheme="minorHAnsi"/>
              </w:rPr>
            </w:pPr>
          </w:p>
        </w:tc>
        <w:tc>
          <w:tcPr>
            <w:tcW w:w="963" w:type="dxa"/>
          </w:tcPr>
          <w:p w14:paraId="1007013A" w14:textId="77777777" w:rsidR="0087425A" w:rsidRPr="00C5067F" w:rsidRDefault="0087425A" w:rsidP="00D970E9">
            <w:pPr>
              <w:rPr>
                <w:rFonts w:asciiTheme="minorHAnsi" w:hAnsiTheme="minorHAnsi" w:cstheme="minorHAnsi"/>
              </w:rPr>
            </w:pPr>
          </w:p>
        </w:tc>
        <w:tc>
          <w:tcPr>
            <w:tcW w:w="1233" w:type="dxa"/>
          </w:tcPr>
          <w:p w14:paraId="77C6B614" w14:textId="77777777" w:rsidR="0087425A" w:rsidRPr="00C5067F" w:rsidRDefault="0087425A" w:rsidP="00D970E9">
            <w:pPr>
              <w:rPr>
                <w:rFonts w:asciiTheme="minorHAnsi" w:hAnsiTheme="minorHAnsi" w:cstheme="minorHAnsi"/>
              </w:rPr>
            </w:pPr>
          </w:p>
        </w:tc>
      </w:tr>
      <w:tr w:rsidR="0087425A" w:rsidRPr="00C5067F" w14:paraId="366ACE5E" w14:textId="77777777" w:rsidTr="00D970E9">
        <w:trPr>
          <w:trHeight w:val="892"/>
        </w:trPr>
        <w:tc>
          <w:tcPr>
            <w:tcW w:w="637" w:type="dxa"/>
          </w:tcPr>
          <w:p w14:paraId="592596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p>
        </w:tc>
        <w:tc>
          <w:tcPr>
            <w:tcW w:w="3402" w:type="dxa"/>
          </w:tcPr>
          <w:p w14:paraId="120F542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Papier toaletowy dwuwarstwowy</w:t>
            </w:r>
            <w:r w:rsidRPr="009302EE">
              <w:rPr>
                <w:rFonts w:asciiTheme="minorHAnsi" w:hAnsiTheme="minorHAnsi" w:cstheme="minorHAnsi"/>
              </w:rPr>
              <w:t xml:space="preserve">, wykonany z celulozy, biały, w rolce o dł. nie mniejszej niż 17 m, papier np. Mola lub równoważny </w:t>
            </w:r>
          </w:p>
        </w:tc>
        <w:tc>
          <w:tcPr>
            <w:tcW w:w="709" w:type="dxa"/>
          </w:tcPr>
          <w:p w14:paraId="711D586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DD6472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20 000</w:t>
            </w:r>
          </w:p>
        </w:tc>
        <w:tc>
          <w:tcPr>
            <w:tcW w:w="1276" w:type="dxa"/>
          </w:tcPr>
          <w:p w14:paraId="7073AECD" w14:textId="77777777" w:rsidR="0087425A" w:rsidRPr="00C5067F" w:rsidRDefault="0087425A" w:rsidP="00D970E9">
            <w:pPr>
              <w:rPr>
                <w:rFonts w:asciiTheme="minorHAnsi" w:hAnsiTheme="minorHAnsi" w:cstheme="minorHAnsi"/>
              </w:rPr>
            </w:pPr>
          </w:p>
        </w:tc>
        <w:tc>
          <w:tcPr>
            <w:tcW w:w="963" w:type="dxa"/>
          </w:tcPr>
          <w:p w14:paraId="2105EB4E" w14:textId="77777777" w:rsidR="0087425A" w:rsidRPr="00C5067F" w:rsidRDefault="0087425A" w:rsidP="00D970E9">
            <w:pPr>
              <w:rPr>
                <w:rFonts w:asciiTheme="minorHAnsi" w:hAnsiTheme="minorHAnsi" w:cstheme="minorHAnsi"/>
              </w:rPr>
            </w:pPr>
          </w:p>
        </w:tc>
        <w:tc>
          <w:tcPr>
            <w:tcW w:w="1233" w:type="dxa"/>
          </w:tcPr>
          <w:p w14:paraId="7B20DA7C" w14:textId="77777777" w:rsidR="0087425A" w:rsidRPr="00C5067F" w:rsidRDefault="0087425A" w:rsidP="00D970E9">
            <w:pPr>
              <w:rPr>
                <w:rFonts w:asciiTheme="minorHAnsi" w:hAnsiTheme="minorHAnsi" w:cstheme="minorHAnsi"/>
              </w:rPr>
            </w:pPr>
          </w:p>
        </w:tc>
      </w:tr>
      <w:tr w:rsidR="0087425A" w:rsidRPr="00C5067F" w14:paraId="6528B463" w14:textId="77777777" w:rsidTr="00D970E9">
        <w:trPr>
          <w:trHeight w:val="432"/>
        </w:trPr>
        <w:tc>
          <w:tcPr>
            <w:tcW w:w="637" w:type="dxa"/>
          </w:tcPr>
          <w:p w14:paraId="3A7BC7C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p>
        </w:tc>
        <w:tc>
          <w:tcPr>
            <w:tcW w:w="3402" w:type="dxa"/>
          </w:tcPr>
          <w:p w14:paraId="39AC497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Pieluchy tetrowe</w:t>
            </w:r>
            <w:r w:rsidRPr="009302EE">
              <w:rPr>
                <w:rFonts w:asciiTheme="minorHAnsi" w:hAnsiTheme="minorHAnsi" w:cstheme="minorHAnsi"/>
              </w:rPr>
              <w:t xml:space="preserve"> o wym.: 80x60 cm</w:t>
            </w:r>
          </w:p>
        </w:tc>
        <w:tc>
          <w:tcPr>
            <w:tcW w:w="709" w:type="dxa"/>
          </w:tcPr>
          <w:p w14:paraId="218BB6E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7F446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13DEE1B" w14:textId="77777777" w:rsidR="0087425A" w:rsidRPr="00C5067F" w:rsidRDefault="0087425A" w:rsidP="00D970E9">
            <w:pPr>
              <w:rPr>
                <w:rFonts w:asciiTheme="minorHAnsi" w:hAnsiTheme="minorHAnsi" w:cstheme="minorHAnsi"/>
              </w:rPr>
            </w:pPr>
          </w:p>
        </w:tc>
        <w:tc>
          <w:tcPr>
            <w:tcW w:w="963" w:type="dxa"/>
          </w:tcPr>
          <w:p w14:paraId="7FE451FA" w14:textId="77777777" w:rsidR="0087425A" w:rsidRPr="00C5067F" w:rsidRDefault="0087425A" w:rsidP="00D970E9">
            <w:pPr>
              <w:rPr>
                <w:rFonts w:asciiTheme="minorHAnsi" w:hAnsiTheme="minorHAnsi" w:cstheme="minorHAnsi"/>
              </w:rPr>
            </w:pPr>
          </w:p>
        </w:tc>
        <w:tc>
          <w:tcPr>
            <w:tcW w:w="1233" w:type="dxa"/>
          </w:tcPr>
          <w:p w14:paraId="7529F1A8" w14:textId="77777777" w:rsidR="0087425A" w:rsidRPr="00C5067F" w:rsidRDefault="0087425A" w:rsidP="00D970E9">
            <w:pPr>
              <w:rPr>
                <w:rFonts w:asciiTheme="minorHAnsi" w:hAnsiTheme="minorHAnsi" w:cstheme="minorHAnsi"/>
              </w:rPr>
            </w:pPr>
          </w:p>
        </w:tc>
      </w:tr>
      <w:tr w:rsidR="0087425A" w:rsidRPr="00C5067F" w14:paraId="4B682CED" w14:textId="77777777" w:rsidTr="00D970E9">
        <w:trPr>
          <w:trHeight w:val="384"/>
        </w:trPr>
        <w:tc>
          <w:tcPr>
            <w:tcW w:w="637" w:type="dxa"/>
          </w:tcPr>
          <w:p w14:paraId="659D2BA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5.</w:t>
            </w:r>
          </w:p>
        </w:tc>
        <w:tc>
          <w:tcPr>
            <w:tcW w:w="3402" w:type="dxa"/>
          </w:tcPr>
          <w:p w14:paraId="599FAE6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Gąbko-zmywa</w:t>
            </w:r>
            <w:r w:rsidRPr="009302EE">
              <w:rPr>
                <w:rFonts w:asciiTheme="minorHAnsi" w:hAnsiTheme="minorHAnsi" w:cstheme="minorHAnsi"/>
              </w:rPr>
              <w:t>k o wym. ok 150x83 mm, 2XL</w:t>
            </w:r>
          </w:p>
        </w:tc>
        <w:tc>
          <w:tcPr>
            <w:tcW w:w="709" w:type="dxa"/>
          </w:tcPr>
          <w:p w14:paraId="5DF1B8D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D4D2F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300</w:t>
            </w:r>
          </w:p>
        </w:tc>
        <w:tc>
          <w:tcPr>
            <w:tcW w:w="1276" w:type="dxa"/>
          </w:tcPr>
          <w:p w14:paraId="3514E338" w14:textId="77777777" w:rsidR="0087425A" w:rsidRPr="00C5067F" w:rsidRDefault="0087425A" w:rsidP="00D970E9">
            <w:pPr>
              <w:rPr>
                <w:rFonts w:asciiTheme="minorHAnsi" w:hAnsiTheme="minorHAnsi" w:cstheme="minorHAnsi"/>
              </w:rPr>
            </w:pPr>
          </w:p>
        </w:tc>
        <w:tc>
          <w:tcPr>
            <w:tcW w:w="963" w:type="dxa"/>
          </w:tcPr>
          <w:p w14:paraId="7D5DAEF6" w14:textId="77777777" w:rsidR="0087425A" w:rsidRPr="00C5067F" w:rsidRDefault="0087425A" w:rsidP="00D970E9">
            <w:pPr>
              <w:rPr>
                <w:rFonts w:asciiTheme="minorHAnsi" w:hAnsiTheme="minorHAnsi" w:cstheme="minorHAnsi"/>
              </w:rPr>
            </w:pPr>
          </w:p>
        </w:tc>
        <w:tc>
          <w:tcPr>
            <w:tcW w:w="1233" w:type="dxa"/>
          </w:tcPr>
          <w:p w14:paraId="0E0E087C" w14:textId="77777777" w:rsidR="0087425A" w:rsidRPr="00C5067F" w:rsidRDefault="0087425A" w:rsidP="00D970E9">
            <w:pPr>
              <w:rPr>
                <w:rFonts w:asciiTheme="minorHAnsi" w:hAnsiTheme="minorHAnsi" w:cstheme="minorHAnsi"/>
              </w:rPr>
            </w:pPr>
          </w:p>
        </w:tc>
      </w:tr>
      <w:tr w:rsidR="0087425A" w:rsidRPr="00C5067F" w14:paraId="13138550" w14:textId="77777777" w:rsidTr="00D970E9">
        <w:trPr>
          <w:trHeight w:val="416"/>
        </w:trPr>
        <w:tc>
          <w:tcPr>
            <w:tcW w:w="637" w:type="dxa"/>
          </w:tcPr>
          <w:p w14:paraId="76905C8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6.</w:t>
            </w:r>
          </w:p>
        </w:tc>
        <w:tc>
          <w:tcPr>
            <w:tcW w:w="3402" w:type="dxa"/>
          </w:tcPr>
          <w:p w14:paraId="1B3BB956" w14:textId="64AB3C1B"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Krem </w:t>
            </w:r>
            <w:r w:rsidRPr="009302EE">
              <w:rPr>
                <w:rFonts w:asciiTheme="minorHAnsi" w:hAnsiTheme="minorHAnsi" w:cstheme="minorHAnsi"/>
              </w:rPr>
              <w:t>uniwersalny, bez środków konserwujących,</w:t>
            </w:r>
            <w:r w:rsidRPr="009302EE">
              <w:rPr>
                <w:rFonts w:asciiTheme="minorHAnsi" w:hAnsiTheme="minorHAnsi" w:cstheme="minorHAnsi"/>
                <w:b/>
              </w:rPr>
              <w:t xml:space="preserve"> </w:t>
            </w:r>
            <w:r w:rsidRPr="009302EE">
              <w:rPr>
                <w:rFonts w:asciiTheme="minorHAnsi" w:hAnsiTheme="minorHAnsi" w:cstheme="minorHAnsi"/>
              </w:rPr>
              <w:t>do rąk i twarzy</w:t>
            </w:r>
            <w:r w:rsidRPr="009302EE">
              <w:rPr>
                <w:rFonts w:asciiTheme="minorHAnsi" w:hAnsiTheme="minorHAnsi" w:cstheme="minorHAnsi"/>
                <w:b/>
              </w:rPr>
              <w:t xml:space="preserve"> </w:t>
            </w:r>
            <w:r w:rsidR="00AF52A8">
              <w:rPr>
                <w:rFonts w:asciiTheme="minorHAnsi" w:hAnsiTheme="minorHAnsi" w:cstheme="minorHAnsi"/>
              </w:rPr>
              <w:t xml:space="preserve">a`50 </w:t>
            </w:r>
            <w:r w:rsidR="00AF52A8" w:rsidRPr="00AF52A8">
              <w:rPr>
                <w:rFonts w:asciiTheme="minorHAnsi" w:hAnsiTheme="minorHAnsi" w:cstheme="minorHAnsi"/>
                <w:color w:val="FF0000"/>
              </w:rPr>
              <w:t>ml</w:t>
            </w:r>
            <w:r w:rsidRPr="00AF52A8">
              <w:rPr>
                <w:rFonts w:asciiTheme="minorHAnsi" w:hAnsiTheme="minorHAnsi" w:cstheme="minorHAnsi"/>
                <w:color w:val="FF0000"/>
              </w:rPr>
              <w:t xml:space="preserve">. </w:t>
            </w:r>
            <w:r w:rsidRPr="009302EE">
              <w:rPr>
                <w:rFonts w:asciiTheme="minorHAnsi" w:hAnsiTheme="minorHAnsi" w:cstheme="minorHAnsi"/>
              </w:rPr>
              <w:t>np. Nivea lub równoważny</w:t>
            </w:r>
          </w:p>
        </w:tc>
        <w:tc>
          <w:tcPr>
            <w:tcW w:w="709" w:type="dxa"/>
          </w:tcPr>
          <w:p w14:paraId="5D41D4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18454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0CA12772" w14:textId="77777777" w:rsidR="0087425A" w:rsidRPr="00C5067F" w:rsidRDefault="0087425A" w:rsidP="00D970E9">
            <w:pPr>
              <w:rPr>
                <w:rFonts w:asciiTheme="minorHAnsi" w:hAnsiTheme="minorHAnsi" w:cstheme="minorHAnsi"/>
              </w:rPr>
            </w:pPr>
          </w:p>
        </w:tc>
        <w:tc>
          <w:tcPr>
            <w:tcW w:w="963" w:type="dxa"/>
          </w:tcPr>
          <w:p w14:paraId="1D72EE1F" w14:textId="77777777" w:rsidR="0087425A" w:rsidRPr="00C5067F" w:rsidRDefault="0087425A" w:rsidP="00D970E9">
            <w:pPr>
              <w:rPr>
                <w:rFonts w:asciiTheme="minorHAnsi" w:hAnsiTheme="minorHAnsi" w:cstheme="minorHAnsi"/>
              </w:rPr>
            </w:pPr>
          </w:p>
        </w:tc>
        <w:tc>
          <w:tcPr>
            <w:tcW w:w="1233" w:type="dxa"/>
          </w:tcPr>
          <w:p w14:paraId="5D25ED75" w14:textId="77777777" w:rsidR="0087425A" w:rsidRPr="00C5067F" w:rsidRDefault="0087425A" w:rsidP="00D970E9">
            <w:pPr>
              <w:rPr>
                <w:rFonts w:asciiTheme="minorHAnsi" w:hAnsiTheme="minorHAnsi" w:cstheme="minorHAnsi"/>
              </w:rPr>
            </w:pPr>
          </w:p>
        </w:tc>
      </w:tr>
      <w:tr w:rsidR="0087425A" w:rsidRPr="00C5067F" w14:paraId="26A3DFD7" w14:textId="77777777" w:rsidTr="00D970E9">
        <w:trPr>
          <w:trHeight w:val="515"/>
        </w:trPr>
        <w:tc>
          <w:tcPr>
            <w:tcW w:w="637" w:type="dxa"/>
          </w:tcPr>
          <w:p w14:paraId="6EEDFF7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7.</w:t>
            </w:r>
          </w:p>
        </w:tc>
        <w:tc>
          <w:tcPr>
            <w:tcW w:w="3402" w:type="dxa"/>
          </w:tcPr>
          <w:p w14:paraId="3B6D606D" w14:textId="049695FB" w:rsidR="0087425A" w:rsidRPr="009302EE" w:rsidRDefault="0087425A" w:rsidP="00D970E9">
            <w:pPr>
              <w:rPr>
                <w:rFonts w:asciiTheme="minorHAnsi" w:hAnsiTheme="minorHAnsi" w:cstheme="minorHAnsi"/>
              </w:rPr>
            </w:pPr>
            <w:r w:rsidRPr="009302EE">
              <w:rPr>
                <w:rFonts w:asciiTheme="minorHAnsi" w:hAnsiTheme="minorHAnsi" w:cstheme="minorHAnsi"/>
                <w:b/>
              </w:rPr>
              <w:t>Krem do rąk</w:t>
            </w:r>
            <w:r w:rsidR="00AF52A8">
              <w:rPr>
                <w:rFonts w:asciiTheme="minorHAnsi" w:hAnsiTheme="minorHAnsi" w:cstheme="minorHAnsi"/>
              </w:rPr>
              <w:t xml:space="preserve"> z zawartością gliceryny a` 75 </w:t>
            </w:r>
            <w:r w:rsidR="00AF52A8" w:rsidRPr="00AF52A8">
              <w:rPr>
                <w:rFonts w:asciiTheme="minorHAnsi" w:hAnsiTheme="minorHAnsi" w:cstheme="minorHAnsi"/>
                <w:color w:val="FF0000"/>
              </w:rPr>
              <w:t>ml</w:t>
            </w:r>
            <w:r w:rsidRPr="009302EE">
              <w:rPr>
                <w:rFonts w:asciiTheme="minorHAnsi" w:hAnsiTheme="minorHAnsi" w:cstheme="minorHAnsi"/>
              </w:rPr>
              <w:t>.</w:t>
            </w:r>
          </w:p>
        </w:tc>
        <w:tc>
          <w:tcPr>
            <w:tcW w:w="709" w:type="dxa"/>
          </w:tcPr>
          <w:p w14:paraId="6E190F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2720D5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7C775BF5" w14:textId="77777777" w:rsidR="0087425A" w:rsidRPr="00C5067F" w:rsidRDefault="0087425A" w:rsidP="00D970E9">
            <w:pPr>
              <w:rPr>
                <w:rFonts w:asciiTheme="minorHAnsi" w:hAnsiTheme="minorHAnsi" w:cstheme="minorHAnsi"/>
              </w:rPr>
            </w:pPr>
          </w:p>
        </w:tc>
        <w:tc>
          <w:tcPr>
            <w:tcW w:w="963" w:type="dxa"/>
          </w:tcPr>
          <w:p w14:paraId="0A0FC888" w14:textId="77777777" w:rsidR="0087425A" w:rsidRPr="00C5067F" w:rsidRDefault="0087425A" w:rsidP="00D970E9">
            <w:pPr>
              <w:rPr>
                <w:rFonts w:asciiTheme="minorHAnsi" w:hAnsiTheme="minorHAnsi" w:cstheme="minorHAnsi"/>
              </w:rPr>
            </w:pPr>
          </w:p>
        </w:tc>
        <w:tc>
          <w:tcPr>
            <w:tcW w:w="1233" w:type="dxa"/>
          </w:tcPr>
          <w:p w14:paraId="1A8CCD12" w14:textId="77777777" w:rsidR="0087425A" w:rsidRPr="00C5067F" w:rsidRDefault="0087425A" w:rsidP="00D970E9">
            <w:pPr>
              <w:rPr>
                <w:rFonts w:asciiTheme="minorHAnsi" w:hAnsiTheme="minorHAnsi" w:cstheme="minorHAnsi"/>
              </w:rPr>
            </w:pPr>
          </w:p>
        </w:tc>
      </w:tr>
      <w:tr w:rsidR="0087425A" w:rsidRPr="00C5067F" w14:paraId="0FA745CB" w14:textId="77777777" w:rsidTr="00D970E9">
        <w:trPr>
          <w:trHeight w:val="801"/>
        </w:trPr>
        <w:tc>
          <w:tcPr>
            <w:tcW w:w="637" w:type="dxa"/>
          </w:tcPr>
          <w:p w14:paraId="77CF0CB3"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8.</w:t>
            </w:r>
          </w:p>
        </w:tc>
        <w:tc>
          <w:tcPr>
            <w:tcW w:w="3402" w:type="dxa"/>
          </w:tcPr>
          <w:p w14:paraId="5D2727C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toaletowe</w:t>
            </w:r>
            <w:r w:rsidRPr="009302EE">
              <w:rPr>
                <w:rFonts w:asciiTheme="minorHAnsi" w:hAnsiTheme="minorHAnsi" w:cstheme="minorHAnsi"/>
              </w:rPr>
              <w:t xml:space="preserve"> a` </w:t>
            </w:r>
            <w:smartTag w:uri="urn:schemas-microsoft-com:office:smarttags" w:element="metricconverter">
              <w:smartTagPr>
                <w:attr w:name="ProductID" w:val="100 g"/>
              </w:smartTagPr>
              <w:r w:rsidRPr="009302EE">
                <w:rPr>
                  <w:rFonts w:asciiTheme="minorHAnsi" w:hAnsiTheme="minorHAnsi" w:cstheme="minorHAnsi"/>
                </w:rPr>
                <w:t>100 g</w:t>
              </w:r>
            </w:smartTag>
            <w:r w:rsidRPr="009302EE">
              <w:rPr>
                <w:rFonts w:asciiTheme="minorHAnsi" w:hAnsiTheme="minorHAnsi" w:cstheme="minorHAnsi"/>
              </w:rPr>
              <w:t xml:space="preserve">. z substancjami nawilżającymi i pielęgnującymi ,oddzielnie zapakowane </w:t>
            </w:r>
          </w:p>
        </w:tc>
        <w:tc>
          <w:tcPr>
            <w:tcW w:w="709" w:type="dxa"/>
          </w:tcPr>
          <w:p w14:paraId="422F28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6413E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1000</w:t>
            </w:r>
          </w:p>
        </w:tc>
        <w:tc>
          <w:tcPr>
            <w:tcW w:w="1276" w:type="dxa"/>
          </w:tcPr>
          <w:p w14:paraId="2FF53BAE" w14:textId="77777777" w:rsidR="0087425A" w:rsidRPr="00C5067F" w:rsidRDefault="0087425A" w:rsidP="00D970E9">
            <w:pPr>
              <w:rPr>
                <w:rFonts w:asciiTheme="minorHAnsi" w:hAnsiTheme="minorHAnsi" w:cstheme="minorHAnsi"/>
              </w:rPr>
            </w:pPr>
          </w:p>
        </w:tc>
        <w:tc>
          <w:tcPr>
            <w:tcW w:w="963" w:type="dxa"/>
          </w:tcPr>
          <w:p w14:paraId="6DFF5155" w14:textId="77777777" w:rsidR="0087425A" w:rsidRPr="00C5067F" w:rsidRDefault="0087425A" w:rsidP="00D970E9">
            <w:pPr>
              <w:rPr>
                <w:rFonts w:asciiTheme="minorHAnsi" w:hAnsiTheme="minorHAnsi" w:cstheme="minorHAnsi"/>
              </w:rPr>
            </w:pPr>
          </w:p>
        </w:tc>
        <w:tc>
          <w:tcPr>
            <w:tcW w:w="1233" w:type="dxa"/>
          </w:tcPr>
          <w:p w14:paraId="76E022E3" w14:textId="77777777" w:rsidR="0087425A" w:rsidRPr="00C5067F" w:rsidRDefault="0087425A" w:rsidP="00D970E9">
            <w:pPr>
              <w:rPr>
                <w:rFonts w:asciiTheme="minorHAnsi" w:hAnsiTheme="minorHAnsi" w:cstheme="minorHAnsi"/>
              </w:rPr>
            </w:pPr>
          </w:p>
        </w:tc>
      </w:tr>
      <w:tr w:rsidR="0087425A" w:rsidRPr="00C5067F" w14:paraId="4F363E03" w14:textId="77777777" w:rsidTr="00D970E9">
        <w:tc>
          <w:tcPr>
            <w:tcW w:w="637" w:type="dxa"/>
          </w:tcPr>
          <w:p w14:paraId="1F2D42C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9.</w:t>
            </w:r>
          </w:p>
        </w:tc>
        <w:tc>
          <w:tcPr>
            <w:tcW w:w="3402" w:type="dxa"/>
          </w:tcPr>
          <w:p w14:paraId="2668AC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Pasta BHP</w:t>
            </w:r>
            <w:r w:rsidRPr="009302EE">
              <w:rPr>
                <w:rFonts w:asciiTheme="minorHAnsi" w:hAnsiTheme="minorHAnsi" w:cstheme="minorHAnsi"/>
              </w:rPr>
              <w:t xml:space="preserve"> ze ścierniwem opakowanie op. 500g.</w:t>
            </w:r>
          </w:p>
        </w:tc>
        <w:tc>
          <w:tcPr>
            <w:tcW w:w="709" w:type="dxa"/>
          </w:tcPr>
          <w:p w14:paraId="18A713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CA4670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tc>
        <w:tc>
          <w:tcPr>
            <w:tcW w:w="1276" w:type="dxa"/>
          </w:tcPr>
          <w:p w14:paraId="2A103FBF" w14:textId="77777777" w:rsidR="0087425A" w:rsidRPr="00C5067F" w:rsidRDefault="0087425A" w:rsidP="00D970E9">
            <w:pPr>
              <w:rPr>
                <w:rFonts w:asciiTheme="minorHAnsi" w:hAnsiTheme="minorHAnsi" w:cstheme="minorHAnsi"/>
              </w:rPr>
            </w:pPr>
          </w:p>
        </w:tc>
        <w:tc>
          <w:tcPr>
            <w:tcW w:w="963" w:type="dxa"/>
          </w:tcPr>
          <w:p w14:paraId="4C6A4692" w14:textId="77777777" w:rsidR="0087425A" w:rsidRPr="00C5067F" w:rsidRDefault="0087425A" w:rsidP="00D970E9">
            <w:pPr>
              <w:rPr>
                <w:rFonts w:asciiTheme="minorHAnsi" w:hAnsiTheme="minorHAnsi" w:cstheme="minorHAnsi"/>
              </w:rPr>
            </w:pPr>
          </w:p>
        </w:tc>
        <w:tc>
          <w:tcPr>
            <w:tcW w:w="1233" w:type="dxa"/>
          </w:tcPr>
          <w:p w14:paraId="2422341F" w14:textId="77777777" w:rsidR="0087425A" w:rsidRPr="00C5067F" w:rsidRDefault="0087425A" w:rsidP="00D970E9">
            <w:pPr>
              <w:rPr>
                <w:rFonts w:asciiTheme="minorHAnsi" w:hAnsiTheme="minorHAnsi" w:cstheme="minorHAnsi"/>
              </w:rPr>
            </w:pPr>
          </w:p>
        </w:tc>
      </w:tr>
      <w:tr w:rsidR="0087425A" w:rsidRPr="00C5067F" w14:paraId="321337AA" w14:textId="77777777" w:rsidTr="00D970E9">
        <w:tc>
          <w:tcPr>
            <w:tcW w:w="637" w:type="dxa"/>
          </w:tcPr>
          <w:p w14:paraId="6EF5CE2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10.</w:t>
            </w:r>
          </w:p>
        </w:tc>
        <w:tc>
          <w:tcPr>
            <w:tcW w:w="3402" w:type="dxa"/>
          </w:tcPr>
          <w:p w14:paraId="66F1CE68"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Spray przeciw kurzowi</w:t>
            </w:r>
            <w:r w:rsidRPr="009302EE">
              <w:rPr>
                <w:rFonts w:asciiTheme="minorHAnsi" w:hAnsiTheme="minorHAnsi" w:cstheme="minorHAnsi"/>
              </w:rPr>
              <w:t>, a` 250 ml. Np. Pronto lub równoważny</w:t>
            </w:r>
          </w:p>
        </w:tc>
        <w:tc>
          <w:tcPr>
            <w:tcW w:w="709" w:type="dxa"/>
          </w:tcPr>
          <w:p w14:paraId="658866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CDFFD0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7FA412A" w14:textId="77777777" w:rsidR="0087425A" w:rsidRPr="00C5067F" w:rsidRDefault="0087425A" w:rsidP="00D970E9">
            <w:pPr>
              <w:rPr>
                <w:rFonts w:asciiTheme="minorHAnsi" w:hAnsiTheme="minorHAnsi" w:cstheme="minorHAnsi"/>
              </w:rPr>
            </w:pPr>
          </w:p>
        </w:tc>
        <w:tc>
          <w:tcPr>
            <w:tcW w:w="963" w:type="dxa"/>
          </w:tcPr>
          <w:p w14:paraId="56A2E9BC" w14:textId="77777777" w:rsidR="0087425A" w:rsidRPr="00C5067F" w:rsidRDefault="0087425A" w:rsidP="00D970E9">
            <w:pPr>
              <w:rPr>
                <w:rFonts w:asciiTheme="minorHAnsi" w:hAnsiTheme="minorHAnsi" w:cstheme="minorHAnsi"/>
              </w:rPr>
            </w:pPr>
          </w:p>
        </w:tc>
        <w:tc>
          <w:tcPr>
            <w:tcW w:w="1233" w:type="dxa"/>
          </w:tcPr>
          <w:p w14:paraId="42EDA657" w14:textId="77777777" w:rsidR="0087425A" w:rsidRPr="00C5067F" w:rsidRDefault="0087425A" w:rsidP="00D970E9">
            <w:pPr>
              <w:rPr>
                <w:rFonts w:asciiTheme="minorHAnsi" w:hAnsiTheme="minorHAnsi" w:cstheme="minorHAnsi"/>
              </w:rPr>
            </w:pPr>
          </w:p>
        </w:tc>
      </w:tr>
      <w:tr w:rsidR="0087425A" w:rsidRPr="00C5067F" w14:paraId="33495842" w14:textId="77777777" w:rsidTr="00D970E9">
        <w:trPr>
          <w:trHeight w:val="768"/>
        </w:trPr>
        <w:tc>
          <w:tcPr>
            <w:tcW w:w="637" w:type="dxa"/>
          </w:tcPr>
          <w:p w14:paraId="264B495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11.</w:t>
            </w:r>
          </w:p>
        </w:tc>
        <w:tc>
          <w:tcPr>
            <w:tcW w:w="3402" w:type="dxa"/>
          </w:tcPr>
          <w:p w14:paraId="3149DE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do mycia naczyń</w:t>
            </w:r>
            <w:r w:rsidRPr="009302EE">
              <w:rPr>
                <w:rFonts w:asciiTheme="minorHAnsi" w:hAnsiTheme="minorHAnsi" w:cstheme="minorHAnsi"/>
              </w:rPr>
              <w:t xml:space="preserve"> o poj. </w:t>
            </w:r>
            <w:smartTag w:uri="urn:schemas-microsoft-com:office:smarttags" w:element="metricconverter">
              <w:smartTagPr>
                <w:attr w:name="ProductID" w:val="1 litra"/>
              </w:smartTagPr>
              <w:r w:rsidRPr="009302EE">
                <w:rPr>
                  <w:rFonts w:asciiTheme="minorHAnsi" w:hAnsiTheme="minorHAnsi" w:cstheme="minorHAnsi"/>
                </w:rPr>
                <w:t>1 litra,</w:t>
              </w:r>
            </w:smartTag>
            <w:r w:rsidRPr="009302EE">
              <w:rPr>
                <w:rFonts w:asciiTheme="minorHAnsi" w:hAnsiTheme="minorHAnsi" w:cstheme="minorHAnsi"/>
              </w:rPr>
              <w:t xml:space="preserve"> </w:t>
            </w:r>
          </w:p>
          <w:p w14:paraId="79E243A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nie pozostawiający zacieków, nadający połysk</w:t>
            </w:r>
          </w:p>
        </w:tc>
        <w:tc>
          <w:tcPr>
            <w:tcW w:w="709" w:type="dxa"/>
          </w:tcPr>
          <w:p w14:paraId="784A5E6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81424E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p w14:paraId="17D98904" w14:textId="77777777" w:rsidR="0087425A" w:rsidRPr="00C5067F" w:rsidRDefault="0087425A" w:rsidP="00D970E9">
            <w:pPr>
              <w:jc w:val="center"/>
              <w:rPr>
                <w:rFonts w:asciiTheme="minorHAnsi" w:hAnsiTheme="minorHAnsi" w:cstheme="minorHAnsi"/>
              </w:rPr>
            </w:pPr>
          </w:p>
          <w:p w14:paraId="0F6A2E08" w14:textId="77777777" w:rsidR="0087425A" w:rsidRPr="00C5067F" w:rsidRDefault="0087425A" w:rsidP="00D970E9">
            <w:pPr>
              <w:jc w:val="center"/>
              <w:rPr>
                <w:rFonts w:asciiTheme="minorHAnsi" w:hAnsiTheme="minorHAnsi" w:cstheme="minorHAnsi"/>
              </w:rPr>
            </w:pPr>
          </w:p>
          <w:p w14:paraId="777498A2" w14:textId="77777777" w:rsidR="0087425A" w:rsidRPr="00C5067F" w:rsidRDefault="0087425A" w:rsidP="00D970E9">
            <w:pPr>
              <w:rPr>
                <w:rFonts w:asciiTheme="minorHAnsi" w:hAnsiTheme="minorHAnsi" w:cstheme="minorHAnsi"/>
              </w:rPr>
            </w:pPr>
          </w:p>
        </w:tc>
        <w:tc>
          <w:tcPr>
            <w:tcW w:w="1276" w:type="dxa"/>
          </w:tcPr>
          <w:p w14:paraId="4F1073BD" w14:textId="77777777" w:rsidR="0087425A" w:rsidRPr="00C5067F" w:rsidRDefault="0087425A" w:rsidP="00D970E9">
            <w:pPr>
              <w:rPr>
                <w:rFonts w:asciiTheme="minorHAnsi" w:hAnsiTheme="minorHAnsi" w:cstheme="minorHAnsi"/>
              </w:rPr>
            </w:pPr>
          </w:p>
        </w:tc>
        <w:tc>
          <w:tcPr>
            <w:tcW w:w="963" w:type="dxa"/>
          </w:tcPr>
          <w:p w14:paraId="45350149" w14:textId="77777777" w:rsidR="0087425A" w:rsidRPr="00C5067F" w:rsidRDefault="0087425A" w:rsidP="00D970E9">
            <w:pPr>
              <w:rPr>
                <w:rFonts w:asciiTheme="minorHAnsi" w:hAnsiTheme="minorHAnsi" w:cstheme="minorHAnsi"/>
              </w:rPr>
            </w:pPr>
          </w:p>
        </w:tc>
        <w:tc>
          <w:tcPr>
            <w:tcW w:w="1233" w:type="dxa"/>
          </w:tcPr>
          <w:p w14:paraId="1D7F2F61" w14:textId="77777777" w:rsidR="0087425A" w:rsidRPr="00C5067F" w:rsidRDefault="0087425A" w:rsidP="00D970E9">
            <w:pPr>
              <w:rPr>
                <w:rFonts w:asciiTheme="minorHAnsi" w:hAnsiTheme="minorHAnsi" w:cstheme="minorHAnsi"/>
              </w:rPr>
            </w:pPr>
          </w:p>
        </w:tc>
      </w:tr>
      <w:tr w:rsidR="0087425A" w:rsidRPr="00C5067F" w14:paraId="4365A377" w14:textId="77777777" w:rsidTr="00D970E9">
        <w:trPr>
          <w:trHeight w:val="427"/>
        </w:trPr>
        <w:tc>
          <w:tcPr>
            <w:tcW w:w="637" w:type="dxa"/>
          </w:tcPr>
          <w:p w14:paraId="1FCBA26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12.</w:t>
            </w:r>
          </w:p>
        </w:tc>
        <w:tc>
          <w:tcPr>
            <w:tcW w:w="3402" w:type="dxa"/>
          </w:tcPr>
          <w:p w14:paraId="6222661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WC</w:t>
            </w:r>
            <w:r w:rsidRPr="009302EE">
              <w:rPr>
                <w:rFonts w:asciiTheme="minorHAnsi" w:hAnsiTheme="minorHAnsi" w:cstheme="minorHAnsi"/>
              </w:rPr>
              <w:t xml:space="preserve"> zagęszczony, o poj. 750 ml, np. Domestos lub równoważny</w:t>
            </w:r>
          </w:p>
        </w:tc>
        <w:tc>
          <w:tcPr>
            <w:tcW w:w="709" w:type="dxa"/>
          </w:tcPr>
          <w:p w14:paraId="5CB3794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40EC2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1B0F0C3" w14:textId="77777777" w:rsidR="0087425A" w:rsidRPr="00C5067F" w:rsidRDefault="0087425A" w:rsidP="00D970E9">
            <w:pPr>
              <w:rPr>
                <w:rFonts w:asciiTheme="minorHAnsi" w:hAnsiTheme="minorHAnsi" w:cstheme="minorHAnsi"/>
              </w:rPr>
            </w:pPr>
          </w:p>
        </w:tc>
        <w:tc>
          <w:tcPr>
            <w:tcW w:w="963" w:type="dxa"/>
          </w:tcPr>
          <w:p w14:paraId="4C1112B9" w14:textId="77777777" w:rsidR="0087425A" w:rsidRPr="00C5067F" w:rsidRDefault="0087425A" w:rsidP="00D970E9">
            <w:pPr>
              <w:rPr>
                <w:rFonts w:asciiTheme="minorHAnsi" w:hAnsiTheme="minorHAnsi" w:cstheme="minorHAnsi"/>
              </w:rPr>
            </w:pPr>
          </w:p>
        </w:tc>
        <w:tc>
          <w:tcPr>
            <w:tcW w:w="1233" w:type="dxa"/>
          </w:tcPr>
          <w:p w14:paraId="460831A7" w14:textId="77777777" w:rsidR="0087425A" w:rsidRPr="00C5067F" w:rsidRDefault="0087425A" w:rsidP="00D970E9">
            <w:pPr>
              <w:rPr>
                <w:rFonts w:asciiTheme="minorHAnsi" w:hAnsiTheme="minorHAnsi" w:cstheme="minorHAnsi"/>
              </w:rPr>
            </w:pPr>
          </w:p>
        </w:tc>
      </w:tr>
      <w:tr w:rsidR="0087425A" w:rsidRPr="00C5067F" w14:paraId="6E409A79" w14:textId="77777777" w:rsidTr="00D970E9">
        <w:tc>
          <w:tcPr>
            <w:tcW w:w="637" w:type="dxa"/>
          </w:tcPr>
          <w:p w14:paraId="2D3CF7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13.</w:t>
            </w:r>
          </w:p>
        </w:tc>
        <w:tc>
          <w:tcPr>
            <w:tcW w:w="3402" w:type="dxa"/>
          </w:tcPr>
          <w:p w14:paraId="16E5549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Mleczko</w:t>
            </w:r>
            <w:r w:rsidRPr="009302EE">
              <w:rPr>
                <w:rFonts w:asciiTheme="minorHAnsi" w:hAnsiTheme="minorHAnsi" w:cstheme="minorHAnsi"/>
              </w:rPr>
              <w:t xml:space="preserve"> do czyszczenia urządzeń sanitarnych, a` 500 ml, np. Cif  lub równoważny</w:t>
            </w:r>
          </w:p>
        </w:tc>
        <w:tc>
          <w:tcPr>
            <w:tcW w:w="709" w:type="dxa"/>
          </w:tcPr>
          <w:p w14:paraId="76EB33F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835886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8BE08F7" w14:textId="77777777" w:rsidR="0087425A" w:rsidRPr="00C5067F" w:rsidRDefault="0087425A" w:rsidP="00D970E9">
            <w:pPr>
              <w:rPr>
                <w:rFonts w:asciiTheme="minorHAnsi" w:hAnsiTheme="minorHAnsi" w:cstheme="minorHAnsi"/>
              </w:rPr>
            </w:pPr>
          </w:p>
        </w:tc>
        <w:tc>
          <w:tcPr>
            <w:tcW w:w="963" w:type="dxa"/>
          </w:tcPr>
          <w:p w14:paraId="2D6AE51E" w14:textId="77777777" w:rsidR="0087425A" w:rsidRPr="00C5067F" w:rsidRDefault="0087425A" w:rsidP="00D970E9">
            <w:pPr>
              <w:rPr>
                <w:rFonts w:asciiTheme="minorHAnsi" w:hAnsiTheme="minorHAnsi" w:cstheme="minorHAnsi"/>
              </w:rPr>
            </w:pPr>
          </w:p>
        </w:tc>
        <w:tc>
          <w:tcPr>
            <w:tcW w:w="1233" w:type="dxa"/>
          </w:tcPr>
          <w:p w14:paraId="78E46D43" w14:textId="77777777" w:rsidR="0087425A" w:rsidRPr="00C5067F" w:rsidRDefault="0087425A" w:rsidP="00D970E9">
            <w:pPr>
              <w:rPr>
                <w:rFonts w:asciiTheme="minorHAnsi" w:hAnsiTheme="minorHAnsi" w:cstheme="minorHAnsi"/>
              </w:rPr>
            </w:pPr>
          </w:p>
        </w:tc>
      </w:tr>
      <w:tr w:rsidR="0087425A" w:rsidRPr="00C5067F" w14:paraId="40BABCDB" w14:textId="77777777" w:rsidTr="00D970E9">
        <w:trPr>
          <w:trHeight w:val="56"/>
        </w:trPr>
        <w:tc>
          <w:tcPr>
            <w:tcW w:w="637" w:type="dxa"/>
          </w:tcPr>
          <w:p w14:paraId="3F730CF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14.</w:t>
            </w:r>
          </w:p>
        </w:tc>
        <w:tc>
          <w:tcPr>
            <w:tcW w:w="3402" w:type="dxa"/>
          </w:tcPr>
          <w:p w14:paraId="3BC5470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w:t>
            </w:r>
            <w:r w:rsidRPr="009302EE">
              <w:rPr>
                <w:rFonts w:asciiTheme="minorHAnsi" w:hAnsiTheme="minorHAnsi" w:cstheme="minorHAnsi"/>
              </w:rPr>
              <w:t xml:space="preserve"> – wkład elektryk, różne zapachy</w:t>
            </w:r>
          </w:p>
        </w:tc>
        <w:tc>
          <w:tcPr>
            <w:tcW w:w="709" w:type="dxa"/>
          </w:tcPr>
          <w:p w14:paraId="1A43D0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69FFED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p w14:paraId="32FFCFF3" w14:textId="77777777" w:rsidR="0087425A" w:rsidRPr="00C5067F" w:rsidRDefault="0087425A" w:rsidP="00D970E9">
            <w:pPr>
              <w:jc w:val="center"/>
              <w:rPr>
                <w:rFonts w:asciiTheme="minorHAnsi" w:hAnsiTheme="minorHAnsi" w:cstheme="minorHAnsi"/>
              </w:rPr>
            </w:pPr>
          </w:p>
          <w:p w14:paraId="1AD97B51" w14:textId="77777777" w:rsidR="0087425A" w:rsidRPr="00C5067F" w:rsidRDefault="0087425A" w:rsidP="00D970E9">
            <w:pPr>
              <w:jc w:val="center"/>
              <w:rPr>
                <w:rFonts w:asciiTheme="minorHAnsi" w:hAnsiTheme="minorHAnsi" w:cstheme="minorHAnsi"/>
              </w:rPr>
            </w:pPr>
          </w:p>
        </w:tc>
        <w:tc>
          <w:tcPr>
            <w:tcW w:w="1276" w:type="dxa"/>
          </w:tcPr>
          <w:p w14:paraId="245C8454" w14:textId="77777777" w:rsidR="0087425A" w:rsidRPr="00C5067F" w:rsidRDefault="0087425A" w:rsidP="00D970E9">
            <w:pPr>
              <w:rPr>
                <w:rFonts w:asciiTheme="minorHAnsi" w:hAnsiTheme="minorHAnsi" w:cstheme="minorHAnsi"/>
              </w:rPr>
            </w:pPr>
          </w:p>
        </w:tc>
        <w:tc>
          <w:tcPr>
            <w:tcW w:w="963" w:type="dxa"/>
          </w:tcPr>
          <w:p w14:paraId="0C4D634F" w14:textId="77777777" w:rsidR="0087425A" w:rsidRPr="00C5067F" w:rsidRDefault="0087425A" w:rsidP="00D970E9">
            <w:pPr>
              <w:rPr>
                <w:rFonts w:asciiTheme="minorHAnsi" w:hAnsiTheme="minorHAnsi" w:cstheme="minorHAnsi"/>
              </w:rPr>
            </w:pPr>
          </w:p>
        </w:tc>
        <w:tc>
          <w:tcPr>
            <w:tcW w:w="1233" w:type="dxa"/>
          </w:tcPr>
          <w:p w14:paraId="0FE78A8B" w14:textId="77777777" w:rsidR="0087425A" w:rsidRPr="00C5067F" w:rsidRDefault="0087425A" w:rsidP="00D970E9">
            <w:pPr>
              <w:rPr>
                <w:rFonts w:asciiTheme="minorHAnsi" w:hAnsiTheme="minorHAnsi" w:cstheme="minorHAnsi"/>
              </w:rPr>
            </w:pPr>
          </w:p>
        </w:tc>
      </w:tr>
      <w:tr w:rsidR="0087425A" w:rsidRPr="00C5067F" w14:paraId="60294747" w14:textId="77777777" w:rsidTr="00D970E9">
        <w:tc>
          <w:tcPr>
            <w:tcW w:w="637" w:type="dxa"/>
          </w:tcPr>
          <w:p w14:paraId="56EBE68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15.</w:t>
            </w:r>
          </w:p>
        </w:tc>
        <w:tc>
          <w:tcPr>
            <w:tcW w:w="3402" w:type="dxa"/>
          </w:tcPr>
          <w:p w14:paraId="32F812D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 spray</w:t>
            </w:r>
            <w:r w:rsidRPr="009302EE">
              <w:rPr>
                <w:rFonts w:asciiTheme="minorHAnsi" w:hAnsiTheme="minorHAnsi" w:cstheme="minorHAnsi"/>
              </w:rPr>
              <w:t xml:space="preserve">, poj. 300ml, różne zapachy </w:t>
            </w:r>
          </w:p>
        </w:tc>
        <w:tc>
          <w:tcPr>
            <w:tcW w:w="709" w:type="dxa"/>
          </w:tcPr>
          <w:p w14:paraId="71F708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1042F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63E60905" w14:textId="77777777" w:rsidR="0087425A" w:rsidRPr="00C5067F" w:rsidRDefault="0087425A" w:rsidP="00D970E9">
            <w:pPr>
              <w:rPr>
                <w:rFonts w:asciiTheme="minorHAnsi" w:hAnsiTheme="minorHAnsi" w:cstheme="minorHAnsi"/>
              </w:rPr>
            </w:pPr>
          </w:p>
        </w:tc>
        <w:tc>
          <w:tcPr>
            <w:tcW w:w="963" w:type="dxa"/>
          </w:tcPr>
          <w:p w14:paraId="0AF4F85C" w14:textId="77777777" w:rsidR="0087425A" w:rsidRPr="00C5067F" w:rsidRDefault="0087425A" w:rsidP="00D970E9">
            <w:pPr>
              <w:rPr>
                <w:rFonts w:asciiTheme="minorHAnsi" w:hAnsiTheme="minorHAnsi" w:cstheme="minorHAnsi"/>
              </w:rPr>
            </w:pPr>
          </w:p>
        </w:tc>
        <w:tc>
          <w:tcPr>
            <w:tcW w:w="1233" w:type="dxa"/>
          </w:tcPr>
          <w:p w14:paraId="72E89857" w14:textId="77777777" w:rsidR="0087425A" w:rsidRPr="00C5067F" w:rsidRDefault="0087425A" w:rsidP="00D970E9">
            <w:pPr>
              <w:rPr>
                <w:rFonts w:asciiTheme="minorHAnsi" w:hAnsiTheme="minorHAnsi" w:cstheme="minorHAnsi"/>
              </w:rPr>
            </w:pPr>
          </w:p>
        </w:tc>
      </w:tr>
      <w:tr w:rsidR="0087425A" w:rsidRPr="00C5067F" w14:paraId="1BF856DA" w14:textId="77777777" w:rsidTr="00D970E9">
        <w:trPr>
          <w:trHeight w:val="454"/>
        </w:trPr>
        <w:tc>
          <w:tcPr>
            <w:tcW w:w="637" w:type="dxa"/>
          </w:tcPr>
          <w:p w14:paraId="2AA04A6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16.</w:t>
            </w:r>
          </w:p>
        </w:tc>
        <w:tc>
          <w:tcPr>
            <w:tcW w:w="3402" w:type="dxa"/>
          </w:tcPr>
          <w:p w14:paraId="62543D6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Zapas ( wkład ),</w:t>
            </w:r>
            <w:r w:rsidRPr="009302EE">
              <w:rPr>
                <w:rFonts w:asciiTheme="minorHAnsi" w:hAnsiTheme="minorHAnsi" w:cstheme="minorHAnsi"/>
              </w:rPr>
              <w:t xml:space="preserve"> do dozownika odświeżacza powietrza o pojemności 250ml, różne zapachy.</w:t>
            </w:r>
          </w:p>
        </w:tc>
        <w:tc>
          <w:tcPr>
            <w:tcW w:w="709" w:type="dxa"/>
          </w:tcPr>
          <w:p w14:paraId="54C51B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8BABBA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EBCF9D0" w14:textId="77777777" w:rsidR="0087425A" w:rsidRPr="00C5067F" w:rsidRDefault="0087425A" w:rsidP="00D970E9">
            <w:pPr>
              <w:rPr>
                <w:rFonts w:asciiTheme="minorHAnsi" w:hAnsiTheme="minorHAnsi" w:cstheme="minorHAnsi"/>
              </w:rPr>
            </w:pPr>
          </w:p>
        </w:tc>
        <w:tc>
          <w:tcPr>
            <w:tcW w:w="963" w:type="dxa"/>
          </w:tcPr>
          <w:p w14:paraId="52C870BC" w14:textId="77777777" w:rsidR="0087425A" w:rsidRPr="00C5067F" w:rsidRDefault="0087425A" w:rsidP="00D970E9">
            <w:pPr>
              <w:rPr>
                <w:rFonts w:asciiTheme="minorHAnsi" w:hAnsiTheme="minorHAnsi" w:cstheme="minorHAnsi"/>
              </w:rPr>
            </w:pPr>
          </w:p>
        </w:tc>
        <w:tc>
          <w:tcPr>
            <w:tcW w:w="1233" w:type="dxa"/>
          </w:tcPr>
          <w:p w14:paraId="6E99C3C5" w14:textId="77777777" w:rsidR="0087425A" w:rsidRPr="00C5067F" w:rsidRDefault="0087425A" w:rsidP="00D970E9">
            <w:pPr>
              <w:rPr>
                <w:rFonts w:asciiTheme="minorHAnsi" w:hAnsiTheme="minorHAnsi" w:cstheme="minorHAnsi"/>
              </w:rPr>
            </w:pPr>
          </w:p>
        </w:tc>
      </w:tr>
      <w:tr w:rsidR="0087425A" w:rsidRPr="00C5067F" w14:paraId="2A556A4B" w14:textId="77777777" w:rsidTr="00D970E9">
        <w:trPr>
          <w:trHeight w:val="519"/>
        </w:trPr>
        <w:tc>
          <w:tcPr>
            <w:tcW w:w="637" w:type="dxa"/>
          </w:tcPr>
          <w:p w14:paraId="2128AD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17.</w:t>
            </w:r>
          </w:p>
        </w:tc>
        <w:tc>
          <w:tcPr>
            <w:tcW w:w="3402" w:type="dxa"/>
          </w:tcPr>
          <w:p w14:paraId="30932730"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Worki z grubej folii</w:t>
            </w:r>
            <w:r w:rsidRPr="009302EE">
              <w:rPr>
                <w:rFonts w:asciiTheme="minorHAnsi" w:hAnsiTheme="minorHAnsi" w:cstheme="minorHAnsi"/>
              </w:rPr>
              <w:t>, super mocne, nadające się do przechowywania np. gruzu, o poj. 120 l, op. a’10</w:t>
            </w:r>
          </w:p>
        </w:tc>
        <w:tc>
          <w:tcPr>
            <w:tcW w:w="709" w:type="dxa"/>
          </w:tcPr>
          <w:p w14:paraId="185333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AE8D86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61C1DDC6" w14:textId="77777777" w:rsidR="0087425A" w:rsidRPr="00C5067F" w:rsidRDefault="0087425A" w:rsidP="00D970E9">
            <w:pPr>
              <w:rPr>
                <w:rFonts w:asciiTheme="minorHAnsi" w:hAnsiTheme="minorHAnsi" w:cstheme="minorHAnsi"/>
              </w:rPr>
            </w:pPr>
          </w:p>
        </w:tc>
        <w:tc>
          <w:tcPr>
            <w:tcW w:w="963" w:type="dxa"/>
          </w:tcPr>
          <w:p w14:paraId="6565DB48" w14:textId="77777777" w:rsidR="0087425A" w:rsidRPr="00C5067F" w:rsidRDefault="0087425A" w:rsidP="00D970E9">
            <w:pPr>
              <w:rPr>
                <w:rFonts w:asciiTheme="minorHAnsi" w:hAnsiTheme="minorHAnsi" w:cstheme="minorHAnsi"/>
              </w:rPr>
            </w:pPr>
          </w:p>
        </w:tc>
        <w:tc>
          <w:tcPr>
            <w:tcW w:w="1233" w:type="dxa"/>
          </w:tcPr>
          <w:p w14:paraId="0F9A37A5" w14:textId="77777777" w:rsidR="0087425A" w:rsidRPr="00C5067F" w:rsidRDefault="0087425A" w:rsidP="00D970E9">
            <w:pPr>
              <w:rPr>
                <w:rFonts w:asciiTheme="minorHAnsi" w:hAnsiTheme="minorHAnsi" w:cstheme="minorHAnsi"/>
              </w:rPr>
            </w:pPr>
          </w:p>
        </w:tc>
      </w:tr>
      <w:tr w:rsidR="0087425A" w:rsidRPr="00C5067F" w14:paraId="2F6A726D" w14:textId="77777777" w:rsidTr="00D970E9">
        <w:tc>
          <w:tcPr>
            <w:tcW w:w="637" w:type="dxa"/>
          </w:tcPr>
          <w:p w14:paraId="29DB7F5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18.</w:t>
            </w:r>
          </w:p>
        </w:tc>
        <w:tc>
          <w:tcPr>
            <w:tcW w:w="3402" w:type="dxa"/>
          </w:tcPr>
          <w:p w14:paraId="64AFDF26"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Worki o poj. 160 z grubej folii, </w:t>
            </w:r>
            <w:r w:rsidRPr="009302EE">
              <w:rPr>
                <w:rFonts w:asciiTheme="minorHAnsi" w:hAnsiTheme="minorHAnsi" w:cstheme="minorHAnsi"/>
                <w:bCs/>
              </w:rPr>
              <w:t>op. a’10</w:t>
            </w:r>
          </w:p>
        </w:tc>
        <w:tc>
          <w:tcPr>
            <w:tcW w:w="709" w:type="dxa"/>
          </w:tcPr>
          <w:p w14:paraId="4A10B2C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DA6A34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7CD2BCB9" w14:textId="77777777" w:rsidR="0087425A" w:rsidRPr="00C5067F" w:rsidRDefault="0087425A" w:rsidP="00D970E9">
            <w:pPr>
              <w:rPr>
                <w:rFonts w:asciiTheme="minorHAnsi" w:hAnsiTheme="minorHAnsi" w:cstheme="minorHAnsi"/>
              </w:rPr>
            </w:pPr>
          </w:p>
        </w:tc>
        <w:tc>
          <w:tcPr>
            <w:tcW w:w="963" w:type="dxa"/>
          </w:tcPr>
          <w:p w14:paraId="3B9EEEA2" w14:textId="77777777" w:rsidR="0087425A" w:rsidRPr="00C5067F" w:rsidRDefault="0087425A" w:rsidP="00D970E9">
            <w:pPr>
              <w:rPr>
                <w:rFonts w:asciiTheme="minorHAnsi" w:hAnsiTheme="minorHAnsi" w:cstheme="minorHAnsi"/>
              </w:rPr>
            </w:pPr>
          </w:p>
        </w:tc>
        <w:tc>
          <w:tcPr>
            <w:tcW w:w="1233" w:type="dxa"/>
          </w:tcPr>
          <w:p w14:paraId="5B358634" w14:textId="77777777" w:rsidR="0087425A" w:rsidRPr="00C5067F" w:rsidRDefault="0087425A" w:rsidP="00D970E9">
            <w:pPr>
              <w:rPr>
                <w:rFonts w:asciiTheme="minorHAnsi" w:hAnsiTheme="minorHAnsi" w:cstheme="minorHAnsi"/>
              </w:rPr>
            </w:pPr>
          </w:p>
        </w:tc>
      </w:tr>
      <w:tr w:rsidR="0087425A" w:rsidRPr="00C5067F" w14:paraId="1F394883" w14:textId="77777777" w:rsidTr="00D970E9">
        <w:tc>
          <w:tcPr>
            <w:tcW w:w="637" w:type="dxa"/>
          </w:tcPr>
          <w:p w14:paraId="21B48AE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19.</w:t>
            </w:r>
          </w:p>
        </w:tc>
        <w:tc>
          <w:tcPr>
            <w:tcW w:w="3402" w:type="dxa"/>
          </w:tcPr>
          <w:p w14:paraId="26418873" w14:textId="77777777" w:rsidR="0087425A" w:rsidRPr="009302EE" w:rsidRDefault="0087425A" w:rsidP="00D970E9">
            <w:pPr>
              <w:rPr>
                <w:rFonts w:asciiTheme="minorHAnsi" w:hAnsiTheme="minorHAnsi" w:cstheme="minorHAnsi"/>
              </w:rPr>
            </w:pPr>
            <w:r w:rsidRPr="009302EE">
              <w:rPr>
                <w:rStyle w:val="apple-style-span"/>
                <w:rFonts w:asciiTheme="minorHAnsi" w:hAnsiTheme="minorHAnsi" w:cstheme="minorHAnsi"/>
                <w:b/>
                <w:bCs/>
                <w:spacing w:val="-20"/>
              </w:rPr>
              <w:t xml:space="preserve">Worki na śmieci  35l. </w:t>
            </w:r>
            <w:r w:rsidRPr="009302EE">
              <w:rPr>
                <w:rStyle w:val="apple-style-span"/>
                <w:rFonts w:asciiTheme="minorHAnsi" w:hAnsiTheme="minorHAnsi" w:cstheme="minorHAnsi"/>
                <w:bCs/>
                <w:spacing w:val="-20"/>
              </w:rPr>
              <w:t>op.  30szt.</w:t>
            </w:r>
          </w:p>
        </w:tc>
        <w:tc>
          <w:tcPr>
            <w:tcW w:w="709" w:type="dxa"/>
          </w:tcPr>
          <w:p w14:paraId="3B1C77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E0EF37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2E9E6D8D" w14:textId="77777777" w:rsidR="0087425A" w:rsidRPr="00C5067F" w:rsidRDefault="0087425A" w:rsidP="00D970E9">
            <w:pPr>
              <w:rPr>
                <w:rFonts w:asciiTheme="minorHAnsi" w:hAnsiTheme="minorHAnsi" w:cstheme="minorHAnsi"/>
              </w:rPr>
            </w:pPr>
          </w:p>
        </w:tc>
        <w:tc>
          <w:tcPr>
            <w:tcW w:w="963" w:type="dxa"/>
          </w:tcPr>
          <w:p w14:paraId="0EDD8DD9" w14:textId="77777777" w:rsidR="0087425A" w:rsidRPr="00C5067F" w:rsidRDefault="0087425A" w:rsidP="00D970E9">
            <w:pPr>
              <w:rPr>
                <w:rFonts w:asciiTheme="minorHAnsi" w:hAnsiTheme="minorHAnsi" w:cstheme="minorHAnsi"/>
              </w:rPr>
            </w:pPr>
          </w:p>
        </w:tc>
        <w:tc>
          <w:tcPr>
            <w:tcW w:w="1233" w:type="dxa"/>
          </w:tcPr>
          <w:p w14:paraId="64976637" w14:textId="77777777" w:rsidR="0087425A" w:rsidRPr="00C5067F" w:rsidRDefault="0087425A" w:rsidP="00D970E9">
            <w:pPr>
              <w:rPr>
                <w:rFonts w:asciiTheme="minorHAnsi" w:hAnsiTheme="minorHAnsi" w:cstheme="minorHAnsi"/>
              </w:rPr>
            </w:pPr>
          </w:p>
        </w:tc>
      </w:tr>
      <w:tr w:rsidR="0087425A" w:rsidRPr="00C5067F" w14:paraId="5B30C3C7" w14:textId="77777777" w:rsidTr="00D970E9">
        <w:tc>
          <w:tcPr>
            <w:tcW w:w="637" w:type="dxa"/>
          </w:tcPr>
          <w:p w14:paraId="739F9F1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20.</w:t>
            </w:r>
          </w:p>
        </w:tc>
        <w:tc>
          <w:tcPr>
            <w:tcW w:w="3402" w:type="dxa"/>
          </w:tcPr>
          <w:p w14:paraId="4DA6CC2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udrażniania rur</w:t>
            </w:r>
            <w:r w:rsidRPr="009302EE">
              <w:rPr>
                <w:rFonts w:asciiTheme="minorHAnsi" w:hAnsiTheme="minorHAnsi" w:cstheme="minorHAnsi"/>
              </w:rPr>
              <w:t xml:space="preserve"> o poj.500 g., np. Kret lub równoważny</w:t>
            </w:r>
          </w:p>
        </w:tc>
        <w:tc>
          <w:tcPr>
            <w:tcW w:w="709" w:type="dxa"/>
          </w:tcPr>
          <w:p w14:paraId="12F2169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5930F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34B9321A" w14:textId="77777777" w:rsidR="0087425A" w:rsidRPr="00C5067F" w:rsidRDefault="0087425A" w:rsidP="00D970E9">
            <w:pPr>
              <w:rPr>
                <w:rFonts w:asciiTheme="minorHAnsi" w:hAnsiTheme="minorHAnsi" w:cstheme="minorHAnsi"/>
              </w:rPr>
            </w:pPr>
          </w:p>
        </w:tc>
        <w:tc>
          <w:tcPr>
            <w:tcW w:w="963" w:type="dxa"/>
          </w:tcPr>
          <w:p w14:paraId="3FC3E158" w14:textId="77777777" w:rsidR="0087425A" w:rsidRPr="00C5067F" w:rsidRDefault="0087425A" w:rsidP="00D970E9">
            <w:pPr>
              <w:rPr>
                <w:rFonts w:asciiTheme="minorHAnsi" w:hAnsiTheme="minorHAnsi" w:cstheme="minorHAnsi"/>
              </w:rPr>
            </w:pPr>
          </w:p>
        </w:tc>
        <w:tc>
          <w:tcPr>
            <w:tcW w:w="1233" w:type="dxa"/>
          </w:tcPr>
          <w:p w14:paraId="58A8B4E6" w14:textId="77777777" w:rsidR="0087425A" w:rsidRPr="00C5067F" w:rsidRDefault="0087425A" w:rsidP="00D970E9">
            <w:pPr>
              <w:rPr>
                <w:rFonts w:asciiTheme="minorHAnsi" w:hAnsiTheme="minorHAnsi" w:cstheme="minorHAnsi"/>
              </w:rPr>
            </w:pPr>
          </w:p>
        </w:tc>
      </w:tr>
      <w:tr w:rsidR="0087425A" w:rsidRPr="00C5067F" w14:paraId="283016ED" w14:textId="77777777" w:rsidTr="00D970E9">
        <w:tc>
          <w:tcPr>
            <w:tcW w:w="637" w:type="dxa"/>
          </w:tcPr>
          <w:p w14:paraId="78D39C8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21.</w:t>
            </w:r>
          </w:p>
        </w:tc>
        <w:tc>
          <w:tcPr>
            <w:tcW w:w="3402" w:type="dxa"/>
          </w:tcPr>
          <w:p w14:paraId="6928F52E" w14:textId="77777777" w:rsidR="0087425A" w:rsidRPr="009302EE" w:rsidRDefault="0087425A" w:rsidP="00D970E9">
            <w:pPr>
              <w:rPr>
                <w:rFonts w:asciiTheme="minorHAnsi" w:hAnsiTheme="minorHAnsi" w:cstheme="minorHAnsi"/>
              </w:rPr>
            </w:pPr>
            <w:r w:rsidRPr="00E523A5">
              <w:rPr>
                <w:rFonts w:asciiTheme="minorHAnsi" w:hAnsiTheme="minorHAnsi" w:cstheme="minorHAnsi"/>
                <w:b/>
                <w:bCs/>
              </w:rPr>
              <w:t>Proszek do prania</w:t>
            </w:r>
            <w:r>
              <w:rPr>
                <w:rFonts w:asciiTheme="minorHAnsi" w:hAnsiTheme="minorHAnsi" w:cstheme="minorHAnsi"/>
                <w:b/>
                <w:bCs/>
              </w:rPr>
              <w:t xml:space="preserve"> uniwersalny</w:t>
            </w:r>
            <w:r w:rsidRPr="00E523A5">
              <w:rPr>
                <w:rFonts w:asciiTheme="minorHAnsi" w:hAnsiTheme="minorHAnsi" w:cstheme="minorHAnsi"/>
              </w:rPr>
              <w:t xml:space="preserve"> </w:t>
            </w:r>
            <w:r>
              <w:rPr>
                <w:rFonts w:asciiTheme="minorHAnsi" w:hAnsiTheme="minorHAnsi" w:cstheme="minorHAnsi"/>
              </w:rPr>
              <w:t xml:space="preserve">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kny delikatny zapach. Poj.300g  np. Vizir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Pr>
          <w:p w14:paraId="6352D59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BD86FDF" w14:textId="77777777" w:rsidR="0087425A" w:rsidRPr="00C5067F" w:rsidRDefault="0087425A" w:rsidP="00D970E9">
            <w:pPr>
              <w:jc w:val="center"/>
              <w:rPr>
                <w:rFonts w:asciiTheme="minorHAnsi" w:hAnsiTheme="minorHAnsi" w:cstheme="minorHAnsi"/>
              </w:rPr>
            </w:pPr>
            <w:r>
              <w:rPr>
                <w:rFonts w:asciiTheme="minorHAnsi" w:hAnsiTheme="minorHAnsi" w:cstheme="minorHAnsi"/>
              </w:rPr>
              <w:t>1100</w:t>
            </w:r>
          </w:p>
        </w:tc>
        <w:tc>
          <w:tcPr>
            <w:tcW w:w="1276" w:type="dxa"/>
          </w:tcPr>
          <w:p w14:paraId="3948A770" w14:textId="77777777" w:rsidR="0087425A" w:rsidRPr="00C5067F" w:rsidRDefault="0087425A" w:rsidP="00D970E9">
            <w:pPr>
              <w:rPr>
                <w:rFonts w:asciiTheme="minorHAnsi" w:hAnsiTheme="minorHAnsi" w:cstheme="minorHAnsi"/>
              </w:rPr>
            </w:pPr>
          </w:p>
        </w:tc>
        <w:tc>
          <w:tcPr>
            <w:tcW w:w="963" w:type="dxa"/>
          </w:tcPr>
          <w:p w14:paraId="334C3D0B" w14:textId="77777777" w:rsidR="0087425A" w:rsidRPr="00C5067F" w:rsidRDefault="0087425A" w:rsidP="00D970E9">
            <w:pPr>
              <w:rPr>
                <w:rFonts w:asciiTheme="minorHAnsi" w:hAnsiTheme="minorHAnsi" w:cstheme="minorHAnsi"/>
              </w:rPr>
            </w:pPr>
          </w:p>
        </w:tc>
        <w:tc>
          <w:tcPr>
            <w:tcW w:w="1233" w:type="dxa"/>
          </w:tcPr>
          <w:p w14:paraId="0ECEA22B" w14:textId="77777777" w:rsidR="0087425A" w:rsidRPr="00C5067F" w:rsidRDefault="0087425A" w:rsidP="00D970E9">
            <w:pPr>
              <w:rPr>
                <w:rFonts w:asciiTheme="minorHAnsi" w:hAnsiTheme="minorHAnsi" w:cstheme="minorHAnsi"/>
              </w:rPr>
            </w:pPr>
          </w:p>
        </w:tc>
      </w:tr>
      <w:tr w:rsidR="0087425A" w:rsidRPr="00C5067F" w14:paraId="349C9640" w14:textId="77777777" w:rsidTr="00D970E9">
        <w:trPr>
          <w:trHeight w:val="2135"/>
        </w:trPr>
        <w:tc>
          <w:tcPr>
            <w:tcW w:w="637" w:type="dxa"/>
          </w:tcPr>
          <w:p w14:paraId="57EC4AA1" w14:textId="77777777" w:rsidR="0087425A" w:rsidRPr="009302EE" w:rsidRDefault="0087425A" w:rsidP="00D970E9">
            <w:pPr>
              <w:jc w:val="center"/>
              <w:rPr>
                <w:rFonts w:asciiTheme="minorHAnsi" w:hAnsiTheme="minorHAnsi" w:cstheme="minorHAnsi"/>
              </w:rPr>
            </w:pPr>
          </w:p>
          <w:p w14:paraId="1EF7D5BC" w14:textId="77777777" w:rsidR="0087425A" w:rsidRPr="009302EE" w:rsidRDefault="0087425A" w:rsidP="00D970E9">
            <w:pPr>
              <w:jc w:val="center"/>
              <w:rPr>
                <w:rFonts w:asciiTheme="minorHAnsi" w:hAnsiTheme="minorHAnsi" w:cstheme="minorHAnsi"/>
              </w:rPr>
            </w:pPr>
          </w:p>
          <w:p w14:paraId="24CF5F92" w14:textId="77777777" w:rsidR="0087425A" w:rsidRPr="009302EE" w:rsidRDefault="0087425A" w:rsidP="00D970E9">
            <w:pPr>
              <w:jc w:val="center"/>
              <w:rPr>
                <w:rFonts w:asciiTheme="minorHAnsi" w:hAnsiTheme="minorHAnsi" w:cstheme="minorHAnsi"/>
              </w:rPr>
            </w:pPr>
          </w:p>
          <w:p w14:paraId="42922873" w14:textId="77777777" w:rsidR="0087425A" w:rsidRPr="009302EE" w:rsidRDefault="0087425A" w:rsidP="00D970E9">
            <w:pPr>
              <w:jc w:val="center"/>
              <w:rPr>
                <w:rFonts w:asciiTheme="minorHAnsi" w:hAnsiTheme="minorHAnsi" w:cstheme="minorHAnsi"/>
              </w:rPr>
            </w:pPr>
          </w:p>
          <w:p w14:paraId="7C269765" w14:textId="77777777" w:rsidR="0087425A" w:rsidRPr="009302EE" w:rsidRDefault="0087425A" w:rsidP="00D970E9">
            <w:pPr>
              <w:jc w:val="center"/>
              <w:rPr>
                <w:rFonts w:asciiTheme="minorHAnsi" w:hAnsiTheme="minorHAnsi" w:cstheme="minorHAnsi"/>
              </w:rPr>
            </w:pPr>
          </w:p>
          <w:p w14:paraId="6F8AF2CD" w14:textId="77777777" w:rsidR="0087425A" w:rsidRPr="009302EE" w:rsidRDefault="0087425A" w:rsidP="00D970E9">
            <w:pPr>
              <w:jc w:val="center"/>
              <w:rPr>
                <w:rFonts w:asciiTheme="minorHAnsi" w:hAnsiTheme="minorHAnsi" w:cstheme="minorHAnsi"/>
              </w:rPr>
            </w:pPr>
          </w:p>
          <w:p w14:paraId="40919F14" w14:textId="77777777" w:rsidR="0087425A" w:rsidRPr="009302EE" w:rsidRDefault="0087425A" w:rsidP="00D970E9">
            <w:pPr>
              <w:jc w:val="center"/>
              <w:rPr>
                <w:rFonts w:asciiTheme="minorHAnsi" w:hAnsiTheme="minorHAnsi" w:cstheme="minorHAnsi"/>
              </w:rPr>
            </w:pPr>
          </w:p>
          <w:p w14:paraId="2D909ECE" w14:textId="77777777" w:rsidR="0087425A" w:rsidRPr="009302EE" w:rsidRDefault="0087425A" w:rsidP="00D970E9">
            <w:pPr>
              <w:jc w:val="center"/>
              <w:rPr>
                <w:rFonts w:asciiTheme="minorHAnsi" w:hAnsiTheme="minorHAnsi" w:cstheme="minorHAnsi"/>
              </w:rPr>
            </w:pPr>
          </w:p>
          <w:p w14:paraId="202904D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2</w:t>
            </w:r>
            <w:r w:rsidRPr="009302EE">
              <w:rPr>
                <w:rFonts w:asciiTheme="minorHAnsi" w:hAnsiTheme="minorHAnsi" w:cstheme="minorHAnsi"/>
              </w:rPr>
              <w:t>.</w:t>
            </w:r>
          </w:p>
        </w:tc>
        <w:tc>
          <w:tcPr>
            <w:tcW w:w="3402" w:type="dxa"/>
          </w:tcPr>
          <w:p w14:paraId="60AAF123" w14:textId="77777777" w:rsidR="0087425A" w:rsidRPr="009302EE" w:rsidRDefault="0087425A" w:rsidP="00D970E9">
            <w:pPr>
              <w:numPr>
                <w:ilvl w:val="0"/>
                <w:numId w:val="47"/>
              </w:numPr>
              <w:shd w:val="clear" w:color="auto" w:fill="FFFFFF"/>
              <w:tabs>
                <w:tab w:val="clear" w:pos="720"/>
                <w:tab w:val="num" w:pos="71"/>
              </w:tabs>
              <w:ind w:left="23" w:right="23"/>
              <w:rPr>
                <w:rFonts w:asciiTheme="minorHAnsi" w:hAnsiTheme="minorHAnsi" w:cstheme="minorHAnsi"/>
                <w:b/>
              </w:rPr>
            </w:pPr>
            <w:r w:rsidRPr="009302EE">
              <w:rPr>
                <w:rFonts w:asciiTheme="minorHAnsi" w:hAnsiTheme="minorHAnsi" w:cstheme="minorHAnsi"/>
                <w:b/>
              </w:rPr>
              <w:t>Ręcznik w roli</w:t>
            </w:r>
            <w:r w:rsidRPr="009302EE">
              <w:rPr>
                <w:rFonts w:asciiTheme="minorHAnsi" w:hAnsiTheme="minorHAnsi" w:cstheme="minorHAnsi"/>
              </w:rPr>
              <w:t xml:space="preserve"> (biały), miękki, dwuwarstwowy, w którym jedna warstwa wykonana jest z celulozy a druga z makulatury. Ręcznik o wymiarach:</w:t>
            </w:r>
          </w:p>
          <w:p w14:paraId="18F1A76E"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 xml:space="preserve">Średnica rolki </w:t>
            </w:r>
            <w:r w:rsidRPr="009302EE">
              <w:rPr>
                <w:rStyle w:val="headline3"/>
                <w:rFonts w:asciiTheme="minorHAnsi" w:hAnsiTheme="minorHAnsi" w:cstheme="minorHAnsi"/>
              </w:rPr>
              <w:t xml:space="preserve"> roli 19 cm,</w:t>
            </w:r>
          </w:p>
          <w:p w14:paraId="09B0E707"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Style w:val="headline3"/>
                <w:rFonts w:asciiTheme="minorHAnsi" w:hAnsiTheme="minorHAnsi" w:cstheme="minorHAnsi"/>
              </w:rPr>
              <w:t xml:space="preserve">długość roli </w:t>
            </w:r>
            <w:r w:rsidRPr="009302EE">
              <w:rPr>
                <w:rFonts w:asciiTheme="minorHAnsi" w:hAnsiTheme="minorHAnsi" w:cstheme="minorHAnsi"/>
              </w:rPr>
              <w:t>150 m,</w:t>
            </w:r>
          </w:p>
          <w:p w14:paraId="629BB6A1"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Op. 6szt.po 600 odcinków</w:t>
            </w:r>
          </w:p>
          <w:p w14:paraId="0ABA3C72" w14:textId="77777777" w:rsidR="0087425A" w:rsidRPr="009302EE" w:rsidRDefault="0087425A" w:rsidP="00D970E9">
            <w:pPr>
              <w:shd w:val="clear" w:color="auto" w:fill="FFFFFF"/>
              <w:tabs>
                <w:tab w:val="num" w:pos="71"/>
              </w:tabs>
              <w:ind w:left="23" w:right="23"/>
              <w:rPr>
                <w:rFonts w:asciiTheme="minorHAnsi" w:hAnsiTheme="minorHAnsi" w:cstheme="minorHAnsi"/>
              </w:rPr>
            </w:pPr>
            <w:r w:rsidRPr="009302EE">
              <w:rPr>
                <w:rFonts w:asciiTheme="minorHAnsi" w:hAnsiTheme="minorHAnsi" w:cstheme="minorHAnsi"/>
              </w:rPr>
              <w:t xml:space="preserve">Ręcznik do podajnika typu  Tork </w:t>
            </w:r>
          </w:p>
        </w:tc>
        <w:tc>
          <w:tcPr>
            <w:tcW w:w="709" w:type="dxa"/>
          </w:tcPr>
          <w:p w14:paraId="25ADA1DB" w14:textId="77777777" w:rsidR="0087425A" w:rsidRPr="00C5067F" w:rsidRDefault="0087425A" w:rsidP="00D970E9">
            <w:pPr>
              <w:jc w:val="center"/>
              <w:rPr>
                <w:rFonts w:asciiTheme="minorHAnsi" w:hAnsiTheme="minorHAnsi" w:cstheme="minorHAnsi"/>
              </w:rPr>
            </w:pPr>
          </w:p>
          <w:p w14:paraId="11270A21" w14:textId="77777777" w:rsidR="0087425A" w:rsidRPr="00C5067F" w:rsidRDefault="0087425A" w:rsidP="00D970E9">
            <w:pPr>
              <w:jc w:val="center"/>
              <w:rPr>
                <w:rFonts w:asciiTheme="minorHAnsi" w:hAnsiTheme="minorHAnsi" w:cstheme="minorHAnsi"/>
              </w:rPr>
            </w:pPr>
          </w:p>
          <w:p w14:paraId="21BC56F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shd w:val="clear" w:color="auto" w:fill="FFFFFF"/>
          </w:tcPr>
          <w:p w14:paraId="51617722" w14:textId="77777777" w:rsidR="0087425A" w:rsidRPr="00C5067F" w:rsidRDefault="0087425A" w:rsidP="00D970E9">
            <w:pPr>
              <w:jc w:val="center"/>
              <w:rPr>
                <w:rFonts w:asciiTheme="minorHAnsi" w:hAnsiTheme="minorHAnsi" w:cstheme="minorHAnsi"/>
              </w:rPr>
            </w:pPr>
          </w:p>
          <w:p w14:paraId="232423AD" w14:textId="77777777" w:rsidR="0087425A" w:rsidRPr="00C5067F" w:rsidRDefault="0087425A" w:rsidP="00D970E9">
            <w:pPr>
              <w:jc w:val="center"/>
              <w:rPr>
                <w:rFonts w:asciiTheme="minorHAnsi" w:hAnsiTheme="minorHAnsi" w:cstheme="minorHAnsi"/>
              </w:rPr>
            </w:pPr>
          </w:p>
          <w:p w14:paraId="3C7972E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shd w:val="clear" w:color="auto" w:fill="FFFFFF"/>
          </w:tcPr>
          <w:p w14:paraId="1A39AD3C" w14:textId="77777777" w:rsidR="0087425A" w:rsidRPr="00C5067F" w:rsidRDefault="0087425A" w:rsidP="00D970E9">
            <w:pPr>
              <w:rPr>
                <w:rFonts w:asciiTheme="minorHAnsi" w:hAnsiTheme="minorHAnsi" w:cstheme="minorHAnsi"/>
              </w:rPr>
            </w:pPr>
          </w:p>
        </w:tc>
        <w:tc>
          <w:tcPr>
            <w:tcW w:w="963" w:type="dxa"/>
          </w:tcPr>
          <w:p w14:paraId="31B79BCF" w14:textId="77777777" w:rsidR="0087425A" w:rsidRPr="00C5067F" w:rsidRDefault="0087425A" w:rsidP="00D970E9">
            <w:pPr>
              <w:rPr>
                <w:rFonts w:asciiTheme="minorHAnsi" w:hAnsiTheme="minorHAnsi" w:cstheme="minorHAnsi"/>
              </w:rPr>
            </w:pPr>
          </w:p>
        </w:tc>
        <w:tc>
          <w:tcPr>
            <w:tcW w:w="1233" w:type="dxa"/>
          </w:tcPr>
          <w:p w14:paraId="6BE112D6" w14:textId="77777777" w:rsidR="0087425A" w:rsidRPr="00C5067F" w:rsidRDefault="0087425A" w:rsidP="00D970E9">
            <w:pPr>
              <w:rPr>
                <w:rFonts w:asciiTheme="minorHAnsi" w:hAnsiTheme="minorHAnsi" w:cstheme="minorHAnsi"/>
              </w:rPr>
            </w:pPr>
          </w:p>
        </w:tc>
      </w:tr>
      <w:tr w:rsidR="0087425A" w:rsidRPr="00C5067F" w14:paraId="2EF2C31B" w14:textId="77777777" w:rsidTr="00D970E9">
        <w:tc>
          <w:tcPr>
            <w:tcW w:w="637" w:type="dxa"/>
          </w:tcPr>
          <w:p w14:paraId="763CEE7D" w14:textId="77777777" w:rsidR="0087425A" w:rsidRPr="009302EE" w:rsidRDefault="0087425A" w:rsidP="00D970E9">
            <w:pPr>
              <w:jc w:val="center"/>
              <w:rPr>
                <w:rFonts w:asciiTheme="minorHAnsi" w:hAnsiTheme="minorHAnsi" w:cstheme="minorHAnsi"/>
              </w:rPr>
            </w:pPr>
          </w:p>
          <w:p w14:paraId="1A961811" w14:textId="77777777" w:rsidR="0087425A" w:rsidRPr="009302EE" w:rsidRDefault="0087425A" w:rsidP="00D970E9">
            <w:pPr>
              <w:jc w:val="center"/>
              <w:rPr>
                <w:rFonts w:asciiTheme="minorHAnsi" w:hAnsiTheme="minorHAnsi" w:cstheme="minorHAnsi"/>
              </w:rPr>
            </w:pPr>
          </w:p>
          <w:p w14:paraId="0B25F1F6" w14:textId="77777777" w:rsidR="0087425A" w:rsidRPr="009302EE" w:rsidRDefault="0087425A" w:rsidP="00D970E9">
            <w:pPr>
              <w:jc w:val="center"/>
              <w:rPr>
                <w:rFonts w:asciiTheme="minorHAnsi" w:hAnsiTheme="minorHAnsi" w:cstheme="minorHAnsi"/>
              </w:rPr>
            </w:pPr>
          </w:p>
          <w:p w14:paraId="49C01D2B" w14:textId="77777777" w:rsidR="0087425A" w:rsidRPr="009302EE" w:rsidRDefault="0087425A" w:rsidP="00D970E9">
            <w:pPr>
              <w:jc w:val="center"/>
              <w:rPr>
                <w:rFonts w:asciiTheme="minorHAnsi" w:hAnsiTheme="minorHAnsi" w:cstheme="minorHAnsi"/>
              </w:rPr>
            </w:pPr>
          </w:p>
          <w:p w14:paraId="6A2BDA4D" w14:textId="77777777" w:rsidR="0087425A" w:rsidRPr="009302EE" w:rsidRDefault="0087425A" w:rsidP="00D970E9">
            <w:pPr>
              <w:jc w:val="center"/>
              <w:rPr>
                <w:rFonts w:asciiTheme="minorHAnsi" w:hAnsiTheme="minorHAnsi" w:cstheme="minorHAnsi"/>
              </w:rPr>
            </w:pPr>
          </w:p>
          <w:p w14:paraId="2F62BA7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3</w:t>
            </w:r>
            <w:r w:rsidRPr="009302EE">
              <w:rPr>
                <w:rFonts w:asciiTheme="minorHAnsi" w:hAnsiTheme="minorHAnsi" w:cstheme="minorHAnsi"/>
              </w:rPr>
              <w:t>.</w:t>
            </w:r>
          </w:p>
        </w:tc>
        <w:tc>
          <w:tcPr>
            <w:tcW w:w="3402" w:type="dxa"/>
          </w:tcPr>
          <w:p w14:paraId="7997BEFE"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hAnsiTheme="minorHAnsi" w:cstheme="minorHAnsi"/>
                <w:b/>
              </w:rPr>
              <w:t>Papier toaletowy</w:t>
            </w:r>
            <w:r w:rsidRPr="00E523A5">
              <w:rPr>
                <w:rFonts w:asciiTheme="minorHAnsi" w:hAnsiTheme="minorHAnsi" w:cstheme="minorHAnsi"/>
              </w:rPr>
              <w:t xml:space="preserve"> w roli, dwuwarstwowy, biały wykonany z makulatury. D</w:t>
            </w:r>
            <w:r w:rsidRPr="00E523A5">
              <w:rPr>
                <w:rFonts w:asciiTheme="minorHAnsi" w:eastAsia="Calibri" w:hAnsiTheme="minorHAnsi" w:cstheme="minorHAnsi"/>
                <w:lang w:eastAsia="en-US"/>
              </w:rPr>
              <w:t xml:space="preserve">ługość roli: </w:t>
            </w:r>
            <w:smartTag w:uri="urn:schemas-microsoft-com:office:smarttags" w:element="metricconverter">
              <w:smartTagPr>
                <w:attr w:name="ProductID" w:val="170 m"/>
              </w:smartTagPr>
              <w:r w:rsidRPr="00E523A5">
                <w:rPr>
                  <w:rFonts w:asciiTheme="minorHAnsi" w:eastAsia="Calibri" w:hAnsiTheme="minorHAnsi" w:cstheme="minorHAnsi"/>
                  <w:lang w:eastAsia="en-US"/>
                </w:rPr>
                <w:t>170 m,</w:t>
              </w:r>
            </w:smartTag>
          </w:p>
          <w:p w14:paraId="4D8701B8"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eastAsia="Calibri" w:hAnsiTheme="minorHAnsi" w:cstheme="minorHAnsi"/>
                <w:lang w:eastAsia="en-US"/>
              </w:rPr>
              <w:t>liczba arkuszy: 850</w:t>
            </w:r>
          </w:p>
          <w:p w14:paraId="4F59DBF7" w14:textId="77777777" w:rsidR="0087425A" w:rsidRPr="009302EE" w:rsidRDefault="0087425A" w:rsidP="00D970E9">
            <w:pPr>
              <w:autoSpaceDE w:val="0"/>
              <w:autoSpaceDN w:val="0"/>
              <w:adjustRightInd w:val="0"/>
              <w:jc w:val="both"/>
              <w:rPr>
                <w:rFonts w:asciiTheme="minorHAnsi" w:hAnsiTheme="minorHAnsi" w:cstheme="minorHAnsi"/>
              </w:rPr>
            </w:pPr>
            <w:r w:rsidRPr="00E523A5">
              <w:rPr>
                <w:rFonts w:asciiTheme="minorHAnsi" w:eastAsia="Calibri" w:hAnsiTheme="minorHAnsi" w:cstheme="minorHAnsi"/>
                <w:lang w:eastAsia="en-US"/>
              </w:rPr>
              <w:t>średnicy roli: 18.8 cm. O</w:t>
            </w:r>
            <w:r w:rsidRPr="00E523A5">
              <w:rPr>
                <w:rFonts w:asciiTheme="minorHAnsi" w:hAnsiTheme="minorHAnsi" w:cstheme="minorHAnsi"/>
              </w:rPr>
              <w:t>p. 12 rolek.</w:t>
            </w:r>
            <w:r w:rsidRPr="00E523A5">
              <w:rPr>
                <w:rFonts w:asciiTheme="minorHAnsi" w:eastAsia="Calibri" w:hAnsiTheme="minorHAnsi" w:cstheme="minorHAnsi"/>
                <w:lang w:eastAsia="en-US"/>
              </w:rPr>
              <w:t xml:space="preserve"> Papier do </w:t>
            </w:r>
            <w:r w:rsidRPr="00E523A5">
              <w:rPr>
                <w:rFonts w:asciiTheme="minorHAnsi" w:hAnsiTheme="minorHAnsi" w:cstheme="minorHAnsi"/>
              </w:rPr>
              <w:t xml:space="preserve"> dozownika  typu Tork</w:t>
            </w:r>
            <w:r w:rsidRPr="00E523A5">
              <w:rPr>
                <w:rFonts w:asciiTheme="minorHAnsi" w:eastAsia="Calibri" w:hAnsiTheme="minorHAnsi" w:cstheme="minorHAnsi"/>
                <w:lang w:eastAsia="en-US"/>
              </w:rPr>
              <w:t xml:space="preserve"> ,</w:t>
            </w:r>
            <w:r w:rsidRPr="00E523A5">
              <w:rPr>
                <w:rFonts w:asciiTheme="minorHAnsi" w:hAnsiTheme="minorHAnsi" w:cstheme="minorHAnsi"/>
              </w:rPr>
              <w:t xml:space="preserve"> </w:t>
            </w:r>
          </w:p>
        </w:tc>
        <w:tc>
          <w:tcPr>
            <w:tcW w:w="709" w:type="dxa"/>
          </w:tcPr>
          <w:p w14:paraId="455870B1" w14:textId="77777777" w:rsidR="0087425A" w:rsidRPr="00C5067F" w:rsidRDefault="0087425A" w:rsidP="00D970E9">
            <w:pPr>
              <w:jc w:val="center"/>
              <w:rPr>
                <w:rFonts w:asciiTheme="minorHAnsi" w:hAnsiTheme="minorHAnsi" w:cstheme="minorHAnsi"/>
              </w:rPr>
            </w:pPr>
          </w:p>
          <w:p w14:paraId="6CE80798" w14:textId="77777777" w:rsidR="0087425A" w:rsidRPr="00C5067F" w:rsidRDefault="0087425A" w:rsidP="00D970E9">
            <w:pPr>
              <w:jc w:val="center"/>
              <w:rPr>
                <w:rFonts w:asciiTheme="minorHAnsi" w:hAnsiTheme="minorHAnsi" w:cstheme="minorHAnsi"/>
              </w:rPr>
            </w:pPr>
          </w:p>
          <w:p w14:paraId="1C78557F" w14:textId="77777777" w:rsidR="0087425A" w:rsidRPr="00C5067F" w:rsidRDefault="0087425A" w:rsidP="00D970E9">
            <w:pPr>
              <w:rPr>
                <w:rFonts w:asciiTheme="minorHAnsi" w:hAnsiTheme="minorHAnsi" w:cstheme="minorHAnsi"/>
              </w:rPr>
            </w:pPr>
          </w:p>
          <w:p w14:paraId="4F74A5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901F530" w14:textId="77777777" w:rsidR="0087425A" w:rsidRPr="00C5067F" w:rsidRDefault="0087425A" w:rsidP="00D970E9">
            <w:pPr>
              <w:jc w:val="center"/>
              <w:rPr>
                <w:rFonts w:asciiTheme="minorHAnsi" w:hAnsiTheme="minorHAnsi" w:cstheme="minorHAnsi"/>
              </w:rPr>
            </w:pPr>
          </w:p>
          <w:p w14:paraId="6B281005" w14:textId="77777777" w:rsidR="0087425A" w:rsidRPr="00C5067F" w:rsidRDefault="0087425A" w:rsidP="00D970E9">
            <w:pPr>
              <w:jc w:val="center"/>
              <w:rPr>
                <w:rFonts w:asciiTheme="minorHAnsi" w:hAnsiTheme="minorHAnsi" w:cstheme="minorHAnsi"/>
              </w:rPr>
            </w:pPr>
          </w:p>
          <w:p w14:paraId="7AFB8AFF" w14:textId="77777777" w:rsidR="0087425A" w:rsidRPr="00C5067F" w:rsidRDefault="0087425A" w:rsidP="00D970E9">
            <w:pPr>
              <w:jc w:val="center"/>
              <w:rPr>
                <w:rFonts w:asciiTheme="minorHAnsi" w:hAnsiTheme="minorHAnsi" w:cstheme="minorHAnsi"/>
              </w:rPr>
            </w:pPr>
          </w:p>
          <w:p w14:paraId="1F104A2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350</w:t>
            </w:r>
          </w:p>
        </w:tc>
        <w:tc>
          <w:tcPr>
            <w:tcW w:w="1276" w:type="dxa"/>
          </w:tcPr>
          <w:p w14:paraId="4EF99B33" w14:textId="77777777" w:rsidR="0087425A" w:rsidRPr="00C5067F" w:rsidRDefault="0087425A" w:rsidP="00D970E9">
            <w:pPr>
              <w:rPr>
                <w:rFonts w:asciiTheme="minorHAnsi" w:hAnsiTheme="minorHAnsi" w:cstheme="minorHAnsi"/>
              </w:rPr>
            </w:pPr>
          </w:p>
        </w:tc>
        <w:tc>
          <w:tcPr>
            <w:tcW w:w="963" w:type="dxa"/>
          </w:tcPr>
          <w:p w14:paraId="58C3D5FB" w14:textId="77777777" w:rsidR="0087425A" w:rsidRPr="00C5067F" w:rsidRDefault="0087425A" w:rsidP="00D970E9">
            <w:pPr>
              <w:rPr>
                <w:rFonts w:asciiTheme="minorHAnsi" w:hAnsiTheme="minorHAnsi" w:cstheme="minorHAnsi"/>
              </w:rPr>
            </w:pPr>
          </w:p>
        </w:tc>
        <w:tc>
          <w:tcPr>
            <w:tcW w:w="1233" w:type="dxa"/>
          </w:tcPr>
          <w:p w14:paraId="6BF4F1F2" w14:textId="77777777" w:rsidR="0087425A" w:rsidRPr="00C5067F" w:rsidRDefault="0087425A" w:rsidP="00D970E9">
            <w:pPr>
              <w:rPr>
                <w:rFonts w:asciiTheme="minorHAnsi" w:hAnsiTheme="minorHAnsi" w:cstheme="minorHAnsi"/>
              </w:rPr>
            </w:pPr>
          </w:p>
        </w:tc>
      </w:tr>
      <w:tr w:rsidR="0087425A" w:rsidRPr="00C5067F" w14:paraId="464EF95C" w14:textId="77777777" w:rsidTr="00D970E9">
        <w:tc>
          <w:tcPr>
            <w:tcW w:w="637" w:type="dxa"/>
          </w:tcPr>
          <w:p w14:paraId="3233B5C1" w14:textId="77777777" w:rsidR="0087425A" w:rsidRPr="009302EE" w:rsidRDefault="0087425A" w:rsidP="00D970E9">
            <w:pPr>
              <w:jc w:val="center"/>
              <w:rPr>
                <w:rFonts w:asciiTheme="minorHAnsi" w:hAnsiTheme="minorHAnsi" w:cstheme="minorHAnsi"/>
              </w:rPr>
            </w:pPr>
          </w:p>
          <w:p w14:paraId="04D089E1" w14:textId="77777777" w:rsidR="0087425A" w:rsidRPr="009302EE" w:rsidRDefault="0087425A" w:rsidP="00D970E9">
            <w:pPr>
              <w:jc w:val="center"/>
              <w:rPr>
                <w:rFonts w:asciiTheme="minorHAnsi" w:hAnsiTheme="minorHAnsi" w:cstheme="minorHAnsi"/>
              </w:rPr>
            </w:pPr>
          </w:p>
          <w:p w14:paraId="4F462B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4</w:t>
            </w:r>
            <w:r w:rsidRPr="009302EE">
              <w:rPr>
                <w:rFonts w:asciiTheme="minorHAnsi" w:hAnsiTheme="minorHAnsi" w:cstheme="minorHAnsi"/>
              </w:rPr>
              <w:t>.</w:t>
            </w:r>
          </w:p>
        </w:tc>
        <w:tc>
          <w:tcPr>
            <w:tcW w:w="3402" w:type="dxa"/>
          </w:tcPr>
          <w:p w14:paraId="51F6C830" w14:textId="77777777" w:rsidR="0087425A" w:rsidRPr="009302EE" w:rsidRDefault="0087425A" w:rsidP="00D970E9">
            <w:pPr>
              <w:autoSpaceDE w:val="0"/>
              <w:autoSpaceDN w:val="0"/>
              <w:adjustRightInd w:val="0"/>
              <w:rPr>
                <w:rFonts w:asciiTheme="minorHAnsi" w:hAnsiTheme="minorHAnsi" w:cstheme="minorHAnsi"/>
              </w:rPr>
            </w:pPr>
            <w:r w:rsidRPr="00E523A5">
              <w:rPr>
                <w:rFonts w:asciiTheme="minorHAnsi" w:hAnsiTheme="minorHAnsi" w:cstheme="minorHAnsi"/>
                <w:b/>
              </w:rPr>
              <w:t>Ręcznik w składce</w:t>
            </w:r>
            <w:r w:rsidRPr="00E523A5">
              <w:rPr>
                <w:rFonts w:asciiTheme="minorHAnsi" w:hAnsiTheme="minorHAnsi" w:cstheme="minorHAnsi"/>
              </w:rPr>
              <w:t xml:space="preserve">  wielopanelowej wykonany z celulozy o wymiarach odcinka 21,2x 34cm  po 2100 odcinków. Opakowanie zawierające 21szt. Ręcznik w kolorze białym.</w:t>
            </w:r>
          </w:p>
        </w:tc>
        <w:tc>
          <w:tcPr>
            <w:tcW w:w="709" w:type="dxa"/>
          </w:tcPr>
          <w:p w14:paraId="036AB647" w14:textId="77777777" w:rsidR="0087425A" w:rsidRPr="00C5067F" w:rsidRDefault="0087425A" w:rsidP="00D970E9">
            <w:pPr>
              <w:jc w:val="center"/>
              <w:rPr>
                <w:rFonts w:asciiTheme="minorHAnsi" w:hAnsiTheme="minorHAnsi" w:cstheme="minorHAnsi"/>
              </w:rPr>
            </w:pPr>
          </w:p>
          <w:p w14:paraId="2FDF774B" w14:textId="77777777" w:rsidR="0087425A" w:rsidRPr="00C5067F" w:rsidRDefault="0087425A" w:rsidP="00D970E9">
            <w:pPr>
              <w:jc w:val="center"/>
              <w:rPr>
                <w:rFonts w:asciiTheme="minorHAnsi" w:hAnsiTheme="minorHAnsi" w:cstheme="minorHAnsi"/>
              </w:rPr>
            </w:pPr>
          </w:p>
          <w:p w14:paraId="2AF0464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5EC3BC19" w14:textId="77777777" w:rsidR="0087425A" w:rsidRPr="00C5067F" w:rsidRDefault="0087425A" w:rsidP="00D970E9">
            <w:pPr>
              <w:jc w:val="center"/>
              <w:rPr>
                <w:rFonts w:asciiTheme="minorHAnsi" w:hAnsiTheme="minorHAnsi" w:cstheme="minorHAnsi"/>
              </w:rPr>
            </w:pPr>
          </w:p>
          <w:p w14:paraId="1613E36D" w14:textId="77777777" w:rsidR="0087425A" w:rsidRPr="00C5067F" w:rsidRDefault="0087425A" w:rsidP="00D970E9">
            <w:pPr>
              <w:rPr>
                <w:rFonts w:asciiTheme="minorHAnsi" w:hAnsiTheme="minorHAnsi" w:cstheme="minorHAnsi"/>
              </w:rPr>
            </w:pPr>
          </w:p>
          <w:p w14:paraId="140885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2609405C" w14:textId="77777777" w:rsidR="0087425A" w:rsidRPr="00C5067F" w:rsidRDefault="0087425A" w:rsidP="00D970E9">
            <w:pPr>
              <w:rPr>
                <w:rFonts w:asciiTheme="minorHAnsi" w:hAnsiTheme="minorHAnsi" w:cstheme="minorHAnsi"/>
              </w:rPr>
            </w:pPr>
          </w:p>
        </w:tc>
        <w:tc>
          <w:tcPr>
            <w:tcW w:w="963" w:type="dxa"/>
          </w:tcPr>
          <w:p w14:paraId="4BF6D027" w14:textId="77777777" w:rsidR="0087425A" w:rsidRPr="00C5067F" w:rsidRDefault="0087425A" w:rsidP="00D970E9">
            <w:pPr>
              <w:rPr>
                <w:rFonts w:asciiTheme="minorHAnsi" w:hAnsiTheme="minorHAnsi" w:cstheme="minorHAnsi"/>
              </w:rPr>
            </w:pPr>
          </w:p>
        </w:tc>
        <w:tc>
          <w:tcPr>
            <w:tcW w:w="1233" w:type="dxa"/>
          </w:tcPr>
          <w:p w14:paraId="569C53FD" w14:textId="77777777" w:rsidR="0087425A" w:rsidRPr="00C5067F" w:rsidRDefault="0087425A" w:rsidP="00D970E9">
            <w:pPr>
              <w:rPr>
                <w:rFonts w:asciiTheme="minorHAnsi" w:hAnsiTheme="minorHAnsi" w:cstheme="minorHAnsi"/>
              </w:rPr>
            </w:pPr>
          </w:p>
        </w:tc>
      </w:tr>
      <w:tr w:rsidR="0087425A" w:rsidRPr="00C5067F" w14:paraId="1B16DF0B" w14:textId="77777777" w:rsidTr="00D970E9">
        <w:tc>
          <w:tcPr>
            <w:tcW w:w="637" w:type="dxa"/>
          </w:tcPr>
          <w:p w14:paraId="5EC12034" w14:textId="77777777" w:rsidR="0087425A" w:rsidRPr="009302EE" w:rsidRDefault="0087425A" w:rsidP="00D970E9">
            <w:pPr>
              <w:jc w:val="center"/>
              <w:rPr>
                <w:rFonts w:asciiTheme="minorHAnsi" w:hAnsiTheme="minorHAnsi" w:cstheme="minorHAnsi"/>
              </w:rPr>
            </w:pPr>
          </w:p>
          <w:p w14:paraId="31FD464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5</w:t>
            </w:r>
            <w:r w:rsidRPr="009302EE">
              <w:rPr>
                <w:rFonts w:asciiTheme="minorHAnsi" w:hAnsiTheme="minorHAnsi" w:cstheme="minorHAnsi"/>
              </w:rPr>
              <w:t>.</w:t>
            </w:r>
          </w:p>
        </w:tc>
        <w:tc>
          <w:tcPr>
            <w:tcW w:w="3402" w:type="dxa"/>
          </w:tcPr>
          <w:p w14:paraId="5C7EE8E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o poj. 475ml, odpowiednie do dozowników Tork mini ( system S2).</w:t>
            </w:r>
          </w:p>
        </w:tc>
        <w:tc>
          <w:tcPr>
            <w:tcW w:w="709" w:type="dxa"/>
          </w:tcPr>
          <w:p w14:paraId="0BB94268" w14:textId="77777777" w:rsidR="0087425A" w:rsidRPr="00C5067F" w:rsidRDefault="0087425A" w:rsidP="00D970E9">
            <w:pPr>
              <w:jc w:val="center"/>
              <w:rPr>
                <w:rFonts w:asciiTheme="minorHAnsi" w:hAnsiTheme="minorHAnsi" w:cstheme="minorHAnsi"/>
              </w:rPr>
            </w:pPr>
          </w:p>
          <w:p w14:paraId="5D353F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p w14:paraId="5ED2531D" w14:textId="77777777" w:rsidR="0087425A" w:rsidRPr="00C5067F" w:rsidRDefault="0087425A" w:rsidP="00D970E9">
            <w:pPr>
              <w:jc w:val="center"/>
              <w:rPr>
                <w:rFonts w:asciiTheme="minorHAnsi" w:hAnsiTheme="minorHAnsi" w:cstheme="minorHAnsi"/>
              </w:rPr>
            </w:pPr>
          </w:p>
        </w:tc>
        <w:tc>
          <w:tcPr>
            <w:tcW w:w="992" w:type="dxa"/>
          </w:tcPr>
          <w:p w14:paraId="45CB6729" w14:textId="77777777" w:rsidR="0087425A" w:rsidRPr="00C5067F" w:rsidRDefault="0087425A" w:rsidP="00D970E9">
            <w:pPr>
              <w:jc w:val="center"/>
              <w:rPr>
                <w:rFonts w:asciiTheme="minorHAnsi" w:hAnsiTheme="minorHAnsi" w:cstheme="minorHAnsi"/>
              </w:rPr>
            </w:pPr>
          </w:p>
          <w:p w14:paraId="274171C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p w14:paraId="14B5B522" w14:textId="77777777" w:rsidR="0087425A" w:rsidRPr="00C5067F" w:rsidRDefault="0087425A" w:rsidP="00D970E9">
            <w:pPr>
              <w:jc w:val="center"/>
              <w:rPr>
                <w:rFonts w:asciiTheme="minorHAnsi" w:hAnsiTheme="minorHAnsi" w:cstheme="minorHAnsi"/>
              </w:rPr>
            </w:pPr>
          </w:p>
        </w:tc>
        <w:tc>
          <w:tcPr>
            <w:tcW w:w="1276" w:type="dxa"/>
          </w:tcPr>
          <w:p w14:paraId="19F29FC9" w14:textId="77777777" w:rsidR="0087425A" w:rsidRPr="00C5067F" w:rsidRDefault="0087425A" w:rsidP="00D970E9">
            <w:pPr>
              <w:rPr>
                <w:rFonts w:asciiTheme="minorHAnsi" w:hAnsiTheme="minorHAnsi" w:cstheme="minorHAnsi"/>
              </w:rPr>
            </w:pPr>
          </w:p>
        </w:tc>
        <w:tc>
          <w:tcPr>
            <w:tcW w:w="963" w:type="dxa"/>
          </w:tcPr>
          <w:p w14:paraId="0BE8B1F9" w14:textId="77777777" w:rsidR="0087425A" w:rsidRPr="00C5067F" w:rsidRDefault="0087425A" w:rsidP="00D970E9">
            <w:pPr>
              <w:rPr>
                <w:rFonts w:asciiTheme="minorHAnsi" w:hAnsiTheme="minorHAnsi" w:cstheme="minorHAnsi"/>
              </w:rPr>
            </w:pPr>
          </w:p>
        </w:tc>
        <w:tc>
          <w:tcPr>
            <w:tcW w:w="1233" w:type="dxa"/>
          </w:tcPr>
          <w:p w14:paraId="790049A9" w14:textId="77777777" w:rsidR="0087425A" w:rsidRPr="00C5067F" w:rsidRDefault="0087425A" w:rsidP="00D970E9">
            <w:pPr>
              <w:rPr>
                <w:rFonts w:asciiTheme="minorHAnsi" w:hAnsiTheme="minorHAnsi" w:cstheme="minorHAnsi"/>
              </w:rPr>
            </w:pPr>
          </w:p>
        </w:tc>
      </w:tr>
      <w:tr w:rsidR="0087425A" w:rsidRPr="00C5067F" w14:paraId="00125129" w14:textId="77777777" w:rsidTr="00D970E9">
        <w:tc>
          <w:tcPr>
            <w:tcW w:w="637" w:type="dxa"/>
          </w:tcPr>
          <w:p w14:paraId="57776C3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6</w:t>
            </w:r>
            <w:r w:rsidRPr="009302EE">
              <w:rPr>
                <w:rFonts w:asciiTheme="minorHAnsi" w:hAnsiTheme="minorHAnsi" w:cstheme="minorHAnsi"/>
              </w:rPr>
              <w:t>.</w:t>
            </w:r>
          </w:p>
        </w:tc>
        <w:tc>
          <w:tcPr>
            <w:tcW w:w="3402" w:type="dxa"/>
          </w:tcPr>
          <w:p w14:paraId="1B7F047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5l. Białe, delikatne, nawilżające, neutralne pH dla skóry. </w:t>
            </w:r>
          </w:p>
          <w:p w14:paraId="72DB59EA"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Mydło nadające się do dozowników Tork. </w:t>
            </w:r>
          </w:p>
        </w:tc>
        <w:tc>
          <w:tcPr>
            <w:tcW w:w="709" w:type="dxa"/>
          </w:tcPr>
          <w:p w14:paraId="64155C8B" w14:textId="77777777" w:rsidR="0087425A" w:rsidRPr="00C5067F" w:rsidRDefault="0087425A" w:rsidP="00D970E9">
            <w:pPr>
              <w:jc w:val="center"/>
              <w:rPr>
                <w:rFonts w:asciiTheme="minorHAnsi" w:hAnsiTheme="minorHAnsi" w:cstheme="minorHAnsi"/>
              </w:rPr>
            </w:pPr>
          </w:p>
          <w:p w14:paraId="228C282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5EC0F1D" w14:textId="77777777" w:rsidR="0087425A" w:rsidRPr="00C5067F" w:rsidRDefault="0087425A" w:rsidP="00D970E9">
            <w:pPr>
              <w:jc w:val="center"/>
              <w:rPr>
                <w:rFonts w:asciiTheme="minorHAnsi" w:hAnsiTheme="minorHAnsi" w:cstheme="minorHAnsi"/>
              </w:rPr>
            </w:pPr>
          </w:p>
          <w:p w14:paraId="7C0CD44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133894AB" w14:textId="77777777" w:rsidR="0087425A" w:rsidRPr="00C5067F" w:rsidRDefault="0087425A" w:rsidP="00D970E9">
            <w:pPr>
              <w:rPr>
                <w:rFonts w:asciiTheme="minorHAnsi" w:hAnsiTheme="minorHAnsi" w:cstheme="minorHAnsi"/>
              </w:rPr>
            </w:pPr>
          </w:p>
        </w:tc>
        <w:tc>
          <w:tcPr>
            <w:tcW w:w="963" w:type="dxa"/>
          </w:tcPr>
          <w:p w14:paraId="7CAC14BF" w14:textId="77777777" w:rsidR="0087425A" w:rsidRPr="00C5067F" w:rsidRDefault="0087425A" w:rsidP="00D970E9">
            <w:pPr>
              <w:rPr>
                <w:rFonts w:asciiTheme="minorHAnsi" w:hAnsiTheme="minorHAnsi" w:cstheme="minorHAnsi"/>
              </w:rPr>
            </w:pPr>
          </w:p>
        </w:tc>
        <w:tc>
          <w:tcPr>
            <w:tcW w:w="1233" w:type="dxa"/>
          </w:tcPr>
          <w:p w14:paraId="70A4DF2A" w14:textId="77777777" w:rsidR="0087425A" w:rsidRPr="00C5067F" w:rsidRDefault="0087425A" w:rsidP="00D970E9">
            <w:pPr>
              <w:rPr>
                <w:rFonts w:asciiTheme="minorHAnsi" w:hAnsiTheme="minorHAnsi" w:cstheme="minorHAnsi"/>
              </w:rPr>
            </w:pPr>
          </w:p>
        </w:tc>
      </w:tr>
      <w:tr w:rsidR="0087425A" w:rsidRPr="00C5067F" w14:paraId="39E46037" w14:textId="77777777" w:rsidTr="00D970E9">
        <w:tc>
          <w:tcPr>
            <w:tcW w:w="637" w:type="dxa"/>
          </w:tcPr>
          <w:p w14:paraId="59C051F5" w14:textId="77777777" w:rsidR="0087425A" w:rsidRPr="009302EE" w:rsidRDefault="0087425A" w:rsidP="00D970E9">
            <w:pPr>
              <w:jc w:val="center"/>
              <w:rPr>
                <w:rFonts w:asciiTheme="minorHAnsi" w:hAnsiTheme="minorHAnsi" w:cstheme="minorHAnsi"/>
              </w:rPr>
            </w:pPr>
          </w:p>
          <w:p w14:paraId="421509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7</w:t>
            </w:r>
            <w:r w:rsidRPr="009302EE">
              <w:rPr>
                <w:rFonts w:asciiTheme="minorHAnsi" w:hAnsiTheme="minorHAnsi" w:cstheme="minorHAnsi"/>
              </w:rPr>
              <w:t>.</w:t>
            </w:r>
          </w:p>
        </w:tc>
        <w:tc>
          <w:tcPr>
            <w:tcW w:w="3402" w:type="dxa"/>
          </w:tcPr>
          <w:p w14:paraId="3C18B2BC"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Podajnik do ręczników typu ZZ</w:t>
            </w:r>
            <w:r w:rsidRPr="009302EE">
              <w:rPr>
                <w:rFonts w:asciiTheme="minorHAnsi" w:hAnsiTheme="minorHAnsi" w:cstheme="minorHAnsi"/>
              </w:rPr>
              <w:t>, dostosowane do listków 23x25cm, wykonany z tworzywa ABS, kolor biały, zamykany na kluczyk, naścienny, przykręcany z możliwością wizualnej kontroli ilości ręczników, Wymiary : wysokość np.265mm, szerokość np. 280mm, głębokość np.145mm.</w:t>
            </w:r>
          </w:p>
        </w:tc>
        <w:tc>
          <w:tcPr>
            <w:tcW w:w="709" w:type="dxa"/>
          </w:tcPr>
          <w:p w14:paraId="1A8D98FC" w14:textId="77777777" w:rsidR="0087425A" w:rsidRPr="00C5067F" w:rsidRDefault="0087425A" w:rsidP="00D970E9">
            <w:pPr>
              <w:jc w:val="center"/>
              <w:rPr>
                <w:rFonts w:asciiTheme="minorHAnsi" w:hAnsiTheme="minorHAnsi" w:cstheme="minorHAnsi"/>
              </w:rPr>
            </w:pPr>
          </w:p>
          <w:p w14:paraId="4532C859" w14:textId="77777777" w:rsidR="0087425A" w:rsidRPr="00C5067F" w:rsidRDefault="0087425A" w:rsidP="00D970E9">
            <w:pPr>
              <w:jc w:val="center"/>
              <w:rPr>
                <w:rFonts w:asciiTheme="minorHAnsi" w:hAnsiTheme="minorHAnsi" w:cstheme="minorHAnsi"/>
              </w:rPr>
            </w:pPr>
          </w:p>
          <w:p w14:paraId="483CDF24" w14:textId="77777777" w:rsidR="0087425A" w:rsidRPr="00C5067F" w:rsidRDefault="0087425A" w:rsidP="00D970E9">
            <w:pPr>
              <w:jc w:val="center"/>
              <w:rPr>
                <w:rFonts w:asciiTheme="minorHAnsi" w:hAnsiTheme="minorHAnsi" w:cstheme="minorHAnsi"/>
              </w:rPr>
            </w:pPr>
          </w:p>
          <w:p w14:paraId="624935A1" w14:textId="77777777" w:rsidR="0087425A" w:rsidRPr="00C5067F" w:rsidRDefault="0087425A" w:rsidP="00D970E9">
            <w:pPr>
              <w:jc w:val="center"/>
              <w:rPr>
                <w:rFonts w:asciiTheme="minorHAnsi" w:hAnsiTheme="minorHAnsi" w:cstheme="minorHAnsi"/>
              </w:rPr>
            </w:pPr>
          </w:p>
          <w:p w14:paraId="2D9B3B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73CF751" w14:textId="77777777" w:rsidR="0087425A" w:rsidRPr="00C5067F" w:rsidRDefault="0087425A" w:rsidP="00D970E9">
            <w:pPr>
              <w:jc w:val="center"/>
              <w:rPr>
                <w:rFonts w:asciiTheme="minorHAnsi" w:hAnsiTheme="minorHAnsi" w:cstheme="minorHAnsi"/>
              </w:rPr>
            </w:pPr>
          </w:p>
          <w:p w14:paraId="38E8BBF0" w14:textId="77777777" w:rsidR="0087425A" w:rsidRPr="00C5067F" w:rsidRDefault="0087425A" w:rsidP="00D970E9">
            <w:pPr>
              <w:jc w:val="center"/>
              <w:rPr>
                <w:rFonts w:asciiTheme="minorHAnsi" w:hAnsiTheme="minorHAnsi" w:cstheme="minorHAnsi"/>
              </w:rPr>
            </w:pPr>
          </w:p>
          <w:p w14:paraId="537EB40A" w14:textId="77777777" w:rsidR="0087425A" w:rsidRPr="00C5067F" w:rsidRDefault="0087425A" w:rsidP="00D970E9">
            <w:pPr>
              <w:jc w:val="center"/>
              <w:rPr>
                <w:rFonts w:asciiTheme="minorHAnsi" w:hAnsiTheme="minorHAnsi" w:cstheme="minorHAnsi"/>
              </w:rPr>
            </w:pPr>
          </w:p>
          <w:p w14:paraId="3ECDB2E8" w14:textId="77777777" w:rsidR="0087425A" w:rsidRPr="00C5067F" w:rsidRDefault="0087425A" w:rsidP="00D970E9">
            <w:pPr>
              <w:jc w:val="center"/>
              <w:rPr>
                <w:rFonts w:asciiTheme="minorHAnsi" w:hAnsiTheme="minorHAnsi" w:cstheme="minorHAnsi"/>
              </w:rPr>
            </w:pPr>
          </w:p>
          <w:p w14:paraId="74554ED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07BF534C" w14:textId="77777777" w:rsidR="0087425A" w:rsidRPr="00C5067F" w:rsidRDefault="0087425A" w:rsidP="00D970E9">
            <w:pPr>
              <w:rPr>
                <w:rFonts w:asciiTheme="minorHAnsi" w:hAnsiTheme="minorHAnsi" w:cstheme="minorHAnsi"/>
              </w:rPr>
            </w:pPr>
          </w:p>
        </w:tc>
        <w:tc>
          <w:tcPr>
            <w:tcW w:w="963" w:type="dxa"/>
          </w:tcPr>
          <w:p w14:paraId="51EB4A5F" w14:textId="77777777" w:rsidR="0087425A" w:rsidRPr="00C5067F" w:rsidRDefault="0087425A" w:rsidP="00D970E9">
            <w:pPr>
              <w:rPr>
                <w:rFonts w:asciiTheme="minorHAnsi" w:hAnsiTheme="minorHAnsi" w:cstheme="minorHAnsi"/>
              </w:rPr>
            </w:pPr>
          </w:p>
        </w:tc>
        <w:tc>
          <w:tcPr>
            <w:tcW w:w="1233" w:type="dxa"/>
          </w:tcPr>
          <w:p w14:paraId="4A910E74" w14:textId="77777777" w:rsidR="0087425A" w:rsidRPr="00C5067F" w:rsidRDefault="0087425A" w:rsidP="00D970E9">
            <w:pPr>
              <w:rPr>
                <w:rFonts w:asciiTheme="minorHAnsi" w:hAnsiTheme="minorHAnsi" w:cstheme="minorHAnsi"/>
              </w:rPr>
            </w:pPr>
          </w:p>
        </w:tc>
      </w:tr>
      <w:tr w:rsidR="0087425A" w:rsidRPr="00C5067F" w14:paraId="07411AE7" w14:textId="77777777" w:rsidTr="00D970E9">
        <w:tc>
          <w:tcPr>
            <w:tcW w:w="637" w:type="dxa"/>
          </w:tcPr>
          <w:p w14:paraId="094C034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8</w:t>
            </w:r>
            <w:r w:rsidRPr="009302EE">
              <w:rPr>
                <w:rFonts w:asciiTheme="minorHAnsi" w:hAnsiTheme="minorHAnsi" w:cstheme="minorHAnsi"/>
              </w:rPr>
              <w:t>.</w:t>
            </w:r>
          </w:p>
        </w:tc>
        <w:tc>
          <w:tcPr>
            <w:tcW w:w="3402" w:type="dxa"/>
          </w:tcPr>
          <w:p w14:paraId="4426D12D" w14:textId="77777777" w:rsidR="0087425A" w:rsidRPr="009302EE" w:rsidRDefault="0087425A" w:rsidP="00D970E9">
            <w:pPr>
              <w:rPr>
                <w:rFonts w:asciiTheme="minorHAnsi" w:hAnsiTheme="minorHAnsi" w:cstheme="minorHAnsi"/>
                <w:color w:val="000000" w:themeColor="text1"/>
              </w:rPr>
            </w:pPr>
            <w:r w:rsidRPr="009302EE">
              <w:rPr>
                <w:rFonts w:asciiTheme="minorHAnsi" w:hAnsiTheme="minorHAnsi" w:cstheme="minorHAnsi"/>
                <w:b/>
                <w:color w:val="000000" w:themeColor="text1"/>
              </w:rPr>
              <w:t xml:space="preserve">Podajnik </w:t>
            </w:r>
            <w:r w:rsidRPr="009302EE">
              <w:rPr>
                <w:rFonts w:asciiTheme="minorHAnsi" w:hAnsiTheme="minorHAnsi" w:cstheme="minorHAnsi"/>
                <w:color w:val="000000" w:themeColor="text1"/>
              </w:rPr>
              <w:t>do ręczników w roli typu  Maxi Merida Solid Cut lub równoważny, biały</w:t>
            </w:r>
          </w:p>
        </w:tc>
        <w:tc>
          <w:tcPr>
            <w:tcW w:w="709" w:type="dxa"/>
          </w:tcPr>
          <w:p w14:paraId="20337408" w14:textId="77777777" w:rsidR="0087425A" w:rsidRPr="00C5067F" w:rsidRDefault="0087425A" w:rsidP="00D970E9">
            <w:pPr>
              <w:jc w:val="center"/>
              <w:rPr>
                <w:rFonts w:asciiTheme="minorHAnsi" w:hAnsiTheme="minorHAnsi" w:cstheme="minorHAnsi"/>
              </w:rPr>
            </w:pPr>
          </w:p>
          <w:p w14:paraId="70F711B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16FD699" w14:textId="77777777" w:rsidR="0087425A" w:rsidRPr="00C5067F" w:rsidRDefault="0087425A" w:rsidP="00D970E9">
            <w:pPr>
              <w:jc w:val="center"/>
              <w:rPr>
                <w:rFonts w:asciiTheme="minorHAnsi" w:hAnsiTheme="minorHAnsi" w:cstheme="minorHAnsi"/>
              </w:rPr>
            </w:pPr>
          </w:p>
          <w:p w14:paraId="4A8897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7519B362" w14:textId="77777777" w:rsidR="0087425A" w:rsidRPr="00C5067F" w:rsidRDefault="0087425A" w:rsidP="00D970E9">
            <w:pPr>
              <w:rPr>
                <w:rFonts w:asciiTheme="minorHAnsi" w:hAnsiTheme="minorHAnsi" w:cstheme="minorHAnsi"/>
              </w:rPr>
            </w:pPr>
          </w:p>
        </w:tc>
        <w:tc>
          <w:tcPr>
            <w:tcW w:w="963" w:type="dxa"/>
          </w:tcPr>
          <w:p w14:paraId="7603A8DD" w14:textId="77777777" w:rsidR="0087425A" w:rsidRPr="00C5067F" w:rsidRDefault="0087425A" w:rsidP="00D970E9">
            <w:pPr>
              <w:rPr>
                <w:rFonts w:asciiTheme="minorHAnsi" w:hAnsiTheme="minorHAnsi" w:cstheme="minorHAnsi"/>
              </w:rPr>
            </w:pPr>
          </w:p>
        </w:tc>
        <w:tc>
          <w:tcPr>
            <w:tcW w:w="1233" w:type="dxa"/>
          </w:tcPr>
          <w:p w14:paraId="057226A4" w14:textId="77777777" w:rsidR="0087425A" w:rsidRPr="00C5067F" w:rsidRDefault="0087425A" w:rsidP="00D970E9">
            <w:pPr>
              <w:rPr>
                <w:rFonts w:asciiTheme="minorHAnsi" w:hAnsiTheme="minorHAnsi" w:cstheme="minorHAnsi"/>
              </w:rPr>
            </w:pPr>
          </w:p>
        </w:tc>
      </w:tr>
      <w:tr w:rsidR="0087425A" w:rsidRPr="00C5067F" w14:paraId="57E8D675" w14:textId="77777777" w:rsidTr="00D970E9">
        <w:trPr>
          <w:trHeight w:val="2197"/>
        </w:trPr>
        <w:tc>
          <w:tcPr>
            <w:tcW w:w="637" w:type="dxa"/>
          </w:tcPr>
          <w:p w14:paraId="67B1C1AB" w14:textId="77777777" w:rsidR="0087425A" w:rsidRPr="009302EE" w:rsidRDefault="0087425A" w:rsidP="00D970E9">
            <w:pPr>
              <w:jc w:val="center"/>
              <w:rPr>
                <w:rFonts w:asciiTheme="minorHAnsi" w:hAnsiTheme="minorHAnsi" w:cstheme="minorHAnsi"/>
              </w:rPr>
            </w:pPr>
            <w:r>
              <w:rPr>
                <w:rFonts w:asciiTheme="minorHAnsi" w:hAnsiTheme="minorHAnsi" w:cstheme="minorHAnsi"/>
              </w:rPr>
              <w:lastRenderedPageBreak/>
              <w:t>29</w:t>
            </w:r>
            <w:r w:rsidRPr="009302EE">
              <w:rPr>
                <w:rFonts w:asciiTheme="minorHAnsi" w:hAnsiTheme="minorHAnsi" w:cstheme="minorHAnsi"/>
              </w:rPr>
              <w:t>.</w:t>
            </w:r>
          </w:p>
        </w:tc>
        <w:tc>
          <w:tcPr>
            <w:tcW w:w="3402" w:type="dxa"/>
          </w:tcPr>
          <w:p w14:paraId="295FAE5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 papierowy w roli</w:t>
            </w:r>
            <w:r w:rsidRPr="009302EE">
              <w:rPr>
                <w:rFonts w:asciiTheme="minorHAnsi" w:hAnsiTheme="minorHAnsi" w:cstheme="minorHAnsi"/>
              </w:rPr>
              <w:t>, z celulozy biały, dwuwarstwowy, długość nie mniej niż 140m. Wymiary ręcznika: śr.ok.19cm, wys.ok.20cm.Odpowiedni do podajnika automatycznego typu Maxi Merida Solid Cut lub równoważny. Opakowanie 6 sztuk</w:t>
            </w:r>
          </w:p>
        </w:tc>
        <w:tc>
          <w:tcPr>
            <w:tcW w:w="709" w:type="dxa"/>
          </w:tcPr>
          <w:p w14:paraId="56B004B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39B0BF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CBF1DAB" w14:textId="77777777" w:rsidR="0087425A" w:rsidRPr="00C5067F" w:rsidRDefault="0087425A" w:rsidP="00D970E9">
            <w:pPr>
              <w:rPr>
                <w:rFonts w:asciiTheme="minorHAnsi" w:hAnsiTheme="minorHAnsi" w:cstheme="minorHAnsi"/>
              </w:rPr>
            </w:pPr>
          </w:p>
        </w:tc>
        <w:tc>
          <w:tcPr>
            <w:tcW w:w="963" w:type="dxa"/>
          </w:tcPr>
          <w:p w14:paraId="5AE202A9" w14:textId="77777777" w:rsidR="0087425A" w:rsidRPr="00C5067F" w:rsidRDefault="0087425A" w:rsidP="00D970E9">
            <w:pPr>
              <w:rPr>
                <w:rFonts w:asciiTheme="minorHAnsi" w:hAnsiTheme="minorHAnsi" w:cstheme="minorHAnsi"/>
              </w:rPr>
            </w:pPr>
          </w:p>
        </w:tc>
        <w:tc>
          <w:tcPr>
            <w:tcW w:w="1233" w:type="dxa"/>
          </w:tcPr>
          <w:p w14:paraId="2B8CE98F" w14:textId="77777777" w:rsidR="0087425A" w:rsidRPr="00C5067F" w:rsidRDefault="0087425A" w:rsidP="00D970E9">
            <w:pPr>
              <w:rPr>
                <w:rFonts w:asciiTheme="minorHAnsi" w:hAnsiTheme="minorHAnsi" w:cstheme="minorHAnsi"/>
              </w:rPr>
            </w:pPr>
          </w:p>
        </w:tc>
      </w:tr>
      <w:tr w:rsidR="0087425A" w:rsidRPr="00C5067F" w14:paraId="2B689FB6" w14:textId="77777777" w:rsidTr="00D970E9">
        <w:trPr>
          <w:trHeight w:val="983"/>
        </w:trPr>
        <w:tc>
          <w:tcPr>
            <w:tcW w:w="637" w:type="dxa"/>
          </w:tcPr>
          <w:p w14:paraId="1A7839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0</w:t>
            </w:r>
            <w:r w:rsidRPr="009302EE">
              <w:rPr>
                <w:rFonts w:asciiTheme="minorHAnsi" w:hAnsiTheme="minorHAnsi" w:cstheme="minorHAnsi"/>
              </w:rPr>
              <w:t>.</w:t>
            </w:r>
          </w:p>
        </w:tc>
        <w:tc>
          <w:tcPr>
            <w:tcW w:w="3402" w:type="dxa"/>
          </w:tcPr>
          <w:p w14:paraId="11465610"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b/>
              </w:rPr>
              <w:t>Płyn do czyszczenia wnętrz kuchni</w:t>
            </w:r>
            <w:r w:rsidRPr="009302EE">
              <w:rPr>
                <w:rFonts w:asciiTheme="minorHAnsi" w:hAnsiTheme="minorHAnsi" w:cstheme="minorHAnsi"/>
              </w:rPr>
              <w:t xml:space="preserve"> </w:t>
            </w:r>
            <w:r w:rsidRPr="009302EE">
              <w:rPr>
                <w:rFonts w:asciiTheme="minorHAnsi" w:hAnsiTheme="minorHAnsi" w:cstheme="minorHAnsi"/>
                <w:b/>
              </w:rPr>
              <w:t>mikrofalowych</w:t>
            </w:r>
            <w:r w:rsidRPr="009302EE">
              <w:rPr>
                <w:rFonts w:asciiTheme="minorHAnsi" w:hAnsiTheme="minorHAnsi" w:cstheme="minorHAnsi"/>
              </w:rPr>
              <w:t xml:space="preserve">, szybko i skutecznie osuwa tłuste osady oraz zanieczyszczenia, pojemność 600 ml </w:t>
            </w:r>
          </w:p>
        </w:tc>
        <w:tc>
          <w:tcPr>
            <w:tcW w:w="709" w:type="dxa"/>
          </w:tcPr>
          <w:p w14:paraId="52604F1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3C831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4225A1E5" w14:textId="77777777" w:rsidR="0087425A" w:rsidRPr="00C5067F" w:rsidRDefault="0087425A" w:rsidP="00D970E9">
            <w:pPr>
              <w:rPr>
                <w:rFonts w:asciiTheme="minorHAnsi" w:hAnsiTheme="minorHAnsi" w:cstheme="minorHAnsi"/>
              </w:rPr>
            </w:pPr>
          </w:p>
        </w:tc>
        <w:tc>
          <w:tcPr>
            <w:tcW w:w="963" w:type="dxa"/>
          </w:tcPr>
          <w:p w14:paraId="38C099F2" w14:textId="77777777" w:rsidR="0087425A" w:rsidRPr="00C5067F" w:rsidRDefault="0087425A" w:rsidP="00D970E9">
            <w:pPr>
              <w:rPr>
                <w:rFonts w:asciiTheme="minorHAnsi" w:hAnsiTheme="minorHAnsi" w:cstheme="minorHAnsi"/>
              </w:rPr>
            </w:pPr>
          </w:p>
        </w:tc>
        <w:tc>
          <w:tcPr>
            <w:tcW w:w="1233" w:type="dxa"/>
          </w:tcPr>
          <w:p w14:paraId="4FDEA4E4" w14:textId="77777777" w:rsidR="0087425A" w:rsidRPr="00C5067F" w:rsidRDefault="0087425A" w:rsidP="00D970E9">
            <w:pPr>
              <w:rPr>
                <w:rFonts w:asciiTheme="minorHAnsi" w:hAnsiTheme="minorHAnsi" w:cstheme="minorHAnsi"/>
              </w:rPr>
            </w:pPr>
          </w:p>
        </w:tc>
      </w:tr>
      <w:tr w:rsidR="0087425A" w:rsidRPr="00C5067F" w14:paraId="397EC12B" w14:textId="77777777" w:rsidTr="00D970E9">
        <w:tc>
          <w:tcPr>
            <w:tcW w:w="637" w:type="dxa"/>
          </w:tcPr>
          <w:p w14:paraId="67C3DDA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1</w:t>
            </w:r>
            <w:r w:rsidRPr="009302EE">
              <w:rPr>
                <w:rFonts w:asciiTheme="minorHAnsi" w:hAnsiTheme="minorHAnsi" w:cstheme="minorHAnsi"/>
              </w:rPr>
              <w:t>.</w:t>
            </w:r>
          </w:p>
        </w:tc>
        <w:tc>
          <w:tcPr>
            <w:tcW w:w="3402" w:type="dxa"/>
          </w:tcPr>
          <w:p w14:paraId="601A8BDB"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spacing w:val="2"/>
              </w:rPr>
              <w:t xml:space="preserve">Metalowa </w:t>
            </w:r>
            <w:r w:rsidRPr="009302EE">
              <w:rPr>
                <w:rFonts w:asciiTheme="minorHAnsi" w:hAnsiTheme="minorHAnsi" w:cstheme="minorHAnsi"/>
                <w:b/>
                <w:spacing w:val="2"/>
              </w:rPr>
              <w:t>szczotka do Wc</w:t>
            </w:r>
            <w:r w:rsidRPr="009302EE">
              <w:rPr>
                <w:rFonts w:asciiTheme="minorHAnsi" w:hAnsiTheme="minorHAnsi" w:cstheme="minorHAnsi"/>
                <w:spacing w:val="2"/>
              </w:rPr>
              <w:t xml:space="preserve"> Wykonana ze stali nierdzewnej, polerowanej. </w:t>
            </w:r>
            <w:r w:rsidRPr="009302EE">
              <w:rPr>
                <w:rFonts w:asciiTheme="minorHAnsi" w:hAnsiTheme="minorHAnsi" w:cstheme="minorHAnsi"/>
              </w:rPr>
              <w:t xml:space="preserve"> Wyjmowany wkład szczotki, możliwość wymiany czyścika. </w:t>
            </w:r>
          </w:p>
        </w:tc>
        <w:tc>
          <w:tcPr>
            <w:tcW w:w="709" w:type="dxa"/>
          </w:tcPr>
          <w:p w14:paraId="757441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814D3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22157099" w14:textId="77777777" w:rsidR="0087425A" w:rsidRPr="00C5067F" w:rsidRDefault="0087425A" w:rsidP="00D970E9">
            <w:pPr>
              <w:rPr>
                <w:rFonts w:asciiTheme="minorHAnsi" w:hAnsiTheme="minorHAnsi" w:cstheme="minorHAnsi"/>
              </w:rPr>
            </w:pPr>
          </w:p>
        </w:tc>
        <w:tc>
          <w:tcPr>
            <w:tcW w:w="963" w:type="dxa"/>
          </w:tcPr>
          <w:p w14:paraId="2B8D4F56" w14:textId="77777777" w:rsidR="0087425A" w:rsidRPr="00C5067F" w:rsidRDefault="0087425A" w:rsidP="00D970E9">
            <w:pPr>
              <w:rPr>
                <w:rFonts w:asciiTheme="minorHAnsi" w:hAnsiTheme="minorHAnsi" w:cstheme="minorHAnsi"/>
              </w:rPr>
            </w:pPr>
          </w:p>
        </w:tc>
        <w:tc>
          <w:tcPr>
            <w:tcW w:w="1233" w:type="dxa"/>
          </w:tcPr>
          <w:p w14:paraId="67296118" w14:textId="77777777" w:rsidR="0087425A" w:rsidRPr="00C5067F" w:rsidRDefault="0087425A" w:rsidP="00D970E9">
            <w:pPr>
              <w:rPr>
                <w:rFonts w:asciiTheme="minorHAnsi" w:hAnsiTheme="minorHAnsi" w:cstheme="minorHAnsi"/>
              </w:rPr>
            </w:pPr>
          </w:p>
        </w:tc>
      </w:tr>
      <w:tr w:rsidR="0087425A" w:rsidRPr="00C5067F" w14:paraId="2659F619" w14:textId="77777777" w:rsidTr="00D970E9">
        <w:trPr>
          <w:trHeight w:val="1842"/>
        </w:trPr>
        <w:tc>
          <w:tcPr>
            <w:tcW w:w="637" w:type="dxa"/>
          </w:tcPr>
          <w:p w14:paraId="4EC554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2</w:t>
            </w:r>
            <w:r w:rsidRPr="009302EE">
              <w:rPr>
                <w:rFonts w:asciiTheme="minorHAnsi" w:hAnsiTheme="minorHAnsi" w:cstheme="minorHAnsi"/>
              </w:rPr>
              <w:t>.</w:t>
            </w:r>
          </w:p>
        </w:tc>
        <w:tc>
          <w:tcPr>
            <w:tcW w:w="3402" w:type="dxa"/>
          </w:tcPr>
          <w:p w14:paraId="033D2B76" w14:textId="77777777" w:rsidR="0087425A" w:rsidRPr="009302EE" w:rsidRDefault="0087425A" w:rsidP="00D970E9">
            <w:pPr>
              <w:rPr>
                <w:rFonts w:asciiTheme="minorHAnsi" w:hAnsiTheme="minorHAnsi" w:cstheme="minorHAnsi"/>
                <w:b/>
              </w:rPr>
            </w:pPr>
            <w:r w:rsidRPr="009302EE">
              <w:rPr>
                <w:rStyle w:val="apple-style-span"/>
                <w:rFonts w:asciiTheme="minorHAnsi" w:hAnsiTheme="minorHAnsi" w:cstheme="minorHAnsi"/>
                <w:b/>
                <w:bCs/>
                <w:spacing w:val="-20"/>
              </w:rPr>
              <w:t xml:space="preserve">Czyściwo wielozadaniowe do trudnych zabrudzeń w roli, </w:t>
            </w:r>
            <w:r w:rsidRPr="009302EE">
              <w:rPr>
                <w:rStyle w:val="apple-style-span"/>
                <w:rFonts w:asciiTheme="minorHAnsi" w:hAnsiTheme="minorHAnsi" w:cstheme="minorHAnsi"/>
                <w:bCs/>
                <w:spacing w:val="-20"/>
              </w:rPr>
              <w:t>1-dno</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warstwowe, miękkie, odpowiednie do prac w warsztatach mechanicznych i ślusarskich, szare, zastępujące szmaty tekstylne, długość nie mniej niż 360 m, średnica roli  np. 38,5cm, szerokość roli np. 43, cm. </w:t>
            </w:r>
          </w:p>
        </w:tc>
        <w:tc>
          <w:tcPr>
            <w:tcW w:w="709" w:type="dxa"/>
          </w:tcPr>
          <w:p w14:paraId="5CB9010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069DF2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8A30269" w14:textId="77777777" w:rsidR="0087425A" w:rsidRPr="00C5067F" w:rsidRDefault="0087425A" w:rsidP="00D970E9">
            <w:pPr>
              <w:rPr>
                <w:rFonts w:asciiTheme="minorHAnsi" w:hAnsiTheme="minorHAnsi" w:cstheme="minorHAnsi"/>
              </w:rPr>
            </w:pPr>
          </w:p>
        </w:tc>
        <w:tc>
          <w:tcPr>
            <w:tcW w:w="963" w:type="dxa"/>
          </w:tcPr>
          <w:p w14:paraId="60A039CE" w14:textId="77777777" w:rsidR="0087425A" w:rsidRPr="00C5067F" w:rsidRDefault="0087425A" w:rsidP="00D970E9">
            <w:pPr>
              <w:rPr>
                <w:rFonts w:asciiTheme="minorHAnsi" w:hAnsiTheme="minorHAnsi" w:cstheme="minorHAnsi"/>
              </w:rPr>
            </w:pPr>
          </w:p>
        </w:tc>
        <w:tc>
          <w:tcPr>
            <w:tcW w:w="1233" w:type="dxa"/>
          </w:tcPr>
          <w:p w14:paraId="7DD66E7F" w14:textId="77777777" w:rsidR="0087425A" w:rsidRPr="00C5067F" w:rsidRDefault="0087425A" w:rsidP="00D970E9">
            <w:pPr>
              <w:rPr>
                <w:rFonts w:asciiTheme="minorHAnsi" w:hAnsiTheme="minorHAnsi" w:cstheme="minorHAnsi"/>
              </w:rPr>
            </w:pPr>
          </w:p>
        </w:tc>
      </w:tr>
      <w:tr w:rsidR="0087425A" w:rsidRPr="00C5067F" w14:paraId="26CEBB74" w14:textId="77777777" w:rsidTr="00D970E9">
        <w:trPr>
          <w:trHeight w:val="902"/>
        </w:trPr>
        <w:tc>
          <w:tcPr>
            <w:tcW w:w="637" w:type="dxa"/>
          </w:tcPr>
          <w:p w14:paraId="6442EF9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3</w:t>
            </w:r>
            <w:r w:rsidRPr="009302EE">
              <w:rPr>
                <w:rFonts w:asciiTheme="minorHAnsi" w:hAnsiTheme="minorHAnsi" w:cstheme="minorHAnsi"/>
              </w:rPr>
              <w:t>.</w:t>
            </w:r>
          </w:p>
        </w:tc>
        <w:tc>
          <w:tcPr>
            <w:tcW w:w="3402" w:type="dxa"/>
          </w:tcPr>
          <w:p w14:paraId="76EDDA14" w14:textId="77777777" w:rsidR="0087425A" w:rsidRPr="009302EE" w:rsidRDefault="0087425A" w:rsidP="00D970E9">
            <w:pPr>
              <w:rPr>
                <w:rStyle w:val="apple-style-span"/>
                <w:rFonts w:asciiTheme="minorHAnsi" w:hAnsiTheme="minorHAnsi" w:cstheme="minorHAnsi"/>
                <w:b/>
                <w:bCs/>
                <w:spacing w:val="-20"/>
              </w:rPr>
            </w:pPr>
            <w:r w:rsidRPr="009302EE">
              <w:rPr>
                <w:rStyle w:val="apple-style-span"/>
                <w:rFonts w:asciiTheme="minorHAnsi" w:hAnsiTheme="minorHAnsi" w:cstheme="minorHAnsi"/>
                <w:b/>
                <w:bCs/>
                <w:spacing w:val="-20"/>
              </w:rPr>
              <w:t xml:space="preserve">Płyn uniwersalny </w:t>
            </w:r>
            <w:r w:rsidRPr="009302EE">
              <w:rPr>
                <w:rStyle w:val="apple-style-span"/>
                <w:rFonts w:asciiTheme="minorHAnsi" w:hAnsiTheme="minorHAnsi" w:cstheme="minorHAnsi"/>
                <w:bCs/>
                <w:spacing w:val="-20"/>
              </w:rPr>
              <w:t>do mycia różnych powierzchni</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ścian, glazury, podłóg np. Poj. 1000 ml., różne zapachy </w:t>
            </w:r>
          </w:p>
        </w:tc>
        <w:tc>
          <w:tcPr>
            <w:tcW w:w="709" w:type="dxa"/>
          </w:tcPr>
          <w:p w14:paraId="1DD41E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DB1BA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56494714" w14:textId="77777777" w:rsidR="0087425A" w:rsidRPr="00C5067F" w:rsidRDefault="0087425A" w:rsidP="00D970E9">
            <w:pPr>
              <w:rPr>
                <w:rFonts w:asciiTheme="minorHAnsi" w:hAnsiTheme="minorHAnsi" w:cstheme="minorHAnsi"/>
              </w:rPr>
            </w:pPr>
          </w:p>
        </w:tc>
        <w:tc>
          <w:tcPr>
            <w:tcW w:w="963" w:type="dxa"/>
          </w:tcPr>
          <w:p w14:paraId="5438AAB3" w14:textId="77777777" w:rsidR="0087425A" w:rsidRPr="00C5067F" w:rsidRDefault="0087425A" w:rsidP="00D970E9">
            <w:pPr>
              <w:rPr>
                <w:rFonts w:asciiTheme="minorHAnsi" w:hAnsiTheme="minorHAnsi" w:cstheme="minorHAnsi"/>
              </w:rPr>
            </w:pPr>
          </w:p>
        </w:tc>
        <w:tc>
          <w:tcPr>
            <w:tcW w:w="1233" w:type="dxa"/>
          </w:tcPr>
          <w:p w14:paraId="1CF9661A" w14:textId="77777777" w:rsidR="0087425A" w:rsidRPr="00C5067F" w:rsidRDefault="0087425A" w:rsidP="00D970E9">
            <w:pPr>
              <w:rPr>
                <w:rFonts w:asciiTheme="minorHAnsi" w:hAnsiTheme="minorHAnsi" w:cstheme="minorHAnsi"/>
              </w:rPr>
            </w:pPr>
          </w:p>
        </w:tc>
      </w:tr>
      <w:tr w:rsidR="0087425A" w:rsidRPr="00C5067F" w14:paraId="6255B352" w14:textId="77777777" w:rsidTr="00D970E9">
        <w:tc>
          <w:tcPr>
            <w:tcW w:w="637" w:type="dxa"/>
          </w:tcPr>
          <w:p w14:paraId="63FA19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4</w:t>
            </w:r>
            <w:r w:rsidRPr="009302EE">
              <w:rPr>
                <w:rFonts w:asciiTheme="minorHAnsi" w:hAnsiTheme="minorHAnsi" w:cstheme="minorHAnsi"/>
              </w:rPr>
              <w:t>.</w:t>
            </w:r>
          </w:p>
        </w:tc>
        <w:tc>
          <w:tcPr>
            <w:tcW w:w="3402" w:type="dxa"/>
          </w:tcPr>
          <w:p w14:paraId="0CC32E37" w14:textId="77777777" w:rsidR="0087425A" w:rsidRPr="00B441F5" w:rsidRDefault="00AF52A8" w:rsidP="00D970E9">
            <w:pPr>
              <w:rPr>
                <w:rStyle w:val="apple-style-span"/>
                <w:rFonts w:asciiTheme="minorHAnsi" w:hAnsiTheme="minorHAnsi"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tooltip="Zobacz opis" w:history="1">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7425A" w:rsidRPr="00E523A5">
                <w:rPr>
                  <w:rStyle w:val="Hipercze"/>
                  <w:rFonts w:asciiTheme="minorHAnsi" w:hAnsiTheme="minorHAnsi" w:cstheme="minorHAnsi"/>
                  <w:color w:val="auto"/>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łyn do mycia szyb</w:t>
              </w:r>
            </w:hyperlink>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 pompką, płyn z dodatkiem alkoholu, 500ml</w:t>
            </w:r>
          </w:p>
        </w:tc>
        <w:tc>
          <w:tcPr>
            <w:tcW w:w="709" w:type="dxa"/>
          </w:tcPr>
          <w:p w14:paraId="36D0B5C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FDA0C7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6B1D69DA" w14:textId="77777777" w:rsidR="0087425A" w:rsidRPr="00C5067F" w:rsidRDefault="0087425A" w:rsidP="00D970E9">
            <w:pPr>
              <w:rPr>
                <w:rFonts w:asciiTheme="minorHAnsi" w:hAnsiTheme="minorHAnsi" w:cstheme="minorHAnsi"/>
              </w:rPr>
            </w:pPr>
          </w:p>
        </w:tc>
        <w:tc>
          <w:tcPr>
            <w:tcW w:w="963" w:type="dxa"/>
          </w:tcPr>
          <w:p w14:paraId="6272BF9D" w14:textId="77777777" w:rsidR="0087425A" w:rsidRPr="00C5067F" w:rsidRDefault="0087425A" w:rsidP="00D970E9">
            <w:pPr>
              <w:rPr>
                <w:rFonts w:asciiTheme="minorHAnsi" w:hAnsiTheme="minorHAnsi" w:cstheme="minorHAnsi"/>
              </w:rPr>
            </w:pPr>
          </w:p>
        </w:tc>
        <w:tc>
          <w:tcPr>
            <w:tcW w:w="1233" w:type="dxa"/>
          </w:tcPr>
          <w:p w14:paraId="672DC7C5" w14:textId="77777777" w:rsidR="0087425A" w:rsidRPr="00C5067F" w:rsidRDefault="0087425A" w:rsidP="00D970E9">
            <w:pPr>
              <w:rPr>
                <w:rFonts w:asciiTheme="minorHAnsi" w:hAnsiTheme="minorHAnsi" w:cstheme="minorHAnsi"/>
              </w:rPr>
            </w:pPr>
          </w:p>
        </w:tc>
      </w:tr>
      <w:tr w:rsidR="0087425A" w:rsidRPr="00C5067F" w14:paraId="370981D9" w14:textId="77777777" w:rsidTr="00D970E9">
        <w:trPr>
          <w:trHeight w:val="276"/>
        </w:trPr>
        <w:tc>
          <w:tcPr>
            <w:tcW w:w="637" w:type="dxa"/>
          </w:tcPr>
          <w:p w14:paraId="0CCD3A1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5</w:t>
            </w:r>
            <w:r w:rsidRPr="009302EE">
              <w:rPr>
                <w:rFonts w:asciiTheme="minorHAnsi" w:hAnsiTheme="minorHAnsi" w:cstheme="minorHAnsi"/>
              </w:rPr>
              <w:t>.</w:t>
            </w:r>
          </w:p>
        </w:tc>
        <w:tc>
          <w:tcPr>
            <w:tcW w:w="3402" w:type="dxa"/>
          </w:tcPr>
          <w:p w14:paraId="38395985"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o uniwersalnym przeznaczeniu</w:t>
            </w:r>
            <w:r w:rsidRPr="009302EE">
              <w:rPr>
                <w:rFonts w:asciiTheme="minorHAnsi" w:hAnsiTheme="minorHAnsi" w:cstheme="minorHAnsi"/>
              </w:rPr>
              <w:t xml:space="preserve">, usuwający tłuszcz i brud. Czyszczący np. powierzchnie z kamienia, stalowe, drewniane. Opakowanie o poj. 500ml. </w:t>
            </w:r>
          </w:p>
        </w:tc>
        <w:tc>
          <w:tcPr>
            <w:tcW w:w="709" w:type="dxa"/>
          </w:tcPr>
          <w:p w14:paraId="0B2C17C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9862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2083127" w14:textId="77777777" w:rsidR="0087425A" w:rsidRPr="00C5067F" w:rsidRDefault="0087425A" w:rsidP="00D970E9">
            <w:pPr>
              <w:rPr>
                <w:rFonts w:asciiTheme="minorHAnsi" w:hAnsiTheme="minorHAnsi" w:cstheme="minorHAnsi"/>
              </w:rPr>
            </w:pPr>
          </w:p>
        </w:tc>
        <w:tc>
          <w:tcPr>
            <w:tcW w:w="963" w:type="dxa"/>
          </w:tcPr>
          <w:p w14:paraId="7F527EC7" w14:textId="77777777" w:rsidR="0087425A" w:rsidRPr="00C5067F" w:rsidRDefault="0087425A" w:rsidP="00D970E9">
            <w:pPr>
              <w:rPr>
                <w:rFonts w:asciiTheme="minorHAnsi" w:hAnsiTheme="minorHAnsi" w:cstheme="minorHAnsi"/>
              </w:rPr>
            </w:pPr>
          </w:p>
        </w:tc>
        <w:tc>
          <w:tcPr>
            <w:tcW w:w="1233" w:type="dxa"/>
          </w:tcPr>
          <w:p w14:paraId="1AD6A1CA" w14:textId="77777777" w:rsidR="0087425A" w:rsidRPr="00C5067F" w:rsidRDefault="0087425A" w:rsidP="00D970E9">
            <w:pPr>
              <w:rPr>
                <w:rFonts w:asciiTheme="minorHAnsi" w:hAnsiTheme="minorHAnsi" w:cstheme="minorHAnsi"/>
              </w:rPr>
            </w:pPr>
          </w:p>
        </w:tc>
      </w:tr>
      <w:tr w:rsidR="0087425A" w:rsidRPr="00C5067F" w14:paraId="50DD69CB" w14:textId="77777777" w:rsidTr="00D970E9">
        <w:tc>
          <w:tcPr>
            <w:tcW w:w="637" w:type="dxa"/>
          </w:tcPr>
          <w:p w14:paraId="02C735E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6</w:t>
            </w:r>
            <w:r w:rsidRPr="009302EE">
              <w:rPr>
                <w:rFonts w:asciiTheme="minorHAnsi" w:hAnsiTheme="minorHAnsi" w:cstheme="minorHAnsi"/>
              </w:rPr>
              <w:t>.</w:t>
            </w:r>
          </w:p>
        </w:tc>
        <w:tc>
          <w:tcPr>
            <w:tcW w:w="3402" w:type="dxa"/>
          </w:tcPr>
          <w:p w14:paraId="2F6BB11E"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Odkamieniacz</w:t>
            </w:r>
            <w:r w:rsidRPr="009302EE">
              <w:rPr>
                <w:rFonts w:asciiTheme="minorHAnsi" w:hAnsiTheme="minorHAnsi" w:cstheme="minorHAnsi"/>
              </w:rPr>
              <w:t xml:space="preserve"> w płynie odpowiedni do ekspresów ciśnieniowych firmy De Longhi op. 500ml.</w:t>
            </w:r>
          </w:p>
        </w:tc>
        <w:tc>
          <w:tcPr>
            <w:tcW w:w="709" w:type="dxa"/>
          </w:tcPr>
          <w:p w14:paraId="5176895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B7FBD5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E8FEB00" w14:textId="77777777" w:rsidR="0087425A" w:rsidRPr="00C5067F" w:rsidRDefault="0087425A" w:rsidP="00D970E9">
            <w:pPr>
              <w:rPr>
                <w:rFonts w:asciiTheme="minorHAnsi" w:hAnsiTheme="minorHAnsi" w:cstheme="minorHAnsi"/>
              </w:rPr>
            </w:pPr>
          </w:p>
        </w:tc>
        <w:tc>
          <w:tcPr>
            <w:tcW w:w="963" w:type="dxa"/>
          </w:tcPr>
          <w:p w14:paraId="72375FE0" w14:textId="77777777" w:rsidR="0087425A" w:rsidRPr="00C5067F" w:rsidRDefault="0087425A" w:rsidP="00D970E9">
            <w:pPr>
              <w:rPr>
                <w:rFonts w:asciiTheme="minorHAnsi" w:hAnsiTheme="minorHAnsi" w:cstheme="minorHAnsi"/>
              </w:rPr>
            </w:pPr>
          </w:p>
        </w:tc>
        <w:tc>
          <w:tcPr>
            <w:tcW w:w="1233" w:type="dxa"/>
          </w:tcPr>
          <w:p w14:paraId="5165FE66" w14:textId="77777777" w:rsidR="0087425A" w:rsidRPr="00C5067F" w:rsidRDefault="0087425A" w:rsidP="00D970E9">
            <w:pPr>
              <w:rPr>
                <w:rFonts w:asciiTheme="minorHAnsi" w:hAnsiTheme="minorHAnsi" w:cstheme="minorHAnsi"/>
              </w:rPr>
            </w:pPr>
          </w:p>
        </w:tc>
      </w:tr>
      <w:tr w:rsidR="0087425A" w:rsidRPr="00C5067F" w14:paraId="70C2BA04" w14:textId="77777777" w:rsidTr="00D970E9">
        <w:tc>
          <w:tcPr>
            <w:tcW w:w="637" w:type="dxa"/>
          </w:tcPr>
          <w:p w14:paraId="5930694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7</w:t>
            </w:r>
            <w:r w:rsidRPr="009302EE">
              <w:rPr>
                <w:rFonts w:asciiTheme="minorHAnsi" w:hAnsiTheme="minorHAnsi" w:cstheme="minorHAnsi"/>
              </w:rPr>
              <w:t>.</w:t>
            </w:r>
          </w:p>
        </w:tc>
        <w:tc>
          <w:tcPr>
            <w:tcW w:w="3402" w:type="dxa"/>
          </w:tcPr>
          <w:p w14:paraId="3144F05D"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 xml:space="preserve">Odkamieniacz </w:t>
            </w:r>
            <w:r w:rsidRPr="009302EE">
              <w:rPr>
                <w:rFonts w:asciiTheme="minorHAnsi" w:hAnsiTheme="minorHAnsi" w:cstheme="minorHAnsi"/>
              </w:rPr>
              <w:t>w proszku</w:t>
            </w:r>
            <w:r w:rsidRPr="009302EE">
              <w:rPr>
                <w:rFonts w:asciiTheme="minorHAnsi" w:hAnsiTheme="minorHAnsi" w:cstheme="minorHAnsi"/>
                <w:b/>
              </w:rPr>
              <w:t xml:space="preserve"> </w:t>
            </w:r>
            <w:r w:rsidRPr="009302EE">
              <w:rPr>
                <w:rFonts w:asciiTheme="minorHAnsi" w:hAnsiTheme="minorHAnsi" w:cstheme="minorHAnsi"/>
              </w:rPr>
              <w:t xml:space="preserve">do urządzeń gospodarstwa domowego, op. 20g </w:t>
            </w:r>
          </w:p>
        </w:tc>
        <w:tc>
          <w:tcPr>
            <w:tcW w:w="709" w:type="dxa"/>
          </w:tcPr>
          <w:p w14:paraId="3CC5F2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10F52D1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8CF5FE3" w14:textId="77777777" w:rsidR="0087425A" w:rsidRPr="00C5067F" w:rsidRDefault="0087425A" w:rsidP="00D970E9">
            <w:pPr>
              <w:rPr>
                <w:rFonts w:asciiTheme="minorHAnsi" w:hAnsiTheme="minorHAnsi" w:cstheme="minorHAnsi"/>
              </w:rPr>
            </w:pPr>
          </w:p>
        </w:tc>
        <w:tc>
          <w:tcPr>
            <w:tcW w:w="963" w:type="dxa"/>
          </w:tcPr>
          <w:p w14:paraId="369E5877" w14:textId="77777777" w:rsidR="0087425A" w:rsidRPr="00C5067F" w:rsidRDefault="0087425A" w:rsidP="00D970E9">
            <w:pPr>
              <w:rPr>
                <w:rFonts w:asciiTheme="minorHAnsi" w:hAnsiTheme="minorHAnsi" w:cstheme="minorHAnsi"/>
              </w:rPr>
            </w:pPr>
          </w:p>
        </w:tc>
        <w:tc>
          <w:tcPr>
            <w:tcW w:w="1233" w:type="dxa"/>
          </w:tcPr>
          <w:p w14:paraId="73B48E44" w14:textId="77777777" w:rsidR="0087425A" w:rsidRPr="00C5067F" w:rsidRDefault="0087425A" w:rsidP="00D970E9">
            <w:pPr>
              <w:rPr>
                <w:rFonts w:asciiTheme="minorHAnsi" w:hAnsiTheme="minorHAnsi" w:cstheme="minorHAnsi"/>
              </w:rPr>
            </w:pPr>
          </w:p>
        </w:tc>
      </w:tr>
      <w:tr w:rsidR="0087425A" w:rsidRPr="00C5067F" w14:paraId="1F25E717" w14:textId="77777777" w:rsidTr="00D970E9">
        <w:tc>
          <w:tcPr>
            <w:tcW w:w="637" w:type="dxa"/>
          </w:tcPr>
          <w:p w14:paraId="79671A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8</w:t>
            </w:r>
            <w:r w:rsidRPr="009302EE">
              <w:rPr>
                <w:rFonts w:asciiTheme="minorHAnsi" w:hAnsiTheme="minorHAnsi" w:cstheme="minorHAnsi"/>
              </w:rPr>
              <w:t xml:space="preserve">. </w:t>
            </w:r>
          </w:p>
        </w:tc>
        <w:tc>
          <w:tcPr>
            <w:tcW w:w="3402" w:type="dxa"/>
          </w:tcPr>
          <w:p w14:paraId="0367BBC9"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 xml:space="preserve">Wkład filtrujący </w:t>
            </w:r>
            <w:r w:rsidRPr="009302EE">
              <w:rPr>
                <w:rFonts w:asciiTheme="minorHAnsi" w:hAnsiTheme="minorHAnsi" w:cstheme="minorHAnsi"/>
              </w:rPr>
              <w:t>odpowiedni do dzbanków filtrujących typu</w:t>
            </w:r>
            <w:r w:rsidRPr="009302EE">
              <w:rPr>
                <w:rFonts w:asciiTheme="minorHAnsi" w:hAnsiTheme="minorHAnsi" w:cstheme="minorHAnsi"/>
                <w:b/>
              </w:rPr>
              <w:t xml:space="preserve"> </w:t>
            </w:r>
            <w:r w:rsidRPr="009302EE">
              <w:rPr>
                <w:rFonts w:asciiTheme="minorHAnsi" w:hAnsiTheme="minorHAnsi" w:cstheme="minorHAnsi"/>
              </w:rPr>
              <w:t xml:space="preserve">Brita Maxtra. Wydajność 150-200l wody. </w:t>
            </w:r>
          </w:p>
        </w:tc>
        <w:tc>
          <w:tcPr>
            <w:tcW w:w="709" w:type="dxa"/>
          </w:tcPr>
          <w:p w14:paraId="3D9BC51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BE4F0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38EF1757" w14:textId="77777777" w:rsidR="0087425A" w:rsidRPr="00C5067F" w:rsidRDefault="0087425A" w:rsidP="00D970E9">
            <w:pPr>
              <w:rPr>
                <w:rFonts w:asciiTheme="minorHAnsi" w:hAnsiTheme="minorHAnsi" w:cstheme="minorHAnsi"/>
              </w:rPr>
            </w:pPr>
          </w:p>
        </w:tc>
        <w:tc>
          <w:tcPr>
            <w:tcW w:w="963" w:type="dxa"/>
          </w:tcPr>
          <w:p w14:paraId="475F44D0" w14:textId="77777777" w:rsidR="0087425A" w:rsidRPr="00C5067F" w:rsidRDefault="0087425A" w:rsidP="00D970E9">
            <w:pPr>
              <w:rPr>
                <w:rFonts w:asciiTheme="minorHAnsi" w:hAnsiTheme="minorHAnsi" w:cstheme="minorHAnsi"/>
              </w:rPr>
            </w:pPr>
          </w:p>
        </w:tc>
        <w:tc>
          <w:tcPr>
            <w:tcW w:w="1233" w:type="dxa"/>
          </w:tcPr>
          <w:p w14:paraId="2CDFC218" w14:textId="77777777" w:rsidR="0087425A" w:rsidRPr="00C5067F" w:rsidRDefault="0087425A" w:rsidP="00D970E9">
            <w:pPr>
              <w:rPr>
                <w:rFonts w:asciiTheme="minorHAnsi" w:hAnsiTheme="minorHAnsi" w:cstheme="minorHAnsi"/>
              </w:rPr>
            </w:pPr>
          </w:p>
        </w:tc>
      </w:tr>
      <w:tr w:rsidR="0087425A" w:rsidRPr="00C5067F" w14:paraId="20B6B981" w14:textId="77777777" w:rsidTr="00D970E9">
        <w:tc>
          <w:tcPr>
            <w:tcW w:w="637" w:type="dxa"/>
          </w:tcPr>
          <w:p w14:paraId="0C1F2511" w14:textId="77777777" w:rsidR="0087425A" w:rsidRPr="009302EE" w:rsidRDefault="0087425A" w:rsidP="00D970E9">
            <w:pPr>
              <w:jc w:val="center"/>
              <w:rPr>
                <w:rFonts w:asciiTheme="minorHAnsi" w:hAnsiTheme="minorHAnsi" w:cstheme="minorHAnsi"/>
              </w:rPr>
            </w:pPr>
            <w:r>
              <w:rPr>
                <w:rFonts w:asciiTheme="minorHAnsi" w:hAnsiTheme="minorHAnsi" w:cstheme="minorHAnsi"/>
              </w:rPr>
              <w:t>39</w:t>
            </w:r>
            <w:r w:rsidRPr="009302EE">
              <w:rPr>
                <w:rFonts w:asciiTheme="minorHAnsi" w:hAnsiTheme="minorHAnsi" w:cstheme="minorHAnsi"/>
              </w:rPr>
              <w:t>.</w:t>
            </w:r>
          </w:p>
        </w:tc>
        <w:tc>
          <w:tcPr>
            <w:tcW w:w="3402" w:type="dxa"/>
          </w:tcPr>
          <w:p w14:paraId="21DDAA23"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b/>
                <w:bCs/>
              </w:rPr>
              <w:t xml:space="preserve">Odświeżacz powietrza w żelu, </w:t>
            </w:r>
            <w:r w:rsidRPr="009302EE">
              <w:rPr>
                <w:rFonts w:asciiTheme="minorHAnsi" w:hAnsiTheme="minorHAnsi" w:cstheme="minorHAnsi"/>
                <w:bCs/>
              </w:rPr>
              <w:t xml:space="preserve">zapewniający przyjemny i trwały zapach w toalecie z regulacją stopnia intensywności zapachu. Waga 150g. </w:t>
            </w:r>
          </w:p>
        </w:tc>
        <w:tc>
          <w:tcPr>
            <w:tcW w:w="709" w:type="dxa"/>
          </w:tcPr>
          <w:p w14:paraId="4FD4B39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FA8E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800</w:t>
            </w:r>
          </w:p>
        </w:tc>
        <w:tc>
          <w:tcPr>
            <w:tcW w:w="1276" w:type="dxa"/>
          </w:tcPr>
          <w:p w14:paraId="0039E53A" w14:textId="77777777" w:rsidR="0087425A" w:rsidRPr="00C5067F" w:rsidRDefault="0087425A" w:rsidP="00D970E9">
            <w:pPr>
              <w:rPr>
                <w:rFonts w:asciiTheme="minorHAnsi" w:hAnsiTheme="minorHAnsi" w:cstheme="minorHAnsi"/>
              </w:rPr>
            </w:pPr>
          </w:p>
        </w:tc>
        <w:tc>
          <w:tcPr>
            <w:tcW w:w="963" w:type="dxa"/>
          </w:tcPr>
          <w:p w14:paraId="481B86EF" w14:textId="77777777" w:rsidR="0087425A" w:rsidRPr="00C5067F" w:rsidRDefault="0087425A" w:rsidP="00D970E9">
            <w:pPr>
              <w:rPr>
                <w:rFonts w:asciiTheme="minorHAnsi" w:hAnsiTheme="minorHAnsi" w:cstheme="minorHAnsi"/>
              </w:rPr>
            </w:pPr>
          </w:p>
        </w:tc>
        <w:tc>
          <w:tcPr>
            <w:tcW w:w="1233" w:type="dxa"/>
          </w:tcPr>
          <w:p w14:paraId="631466C0" w14:textId="77777777" w:rsidR="0087425A" w:rsidRPr="00C5067F" w:rsidRDefault="0087425A" w:rsidP="00D970E9">
            <w:pPr>
              <w:rPr>
                <w:rFonts w:asciiTheme="minorHAnsi" w:hAnsiTheme="minorHAnsi" w:cstheme="minorHAnsi"/>
              </w:rPr>
            </w:pPr>
          </w:p>
        </w:tc>
      </w:tr>
      <w:tr w:rsidR="0087425A" w:rsidRPr="00C5067F" w14:paraId="6797123E" w14:textId="77777777" w:rsidTr="00D970E9">
        <w:tc>
          <w:tcPr>
            <w:tcW w:w="637" w:type="dxa"/>
          </w:tcPr>
          <w:p w14:paraId="1CF756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0</w:t>
            </w:r>
            <w:r w:rsidRPr="009302EE">
              <w:rPr>
                <w:rFonts w:asciiTheme="minorHAnsi" w:hAnsiTheme="minorHAnsi" w:cstheme="minorHAnsi"/>
              </w:rPr>
              <w:t>.</w:t>
            </w:r>
          </w:p>
        </w:tc>
        <w:tc>
          <w:tcPr>
            <w:tcW w:w="3402" w:type="dxa"/>
          </w:tcPr>
          <w:p w14:paraId="57D0180C"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rPr>
              <w:t>Płyn dezynfekujący do rąk 5L</w:t>
            </w:r>
          </w:p>
        </w:tc>
        <w:tc>
          <w:tcPr>
            <w:tcW w:w="709" w:type="dxa"/>
          </w:tcPr>
          <w:p w14:paraId="653767C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9958B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191B1BED" w14:textId="77777777" w:rsidR="0087425A" w:rsidRPr="00C5067F" w:rsidRDefault="0087425A" w:rsidP="00D970E9">
            <w:pPr>
              <w:rPr>
                <w:rFonts w:asciiTheme="minorHAnsi" w:hAnsiTheme="minorHAnsi" w:cstheme="minorHAnsi"/>
              </w:rPr>
            </w:pPr>
          </w:p>
        </w:tc>
        <w:tc>
          <w:tcPr>
            <w:tcW w:w="963" w:type="dxa"/>
          </w:tcPr>
          <w:p w14:paraId="400B048D" w14:textId="77777777" w:rsidR="0087425A" w:rsidRPr="00C5067F" w:rsidRDefault="0087425A" w:rsidP="00D970E9">
            <w:pPr>
              <w:rPr>
                <w:rFonts w:asciiTheme="minorHAnsi" w:hAnsiTheme="minorHAnsi" w:cstheme="minorHAnsi"/>
              </w:rPr>
            </w:pPr>
          </w:p>
        </w:tc>
        <w:tc>
          <w:tcPr>
            <w:tcW w:w="1233" w:type="dxa"/>
          </w:tcPr>
          <w:p w14:paraId="01BA6A92" w14:textId="77777777" w:rsidR="0087425A" w:rsidRPr="00C5067F" w:rsidRDefault="0087425A" w:rsidP="00D970E9">
            <w:pPr>
              <w:rPr>
                <w:rFonts w:asciiTheme="minorHAnsi" w:hAnsiTheme="minorHAnsi" w:cstheme="minorHAnsi"/>
              </w:rPr>
            </w:pPr>
          </w:p>
        </w:tc>
      </w:tr>
      <w:tr w:rsidR="0087425A" w:rsidRPr="00C5067F" w14:paraId="0F72E2AA" w14:textId="77777777" w:rsidTr="00D970E9">
        <w:tc>
          <w:tcPr>
            <w:tcW w:w="637" w:type="dxa"/>
          </w:tcPr>
          <w:p w14:paraId="29A3BF0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1</w:t>
            </w:r>
            <w:r w:rsidRPr="009302EE">
              <w:rPr>
                <w:rFonts w:asciiTheme="minorHAnsi" w:hAnsiTheme="minorHAnsi" w:cstheme="minorHAnsi"/>
              </w:rPr>
              <w:t>.</w:t>
            </w:r>
          </w:p>
        </w:tc>
        <w:tc>
          <w:tcPr>
            <w:tcW w:w="3402" w:type="dxa"/>
          </w:tcPr>
          <w:p w14:paraId="09E331C1"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Wkład zapachowy do pisuaru np. FLORA MERIDA lub równoważny</w:t>
            </w:r>
          </w:p>
        </w:tc>
        <w:tc>
          <w:tcPr>
            <w:tcW w:w="709" w:type="dxa"/>
          </w:tcPr>
          <w:p w14:paraId="6BF868E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3DDD4D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w:t>
            </w:r>
          </w:p>
        </w:tc>
        <w:tc>
          <w:tcPr>
            <w:tcW w:w="1276" w:type="dxa"/>
          </w:tcPr>
          <w:p w14:paraId="603C05DD" w14:textId="77777777" w:rsidR="0087425A" w:rsidRPr="00C5067F" w:rsidRDefault="0087425A" w:rsidP="00D970E9">
            <w:pPr>
              <w:rPr>
                <w:rFonts w:asciiTheme="minorHAnsi" w:hAnsiTheme="minorHAnsi" w:cstheme="minorHAnsi"/>
              </w:rPr>
            </w:pPr>
          </w:p>
        </w:tc>
        <w:tc>
          <w:tcPr>
            <w:tcW w:w="963" w:type="dxa"/>
          </w:tcPr>
          <w:p w14:paraId="79B9D87B" w14:textId="77777777" w:rsidR="0087425A" w:rsidRPr="00C5067F" w:rsidRDefault="0087425A" w:rsidP="00D970E9">
            <w:pPr>
              <w:rPr>
                <w:rFonts w:asciiTheme="minorHAnsi" w:hAnsiTheme="minorHAnsi" w:cstheme="minorHAnsi"/>
              </w:rPr>
            </w:pPr>
          </w:p>
        </w:tc>
        <w:tc>
          <w:tcPr>
            <w:tcW w:w="1233" w:type="dxa"/>
          </w:tcPr>
          <w:p w14:paraId="69B2E7C8" w14:textId="77777777" w:rsidR="0087425A" w:rsidRPr="00C5067F" w:rsidRDefault="0087425A" w:rsidP="00D970E9">
            <w:pPr>
              <w:rPr>
                <w:rFonts w:asciiTheme="minorHAnsi" w:hAnsiTheme="minorHAnsi" w:cstheme="minorHAnsi"/>
              </w:rPr>
            </w:pPr>
          </w:p>
        </w:tc>
      </w:tr>
      <w:tr w:rsidR="0087425A" w:rsidRPr="00C5067F" w14:paraId="6B3B5504" w14:textId="77777777" w:rsidTr="00D970E9">
        <w:tc>
          <w:tcPr>
            <w:tcW w:w="637" w:type="dxa"/>
          </w:tcPr>
          <w:p w14:paraId="456E42A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2</w:t>
            </w:r>
            <w:r w:rsidRPr="009302EE">
              <w:rPr>
                <w:rFonts w:asciiTheme="minorHAnsi" w:hAnsiTheme="minorHAnsi" w:cstheme="minorHAnsi"/>
              </w:rPr>
              <w:t xml:space="preserve">. </w:t>
            </w:r>
          </w:p>
        </w:tc>
        <w:tc>
          <w:tcPr>
            <w:tcW w:w="3402" w:type="dxa"/>
          </w:tcPr>
          <w:p w14:paraId="3200425C"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Tabletki do zmywarki 100 szt w opakowaniu, np. Finish lub równoważny</w:t>
            </w:r>
          </w:p>
        </w:tc>
        <w:tc>
          <w:tcPr>
            <w:tcW w:w="709" w:type="dxa"/>
          </w:tcPr>
          <w:p w14:paraId="4EFE8BA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640636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F32492D" w14:textId="77777777" w:rsidR="0087425A" w:rsidRPr="00C5067F" w:rsidRDefault="0087425A" w:rsidP="00D970E9">
            <w:pPr>
              <w:rPr>
                <w:rFonts w:asciiTheme="minorHAnsi" w:hAnsiTheme="minorHAnsi" w:cstheme="minorHAnsi"/>
              </w:rPr>
            </w:pPr>
          </w:p>
        </w:tc>
        <w:tc>
          <w:tcPr>
            <w:tcW w:w="963" w:type="dxa"/>
          </w:tcPr>
          <w:p w14:paraId="072E0643" w14:textId="77777777" w:rsidR="0087425A" w:rsidRPr="00C5067F" w:rsidRDefault="0087425A" w:rsidP="00D970E9">
            <w:pPr>
              <w:rPr>
                <w:rFonts w:asciiTheme="minorHAnsi" w:hAnsiTheme="minorHAnsi" w:cstheme="minorHAnsi"/>
              </w:rPr>
            </w:pPr>
          </w:p>
        </w:tc>
        <w:tc>
          <w:tcPr>
            <w:tcW w:w="1233" w:type="dxa"/>
          </w:tcPr>
          <w:p w14:paraId="0BB2F3B0" w14:textId="77777777" w:rsidR="0087425A" w:rsidRPr="00C5067F" w:rsidRDefault="0087425A" w:rsidP="00D970E9">
            <w:pPr>
              <w:rPr>
                <w:rFonts w:asciiTheme="minorHAnsi" w:hAnsiTheme="minorHAnsi" w:cstheme="minorHAnsi"/>
              </w:rPr>
            </w:pPr>
          </w:p>
        </w:tc>
      </w:tr>
      <w:tr w:rsidR="0087425A" w:rsidRPr="00C5067F" w14:paraId="538AEFF4" w14:textId="77777777" w:rsidTr="00D970E9">
        <w:tc>
          <w:tcPr>
            <w:tcW w:w="637" w:type="dxa"/>
          </w:tcPr>
          <w:p w14:paraId="5E396F7D"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3</w:t>
            </w:r>
            <w:r w:rsidRPr="009302EE">
              <w:rPr>
                <w:rFonts w:asciiTheme="minorHAnsi" w:hAnsiTheme="minorHAnsi" w:cstheme="minorHAnsi"/>
              </w:rPr>
              <w:t>.</w:t>
            </w:r>
          </w:p>
        </w:tc>
        <w:tc>
          <w:tcPr>
            <w:tcW w:w="3402" w:type="dxa"/>
          </w:tcPr>
          <w:p w14:paraId="5C77041F"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Dozownik mydła w płynie, pojemność zbiornika 400 ml, tworzywo ABS, biały, np. Merida Top Mini lub równoważny</w:t>
            </w:r>
          </w:p>
        </w:tc>
        <w:tc>
          <w:tcPr>
            <w:tcW w:w="709" w:type="dxa"/>
          </w:tcPr>
          <w:p w14:paraId="5CE600D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EBA06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41965048" w14:textId="77777777" w:rsidR="0087425A" w:rsidRPr="00C5067F" w:rsidRDefault="0087425A" w:rsidP="00D970E9">
            <w:pPr>
              <w:rPr>
                <w:rFonts w:asciiTheme="minorHAnsi" w:hAnsiTheme="minorHAnsi" w:cstheme="minorHAnsi"/>
              </w:rPr>
            </w:pPr>
          </w:p>
        </w:tc>
        <w:tc>
          <w:tcPr>
            <w:tcW w:w="963" w:type="dxa"/>
          </w:tcPr>
          <w:p w14:paraId="3E92A037" w14:textId="77777777" w:rsidR="0087425A" w:rsidRPr="00C5067F" w:rsidRDefault="0087425A" w:rsidP="00D970E9">
            <w:pPr>
              <w:rPr>
                <w:rFonts w:asciiTheme="minorHAnsi" w:hAnsiTheme="minorHAnsi" w:cstheme="minorHAnsi"/>
              </w:rPr>
            </w:pPr>
          </w:p>
        </w:tc>
        <w:tc>
          <w:tcPr>
            <w:tcW w:w="1233" w:type="dxa"/>
          </w:tcPr>
          <w:p w14:paraId="1A193174" w14:textId="77777777" w:rsidR="0087425A" w:rsidRPr="00C5067F" w:rsidRDefault="0087425A" w:rsidP="00D970E9">
            <w:pPr>
              <w:rPr>
                <w:rFonts w:asciiTheme="minorHAnsi" w:hAnsiTheme="minorHAnsi" w:cstheme="minorHAnsi"/>
              </w:rPr>
            </w:pPr>
          </w:p>
        </w:tc>
      </w:tr>
      <w:tr w:rsidR="0087425A" w:rsidRPr="00C5067F" w14:paraId="066AB203" w14:textId="77777777" w:rsidTr="00D970E9">
        <w:tc>
          <w:tcPr>
            <w:tcW w:w="637" w:type="dxa"/>
          </w:tcPr>
          <w:p w14:paraId="1424420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4</w:t>
            </w:r>
            <w:r w:rsidRPr="009302EE">
              <w:rPr>
                <w:rFonts w:asciiTheme="minorHAnsi" w:hAnsiTheme="minorHAnsi" w:cstheme="minorHAnsi"/>
              </w:rPr>
              <w:t>.</w:t>
            </w:r>
          </w:p>
        </w:tc>
        <w:tc>
          <w:tcPr>
            <w:tcW w:w="3402" w:type="dxa"/>
          </w:tcPr>
          <w:p w14:paraId="4E06C17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Pojemnik na papier toaletowy, tworzywo ABS, biały, np. Merida Top mini lub równoważny</w:t>
            </w:r>
          </w:p>
        </w:tc>
        <w:tc>
          <w:tcPr>
            <w:tcW w:w="709" w:type="dxa"/>
          </w:tcPr>
          <w:p w14:paraId="7438DCC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47AA35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FDA4EB3" w14:textId="77777777" w:rsidR="0087425A" w:rsidRPr="00C5067F" w:rsidRDefault="0087425A" w:rsidP="00D970E9">
            <w:pPr>
              <w:rPr>
                <w:rFonts w:asciiTheme="minorHAnsi" w:hAnsiTheme="minorHAnsi" w:cstheme="minorHAnsi"/>
              </w:rPr>
            </w:pPr>
          </w:p>
        </w:tc>
        <w:tc>
          <w:tcPr>
            <w:tcW w:w="963" w:type="dxa"/>
          </w:tcPr>
          <w:p w14:paraId="650A050A" w14:textId="77777777" w:rsidR="0087425A" w:rsidRPr="00C5067F" w:rsidRDefault="0087425A" w:rsidP="00D970E9">
            <w:pPr>
              <w:rPr>
                <w:rFonts w:asciiTheme="minorHAnsi" w:hAnsiTheme="minorHAnsi" w:cstheme="minorHAnsi"/>
              </w:rPr>
            </w:pPr>
          </w:p>
        </w:tc>
        <w:tc>
          <w:tcPr>
            <w:tcW w:w="1233" w:type="dxa"/>
          </w:tcPr>
          <w:p w14:paraId="4C702C92" w14:textId="77777777" w:rsidR="0087425A" w:rsidRPr="00C5067F" w:rsidRDefault="0087425A" w:rsidP="00D970E9">
            <w:pPr>
              <w:rPr>
                <w:rFonts w:asciiTheme="minorHAnsi" w:hAnsiTheme="minorHAnsi" w:cstheme="minorHAnsi"/>
              </w:rPr>
            </w:pPr>
          </w:p>
        </w:tc>
      </w:tr>
    </w:tbl>
    <w:p w14:paraId="463BCFD1" w14:textId="77777777" w:rsidR="0087425A" w:rsidRDefault="0087425A" w:rsidP="0087425A">
      <w:pPr>
        <w:pStyle w:val="Zwykytekst"/>
        <w:ind w:right="72"/>
        <w:rPr>
          <w:rFonts w:asciiTheme="minorHAnsi" w:hAnsiTheme="minorHAnsi" w:cstheme="minorHAnsi"/>
          <w:b/>
        </w:rPr>
      </w:pPr>
      <w:bookmarkStart w:id="0" w:name="_Hlk176171659"/>
    </w:p>
    <w:p w14:paraId="7FA05DA3"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rPr>
        <w:t>Uwaga: należy wypełnić wszystkie kolumny i wiersze ściśle wg. opisu!</w:t>
      </w:r>
    </w:p>
    <w:p w14:paraId="463538D1"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02D1747C"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386E6242" w14:textId="77777777" w:rsidR="0087425A" w:rsidRPr="00C5067F" w:rsidRDefault="0087425A" w:rsidP="0087425A">
      <w:pPr>
        <w:spacing w:line="240" w:lineRule="exact"/>
        <w:rPr>
          <w:rFonts w:asciiTheme="minorHAnsi" w:hAnsiTheme="minorHAnsi" w:cstheme="minorHAnsi"/>
          <w:bCs/>
          <w:sz w:val="22"/>
          <w:szCs w:val="22"/>
        </w:rPr>
      </w:pPr>
    </w:p>
    <w:p w14:paraId="7DBC5411" w14:textId="77777777" w:rsidR="0087425A" w:rsidRPr="00C5067F" w:rsidRDefault="0087425A" w:rsidP="0087425A">
      <w:pPr>
        <w:spacing w:line="240" w:lineRule="exact"/>
        <w:rPr>
          <w:rFonts w:asciiTheme="minorHAnsi" w:hAnsiTheme="minorHAnsi" w:cstheme="minorHAnsi"/>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C5067F" w14:paraId="36456CD9" w14:textId="77777777" w:rsidTr="00D970E9">
        <w:trPr>
          <w:trHeight w:val="567"/>
        </w:trPr>
        <w:tc>
          <w:tcPr>
            <w:tcW w:w="2696" w:type="dxa"/>
            <w:tcBorders>
              <w:right w:val="double" w:sz="4" w:space="0" w:color="auto"/>
            </w:tcBorders>
            <w:vAlign w:val="center"/>
          </w:tcPr>
          <w:p w14:paraId="3CF21C11" w14:textId="77777777" w:rsidR="0087425A" w:rsidRPr="00C5067F" w:rsidRDefault="0087425A" w:rsidP="00D970E9">
            <w:pPr>
              <w:pStyle w:val="Zwykytekst"/>
              <w:jc w:val="center"/>
              <w:rPr>
                <w:rFonts w:asciiTheme="minorHAnsi" w:hAnsiTheme="minorHAnsi" w:cstheme="minorHAnsi"/>
                <w:sz w:val="22"/>
                <w:szCs w:val="22"/>
              </w:rPr>
            </w:pPr>
            <w:r w:rsidRPr="00C5067F">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2F2B96D0" w14:textId="77777777" w:rsidR="0087425A" w:rsidRPr="00C5067F" w:rsidRDefault="0087425A" w:rsidP="00D970E9">
            <w:pPr>
              <w:pStyle w:val="Zwykytekst"/>
              <w:jc w:val="center"/>
              <w:rPr>
                <w:rFonts w:asciiTheme="minorHAnsi" w:hAnsiTheme="minorHAnsi" w:cstheme="minorHAnsi"/>
                <w:sz w:val="22"/>
                <w:szCs w:val="22"/>
              </w:rPr>
            </w:pPr>
          </w:p>
        </w:tc>
      </w:tr>
    </w:tbl>
    <w:p w14:paraId="206D9F05" w14:textId="77777777" w:rsidR="0087425A" w:rsidRPr="00C5067F" w:rsidRDefault="0087425A" w:rsidP="0087425A">
      <w:pPr>
        <w:rPr>
          <w:rFonts w:asciiTheme="minorHAnsi" w:hAnsiTheme="minorHAnsi" w:cstheme="minorHAnsi"/>
          <w:bCs/>
          <w:sz w:val="22"/>
          <w:szCs w:val="22"/>
        </w:rPr>
      </w:pPr>
    </w:p>
    <w:p w14:paraId="287A42A8" w14:textId="77777777" w:rsidR="0087425A" w:rsidRPr="00C5067F" w:rsidRDefault="0087425A" w:rsidP="0087425A">
      <w:pPr>
        <w:tabs>
          <w:tab w:val="left" w:pos="3855"/>
        </w:tabs>
        <w:rPr>
          <w:rFonts w:asciiTheme="minorHAnsi" w:hAnsiTheme="minorHAnsi" w:cstheme="minorHAnsi"/>
          <w:sz w:val="22"/>
          <w:szCs w:val="22"/>
        </w:rPr>
      </w:pPr>
    </w:p>
    <w:p w14:paraId="755BF794" w14:textId="77777777" w:rsidR="0087425A" w:rsidRPr="00D62337" w:rsidRDefault="0087425A" w:rsidP="0087425A">
      <w:pPr>
        <w:tabs>
          <w:tab w:val="left" w:pos="3855"/>
        </w:tabs>
        <w:jc w:val="right"/>
        <w:rPr>
          <w:rFonts w:asciiTheme="minorHAnsi" w:hAnsiTheme="minorHAnsi" w:cstheme="minorHAnsi"/>
          <w:sz w:val="22"/>
          <w:szCs w:val="22"/>
        </w:rPr>
      </w:pPr>
      <w:r w:rsidRPr="00C5067F">
        <w:rPr>
          <w:rFonts w:asciiTheme="minorHAnsi" w:hAnsiTheme="minorHAnsi" w:cstheme="minorHAnsi"/>
          <w:sz w:val="22"/>
          <w:szCs w:val="22"/>
        </w:rPr>
        <w:t xml:space="preserve">                                                                                                                                                                       </w:t>
      </w:r>
    </w:p>
    <w:bookmarkEnd w:id="0"/>
    <w:p w14:paraId="6435CCB8" w14:textId="77777777" w:rsidR="0087425A" w:rsidRPr="00216079" w:rsidRDefault="0087425A" w:rsidP="0087425A">
      <w:pPr>
        <w:tabs>
          <w:tab w:val="left" w:pos="3855"/>
        </w:tabs>
        <w:rPr>
          <w:rFonts w:asciiTheme="minorHAnsi" w:hAnsiTheme="minorHAnsi" w:cstheme="minorHAnsi"/>
          <w:b/>
          <w:bCs/>
          <w:sz w:val="22"/>
          <w:szCs w:val="22"/>
        </w:rPr>
      </w:pPr>
      <w:r w:rsidRPr="00C5067F">
        <w:rPr>
          <w:rFonts w:asciiTheme="minorHAnsi" w:hAnsiTheme="minorHAnsi" w:cstheme="minorHAnsi"/>
          <w:b/>
          <w:bCs/>
          <w:sz w:val="22"/>
          <w:szCs w:val="22"/>
        </w:rPr>
        <w:br w:type="page"/>
      </w:r>
    </w:p>
    <w:p w14:paraId="7EFB94AB" w14:textId="77777777" w:rsidR="0087425A" w:rsidRPr="00AE17F1" w:rsidRDefault="0087425A" w:rsidP="0087425A">
      <w:pPr>
        <w:tabs>
          <w:tab w:val="left" w:pos="3855"/>
        </w:tabs>
        <w:ind w:left="-426" w:hanging="141"/>
        <w:rPr>
          <w:rFonts w:asciiTheme="minorHAnsi" w:hAnsiTheme="minorHAnsi" w:cstheme="minorHAnsi"/>
          <w:i/>
          <w:sz w:val="22"/>
          <w:szCs w:val="22"/>
        </w:rPr>
      </w:pPr>
      <w:r w:rsidRPr="00AE17F1">
        <w:rPr>
          <w:rFonts w:asciiTheme="minorHAnsi" w:hAnsiTheme="minorHAnsi" w:cstheme="minorHAnsi"/>
          <w:b/>
          <w:bCs/>
          <w:sz w:val="22"/>
          <w:szCs w:val="22"/>
        </w:rPr>
        <w:lastRenderedPageBreak/>
        <w:t>Formularz Oferty –dostawy do Oddziału Wielkopolskiego ITB w Poznaniu</w:t>
      </w:r>
    </w:p>
    <w:p w14:paraId="14835E8F" w14:textId="77777777" w:rsidR="0087425A" w:rsidRPr="00AE17F1" w:rsidRDefault="0087425A" w:rsidP="0087425A">
      <w:pPr>
        <w:rPr>
          <w:rFonts w:asciiTheme="minorHAnsi" w:hAnsiTheme="minorHAnsi" w:cstheme="minorHAnsi"/>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87425A" w:rsidRPr="00AE17F1" w14:paraId="629658C9" w14:textId="77777777" w:rsidTr="00D970E9">
        <w:trPr>
          <w:trHeight w:val="772"/>
        </w:trPr>
        <w:tc>
          <w:tcPr>
            <w:tcW w:w="4225" w:type="dxa"/>
          </w:tcPr>
          <w:p w14:paraId="0ECF3FEF" w14:textId="77777777" w:rsidR="0087425A" w:rsidRPr="00AE17F1" w:rsidRDefault="0087425A" w:rsidP="00D970E9">
            <w:pPr>
              <w:jc w:val="center"/>
              <w:rPr>
                <w:rFonts w:asciiTheme="minorHAnsi" w:hAnsiTheme="minorHAnsi" w:cstheme="minorHAnsi"/>
                <w:b/>
                <w:bCs/>
              </w:rPr>
            </w:pPr>
          </w:p>
          <w:p w14:paraId="66D0E16C" w14:textId="5EF72038" w:rsidR="0087425A" w:rsidRPr="00AF12E3" w:rsidRDefault="0087425A" w:rsidP="0087425A">
            <w:pPr>
              <w:ind w:firstLine="708"/>
              <w:jc w:val="center"/>
              <w:rPr>
                <w:rFonts w:asciiTheme="minorHAnsi" w:hAnsiTheme="minorHAnsi" w:cstheme="minorHAnsi"/>
              </w:rPr>
            </w:pPr>
            <w:r>
              <w:rPr>
                <w:rFonts w:asciiTheme="minorHAnsi" w:hAnsiTheme="minorHAnsi" w:cstheme="minorHAnsi"/>
                <w:b/>
              </w:rPr>
              <w:t>TO.260.</w:t>
            </w:r>
            <w:r w:rsidR="004E3A84">
              <w:rPr>
                <w:rFonts w:asciiTheme="minorHAnsi" w:hAnsiTheme="minorHAnsi" w:cstheme="minorHAnsi"/>
                <w:b/>
              </w:rPr>
              <w:t>31</w:t>
            </w:r>
            <w:r>
              <w:rPr>
                <w:rFonts w:asciiTheme="minorHAnsi" w:hAnsiTheme="minorHAnsi" w:cstheme="minorHAnsi"/>
                <w:b/>
              </w:rPr>
              <w:t>TZ.2024</w:t>
            </w:r>
          </w:p>
          <w:p w14:paraId="3FD47F34" w14:textId="77777777" w:rsidR="0087425A" w:rsidRPr="00AE17F1" w:rsidRDefault="0087425A" w:rsidP="00D970E9">
            <w:pPr>
              <w:pStyle w:val="Nagwek2"/>
              <w:rPr>
                <w:rFonts w:asciiTheme="minorHAnsi" w:hAnsiTheme="minorHAnsi" w:cstheme="minorHAnsi"/>
                <w:sz w:val="20"/>
                <w:szCs w:val="20"/>
              </w:rPr>
            </w:pPr>
          </w:p>
        </w:tc>
        <w:tc>
          <w:tcPr>
            <w:tcW w:w="5414" w:type="dxa"/>
            <w:shd w:val="clear" w:color="auto" w:fill="D9D9D9" w:themeFill="background1" w:themeFillShade="D9"/>
          </w:tcPr>
          <w:p w14:paraId="5620BD63" w14:textId="77777777" w:rsidR="0087425A" w:rsidRPr="00AE17F1" w:rsidRDefault="0087425A" w:rsidP="00D970E9">
            <w:pPr>
              <w:jc w:val="center"/>
              <w:rPr>
                <w:rFonts w:asciiTheme="minorHAnsi" w:hAnsiTheme="minorHAnsi" w:cstheme="minorHAnsi"/>
                <w:b/>
                <w:bCs/>
              </w:rPr>
            </w:pPr>
          </w:p>
          <w:p w14:paraId="410E7474" w14:textId="77777777" w:rsidR="0087425A" w:rsidRPr="00AE17F1" w:rsidRDefault="0087425A" w:rsidP="00D970E9">
            <w:pPr>
              <w:jc w:val="center"/>
              <w:rPr>
                <w:rFonts w:asciiTheme="minorHAnsi" w:hAnsiTheme="minorHAnsi" w:cstheme="minorHAnsi"/>
                <w:b/>
                <w:bCs/>
              </w:rPr>
            </w:pPr>
            <w:r w:rsidRPr="00AE17F1">
              <w:rPr>
                <w:rFonts w:asciiTheme="minorHAnsi" w:hAnsiTheme="minorHAnsi" w:cstheme="minorHAnsi"/>
                <w:b/>
                <w:bCs/>
                <w:sz w:val="22"/>
                <w:szCs w:val="22"/>
              </w:rPr>
              <w:t>FORMULARZ CENOWY zał. II.1</w:t>
            </w:r>
          </w:p>
        </w:tc>
      </w:tr>
    </w:tbl>
    <w:p w14:paraId="3CD8FE45" w14:textId="77777777" w:rsidR="0087425A" w:rsidRPr="00AF12E3" w:rsidRDefault="0087425A" w:rsidP="0087425A">
      <w:pPr>
        <w:ind w:left="-567"/>
        <w:jc w:val="both"/>
        <w:rPr>
          <w:rFonts w:asciiTheme="minorHAnsi" w:hAnsiTheme="minorHAnsi" w:cstheme="minorHAnsi"/>
          <w:b/>
          <w:sz w:val="22"/>
          <w:szCs w:val="22"/>
        </w:rPr>
      </w:pPr>
      <w:r w:rsidRPr="00AF12E3">
        <w:rPr>
          <w:rFonts w:asciiTheme="minorHAnsi" w:hAnsiTheme="minorHAnsi" w:cstheme="minorHAnsi"/>
          <w:b/>
          <w:sz w:val="22"/>
          <w:szCs w:val="22"/>
        </w:rPr>
        <w:t xml:space="preserve">LOKALIZACJA POZNAŃ </w:t>
      </w:r>
    </w:p>
    <w:p w14:paraId="6B9F8271" w14:textId="77777777" w:rsidR="0087425A" w:rsidRPr="00AE17F1" w:rsidRDefault="0087425A" w:rsidP="0087425A">
      <w:pPr>
        <w:rPr>
          <w:rFonts w:asciiTheme="minorHAnsi" w:hAnsiTheme="minorHAnsi" w:cstheme="minorHAnsi"/>
          <w:b/>
          <w:bCs/>
          <w:sz w:val="12"/>
          <w:szCs w:val="12"/>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4745"/>
        <w:gridCol w:w="567"/>
        <w:gridCol w:w="808"/>
        <w:gridCol w:w="900"/>
        <w:gridCol w:w="1080"/>
        <w:gridCol w:w="1260"/>
      </w:tblGrid>
      <w:tr w:rsidR="0087425A" w:rsidRPr="00AE17F1" w14:paraId="6D1DC638" w14:textId="77777777" w:rsidTr="00D970E9">
        <w:trPr>
          <w:trHeight w:val="255"/>
        </w:trPr>
        <w:tc>
          <w:tcPr>
            <w:tcW w:w="540" w:type="dxa"/>
            <w:vAlign w:val="center"/>
          </w:tcPr>
          <w:p w14:paraId="615C2009" w14:textId="77777777" w:rsidR="0087425A" w:rsidRPr="00AE17F1" w:rsidRDefault="0087425A" w:rsidP="00D970E9">
            <w:pPr>
              <w:jc w:val="center"/>
              <w:rPr>
                <w:rFonts w:asciiTheme="minorHAnsi" w:hAnsiTheme="minorHAnsi" w:cstheme="minorHAnsi"/>
                <w:b/>
                <w:spacing w:val="-20"/>
                <w:sz w:val="18"/>
                <w:szCs w:val="18"/>
              </w:rPr>
            </w:pPr>
            <w:r w:rsidRPr="00AE17F1">
              <w:rPr>
                <w:rFonts w:asciiTheme="minorHAnsi" w:hAnsiTheme="minorHAnsi" w:cstheme="minorHAnsi"/>
                <w:b/>
                <w:spacing w:val="-20"/>
                <w:sz w:val="18"/>
                <w:szCs w:val="18"/>
              </w:rPr>
              <w:t>Lp.</w:t>
            </w:r>
          </w:p>
        </w:tc>
        <w:tc>
          <w:tcPr>
            <w:tcW w:w="4745" w:type="dxa"/>
            <w:vAlign w:val="center"/>
          </w:tcPr>
          <w:p w14:paraId="2645E432"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Opis</w:t>
            </w:r>
          </w:p>
        </w:tc>
        <w:tc>
          <w:tcPr>
            <w:tcW w:w="567" w:type="dxa"/>
            <w:vAlign w:val="center"/>
          </w:tcPr>
          <w:p w14:paraId="62500D5B"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j.m.</w:t>
            </w:r>
          </w:p>
        </w:tc>
        <w:tc>
          <w:tcPr>
            <w:tcW w:w="808" w:type="dxa"/>
            <w:vAlign w:val="center"/>
          </w:tcPr>
          <w:p w14:paraId="341D48EE"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 xml:space="preserve">Ilość </w:t>
            </w:r>
            <w:r w:rsidRPr="00AE17F1">
              <w:rPr>
                <w:rFonts w:asciiTheme="minorHAnsi" w:hAnsiTheme="minorHAnsi" w:cstheme="minorHAnsi"/>
                <w:b/>
                <w:spacing w:val="-10"/>
                <w:sz w:val="18"/>
                <w:szCs w:val="18"/>
              </w:rPr>
              <w:t>jednostek</w:t>
            </w:r>
          </w:p>
        </w:tc>
        <w:tc>
          <w:tcPr>
            <w:tcW w:w="900" w:type="dxa"/>
            <w:vAlign w:val="center"/>
          </w:tcPr>
          <w:p w14:paraId="6283A96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Cena netto</w:t>
            </w:r>
          </w:p>
          <w:p w14:paraId="7005BCB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080" w:type="dxa"/>
            <w:vAlign w:val="center"/>
          </w:tcPr>
          <w:p w14:paraId="27248C9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Wartość</w:t>
            </w:r>
          </w:p>
          <w:p w14:paraId="4032895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netto</w:t>
            </w:r>
          </w:p>
          <w:p w14:paraId="6DCBE4E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260" w:type="dxa"/>
            <w:vAlign w:val="center"/>
          </w:tcPr>
          <w:p w14:paraId="4219A6B8" w14:textId="77777777" w:rsidR="0087425A" w:rsidRPr="00AE17F1" w:rsidRDefault="0087425A" w:rsidP="00D970E9">
            <w:pPr>
              <w:jc w:val="center"/>
              <w:rPr>
                <w:rFonts w:asciiTheme="minorHAnsi" w:hAnsiTheme="minorHAnsi" w:cstheme="minorHAnsi"/>
                <w:b/>
                <w:sz w:val="18"/>
                <w:szCs w:val="18"/>
              </w:rPr>
            </w:pPr>
            <w:r w:rsidRPr="00C45F07">
              <w:rPr>
                <w:rFonts w:asciiTheme="minorHAnsi" w:hAnsiTheme="minorHAnsi" w:cstheme="minorHAnsi"/>
                <w:b/>
                <w:sz w:val="18"/>
                <w:szCs w:val="18"/>
              </w:rPr>
              <w:t>Nazwa producenta oraz symbol oferowanego produktu</w:t>
            </w:r>
          </w:p>
        </w:tc>
      </w:tr>
      <w:tr w:rsidR="0087425A" w:rsidRPr="00AE17F1" w14:paraId="703BC015" w14:textId="77777777" w:rsidTr="00D970E9">
        <w:trPr>
          <w:trHeight w:val="255"/>
        </w:trPr>
        <w:tc>
          <w:tcPr>
            <w:tcW w:w="540" w:type="dxa"/>
            <w:vAlign w:val="center"/>
          </w:tcPr>
          <w:p w14:paraId="2A4A495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EEC066F" w14:textId="77777777" w:rsidR="0087425A" w:rsidRPr="00AE17F1" w:rsidRDefault="0087425A" w:rsidP="00D970E9">
            <w:pPr>
              <w:spacing w:before="40" w:after="40"/>
              <w:rPr>
                <w:rFonts w:asciiTheme="minorHAnsi" w:hAnsiTheme="minorHAnsi" w:cstheme="minorHAnsi"/>
                <w:spacing w:val="-10"/>
              </w:rPr>
            </w:pPr>
            <w:r w:rsidRPr="00AE17F1">
              <w:rPr>
                <w:rFonts w:asciiTheme="minorHAnsi" w:hAnsiTheme="minorHAnsi" w:cstheme="minorHAnsi"/>
                <w:spacing w:val="-10"/>
              </w:rPr>
              <w:t>Płyn do mycia podłóg z PCV np. Ajax,  lub równoważny, pojemnik 1 litr</w:t>
            </w:r>
          </w:p>
        </w:tc>
        <w:tc>
          <w:tcPr>
            <w:tcW w:w="567" w:type="dxa"/>
            <w:vAlign w:val="center"/>
          </w:tcPr>
          <w:p w14:paraId="3FBFD8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DD7AF8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16764C5A" w14:textId="77777777" w:rsidR="0087425A" w:rsidRPr="00AE17F1" w:rsidRDefault="0087425A" w:rsidP="00D970E9">
            <w:pPr>
              <w:jc w:val="center"/>
              <w:rPr>
                <w:rFonts w:asciiTheme="minorHAnsi" w:hAnsiTheme="minorHAnsi" w:cstheme="minorHAnsi"/>
              </w:rPr>
            </w:pPr>
          </w:p>
        </w:tc>
        <w:tc>
          <w:tcPr>
            <w:tcW w:w="1080" w:type="dxa"/>
            <w:vAlign w:val="center"/>
          </w:tcPr>
          <w:p w14:paraId="535BDEE7" w14:textId="77777777" w:rsidR="0087425A" w:rsidRPr="00AE17F1" w:rsidRDefault="0087425A" w:rsidP="00D970E9">
            <w:pPr>
              <w:jc w:val="center"/>
              <w:rPr>
                <w:rFonts w:asciiTheme="minorHAnsi" w:hAnsiTheme="minorHAnsi" w:cstheme="minorHAnsi"/>
              </w:rPr>
            </w:pPr>
          </w:p>
        </w:tc>
        <w:tc>
          <w:tcPr>
            <w:tcW w:w="1260" w:type="dxa"/>
            <w:vAlign w:val="center"/>
          </w:tcPr>
          <w:p w14:paraId="06832554" w14:textId="77777777" w:rsidR="0087425A" w:rsidRPr="00AE17F1" w:rsidRDefault="0087425A" w:rsidP="00D970E9">
            <w:pPr>
              <w:jc w:val="center"/>
              <w:rPr>
                <w:rFonts w:asciiTheme="minorHAnsi" w:hAnsiTheme="minorHAnsi" w:cstheme="minorHAnsi"/>
              </w:rPr>
            </w:pPr>
          </w:p>
        </w:tc>
      </w:tr>
      <w:tr w:rsidR="0087425A" w:rsidRPr="00AE17F1" w14:paraId="1C8918AD" w14:textId="77777777" w:rsidTr="00D970E9">
        <w:trPr>
          <w:trHeight w:val="255"/>
        </w:trPr>
        <w:tc>
          <w:tcPr>
            <w:tcW w:w="540" w:type="dxa"/>
            <w:vAlign w:val="center"/>
          </w:tcPr>
          <w:p w14:paraId="3F44EB2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51FE0505" w14:textId="77777777" w:rsidR="0087425A" w:rsidRPr="00AE17F1" w:rsidRDefault="0087425A" w:rsidP="00D970E9">
            <w:pPr>
              <w:spacing w:before="60" w:after="60"/>
              <w:rPr>
                <w:rFonts w:asciiTheme="minorHAnsi" w:hAnsiTheme="minorHAnsi" w:cstheme="minorHAnsi"/>
              </w:rPr>
            </w:pPr>
            <w:r w:rsidRPr="00AE17F1">
              <w:rPr>
                <w:rFonts w:asciiTheme="minorHAnsi" w:hAnsiTheme="minorHAnsi" w:cstheme="minorHAnsi"/>
                <w:color w:val="333333"/>
                <w:shd w:val="clear" w:color="auto" w:fill="FFFFFF"/>
              </w:rPr>
              <w:t xml:space="preserve">Płyn do usuwania kamienia, rdzy oraz osadów </w:t>
            </w:r>
            <w:r w:rsidRPr="00AE17F1">
              <w:rPr>
                <w:rFonts w:asciiTheme="minorHAnsi" w:hAnsiTheme="minorHAnsi" w:cstheme="minorHAnsi"/>
                <w:color w:val="333333"/>
                <w:shd w:val="clear" w:color="auto" w:fill="FFFFFF"/>
              </w:rPr>
              <w:br/>
              <w:t xml:space="preserve">z </w:t>
            </w:r>
            <w:r w:rsidRPr="00AE17F1">
              <w:rPr>
                <w:rFonts w:asciiTheme="minorHAnsi" w:hAnsiTheme="minorHAnsi" w:cstheme="minorHAnsi"/>
                <w:color w:val="333333"/>
                <w:spacing w:val="-6"/>
                <w:shd w:val="clear" w:color="auto" w:fill="FFFFFF"/>
              </w:rPr>
              <w:t>mydła spray np. CILLIT BANG lub równoważny, pojemność 750 ml.</w:t>
            </w:r>
          </w:p>
        </w:tc>
        <w:tc>
          <w:tcPr>
            <w:tcW w:w="567" w:type="dxa"/>
            <w:vAlign w:val="center"/>
          </w:tcPr>
          <w:p w14:paraId="1913601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75A32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7A610031" w14:textId="77777777" w:rsidR="0087425A" w:rsidRPr="00AE17F1" w:rsidRDefault="0087425A" w:rsidP="00D970E9">
            <w:pPr>
              <w:jc w:val="center"/>
              <w:rPr>
                <w:rFonts w:asciiTheme="minorHAnsi" w:hAnsiTheme="minorHAnsi" w:cstheme="minorHAnsi"/>
              </w:rPr>
            </w:pPr>
          </w:p>
        </w:tc>
        <w:tc>
          <w:tcPr>
            <w:tcW w:w="1080" w:type="dxa"/>
            <w:vAlign w:val="center"/>
          </w:tcPr>
          <w:p w14:paraId="7651644A" w14:textId="77777777" w:rsidR="0087425A" w:rsidRPr="00AE17F1" w:rsidRDefault="0087425A" w:rsidP="00D970E9">
            <w:pPr>
              <w:jc w:val="center"/>
              <w:rPr>
                <w:rFonts w:asciiTheme="minorHAnsi" w:hAnsiTheme="minorHAnsi" w:cstheme="minorHAnsi"/>
              </w:rPr>
            </w:pPr>
          </w:p>
        </w:tc>
        <w:tc>
          <w:tcPr>
            <w:tcW w:w="1260" w:type="dxa"/>
            <w:vAlign w:val="center"/>
          </w:tcPr>
          <w:p w14:paraId="2B815AE7" w14:textId="77777777" w:rsidR="0087425A" w:rsidRPr="00AE17F1" w:rsidRDefault="0087425A" w:rsidP="00D970E9">
            <w:pPr>
              <w:jc w:val="center"/>
              <w:rPr>
                <w:rFonts w:asciiTheme="minorHAnsi" w:hAnsiTheme="minorHAnsi" w:cstheme="minorHAnsi"/>
              </w:rPr>
            </w:pPr>
          </w:p>
        </w:tc>
      </w:tr>
      <w:tr w:rsidR="0087425A" w:rsidRPr="00AE17F1" w14:paraId="47CBE14F" w14:textId="77777777" w:rsidTr="00D970E9">
        <w:trPr>
          <w:trHeight w:val="255"/>
        </w:trPr>
        <w:tc>
          <w:tcPr>
            <w:tcW w:w="540" w:type="dxa"/>
            <w:vAlign w:val="bottom"/>
          </w:tcPr>
          <w:p w14:paraId="528466A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C624120" w14:textId="77777777" w:rsidR="0087425A" w:rsidRPr="00AE17F1" w:rsidRDefault="0087425A" w:rsidP="00D970E9">
            <w:pPr>
              <w:keepNext/>
              <w:shd w:val="clear" w:color="auto" w:fill="FFFFFF"/>
              <w:spacing w:after="60"/>
              <w:outlineLvl w:val="0"/>
              <w:rPr>
                <w:rFonts w:asciiTheme="minorHAnsi" w:hAnsiTheme="minorHAnsi" w:cstheme="minorHAnsi"/>
                <w:bCs/>
                <w:color w:val="222222"/>
                <w:spacing w:val="-6"/>
              </w:rPr>
            </w:pPr>
            <w:r w:rsidRPr="00AE17F1">
              <w:rPr>
                <w:rFonts w:asciiTheme="minorHAnsi" w:hAnsiTheme="minorHAnsi" w:cstheme="minorHAnsi"/>
                <w:bCs/>
                <w:spacing w:val="-6"/>
              </w:rPr>
              <w:t>Żel do WC zagęszczony np. Domestos lub równoważny, o poj. 750ml</w:t>
            </w:r>
          </w:p>
        </w:tc>
        <w:tc>
          <w:tcPr>
            <w:tcW w:w="567" w:type="dxa"/>
            <w:vAlign w:val="center"/>
          </w:tcPr>
          <w:p w14:paraId="20692E2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E1CA3F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60</w:t>
            </w:r>
          </w:p>
        </w:tc>
        <w:tc>
          <w:tcPr>
            <w:tcW w:w="900" w:type="dxa"/>
            <w:vAlign w:val="center"/>
          </w:tcPr>
          <w:p w14:paraId="2BCA7EF0" w14:textId="77777777" w:rsidR="0087425A" w:rsidRPr="00AE17F1" w:rsidRDefault="0087425A" w:rsidP="00D970E9">
            <w:pPr>
              <w:jc w:val="center"/>
              <w:rPr>
                <w:rFonts w:asciiTheme="minorHAnsi" w:hAnsiTheme="minorHAnsi" w:cstheme="minorHAnsi"/>
              </w:rPr>
            </w:pPr>
          </w:p>
        </w:tc>
        <w:tc>
          <w:tcPr>
            <w:tcW w:w="1080" w:type="dxa"/>
            <w:vAlign w:val="center"/>
          </w:tcPr>
          <w:p w14:paraId="12749921" w14:textId="77777777" w:rsidR="0087425A" w:rsidRPr="00AE17F1" w:rsidRDefault="0087425A" w:rsidP="00D970E9">
            <w:pPr>
              <w:jc w:val="center"/>
              <w:rPr>
                <w:rFonts w:asciiTheme="minorHAnsi" w:hAnsiTheme="minorHAnsi" w:cstheme="minorHAnsi"/>
              </w:rPr>
            </w:pPr>
          </w:p>
        </w:tc>
        <w:tc>
          <w:tcPr>
            <w:tcW w:w="1260" w:type="dxa"/>
            <w:vAlign w:val="center"/>
          </w:tcPr>
          <w:p w14:paraId="1E233599" w14:textId="77777777" w:rsidR="0087425A" w:rsidRPr="00AE17F1" w:rsidRDefault="0087425A" w:rsidP="00D970E9">
            <w:pPr>
              <w:jc w:val="center"/>
              <w:rPr>
                <w:rFonts w:asciiTheme="minorHAnsi" w:hAnsiTheme="minorHAnsi" w:cstheme="minorHAnsi"/>
              </w:rPr>
            </w:pPr>
          </w:p>
        </w:tc>
      </w:tr>
      <w:tr w:rsidR="0087425A" w:rsidRPr="00AE17F1" w14:paraId="5F958144" w14:textId="77777777" w:rsidTr="00D970E9">
        <w:trPr>
          <w:trHeight w:val="422"/>
        </w:trPr>
        <w:tc>
          <w:tcPr>
            <w:tcW w:w="540" w:type="dxa"/>
            <w:vAlign w:val="bottom"/>
          </w:tcPr>
          <w:p w14:paraId="738F6C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03EFAB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Płyn do mycia naczyń np. Ludwik lub równoważony, pojemność 0,5L</w:t>
            </w:r>
          </w:p>
        </w:tc>
        <w:tc>
          <w:tcPr>
            <w:tcW w:w="567" w:type="dxa"/>
            <w:vAlign w:val="center"/>
          </w:tcPr>
          <w:p w14:paraId="6B263B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4D65C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25</w:t>
            </w:r>
          </w:p>
        </w:tc>
        <w:tc>
          <w:tcPr>
            <w:tcW w:w="900" w:type="dxa"/>
            <w:vAlign w:val="center"/>
          </w:tcPr>
          <w:p w14:paraId="1E990DDF" w14:textId="77777777" w:rsidR="0087425A" w:rsidRPr="00AE17F1" w:rsidRDefault="0087425A" w:rsidP="00D970E9">
            <w:pPr>
              <w:jc w:val="center"/>
              <w:rPr>
                <w:rFonts w:asciiTheme="minorHAnsi" w:hAnsiTheme="minorHAnsi" w:cstheme="minorHAnsi"/>
              </w:rPr>
            </w:pPr>
          </w:p>
        </w:tc>
        <w:tc>
          <w:tcPr>
            <w:tcW w:w="1080" w:type="dxa"/>
            <w:vAlign w:val="center"/>
          </w:tcPr>
          <w:p w14:paraId="70B5DA1B" w14:textId="77777777" w:rsidR="0087425A" w:rsidRPr="00AE17F1" w:rsidRDefault="0087425A" w:rsidP="00D970E9">
            <w:pPr>
              <w:jc w:val="center"/>
              <w:rPr>
                <w:rFonts w:asciiTheme="minorHAnsi" w:hAnsiTheme="minorHAnsi" w:cstheme="minorHAnsi"/>
              </w:rPr>
            </w:pPr>
          </w:p>
        </w:tc>
        <w:tc>
          <w:tcPr>
            <w:tcW w:w="1260" w:type="dxa"/>
            <w:vAlign w:val="center"/>
          </w:tcPr>
          <w:p w14:paraId="0B7D438F" w14:textId="77777777" w:rsidR="0087425A" w:rsidRPr="00AE17F1" w:rsidRDefault="0087425A" w:rsidP="00D970E9">
            <w:pPr>
              <w:jc w:val="center"/>
              <w:rPr>
                <w:rFonts w:asciiTheme="minorHAnsi" w:hAnsiTheme="minorHAnsi" w:cstheme="minorHAnsi"/>
              </w:rPr>
            </w:pPr>
          </w:p>
        </w:tc>
      </w:tr>
      <w:tr w:rsidR="0087425A" w:rsidRPr="00AE17F1" w14:paraId="745E651E" w14:textId="77777777" w:rsidTr="00D970E9">
        <w:trPr>
          <w:trHeight w:val="255"/>
        </w:trPr>
        <w:tc>
          <w:tcPr>
            <w:tcW w:w="540" w:type="dxa"/>
            <w:vAlign w:val="bottom"/>
          </w:tcPr>
          <w:p w14:paraId="058CF00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AE0628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Mleczko do czyszczenia urządzeń sanitarnych 750ml np. Cif lub równoważny</w:t>
            </w:r>
          </w:p>
        </w:tc>
        <w:tc>
          <w:tcPr>
            <w:tcW w:w="567" w:type="dxa"/>
            <w:vAlign w:val="center"/>
          </w:tcPr>
          <w:p w14:paraId="5D31B5A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712C0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056554E1" w14:textId="77777777" w:rsidR="0087425A" w:rsidRPr="00AE17F1" w:rsidRDefault="0087425A" w:rsidP="00D970E9">
            <w:pPr>
              <w:jc w:val="center"/>
              <w:rPr>
                <w:rFonts w:asciiTheme="minorHAnsi" w:hAnsiTheme="minorHAnsi" w:cstheme="minorHAnsi"/>
              </w:rPr>
            </w:pPr>
          </w:p>
        </w:tc>
        <w:tc>
          <w:tcPr>
            <w:tcW w:w="1080" w:type="dxa"/>
            <w:vAlign w:val="center"/>
          </w:tcPr>
          <w:p w14:paraId="1B75ED1E" w14:textId="77777777" w:rsidR="0087425A" w:rsidRPr="00AE17F1" w:rsidRDefault="0087425A" w:rsidP="00D970E9">
            <w:pPr>
              <w:jc w:val="center"/>
              <w:rPr>
                <w:rFonts w:asciiTheme="minorHAnsi" w:hAnsiTheme="minorHAnsi" w:cstheme="minorHAnsi"/>
              </w:rPr>
            </w:pPr>
          </w:p>
        </w:tc>
        <w:tc>
          <w:tcPr>
            <w:tcW w:w="1260" w:type="dxa"/>
            <w:vAlign w:val="center"/>
          </w:tcPr>
          <w:p w14:paraId="16166647" w14:textId="77777777" w:rsidR="0087425A" w:rsidRPr="00AE17F1" w:rsidRDefault="0087425A" w:rsidP="00D970E9">
            <w:pPr>
              <w:jc w:val="center"/>
              <w:rPr>
                <w:rFonts w:asciiTheme="minorHAnsi" w:hAnsiTheme="minorHAnsi" w:cstheme="minorHAnsi"/>
              </w:rPr>
            </w:pPr>
          </w:p>
        </w:tc>
      </w:tr>
      <w:tr w:rsidR="0087425A" w:rsidRPr="00AE17F1" w14:paraId="2F5F8FF6" w14:textId="77777777" w:rsidTr="00D970E9">
        <w:trPr>
          <w:trHeight w:val="255"/>
        </w:trPr>
        <w:tc>
          <w:tcPr>
            <w:tcW w:w="540" w:type="dxa"/>
            <w:vAlign w:val="center"/>
          </w:tcPr>
          <w:p w14:paraId="645A19F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FA42D44" w14:textId="77777777" w:rsidR="0087425A" w:rsidRPr="00AE17F1" w:rsidRDefault="0087425A" w:rsidP="00D970E9">
            <w:pPr>
              <w:rPr>
                <w:rFonts w:asciiTheme="minorHAnsi" w:hAnsiTheme="minorHAnsi" w:cstheme="minorHAnsi"/>
                <w:b/>
              </w:rPr>
            </w:pPr>
            <w:r w:rsidRPr="00AE17F1">
              <w:rPr>
                <w:rFonts w:asciiTheme="minorHAnsi" w:hAnsiTheme="minorHAnsi" w:cstheme="minorHAnsi"/>
                <w:bCs/>
              </w:rPr>
              <w:t>Żel do udrożniania i dezynfekcji rur 3w1</w:t>
            </w:r>
            <w:r w:rsidRPr="00AE17F1">
              <w:rPr>
                <w:rFonts w:asciiTheme="minorHAnsi" w:hAnsiTheme="minorHAnsi" w:cstheme="minorHAnsi"/>
                <w:b/>
              </w:rPr>
              <w:t xml:space="preserve"> </w:t>
            </w:r>
            <w:r w:rsidRPr="00AE17F1">
              <w:rPr>
                <w:rFonts w:asciiTheme="minorHAnsi" w:hAnsiTheme="minorHAnsi" w:cstheme="minorHAnsi"/>
              </w:rPr>
              <w:t>stosowany do udrożniania oraz dezynfekcji rur i odpływów kanalizacyjnych. Dzięki specjalistycznej formule płyn w aktywny sposób zabija bakterie oraz rozpuszcza zalegające w rurach odpady, resztki mydła, włosy itp. Pojemność produktu 500 g.</w:t>
            </w:r>
          </w:p>
        </w:tc>
        <w:tc>
          <w:tcPr>
            <w:tcW w:w="567" w:type="dxa"/>
            <w:vAlign w:val="center"/>
          </w:tcPr>
          <w:p w14:paraId="08697D8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202107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343D9BD0" w14:textId="77777777" w:rsidR="0087425A" w:rsidRPr="00AE17F1" w:rsidRDefault="0087425A" w:rsidP="00D970E9">
            <w:pPr>
              <w:jc w:val="center"/>
              <w:rPr>
                <w:rFonts w:asciiTheme="minorHAnsi" w:hAnsiTheme="minorHAnsi" w:cstheme="minorHAnsi"/>
              </w:rPr>
            </w:pPr>
          </w:p>
        </w:tc>
        <w:tc>
          <w:tcPr>
            <w:tcW w:w="1080" w:type="dxa"/>
            <w:vAlign w:val="center"/>
          </w:tcPr>
          <w:p w14:paraId="3A8F4F75" w14:textId="77777777" w:rsidR="0087425A" w:rsidRPr="00AE17F1" w:rsidRDefault="0087425A" w:rsidP="00D970E9">
            <w:pPr>
              <w:jc w:val="center"/>
              <w:rPr>
                <w:rFonts w:asciiTheme="minorHAnsi" w:hAnsiTheme="minorHAnsi" w:cstheme="minorHAnsi"/>
              </w:rPr>
            </w:pPr>
          </w:p>
        </w:tc>
        <w:tc>
          <w:tcPr>
            <w:tcW w:w="1260" w:type="dxa"/>
            <w:vAlign w:val="center"/>
          </w:tcPr>
          <w:p w14:paraId="26E80DA1" w14:textId="77777777" w:rsidR="0087425A" w:rsidRPr="00AE17F1" w:rsidRDefault="0087425A" w:rsidP="00D970E9">
            <w:pPr>
              <w:jc w:val="center"/>
              <w:rPr>
                <w:rFonts w:asciiTheme="minorHAnsi" w:hAnsiTheme="minorHAnsi" w:cstheme="minorHAnsi"/>
              </w:rPr>
            </w:pPr>
          </w:p>
        </w:tc>
      </w:tr>
      <w:tr w:rsidR="0087425A" w:rsidRPr="00AE17F1" w14:paraId="0A174287" w14:textId="77777777" w:rsidTr="00D970E9">
        <w:trPr>
          <w:trHeight w:val="255"/>
        </w:trPr>
        <w:tc>
          <w:tcPr>
            <w:tcW w:w="540" w:type="dxa"/>
            <w:vAlign w:val="bottom"/>
          </w:tcPr>
          <w:p w14:paraId="0022AC3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D36216F" w14:textId="77777777" w:rsidR="0087425A" w:rsidRPr="00AE17F1" w:rsidRDefault="0087425A" w:rsidP="00D970E9">
            <w:pPr>
              <w:spacing w:before="40" w:after="40"/>
              <w:rPr>
                <w:rFonts w:asciiTheme="minorHAnsi" w:hAnsiTheme="minorHAnsi" w:cstheme="minorHAnsi"/>
                <w:b/>
              </w:rPr>
            </w:pPr>
            <w:r w:rsidRPr="00AE17F1">
              <w:rPr>
                <w:rFonts w:asciiTheme="minorHAnsi" w:hAnsiTheme="minorHAnsi" w:cstheme="minorHAnsi"/>
                <w:bCs/>
                <w:shd w:val="clear" w:color="auto" w:fill="FFFFFF"/>
              </w:rPr>
              <w:t>Spray do czyszczenia kuchni przeciw tłuszczowi 750ml np. Cif Power &amp; Shine lub równoważny</w:t>
            </w:r>
          </w:p>
        </w:tc>
        <w:tc>
          <w:tcPr>
            <w:tcW w:w="567" w:type="dxa"/>
            <w:vAlign w:val="center"/>
          </w:tcPr>
          <w:p w14:paraId="30AD7C8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A8F7A8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3D5B351A" w14:textId="77777777" w:rsidR="0087425A" w:rsidRPr="00AE17F1" w:rsidRDefault="0087425A" w:rsidP="00D970E9">
            <w:pPr>
              <w:jc w:val="center"/>
              <w:rPr>
                <w:rFonts w:asciiTheme="minorHAnsi" w:hAnsiTheme="minorHAnsi" w:cstheme="minorHAnsi"/>
              </w:rPr>
            </w:pPr>
          </w:p>
        </w:tc>
        <w:tc>
          <w:tcPr>
            <w:tcW w:w="1080" w:type="dxa"/>
            <w:vAlign w:val="center"/>
          </w:tcPr>
          <w:p w14:paraId="6F10ED8D" w14:textId="77777777" w:rsidR="0087425A" w:rsidRPr="00AE17F1" w:rsidRDefault="0087425A" w:rsidP="00D970E9">
            <w:pPr>
              <w:jc w:val="center"/>
              <w:rPr>
                <w:rFonts w:asciiTheme="minorHAnsi" w:hAnsiTheme="minorHAnsi" w:cstheme="minorHAnsi"/>
              </w:rPr>
            </w:pPr>
          </w:p>
        </w:tc>
        <w:tc>
          <w:tcPr>
            <w:tcW w:w="1260" w:type="dxa"/>
            <w:vAlign w:val="center"/>
          </w:tcPr>
          <w:p w14:paraId="77762285" w14:textId="77777777" w:rsidR="0087425A" w:rsidRPr="00AE17F1" w:rsidRDefault="0087425A" w:rsidP="00D970E9">
            <w:pPr>
              <w:jc w:val="center"/>
              <w:rPr>
                <w:rFonts w:asciiTheme="minorHAnsi" w:hAnsiTheme="minorHAnsi" w:cstheme="minorHAnsi"/>
              </w:rPr>
            </w:pPr>
          </w:p>
        </w:tc>
      </w:tr>
      <w:tr w:rsidR="0087425A" w:rsidRPr="00AE17F1" w14:paraId="596ADF0E" w14:textId="77777777" w:rsidTr="00D970E9">
        <w:trPr>
          <w:trHeight w:val="255"/>
        </w:trPr>
        <w:tc>
          <w:tcPr>
            <w:tcW w:w="540" w:type="dxa"/>
            <w:vAlign w:val="bottom"/>
          </w:tcPr>
          <w:p w14:paraId="395FF2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0E376EB" w14:textId="77777777" w:rsidR="0087425A" w:rsidRPr="00AE17F1" w:rsidRDefault="0087425A" w:rsidP="00D970E9">
            <w:pPr>
              <w:spacing w:before="40" w:after="40"/>
              <w:rPr>
                <w:rFonts w:asciiTheme="minorHAnsi" w:hAnsiTheme="minorHAnsi" w:cstheme="minorHAnsi"/>
                <w:bCs/>
                <w:shd w:val="clear" w:color="auto" w:fill="FFFFFF"/>
              </w:rPr>
            </w:pPr>
            <w:r w:rsidRPr="00AE17F1">
              <w:rPr>
                <w:rFonts w:asciiTheme="minorHAnsi" w:hAnsiTheme="minorHAnsi" w:cstheme="minorHAnsi"/>
                <w:shd w:val="clear" w:color="auto" w:fill="FFFFFF"/>
              </w:rPr>
              <w:t>Spray do mycia szyb i szkła 750 ml np. Cif Windows &amp; Glass  lub równoważny</w:t>
            </w:r>
          </w:p>
        </w:tc>
        <w:tc>
          <w:tcPr>
            <w:tcW w:w="567" w:type="dxa"/>
            <w:vAlign w:val="center"/>
          </w:tcPr>
          <w:p w14:paraId="2155E7D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7AD08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443DB2FD" w14:textId="77777777" w:rsidR="0087425A" w:rsidRPr="00AE17F1" w:rsidRDefault="0087425A" w:rsidP="00D970E9">
            <w:pPr>
              <w:jc w:val="center"/>
              <w:rPr>
                <w:rFonts w:asciiTheme="minorHAnsi" w:hAnsiTheme="minorHAnsi" w:cstheme="minorHAnsi"/>
              </w:rPr>
            </w:pPr>
          </w:p>
        </w:tc>
        <w:tc>
          <w:tcPr>
            <w:tcW w:w="1080" w:type="dxa"/>
            <w:vAlign w:val="center"/>
          </w:tcPr>
          <w:p w14:paraId="0E0863DD" w14:textId="77777777" w:rsidR="0087425A" w:rsidRPr="00AE17F1" w:rsidRDefault="0087425A" w:rsidP="00D970E9">
            <w:pPr>
              <w:jc w:val="center"/>
              <w:rPr>
                <w:rFonts w:asciiTheme="minorHAnsi" w:hAnsiTheme="minorHAnsi" w:cstheme="minorHAnsi"/>
              </w:rPr>
            </w:pPr>
          </w:p>
        </w:tc>
        <w:tc>
          <w:tcPr>
            <w:tcW w:w="1260" w:type="dxa"/>
            <w:vAlign w:val="center"/>
          </w:tcPr>
          <w:p w14:paraId="72EBC17D" w14:textId="77777777" w:rsidR="0087425A" w:rsidRPr="00AE17F1" w:rsidRDefault="0087425A" w:rsidP="00D970E9">
            <w:pPr>
              <w:jc w:val="center"/>
              <w:rPr>
                <w:rFonts w:asciiTheme="minorHAnsi" w:hAnsiTheme="minorHAnsi" w:cstheme="minorHAnsi"/>
              </w:rPr>
            </w:pPr>
          </w:p>
        </w:tc>
      </w:tr>
      <w:tr w:rsidR="0087425A" w:rsidRPr="00AE17F1" w14:paraId="11BA6126" w14:textId="77777777" w:rsidTr="00D970E9">
        <w:trPr>
          <w:trHeight w:val="255"/>
        </w:trPr>
        <w:tc>
          <w:tcPr>
            <w:tcW w:w="540" w:type="dxa"/>
            <w:vAlign w:val="bottom"/>
          </w:tcPr>
          <w:p w14:paraId="73FC05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671FB9D"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Ścierki do mycia naczyń pakowane  po 3 szt. </w:t>
            </w:r>
          </w:p>
        </w:tc>
        <w:tc>
          <w:tcPr>
            <w:tcW w:w="567" w:type="dxa"/>
            <w:vAlign w:val="center"/>
          </w:tcPr>
          <w:p w14:paraId="7DCE79F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752AFBC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0D0B1BD4" w14:textId="77777777" w:rsidR="0087425A" w:rsidRPr="00AE17F1" w:rsidRDefault="0087425A" w:rsidP="00D970E9">
            <w:pPr>
              <w:jc w:val="center"/>
              <w:rPr>
                <w:rFonts w:asciiTheme="minorHAnsi" w:hAnsiTheme="minorHAnsi" w:cstheme="minorHAnsi"/>
              </w:rPr>
            </w:pPr>
          </w:p>
        </w:tc>
        <w:tc>
          <w:tcPr>
            <w:tcW w:w="1080" w:type="dxa"/>
            <w:vAlign w:val="center"/>
          </w:tcPr>
          <w:p w14:paraId="7E374F95" w14:textId="77777777" w:rsidR="0087425A" w:rsidRPr="00AE17F1" w:rsidRDefault="0087425A" w:rsidP="00D970E9">
            <w:pPr>
              <w:jc w:val="center"/>
              <w:rPr>
                <w:rFonts w:asciiTheme="minorHAnsi" w:hAnsiTheme="minorHAnsi" w:cstheme="minorHAnsi"/>
              </w:rPr>
            </w:pPr>
          </w:p>
        </w:tc>
        <w:tc>
          <w:tcPr>
            <w:tcW w:w="1260" w:type="dxa"/>
            <w:vAlign w:val="center"/>
          </w:tcPr>
          <w:p w14:paraId="2AF4F07B" w14:textId="77777777" w:rsidR="0087425A" w:rsidRPr="00AE17F1" w:rsidRDefault="0087425A" w:rsidP="00D970E9">
            <w:pPr>
              <w:rPr>
                <w:rFonts w:asciiTheme="minorHAnsi" w:hAnsiTheme="minorHAnsi" w:cstheme="minorHAnsi"/>
              </w:rPr>
            </w:pPr>
          </w:p>
        </w:tc>
      </w:tr>
      <w:tr w:rsidR="0087425A" w:rsidRPr="00AE17F1" w14:paraId="4AF529BD" w14:textId="77777777" w:rsidTr="00D970E9">
        <w:trPr>
          <w:trHeight w:val="255"/>
        </w:trPr>
        <w:tc>
          <w:tcPr>
            <w:tcW w:w="540" w:type="dxa"/>
            <w:vAlign w:val="bottom"/>
          </w:tcPr>
          <w:p w14:paraId="362DA6B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10610E33" w14:textId="77777777" w:rsidR="0087425A" w:rsidRPr="009B3228" w:rsidRDefault="0087425A" w:rsidP="00D970E9">
            <w:pPr>
              <w:spacing w:before="40" w:after="40"/>
              <w:rPr>
                <w:rFonts w:asciiTheme="minorHAnsi" w:hAnsiTheme="minorHAnsi" w:cstheme="minorHAnsi"/>
                <w:color w:val="002060"/>
              </w:rPr>
            </w:pPr>
            <w:r w:rsidRPr="00E523A5">
              <w:rPr>
                <w:rFonts w:asciiTheme="minorHAnsi" w:hAnsiTheme="minorHAnsi" w:cstheme="minorHAnsi"/>
              </w:rPr>
              <w:t>Ścierka uniwersalna skurzawka z mikrofibry (35x35) pakowane po 3 szt. Dopuszczamy ściereczki o wymiarze 30x30 cm z możliwością przeliczenia na sztuki.</w:t>
            </w:r>
          </w:p>
        </w:tc>
        <w:tc>
          <w:tcPr>
            <w:tcW w:w="567" w:type="dxa"/>
            <w:vAlign w:val="center"/>
          </w:tcPr>
          <w:p w14:paraId="766A86F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C822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BF26653" w14:textId="77777777" w:rsidR="0087425A" w:rsidRPr="00AE17F1" w:rsidRDefault="0087425A" w:rsidP="00D970E9">
            <w:pPr>
              <w:jc w:val="center"/>
              <w:rPr>
                <w:rFonts w:asciiTheme="minorHAnsi" w:hAnsiTheme="minorHAnsi" w:cstheme="minorHAnsi"/>
              </w:rPr>
            </w:pPr>
          </w:p>
        </w:tc>
        <w:tc>
          <w:tcPr>
            <w:tcW w:w="1080" w:type="dxa"/>
            <w:vAlign w:val="center"/>
          </w:tcPr>
          <w:p w14:paraId="4D4C5D16" w14:textId="77777777" w:rsidR="0087425A" w:rsidRPr="00AE17F1" w:rsidRDefault="0087425A" w:rsidP="00D970E9">
            <w:pPr>
              <w:jc w:val="center"/>
              <w:rPr>
                <w:rFonts w:asciiTheme="minorHAnsi" w:hAnsiTheme="minorHAnsi" w:cstheme="minorHAnsi"/>
              </w:rPr>
            </w:pPr>
          </w:p>
        </w:tc>
        <w:tc>
          <w:tcPr>
            <w:tcW w:w="1260" w:type="dxa"/>
            <w:vAlign w:val="center"/>
          </w:tcPr>
          <w:p w14:paraId="059BF43B" w14:textId="77777777" w:rsidR="0087425A" w:rsidRPr="00AE17F1" w:rsidRDefault="0087425A" w:rsidP="00D970E9">
            <w:pPr>
              <w:jc w:val="center"/>
              <w:rPr>
                <w:rFonts w:asciiTheme="minorHAnsi" w:hAnsiTheme="minorHAnsi" w:cstheme="minorHAnsi"/>
              </w:rPr>
            </w:pPr>
          </w:p>
        </w:tc>
      </w:tr>
      <w:tr w:rsidR="0087425A" w:rsidRPr="00AE17F1" w14:paraId="66C8ECE8" w14:textId="77777777" w:rsidTr="00D970E9">
        <w:trPr>
          <w:trHeight w:val="255"/>
        </w:trPr>
        <w:tc>
          <w:tcPr>
            <w:tcW w:w="540" w:type="dxa"/>
            <w:vAlign w:val="center"/>
          </w:tcPr>
          <w:p w14:paraId="3A4F1B3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7D4DC5D" w14:textId="0DBA9777" w:rsidR="0087425A" w:rsidRPr="00E523A5" w:rsidRDefault="0087425A" w:rsidP="00AF52A8">
            <w:pPr>
              <w:spacing w:before="40" w:after="40"/>
              <w:rPr>
                <w:rFonts w:asciiTheme="minorHAnsi" w:hAnsiTheme="minorHAnsi" w:cstheme="minorHAnsi"/>
              </w:rPr>
            </w:pPr>
            <w:r w:rsidRPr="00E523A5">
              <w:rPr>
                <w:rFonts w:asciiTheme="minorHAnsi" w:hAnsiTheme="minorHAnsi" w:cstheme="minorHAnsi"/>
              </w:rPr>
              <w:t xml:space="preserve">ZZ ręcznik składany 2 warstwowy biały miękki dobrze chłonący wilgoć 4000 szt. (karton 20 paczek x 200 listków) wymiar listka: </w:t>
            </w:r>
            <w:smartTag w:uri="urn:schemas-microsoft-com:office:smarttags" w:element="metricconverter">
              <w:smartTagPr>
                <w:attr w:name="ProductID" w:val="25 cm"/>
              </w:smartTagPr>
              <w:r w:rsidRPr="00E523A5">
                <w:rPr>
                  <w:rFonts w:asciiTheme="minorHAnsi" w:hAnsiTheme="minorHAnsi" w:cstheme="minorHAnsi"/>
                </w:rPr>
                <w:t>25 cm</w:t>
              </w:r>
            </w:smartTag>
            <w:r w:rsidRPr="00E523A5">
              <w:rPr>
                <w:rFonts w:asciiTheme="minorHAnsi" w:hAnsiTheme="minorHAnsi" w:cstheme="minorHAnsi"/>
              </w:rPr>
              <w:t xml:space="preserve"> x 23 cm</w:t>
            </w:r>
            <w:r w:rsidR="00AF52A8">
              <w:rPr>
                <w:rFonts w:asciiTheme="minorHAnsi" w:hAnsiTheme="minorHAnsi" w:cstheme="minorHAnsi"/>
              </w:rPr>
              <w:t xml:space="preserve"> </w:t>
            </w:r>
            <w:r w:rsidR="00AF52A8" w:rsidRPr="00AF52A8">
              <w:rPr>
                <w:rFonts w:asciiTheme="minorHAnsi" w:hAnsiTheme="minorHAnsi" w:cstheme="minorHAnsi"/>
                <w:color w:val="000000" w:themeColor="text1"/>
              </w:rPr>
              <w:t>,</w:t>
            </w:r>
            <w:r w:rsidRPr="00AF52A8">
              <w:rPr>
                <w:rFonts w:asciiTheme="minorHAnsi" w:hAnsiTheme="minorHAnsi" w:cstheme="minorHAnsi"/>
                <w:color w:val="FF0000"/>
              </w:rPr>
              <w:t xml:space="preserve"> </w:t>
            </w:r>
            <w:r w:rsidR="00AF52A8">
              <w:rPr>
                <w:rFonts w:asciiTheme="minorHAnsi" w:hAnsiTheme="minorHAnsi" w:cstheme="minorHAnsi"/>
              </w:rPr>
              <w:t xml:space="preserve">gramatura: </w:t>
            </w:r>
            <w:r w:rsidR="00AF52A8" w:rsidRPr="00AF52A8">
              <w:rPr>
                <w:rFonts w:asciiTheme="minorHAnsi" w:hAnsiTheme="minorHAnsi" w:cstheme="minorHAnsi"/>
                <w:color w:val="FF0000"/>
              </w:rPr>
              <w:t>36</w:t>
            </w:r>
            <w:r w:rsidRPr="00AF52A8">
              <w:rPr>
                <w:rFonts w:asciiTheme="minorHAnsi" w:hAnsiTheme="minorHAnsi" w:cstheme="minorHAnsi"/>
                <w:color w:val="FF0000"/>
              </w:rPr>
              <w:t xml:space="preserve"> g/m</w:t>
            </w:r>
            <w:r w:rsidR="00AF52A8" w:rsidRPr="00AF52A8">
              <w:rPr>
                <w:rFonts w:asciiTheme="minorHAnsi" w:hAnsiTheme="minorHAnsi" w:cstheme="minorHAnsi"/>
                <w:color w:val="FF0000"/>
                <w:vertAlign w:val="superscript"/>
              </w:rPr>
              <w:t>2</w:t>
            </w:r>
            <w:r w:rsidRPr="00AF52A8">
              <w:rPr>
                <w:rFonts w:asciiTheme="minorHAnsi" w:hAnsiTheme="minorHAnsi" w:cstheme="minorHAnsi"/>
                <w:color w:val="FF0000"/>
              </w:rPr>
              <w:t xml:space="preserve"> </w:t>
            </w:r>
            <w:r w:rsidRPr="00E523A5">
              <w:rPr>
                <w:rFonts w:asciiTheme="minorHAnsi" w:hAnsiTheme="minorHAnsi" w:cstheme="minorHAnsi"/>
              </w:rPr>
              <w:t>rozmiar standardowy. Dopuszczamy tolerancję gramatury +/-5%</w:t>
            </w:r>
          </w:p>
        </w:tc>
        <w:tc>
          <w:tcPr>
            <w:tcW w:w="567" w:type="dxa"/>
            <w:vAlign w:val="center"/>
          </w:tcPr>
          <w:p w14:paraId="0C16902A" w14:textId="77777777" w:rsidR="0087425A" w:rsidRPr="00AE17F1" w:rsidRDefault="0087425A" w:rsidP="00D970E9">
            <w:pPr>
              <w:jc w:val="center"/>
              <w:rPr>
                <w:rFonts w:asciiTheme="minorHAnsi" w:hAnsiTheme="minorHAnsi" w:cstheme="minorHAnsi"/>
                <w:spacing w:val="-20"/>
                <w:sz w:val="18"/>
                <w:szCs w:val="18"/>
              </w:rPr>
            </w:pPr>
            <w:r w:rsidRPr="00AE17F1">
              <w:rPr>
                <w:rFonts w:asciiTheme="minorHAnsi" w:hAnsiTheme="minorHAnsi" w:cstheme="minorHAnsi"/>
                <w:spacing w:val="-20"/>
                <w:sz w:val="18"/>
                <w:szCs w:val="18"/>
              </w:rPr>
              <w:t>karton</w:t>
            </w:r>
          </w:p>
        </w:tc>
        <w:tc>
          <w:tcPr>
            <w:tcW w:w="808" w:type="dxa"/>
            <w:vAlign w:val="center"/>
          </w:tcPr>
          <w:p w14:paraId="58A54D7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5899762B" w14:textId="77777777" w:rsidR="0087425A" w:rsidRPr="00AE17F1" w:rsidRDefault="0087425A" w:rsidP="00D970E9">
            <w:pPr>
              <w:jc w:val="center"/>
              <w:rPr>
                <w:rFonts w:asciiTheme="minorHAnsi" w:hAnsiTheme="minorHAnsi" w:cstheme="minorHAnsi"/>
              </w:rPr>
            </w:pPr>
          </w:p>
        </w:tc>
        <w:tc>
          <w:tcPr>
            <w:tcW w:w="1080" w:type="dxa"/>
            <w:vAlign w:val="center"/>
          </w:tcPr>
          <w:p w14:paraId="12572258" w14:textId="77777777" w:rsidR="0087425A" w:rsidRPr="00AE17F1" w:rsidRDefault="0087425A" w:rsidP="00D970E9">
            <w:pPr>
              <w:jc w:val="center"/>
              <w:rPr>
                <w:rFonts w:asciiTheme="minorHAnsi" w:hAnsiTheme="minorHAnsi" w:cstheme="minorHAnsi"/>
              </w:rPr>
            </w:pPr>
          </w:p>
        </w:tc>
        <w:tc>
          <w:tcPr>
            <w:tcW w:w="1260" w:type="dxa"/>
            <w:vAlign w:val="center"/>
          </w:tcPr>
          <w:p w14:paraId="33CD51D3" w14:textId="77777777" w:rsidR="0087425A" w:rsidRPr="00AE17F1" w:rsidRDefault="0087425A" w:rsidP="00D970E9">
            <w:pPr>
              <w:jc w:val="center"/>
              <w:rPr>
                <w:rFonts w:asciiTheme="minorHAnsi" w:hAnsiTheme="minorHAnsi" w:cstheme="minorHAnsi"/>
              </w:rPr>
            </w:pPr>
          </w:p>
        </w:tc>
      </w:tr>
      <w:tr w:rsidR="0087425A" w:rsidRPr="00AE17F1" w14:paraId="0AC046A8" w14:textId="77777777" w:rsidTr="00D970E9">
        <w:trPr>
          <w:trHeight w:val="521"/>
        </w:trPr>
        <w:tc>
          <w:tcPr>
            <w:tcW w:w="540" w:type="dxa"/>
            <w:vAlign w:val="bottom"/>
          </w:tcPr>
          <w:p w14:paraId="453577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F3BB5FB"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Ręczniki papierowe kuchenne w rolkach białe miękkie i dobrze chłonące wilgoć  op. po 2 rolki </w:t>
            </w:r>
          </w:p>
        </w:tc>
        <w:tc>
          <w:tcPr>
            <w:tcW w:w="567" w:type="dxa"/>
            <w:vAlign w:val="center"/>
          </w:tcPr>
          <w:p w14:paraId="20C12B2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2DA0A61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710D265" w14:textId="77777777" w:rsidR="0087425A" w:rsidRPr="00AE17F1" w:rsidRDefault="0087425A" w:rsidP="00D970E9">
            <w:pPr>
              <w:jc w:val="center"/>
              <w:rPr>
                <w:rFonts w:asciiTheme="minorHAnsi" w:hAnsiTheme="minorHAnsi" w:cstheme="minorHAnsi"/>
              </w:rPr>
            </w:pPr>
          </w:p>
        </w:tc>
        <w:tc>
          <w:tcPr>
            <w:tcW w:w="1080" w:type="dxa"/>
            <w:vAlign w:val="center"/>
          </w:tcPr>
          <w:p w14:paraId="2B6420D8" w14:textId="77777777" w:rsidR="0087425A" w:rsidRPr="00AE17F1" w:rsidRDefault="0087425A" w:rsidP="00D970E9">
            <w:pPr>
              <w:jc w:val="center"/>
              <w:rPr>
                <w:rFonts w:asciiTheme="minorHAnsi" w:hAnsiTheme="minorHAnsi" w:cstheme="minorHAnsi"/>
              </w:rPr>
            </w:pPr>
          </w:p>
        </w:tc>
        <w:tc>
          <w:tcPr>
            <w:tcW w:w="1260" w:type="dxa"/>
            <w:vAlign w:val="center"/>
          </w:tcPr>
          <w:p w14:paraId="3B4CC221" w14:textId="77777777" w:rsidR="0087425A" w:rsidRPr="00AE17F1" w:rsidRDefault="0087425A" w:rsidP="00D970E9">
            <w:pPr>
              <w:jc w:val="center"/>
              <w:rPr>
                <w:rFonts w:asciiTheme="minorHAnsi" w:hAnsiTheme="minorHAnsi" w:cstheme="minorHAnsi"/>
              </w:rPr>
            </w:pPr>
          </w:p>
        </w:tc>
      </w:tr>
      <w:tr w:rsidR="0087425A" w:rsidRPr="00AE17F1" w14:paraId="6A936E9A" w14:textId="77777777" w:rsidTr="00D970E9">
        <w:trPr>
          <w:trHeight w:val="70"/>
        </w:trPr>
        <w:tc>
          <w:tcPr>
            <w:tcW w:w="540" w:type="dxa"/>
            <w:vAlign w:val="bottom"/>
          </w:tcPr>
          <w:p w14:paraId="0D63464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48B7120" w14:textId="77777777" w:rsidR="0087425A" w:rsidRPr="00AE17F1" w:rsidRDefault="0087425A" w:rsidP="00D970E9">
            <w:pPr>
              <w:spacing w:before="40" w:after="40"/>
              <w:rPr>
                <w:rFonts w:asciiTheme="minorHAnsi" w:hAnsiTheme="minorHAnsi" w:cstheme="minorHAnsi"/>
              </w:rPr>
            </w:pPr>
            <w:r w:rsidRPr="00E523A5">
              <w:rPr>
                <w:rFonts w:asciiTheme="minorHAnsi" w:hAnsiTheme="minorHAnsi" w:cstheme="minorHAnsi"/>
              </w:rPr>
              <w:t xml:space="preserve">Papier toaletowy dwuwarstwowy duży biały miękki wykonany z celulozy np. Tork </w:t>
            </w:r>
            <w:r w:rsidRPr="00E523A5">
              <w:rPr>
                <w:rFonts w:asciiTheme="minorHAnsi" w:hAnsiTheme="minorHAnsi" w:cstheme="minorHAnsi"/>
                <w:spacing w:val="-12"/>
              </w:rPr>
              <w:t>(szerokość 100mm,średnica zewnętrzna 200mm). Dopuszczamy tolerancję wymiarów +/- 10%.</w:t>
            </w:r>
          </w:p>
        </w:tc>
        <w:tc>
          <w:tcPr>
            <w:tcW w:w="567" w:type="dxa"/>
            <w:vAlign w:val="center"/>
          </w:tcPr>
          <w:p w14:paraId="647FAA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rolki</w:t>
            </w:r>
          </w:p>
        </w:tc>
        <w:tc>
          <w:tcPr>
            <w:tcW w:w="808" w:type="dxa"/>
            <w:vAlign w:val="center"/>
          </w:tcPr>
          <w:p w14:paraId="10CEDDD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150</w:t>
            </w:r>
          </w:p>
        </w:tc>
        <w:tc>
          <w:tcPr>
            <w:tcW w:w="900" w:type="dxa"/>
            <w:vAlign w:val="center"/>
          </w:tcPr>
          <w:p w14:paraId="6B212A3D" w14:textId="77777777" w:rsidR="0087425A" w:rsidRPr="00AE17F1" w:rsidRDefault="0087425A" w:rsidP="00D970E9">
            <w:pPr>
              <w:jc w:val="center"/>
              <w:rPr>
                <w:rFonts w:asciiTheme="minorHAnsi" w:hAnsiTheme="minorHAnsi" w:cstheme="minorHAnsi"/>
              </w:rPr>
            </w:pPr>
          </w:p>
        </w:tc>
        <w:tc>
          <w:tcPr>
            <w:tcW w:w="1080" w:type="dxa"/>
            <w:vAlign w:val="center"/>
          </w:tcPr>
          <w:p w14:paraId="725E5BA5" w14:textId="77777777" w:rsidR="0087425A" w:rsidRPr="00AE17F1" w:rsidRDefault="0087425A" w:rsidP="00D970E9">
            <w:pPr>
              <w:jc w:val="center"/>
              <w:rPr>
                <w:rFonts w:asciiTheme="minorHAnsi" w:hAnsiTheme="minorHAnsi" w:cstheme="minorHAnsi"/>
              </w:rPr>
            </w:pPr>
          </w:p>
        </w:tc>
        <w:tc>
          <w:tcPr>
            <w:tcW w:w="1260" w:type="dxa"/>
            <w:vAlign w:val="center"/>
          </w:tcPr>
          <w:p w14:paraId="28EEC1F4" w14:textId="77777777" w:rsidR="0087425A" w:rsidRPr="00AE17F1" w:rsidRDefault="0087425A" w:rsidP="00D970E9">
            <w:pPr>
              <w:jc w:val="center"/>
              <w:rPr>
                <w:rFonts w:asciiTheme="minorHAnsi" w:hAnsiTheme="minorHAnsi" w:cstheme="minorHAnsi"/>
              </w:rPr>
            </w:pPr>
          </w:p>
        </w:tc>
      </w:tr>
      <w:tr w:rsidR="0087425A" w:rsidRPr="00AE17F1" w14:paraId="556BBBE6" w14:textId="77777777" w:rsidTr="00D970E9">
        <w:trPr>
          <w:trHeight w:val="70"/>
        </w:trPr>
        <w:tc>
          <w:tcPr>
            <w:tcW w:w="540" w:type="dxa"/>
            <w:vAlign w:val="bottom"/>
          </w:tcPr>
          <w:p w14:paraId="3506F64B"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shd w:val="clear" w:color="auto" w:fill="auto"/>
            <w:vAlign w:val="center"/>
          </w:tcPr>
          <w:p w14:paraId="672367B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Papier toaletowy biały dwuwarstwowy miękki biały np. Mola lub równoważny</w:t>
            </w:r>
          </w:p>
        </w:tc>
        <w:tc>
          <w:tcPr>
            <w:tcW w:w="567" w:type="dxa"/>
            <w:shd w:val="clear" w:color="auto" w:fill="auto"/>
            <w:vAlign w:val="center"/>
          </w:tcPr>
          <w:p w14:paraId="544FF5A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rolki</w:t>
            </w:r>
          </w:p>
        </w:tc>
        <w:tc>
          <w:tcPr>
            <w:tcW w:w="808" w:type="dxa"/>
            <w:shd w:val="clear" w:color="auto" w:fill="auto"/>
            <w:vAlign w:val="center"/>
          </w:tcPr>
          <w:p w14:paraId="1A91189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800</w:t>
            </w:r>
          </w:p>
        </w:tc>
        <w:tc>
          <w:tcPr>
            <w:tcW w:w="900" w:type="dxa"/>
            <w:shd w:val="clear" w:color="auto" w:fill="auto"/>
            <w:vAlign w:val="center"/>
          </w:tcPr>
          <w:p w14:paraId="4B69F0F0"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3A4CFFF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3704FD07" w14:textId="77777777" w:rsidR="0087425A" w:rsidRPr="00AE17F1" w:rsidRDefault="0087425A" w:rsidP="00D970E9">
            <w:pPr>
              <w:jc w:val="center"/>
              <w:rPr>
                <w:rFonts w:asciiTheme="minorHAnsi" w:hAnsiTheme="minorHAnsi" w:cstheme="minorHAnsi"/>
              </w:rPr>
            </w:pPr>
          </w:p>
        </w:tc>
      </w:tr>
      <w:tr w:rsidR="0087425A" w:rsidRPr="00AE17F1" w14:paraId="568E5D91" w14:textId="77777777" w:rsidTr="00D970E9">
        <w:trPr>
          <w:trHeight w:val="711"/>
        </w:trPr>
        <w:tc>
          <w:tcPr>
            <w:tcW w:w="540" w:type="dxa"/>
          </w:tcPr>
          <w:p w14:paraId="211455E6"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sz w:val="22"/>
                <w:szCs w:val="22"/>
              </w:rPr>
            </w:pPr>
          </w:p>
        </w:tc>
        <w:tc>
          <w:tcPr>
            <w:tcW w:w="4745" w:type="dxa"/>
          </w:tcPr>
          <w:p w14:paraId="24302F40" w14:textId="77777777" w:rsidR="0087425A" w:rsidRPr="00AE17F1" w:rsidRDefault="0087425A" w:rsidP="00D970E9">
            <w:pPr>
              <w:spacing w:before="40" w:after="40"/>
              <w:outlineLvl w:val="0"/>
              <w:rPr>
                <w:rFonts w:asciiTheme="minorHAnsi" w:hAnsiTheme="minorHAnsi" w:cstheme="minorHAnsi"/>
                <w:bCs/>
                <w:kern w:val="36"/>
              </w:rPr>
            </w:pPr>
            <w:r w:rsidRPr="00AE17F1">
              <w:rPr>
                <w:rFonts w:asciiTheme="minorHAnsi" w:hAnsiTheme="minorHAnsi" w:cstheme="minorHAnsi"/>
                <w:bCs/>
                <w:kern w:val="36"/>
              </w:rPr>
              <w:t>Kostka  do WC w koszyku z zawieszką  50 g np. Bref lub równoważny, zapewniająca czystość i świeżość toalety różne wersje zapachowe</w:t>
            </w:r>
          </w:p>
        </w:tc>
        <w:tc>
          <w:tcPr>
            <w:tcW w:w="567" w:type="dxa"/>
          </w:tcPr>
          <w:p w14:paraId="679163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4FAE4FC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tcPr>
          <w:p w14:paraId="6D36F70E" w14:textId="77777777" w:rsidR="0087425A" w:rsidRPr="00AE17F1" w:rsidRDefault="0087425A" w:rsidP="00D970E9">
            <w:pPr>
              <w:jc w:val="center"/>
              <w:rPr>
                <w:rFonts w:asciiTheme="minorHAnsi" w:hAnsiTheme="minorHAnsi" w:cstheme="minorHAnsi"/>
              </w:rPr>
            </w:pPr>
          </w:p>
        </w:tc>
        <w:tc>
          <w:tcPr>
            <w:tcW w:w="1080" w:type="dxa"/>
          </w:tcPr>
          <w:p w14:paraId="70B0C0A8" w14:textId="77777777" w:rsidR="0087425A" w:rsidRPr="00AE17F1" w:rsidRDefault="0087425A" w:rsidP="00D970E9">
            <w:pPr>
              <w:jc w:val="center"/>
              <w:rPr>
                <w:rFonts w:asciiTheme="minorHAnsi" w:hAnsiTheme="minorHAnsi" w:cstheme="minorHAnsi"/>
              </w:rPr>
            </w:pPr>
          </w:p>
        </w:tc>
        <w:tc>
          <w:tcPr>
            <w:tcW w:w="1260" w:type="dxa"/>
          </w:tcPr>
          <w:p w14:paraId="47DBCE83" w14:textId="77777777" w:rsidR="0087425A" w:rsidRPr="00AE17F1" w:rsidRDefault="0087425A" w:rsidP="00D970E9">
            <w:pPr>
              <w:jc w:val="center"/>
              <w:rPr>
                <w:rFonts w:asciiTheme="minorHAnsi" w:hAnsiTheme="minorHAnsi" w:cstheme="minorHAnsi"/>
              </w:rPr>
            </w:pPr>
          </w:p>
        </w:tc>
      </w:tr>
      <w:tr w:rsidR="0087425A" w:rsidRPr="00AE17F1" w14:paraId="7E4835D9" w14:textId="77777777" w:rsidTr="00D970E9">
        <w:trPr>
          <w:trHeight w:val="255"/>
        </w:trPr>
        <w:tc>
          <w:tcPr>
            <w:tcW w:w="540" w:type="dxa"/>
            <w:vAlign w:val="bottom"/>
          </w:tcPr>
          <w:p w14:paraId="2EA865A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D51B48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35l. rolki po 50 szt. mocne</w:t>
            </w:r>
          </w:p>
        </w:tc>
        <w:tc>
          <w:tcPr>
            <w:tcW w:w="567" w:type="dxa"/>
            <w:vAlign w:val="center"/>
          </w:tcPr>
          <w:p w14:paraId="1287839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3D0554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1A6476B0" w14:textId="77777777" w:rsidR="0087425A" w:rsidRPr="00AE17F1" w:rsidRDefault="0087425A" w:rsidP="00D970E9">
            <w:pPr>
              <w:jc w:val="center"/>
              <w:rPr>
                <w:rFonts w:asciiTheme="minorHAnsi" w:hAnsiTheme="minorHAnsi" w:cstheme="minorHAnsi"/>
              </w:rPr>
            </w:pPr>
          </w:p>
        </w:tc>
        <w:tc>
          <w:tcPr>
            <w:tcW w:w="1080" w:type="dxa"/>
            <w:vAlign w:val="center"/>
          </w:tcPr>
          <w:p w14:paraId="1B29F503" w14:textId="77777777" w:rsidR="0087425A" w:rsidRPr="00AE17F1" w:rsidRDefault="0087425A" w:rsidP="00D970E9">
            <w:pPr>
              <w:jc w:val="center"/>
              <w:rPr>
                <w:rFonts w:asciiTheme="minorHAnsi" w:hAnsiTheme="minorHAnsi" w:cstheme="minorHAnsi"/>
              </w:rPr>
            </w:pPr>
          </w:p>
        </w:tc>
        <w:tc>
          <w:tcPr>
            <w:tcW w:w="1260" w:type="dxa"/>
            <w:vAlign w:val="center"/>
          </w:tcPr>
          <w:p w14:paraId="33A93AF9" w14:textId="77777777" w:rsidR="0087425A" w:rsidRPr="00AE17F1" w:rsidRDefault="0087425A" w:rsidP="00D970E9">
            <w:pPr>
              <w:jc w:val="center"/>
              <w:rPr>
                <w:rFonts w:asciiTheme="minorHAnsi" w:hAnsiTheme="minorHAnsi" w:cstheme="minorHAnsi"/>
              </w:rPr>
            </w:pPr>
          </w:p>
        </w:tc>
      </w:tr>
      <w:tr w:rsidR="0087425A" w:rsidRPr="00AE17F1" w14:paraId="478F9D9C" w14:textId="77777777" w:rsidTr="00D970E9">
        <w:trPr>
          <w:trHeight w:val="255"/>
        </w:trPr>
        <w:tc>
          <w:tcPr>
            <w:tcW w:w="540" w:type="dxa"/>
            <w:vAlign w:val="bottom"/>
          </w:tcPr>
          <w:p w14:paraId="3346CC6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E1C6DF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60l. rolki po 20 szt. mocne</w:t>
            </w:r>
          </w:p>
        </w:tc>
        <w:tc>
          <w:tcPr>
            <w:tcW w:w="567" w:type="dxa"/>
            <w:vAlign w:val="center"/>
          </w:tcPr>
          <w:p w14:paraId="63B2D7A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F07C30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47D11D69" w14:textId="77777777" w:rsidR="0087425A" w:rsidRPr="00AE17F1" w:rsidRDefault="0087425A" w:rsidP="00D970E9">
            <w:pPr>
              <w:jc w:val="center"/>
              <w:rPr>
                <w:rFonts w:asciiTheme="minorHAnsi" w:hAnsiTheme="minorHAnsi" w:cstheme="minorHAnsi"/>
              </w:rPr>
            </w:pPr>
          </w:p>
        </w:tc>
        <w:tc>
          <w:tcPr>
            <w:tcW w:w="1080" w:type="dxa"/>
            <w:vAlign w:val="center"/>
          </w:tcPr>
          <w:p w14:paraId="3C621E62" w14:textId="77777777" w:rsidR="0087425A" w:rsidRPr="00AE17F1" w:rsidRDefault="0087425A" w:rsidP="00D970E9">
            <w:pPr>
              <w:jc w:val="center"/>
              <w:rPr>
                <w:rFonts w:asciiTheme="minorHAnsi" w:hAnsiTheme="minorHAnsi" w:cstheme="minorHAnsi"/>
              </w:rPr>
            </w:pPr>
          </w:p>
        </w:tc>
        <w:tc>
          <w:tcPr>
            <w:tcW w:w="1260" w:type="dxa"/>
            <w:vAlign w:val="center"/>
          </w:tcPr>
          <w:p w14:paraId="1B347C42" w14:textId="77777777" w:rsidR="0087425A" w:rsidRPr="00AE17F1" w:rsidRDefault="0087425A" w:rsidP="00D970E9">
            <w:pPr>
              <w:jc w:val="center"/>
              <w:rPr>
                <w:rFonts w:asciiTheme="minorHAnsi" w:hAnsiTheme="minorHAnsi" w:cstheme="minorHAnsi"/>
              </w:rPr>
            </w:pPr>
          </w:p>
        </w:tc>
      </w:tr>
      <w:tr w:rsidR="0087425A" w:rsidRPr="00AE17F1" w14:paraId="5CB6AF0D" w14:textId="77777777" w:rsidTr="00D970E9">
        <w:trPr>
          <w:trHeight w:val="182"/>
        </w:trPr>
        <w:tc>
          <w:tcPr>
            <w:tcW w:w="540" w:type="dxa"/>
          </w:tcPr>
          <w:p w14:paraId="6B9E34E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2F60437B" w14:textId="77777777" w:rsidR="0087425A" w:rsidRPr="00AE17F1" w:rsidRDefault="0087425A" w:rsidP="00D970E9">
            <w:pPr>
              <w:keepNext/>
              <w:outlineLvl w:val="2"/>
              <w:rPr>
                <w:rFonts w:asciiTheme="minorHAnsi" w:hAnsiTheme="minorHAnsi" w:cstheme="minorHAnsi"/>
                <w:spacing w:val="-8"/>
                <w:sz w:val="28"/>
              </w:rPr>
            </w:pPr>
            <w:r w:rsidRPr="00AE17F1">
              <w:rPr>
                <w:rFonts w:asciiTheme="minorHAnsi" w:hAnsiTheme="minorHAnsi" w:cstheme="minorHAnsi"/>
                <w:spacing w:val="-8"/>
              </w:rPr>
              <w:t>Rękawice robocze gospodarcze z gumy flokowane M</w:t>
            </w:r>
          </w:p>
        </w:tc>
        <w:tc>
          <w:tcPr>
            <w:tcW w:w="567" w:type="dxa"/>
          </w:tcPr>
          <w:p w14:paraId="1B099D2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5ADDAD7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5557E96" w14:textId="77777777" w:rsidR="0087425A" w:rsidRPr="00AE17F1" w:rsidRDefault="0087425A" w:rsidP="00D970E9">
            <w:pPr>
              <w:jc w:val="center"/>
              <w:rPr>
                <w:rFonts w:asciiTheme="minorHAnsi" w:hAnsiTheme="minorHAnsi" w:cstheme="minorHAnsi"/>
              </w:rPr>
            </w:pPr>
          </w:p>
        </w:tc>
        <w:tc>
          <w:tcPr>
            <w:tcW w:w="1080" w:type="dxa"/>
          </w:tcPr>
          <w:p w14:paraId="3BE602BB" w14:textId="77777777" w:rsidR="0087425A" w:rsidRPr="00AE17F1" w:rsidRDefault="0087425A" w:rsidP="00D970E9">
            <w:pPr>
              <w:jc w:val="center"/>
              <w:rPr>
                <w:rFonts w:asciiTheme="minorHAnsi" w:hAnsiTheme="minorHAnsi" w:cstheme="minorHAnsi"/>
              </w:rPr>
            </w:pPr>
          </w:p>
        </w:tc>
        <w:tc>
          <w:tcPr>
            <w:tcW w:w="1260" w:type="dxa"/>
          </w:tcPr>
          <w:p w14:paraId="0203894B" w14:textId="77777777" w:rsidR="0087425A" w:rsidRPr="00AE17F1" w:rsidRDefault="0087425A" w:rsidP="00D970E9">
            <w:pPr>
              <w:jc w:val="center"/>
              <w:rPr>
                <w:rFonts w:asciiTheme="minorHAnsi" w:hAnsiTheme="minorHAnsi" w:cstheme="minorHAnsi"/>
              </w:rPr>
            </w:pPr>
          </w:p>
        </w:tc>
      </w:tr>
      <w:tr w:rsidR="0087425A" w:rsidRPr="00AE17F1" w14:paraId="1C2EB130" w14:textId="77777777" w:rsidTr="00D970E9">
        <w:trPr>
          <w:trHeight w:val="342"/>
        </w:trPr>
        <w:tc>
          <w:tcPr>
            <w:tcW w:w="540" w:type="dxa"/>
          </w:tcPr>
          <w:p w14:paraId="67667764"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rPr>
            </w:pPr>
          </w:p>
        </w:tc>
        <w:tc>
          <w:tcPr>
            <w:tcW w:w="4745" w:type="dxa"/>
          </w:tcPr>
          <w:p w14:paraId="60FF16DC" w14:textId="77777777" w:rsidR="0087425A" w:rsidRPr="00AE17F1" w:rsidRDefault="0087425A" w:rsidP="00D970E9">
            <w:pPr>
              <w:spacing w:before="60" w:after="60"/>
              <w:rPr>
                <w:rFonts w:asciiTheme="minorHAnsi" w:hAnsiTheme="minorHAnsi" w:cstheme="minorHAnsi"/>
                <w:spacing w:val="-8"/>
              </w:rPr>
            </w:pPr>
            <w:r w:rsidRPr="00AE17F1">
              <w:rPr>
                <w:rFonts w:asciiTheme="minorHAnsi" w:hAnsiTheme="minorHAnsi" w:cstheme="minorHAnsi"/>
                <w:spacing w:val="-8"/>
              </w:rPr>
              <w:t>Rękawice robocze gospodarcze z gumy flokowane L</w:t>
            </w:r>
          </w:p>
        </w:tc>
        <w:tc>
          <w:tcPr>
            <w:tcW w:w="567" w:type="dxa"/>
            <w:vAlign w:val="center"/>
          </w:tcPr>
          <w:p w14:paraId="351CE67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0C2365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25AAF8DA" w14:textId="77777777" w:rsidR="0087425A" w:rsidRPr="00AE17F1" w:rsidRDefault="0087425A" w:rsidP="00D970E9">
            <w:pPr>
              <w:jc w:val="center"/>
              <w:rPr>
                <w:rFonts w:asciiTheme="minorHAnsi" w:hAnsiTheme="minorHAnsi" w:cstheme="minorHAnsi"/>
              </w:rPr>
            </w:pPr>
          </w:p>
        </w:tc>
        <w:tc>
          <w:tcPr>
            <w:tcW w:w="1080" w:type="dxa"/>
            <w:vAlign w:val="center"/>
          </w:tcPr>
          <w:p w14:paraId="2B198FD9" w14:textId="77777777" w:rsidR="0087425A" w:rsidRPr="00AE17F1" w:rsidRDefault="0087425A" w:rsidP="00D970E9">
            <w:pPr>
              <w:jc w:val="center"/>
              <w:rPr>
                <w:rFonts w:asciiTheme="minorHAnsi" w:hAnsiTheme="minorHAnsi" w:cstheme="minorHAnsi"/>
              </w:rPr>
            </w:pPr>
          </w:p>
        </w:tc>
        <w:tc>
          <w:tcPr>
            <w:tcW w:w="1260" w:type="dxa"/>
            <w:vAlign w:val="center"/>
          </w:tcPr>
          <w:p w14:paraId="0EB04AB5" w14:textId="77777777" w:rsidR="0087425A" w:rsidRPr="00AE17F1" w:rsidRDefault="0087425A" w:rsidP="00D970E9">
            <w:pPr>
              <w:jc w:val="center"/>
              <w:rPr>
                <w:rFonts w:asciiTheme="minorHAnsi" w:hAnsiTheme="minorHAnsi" w:cstheme="minorHAnsi"/>
              </w:rPr>
            </w:pPr>
          </w:p>
        </w:tc>
      </w:tr>
      <w:tr w:rsidR="0087425A" w:rsidRPr="00AE17F1" w14:paraId="133F0D73" w14:textId="77777777" w:rsidTr="00D970E9">
        <w:trPr>
          <w:trHeight w:val="255"/>
        </w:trPr>
        <w:tc>
          <w:tcPr>
            <w:tcW w:w="540" w:type="dxa"/>
            <w:vAlign w:val="bottom"/>
          </w:tcPr>
          <w:p w14:paraId="4650311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D78111B" w14:textId="77777777" w:rsidR="0087425A" w:rsidRPr="00AE17F1" w:rsidRDefault="0087425A" w:rsidP="00D970E9">
            <w:pPr>
              <w:spacing w:before="40" w:after="40"/>
              <w:rPr>
                <w:rFonts w:asciiTheme="minorHAnsi" w:hAnsiTheme="minorHAnsi" w:cstheme="minorHAnsi"/>
                <w:spacing w:val="-8"/>
              </w:rPr>
            </w:pPr>
            <w:r w:rsidRPr="009A0F0A">
              <w:rPr>
                <w:rFonts w:asciiTheme="minorHAnsi" w:hAnsiTheme="minorHAnsi" w:cstheme="minorHAnsi"/>
                <w:spacing w:val="-8"/>
              </w:rPr>
              <w:t>Proszek do prania uniwersalny do wszystkich rodzajów tkanin,  wydajny skuteczny  dla osób o wra</w:t>
            </w:r>
            <w:r w:rsidRPr="009A0F0A">
              <w:rPr>
                <w:rFonts w:asciiTheme="minorHAnsi" w:hAnsiTheme="minorHAnsi" w:cstheme="minorHAnsi" w:hint="eastAsia"/>
                <w:spacing w:val="-8"/>
              </w:rPr>
              <w:t>ż</w:t>
            </w:r>
            <w:r w:rsidRPr="009A0F0A">
              <w:rPr>
                <w:rFonts w:asciiTheme="minorHAnsi" w:hAnsiTheme="minorHAnsi" w:cstheme="minorHAnsi"/>
                <w:spacing w:val="-8"/>
              </w:rPr>
              <w:t>liwej skórze, nadaj</w:t>
            </w:r>
            <w:r w:rsidRPr="009A0F0A">
              <w:rPr>
                <w:rFonts w:asciiTheme="minorHAnsi" w:hAnsiTheme="minorHAnsi" w:cstheme="minorHAnsi" w:hint="eastAsia"/>
                <w:spacing w:val="-8"/>
              </w:rPr>
              <w:t>ą</w:t>
            </w:r>
            <w:r w:rsidRPr="009A0F0A">
              <w:rPr>
                <w:rFonts w:asciiTheme="minorHAnsi" w:hAnsiTheme="minorHAnsi" w:cstheme="minorHAnsi"/>
                <w:spacing w:val="-8"/>
              </w:rPr>
              <w:t>cy pi</w:t>
            </w:r>
            <w:r w:rsidRPr="009A0F0A">
              <w:rPr>
                <w:rFonts w:asciiTheme="minorHAnsi" w:hAnsiTheme="minorHAnsi" w:cstheme="minorHAnsi" w:hint="eastAsia"/>
                <w:spacing w:val="-8"/>
              </w:rPr>
              <w:t>ę</w:t>
            </w:r>
            <w:r w:rsidRPr="009A0F0A">
              <w:rPr>
                <w:rFonts w:asciiTheme="minorHAnsi" w:hAnsiTheme="minorHAnsi" w:cstheme="minorHAnsi"/>
                <w:spacing w:val="-8"/>
              </w:rPr>
              <w:t>kny delikatny zapach. Poj.300g  np. Vizir  Persil lub równowa</w:t>
            </w:r>
            <w:r w:rsidRPr="009A0F0A">
              <w:rPr>
                <w:rFonts w:asciiTheme="minorHAnsi" w:hAnsiTheme="minorHAnsi" w:cstheme="minorHAnsi" w:hint="eastAsia"/>
                <w:spacing w:val="-8"/>
              </w:rPr>
              <w:t>ż</w:t>
            </w:r>
            <w:r w:rsidRPr="009A0F0A">
              <w:rPr>
                <w:rFonts w:asciiTheme="minorHAnsi" w:hAnsiTheme="minorHAnsi" w:cstheme="minorHAnsi"/>
                <w:spacing w:val="-8"/>
              </w:rPr>
              <w:t>ny</w:t>
            </w:r>
          </w:p>
        </w:tc>
        <w:tc>
          <w:tcPr>
            <w:tcW w:w="567" w:type="dxa"/>
            <w:shd w:val="clear" w:color="auto" w:fill="auto"/>
            <w:vAlign w:val="center"/>
          </w:tcPr>
          <w:p w14:paraId="5234F2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545392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128</w:t>
            </w:r>
          </w:p>
        </w:tc>
        <w:tc>
          <w:tcPr>
            <w:tcW w:w="900" w:type="dxa"/>
            <w:shd w:val="clear" w:color="auto" w:fill="auto"/>
            <w:vAlign w:val="center"/>
          </w:tcPr>
          <w:p w14:paraId="2538F3A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14E922A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4EE3C666" w14:textId="77777777" w:rsidR="0087425A" w:rsidRPr="00AE17F1" w:rsidRDefault="0087425A" w:rsidP="00D970E9">
            <w:pPr>
              <w:jc w:val="center"/>
              <w:rPr>
                <w:rFonts w:asciiTheme="minorHAnsi" w:hAnsiTheme="minorHAnsi" w:cstheme="minorHAnsi"/>
              </w:rPr>
            </w:pPr>
          </w:p>
        </w:tc>
      </w:tr>
      <w:tr w:rsidR="0087425A" w:rsidRPr="00AE17F1" w14:paraId="414794BA" w14:textId="77777777" w:rsidTr="00D970E9">
        <w:trPr>
          <w:trHeight w:val="255"/>
        </w:trPr>
        <w:tc>
          <w:tcPr>
            <w:tcW w:w="540" w:type="dxa"/>
            <w:vAlign w:val="bottom"/>
          </w:tcPr>
          <w:p w14:paraId="74F3B8C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505DAB4"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Mydło toaletowe do rąk oddzielnie pakowane nie wysuszające rąk różne zapachy waga 100 g</w:t>
            </w:r>
          </w:p>
        </w:tc>
        <w:tc>
          <w:tcPr>
            <w:tcW w:w="567" w:type="dxa"/>
            <w:shd w:val="clear" w:color="auto" w:fill="auto"/>
            <w:vAlign w:val="center"/>
          </w:tcPr>
          <w:p w14:paraId="0CA40ED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szt. </w:t>
            </w:r>
          </w:p>
        </w:tc>
        <w:tc>
          <w:tcPr>
            <w:tcW w:w="808" w:type="dxa"/>
            <w:shd w:val="clear" w:color="auto" w:fill="auto"/>
            <w:vAlign w:val="center"/>
          </w:tcPr>
          <w:p w14:paraId="0CD9698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52</w:t>
            </w:r>
          </w:p>
        </w:tc>
        <w:tc>
          <w:tcPr>
            <w:tcW w:w="900" w:type="dxa"/>
            <w:shd w:val="clear" w:color="auto" w:fill="auto"/>
            <w:vAlign w:val="center"/>
          </w:tcPr>
          <w:p w14:paraId="0BB32935"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734087B4"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0DA3001A" w14:textId="77777777" w:rsidR="0087425A" w:rsidRPr="00AE17F1" w:rsidRDefault="0087425A" w:rsidP="00D970E9">
            <w:pPr>
              <w:jc w:val="center"/>
              <w:rPr>
                <w:rFonts w:asciiTheme="minorHAnsi" w:hAnsiTheme="minorHAnsi" w:cstheme="minorHAnsi"/>
              </w:rPr>
            </w:pPr>
          </w:p>
        </w:tc>
      </w:tr>
      <w:tr w:rsidR="0087425A" w:rsidRPr="00AE17F1" w14:paraId="057F78F8" w14:textId="77777777" w:rsidTr="00D970E9">
        <w:trPr>
          <w:trHeight w:val="255"/>
        </w:trPr>
        <w:tc>
          <w:tcPr>
            <w:tcW w:w="540" w:type="dxa"/>
            <w:vAlign w:val="bottom"/>
          </w:tcPr>
          <w:p w14:paraId="72216EA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79EB04C"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Krem ochronny do rąk z zawartością gliceryny   z witaminą A+E  intensywnie nawilżający tuba</w:t>
            </w:r>
            <w:r w:rsidRPr="00AE17F1">
              <w:rPr>
                <w:rFonts w:asciiTheme="minorHAnsi" w:hAnsiTheme="minorHAnsi" w:cstheme="minorHAnsi"/>
                <w:bCs/>
                <w:spacing w:val="-20"/>
              </w:rPr>
              <w:t xml:space="preserve"> 130 ml</w:t>
            </w:r>
          </w:p>
        </w:tc>
        <w:tc>
          <w:tcPr>
            <w:tcW w:w="567" w:type="dxa"/>
            <w:shd w:val="clear" w:color="auto" w:fill="auto"/>
            <w:vAlign w:val="center"/>
          </w:tcPr>
          <w:p w14:paraId="6DDE0CE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7AA2DE9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90</w:t>
            </w:r>
          </w:p>
        </w:tc>
        <w:tc>
          <w:tcPr>
            <w:tcW w:w="900" w:type="dxa"/>
            <w:shd w:val="clear" w:color="auto" w:fill="auto"/>
            <w:vAlign w:val="center"/>
          </w:tcPr>
          <w:p w14:paraId="55419E9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516EFEE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2A367050" w14:textId="77777777" w:rsidR="0087425A" w:rsidRPr="00AE17F1" w:rsidRDefault="0087425A" w:rsidP="00D970E9">
            <w:pPr>
              <w:jc w:val="center"/>
              <w:rPr>
                <w:rFonts w:asciiTheme="minorHAnsi" w:hAnsiTheme="minorHAnsi" w:cstheme="minorHAnsi"/>
              </w:rPr>
            </w:pPr>
          </w:p>
        </w:tc>
      </w:tr>
      <w:tr w:rsidR="0087425A" w:rsidRPr="00AE17F1" w14:paraId="272072CD" w14:textId="77777777" w:rsidTr="00D970E9">
        <w:trPr>
          <w:trHeight w:val="255"/>
        </w:trPr>
        <w:tc>
          <w:tcPr>
            <w:tcW w:w="540" w:type="dxa"/>
            <w:vAlign w:val="bottom"/>
          </w:tcPr>
          <w:p w14:paraId="065075A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7BE1395"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Pasta BHP ze ścierniwem opakowanie 500g</w:t>
            </w:r>
          </w:p>
          <w:p w14:paraId="32021066"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Detergentowo-mydlana </w:t>
            </w:r>
          </w:p>
          <w:p w14:paraId="143BE7A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Łagodne ścierniwo nie podrażnia skóry dłoni Gliceryna działa nawilżająco i zabezpieczająco </w:t>
            </w:r>
          </w:p>
          <w:p w14:paraId="5932E04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Skutecznie usuwa: kurz, smary, tłuszcze, oleje </w:t>
            </w:r>
          </w:p>
        </w:tc>
        <w:tc>
          <w:tcPr>
            <w:tcW w:w="567" w:type="dxa"/>
            <w:shd w:val="clear" w:color="auto" w:fill="auto"/>
            <w:vAlign w:val="center"/>
          </w:tcPr>
          <w:p w14:paraId="0FD2481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1123E3A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22</w:t>
            </w:r>
          </w:p>
        </w:tc>
        <w:tc>
          <w:tcPr>
            <w:tcW w:w="900" w:type="dxa"/>
            <w:shd w:val="clear" w:color="auto" w:fill="auto"/>
            <w:vAlign w:val="center"/>
          </w:tcPr>
          <w:p w14:paraId="28E18D4F"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6FF6CB0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69D83970" w14:textId="77777777" w:rsidR="0087425A" w:rsidRPr="00AE17F1" w:rsidRDefault="0087425A" w:rsidP="00D970E9">
            <w:pPr>
              <w:jc w:val="center"/>
              <w:rPr>
                <w:rFonts w:asciiTheme="minorHAnsi" w:hAnsiTheme="minorHAnsi" w:cstheme="minorHAnsi"/>
              </w:rPr>
            </w:pPr>
          </w:p>
        </w:tc>
      </w:tr>
      <w:tr w:rsidR="0087425A" w:rsidRPr="00AE17F1" w14:paraId="3E4176BD" w14:textId="77777777" w:rsidTr="00D970E9">
        <w:trPr>
          <w:trHeight w:val="255"/>
        </w:trPr>
        <w:tc>
          <w:tcPr>
            <w:tcW w:w="540" w:type="dxa"/>
            <w:vAlign w:val="bottom"/>
          </w:tcPr>
          <w:p w14:paraId="22E0F8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BAF8113"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Wkład z mydłem  Merida Deli Plus lub równoważny, pojemność 880ml</w:t>
            </w:r>
          </w:p>
        </w:tc>
        <w:tc>
          <w:tcPr>
            <w:tcW w:w="567" w:type="dxa"/>
            <w:vAlign w:val="bottom"/>
          </w:tcPr>
          <w:p w14:paraId="06F7730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54F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w:t>
            </w:r>
          </w:p>
        </w:tc>
        <w:tc>
          <w:tcPr>
            <w:tcW w:w="900" w:type="dxa"/>
            <w:vAlign w:val="center"/>
          </w:tcPr>
          <w:p w14:paraId="0CBD42EF" w14:textId="77777777" w:rsidR="0087425A" w:rsidRPr="00AE17F1" w:rsidRDefault="0087425A" w:rsidP="00D970E9">
            <w:pPr>
              <w:jc w:val="center"/>
              <w:rPr>
                <w:rFonts w:asciiTheme="minorHAnsi" w:hAnsiTheme="minorHAnsi" w:cstheme="minorHAnsi"/>
              </w:rPr>
            </w:pPr>
          </w:p>
        </w:tc>
        <w:tc>
          <w:tcPr>
            <w:tcW w:w="1080" w:type="dxa"/>
            <w:vAlign w:val="center"/>
          </w:tcPr>
          <w:p w14:paraId="53BD7CA7" w14:textId="77777777" w:rsidR="0087425A" w:rsidRPr="00AE17F1" w:rsidRDefault="0087425A" w:rsidP="00D970E9">
            <w:pPr>
              <w:jc w:val="center"/>
              <w:rPr>
                <w:rFonts w:asciiTheme="minorHAnsi" w:hAnsiTheme="minorHAnsi" w:cstheme="minorHAnsi"/>
              </w:rPr>
            </w:pPr>
          </w:p>
        </w:tc>
        <w:tc>
          <w:tcPr>
            <w:tcW w:w="1260" w:type="dxa"/>
            <w:vAlign w:val="center"/>
          </w:tcPr>
          <w:p w14:paraId="2763E47E" w14:textId="77777777" w:rsidR="0087425A" w:rsidRPr="00AE17F1" w:rsidRDefault="0087425A" w:rsidP="00D970E9">
            <w:pPr>
              <w:jc w:val="center"/>
              <w:rPr>
                <w:rFonts w:asciiTheme="minorHAnsi" w:hAnsiTheme="minorHAnsi" w:cstheme="minorHAnsi"/>
              </w:rPr>
            </w:pPr>
          </w:p>
        </w:tc>
      </w:tr>
      <w:tr w:rsidR="0087425A" w:rsidRPr="00AE17F1" w14:paraId="06F3CC32" w14:textId="77777777" w:rsidTr="00D970E9">
        <w:trPr>
          <w:trHeight w:val="255"/>
        </w:trPr>
        <w:tc>
          <w:tcPr>
            <w:tcW w:w="540" w:type="dxa"/>
            <w:vAlign w:val="bottom"/>
          </w:tcPr>
          <w:p w14:paraId="7074F6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226E471" w14:textId="77777777" w:rsidR="0087425A" w:rsidRPr="00AE17F1" w:rsidRDefault="0087425A" w:rsidP="00D970E9">
            <w:pPr>
              <w:spacing w:before="40" w:after="40"/>
              <w:rPr>
                <w:rFonts w:asciiTheme="minorHAnsi" w:hAnsiTheme="minorHAnsi" w:cstheme="minorHAnsi"/>
                <w:color w:val="000000"/>
              </w:rPr>
            </w:pPr>
            <w:r w:rsidRPr="00AE17F1">
              <w:rPr>
                <w:rFonts w:asciiTheme="minorHAnsi" w:hAnsiTheme="minorHAnsi" w:cstheme="minorHAnsi"/>
                <w:color w:val="000000"/>
              </w:rPr>
              <w:t>Mydło w pianie MERIDA BALI PLUS (M12P) lub równoważny, pojemność 700g</w:t>
            </w:r>
          </w:p>
        </w:tc>
        <w:tc>
          <w:tcPr>
            <w:tcW w:w="567" w:type="dxa"/>
            <w:vAlign w:val="center"/>
          </w:tcPr>
          <w:p w14:paraId="3916AE6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62E4A3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28E2DA4E" w14:textId="77777777" w:rsidR="0087425A" w:rsidRPr="00AE17F1" w:rsidRDefault="0087425A" w:rsidP="00D970E9">
            <w:pPr>
              <w:jc w:val="center"/>
              <w:rPr>
                <w:rFonts w:asciiTheme="minorHAnsi" w:hAnsiTheme="minorHAnsi" w:cstheme="minorHAnsi"/>
              </w:rPr>
            </w:pPr>
          </w:p>
        </w:tc>
        <w:tc>
          <w:tcPr>
            <w:tcW w:w="1080" w:type="dxa"/>
            <w:vAlign w:val="center"/>
          </w:tcPr>
          <w:p w14:paraId="21DDBB81" w14:textId="77777777" w:rsidR="0087425A" w:rsidRPr="00AE17F1" w:rsidRDefault="0087425A" w:rsidP="00D970E9">
            <w:pPr>
              <w:jc w:val="center"/>
              <w:rPr>
                <w:rFonts w:asciiTheme="minorHAnsi" w:hAnsiTheme="minorHAnsi" w:cstheme="minorHAnsi"/>
              </w:rPr>
            </w:pPr>
          </w:p>
        </w:tc>
        <w:tc>
          <w:tcPr>
            <w:tcW w:w="1260" w:type="dxa"/>
            <w:vAlign w:val="center"/>
          </w:tcPr>
          <w:p w14:paraId="526EFD2F" w14:textId="77777777" w:rsidR="0087425A" w:rsidRPr="00AE17F1" w:rsidRDefault="0087425A" w:rsidP="00D970E9">
            <w:pPr>
              <w:jc w:val="center"/>
              <w:rPr>
                <w:rFonts w:asciiTheme="minorHAnsi" w:hAnsiTheme="minorHAnsi" w:cstheme="minorHAnsi"/>
              </w:rPr>
            </w:pPr>
          </w:p>
        </w:tc>
      </w:tr>
      <w:tr w:rsidR="0087425A" w:rsidRPr="00AE17F1" w14:paraId="2D647921" w14:textId="77777777" w:rsidTr="00D970E9">
        <w:trPr>
          <w:trHeight w:val="255"/>
        </w:trPr>
        <w:tc>
          <w:tcPr>
            <w:tcW w:w="540" w:type="dxa"/>
            <w:vAlign w:val="bottom"/>
          </w:tcPr>
          <w:p w14:paraId="51ED3EA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589781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Mydło w płynie Merida Castor lub równoważny, w pojemniku 5L</w:t>
            </w:r>
          </w:p>
        </w:tc>
        <w:tc>
          <w:tcPr>
            <w:tcW w:w="567" w:type="dxa"/>
            <w:vAlign w:val="center"/>
          </w:tcPr>
          <w:p w14:paraId="55D1DC8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0537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w:t>
            </w:r>
          </w:p>
        </w:tc>
        <w:tc>
          <w:tcPr>
            <w:tcW w:w="900" w:type="dxa"/>
            <w:vAlign w:val="center"/>
          </w:tcPr>
          <w:p w14:paraId="36256BCA" w14:textId="77777777" w:rsidR="0087425A" w:rsidRPr="00AE17F1" w:rsidRDefault="0087425A" w:rsidP="00D970E9">
            <w:pPr>
              <w:jc w:val="center"/>
              <w:rPr>
                <w:rFonts w:asciiTheme="minorHAnsi" w:hAnsiTheme="minorHAnsi" w:cstheme="minorHAnsi"/>
              </w:rPr>
            </w:pPr>
          </w:p>
        </w:tc>
        <w:tc>
          <w:tcPr>
            <w:tcW w:w="1080" w:type="dxa"/>
            <w:vAlign w:val="center"/>
          </w:tcPr>
          <w:p w14:paraId="54A5009E" w14:textId="77777777" w:rsidR="0087425A" w:rsidRPr="00AE17F1" w:rsidRDefault="0087425A" w:rsidP="00D970E9">
            <w:pPr>
              <w:jc w:val="center"/>
              <w:rPr>
                <w:rFonts w:asciiTheme="minorHAnsi" w:hAnsiTheme="minorHAnsi" w:cstheme="minorHAnsi"/>
              </w:rPr>
            </w:pPr>
          </w:p>
        </w:tc>
        <w:tc>
          <w:tcPr>
            <w:tcW w:w="1260" w:type="dxa"/>
            <w:vAlign w:val="center"/>
          </w:tcPr>
          <w:p w14:paraId="59159E3D" w14:textId="77777777" w:rsidR="0087425A" w:rsidRPr="00AE17F1" w:rsidRDefault="0087425A" w:rsidP="00D970E9">
            <w:pPr>
              <w:jc w:val="center"/>
              <w:rPr>
                <w:rFonts w:asciiTheme="minorHAnsi" w:hAnsiTheme="minorHAnsi" w:cstheme="minorHAnsi"/>
              </w:rPr>
            </w:pPr>
          </w:p>
        </w:tc>
      </w:tr>
      <w:tr w:rsidR="0087425A" w:rsidRPr="00AE17F1" w14:paraId="3BC511C5" w14:textId="77777777" w:rsidTr="00D970E9">
        <w:trPr>
          <w:trHeight w:val="255"/>
        </w:trPr>
        <w:tc>
          <w:tcPr>
            <w:tcW w:w="540" w:type="dxa"/>
            <w:vAlign w:val="bottom"/>
          </w:tcPr>
          <w:p w14:paraId="0287C13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D0BB60B"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Odświeżacz powietrza np. BRISE Mini spray lub równoważny Pojemność 10 ml.</w:t>
            </w:r>
          </w:p>
        </w:tc>
        <w:tc>
          <w:tcPr>
            <w:tcW w:w="567" w:type="dxa"/>
            <w:vAlign w:val="center"/>
          </w:tcPr>
          <w:p w14:paraId="355388C9"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0B347C2"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58D4B4EB" w14:textId="77777777" w:rsidR="0087425A" w:rsidRPr="00AE17F1" w:rsidRDefault="0087425A" w:rsidP="00D970E9">
            <w:pPr>
              <w:spacing w:before="120" w:after="120"/>
              <w:jc w:val="center"/>
              <w:rPr>
                <w:rFonts w:asciiTheme="minorHAnsi" w:hAnsiTheme="minorHAnsi" w:cstheme="minorHAnsi"/>
              </w:rPr>
            </w:pPr>
          </w:p>
        </w:tc>
        <w:tc>
          <w:tcPr>
            <w:tcW w:w="1080" w:type="dxa"/>
            <w:vAlign w:val="center"/>
          </w:tcPr>
          <w:p w14:paraId="732D743C" w14:textId="77777777" w:rsidR="0087425A" w:rsidRPr="00AE17F1" w:rsidRDefault="0087425A" w:rsidP="00D970E9">
            <w:pPr>
              <w:spacing w:before="120" w:after="120"/>
              <w:jc w:val="center"/>
              <w:rPr>
                <w:rFonts w:asciiTheme="minorHAnsi" w:hAnsiTheme="minorHAnsi" w:cstheme="minorHAnsi"/>
              </w:rPr>
            </w:pPr>
          </w:p>
        </w:tc>
        <w:tc>
          <w:tcPr>
            <w:tcW w:w="1260" w:type="dxa"/>
            <w:vAlign w:val="center"/>
          </w:tcPr>
          <w:p w14:paraId="31D10BF9" w14:textId="77777777" w:rsidR="0087425A" w:rsidRPr="00AE17F1" w:rsidRDefault="0087425A" w:rsidP="00D970E9">
            <w:pPr>
              <w:spacing w:before="120" w:after="120"/>
              <w:jc w:val="center"/>
              <w:rPr>
                <w:rFonts w:asciiTheme="minorHAnsi" w:hAnsiTheme="minorHAnsi" w:cstheme="minorHAnsi"/>
                <w:lang w:val="de-DE"/>
              </w:rPr>
            </w:pPr>
          </w:p>
        </w:tc>
      </w:tr>
      <w:tr w:rsidR="0087425A" w:rsidRPr="00AE17F1" w14:paraId="0D5C00B5" w14:textId="77777777" w:rsidTr="00D970E9">
        <w:trPr>
          <w:trHeight w:val="255"/>
        </w:trPr>
        <w:tc>
          <w:tcPr>
            <w:tcW w:w="540" w:type="dxa"/>
            <w:vAlign w:val="bottom"/>
          </w:tcPr>
          <w:p w14:paraId="124782E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lang w:val="de-DE"/>
              </w:rPr>
            </w:pPr>
          </w:p>
        </w:tc>
        <w:tc>
          <w:tcPr>
            <w:tcW w:w="4745" w:type="dxa"/>
            <w:shd w:val="clear" w:color="auto" w:fill="auto"/>
            <w:vAlign w:val="bottom"/>
          </w:tcPr>
          <w:p w14:paraId="5C7533E0" w14:textId="77777777" w:rsidR="0087425A" w:rsidRPr="00AE17F1" w:rsidRDefault="0087425A" w:rsidP="00D970E9">
            <w:pPr>
              <w:spacing w:before="40" w:after="40"/>
              <w:rPr>
                <w:rFonts w:asciiTheme="minorHAnsi" w:hAnsiTheme="minorHAnsi" w:cstheme="minorHAnsi"/>
                <w:bCs/>
              </w:rPr>
            </w:pPr>
            <w:r w:rsidRPr="00AE17F1">
              <w:rPr>
                <w:rFonts w:asciiTheme="minorHAnsi" w:hAnsiTheme="minorHAnsi" w:cstheme="minorHAnsi"/>
              </w:rPr>
              <w:t>Zapas do odświeżacza powietrza np. Brise Mini Spray lub równoważny,  Pojemność 10 ml.</w:t>
            </w:r>
          </w:p>
        </w:tc>
        <w:tc>
          <w:tcPr>
            <w:tcW w:w="567" w:type="dxa"/>
            <w:shd w:val="clear" w:color="auto" w:fill="auto"/>
            <w:vAlign w:val="center"/>
          </w:tcPr>
          <w:p w14:paraId="17540A6B"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szt.</w:t>
            </w:r>
          </w:p>
        </w:tc>
        <w:tc>
          <w:tcPr>
            <w:tcW w:w="808" w:type="dxa"/>
            <w:shd w:val="clear" w:color="auto" w:fill="auto"/>
            <w:vAlign w:val="center"/>
          </w:tcPr>
          <w:p w14:paraId="0E206FE2"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60</w:t>
            </w:r>
          </w:p>
        </w:tc>
        <w:tc>
          <w:tcPr>
            <w:tcW w:w="900" w:type="dxa"/>
            <w:shd w:val="clear" w:color="auto" w:fill="auto"/>
            <w:vAlign w:val="center"/>
          </w:tcPr>
          <w:p w14:paraId="0D70EFBF" w14:textId="77777777" w:rsidR="0087425A" w:rsidRPr="00AE17F1" w:rsidRDefault="0087425A" w:rsidP="00D970E9">
            <w:pPr>
              <w:jc w:val="center"/>
              <w:rPr>
                <w:rFonts w:asciiTheme="minorHAnsi" w:hAnsiTheme="minorHAnsi" w:cstheme="minorHAnsi"/>
                <w:lang w:val="de-DE"/>
              </w:rPr>
            </w:pPr>
          </w:p>
        </w:tc>
        <w:tc>
          <w:tcPr>
            <w:tcW w:w="1080" w:type="dxa"/>
            <w:shd w:val="clear" w:color="auto" w:fill="auto"/>
            <w:vAlign w:val="center"/>
          </w:tcPr>
          <w:p w14:paraId="40AA202B" w14:textId="77777777" w:rsidR="0087425A" w:rsidRPr="00AE17F1" w:rsidRDefault="0087425A" w:rsidP="00D970E9">
            <w:pPr>
              <w:jc w:val="center"/>
              <w:rPr>
                <w:rFonts w:asciiTheme="minorHAnsi" w:hAnsiTheme="minorHAnsi" w:cstheme="minorHAnsi"/>
                <w:lang w:val="de-DE"/>
              </w:rPr>
            </w:pPr>
          </w:p>
        </w:tc>
        <w:tc>
          <w:tcPr>
            <w:tcW w:w="1260" w:type="dxa"/>
            <w:vAlign w:val="center"/>
          </w:tcPr>
          <w:p w14:paraId="59A0EAC9" w14:textId="77777777" w:rsidR="0087425A" w:rsidRPr="00AE17F1" w:rsidRDefault="0087425A" w:rsidP="00D970E9">
            <w:pPr>
              <w:jc w:val="center"/>
              <w:rPr>
                <w:rFonts w:asciiTheme="minorHAnsi" w:hAnsiTheme="minorHAnsi" w:cstheme="minorHAnsi"/>
                <w:lang w:val="de-DE"/>
              </w:rPr>
            </w:pPr>
          </w:p>
        </w:tc>
      </w:tr>
      <w:tr w:rsidR="0087425A" w:rsidRPr="00AE17F1" w14:paraId="37572D04" w14:textId="77777777" w:rsidTr="00D970E9">
        <w:trPr>
          <w:trHeight w:val="545"/>
        </w:trPr>
        <w:tc>
          <w:tcPr>
            <w:tcW w:w="540" w:type="dxa"/>
            <w:vAlign w:val="bottom"/>
          </w:tcPr>
          <w:p w14:paraId="1D93D18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center"/>
          </w:tcPr>
          <w:p w14:paraId="4AD93314" w14:textId="77777777" w:rsidR="0087425A" w:rsidRPr="00AE17F1" w:rsidRDefault="0087425A" w:rsidP="00D970E9">
            <w:pPr>
              <w:spacing w:before="60" w:after="60"/>
              <w:rPr>
                <w:rFonts w:asciiTheme="minorHAnsi" w:hAnsiTheme="minorHAnsi" w:cstheme="minorHAnsi"/>
                <w:spacing w:val="-6"/>
              </w:rPr>
            </w:pPr>
            <w:r w:rsidRPr="00AE17F1">
              <w:rPr>
                <w:rFonts w:asciiTheme="minorHAnsi" w:hAnsiTheme="minorHAnsi" w:cstheme="minorHAnsi"/>
                <w:spacing w:val="-6"/>
              </w:rPr>
              <w:t>Spray do pielęgnacji mebli, 250 ml. np. Pronto</w:t>
            </w:r>
            <w:r w:rsidRPr="00AE17F1">
              <w:rPr>
                <w:rFonts w:asciiTheme="minorHAnsi" w:hAnsiTheme="minorHAnsi" w:cstheme="minorHAnsi"/>
              </w:rPr>
              <w:t xml:space="preserve"> </w:t>
            </w:r>
            <w:r w:rsidRPr="00AE17F1">
              <w:rPr>
                <w:rFonts w:asciiTheme="minorHAnsi" w:hAnsiTheme="minorHAnsi" w:cstheme="minorHAnsi"/>
                <w:spacing w:val="-6"/>
              </w:rPr>
              <w:t>lub równoważny</w:t>
            </w:r>
          </w:p>
        </w:tc>
        <w:tc>
          <w:tcPr>
            <w:tcW w:w="567" w:type="dxa"/>
            <w:vAlign w:val="center"/>
          </w:tcPr>
          <w:p w14:paraId="098971B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C3F1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w:t>
            </w:r>
          </w:p>
        </w:tc>
        <w:tc>
          <w:tcPr>
            <w:tcW w:w="900" w:type="dxa"/>
            <w:vAlign w:val="center"/>
          </w:tcPr>
          <w:p w14:paraId="346D2561" w14:textId="77777777" w:rsidR="0087425A" w:rsidRPr="00AE17F1" w:rsidRDefault="0087425A" w:rsidP="00D970E9">
            <w:pPr>
              <w:jc w:val="center"/>
              <w:rPr>
                <w:rFonts w:asciiTheme="minorHAnsi" w:hAnsiTheme="minorHAnsi" w:cstheme="minorHAnsi"/>
              </w:rPr>
            </w:pPr>
          </w:p>
        </w:tc>
        <w:tc>
          <w:tcPr>
            <w:tcW w:w="1080" w:type="dxa"/>
            <w:vAlign w:val="center"/>
          </w:tcPr>
          <w:p w14:paraId="5A3FD3C7" w14:textId="77777777" w:rsidR="0087425A" w:rsidRPr="00AE17F1" w:rsidRDefault="0087425A" w:rsidP="00D970E9">
            <w:pPr>
              <w:jc w:val="center"/>
              <w:rPr>
                <w:rFonts w:asciiTheme="minorHAnsi" w:hAnsiTheme="minorHAnsi" w:cstheme="minorHAnsi"/>
              </w:rPr>
            </w:pPr>
          </w:p>
        </w:tc>
        <w:tc>
          <w:tcPr>
            <w:tcW w:w="1260" w:type="dxa"/>
            <w:vAlign w:val="center"/>
          </w:tcPr>
          <w:p w14:paraId="5DAC5574" w14:textId="77777777" w:rsidR="0087425A" w:rsidRPr="00AE17F1" w:rsidRDefault="0087425A" w:rsidP="00D970E9">
            <w:pPr>
              <w:jc w:val="center"/>
              <w:rPr>
                <w:rFonts w:asciiTheme="minorHAnsi" w:hAnsiTheme="minorHAnsi" w:cstheme="minorHAnsi"/>
              </w:rPr>
            </w:pPr>
          </w:p>
        </w:tc>
      </w:tr>
      <w:tr w:rsidR="0087425A" w:rsidRPr="00AE17F1" w14:paraId="1232DF05" w14:textId="77777777" w:rsidTr="00D970E9">
        <w:trPr>
          <w:trHeight w:val="255"/>
        </w:trPr>
        <w:tc>
          <w:tcPr>
            <w:tcW w:w="540" w:type="dxa"/>
            <w:vAlign w:val="bottom"/>
          </w:tcPr>
          <w:p w14:paraId="2666BF2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EC1218D" w14:textId="77777777" w:rsidR="0087425A" w:rsidRPr="00AE17F1" w:rsidRDefault="0087425A" w:rsidP="00D970E9">
            <w:pPr>
              <w:spacing w:before="40" w:after="40"/>
              <w:rPr>
                <w:rFonts w:asciiTheme="minorHAnsi" w:hAnsiTheme="minorHAnsi" w:cstheme="minorHAnsi"/>
                <w:lang w:val="de-DE"/>
              </w:rPr>
            </w:pPr>
            <w:r w:rsidRPr="00AE17F1">
              <w:rPr>
                <w:rFonts w:asciiTheme="minorHAnsi" w:hAnsiTheme="minorHAnsi" w:cstheme="minorHAnsi"/>
                <w:lang w:val="de-DE"/>
              </w:rPr>
              <w:t xml:space="preserve">Zmywak kuchenny z nylonową </w:t>
            </w:r>
            <w:r w:rsidRPr="00AE17F1">
              <w:rPr>
                <w:rFonts w:asciiTheme="minorHAnsi" w:hAnsiTheme="minorHAnsi" w:cstheme="minorHAnsi"/>
                <w:spacing w:val="-6"/>
                <w:lang w:val="de-DE"/>
              </w:rPr>
              <w:t>warstwą do szorowania pak. po 10 szt.</w:t>
            </w:r>
          </w:p>
        </w:tc>
        <w:tc>
          <w:tcPr>
            <w:tcW w:w="567" w:type="dxa"/>
            <w:vAlign w:val="center"/>
          </w:tcPr>
          <w:p w14:paraId="6230EFE5"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op.</w:t>
            </w:r>
          </w:p>
        </w:tc>
        <w:tc>
          <w:tcPr>
            <w:tcW w:w="808" w:type="dxa"/>
            <w:vAlign w:val="center"/>
          </w:tcPr>
          <w:p w14:paraId="0A6FFD96"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20</w:t>
            </w:r>
          </w:p>
        </w:tc>
        <w:tc>
          <w:tcPr>
            <w:tcW w:w="900" w:type="dxa"/>
            <w:vAlign w:val="center"/>
          </w:tcPr>
          <w:p w14:paraId="05600B5C" w14:textId="77777777" w:rsidR="0087425A" w:rsidRPr="00AE17F1" w:rsidRDefault="0087425A" w:rsidP="00D970E9">
            <w:pPr>
              <w:jc w:val="center"/>
              <w:rPr>
                <w:rFonts w:asciiTheme="minorHAnsi" w:hAnsiTheme="minorHAnsi" w:cstheme="minorHAnsi"/>
                <w:lang w:val="de-DE"/>
              </w:rPr>
            </w:pPr>
          </w:p>
        </w:tc>
        <w:tc>
          <w:tcPr>
            <w:tcW w:w="1080" w:type="dxa"/>
            <w:vAlign w:val="center"/>
          </w:tcPr>
          <w:p w14:paraId="50A06DCF" w14:textId="77777777" w:rsidR="0087425A" w:rsidRPr="00AE17F1" w:rsidRDefault="0087425A" w:rsidP="00D970E9">
            <w:pPr>
              <w:jc w:val="center"/>
              <w:rPr>
                <w:rFonts w:asciiTheme="minorHAnsi" w:hAnsiTheme="minorHAnsi" w:cstheme="minorHAnsi"/>
                <w:lang w:val="de-DE"/>
              </w:rPr>
            </w:pPr>
          </w:p>
        </w:tc>
        <w:tc>
          <w:tcPr>
            <w:tcW w:w="1260" w:type="dxa"/>
            <w:vAlign w:val="bottom"/>
          </w:tcPr>
          <w:p w14:paraId="35A1908A" w14:textId="77777777" w:rsidR="0087425A" w:rsidRPr="00AE17F1" w:rsidRDefault="0087425A" w:rsidP="00D970E9">
            <w:pPr>
              <w:rPr>
                <w:rFonts w:asciiTheme="minorHAnsi" w:hAnsiTheme="minorHAnsi" w:cstheme="minorHAnsi"/>
                <w:lang w:val="de-DE"/>
              </w:rPr>
            </w:pPr>
          </w:p>
        </w:tc>
      </w:tr>
      <w:tr w:rsidR="0087425A" w:rsidRPr="00AE17F1" w14:paraId="74EC1104" w14:textId="77777777" w:rsidTr="00D970E9">
        <w:trPr>
          <w:trHeight w:val="255"/>
        </w:trPr>
        <w:tc>
          <w:tcPr>
            <w:tcW w:w="540" w:type="dxa"/>
            <w:vAlign w:val="bottom"/>
          </w:tcPr>
          <w:p w14:paraId="44A270F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26D4D61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rPr>
              <w:t xml:space="preserve">Worki do odkurzacza BOSCH </w:t>
            </w:r>
            <w:r w:rsidRPr="00AE17F1">
              <w:rPr>
                <w:rFonts w:asciiTheme="minorHAnsi" w:hAnsiTheme="minorHAnsi" w:cstheme="minorHAnsi"/>
                <w:bCs/>
              </w:rPr>
              <w:t>Worki typ G ALL - 17002095 BBZ16GALL</w:t>
            </w:r>
          </w:p>
        </w:tc>
        <w:tc>
          <w:tcPr>
            <w:tcW w:w="567" w:type="dxa"/>
            <w:vAlign w:val="center"/>
          </w:tcPr>
          <w:p w14:paraId="4E266E8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36AE4A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26D353BB" w14:textId="77777777" w:rsidR="0087425A" w:rsidRPr="00AE17F1" w:rsidRDefault="0087425A" w:rsidP="00D970E9">
            <w:pPr>
              <w:jc w:val="center"/>
              <w:rPr>
                <w:rFonts w:asciiTheme="minorHAnsi" w:hAnsiTheme="minorHAnsi" w:cstheme="minorHAnsi"/>
              </w:rPr>
            </w:pPr>
          </w:p>
        </w:tc>
        <w:tc>
          <w:tcPr>
            <w:tcW w:w="1080" w:type="dxa"/>
            <w:vAlign w:val="center"/>
          </w:tcPr>
          <w:p w14:paraId="143FFE15" w14:textId="77777777" w:rsidR="0087425A" w:rsidRPr="00AE17F1" w:rsidRDefault="0087425A" w:rsidP="00D970E9">
            <w:pPr>
              <w:jc w:val="center"/>
              <w:rPr>
                <w:rFonts w:asciiTheme="minorHAnsi" w:hAnsiTheme="minorHAnsi" w:cstheme="minorHAnsi"/>
              </w:rPr>
            </w:pPr>
          </w:p>
        </w:tc>
        <w:tc>
          <w:tcPr>
            <w:tcW w:w="1260" w:type="dxa"/>
            <w:vAlign w:val="center"/>
          </w:tcPr>
          <w:p w14:paraId="76033A9A" w14:textId="77777777" w:rsidR="0087425A" w:rsidRPr="00AE17F1" w:rsidRDefault="0087425A" w:rsidP="00D970E9">
            <w:pPr>
              <w:jc w:val="center"/>
              <w:rPr>
                <w:rFonts w:asciiTheme="minorHAnsi" w:hAnsiTheme="minorHAnsi" w:cstheme="minorHAnsi"/>
              </w:rPr>
            </w:pPr>
          </w:p>
        </w:tc>
      </w:tr>
      <w:tr w:rsidR="0087425A" w:rsidRPr="00AE17F1" w14:paraId="6C0D7024" w14:textId="77777777" w:rsidTr="00D970E9">
        <w:trPr>
          <w:trHeight w:val="56"/>
        </w:trPr>
        <w:tc>
          <w:tcPr>
            <w:tcW w:w="540" w:type="dxa"/>
            <w:vAlign w:val="center"/>
          </w:tcPr>
          <w:p w14:paraId="1F55B60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634C97D"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 xml:space="preserve">Mop płaski z wiadrem Ultramax Turbo </w:t>
            </w:r>
            <w:r w:rsidRPr="00AE17F1">
              <w:rPr>
                <w:rFonts w:asciiTheme="minorHAnsi" w:hAnsiTheme="minorHAnsi" w:cstheme="minorHAnsi"/>
              </w:rPr>
              <w:t>lub równoważny</w:t>
            </w:r>
            <w:r w:rsidRPr="00AF12E3">
              <w:rPr>
                <w:rFonts w:asciiTheme="minorHAnsi" w:hAnsiTheme="minorHAnsi" w:cstheme="minorHAnsi"/>
                <w:sz w:val="19"/>
                <w:szCs w:val="19"/>
              </w:rPr>
              <w:t xml:space="preserve"> w wersji XL wyposażony jest w nakładkę czyszczącą o szerokości 42 cm.</w:t>
            </w:r>
          </w:p>
          <w:p w14:paraId="22229AED"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 xml:space="preserve">Mop płaski z wiadrem Ultramax Turbo XL </w:t>
            </w:r>
            <w:r w:rsidRPr="00AE17F1">
              <w:rPr>
                <w:rFonts w:asciiTheme="minorHAnsi" w:hAnsiTheme="minorHAnsi" w:cstheme="minorHAnsi"/>
              </w:rPr>
              <w:t>lub równoważny</w:t>
            </w:r>
            <w:r w:rsidRPr="00AF12E3">
              <w:rPr>
                <w:rFonts w:asciiTheme="minorHAnsi" w:hAnsiTheme="minorHAnsi" w:cstheme="minorHAnsi"/>
                <w:sz w:val="19"/>
                <w:szCs w:val="19"/>
              </w:rPr>
              <w:t xml:space="preserve"> został wyposażony w skuteczny obrotowy system odsączania mopa. </w:t>
            </w:r>
            <w:r w:rsidRPr="00AF12E3">
              <w:rPr>
                <w:rFonts w:asciiTheme="minorHAnsi" w:hAnsiTheme="minorHAnsi" w:cstheme="minorHAnsi"/>
                <w:sz w:val="19"/>
                <w:szCs w:val="19"/>
              </w:rPr>
              <w:br/>
              <w:t>Mechanizm obrotowy jest trwały i wygodny w użytkowaniu.</w:t>
            </w:r>
          </w:p>
          <w:p w14:paraId="249E39C3" w14:textId="77777777" w:rsidR="0087425A" w:rsidRPr="00AF12E3" w:rsidRDefault="0087425A" w:rsidP="00D970E9">
            <w:pPr>
              <w:keepNext/>
              <w:outlineLvl w:val="0"/>
              <w:rPr>
                <w:rFonts w:asciiTheme="minorHAnsi" w:hAnsiTheme="minorHAnsi" w:cstheme="minorHAnsi"/>
                <w:bCs/>
                <w:sz w:val="19"/>
                <w:szCs w:val="19"/>
              </w:rPr>
            </w:pPr>
            <w:r w:rsidRPr="00AF12E3">
              <w:rPr>
                <w:rFonts w:asciiTheme="minorHAnsi" w:hAnsiTheme="minorHAnsi" w:cstheme="minorHAnsi"/>
                <w:bCs/>
                <w:sz w:val="19"/>
                <w:szCs w:val="19"/>
              </w:rPr>
              <w:t>Wkład mopa obrotowego Ultramax Turbo XL</w:t>
            </w:r>
            <w:r w:rsidRPr="00AE17F1">
              <w:rPr>
                <w:rFonts w:asciiTheme="minorHAnsi" w:hAnsiTheme="minorHAnsi" w:cstheme="minorHAnsi"/>
              </w:rPr>
              <w:t xml:space="preserve"> lub równoważny</w:t>
            </w:r>
            <w:r w:rsidRPr="00AF12E3">
              <w:rPr>
                <w:rFonts w:asciiTheme="minorHAnsi" w:hAnsiTheme="minorHAnsi" w:cstheme="minorHAnsi"/>
                <w:bCs/>
                <w:sz w:val="19"/>
                <w:szCs w:val="19"/>
              </w:rPr>
              <w:t xml:space="preserve"> mocowany jest za pomocą klipsów</w:t>
            </w:r>
          </w:p>
          <w:p w14:paraId="651AA223"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wiadra: 49cm (długość łącznie z pedałem) x 29cm (szerokość) x 31,5cm (wysokość)</w:t>
            </w:r>
            <w:r w:rsidRPr="00AF12E3">
              <w:rPr>
                <w:rFonts w:asciiTheme="minorHAnsi" w:hAnsiTheme="minorHAnsi" w:cstheme="minorHAnsi"/>
                <w:sz w:val="19"/>
                <w:szCs w:val="19"/>
              </w:rPr>
              <w:br/>
              <w:t>Długość drążka teleskopowego wraz ze stopą oraz wkładem - 130cm</w:t>
            </w:r>
            <w:r w:rsidRPr="00AF12E3">
              <w:rPr>
                <w:rFonts w:asciiTheme="minorHAnsi" w:hAnsiTheme="minorHAnsi" w:cstheme="minorHAnsi"/>
                <w:sz w:val="19"/>
                <w:szCs w:val="19"/>
              </w:rPr>
              <w:br/>
              <w:t>Długość drążka teleskopowego - 122 cm rozłożony , 55cm – złożony</w:t>
            </w:r>
          </w:p>
          <w:p w14:paraId="49CB10AD"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stopy: 42cm x 10cm.</w:t>
            </w:r>
          </w:p>
          <w:p w14:paraId="0E4B8F46" w14:textId="77777777" w:rsidR="0087425A" w:rsidRPr="00AF12E3" w:rsidRDefault="0087425A" w:rsidP="00D970E9">
            <w:pPr>
              <w:rPr>
                <w:rFonts w:asciiTheme="minorHAnsi" w:hAnsiTheme="minorHAnsi" w:cstheme="minorHAnsi"/>
                <w:sz w:val="19"/>
                <w:szCs w:val="19"/>
              </w:rPr>
            </w:pPr>
          </w:p>
        </w:tc>
        <w:tc>
          <w:tcPr>
            <w:tcW w:w="567" w:type="dxa"/>
            <w:vAlign w:val="center"/>
          </w:tcPr>
          <w:p w14:paraId="03C41C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582D9E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57EDA8F6" w14:textId="77777777" w:rsidR="0087425A" w:rsidRPr="00AE17F1" w:rsidRDefault="0087425A" w:rsidP="00D970E9">
            <w:pPr>
              <w:jc w:val="center"/>
              <w:rPr>
                <w:rFonts w:asciiTheme="minorHAnsi" w:hAnsiTheme="minorHAnsi" w:cstheme="minorHAnsi"/>
              </w:rPr>
            </w:pPr>
          </w:p>
        </w:tc>
        <w:tc>
          <w:tcPr>
            <w:tcW w:w="1080" w:type="dxa"/>
            <w:vAlign w:val="center"/>
          </w:tcPr>
          <w:p w14:paraId="5377DADB" w14:textId="77777777" w:rsidR="0087425A" w:rsidRPr="00AE17F1" w:rsidRDefault="0087425A" w:rsidP="00D970E9">
            <w:pPr>
              <w:jc w:val="center"/>
              <w:rPr>
                <w:rFonts w:asciiTheme="minorHAnsi" w:hAnsiTheme="minorHAnsi" w:cstheme="minorHAnsi"/>
              </w:rPr>
            </w:pPr>
          </w:p>
        </w:tc>
        <w:tc>
          <w:tcPr>
            <w:tcW w:w="1260" w:type="dxa"/>
            <w:vAlign w:val="center"/>
          </w:tcPr>
          <w:p w14:paraId="3813D635" w14:textId="77777777" w:rsidR="0087425A" w:rsidRPr="00AE17F1" w:rsidRDefault="0087425A" w:rsidP="00D970E9">
            <w:pPr>
              <w:jc w:val="center"/>
              <w:rPr>
                <w:rFonts w:asciiTheme="minorHAnsi" w:hAnsiTheme="minorHAnsi" w:cstheme="minorHAnsi"/>
              </w:rPr>
            </w:pPr>
          </w:p>
        </w:tc>
      </w:tr>
      <w:tr w:rsidR="0087425A" w:rsidRPr="00AE17F1" w14:paraId="7894431B" w14:textId="77777777" w:rsidTr="00D970E9">
        <w:trPr>
          <w:trHeight w:val="1314"/>
        </w:trPr>
        <w:tc>
          <w:tcPr>
            <w:tcW w:w="540" w:type="dxa"/>
            <w:vAlign w:val="center"/>
          </w:tcPr>
          <w:p w14:paraId="5A93FA7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79FC2B33" w14:textId="77777777" w:rsidR="0087425A" w:rsidRPr="00AE17F1" w:rsidRDefault="0087425A" w:rsidP="00D970E9">
            <w:pPr>
              <w:rPr>
                <w:rFonts w:asciiTheme="minorHAnsi" w:hAnsiTheme="minorHAnsi" w:cstheme="minorHAnsi"/>
                <w:bCs/>
              </w:rPr>
            </w:pPr>
            <w:r w:rsidRPr="00AE17F1">
              <w:rPr>
                <w:rFonts w:asciiTheme="minorHAnsi" w:hAnsiTheme="minorHAnsi" w:cstheme="minorHAnsi"/>
                <w:bCs/>
              </w:rPr>
              <w:t>Wkład z mikrofibry  do mopów wielokrotnego użytku pasujący do wyżej wymienionego mopa.</w:t>
            </w:r>
          </w:p>
          <w:p w14:paraId="5A12356B"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Wkład do mopa: - Bezsmugowe czyszczenie</w:t>
            </w:r>
          </w:p>
          <w:p w14:paraId="0798274F"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 xml:space="preserve">Wkład mopa obrotowego Ultramax Turbo XL </w:t>
            </w:r>
            <w:r w:rsidRPr="00AE17F1">
              <w:rPr>
                <w:rFonts w:asciiTheme="minorHAnsi" w:hAnsiTheme="minorHAnsi" w:cstheme="minorHAnsi"/>
              </w:rPr>
              <w:t>lub równoważny</w:t>
            </w:r>
            <w:r w:rsidRPr="00AE17F1">
              <w:rPr>
                <w:rFonts w:asciiTheme="minorHAnsi" w:hAnsiTheme="minorHAnsi" w:cstheme="minorHAnsi"/>
                <w:bCs/>
              </w:rPr>
              <w:t xml:space="preserve"> mocowany jest za pomocą klipsów</w:t>
            </w:r>
          </w:p>
          <w:p w14:paraId="7328C894" w14:textId="77777777" w:rsidR="0087425A" w:rsidRPr="00AE17F1" w:rsidRDefault="0087425A" w:rsidP="00D970E9">
            <w:pPr>
              <w:rPr>
                <w:rFonts w:asciiTheme="minorHAnsi" w:hAnsiTheme="minorHAnsi" w:cstheme="minorHAnsi"/>
                <w:bCs/>
              </w:rPr>
            </w:pPr>
          </w:p>
        </w:tc>
        <w:tc>
          <w:tcPr>
            <w:tcW w:w="567" w:type="dxa"/>
            <w:vAlign w:val="center"/>
          </w:tcPr>
          <w:p w14:paraId="7EA3CF8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D5D27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29D2F1F1" w14:textId="77777777" w:rsidR="0087425A" w:rsidRPr="00AE17F1" w:rsidRDefault="0087425A" w:rsidP="00D970E9">
            <w:pPr>
              <w:jc w:val="center"/>
              <w:rPr>
                <w:rFonts w:asciiTheme="minorHAnsi" w:hAnsiTheme="minorHAnsi" w:cstheme="minorHAnsi"/>
              </w:rPr>
            </w:pPr>
          </w:p>
        </w:tc>
        <w:tc>
          <w:tcPr>
            <w:tcW w:w="1080" w:type="dxa"/>
            <w:vAlign w:val="center"/>
          </w:tcPr>
          <w:p w14:paraId="1C9881D8" w14:textId="77777777" w:rsidR="0087425A" w:rsidRPr="00AE17F1" w:rsidRDefault="0087425A" w:rsidP="00D970E9">
            <w:pPr>
              <w:jc w:val="center"/>
              <w:rPr>
                <w:rFonts w:asciiTheme="minorHAnsi" w:hAnsiTheme="minorHAnsi" w:cstheme="minorHAnsi"/>
              </w:rPr>
            </w:pPr>
          </w:p>
        </w:tc>
        <w:tc>
          <w:tcPr>
            <w:tcW w:w="1260" w:type="dxa"/>
            <w:vAlign w:val="center"/>
          </w:tcPr>
          <w:p w14:paraId="21BA0666" w14:textId="77777777" w:rsidR="0087425A" w:rsidRPr="00AE17F1" w:rsidRDefault="0087425A" w:rsidP="00D970E9">
            <w:pPr>
              <w:jc w:val="center"/>
              <w:rPr>
                <w:rFonts w:asciiTheme="minorHAnsi" w:hAnsiTheme="minorHAnsi" w:cstheme="minorHAnsi"/>
              </w:rPr>
            </w:pPr>
          </w:p>
        </w:tc>
      </w:tr>
      <w:tr w:rsidR="0087425A" w:rsidRPr="00AE17F1" w14:paraId="7DFA74DB" w14:textId="77777777" w:rsidTr="00D970E9">
        <w:trPr>
          <w:trHeight w:val="255"/>
        </w:trPr>
        <w:tc>
          <w:tcPr>
            <w:tcW w:w="540" w:type="dxa"/>
            <w:vAlign w:val="bottom"/>
          </w:tcPr>
          <w:p w14:paraId="6ADF4A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34005F2" w14:textId="77777777" w:rsidR="0087425A" w:rsidRPr="00AE17F1" w:rsidRDefault="0087425A" w:rsidP="00D970E9">
            <w:pPr>
              <w:spacing w:before="60" w:after="60"/>
              <w:rPr>
                <w:rFonts w:asciiTheme="minorHAnsi" w:hAnsiTheme="minorHAnsi" w:cstheme="minorHAnsi"/>
                <w:spacing w:val="-10"/>
              </w:rPr>
            </w:pPr>
            <w:r w:rsidRPr="00AE17F1">
              <w:rPr>
                <w:rFonts w:asciiTheme="minorHAnsi" w:hAnsiTheme="minorHAnsi" w:cstheme="minorHAnsi"/>
                <w:spacing w:val="-10"/>
              </w:rPr>
              <w:t>Worki do śmieci 120l. mocne z grubej folii ,rolki po 20 szt.</w:t>
            </w:r>
          </w:p>
        </w:tc>
        <w:tc>
          <w:tcPr>
            <w:tcW w:w="567" w:type="dxa"/>
            <w:vAlign w:val="center"/>
          </w:tcPr>
          <w:p w14:paraId="1A30D29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B646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7617F884" w14:textId="77777777" w:rsidR="0087425A" w:rsidRPr="00AE17F1" w:rsidRDefault="0087425A" w:rsidP="00D970E9">
            <w:pPr>
              <w:jc w:val="center"/>
              <w:rPr>
                <w:rFonts w:asciiTheme="minorHAnsi" w:hAnsiTheme="minorHAnsi" w:cstheme="minorHAnsi"/>
              </w:rPr>
            </w:pPr>
          </w:p>
        </w:tc>
        <w:tc>
          <w:tcPr>
            <w:tcW w:w="1080" w:type="dxa"/>
            <w:vAlign w:val="center"/>
          </w:tcPr>
          <w:p w14:paraId="10A5E122" w14:textId="77777777" w:rsidR="0087425A" w:rsidRPr="00AE17F1" w:rsidRDefault="0087425A" w:rsidP="00D970E9">
            <w:pPr>
              <w:jc w:val="center"/>
              <w:rPr>
                <w:rFonts w:asciiTheme="minorHAnsi" w:hAnsiTheme="minorHAnsi" w:cstheme="minorHAnsi"/>
              </w:rPr>
            </w:pPr>
          </w:p>
        </w:tc>
        <w:tc>
          <w:tcPr>
            <w:tcW w:w="1260" w:type="dxa"/>
            <w:vAlign w:val="center"/>
          </w:tcPr>
          <w:p w14:paraId="46BA8E86" w14:textId="77777777" w:rsidR="0087425A" w:rsidRPr="00AE17F1" w:rsidRDefault="0087425A" w:rsidP="00D970E9">
            <w:pPr>
              <w:jc w:val="center"/>
              <w:rPr>
                <w:rFonts w:asciiTheme="minorHAnsi" w:hAnsiTheme="minorHAnsi" w:cstheme="minorHAnsi"/>
              </w:rPr>
            </w:pPr>
          </w:p>
        </w:tc>
      </w:tr>
      <w:tr w:rsidR="0087425A" w:rsidRPr="00AE17F1" w14:paraId="19AFB2BE" w14:textId="77777777" w:rsidTr="00D970E9">
        <w:trPr>
          <w:trHeight w:val="255"/>
        </w:trPr>
        <w:tc>
          <w:tcPr>
            <w:tcW w:w="540" w:type="dxa"/>
            <w:vAlign w:val="center"/>
          </w:tcPr>
          <w:p w14:paraId="0C61EF0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241B573A"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z trzonkiem  </w:t>
            </w:r>
          </w:p>
          <w:p w14:paraId="47EE1F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1542980E"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36D000E4"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64BF005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E7C2D4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CE2787A" w14:textId="77777777" w:rsidR="0087425A" w:rsidRPr="00AE17F1" w:rsidRDefault="0087425A" w:rsidP="00D970E9">
            <w:pPr>
              <w:jc w:val="center"/>
              <w:rPr>
                <w:rFonts w:asciiTheme="minorHAnsi" w:hAnsiTheme="minorHAnsi" w:cstheme="minorHAnsi"/>
              </w:rPr>
            </w:pPr>
          </w:p>
        </w:tc>
        <w:tc>
          <w:tcPr>
            <w:tcW w:w="1080" w:type="dxa"/>
            <w:vAlign w:val="center"/>
          </w:tcPr>
          <w:p w14:paraId="2734BF2E" w14:textId="77777777" w:rsidR="0087425A" w:rsidRPr="00AE17F1" w:rsidRDefault="0087425A" w:rsidP="00D970E9">
            <w:pPr>
              <w:jc w:val="center"/>
              <w:rPr>
                <w:rFonts w:asciiTheme="minorHAnsi" w:hAnsiTheme="minorHAnsi" w:cstheme="minorHAnsi"/>
              </w:rPr>
            </w:pPr>
          </w:p>
        </w:tc>
        <w:tc>
          <w:tcPr>
            <w:tcW w:w="1260" w:type="dxa"/>
            <w:vAlign w:val="bottom"/>
          </w:tcPr>
          <w:p w14:paraId="2D971FE7" w14:textId="77777777" w:rsidR="0087425A" w:rsidRPr="00AE17F1" w:rsidRDefault="0087425A" w:rsidP="00D970E9">
            <w:pPr>
              <w:rPr>
                <w:rFonts w:asciiTheme="minorHAnsi" w:hAnsiTheme="minorHAnsi" w:cstheme="minorHAnsi"/>
              </w:rPr>
            </w:pPr>
          </w:p>
        </w:tc>
      </w:tr>
      <w:tr w:rsidR="0087425A" w:rsidRPr="00AE17F1" w14:paraId="63BF9D59" w14:textId="77777777" w:rsidTr="00D970E9">
        <w:trPr>
          <w:trHeight w:val="255"/>
        </w:trPr>
        <w:tc>
          <w:tcPr>
            <w:tcW w:w="540" w:type="dxa"/>
            <w:vAlign w:val="center"/>
          </w:tcPr>
          <w:p w14:paraId="0468E3F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6FF26E5"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bez trzonka   </w:t>
            </w:r>
          </w:p>
          <w:p w14:paraId="4583EB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70F5D09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21505B9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22D794B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371F6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060745F5" w14:textId="77777777" w:rsidR="0087425A" w:rsidRPr="00AE17F1" w:rsidRDefault="0087425A" w:rsidP="00D970E9">
            <w:pPr>
              <w:jc w:val="center"/>
              <w:rPr>
                <w:rFonts w:asciiTheme="minorHAnsi" w:hAnsiTheme="minorHAnsi" w:cstheme="minorHAnsi"/>
              </w:rPr>
            </w:pPr>
          </w:p>
        </w:tc>
        <w:tc>
          <w:tcPr>
            <w:tcW w:w="1080" w:type="dxa"/>
            <w:vAlign w:val="center"/>
          </w:tcPr>
          <w:p w14:paraId="60138EBC" w14:textId="77777777" w:rsidR="0087425A" w:rsidRPr="00AE17F1" w:rsidRDefault="0087425A" w:rsidP="00D970E9">
            <w:pPr>
              <w:jc w:val="center"/>
              <w:rPr>
                <w:rFonts w:asciiTheme="minorHAnsi" w:hAnsiTheme="minorHAnsi" w:cstheme="minorHAnsi"/>
              </w:rPr>
            </w:pPr>
          </w:p>
        </w:tc>
        <w:tc>
          <w:tcPr>
            <w:tcW w:w="1260" w:type="dxa"/>
            <w:vAlign w:val="bottom"/>
          </w:tcPr>
          <w:p w14:paraId="6957AE1E" w14:textId="77777777" w:rsidR="0087425A" w:rsidRPr="00AE17F1" w:rsidRDefault="0087425A" w:rsidP="00D970E9">
            <w:pPr>
              <w:rPr>
                <w:rFonts w:asciiTheme="minorHAnsi" w:hAnsiTheme="minorHAnsi" w:cstheme="minorHAnsi"/>
              </w:rPr>
            </w:pPr>
          </w:p>
        </w:tc>
      </w:tr>
      <w:tr w:rsidR="0087425A" w:rsidRPr="00AE17F1" w14:paraId="6C38202F" w14:textId="77777777" w:rsidTr="00D970E9">
        <w:trPr>
          <w:trHeight w:val="255"/>
        </w:trPr>
        <w:tc>
          <w:tcPr>
            <w:tcW w:w="540" w:type="dxa"/>
            <w:vAlign w:val="center"/>
          </w:tcPr>
          <w:p w14:paraId="4904411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342D0F3"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MIOTŁA ZAMIATACZ 60cm  z kijem</w:t>
            </w:r>
          </w:p>
          <w:p w14:paraId="7556C4D4"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Długość</w:t>
            </w:r>
            <w:r w:rsidRPr="00AE17F1">
              <w:rPr>
                <w:rFonts w:asciiTheme="minorHAnsi" w:hAnsiTheme="minorHAnsi" w:cstheme="minorHAnsi"/>
              </w:rPr>
              <w:t> : 60 cm</w:t>
            </w:r>
          </w:p>
          <w:p w14:paraId="1CC9EEF5"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Oprawa</w:t>
            </w:r>
            <w:r w:rsidRPr="00AE17F1">
              <w:rPr>
                <w:rFonts w:asciiTheme="minorHAnsi" w:hAnsiTheme="minorHAnsi" w:cstheme="minorHAnsi"/>
              </w:rPr>
              <w:t> : Drewno bukowe lakierowane</w:t>
            </w:r>
          </w:p>
          <w:p w14:paraId="09E0DCE3"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Włosie</w:t>
            </w:r>
            <w:r w:rsidRPr="00AE17F1">
              <w:rPr>
                <w:rFonts w:asciiTheme="minorHAnsi" w:hAnsiTheme="minorHAnsi" w:cstheme="minorHAnsi"/>
              </w:rPr>
              <w:t> : Nylon  ( miękki )</w:t>
            </w:r>
          </w:p>
          <w:p w14:paraId="1286A691"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Uchwyt na kij</w:t>
            </w:r>
            <w:r w:rsidRPr="00AE17F1">
              <w:rPr>
                <w:rFonts w:asciiTheme="minorHAnsi" w:hAnsiTheme="minorHAnsi" w:cstheme="minorHAnsi"/>
              </w:rPr>
              <w:t> : metal</w:t>
            </w:r>
          </w:p>
        </w:tc>
        <w:tc>
          <w:tcPr>
            <w:tcW w:w="567" w:type="dxa"/>
            <w:vAlign w:val="center"/>
          </w:tcPr>
          <w:p w14:paraId="52B0C1B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203AC4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1F4AE67" w14:textId="77777777" w:rsidR="0087425A" w:rsidRPr="00AE17F1" w:rsidRDefault="0087425A" w:rsidP="00D970E9">
            <w:pPr>
              <w:jc w:val="center"/>
              <w:rPr>
                <w:rFonts w:asciiTheme="minorHAnsi" w:hAnsiTheme="minorHAnsi" w:cstheme="minorHAnsi"/>
              </w:rPr>
            </w:pPr>
          </w:p>
        </w:tc>
        <w:tc>
          <w:tcPr>
            <w:tcW w:w="1080" w:type="dxa"/>
            <w:vAlign w:val="center"/>
          </w:tcPr>
          <w:p w14:paraId="62D38F5D" w14:textId="77777777" w:rsidR="0087425A" w:rsidRPr="00AE17F1" w:rsidRDefault="0087425A" w:rsidP="00D970E9">
            <w:pPr>
              <w:jc w:val="center"/>
              <w:rPr>
                <w:rFonts w:asciiTheme="minorHAnsi" w:hAnsiTheme="minorHAnsi" w:cstheme="minorHAnsi"/>
              </w:rPr>
            </w:pPr>
          </w:p>
        </w:tc>
        <w:tc>
          <w:tcPr>
            <w:tcW w:w="1260" w:type="dxa"/>
            <w:vAlign w:val="bottom"/>
          </w:tcPr>
          <w:p w14:paraId="692FDCD7" w14:textId="77777777" w:rsidR="0087425A" w:rsidRPr="00AE17F1" w:rsidRDefault="0087425A" w:rsidP="00D970E9">
            <w:pPr>
              <w:rPr>
                <w:rFonts w:asciiTheme="minorHAnsi" w:hAnsiTheme="minorHAnsi" w:cstheme="minorHAnsi"/>
              </w:rPr>
            </w:pPr>
          </w:p>
        </w:tc>
      </w:tr>
      <w:tr w:rsidR="0087425A" w:rsidRPr="00AE17F1" w14:paraId="4B958341" w14:textId="77777777" w:rsidTr="00D970E9">
        <w:trPr>
          <w:trHeight w:val="255"/>
        </w:trPr>
        <w:tc>
          <w:tcPr>
            <w:tcW w:w="540" w:type="dxa"/>
            <w:vAlign w:val="center"/>
          </w:tcPr>
          <w:p w14:paraId="4037A37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187A1F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Miotła ogrodowa-trwałe włosie syntetyczne </w:t>
            </w:r>
            <w:r w:rsidRPr="00AE17F1">
              <w:rPr>
                <w:rFonts w:asciiTheme="minorHAnsi" w:hAnsiTheme="minorHAnsi" w:cstheme="minorHAnsi"/>
              </w:rPr>
              <w:br/>
              <w:t xml:space="preserve">w kolorze brązowym przycięte ukośnie. Wymiary: dł. kija </w:t>
            </w:r>
            <w:smartTag w:uri="urn:schemas-microsoft-com:office:smarttags" w:element="metricconverter">
              <w:smartTagPr>
                <w:attr w:name="ProductID" w:val="120 cm"/>
              </w:smartTagPr>
              <w:r w:rsidRPr="00AE17F1">
                <w:rPr>
                  <w:rFonts w:asciiTheme="minorHAnsi" w:hAnsiTheme="minorHAnsi" w:cstheme="minorHAnsi"/>
                </w:rPr>
                <w:t>120 cm</w:t>
              </w:r>
            </w:smartTag>
            <w:r w:rsidRPr="00AE17F1">
              <w:rPr>
                <w:rFonts w:asciiTheme="minorHAnsi" w:hAnsiTheme="minorHAnsi" w:cstheme="minorHAnsi"/>
              </w:rPr>
              <w:t>, wymiary szczotki 33x22 cm</w:t>
            </w:r>
          </w:p>
        </w:tc>
        <w:tc>
          <w:tcPr>
            <w:tcW w:w="567" w:type="dxa"/>
            <w:vAlign w:val="center"/>
          </w:tcPr>
          <w:p w14:paraId="3B5E4DD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DDE0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7A05867D" w14:textId="77777777" w:rsidR="0087425A" w:rsidRPr="00AE17F1" w:rsidRDefault="0087425A" w:rsidP="00D970E9">
            <w:pPr>
              <w:jc w:val="center"/>
              <w:rPr>
                <w:rFonts w:asciiTheme="minorHAnsi" w:hAnsiTheme="minorHAnsi" w:cstheme="minorHAnsi"/>
              </w:rPr>
            </w:pPr>
          </w:p>
        </w:tc>
        <w:tc>
          <w:tcPr>
            <w:tcW w:w="1080" w:type="dxa"/>
            <w:vAlign w:val="center"/>
          </w:tcPr>
          <w:p w14:paraId="410552D6" w14:textId="77777777" w:rsidR="0087425A" w:rsidRPr="00AE17F1" w:rsidRDefault="0087425A" w:rsidP="00D970E9">
            <w:pPr>
              <w:jc w:val="center"/>
              <w:rPr>
                <w:rFonts w:asciiTheme="minorHAnsi" w:hAnsiTheme="minorHAnsi" w:cstheme="minorHAnsi"/>
              </w:rPr>
            </w:pPr>
          </w:p>
        </w:tc>
        <w:tc>
          <w:tcPr>
            <w:tcW w:w="1260" w:type="dxa"/>
            <w:vAlign w:val="bottom"/>
          </w:tcPr>
          <w:p w14:paraId="0447A51A" w14:textId="77777777" w:rsidR="0087425A" w:rsidRPr="00AE17F1" w:rsidRDefault="0087425A" w:rsidP="00D970E9">
            <w:pPr>
              <w:rPr>
                <w:rFonts w:asciiTheme="minorHAnsi" w:hAnsiTheme="minorHAnsi" w:cstheme="minorHAnsi"/>
              </w:rPr>
            </w:pPr>
          </w:p>
        </w:tc>
      </w:tr>
      <w:tr w:rsidR="0087425A" w:rsidRPr="00AE17F1" w14:paraId="3235BDEA" w14:textId="77777777" w:rsidTr="00D970E9">
        <w:trPr>
          <w:trHeight w:val="878"/>
        </w:trPr>
        <w:tc>
          <w:tcPr>
            <w:tcW w:w="540" w:type="dxa"/>
            <w:vAlign w:val="center"/>
          </w:tcPr>
          <w:p w14:paraId="41D91FEB" w14:textId="77777777" w:rsidR="0087425A" w:rsidRPr="00AE17F1" w:rsidRDefault="0087425A" w:rsidP="00D970E9">
            <w:pPr>
              <w:numPr>
                <w:ilvl w:val="0"/>
                <w:numId w:val="48"/>
              </w:numPr>
              <w:tabs>
                <w:tab w:val="clear" w:pos="785"/>
                <w:tab w:val="num" w:pos="360"/>
              </w:tabs>
              <w:spacing w:before="60"/>
              <w:ind w:left="357" w:hanging="357"/>
              <w:jc w:val="center"/>
              <w:rPr>
                <w:rFonts w:asciiTheme="minorHAnsi" w:hAnsiTheme="minorHAnsi" w:cstheme="minorHAnsi"/>
              </w:rPr>
            </w:pPr>
          </w:p>
        </w:tc>
        <w:tc>
          <w:tcPr>
            <w:tcW w:w="4745" w:type="dxa"/>
            <w:shd w:val="clear" w:color="auto" w:fill="auto"/>
          </w:tcPr>
          <w:p w14:paraId="41AA42E7" w14:textId="2318E184" w:rsidR="0087425A" w:rsidRPr="00AE17F1" w:rsidRDefault="0087425A" w:rsidP="00572BBF">
            <w:pPr>
              <w:shd w:val="clear" w:color="auto" w:fill="FFFFFF"/>
              <w:rPr>
                <w:rFonts w:asciiTheme="minorHAnsi" w:hAnsiTheme="minorHAnsi" w:cstheme="minorHAnsi"/>
                <w:color w:val="222222"/>
              </w:rPr>
            </w:pPr>
            <w:r w:rsidRPr="00AE17F1">
              <w:rPr>
                <w:rFonts w:asciiTheme="minorHAnsi" w:hAnsiTheme="minorHAnsi" w:cstheme="minorHAnsi"/>
              </w:rPr>
              <w:t xml:space="preserve">Wydajna pasta żel BHP do rąk </w:t>
            </w:r>
            <w:r w:rsidR="00572BBF" w:rsidRPr="00572BBF">
              <w:rPr>
                <w:rFonts w:asciiTheme="minorHAnsi" w:hAnsiTheme="minorHAnsi" w:cstheme="minorHAnsi"/>
                <w:color w:val="FF0000"/>
              </w:rPr>
              <w:t>4,5 l</w:t>
            </w:r>
            <w:r w:rsidRPr="00572BBF">
              <w:rPr>
                <w:rFonts w:asciiTheme="minorHAnsi" w:hAnsiTheme="minorHAnsi" w:cstheme="minorHAnsi"/>
                <w:color w:val="FF0000"/>
              </w:rPr>
              <w:t xml:space="preserve"> </w:t>
            </w:r>
            <w:r w:rsidRPr="00AE17F1">
              <w:rPr>
                <w:rFonts w:asciiTheme="minorHAnsi" w:hAnsiTheme="minorHAnsi" w:cstheme="minorHAnsi"/>
              </w:rPr>
              <w:t>Silny cytrusowy żel do czyszczenia rąk. Idealny do usuwania ciężkich zabrudzeń, takich jak smoła, farba, klej czy lakier. np. DREUMEX PLUS lub równoważny</w:t>
            </w:r>
          </w:p>
        </w:tc>
        <w:tc>
          <w:tcPr>
            <w:tcW w:w="567" w:type="dxa"/>
            <w:shd w:val="clear" w:color="auto" w:fill="auto"/>
          </w:tcPr>
          <w:p w14:paraId="3BD56B2A"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sz</w:t>
            </w:r>
            <w:r w:rsidRPr="00AE17F1">
              <w:rPr>
                <w:rFonts w:asciiTheme="minorHAnsi" w:hAnsiTheme="minorHAnsi" w:cstheme="minorHAnsi"/>
                <w:lang w:val="de-DE"/>
              </w:rPr>
              <w:t>t.</w:t>
            </w:r>
          </w:p>
        </w:tc>
        <w:tc>
          <w:tcPr>
            <w:tcW w:w="808" w:type="dxa"/>
            <w:shd w:val="clear" w:color="auto" w:fill="auto"/>
          </w:tcPr>
          <w:p w14:paraId="057CFC88"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5</w:t>
            </w:r>
          </w:p>
        </w:tc>
        <w:tc>
          <w:tcPr>
            <w:tcW w:w="900" w:type="dxa"/>
            <w:shd w:val="clear" w:color="auto" w:fill="auto"/>
          </w:tcPr>
          <w:p w14:paraId="26F0B1D1" w14:textId="77777777" w:rsidR="0087425A" w:rsidRPr="00AE17F1" w:rsidRDefault="0087425A" w:rsidP="00D970E9">
            <w:pPr>
              <w:jc w:val="center"/>
              <w:rPr>
                <w:rFonts w:asciiTheme="minorHAnsi" w:hAnsiTheme="minorHAnsi" w:cstheme="minorHAnsi"/>
                <w:spacing w:val="-10"/>
                <w:lang w:val="de-DE"/>
              </w:rPr>
            </w:pPr>
          </w:p>
        </w:tc>
        <w:tc>
          <w:tcPr>
            <w:tcW w:w="1080" w:type="dxa"/>
            <w:shd w:val="clear" w:color="auto" w:fill="auto"/>
          </w:tcPr>
          <w:p w14:paraId="7AE2728B" w14:textId="77777777" w:rsidR="0087425A" w:rsidRPr="00AE17F1" w:rsidRDefault="0087425A" w:rsidP="00D970E9">
            <w:pPr>
              <w:jc w:val="center"/>
              <w:rPr>
                <w:rFonts w:asciiTheme="minorHAnsi" w:hAnsiTheme="minorHAnsi" w:cstheme="minorHAnsi"/>
                <w:lang w:val="de-DE"/>
              </w:rPr>
            </w:pPr>
          </w:p>
        </w:tc>
        <w:tc>
          <w:tcPr>
            <w:tcW w:w="1260" w:type="dxa"/>
            <w:shd w:val="clear" w:color="auto" w:fill="auto"/>
          </w:tcPr>
          <w:p w14:paraId="5C51339C" w14:textId="77777777" w:rsidR="0087425A" w:rsidRPr="00AE17F1" w:rsidRDefault="0087425A" w:rsidP="00D970E9">
            <w:pPr>
              <w:shd w:val="clear" w:color="auto" w:fill="FFFFFF"/>
              <w:spacing w:before="100" w:beforeAutospacing="1" w:after="100" w:afterAutospacing="1"/>
              <w:jc w:val="center"/>
              <w:rPr>
                <w:rFonts w:asciiTheme="minorHAnsi" w:hAnsiTheme="minorHAnsi" w:cstheme="minorHAnsi"/>
                <w:color w:val="222222"/>
              </w:rPr>
            </w:pPr>
          </w:p>
        </w:tc>
      </w:tr>
      <w:tr w:rsidR="0087425A" w:rsidRPr="00AE17F1" w14:paraId="6F3FE983" w14:textId="77777777" w:rsidTr="00D970E9">
        <w:trPr>
          <w:trHeight w:val="481"/>
        </w:trPr>
        <w:tc>
          <w:tcPr>
            <w:tcW w:w="540" w:type="dxa"/>
            <w:vAlign w:val="center"/>
          </w:tcPr>
          <w:p w14:paraId="52C3967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347058F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Ścierki do mycia podłóg wykonane z mikrofibry np.  50x60 pakowane po 3 szt.</w:t>
            </w:r>
          </w:p>
        </w:tc>
        <w:tc>
          <w:tcPr>
            <w:tcW w:w="567" w:type="dxa"/>
          </w:tcPr>
          <w:p w14:paraId="5512516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tcPr>
          <w:p w14:paraId="3ACA9D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A19C3C7" w14:textId="77777777" w:rsidR="0087425A" w:rsidRPr="00AE17F1" w:rsidRDefault="0087425A" w:rsidP="00D970E9">
            <w:pPr>
              <w:jc w:val="center"/>
              <w:rPr>
                <w:rFonts w:asciiTheme="minorHAnsi" w:hAnsiTheme="minorHAnsi" w:cstheme="minorHAnsi"/>
              </w:rPr>
            </w:pPr>
          </w:p>
        </w:tc>
        <w:tc>
          <w:tcPr>
            <w:tcW w:w="1080" w:type="dxa"/>
          </w:tcPr>
          <w:p w14:paraId="197856A1" w14:textId="77777777" w:rsidR="0087425A" w:rsidRPr="00AE17F1" w:rsidRDefault="0087425A" w:rsidP="00D970E9">
            <w:pPr>
              <w:jc w:val="center"/>
              <w:rPr>
                <w:rFonts w:asciiTheme="minorHAnsi" w:hAnsiTheme="minorHAnsi" w:cstheme="minorHAnsi"/>
              </w:rPr>
            </w:pPr>
          </w:p>
        </w:tc>
        <w:tc>
          <w:tcPr>
            <w:tcW w:w="1260" w:type="dxa"/>
          </w:tcPr>
          <w:p w14:paraId="38A00DD8" w14:textId="77777777" w:rsidR="0087425A" w:rsidRPr="00AE17F1" w:rsidRDefault="0087425A" w:rsidP="00D970E9">
            <w:pPr>
              <w:jc w:val="center"/>
              <w:rPr>
                <w:rFonts w:asciiTheme="minorHAnsi" w:hAnsiTheme="minorHAnsi" w:cstheme="minorHAnsi"/>
              </w:rPr>
            </w:pPr>
          </w:p>
        </w:tc>
      </w:tr>
      <w:tr w:rsidR="0087425A" w:rsidRPr="00AE17F1" w14:paraId="51A19AB9" w14:textId="77777777" w:rsidTr="00D970E9">
        <w:trPr>
          <w:trHeight w:val="255"/>
        </w:trPr>
        <w:tc>
          <w:tcPr>
            <w:tcW w:w="540" w:type="dxa"/>
            <w:vAlign w:val="center"/>
          </w:tcPr>
          <w:p w14:paraId="01EE42D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C86526C" w14:textId="77777777" w:rsidR="0087425A" w:rsidRPr="00AE17F1" w:rsidRDefault="0087425A" w:rsidP="00D970E9">
            <w:pPr>
              <w:rPr>
                <w:rFonts w:asciiTheme="minorHAnsi" w:hAnsiTheme="minorHAnsi" w:cstheme="minorHAnsi"/>
                <w:spacing w:val="-8"/>
              </w:rPr>
            </w:pPr>
            <w:r w:rsidRPr="00AE17F1">
              <w:rPr>
                <w:rFonts w:asciiTheme="minorHAnsi" w:hAnsiTheme="minorHAnsi" w:cstheme="minorHAnsi"/>
                <w:bCs/>
                <w:spacing w:val="-8"/>
              </w:rPr>
              <w:t>Wolnostojąca  szczotka WC, wykonana z polipropylenu</w:t>
            </w:r>
          </w:p>
        </w:tc>
        <w:tc>
          <w:tcPr>
            <w:tcW w:w="567" w:type="dxa"/>
            <w:vAlign w:val="center"/>
          </w:tcPr>
          <w:p w14:paraId="3814D4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234859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3F64994" w14:textId="77777777" w:rsidR="0087425A" w:rsidRPr="00AE17F1" w:rsidRDefault="0087425A" w:rsidP="00D970E9">
            <w:pPr>
              <w:jc w:val="center"/>
              <w:rPr>
                <w:rFonts w:asciiTheme="minorHAnsi" w:hAnsiTheme="minorHAnsi" w:cstheme="minorHAnsi"/>
              </w:rPr>
            </w:pPr>
          </w:p>
        </w:tc>
        <w:tc>
          <w:tcPr>
            <w:tcW w:w="1080" w:type="dxa"/>
            <w:vAlign w:val="center"/>
          </w:tcPr>
          <w:p w14:paraId="1A716412" w14:textId="77777777" w:rsidR="0087425A" w:rsidRPr="00AE17F1" w:rsidRDefault="0087425A" w:rsidP="00D970E9">
            <w:pPr>
              <w:jc w:val="center"/>
              <w:rPr>
                <w:rFonts w:asciiTheme="minorHAnsi" w:hAnsiTheme="minorHAnsi" w:cstheme="minorHAnsi"/>
              </w:rPr>
            </w:pPr>
          </w:p>
        </w:tc>
        <w:tc>
          <w:tcPr>
            <w:tcW w:w="1260" w:type="dxa"/>
            <w:vAlign w:val="bottom"/>
          </w:tcPr>
          <w:p w14:paraId="0B18CDF3" w14:textId="77777777" w:rsidR="0087425A" w:rsidRPr="00AE17F1" w:rsidRDefault="0087425A" w:rsidP="00D970E9">
            <w:pPr>
              <w:rPr>
                <w:rFonts w:asciiTheme="minorHAnsi" w:hAnsiTheme="minorHAnsi" w:cstheme="minorHAnsi"/>
              </w:rPr>
            </w:pPr>
          </w:p>
        </w:tc>
      </w:tr>
      <w:tr w:rsidR="0087425A" w:rsidRPr="00AE17F1" w14:paraId="5D7868FA" w14:textId="77777777" w:rsidTr="00D970E9">
        <w:trPr>
          <w:trHeight w:val="255"/>
        </w:trPr>
        <w:tc>
          <w:tcPr>
            <w:tcW w:w="540" w:type="dxa"/>
            <w:vAlign w:val="center"/>
          </w:tcPr>
          <w:p w14:paraId="3FB994E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4D93539D"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Szufelka metalowa ocynkowana </w:t>
            </w:r>
          </w:p>
        </w:tc>
        <w:tc>
          <w:tcPr>
            <w:tcW w:w="567" w:type="dxa"/>
            <w:vAlign w:val="center"/>
          </w:tcPr>
          <w:p w14:paraId="27FB901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49FD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10041BBA" w14:textId="77777777" w:rsidR="0087425A" w:rsidRPr="00AE17F1" w:rsidRDefault="0087425A" w:rsidP="00D970E9">
            <w:pPr>
              <w:jc w:val="center"/>
              <w:rPr>
                <w:rFonts w:asciiTheme="minorHAnsi" w:hAnsiTheme="minorHAnsi" w:cstheme="minorHAnsi"/>
              </w:rPr>
            </w:pPr>
          </w:p>
        </w:tc>
        <w:tc>
          <w:tcPr>
            <w:tcW w:w="1080" w:type="dxa"/>
            <w:vAlign w:val="center"/>
          </w:tcPr>
          <w:p w14:paraId="08A8595C" w14:textId="77777777" w:rsidR="0087425A" w:rsidRPr="00AE17F1" w:rsidRDefault="0087425A" w:rsidP="00D970E9">
            <w:pPr>
              <w:jc w:val="center"/>
              <w:rPr>
                <w:rFonts w:asciiTheme="minorHAnsi" w:hAnsiTheme="minorHAnsi" w:cstheme="minorHAnsi"/>
              </w:rPr>
            </w:pPr>
          </w:p>
        </w:tc>
        <w:tc>
          <w:tcPr>
            <w:tcW w:w="1260" w:type="dxa"/>
            <w:vAlign w:val="bottom"/>
          </w:tcPr>
          <w:p w14:paraId="3D78C709" w14:textId="77777777" w:rsidR="0087425A" w:rsidRPr="00AE17F1" w:rsidRDefault="0087425A" w:rsidP="00D970E9">
            <w:pPr>
              <w:rPr>
                <w:rFonts w:asciiTheme="minorHAnsi" w:hAnsiTheme="minorHAnsi" w:cstheme="minorHAnsi"/>
              </w:rPr>
            </w:pPr>
          </w:p>
        </w:tc>
      </w:tr>
      <w:tr w:rsidR="0087425A" w:rsidRPr="00AE17F1" w14:paraId="159F7470" w14:textId="77777777" w:rsidTr="00D970E9">
        <w:trPr>
          <w:trHeight w:val="255"/>
        </w:trPr>
        <w:tc>
          <w:tcPr>
            <w:tcW w:w="540" w:type="dxa"/>
            <w:vAlign w:val="center"/>
          </w:tcPr>
          <w:p w14:paraId="6F602E50"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7DD97B1"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Rękawice nitrylowe, ochronne, jednorazowe, bezpudrowe, op. 100 szt., rozmiary do uzgodnienia </w:t>
            </w:r>
          </w:p>
        </w:tc>
        <w:tc>
          <w:tcPr>
            <w:tcW w:w="567" w:type="dxa"/>
            <w:vAlign w:val="center"/>
          </w:tcPr>
          <w:p w14:paraId="6B11390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op. </w:t>
            </w:r>
          </w:p>
        </w:tc>
        <w:tc>
          <w:tcPr>
            <w:tcW w:w="808" w:type="dxa"/>
            <w:vAlign w:val="center"/>
          </w:tcPr>
          <w:p w14:paraId="0EC6296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632DFB59" w14:textId="77777777" w:rsidR="0087425A" w:rsidRPr="00AE17F1" w:rsidRDefault="0087425A" w:rsidP="00D970E9">
            <w:pPr>
              <w:jc w:val="center"/>
              <w:rPr>
                <w:rFonts w:asciiTheme="minorHAnsi" w:hAnsiTheme="minorHAnsi" w:cstheme="minorHAnsi"/>
              </w:rPr>
            </w:pPr>
          </w:p>
        </w:tc>
        <w:tc>
          <w:tcPr>
            <w:tcW w:w="1080" w:type="dxa"/>
            <w:vAlign w:val="center"/>
          </w:tcPr>
          <w:p w14:paraId="76107D5D" w14:textId="77777777" w:rsidR="0087425A" w:rsidRPr="00AE17F1" w:rsidRDefault="0087425A" w:rsidP="00D970E9">
            <w:pPr>
              <w:jc w:val="center"/>
              <w:rPr>
                <w:rFonts w:asciiTheme="minorHAnsi" w:hAnsiTheme="minorHAnsi" w:cstheme="minorHAnsi"/>
              </w:rPr>
            </w:pPr>
          </w:p>
        </w:tc>
        <w:tc>
          <w:tcPr>
            <w:tcW w:w="1260" w:type="dxa"/>
            <w:vAlign w:val="bottom"/>
          </w:tcPr>
          <w:p w14:paraId="71A65889" w14:textId="77777777" w:rsidR="0087425A" w:rsidRPr="00AE17F1" w:rsidRDefault="0087425A" w:rsidP="00D970E9">
            <w:pPr>
              <w:rPr>
                <w:rFonts w:asciiTheme="minorHAnsi" w:hAnsiTheme="minorHAnsi" w:cstheme="minorHAnsi"/>
              </w:rPr>
            </w:pPr>
          </w:p>
        </w:tc>
      </w:tr>
      <w:tr w:rsidR="0087425A" w:rsidRPr="00AE17F1" w14:paraId="69AB687C" w14:textId="77777777" w:rsidTr="00D970E9">
        <w:trPr>
          <w:trHeight w:val="255"/>
        </w:trPr>
        <w:tc>
          <w:tcPr>
            <w:tcW w:w="540" w:type="dxa"/>
            <w:vAlign w:val="center"/>
          </w:tcPr>
          <w:p w14:paraId="2142991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2F90917" w14:textId="77777777" w:rsidR="0087425A" w:rsidRPr="00AE17F1" w:rsidRDefault="0087425A" w:rsidP="00D970E9">
            <w:pPr>
              <w:keepNext/>
              <w:shd w:val="clear" w:color="auto" w:fill="FFFFFF"/>
              <w:textAlignment w:val="center"/>
              <w:outlineLvl w:val="0"/>
              <w:rPr>
                <w:rFonts w:asciiTheme="minorHAnsi" w:hAnsiTheme="minorHAnsi" w:cstheme="minorHAnsi"/>
              </w:rPr>
            </w:pPr>
            <w:r>
              <w:rPr>
                <w:rFonts w:asciiTheme="minorHAnsi" w:hAnsiTheme="minorHAnsi" w:cstheme="minorHAnsi"/>
              </w:rPr>
              <w:t>Rękawice lateksowe</w:t>
            </w:r>
            <w:r w:rsidRPr="00AE17F1">
              <w:rPr>
                <w:rFonts w:asciiTheme="minorHAnsi" w:hAnsiTheme="minorHAnsi" w:cstheme="minorHAnsi"/>
              </w:rPr>
              <w:t>, ochronne, jednorazowe, pudrowane, op. 100 szt., rozmiary do uzgodnienia</w:t>
            </w:r>
          </w:p>
        </w:tc>
        <w:tc>
          <w:tcPr>
            <w:tcW w:w="567" w:type="dxa"/>
            <w:vAlign w:val="center"/>
          </w:tcPr>
          <w:p w14:paraId="76DE6E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4E33B95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315AE274" w14:textId="77777777" w:rsidR="0087425A" w:rsidRPr="00AE17F1" w:rsidRDefault="0087425A" w:rsidP="00D970E9">
            <w:pPr>
              <w:jc w:val="center"/>
              <w:rPr>
                <w:rFonts w:asciiTheme="minorHAnsi" w:hAnsiTheme="minorHAnsi" w:cstheme="minorHAnsi"/>
              </w:rPr>
            </w:pPr>
          </w:p>
        </w:tc>
        <w:tc>
          <w:tcPr>
            <w:tcW w:w="1080" w:type="dxa"/>
            <w:vAlign w:val="center"/>
          </w:tcPr>
          <w:p w14:paraId="06AE426D" w14:textId="77777777" w:rsidR="0087425A" w:rsidRPr="00AE17F1" w:rsidRDefault="0087425A" w:rsidP="00D970E9">
            <w:pPr>
              <w:jc w:val="center"/>
              <w:rPr>
                <w:rFonts w:asciiTheme="minorHAnsi" w:hAnsiTheme="minorHAnsi" w:cstheme="minorHAnsi"/>
              </w:rPr>
            </w:pPr>
          </w:p>
        </w:tc>
        <w:tc>
          <w:tcPr>
            <w:tcW w:w="1260" w:type="dxa"/>
            <w:vAlign w:val="bottom"/>
          </w:tcPr>
          <w:p w14:paraId="6637119C" w14:textId="77777777" w:rsidR="0087425A" w:rsidRPr="00AE17F1" w:rsidRDefault="0087425A" w:rsidP="00D970E9">
            <w:pPr>
              <w:rPr>
                <w:rFonts w:asciiTheme="minorHAnsi" w:hAnsiTheme="minorHAnsi" w:cstheme="minorHAnsi"/>
              </w:rPr>
            </w:pPr>
          </w:p>
        </w:tc>
      </w:tr>
      <w:tr w:rsidR="0087425A" w:rsidRPr="00AE17F1" w14:paraId="2FD53767" w14:textId="77777777" w:rsidTr="00D970E9">
        <w:trPr>
          <w:trHeight w:val="255"/>
        </w:trPr>
        <w:tc>
          <w:tcPr>
            <w:tcW w:w="540" w:type="dxa"/>
            <w:vAlign w:val="center"/>
          </w:tcPr>
          <w:p w14:paraId="6FD43C9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C24EA4F" w14:textId="77777777" w:rsidR="0087425A" w:rsidRPr="00AE17F1" w:rsidRDefault="0087425A" w:rsidP="00D970E9">
            <w:pPr>
              <w:rPr>
                <w:rFonts w:asciiTheme="minorHAnsi" w:hAnsiTheme="minorHAnsi" w:cstheme="minorHAnsi"/>
                <w:bCs/>
              </w:rPr>
            </w:pPr>
            <w:r w:rsidRPr="00AE17F1">
              <w:rPr>
                <w:rFonts w:asciiTheme="minorHAnsi" w:hAnsiTheme="minorHAnsi" w:cstheme="minorHAnsi"/>
                <w:bCs/>
              </w:rPr>
              <w:t>Odkamieniacz  w płynie odpowiedni do ekspresów ciśnieniowych firmy De Longhi 500ml</w:t>
            </w:r>
          </w:p>
        </w:tc>
        <w:tc>
          <w:tcPr>
            <w:tcW w:w="567" w:type="dxa"/>
            <w:vAlign w:val="center"/>
          </w:tcPr>
          <w:p w14:paraId="6F3DAB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FA353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38D736FF" w14:textId="77777777" w:rsidR="0087425A" w:rsidRPr="00AE17F1" w:rsidRDefault="0087425A" w:rsidP="00D970E9">
            <w:pPr>
              <w:jc w:val="center"/>
              <w:rPr>
                <w:rFonts w:asciiTheme="minorHAnsi" w:hAnsiTheme="minorHAnsi" w:cstheme="minorHAnsi"/>
              </w:rPr>
            </w:pPr>
          </w:p>
        </w:tc>
        <w:tc>
          <w:tcPr>
            <w:tcW w:w="1080" w:type="dxa"/>
            <w:vAlign w:val="center"/>
          </w:tcPr>
          <w:p w14:paraId="3365B632" w14:textId="77777777" w:rsidR="0087425A" w:rsidRPr="00AE17F1" w:rsidRDefault="0087425A" w:rsidP="00D970E9">
            <w:pPr>
              <w:jc w:val="center"/>
              <w:rPr>
                <w:rFonts w:asciiTheme="minorHAnsi" w:hAnsiTheme="minorHAnsi" w:cstheme="minorHAnsi"/>
              </w:rPr>
            </w:pPr>
          </w:p>
        </w:tc>
        <w:tc>
          <w:tcPr>
            <w:tcW w:w="1260" w:type="dxa"/>
            <w:vAlign w:val="bottom"/>
          </w:tcPr>
          <w:p w14:paraId="600B62AC" w14:textId="77777777" w:rsidR="0087425A" w:rsidRPr="00AE17F1" w:rsidRDefault="0087425A" w:rsidP="00D970E9">
            <w:pPr>
              <w:rPr>
                <w:rFonts w:asciiTheme="minorHAnsi" w:hAnsiTheme="minorHAnsi" w:cstheme="minorHAnsi"/>
              </w:rPr>
            </w:pPr>
          </w:p>
        </w:tc>
      </w:tr>
    </w:tbl>
    <w:p w14:paraId="21BB38DF" w14:textId="77777777" w:rsidR="0087425A" w:rsidRDefault="0087425A" w:rsidP="0087425A">
      <w:pPr>
        <w:tabs>
          <w:tab w:val="left" w:pos="3855"/>
        </w:tabs>
        <w:rPr>
          <w:iCs/>
          <w:sz w:val="22"/>
          <w:szCs w:val="22"/>
        </w:rPr>
      </w:pPr>
    </w:p>
    <w:p w14:paraId="26817D4F" w14:textId="77777777" w:rsidR="0087425A" w:rsidRPr="00AE17F1" w:rsidRDefault="0087425A" w:rsidP="0087425A">
      <w:pPr>
        <w:pStyle w:val="Zagicieoddouformularza"/>
        <w:spacing w:line="240" w:lineRule="exact"/>
        <w:jc w:val="both"/>
        <w:rPr>
          <w:rFonts w:asciiTheme="minorHAnsi" w:hAnsiTheme="minorHAnsi" w:cstheme="minorHAnsi"/>
          <w:b/>
          <w:bCs/>
          <w:vanish w:val="0"/>
          <w:sz w:val="20"/>
          <w:szCs w:val="20"/>
        </w:rPr>
      </w:pPr>
      <w:r w:rsidRPr="00AE17F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vanish w:val="0"/>
          <w:sz w:val="20"/>
          <w:szCs w:val="20"/>
        </w:rPr>
        <w:t>Uwaga: należy wypełnić wszystkie kolumny i wiersze ściśle wg. opisu!</w:t>
      </w:r>
    </w:p>
    <w:p w14:paraId="50B0FF50" w14:textId="77777777" w:rsidR="0087425A" w:rsidRPr="00AE17F1" w:rsidRDefault="0087425A" w:rsidP="0087425A">
      <w:pPr>
        <w:spacing w:line="240" w:lineRule="exact"/>
        <w:jc w:val="both"/>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313F8212" w14:textId="77777777" w:rsidR="0087425A" w:rsidRDefault="0087425A" w:rsidP="0087425A">
      <w:pPr>
        <w:spacing w:line="240" w:lineRule="atLeast"/>
        <w:ind w:right="74"/>
        <w:jc w:val="both"/>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6C6DB67E" w14:textId="77777777" w:rsidR="0087425A" w:rsidRPr="00AE17F1" w:rsidRDefault="0087425A" w:rsidP="0087425A">
      <w:pPr>
        <w:spacing w:line="240" w:lineRule="atLeast"/>
        <w:ind w:right="74"/>
        <w:jc w:val="both"/>
        <w:rPr>
          <w:rFonts w:asciiTheme="minorHAnsi" w:hAnsiTheme="minorHAnsi" w:cstheme="minorHAnsi"/>
          <w:b/>
          <w:bCs/>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AE17F1" w14:paraId="0A143841" w14:textId="77777777" w:rsidTr="00D970E9">
        <w:trPr>
          <w:trHeight w:val="567"/>
        </w:trPr>
        <w:tc>
          <w:tcPr>
            <w:tcW w:w="2696" w:type="dxa"/>
            <w:tcBorders>
              <w:right w:val="double" w:sz="4" w:space="0" w:color="auto"/>
            </w:tcBorders>
            <w:vAlign w:val="center"/>
          </w:tcPr>
          <w:p w14:paraId="47FEE454" w14:textId="77777777" w:rsidR="0087425A" w:rsidRPr="00AE17F1" w:rsidRDefault="0087425A" w:rsidP="00D970E9">
            <w:pPr>
              <w:pStyle w:val="Zwykytekst"/>
              <w:jc w:val="center"/>
              <w:rPr>
                <w:rFonts w:asciiTheme="minorHAnsi" w:hAnsiTheme="minorHAnsi" w:cstheme="minorHAnsi"/>
                <w:sz w:val="22"/>
                <w:szCs w:val="22"/>
              </w:rPr>
            </w:pPr>
            <w:r w:rsidRPr="00AE17F1">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188A3B5E" w14:textId="77777777" w:rsidR="0087425A" w:rsidRPr="00AE17F1" w:rsidRDefault="0087425A" w:rsidP="00D970E9">
            <w:pPr>
              <w:pStyle w:val="Zwykytekst"/>
              <w:jc w:val="center"/>
              <w:rPr>
                <w:rFonts w:asciiTheme="minorHAnsi" w:hAnsiTheme="minorHAnsi" w:cstheme="minorHAnsi"/>
                <w:sz w:val="22"/>
                <w:szCs w:val="22"/>
              </w:rPr>
            </w:pPr>
          </w:p>
        </w:tc>
      </w:tr>
    </w:tbl>
    <w:p w14:paraId="44BEC472" w14:textId="77777777" w:rsidR="0087425A" w:rsidRPr="00AE17F1" w:rsidRDefault="0087425A" w:rsidP="0087425A">
      <w:pPr>
        <w:rPr>
          <w:rFonts w:asciiTheme="minorHAnsi" w:hAnsiTheme="minorHAnsi" w:cstheme="minorHAnsi"/>
          <w:bCs/>
          <w:sz w:val="22"/>
          <w:szCs w:val="22"/>
        </w:rPr>
      </w:pPr>
    </w:p>
    <w:p w14:paraId="6583110B" w14:textId="77777777" w:rsidR="0087425A" w:rsidRDefault="0087425A" w:rsidP="0087425A">
      <w:pPr>
        <w:rPr>
          <w:bCs/>
          <w:sz w:val="22"/>
          <w:szCs w:val="22"/>
        </w:rPr>
      </w:pPr>
    </w:p>
    <w:p w14:paraId="7031C5B5" w14:textId="77777777" w:rsidR="0087425A" w:rsidRDefault="0087425A" w:rsidP="0087425A">
      <w:pPr>
        <w:tabs>
          <w:tab w:val="left" w:pos="3855"/>
        </w:tabs>
        <w:rPr>
          <w:iCs/>
          <w:sz w:val="22"/>
          <w:szCs w:val="22"/>
        </w:rPr>
      </w:pPr>
    </w:p>
    <w:p w14:paraId="407AB47A" w14:textId="77777777" w:rsidR="0087425A" w:rsidRDefault="0087425A" w:rsidP="0087425A">
      <w:pPr>
        <w:tabs>
          <w:tab w:val="left" w:pos="3855"/>
        </w:tabs>
        <w:ind w:left="-426" w:firstLine="426"/>
        <w:rPr>
          <w:rFonts w:asciiTheme="minorHAnsi" w:hAnsiTheme="minorHAnsi" w:cstheme="minorHAnsi"/>
          <w:b/>
          <w:bCs/>
          <w:sz w:val="22"/>
          <w:szCs w:val="22"/>
        </w:rPr>
      </w:pPr>
    </w:p>
    <w:p w14:paraId="3E6A92BF" w14:textId="77777777" w:rsidR="0087425A" w:rsidRDefault="0087425A" w:rsidP="0087425A">
      <w:pPr>
        <w:tabs>
          <w:tab w:val="left" w:pos="3855"/>
        </w:tabs>
        <w:ind w:left="-426" w:firstLine="426"/>
        <w:rPr>
          <w:rFonts w:asciiTheme="minorHAnsi" w:hAnsiTheme="minorHAnsi" w:cstheme="minorHAnsi"/>
          <w:b/>
          <w:bCs/>
          <w:sz w:val="22"/>
          <w:szCs w:val="22"/>
        </w:rPr>
      </w:pPr>
    </w:p>
    <w:p w14:paraId="198C8ED8" w14:textId="77777777" w:rsidR="0087425A" w:rsidRDefault="0087425A" w:rsidP="0087425A">
      <w:pPr>
        <w:tabs>
          <w:tab w:val="left" w:pos="3855"/>
        </w:tabs>
        <w:ind w:left="-426" w:firstLine="426"/>
        <w:rPr>
          <w:rFonts w:asciiTheme="minorHAnsi" w:hAnsiTheme="minorHAnsi" w:cstheme="minorHAnsi"/>
          <w:b/>
          <w:bCs/>
          <w:sz w:val="22"/>
          <w:szCs w:val="22"/>
        </w:rPr>
      </w:pPr>
    </w:p>
    <w:p w14:paraId="4050A5B2" w14:textId="77777777" w:rsidR="0087425A" w:rsidRDefault="0087425A" w:rsidP="0087425A">
      <w:pPr>
        <w:tabs>
          <w:tab w:val="left" w:pos="3855"/>
        </w:tabs>
        <w:ind w:left="-426" w:firstLine="426"/>
        <w:rPr>
          <w:rFonts w:asciiTheme="minorHAnsi" w:hAnsiTheme="minorHAnsi" w:cstheme="minorHAnsi"/>
          <w:b/>
          <w:bCs/>
          <w:sz w:val="22"/>
          <w:szCs w:val="22"/>
        </w:rPr>
      </w:pPr>
      <w:r w:rsidRPr="00AF12E3">
        <w:rPr>
          <w:rFonts w:asciiTheme="minorHAnsi" w:hAnsiTheme="minorHAnsi" w:cstheme="minorHAnsi"/>
          <w:b/>
          <w:bCs/>
          <w:sz w:val="22"/>
          <w:szCs w:val="22"/>
        </w:rPr>
        <w:t>Formularz Oferty –dostawy do Oddziału Śląskiego ITB w Katowice</w:t>
      </w:r>
    </w:p>
    <w:p w14:paraId="70F18477" w14:textId="77777777" w:rsidR="0087425A" w:rsidRPr="00521D04" w:rsidRDefault="0087425A" w:rsidP="0087425A">
      <w:pPr>
        <w:tabs>
          <w:tab w:val="left" w:pos="3855"/>
        </w:tabs>
        <w:ind w:left="-426" w:firstLine="426"/>
        <w:rPr>
          <w:rFonts w:asciiTheme="minorHAnsi" w:hAnsiTheme="minorHAnsi" w:cstheme="minorHAnsi"/>
          <w:iCs/>
          <w:sz w:val="22"/>
          <w:szCs w:val="22"/>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819"/>
      </w:tblGrid>
      <w:tr w:rsidR="0087425A" w:rsidRPr="00AF12E3" w14:paraId="1A092449" w14:textId="77777777" w:rsidTr="00D970E9">
        <w:trPr>
          <w:trHeight w:hRule="exact" w:val="739"/>
        </w:trPr>
        <w:tc>
          <w:tcPr>
            <w:tcW w:w="3934" w:type="dxa"/>
            <w:shd w:val="clear" w:color="auto" w:fill="auto"/>
          </w:tcPr>
          <w:p w14:paraId="7C73AB29" w14:textId="77777777" w:rsidR="0087425A" w:rsidRPr="00AF12E3" w:rsidRDefault="0087425A" w:rsidP="00D970E9">
            <w:pPr>
              <w:ind w:firstLine="708"/>
              <w:rPr>
                <w:rFonts w:asciiTheme="minorHAnsi" w:hAnsiTheme="minorHAnsi" w:cstheme="minorHAnsi"/>
              </w:rPr>
            </w:pPr>
          </w:p>
          <w:p w14:paraId="7C7A2D51" w14:textId="410C11BD" w:rsidR="0087425A" w:rsidRPr="00AF12E3" w:rsidRDefault="004E3A84" w:rsidP="00D970E9">
            <w:pPr>
              <w:ind w:firstLine="708"/>
              <w:rPr>
                <w:rFonts w:asciiTheme="minorHAnsi" w:hAnsiTheme="minorHAnsi" w:cstheme="minorHAnsi"/>
              </w:rPr>
            </w:pPr>
            <w:r>
              <w:rPr>
                <w:rFonts w:asciiTheme="minorHAnsi" w:hAnsiTheme="minorHAnsi" w:cstheme="minorHAnsi"/>
                <w:b/>
              </w:rPr>
              <w:t>TO.260.31</w:t>
            </w:r>
            <w:r w:rsidR="0087425A">
              <w:rPr>
                <w:rFonts w:asciiTheme="minorHAnsi" w:hAnsiTheme="minorHAnsi" w:cstheme="minorHAnsi"/>
                <w:b/>
              </w:rPr>
              <w:t>TZ.2024</w:t>
            </w:r>
          </w:p>
          <w:p w14:paraId="76296C24" w14:textId="77777777" w:rsidR="0087425A" w:rsidRPr="00AF12E3" w:rsidRDefault="0087425A" w:rsidP="00D970E9">
            <w:pPr>
              <w:rPr>
                <w:rFonts w:asciiTheme="minorHAnsi" w:hAnsiTheme="minorHAnsi" w:cstheme="minorHAnsi"/>
              </w:rPr>
            </w:pPr>
          </w:p>
        </w:tc>
        <w:tc>
          <w:tcPr>
            <w:tcW w:w="5819" w:type="dxa"/>
            <w:shd w:val="clear" w:color="auto" w:fill="E0E0E0"/>
            <w:tcMar>
              <w:left w:w="0" w:type="dxa"/>
              <w:right w:w="0" w:type="dxa"/>
            </w:tcMar>
            <w:vAlign w:val="center"/>
          </w:tcPr>
          <w:p w14:paraId="2E269AB0" w14:textId="77777777" w:rsidR="0087425A" w:rsidRPr="00AF12E3" w:rsidRDefault="0087425A" w:rsidP="00D970E9">
            <w:pPr>
              <w:jc w:val="center"/>
              <w:rPr>
                <w:rFonts w:asciiTheme="minorHAnsi" w:hAnsiTheme="minorHAnsi" w:cstheme="minorHAnsi"/>
                <w:b/>
              </w:rPr>
            </w:pPr>
            <w:r w:rsidRPr="00AF12E3">
              <w:rPr>
                <w:rFonts w:asciiTheme="minorHAnsi" w:hAnsiTheme="minorHAnsi" w:cstheme="minorHAnsi"/>
                <w:b/>
                <w:sz w:val="22"/>
                <w:szCs w:val="22"/>
              </w:rPr>
              <w:t>FORMULARZ CENOWY zał. II.1</w:t>
            </w:r>
          </w:p>
        </w:tc>
      </w:tr>
    </w:tbl>
    <w:p w14:paraId="6BC1CFE5" w14:textId="77777777" w:rsidR="0087425A" w:rsidRPr="00AF12E3" w:rsidRDefault="0087425A" w:rsidP="0087425A">
      <w:pPr>
        <w:rPr>
          <w:rFonts w:asciiTheme="minorHAnsi" w:hAnsiTheme="minorHAnsi" w:cstheme="minorHAnsi"/>
          <w:b/>
          <w:sz w:val="22"/>
          <w:szCs w:val="22"/>
        </w:rPr>
      </w:pPr>
      <w:r w:rsidRPr="00AF12E3">
        <w:rPr>
          <w:rFonts w:asciiTheme="minorHAnsi" w:hAnsiTheme="minorHAnsi" w:cstheme="minorHAnsi"/>
          <w:b/>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709"/>
        <w:gridCol w:w="708"/>
        <w:gridCol w:w="993"/>
        <w:gridCol w:w="1134"/>
        <w:gridCol w:w="2409"/>
      </w:tblGrid>
      <w:tr w:rsidR="0087425A" w:rsidRPr="00D966C1" w14:paraId="397E817F" w14:textId="77777777" w:rsidTr="00D970E9">
        <w:trPr>
          <w:cantSplit/>
          <w:trHeight w:val="840"/>
          <w:tblHeader/>
        </w:trPr>
        <w:tc>
          <w:tcPr>
            <w:tcW w:w="418" w:type="dxa"/>
            <w:tcBorders>
              <w:top w:val="single" w:sz="6" w:space="0" w:color="auto"/>
              <w:left w:val="single" w:sz="6" w:space="0" w:color="auto"/>
              <w:right w:val="single" w:sz="6" w:space="0" w:color="auto"/>
            </w:tcBorders>
            <w:shd w:val="clear" w:color="auto" w:fill="FFFFFF"/>
            <w:vAlign w:val="center"/>
          </w:tcPr>
          <w:p w14:paraId="05517A0F" w14:textId="77777777" w:rsidR="0087425A" w:rsidRPr="00D966C1" w:rsidRDefault="0087425A" w:rsidP="00D970E9">
            <w:pPr>
              <w:shd w:val="clear" w:color="auto" w:fill="FFFFFF"/>
              <w:jc w:val="center"/>
              <w:rPr>
                <w:rFonts w:asciiTheme="minorHAnsi" w:hAnsiTheme="minorHAnsi" w:cstheme="minorHAnsi"/>
                <w:b/>
                <w:spacing w:val="-9"/>
              </w:rPr>
            </w:pPr>
            <w:r w:rsidRPr="00D966C1">
              <w:rPr>
                <w:rFonts w:asciiTheme="minorHAnsi" w:hAnsiTheme="minorHAnsi" w:cs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21C43A4A"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Opis</w:t>
            </w:r>
          </w:p>
        </w:tc>
        <w:tc>
          <w:tcPr>
            <w:tcW w:w="709" w:type="dxa"/>
            <w:tcBorders>
              <w:top w:val="single" w:sz="6" w:space="0" w:color="auto"/>
              <w:left w:val="single" w:sz="6" w:space="0" w:color="auto"/>
              <w:right w:val="single" w:sz="6" w:space="0" w:color="auto"/>
            </w:tcBorders>
            <w:shd w:val="clear" w:color="auto" w:fill="FFFFFF"/>
            <w:vAlign w:val="center"/>
          </w:tcPr>
          <w:p w14:paraId="7FFCDC21"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j.m.</w:t>
            </w:r>
          </w:p>
        </w:tc>
        <w:tc>
          <w:tcPr>
            <w:tcW w:w="708" w:type="dxa"/>
            <w:tcBorders>
              <w:top w:val="single" w:sz="6" w:space="0" w:color="auto"/>
              <w:left w:val="single" w:sz="6" w:space="0" w:color="auto"/>
              <w:right w:val="single" w:sz="6" w:space="0" w:color="auto"/>
            </w:tcBorders>
            <w:shd w:val="clear" w:color="auto" w:fill="FFFFFF"/>
            <w:vAlign w:val="center"/>
          </w:tcPr>
          <w:p w14:paraId="2295E77C"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2"/>
                <w:w w:val="120"/>
                <w:sz w:val="21"/>
                <w:szCs w:val="21"/>
              </w:rPr>
              <w:t xml:space="preserve">Ilość </w:t>
            </w:r>
            <w:r w:rsidRPr="00D966C1">
              <w:rPr>
                <w:rFonts w:asciiTheme="minorHAnsi" w:hAnsiTheme="minorHAnsi" w:cstheme="minorHAnsi"/>
                <w:b/>
                <w:spacing w:val="4"/>
                <w:sz w:val="21"/>
                <w:szCs w:val="21"/>
              </w:rPr>
              <w:t>jedn.</w:t>
            </w:r>
          </w:p>
        </w:tc>
        <w:tc>
          <w:tcPr>
            <w:tcW w:w="993" w:type="dxa"/>
            <w:tcBorders>
              <w:top w:val="single" w:sz="6" w:space="0" w:color="auto"/>
              <w:left w:val="single" w:sz="6" w:space="0" w:color="auto"/>
              <w:right w:val="single" w:sz="6" w:space="0" w:color="auto"/>
            </w:tcBorders>
            <w:shd w:val="clear" w:color="auto" w:fill="FFFFFF"/>
            <w:vAlign w:val="center"/>
          </w:tcPr>
          <w:p w14:paraId="6BDE3F82"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8"/>
                <w:sz w:val="21"/>
                <w:szCs w:val="21"/>
              </w:rPr>
              <w:t xml:space="preserve">cena </w:t>
            </w:r>
            <w:r w:rsidRPr="00D966C1">
              <w:rPr>
                <w:rFonts w:asciiTheme="minorHAnsi" w:hAnsiTheme="minorHAnsi" w:cstheme="minorHAnsi"/>
                <w:b/>
                <w:spacing w:val="-4"/>
                <w:sz w:val="21"/>
                <w:szCs w:val="21"/>
              </w:rPr>
              <w:t xml:space="preserve">jedn. </w:t>
            </w:r>
            <w:r w:rsidRPr="00D966C1">
              <w:rPr>
                <w:rFonts w:asciiTheme="minorHAnsi" w:hAnsiTheme="minorHAnsi" w:cstheme="minorHAnsi"/>
                <w:b/>
                <w:spacing w:val="-6"/>
                <w:sz w:val="21"/>
                <w:szCs w:val="21"/>
              </w:rPr>
              <w:t xml:space="preserve">netto </w:t>
            </w:r>
            <w:r w:rsidRPr="00D966C1">
              <w:rPr>
                <w:rFonts w:asciiTheme="minorHAnsi" w:hAnsiTheme="minorHAnsi" w:cstheme="minorHAnsi"/>
                <w:b/>
                <w:sz w:val="21"/>
                <w:szCs w:val="21"/>
              </w:rPr>
              <w:t>PLN</w:t>
            </w:r>
          </w:p>
        </w:tc>
        <w:tc>
          <w:tcPr>
            <w:tcW w:w="1134" w:type="dxa"/>
            <w:tcBorders>
              <w:top w:val="single" w:sz="6" w:space="0" w:color="auto"/>
              <w:left w:val="single" w:sz="6" w:space="0" w:color="auto"/>
              <w:right w:val="single" w:sz="6" w:space="0" w:color="auto"/>
            </w:tcBorders>
            <w:shd w:val="clear" w:color="auto" w:fill="FFFFFF"/>
            <w:vAlign w:val="center"/>
          </w:tcPr>
          <w:p w14:paraId="483758A9"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10"/>
                <w:sz w:val="21"/>
                <w:szCs w:val="21"/>
              </w:rPr>
              <w:t>Wartość</w:t>
            </w:r>
          </w:p>
          <w:p w14:paraId="0E511DBE"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7"/>
                <w:sz w:val="21"/>
                <w:szCs w:val="21"/>
              </w:rPr>
              <w:t>netto</w:t>
            </w:r>
          </w:p>
          <w:p w14:paraId="58EECD66"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PLN</w:t>
            </w:r>
          </w:p>
        </w:tc>
        <w:tc>
          <w:tcPr>
            <w:tcW w:w="2409" w:type="dxa"/>
            <w:tcBorders>
              <w:top w:val="single" w:sz="4" w:space="0" w:color="auto"/>
              <w:right w:val="single" w:sz="4" w:space="0" w:color="auto"/>
            </w:tcBorders>
            <w:shd w:val="clear" w:color="auto" w:fill="auto"/>
            <w:vAlign w:val="center"/>
          </w:tcPr>
          <w:p w14:paraId="5C4AB7EA" w14:textId="77777777" w:rsidR="0087425A" w:rsidRPr="00D966C1" w:rsidRDefault="0087425A" w:rsidP="00D970E9">
            <w:pPr>
              <w:jc w:val="center"/>
              <w:rPr>
                <w:rFonts w:asciiTheme="minorHAnsi" w:hAnsiTheme="minorHAnsi" w:cstheme="minorHAnsi"/>
                <w:b/>
                <w:sz w:val="21"/>
                <w:szCs w:val="21"/>
              </w:rPr>
            </w:pPr>
            <w:r w:rsidRPr="00D966C1">
              <w:rPr>
                <w:rFonts w:asciiTheme="minorHAnsi" w:hAnsiTheme="minorHAnsi" w:cstheme="minorHAnsi"/>
                <w:b/>
                <w:sz w:val="21"/>
                <w:szCs w:val="21"/>
              </w:rPr>
              <w:t>Nazwa producenta oraz symbol oferowanego produktu</w:t>
            </w:r>
          </w:p>
        </w:tc>
      </w:tr>
      <w:tr w:rsidR="0087425A" w:rsidRPr="00D966C1" w14:paraId="1070FCAB"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453AB7C8"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1</w:t>
            </w:r>
          </w:p>
        </w:tc>
        <w:tc>
          <w:tcPr>
            <w:tcW w:w="3260" w:type="dxa"/>
            <w:tcBorders>
              <w:top w:val="single" w:sz="6" w:space="0" w:color="auto"/>
              <w:left w:val="single" w:sz="6" w:space="0" w:color="auto"/>
              <w:right w:val="single" w:sz="6" w:space="0" w:color="auto"/>
            </w:tcBorders>
            <w:shd w:val="clear" w:color="auto" w:fill="FFFFFF"/>
            <w:vAlign w:val="center"/>
          </w:tcPr>
          <w:p w14:paraId="78A95AE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Czyściwo białe,</w:t>
            </w:r>
            <w:r w:rsidRPr="00D966C1">
              <w:rPr>
                <w:rFonts w:asciiTheme="minorHAnsi" w:hAnsiTheme="minorHAnsi" w:cstheme="minorHAnsi"/>
              </w:rPr>
              <w:t xml:space="preserve"> do prac wykończeniowych, do najcięższych i najtrudniejszych zabrudzeń o uniwersalnym zastosowaniu, szer. wstęgi 30 cm, 3 warstwy białe, celuloza, perforowane [opak. zbiorcze: 2 szt.], czyściwo </w:t>
            </w:r>
          </w:p>
        </w:tc>
        <w:tc>
          <w:tcPr>
            <w:tcW w:w="709" w:type="dxa"/>
            <w:tcBorders>
              <w:top w:val="single" w:sz="6" w:space="0" w:color="auto"/>
              <w:left w:val="single" w:sz="6" w:space="0" w:color="auto"/>
              <w:right w:val="single" w:sz="6" w:space="0" w:color="auto"/>
            </w:tcBorders>
            <w:shd w:val="clear" w:color="auto" w:fill="FFFFFF"/>
            <w:vAlign w:val="center"/>
          </w:tcPr>
          <w:p w14:paraId="14115BA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right w:val="single" w:sz="6" w:space="0" w:color="auto"/>
            </w:tcBorders>
            <w:shd w:val="clear" w:color="auto" w:fill="FFFFFF"/>
            <w:vAlign w:val="center"/>
          </w:tcPr>
          <w:p w14:paraId="78F6331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right w:val="single" w:sz="6" w:space="0" w:color="auto"/>
            </w:tcBorders>
            <w:shd w:val="clear" w:color="auto" w:fill="FFFFFF"/>
            <w:vAlign w:val="center"/>
          </w:tcPr>
          <w:p w14:paraId="1812EB4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8D7AD5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211008" w14:textId="77777777" w:rsidR="0087425A" w:rsidRPr="00D966C1" w:rsidRDefault="0087425A" w:rsidP="00D970E9">
            <w:pPr>
              <w:spacing w:after="200" w:line="276" w:lineRule="auto"/>
              <w:rPr>
                <w:rFonts w:asciiTheme="minorHAnsi" w:hAnsiTheme="minorHAnsi" w:cstheme="minorHAnsi"/>
              </w:rPr>
            </w:pPr>
          </w:p>
        </w:tc>
      </w:tr>
      <w:tr w:rsidR="0087425A" w:rsidRPr="00D966C1" w14:paraId="2D9005E4" w14:textId="77777777" w:rsidTr="00D970E9">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999E60A"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01AF72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Drucik spiralny, </w:t>
            </w:r>
            <w:r w:rsidRPr="00D966C1">
              <w:rPr>
                <w:rFonts w:asciiTheme="minorHAnsi" w:hAnsiTheme="minorHAnsi" w:cstheme="minorHAnsi"/>
              </w:rPr>
              <w:t>ze stali nierdzewnej srebrny. Przeznaczony do mocno zabrudzonych powierzchni wykonanych ze stali, aluminium, szkła, stali emaliowanej, nie rysuje powierzchni</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587A39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F9C130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192D1B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884B2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CB267B" w14:textId="77777777" w:rsidR="0087425A" w:rsidRPr="00D966C1" w:rsidRDefault="0087425A" w:rsidP="00D970E9">
            <w:pPr>
              <w:spacing w:after="200" w:line="276" w:lineRule="auto"/>
              <w:rPr>
                <w:rFonts w:asciiTheme="minorHAnsi" w:hAnsiTheme="minorHAnsi" w:cstheme="minorHAnsi"/>
              </w:rPr>
            </w:pPr>
          </w:p>
        </w:tc>
      </w:tr>
      <w:tr w:rsidR="0087425A" w:rsidRPr="00D966C1" w14:paraId="16B0B7BC"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93EC111"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3</w:t>
            </w:r>
          </w:p>
        </w:tc>
        <w:tc>
          <w:tcPr>
            <w:tcW w:w="3260" w:type="dxa"/>
            <w:tcBorders>
              <w:top w:val="single" w:sz="4" w:space="0" w:color="auto"/>
              <w:left w:val="single" w:sz="6" w:space="0" w:color="auto"/>
              <w:right w:val="single" w:sz="6" w:space="0" w:color="auto"/>
            </w:tcBorders>
            <w:shd w:val="clear" w:color="auto" w:fill="FFFFFF"/>
            <w:vAlign w:val="center"/>
          </w:tcPr>
          <w:p w14:paraId="4781565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Gąbka kuchenna</w:t>
            </w:r>
            <w:r w:rsidRPr="00D966C1">
              <w:rPr>
                <w:rFonts w:asciiTheme="minorHAnsi" w:hAnsiTheme="minorHAnsi" w:cstheme="minorHAnsi"/>
              </w:rPr>
              <w:t xml:space="preserve"> profilowana z wycięciem na rękę; delikatnie porowata z warstwą wzmocnionej włókniny (95 x 70 x 45 mm); 2 szt. w opakowaniu, gąbka  </w:t>
            </w:r>
          </w:p>
        </w:tc>
        <w:tc>
          <w:tcPr>
            <w:tcW w:w="709" w:type="dxa"/>
            <w:tcBorders>
              <w:top w:val="single" w:sz="4" w:space="0" w:color="auto"/>
              <w:left w:val="single" w:sz="6" w:space="0" w:color="auto"/>
              <w:right w:val="single" w:sz="6" w:space="0" w:color="auto"/>
            </w:tcBorders>
            <w:shd w:val="clear" w:color="auto" w:fill="FFFFFF"/>
            <w:vAlign w:val="center"/>
          </w:tcPr>
          <w:p w14:paraId="47DACF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right w:val="single" w:sz="6" w:space="0" w:color="auto"/>
            </w:tcBorders>
            <w:shd w:val="clear" w:color="auto" w:fill="FFFFFF"/>
            <w:vAlign w:val="center"/>
          </w:tcPr>
          <w:p w14:paraId="304BD82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4" w:space="0" w:color="auto"/>
              <w:left w:val="single" w:sz="6" w:space="0" w:color="auto"/>
              <w:right w:val="single" w:sz="6" w:space="0" w:color="auto"/>
            </w:tcBorders>
            <w:shd w:val="clear" w:color="auto" w:fill="FFFFFF"/>
            <w:vAlign w:val="center"/>
          </w:tcPr>
          <w:p w14:paraId="68B131D4"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70D1790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F1D6B78" w14:textId="77777777" w:rsidR="0087425A" w:rsidRPr="00D966C1" w:rsidRDefault="0087425A" w:rsidP="00D970E9">
            <w:pPr>
              <w:spacing w:after="200" w:line="276" w:lineRule="auto"/>
              <w:rPr>
                <w:rFonts w:asciiTheme="minorHAnsi" w:hAnsiTheme="minorHAnsi" w:cstheme="minorHAnsi"/>
              </w:rPr>
            </w:pPr>
          </w:p>
        </w:tc>
      </w:tr>
      <w:tr w:rsidR="0087425A" w:rsidRPr="00D966C1" w14:paraId="26F86557"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1485524F"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4</w:t>
            </w:r>
          </w:p>
        </w:tc>
        <w:tc>
          <w:tcPr>
            <w:tcW w:w="3260" w:type="dxa"/>
            <w:tcBorders>
              <w:top w:val="single" w:sz="6" w:space="0" w:color="auto"/>
              <w:left w:val="single" w:sz="6" w:space="0" w:color="auto"/>
              <w:right w:val="single" w:sz="6" w:space="0" w:color="auto"/>
            </w:tcBorders>
            <w:shd w:val="clear" w:color="auto" w:fill="FFFFFF"/>
            <w:vAlign w:val="center"/>
          </w:tcPr>
          <w:p w14:paraId="59B35E37"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Kostka WC</w:t>
            </w:r>
            <w:r w:rsidRPr="00E523A5">
              <w:rPr>
                <w:rFonts w:asciiTheme="minorHAnsi" w:hAnsiTheme="minorHAnsi" w:cstheme="minorHAnsi"/>
              </w:rPr>
              <w:t xml:space="preserve"> do muszli klozetowej. Kostka zapewniająca świeżość i czystość toalety, której skoncentrowane czyszczące rozpuszczają brud, chronią przed osadzaniem kamienia, opak. 50 g; różne wersje zapachowe</w:t>
            </w:r>
          </w:p>
        </w:tc>
        <w:tc>
          <w:tcPr>
            <w:tcW w:w="709" w:type="dxa"/>
            <w:tcBorders>
              <w:top w:val="single" w:sz="6" w:space="0" w:color="auto"/>
              <w:left w:val="single" w:sz="6" w:space="0" w:color="auto"/>
              <w:right w:val="single" w:sz="6" w:space="0" w:color="auto"/>
            </w:tcBorders>
            <w:shd w:val="clear" w:color="auto" w:fill="FFFFFF"/>
            <w:vAlign w:val="center"/>
          </w:tcPr>
          <w:p w14:paraId="513242B0"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 xml:space="preserve">op. </w:t>
            </w:r>
          </w:p>
        </w:tc>
        <w:tc>
          <w:tcPr>
            <w:tcW w:w="708" w:type="dxa"/>
            <w:tcBorders>
              <w:top w:val="single" w:sz="6" w:space="0" w:color="auto"/>
              <w:left w:val="single" w:sz="6" w:space="0" w:color="auto"/>
              <w:right w:val="single" w:sz="6" w:space="0" w:color="auto"/>
            </w:tcBorders>
            <w:shd w:val="clear" w:color="auto" w:fill="FFFFFF"/>
            <w:vAlign w:val="center"/>
          </w:tcPr>
          <w:p w14:paraId="10354A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6" w:space="0" w:color="auto"/>
              <w:left w:val="single" w:sz="6" w:space="0" w:color="auto"/>
              <w:right w:val="single" w:sz="6" w:space="0" w:color="auto"/>
            </w:tcBorders>
            <w:shd w:val="clear" w:color="auto" w:fill="FFFFFF"/>
            <w:vAlign w:val="center"/>
          </w:tcPr>
          <w:p w14:paraId="677A03A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EEADDE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34EF421" w14:textId="77777777" w:rsidR="0087425A" w:rsidRPr="00D966C1" w:rsidRDefault="0087425A" w:rsidP="00D970E9">
            <w:pPr>
              <w:spacing w:after="200" w:line="276" w:lineRule="auto"/>
              <w:rPr>
                <w:rFonts w:asciiTheme="minorHAnsi" w:hAnsiTheme="minorHAnsi" w:cstheme="minorHAnsi"/>
              </w:rPr>
            </w:pPr>
          </w:p>
        </w:tc>
      </w:tr>
      <w:tr w:rsidR="0087425A" w:rsidRPr="00D966C1" w14:paraId="4BD69D42" w14:textId="77777777" w:rsidTr="00D970E9">
        <w:trPr>
          <w:cantSplit/>
          <w:trHeight w:val="2001"/>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2547BCC"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E1DF5A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Kosz na śmieci </w:t>
            </w:r>
            <w:r w:rsidRPr="00D966C1">
              <w:rPr>
                <w:rFonts w:asciiTheme="minorHAnsi" w:hAnsiTheme="minorHAnsi" w:cstheme="minorHAnsi"/>
              </w:rPr>
              <w:t>o pojemności 25 litrów, Wykonany z wysokiej jakości tworzywa sztucznego. Zbiornik jest otwierany ręcznie przy pomocy obrotowej pokrywy. Jej konstrukcja pozostawia zawartość kosza stale zamkniętą i niewidoczną.</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E652E5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AB01F1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1A69572"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EBFFE3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6879E73" w14:textId="77777777" w:rsidR="0087425A" w:rsidRPr="00D966C1" w:rsidRDefault="0087425A" w:rsidP="00D970E9">
            <w:pPr>
              <w:spacing w:after="200" w:line="276" w:lineRule="auto"/>
              <w:rPr>
                <w:rFonts w:asciiTheme="minorHAnsi" w:hAnsiTheme="minorHAnsi" w:cstheme="minorHAnsi"/>
              </w:rPr>
            </w:pPr>
          </w:p>
        </w:tc>
      </w:tr>
      <w:tr w:rsidR="0087425A" w:rsidRPr="00D966C1" w14:paraId="77113CB5"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35BD402"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4E0FA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Krem ochronny do rąk,</w:t>
            </w:r>
            <w:r w:rsidRPr="00D966C1">
              <w:rPr>
                <w:rFonts w:asciiTheme="minorHAnsi" w:hAnsiTheme="minorHAnsi" w:cstheme="minorHAnsi"/>
              </w:rPr>
              <w:t xml:space="preserve"> do codziennej pielęgnacji skóry narażonej na szkodliwe działanie detergentów lub czynników atmosferycznych o działaniu łagodzącym, nawilżającym i regenerującym. Koi i łagodzi podrażnienia skóry. Głęboko odżywia. Testowany dermatologicznie. Pojemność 100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03C0B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90589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476A73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6F9C9C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BF17EE" w14:textId="77777777" w:rsidR="0087425A" w:rsidRDefault="0087425A" w:rsidP="00D970E9">
            <w:pPr>
              <w:spacing w:after="200" w:line="276" w:lineRule="auto"/>
              <w:rPr>
                <w:rFonts w:asciiTheme="minorHAnsi" w:hAnsiTheme="minorHAnsi" w:cstheme="minorHAnsi"/>
              </w:rPr>
            </w:pPr>
          </w:p>
          <w:p w14:paraId="79060596" w14:textId="77777777" w:rsidR="0087425A" w:rsidRPr="00D966C1" w:rsidRDefault="0087425A" w:rsidP="00D970E9">
            <w:pPr>
              <w:spacing w:after="200" w:line="276" w:lineRule="auto"/>
              <w:rPr>
                <w:rFonts w:asciiTheme="minorHAnsi" w:hAnsiTheme="minorHAnsi" w:cstheme="minorHAnsi"/>
              </w:rPr>
            </w:pPr>
          </w:p>
        </w:tc>
      </w:tr>
      <w:tr w:rsidR="0087425A" w:rsidRPr="00D966C1" w14:paraId="4CA2B7CA"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6B52D746" w14:textId="77777777" w:rsidR="0087425A" w:rsidRPr="00D966C1" w:rsidRDefault="0087425A" w:rsidP="00D970E9">
            <w:pPr>
              <w:shd w:val="clear" w:color="auto" w:fill="FFFFFF"/>
              <w:rPr>
                <w:rFonts w:asciiTheme="minorHAnsi" w:hAnsiTheme="minorHAnsi" w:cstheme="minorHAnsi"/>
                <w:spacing w:val="-5"/>
              </w:rPr>
            </w:pPr>
            <w:r w:rsidRPr="00D966C1">
              <w:rPr>
                <w:rFonts w:asciiTheme="minorHAnsi" w:hAnsiTheme="minorHAnsi" w:cstheme="minorHAnsi"/>
                <w:spacing w:val="-5"/>
              </w:rPr>
              <w:t>7</w:t>
            </w:r>
          </w:p>
        </w:tc>
        <w:tc>
          <w:tcPr>
            <w:tcW w:w="3260" w:type="dxa"/>
            <w:tcBorders>
              <w:top w:val="single" w:sz="4" w:space="0" w:color="auto"/>
              <w:left w:val="single" w:sz="6" w:space="0" w:color="auto"/>
              <w:right w:val="single" w:sz="6" w:space="0" w:color="auto"/>
            </w:tcBorders>
            <w:shd w:val="clear" w:color="auto" w:fill="FFFFFF"/>
            <w:vAlign w:val="center"/>
          </w:tcPr>
          <w:p w14:paraId="64198B71" w14:textId="77777777" w:rsidR="0087425A" w:rsidRPr="00E523A5" w:rsidRDefault="0087425A" w:rsidP="00D970E9">
            <w:pPr>
              <w:spacing w:before="60" w:after="60"/>
              <w:rPr>
                <w:rFonts w:asciiTheme="minorHAnsi" w:hAnsiTheme="minorHAnsi" w:cstheme="minorHAnsi"/>
                <w:b/>
              </w:rPr>
            </w:pPr>
            <w:r w:rsidRPr="00E523A5">
              <w:rPr>
                <w:rFonts w:asciiTheme="minorHAnsi" w:hAnsiTheme="minorHAnsi" w:cstheme="minorHAnsi"/>
                <w:b/>
              </w:rPr>
              <w:t xml:space="preserve">Mleczko </w:t>
            </w:r>
            <w:r w:rsidRPr="00E523A5">
              <w:rPr>
                <w:rFonts w:asciiTheme="minorHAnsi" w:hAnsiTheme="minorHAnsi" w:cstheme="minorHAnsi"/>
              </w:rPr>
              <w:t xml:space="preserve">czyszcząco-polerujące do wszystkich powierzchni. Skutecznie usuwa trudne zabrudzenia nie rysując powierzchni. Zalecane do stali chromowanej, ceramiki, armatury, </w:t>
            </w:r>
            <w:r w:rsidRPr="00E523A5">
              <w:rPr>
                <w:rFonts w:asciiTheme="minorHAnsi" w:hAnsiTheme="minorHAnsi" w:cstheme="minorHAnsi"/>
              </w:rPr>
              <w:lastRenderedPageBreak/>
              <w:t>zlewów itp. Usuwa resztki silikonu z płytek i innych twardych powierzchni, poj. 750 ml</w:t>
            </w:r>
          </w:p>
        </w:tc>
        <w:tc>
          <w:tcPr>
            <w:tcW w:w="709" w:type="dxa"/>
            <w:tcBorders>
              <w:top w:val="single" w:sz="4" w:space="0" w:color="auto"/>
              <w:left w:val="single" w:sz="6" w:space="0" w:color="auto"/>
              <w:right w:val="single" w:sz="6" w:space="0" w:color="auto"/>
            </w:tcBorders>
            <w:shd w:val="clear" w:color="auto" w:fill="FFFFFF"/>
            <w:vAlign w:val="center"/>
          </w:tcPr>
          <w:p w14:paraId="4307675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4" w:space="0" w:color="auto"/>
              <w:left w:val="single" w:sz="6" w:space="0" w:color="auto"/>
              <w:right w:val="single" w:sz="6" w:space="0" w:color="auto"/>
            </w:tcBorders>
            <w:shd w:val="clear" w:color="auto" w:fill="FFFFFF"/>
            <w:vAlign w:val="center"/>
          </w:tcPr>
          <w:p w14:paraId="0E1511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4" w:space="0" w:color="auto"/>
              <w:left w:val="single" w:sz="6" w:space="0" w:color="auto"/>
              <w:right w:val="single" w:sz="6" w:space="0" w:color="auto"/>
            </w:tcBorders>
            <w:shd w:val="clear" w:color="auto" w:fill="FFFFFF"/>
            <w:vAlign w:val="center"/>
          </w:tcPr>
          <w:p w14:paraId="59410CF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2F9B583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9412D0" w14:textId="77777777" w:rsidR="0087425A" w:rsidRPr="00D966C1" w:rsidRDefault="0087425A" w:rsidP="00D970E9">
            <w:pPr>
              <w:spacing w:after="200" w:line="276" w:lineRule="auto"/>
              <w:rPr>
                <w:rFonts w:asciiTheme="minorHAnsi" w:hAnsiTheme="minorHAnsi" w:cstheme="minorHAnsi"/>
              </w:rPr>
            </w:pPr>
          </w:p>
        </w:tc>
      </w:tr>
      <w:tr w:rsidR="0087425A" w:rsidRPr="00D966C1" w14:paraId="7ECC0B13"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9718E8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lastRenderedPageBreak/>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475E28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Mop płaski z drążkiem oraz wiaderkiem z sitem.</w:t>
            </w:r>
            <w:r w:rsidRPr="00D966C1">
              <w:rPr>
                <w:rFonts w:asciiTheme="minorHAnsi" w:hAnsiTheme="minorHAnsi" w:cstheme="minorHAnsi"/>
              </w:rPr>
              <w:t xml:space="preserve"> Bezdotykowe wyciskanie i wyżymanie. Nakładka do czyszczenia każdego rodzaju podłóg. Wyprofilowane punkty nacisku na spodzie mopa. Wiadro o poj. 13 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9813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C5BE71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CBCE8A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636D2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0314FB9" w14:textId="77777777" w:rsidR="0087425A" w:rsidRPr="00D966C1" w:rsidRDefault="0087425A" w:rsidP="00D970E9">
            <w:pPr>
              <w:spacing w:after="200" w:line="276" w:lineRule="auto"/>
              <w:rPr>
                <w:rFonts w:asciiTheme="minorHAnsi" w:hAnsiTheme="minorHAnsi" w:cstheme="minorHAnsi"/>
              </w:rPr>
            </w:pPr>
          </w:p>
        </w:tc>
      </w:tr>
      <w:tr w:rsidR="0087425A" w:rsidRPr="00D966C1" w14:paraId="718409AF"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74D1D1C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9</w:t>
            </w:r>
          </w:p>
        </w:tc>
        <w:tc>
          <w:tcPr>
            <w:tcW w:w="3260" w:type="dxa"/>
            <w:tcBorders>
              <w:top w:val="single" w:sz="4" w:space="0" w:color="auto"/>
              <w:left w:val="single" w:sz="6" w:space="0" w:color="auto"/>
              <w:right w:val="single" w:sz="6" w:space="0" w:color="auto"/>
            </w:tcBorders>
            <w:shd w:val="clear" w:color="auto" w:fill="FFFFFF"/>
            <w:vAlign w:val="center"/>
          </w:tcPr>
          <w:p w14:paraId="306AEEC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Mop płaski bawełniany</w:t>
            </w:r>
            <w:r w:rsidRPr="00D966C1">
              <w:rPr>
                <w:rFonts w:asciiTheme="minorHAnsi" w:hAnsiTheme="minorHAnsi" w:cstheme="minorHAnsi"/>
              </w:rPr>
              <w:t xml:space="preserve"> do kompletu z pozycji powyżej</w:t>
            </w:r>
          </w:p>
        </w:tc>
        <w:tc>
          <w:tcPr>
            <w:tcW w:w="709" w:type="dxa"/>
            <w:tcBorders>
              <w:top w:val="single" w:sz="4" w:space="0" w:color="auto"/>
              <w:left w:val="single" w:sz="6" w:space="0" w:color="auto"/>
              <w:right w:val="single" w:sz="6" w:space="0" w:color="auto"/>
            </w:tcBorders>
            <w:shd w:val="clear" w:color="auto" w:fill="FFFFFF"/>
            <w:vAlign w:val="center"/>
          </w:tcPr>
          <w:p w14:paraId="1158316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7F6AEFD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4480CFC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CAF945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DB2E18" w14:textId="77777777" w:rsidR="0087425A" w:rsidRPr="00D966C1" w:rsidRDefault="0087425A" w:rsidP="00D970E9">
            <w:pPr>
              <w:spacing w:after="200" w:line="276" w:lineRule="auto"/>
              <w:rPr>
                <w:rFonts w:asciiTheme="minorHAnsi" w:hAnsiTheme="minorHAnsi" w:cstheme="minorHAnsi"/>
              </w:rPr>
            </w:pPr>
          </w:p>
        </w:tc>
      </w:tr>
      <w:tr w:rsidR="0087425A" w:rsidRPr="00D966C1" w14:paraId="366C46C2"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71747CE7"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10</w:t>
            </w:r>
          </w:p>
        </w:tc>
        <w:tc>
          <w:tcPr>
            <w:tcW w:w="3260" w:type="dxa"/>
            <w:tcBorders>
              <w:top w:val="single" w:sz="6" w:space="0" w:color="auto"/>
              <w:left w:val="single" w:sz="6" w:space="0" w:color="auto"/>
              <w:right w:val="single" w:sz="6" w:space="0" w:color="auto"/>
            </w:tcBorders>
            <w:shd w:val="clear" w:color="auto" w:fill="FFFFFF"/>
            <w:vAlign w:val="center"/>
          </w:tcPr>
          <w:p w14:paraId="1CE88D5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Mydło naturalne </w:t>
            </w:r>
            <w:r w:rsidRPr="00D966C1">
              <w:rPr>
                <w:rFonts w:asciiTheme="minorHAnsi" w:hAnsiTheme="minorHAnsi" w:cstheme="minorHAnsi"/>
                <w:bCs/>
              </w:rPr>
              <w:t>hipoalergiczne do codziennej pielęgnacji skóry wrażliwej ze skłonnością do alergii. Nie zawiera alergenów ani barwników sztucznych. Nie powoduje podrażnień. Przywraca elastyczności skóry. Zawiera naturalne składniki, nie podrażnia skóry oraz skutecznie usuwa zabrudzenia. Opakowanie 150 g</w:t>
            </w:r>
          </w:p>
        </w:tc>
        <w:tc>
          <w:tcPr>
            <w:tcW w:w="709" w:type="dxa"/>
            <w:tcBorders>
              <w:top w:val="single" w:sz="6" w:space="0" w:color="auto"/>
              <w:left w:val="single" w:sz="6" w:space="0" w:color="auto"/>
              <w:right w:val="single" w:sz="6" w:space="0" w:color="auto"/>
            </w:tcBorders>
            <w:shd w:val="clear" w:color="auto" w:fill="FFFFFF"/>
            <w:vAlign w:val="center"/>
          </w:tcPr>
          <w:p w14:paraId="20836AA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right w:val="single" w:sz="6" w:space="0" w:color="auto"/>
            </w:tcBorders>
            <w:shd w:val="clear" w:color="auto" w:fill="FFFFFF"/>
            <w:vAlign w:val="center"/>
          </w:tcPr>
          <w:p w14:paraId="6CA00C1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right w:val="single" w:sz="6" w:space="0" w:color="auto"/>
            </w:tcBorders>
            <w:shd w:val="clear" w:color="auto" w:fill="FFFFFF"/>
            <w:vAlign w:val="center"/>
          </w:tcPr>
          <w:p w14:paraId="52FBE2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422ED9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0192DE" w14:textId="77777777" w:rsidR="0087425A" w:rsidRPr="00D966C1" w:rsidRDefault="0087425A" w:rsidP="00D970E9">
            <w:pPr>
              <w:spacing w:after="200" w:line="276" w:lineRule="auto"/>
              <w:rPr>
                <w:rFonts w:asciiTheme="minorHAnsi" w:hAnsiTheme="minorHAnsi" w:cstheme="minorHAnsi"/>
              </w:rPr>
            </w:pPr>
          </w:p>
        </w:tc>
      </w:tr>
      <w:tr w:rsidR="0087425A" w:rsidRPr="00D966C1" w14:paraId="6F258C1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2E360E8"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8099B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Mydło w płynie</w:t>
            </w:r>
            <w:r w:rsidRPr="00D966C1">
              <w:rPr>
                <w:rFonts w:asciiTheme="minorHAnsi" w:hAnsiTheme="minorHAnsi" w:cstheme="minorHAnsi"/>
              </w:rPr>
              <w:t xml:space="preserve"> z dodatkiem lanoliny, łagodnie działające, zapobiegające wysuszeniu skóry, w pojemniku a`5 litrów,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43A7AA0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23198C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3BE7E15"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DF7AE2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E1667C" w14:textId="77777777" w:rsidR="0087425A" w:rsidRPr="00D966C1" w:rsidRDefault="0087425A" w:rsidP="00D970E9">
            <w:pPr>
              <w:spacing w:after="200" w:line="276" w:lineRule="auto"/>
              <w:rPr>
                <w:rFonts w:asciiTheme="minorHAnsi" w:hAnsiTheme="minorHAnsi" w:cstheme="minorHAnsi"/>
              </w:rPr>
            </w:pPr>
          </w:p>
        </w:tc>
      </w:tr>
      <w:tr w:rsidR="0087425A" w:rsidRPr="00D966C1" w14:paraId="40C72A4C"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E7C680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5AFE9B9"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Odkamieniacz w płynie</w:t>
            </w:r>
            <w:r w:rsidRPr="00D966C1">
              <w:rPr>
                <w:rFonts w:asciiTheme="minorHAnsi" w:hAnsiTheme="minorHAnsi" w:cstheme="minorHAnsi"/>
                <w:bCs/>
              </w:rPr>
              <w:t xml:space="preserve"> do ekspresów Melitta np. AntiCalc BIO Liquid lub równoważny. Pojemność 250 ml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8A650D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F786B3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9B6541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2C566F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0B5BA3" w14:textId="77777777" w:rsidR="0087425A" w:rsidRPr="00D966C1" w:rsidRDefault="0087425A" w:rsidP="00D970E9">
            <w:pPr>
              <w:spacing w:after="200" w:line="276" w:lineRule="auto"/>
              <w:rPr>
                <w:rFonts w:asciiTheme="minorHAnsi" w:hAnsiTheme="minorHAnsi" w:cstheme="minorHAnsi"/>
              </w:rPr>
            </w:pPr>
          </w:p>
        </w:tc>
      </w:tr>
      <w:tr w:rsidR="0087425A" w:rsidRPr="00D966C1" w14:paraId="64F5794C" w14:textId="77777777" w:rsidTr="00D970E9">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3AE744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6AFE3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aerozol; but. o poj. 300 ml;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4BFE37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3085E2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B54469B"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B25756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161376" w14:textId="77777777" w:rsidR="0087425A" w:rsidRPr="00D966C1" w:rsidRDefault="0087425A" w:rsidP="00D970E9">
            <w:pPr>
              <w:spacing w:after="200" w:line="276" w:lineRule="auto"/>
              <w:rPr>
                <w:rFonts w:asciiTheme="minorHAnsi" w:hAnsiTheme="minorHAnsi" w:cstheme="minorHAnsi"/>
              </w:rPr>
            </w:pPr>
          </w:p>
        </w:tc>
      </w:tr>
      <w:tr w:rsidR="0087425A" w:rsidRPr="00D966C1" w14:paraId="7206A360"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83B33D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241D4F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żel w opak. 150g;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94EC1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63203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7C4BF99"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1F714B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EE1A869" w14:textId="77777777" w:rsidR="0087425A" w:rsidRPr="00D966C1" w:rsidRDefault="0087425A" w:rsidP="00D970E9">
            <w:pPr>
              <w:spacing w:after="200" w:line="276" w:lineRule="auto"/>
              <w:rPr>
                <w:rFonts w:asciiTheme="minorHAnsi" w:hAnsiTheme="minorHAnsi" w:cstheme="minorHAnsi"/>
              </w:rPr>
            </w:pPr>
          </w:p>
        </w:tc>
      </w:tr>
      <w:tr w:rsidR="0087425A" w:rsidRPr="00D966C1" w14:paraId="7A66E1A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3B694E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E7B6C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Papier toaletowy</w:t>
            </w:r>
            <w:r w:rsidRPr="00D966C1">
              <w:rPr>
                <w:rFonts w:asciiTheme="minorHAnsi" w:hAnsiTheme="minorHAnsi" w:cstheme="minorHAnsi"/>
              </w:rPr>
              <w:t xml:space="preserve"> biały, dwuwarstwowy do pojemnika Merida BSM 202, opak. po 12 rolek, symbol POB203 19 cm x 9 cm</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FEB7FD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89513C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A24B8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DD8EFB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710F5B" w14:textId="77777777" w:rsidR="0087425A" w:rsidRPr="00D966C1" w:rsidRDefault="0087425A" w:rsidP="00D970E9">
            <w:pPr>
              <w:spacing w:after="200" w:line="276" w:lineRule="auto"/>
              <w:rPr>
                <w:rFonts w:asciiTheme="minorHAnsi" w:hAnsiTheme="minorHAnsi" w:cstheme="minorHAnsi"/>
              </w:rPr>
            </w:pPr>
          </w:p>
        </w:tc>
      </w:tr>
      <w:tr w:rsidR="0087425A" w:rsidRPr="00D966C1" w14:paraId="6F38065A" w14:textId="77777777" w:rsidTr="00D970E9">
        <w:trPr>
          <w:cantSplit/>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57EBF4CC"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16</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121B1F3D"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bCs/>
              </w:rPr>
              <w:t>Pianka do sprzątania łazienki.</w:t>
            </w:r>
            <w:r w:rsidRPr="00D966C1">
              <w:rPr>
                <w:rFonts w:asciiTheme="minorHAnsi" w:hAnsiTheme="minorHAnsi" w:cstheme="minorHAnsi"/>
              </w:rPr>
              <w:t xml:space="preserve"> Do czyszczenie powierzchni ceramicznych, chromowanych, szklanych, ze stali nierdzewnej i glazury. Usuwa kamień, osady wodne i resztki mydła. Przyjazny dla środowiska. Nie zawiera barwników. Pojemność 750 ml</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358A149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0D43DB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F434CB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53E2B8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C77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2201DDE" w14:textId="77777777" w:rsidTr="00D970E9">
        <w:trPr>
          <w:cantSplit/>
          <w:trHeight w:val="148"/>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358AF8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C53434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czyszcząco-dezynfekujący</w:t>
            </w:r>
            <w:r w:rsidRPr="00D966C1">
              <w:rPr>
                <w:rFonts w:asciiTheme="minorHAnsi" w:hAnsiTheme="minorHAnsi" w:cstheme="minorHAnsi"/>
              </w:rPr>
              <w:t xml:space="preserve">  pojemnik o poj. 750 ml;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71490E8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AC018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67AD7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1AEFF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87CF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26EFFB" w14:textId="77777777" w:rsidTr="00D970E9">
        <w:trPr>
          <w:cantSplit/>
          <w:trHeight w:val="65"/>
        </w:trPr>
        <w:tc>
          <w:tcPr>
            <w:tcW w:w="418" w:type="dxa"/>
            <w:tcBorders>
              <w:top w:val="single" w:sz="4" w:space="0" w:color="auto"/>
              <w:left w:val="single" w:sz="6" w:space="0" w:color="auto"/>
              <w:right w:val="single" w:sz="6" w:space="0" w:color="auto"/>
            </w:tcBorders>
            <w:shd w:val="clear" w:color="auto" w:fill="FFFFFF"/>
            <w:vAlign w:val="center"/>
          </w:tcPr>
          <w:p w14:paraId="25267AD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18</w:t>
            </w:r>
          </w:p>
        </w:tc>
        <w:tc>
          <w:tcPr>
            <w:tcW w:w="3260" w:type="dxa"/>
            <w:tcBorders>
              <w:top w:val="single" w:sz="4" w:space="0" w:color="auto"/>
              <w:left w:val="single" w:sz="6" w:space="0" w:color="auto"/>
              <w:right w:val="single" w:sz="6" w:space="0" w:color="auto"/>
            </w:tcBorders>
            <w:shd w:val="clear" w:color="auto" w:fill="FFFFFF"/>
            <w:vAlign w:val="center"/>
          </w:tcPr>
          <w:p w14:paraId="5043052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czyszczenia wnętrz kuchni mikrofalowych</w:t>
            </w:r>
            <w:r w:rsidRPr="00D966C1">
              <w:rPr>
                <w:rFonts w:asciiTheme="minorHAnsi" w:hAnsiTheme="minorHAnsi" w:cstheme="minorHAnsi"/>
              </w:rPr>
              <w:t xml:space="preserve">, szybko i skutecznie osuwa tłuste osady oraz zanieczyszczenia, pojemność 600 ml </w:t>
            </w:r>
          </w:p>
        </w:tc>
        <w:tc>
          <w:tcPr>
            <w:tcW w:w="709" w:type="dxa"/>
            <w:tcBorders>
              <w:top w:val="single" w:sz="4" w:space="0" w:color="auto"/>
              <w:left w:val="single" w:sz="6" w:space="0" w:color="auto"/>
              <w:right w:val="single" w:sz="6" w:space="0" w:color="auto"/>
            </w:tcBorders>
            <w:shd w:val="clear" w:color="auto" w:fill="FFFFFF"/>
            <w:vAlign w:val="center"/>
          </w:tcPr>
          <w:p w14:paraId="3629E73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0096E87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3861EB4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F8B39B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32E92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57C4A" w14:textId="77777777" w:rsidTr="00D970E9">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FD14B3A" w14:textId="77777777" w:rsidR="0087425A" w:rsidRPr="00D966C1" w:rsidRDefault="0087425A" w:rsidP="00D970E9">
            <w:pPr>
              <w:shd w:val="clear" w:color="auto" w:fill="FFFFFF"/>
              <w:rPr>
                <w:rFonts w:asciiTheme="minorHAnsi" w:hAnsiTheme="minorHAnsi" w:cstheme="minorHAnsi"/>
                <w:spacing w:val="6"/>
                <w:sz w:val="16"/>
                <w:szCs w:val="16"/>
              </w:rPr>
            </w:pPr>
            <w:r w:rsidRPr="00D966C1">
              <w:rPr>
                <w:rFonts w:asciiTheme="minorHAnsi" w:hAnsiTheme="minorHAnsi" w:cstheme="minorHAnsi"/>
                <w:spacing w:val="6"/>
                <w:sz w:val="16"/>
                <w:szCs w:val="16"/>
              </w:rPr>
              <w:t>19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B3F97C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udrażniania rur</w:t>
            </w:r>
            <w:r w:rsidRPr="00D966C1">
              <w:rPr>
                <w:rFonts w:asciiTheme="minorHAnsi" w:hAnsiTheme="minorHAnsi" w:cstheme="minorHAnsi"/>
              </w:rPr>
              <w:t xml:space="preserve"> o działaniu przeciwbakteryjnym; but. 500g</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AEB7D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6CF610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CCA7D5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F3893F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890EDF4" w14:textId="77777777" w:rsidR="0087425A" w:rsidRPr="00D966C1" w:rsidRDefault="0087425A" w:rsidP="00D970E9">
            <w:pPr>
              <w:spacing w:after="200" w:line="276" w:lineRule="auto"/>
              <w:rPr>
                <w:rFonts w:asciiTheme="minorHAnsi" w:hAnsiTheme="minorHAnsi" w:cstheme="minorHAnsi"/>
              </w:rPr>
            </w:pPr>
          </w:p>
        </w:tc>
      </w:tr>
      <w:tr w:rsidR="0087425A" w:rsidRPr="00D966C1" w14:paraId="1B5F1031"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C7DE3C6"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20</w:t>
            </w:r>
          </w:p>
        </w:tc>
        <w:tc>
          <w:tcPr>
            <w:tcW w:w="3260" w:type="dxa"/>
            <w:tcBorders>
              <w:top w:val="single" w:sz="4" w:space="0" w:color="auto"/>
              <w:left w:val="single" w:sz="6" w:space="0" w:color="auto"/>
              <w:right w:val="single" w:sz="6" w:space="0" w:color="auto"/>
            </w:tcBorders>
            <w:shd w:val="clear" w:color="auto" w:fill="FFFFFF"/>
            <w:vAlign w:val="center"/>
          </w:tcPr>
          <w:p w14:paraId="5497E1F2"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Płyn do mycia mebli</w:t>
            </w:r>
            <w:r w:rsidRPr="00E523A5">
              <w:rPr>
                <w:rFonts w:asciiTheme="minorHAnsi" w:hAnsiTheme="minorHAnsi" w:cstheme="minorHAnsi"/>
              </w:rPr>
              <w:t xml:space="preserve">, skoncentrowany, zalecany do mebli matowych jak i z </w:t>
            </w:r>
            <w:r w:rsidRPr="00E523A5">
              <w:rPr>
                <w:rFonts w:asciiTheme="minorHAnsi" w:hAnsiTheme="minorHAnsi" w:cstheme="minorHAnsi"/>
              </w:rPr>
              <w:lastRenderedPageBreak/>
              <w:t>połyskiem. Skutecznie usuwa brud z powierzchni lakierowanych, emaliowanych i ceramicznych. Pozostawia przyjemny zapach, poj. 500 ml</w:t>
            </w:r>
          </w:p>
        </w:tc>
        <w:tc>
          <w:tcPr>
            <w:tcW w:w="709" w:type="dxa"/>
            <w:tcBorders>
              <w:top w:val="single" w:sz="4" w:space="0" w:color="auto"/>
              <w:left w:val="single" w:sz="6" w:space="0" w:color="auto"/>
              <w:right w:val="single" w:sz="6" w:space="0" w:color="auto"/>
            </w:tcBorders>
            <w:shd w:val="clear" w:color="auto" w:fill="FFFFFF"/>
            <w:vAlign w:val="center"/>
          </w:tcPr>
          <w:p w14:paraId="61C3D1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4" w:space="0" w:color="auto"/>
              <w:left w:val="single" w:sz="6" w:space="0" w:color="auto"/>
              <w:right w:val="single" w:sz="6" w:space="0" w:color="auto"/>
            </w:tcBorders>
            <w:shd w:val="clear" w:color="auto" w:fill="FFFFFF"/>
            <w:vAlign w:val="center"/>
          </w:tcPr>
          <w:p w14:paraId="304A5F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4" w:space="0" w:color="auto"/>
              <w:left w:val="single" w:sz="6" w:space="0" w:color="auto"/>
              <w:right w:val="single" w:sz="6" w:space="0" w:color="auto"/>
            </w:tcBorders>
            <w:shd w:val="clear" w:color="auto" w:fill="FFFFFF"/>
            <w:vAlign w:val="center"/>
          </w:tcPr>
          <w:p w14:paraId="3045EADC"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54FC06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F9612E0" w14:textId="77777777" w:rsidR="0087425A" w:rsidRPr="00D966C1" w:rsidRDefault="0087425A" w:rsidP="00D970E9">
            <w:pPr>
              <w:spacing w:after="200" w:line="276" w:lineRule="auto"/>
              <w:rPr>
                <w:rFonts w:asciiTheme="minorHAnsi" w:hAnsiTheme="minorHAnsi" w:cstheme="minorHAnsi"/>
              </w:rPr>
            </w:pPr>
          </w:p>
        </w:tc>
      </w:tr>
      <w:tr w:rsidR="0087425A" w:rsidRPr="00D966C1" w14:paraId="6F6B8B3B"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8FCE219"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lastRenderedPageBreak/>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87A98B3" w14:textId="14C5EFC2"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mycia naczyń bez balsamu,</w:t>
            </w:r>
            <w:r w:rsidRPr="00D966C1">
              <w:rPr>
                <w:rFonts w:asciiTheme="minorHAnsi" w:hAnsiTheme="minorHAnsi" w:cstheme="minorHAnsi"/>
                <w:bCs/>
              </w:rPr>
              <w:t xml:space="preserve"> posiadający bardzo duże właściwości myjące oraz wysoką zdolność do emulgowania tłuszczów, gęsty, nie pozostawiający zacieków na umytych powierzchniach, nadający połysk bez konieczności wycierania do sucha, ulegający biodegradacji. Wzbogacony kompleksem witamin, działa ochronnie i odżywczo dla skóry. Przynajmniej 3 różne zapachy (kwiatowy, owo</w:t>
            </w:r>
            <w:r w:rsidR="00B90D95">
              <w:rPr>
                <w:rFonts w:asciiTheme="minorHAnsi" w:hAnsiTheme="minorHAnsi" w:cstheme="minorHAnsi"/>
                <w:bCs/>
              </w:rPr>
              <w:t xml:space="preserve">cowy lub cytrusowy). Pojemność </w:t>
            </w:r>
            <w:r w:rsidR="00B90D95" w:rsidRPr="00B90D95">
              <w:rPr>
                <w:rFonts w:asciiTheme="minorHAnsi" w:hAnsiTheme="minorHAnsi" w:cstheme="minorHAnsi"/>
                <w:bCs/>
                <w:color w:val="FF0000"/>
              </w:rPr>
              <w:t>10</w:t>
            </w:r>
            <w:r w:rsidRPr="00B90D95">
              <w:rPr>
                <w:rFonts w:asciiTheme="minorHAnsi" w:hAnsiTheme="minorHAnsi" w:cstheme="minorHAnsi"/>
                <w:bCs/>
                <w:color w:val="FF0000"/>
              </w:rPr>
              <w:t>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240C6A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A127E7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289733D"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E16E23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F1703C" w14:textId="77777777" w:rsidR="0087425A" w:rsidRPr="00D966C1" w:rsidRDefault="0087425A" w:rsidP="00D970E9">
            <w:pPr>
              <w:spacing w:after="200" w:line="276" w:lineRule="auto"/>
              <w:rPr>
                <w:rFonts w:asciiTheme="minorHAnsi" w:hAnsiTheme="minorHAnsi" w:cstheme="minorHAnsi"/>
              </w:rPr>
            </w:pPr>
          </w:p>
        </w:tc>
      </w:tr>
      <w:tr w:rsidR="0087425A" w:rsidRPr="00D966C1" w14:paraId="2ACEA8D7"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BC943A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3363DC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paneli podłogowych</w:t>
            </w:r>
            <w:r w:rsidRPr="00D966C1">
              <w:rPr>
                <w:rFonts w:asciiTheme="minorHAnsi" w:hAnsiTheme="minorHAnsi" w:cstheme="minorHAnsi"/>
              </w:rPr>
              <w:t xml:space="preserve"> nadający wysoki połysk bez polerowania, zabezpieczający przed zarysowaniem, ścieraniem,  posiadający właściwości antypoślizgowe, zabezpieczający przed osiadaniem kurzu, poj. 750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12EC034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345D54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91366D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85C6D5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DAA3E7" w14:textId="77777777" w:rsidR="0087425A" w:rsidRPr="00D966C1" w:rsidRDefault="0087425A" w:rsidP="00D970E9">
            <w:pPr>
              <w:spacing w:after="200" w:line="276" w:lineRule="auto"/>
              <w:rPr>
                <w:rFonts w:asciiTheme="minorHAnsi" w:hAnsiTheme="minorHAnsi" w:cstheme="minorHAnsi"/>
              </w:rPr>
            </w:pPr>
          </w:p>
        </w:tc>
      </w:tr>
      <w:tr w:rsidR="0087425A" w:rsidRPr="00D966C1" w14:paraId="78473224" w14:textId="77777777" w:rsidTr="00D970E9">
        <w:trPr>
          <w:cantSplit/>
          <w:trHeight w:val="41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530045D"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E244F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mycia szyb, luster,</w:t>
            </w:r>
            <w:r w:rsidRPr="00D966C1">
              <w:rPr>
                <w:rFonts w:asciiTheme="minorHAnsi" w:hAnsiTheme="minorHAnsi" w:cstheme="minorHAnsi"/>
              </w:rPr>
              <w:t xml:space="preserve"> cechujący się szybkim odparowaniem, nie pozostawiający śladów. Szybko wysycha i nie pozostawia smug. Nie uszkadza powłok lakierniczych. Może być stosowany do szkła akrylowego (plexiglas). Pojemność 1 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17755F"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8FE92E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95790FF"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F626CFD"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DFC048B" w14:textId="77777777" w:rsidR="0087425A" w:rsidRPr="00D966C1" w:rsidRDefault="0087425A" w:rsidP="00D970E9">
            <w:pPr>
              <w:spacing w:after="200" w:line="276" w:lineRule="auto"/>
              <w:rPr>
                <w:rFonts w:asciiTheme="minorHAnsi" w:hAnsiTheme="minorHAnsi" w:cstheme="minorHAnsi"/>
              </w:rPr>
            </w:pPr>
          </w:p>
        </w:tc>
      </w:tr>
      <w:tr w:rsidR="0087425A" w:rsidRPr="00D966C1" w14:paraId="24AD1C98" w14:textId="77777777" w:rsidTr="00D970E9">
        <w:trPr>
          <w:cantSplit/>
          <w:trHeight w:val="472"/>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E5B93C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A41072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czyszczenia zmywarek,</w:t>
            </w:r>
            <w:r w:rsidRPr="00D966C1">
              <w:rPr>
                <w:rFonts w:asciiTheme="minorHAnsi" w:hAnsiTheme="minorHAnsi" w:cstheme="minorHAnsi"/>
                <w:bCs/>
              </w:rPr>
              <w:t xml:space="preserve"> usuwa tłuszcz, osady kamienia oraz nieprzyjemne zapachy. Czyści wewnętrzne części zmywarki. Pojemność 250 ml. Zapach cytrynowy </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BBE5B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2687E3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DBECA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B6DD43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7272DB" w14:textId="77777777" w:rsidR="0087425A" w:rsidRPr="00D966C1" w:rsidRDefault="0087425A" w:rsidP="00D970E9">
            <w:pPr>
              <w:spacing w:after="200" w:line="276" w:lineRule="auto"/>
              <w:rPr>
                <w:rFonts w:asciiTheme="minorHAnsi" w:hAnsiTheme="minorHAnsi" w:cstheme="minorHAnsi"/>
              </w:rPr>
            </w:pPr>
          </w:p>
        </w:tc>
      </w:tr>
      <w:tr w:rsidR="0087425A" w:rsidRPr="00D966C1" w14:paraId="798BC670"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02EAF5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A085D77"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usuwania śladów po naklejkach i taśmach klejących.</w:t>
            </w:r>
            <w:r w:rsidRPr="00D966C1">
              <w:rPr>
                <w:rFonts w:asciiTheme="minorHAnsi" w:hAnsiTheme="minorHAnsi" w:cstheme="minorHAnsi"/>
              </w:rPr>
              <w:t xml:space="preserve"> Pojemność 500 ml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DF66A0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14F946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4FCC388"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FE5EDE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2E4AB48" w14:textId="77777777" w:rsidR="0087425A" w:rsidRPr="00D966C1" w:rsidRDefault="0087425A" w:rsidP="00D970E9">
            <w:pPr>
              <w:spacing w:after="200" w:line="276" w:lineRule="auto"/>
              <w:rPr>
                <w:rFonts w:asciiTheme="minorHAnsi" w:hAnsiTheme="minorHAnsi" w:cstheme="minorHAnsi"/>
              </w:rPr>
            </w:pPr>
          </w:p>
        </w:tc>
      </w:tr>
      <w:tr w:rsidR="0087425A" w:rsidRPr="00D966C1" w14:paraId="4AB21FDA"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248BC5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B6EF10F"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nabłyszczający do zmywarek</w:t>
            </w:r>
            <w:r w:rsidRPr="00D966C1">
              <w:rPr>
                <w:rFonts w:asciiTheme="minorHAnsi" w:hAnsiTheme="minorHAnsi" w:cstheme="minorHAnsi"/>
                <w:bCs/>
              </w:rPr>
              <w:t>, zapobiega powstawaniu osadów, zacieków i nalotów. Przyśpiesza wysychanie, chroni przed korozją szkła. Pojemność nie mniej niż 0,8 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A22ABE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0F29E3D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5173D1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78EC6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691E09" w14:textId="77777777" w:rsidR="0087425A" w:rsidRPr="00D966C1" w:rsidRDefault="0087425A" w:rsidP="00D970E9">
            <w:pPr>
              <w:spacing w:after="200" w:line="276" w:lineRule="auto"/>
              <w:rPr>
                <w:rFonts w:asciiTheme="minorHAnsi" w:hAnsiTheme="minorHAnsi" w:cstheme="minorHAnsi"/>
              </w:rPr>
            </w:pPr>
          </w:p>
        </w:tc>
      </w:tr>
      <w:tr w:rsidR="0087425A" w:rsidRPr="00D966C1" w14:paraId="5CA3D8B5"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E7CCD3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4D92A06" w14:textId="1B46728D"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Pojedyncze ręczniki papierowe</w:t>
            </w:r>
            <w:r w:rsidRPr="00D966C1">
              <w:rPr>
                <w:rFonts w:asciiTheme="minorHAnsi" w:hAnsiTheme="minorHAnsi" w:cstheme="minorHAnsi"/>
              </w:rPr>
              <w:t xml:space="preserve"> standard do pojemników, gofrowane, składane w ZZ kolor biały wymiary 23x25 cm,</w:t>
            </w:r>
            <w:r w:rsidR="00B90D95" w:rsidRPr="00B90D95">
              <w:rPr>
                <w:rFonts w:asciiTheme="minorHAnsi" w:eastAsiaTheme="minorHAnsi" w:hAnsiTheme="minorHAnsi" w:cstheme="minorHAnsi"/>
                <w:sz w:val="24"/>
                <w:szCs w:val="24"/>
                <w:lang w:eastAsia="zh-CN"/>
              </w:rPr>
              <w:t xml:space="preserve"> </w:t>
            </w:r>
            <w:r w:rsidR="00B90D95" w:rsidRPr="00B90D95">
              <w:rPr>
                <w:rFonts w:asciiTheme="minorHAnsi" w:hAnsiTheme="minorHAnsi" w:cstheme="minorHAnsi"/>
                <w:color w:val="FF0000"/>
              </w:rPr>
              <w:t>dopuszczamy tolerancję +/- 5%</w:t>
            </w:r>
            <w:r w:rsidR="00B90D95" w:rsidRPr="00B90D95">
              <w:rPr>
                <w:rFonts w:asciiTheme="minorHAnsi" w:hAnsiTheme="minorHAnsi" w:cstheme="minorHAnsi"/>
              </w:rPr>
              <w:t xml:space="preserve">, </w:t>
            </w:r>
            <w:r w:rsidRPr="00D966C1">
              <w:rPr>
                <w:rFonts w:asciiTheme="minorHAnsi" w:hAnsiTheme="minorHAnsi" w:cstheme="minorHAnsi"/>
              </w:rPr>
              <w:t xml:space="preserve"> pakowane w kartonie zawierającym 4000 listków, dobrze wchłaniające wodę i nie brudzące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1A2DCB6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karton</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69E0C9C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FA9498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C75C9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CEABDB" w14:textId="77777777" w:rsidR="0087425A" w:rsidRPr="00D966C1" w:rsidRDefault="0087425A" w:rsidP="00D970E9">
            <w:pPr>
              <w:spacing w:after="200" w:line="276" w:lineRule="auto"/>
              <w:rPr>
                <w:rFonts w:asciiTheme="minorHAnsi" w:hAnsiTheme="minorHAnsi" w:cstheme="minorHAnsi"/>
              </w:rPr>
            </w:pPr>
          </w:p>
        </w:tc>
      </w:tr>
      <w:tr w:rsidR="0087425A" w:rsidRPr="00D966C1" w14:paraId="489891F5"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4BD8407"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57EC6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Preparat w postaci krążków do toalety</w:t>
            </w:r>
            <w:r w:rsidRPr="00D966C1">
              <w:rPr>
                <w:rFonts w:asciiTheme="minorHAnsi" w:hAnsiTheme="minorHAnsi" w:cstheme="minorHAnsi"/>
                <w:bCs/>
              </w:rPr>
              <w:t xml:space="preserve"> z aplikatorem – do przyklejania bezpośrednio na wewnętrznej powierzchni miski ustępowej. </w:t>
            </w:r>
            <w:r w:rsidRPr="00D966C1">
              <w:rPr>
                <w:rFonts w:asciiTheme="minorHAnsi" w:hAnsiTheme="minorHAnsi" w:cstheme="minorHAnsi"/>
                <w:bCs/>
              </w:rPr>
              <w:lastRenderedPageBreak/>
              <w:t>Pojemność nie mniej niż 35 ml. Preparat zapobiega osadzaniu się kamienia. Czyści i odświeża. Różne wersje zapachowe.</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81B65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A3C45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54128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FBE09B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874617" w14:textId="77777777" w:rsidR="0087425A" w:rsidRPr="00D966C1" w:rsidRDefault="0087425A" w:rsidP="00D970E9">
            <w:pPr>
              <w:spacing w:after="200" w:line="276" w:lineRule="auto"/>
              <w:rPr>
                <w:rFonts w:asciiTheme="minorHAnsi" w:hAnsiTheme="minorHAnsi" w:cstheme="minorHAnsi"/>
              </w:rPr>
            </w:pPr>
          </w:p>
        </w:tc>
      </w:tr>
      <w:tr w:rsidR="0087425A" w:rsidRPr="00D966C1" w14:paraId="16950EBC"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02447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ACF88D9" w14:textId="77777777" w:rsidR="0087425A" w:rsidRPr="00D966C1" w:rsidRDefault="0087425A" w:rsidP="00D970E9">
            <w:pPr>
              <w:spacing w:before="60" w:after="60"/>
              <w:rPr>
                <w:rFonts w:asciiTheme="minorHAnsi" w:hAnsiTheme="minorHAnsi" w:cstheme="minorHAnsi"/>
              </w:rPr>
            </w:pPr>
            <w:r w:rsidRPr="00C74930">
              <w:rPr>
                <w:rFonts w:asciiTheme="minorHAnsi" w:hAnsiTheme="minorHAnsi" w:cstheme="minorHAnsi"/>
                <w:b/>
                <w:bCs/>
              </w:rPr>
              <w:t>Proszek do prania</w:t>
            </w:r>
            <w:r w:rsidRPr="003658A0">
              <w:rPr>
                <w:rFonts w:asciiTheme="minorHAnsi" w:hAnsiTheme="minorHAnsi" w:cstheme="minorHAnsi"/>
                <w:b/>
                <w:bCs/>
              </w:rPr>
              <w:t xml:space="preserve"> uniwersalny</w:t>
            </w:r>
            <w:r>
              <w:rPr>
                <w:rFonts w:asciiTheme="minorHAnsi" w:hAnsiTheme="minorHAnsi" w:cstheme="minorHAnsi"/>
              </w:rPr>
              <w:t xml:space="preserve"> 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kny delikatny zapach. Poj.300g  np. Vizir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C1B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FCAAA5D" w14:textId="77777777" w:rsidR="0087425A" w:rsidRPr="00D966C1" w:rsidRDefault="0087425A" w:rsidP="00D970E9">
            <w:pPr>
              <w:jc w:val="center"/>
              <w:rPr>
                <w:rFonts w:asciiTheme="minorHAnsi" w:hAnsiTheme="minorHAnsi" w:cstheme="minorHAnsi"/>
              </w:rPr>
            </w:pPr>
            <w:r>
              <w:rPr>
                <w:rFonts w:asciiTheme="minorHAnsi" w:hAnsiTheme="minorHAnsi" w:cstheme="minorHAnsi"/>
              </w:rPr>
              <w:t>360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CF6B4B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F7E840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9AD973" w14:textId="77777777" w:rsidR="0087425A" w:rsidRPr="00D966C1" w:rsidRDefault="0087425A" w:rsidP="00D970E9">
            <w:pPr>
              <w:spacing w:after="200" w:line="276" w:lineRule="auto"/>
              <w:rPr>
                <w:rFonts w:asciiTheme="minorHAnsi" w:hAnsiTheme="minorHAnsi" w:cstheme="minorHAnsi"/>
              </w:rPr>
            </w:pPr>
          </w:p>
        </w:tc>
      </w:tr>
      <w:tr w:rsidR="0087425A" w:rsidRPr="00D966C1" w14:paraId="12D46329" w14:textId="77777777" w:rsidTr="00D970E9">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6302C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46FA819" w14:textId="6D849BF0" w:rsidR="0087425A" w:rsidRPr="00D966C1" w:rsidRDefault="0087425A" w:rsidP="00B90D95">
            <w:pPr>
              <w:spacing w:before="60" w:after="60"/>
              <w:rPr>
                <w:rFonts w:asciiTheme="minorHAnsi" w:hAnsiTheme="minorHAnsi" w:cstheme="minorHAnsi"/>
              </w:rPr>
            </w:pPr>
            <w:r w:rsidRPr="00D966C1">
              <w:rPr>
                <w:rFonts w:asciiTheme="minorHAnsi" w:hAnsiTheme="minorHAnsi" w:cstheme="minorHAnsi"/>
                <w:b/>
              </w:rPr>
              <w:t>Ręczniki kuchenne</w:t>
            </w:r>
            <w:r w:rsidRPr="00D966C1">
              <w:rPr>
                <w:rFonts w:asciiTheme="minorHAnsi" w:hAnsiTheme="minorHAnsi" w:cstheme="minorHAnsi"/>
              </w:rPr>
              <w:t xml:space="preserve">, wykonane z 2 warstwowej </w:t>
            </w:r>
            <w:r w:rsidR="00B90D95" w:rsidRPr="00B90D95">
              <w:rPr>
                <w:rFonts w:asciiTheme="minorHAnsi" w:hAnsiTheme="minorHAnsi" w:cstheme="minorHAnsi"/>
                <w:color w:val="FF0000"/>
              </w:rPr>
              <w:t>celulozy</w:t>
            </w:r>
            <w:r w:rsidRPr="00D966C1">
              <w:rPr>
                <w:rFonts w:asciiTheme="minorHAnsi" w:hAnsiTheme="minorHAnsi" w:cstheme="minorHAnsi"/>
              </w:rPr>
              <w:t xml:space="preserve"> o gramaturze 2x20 gr/m2, </w:t>
            </w:r>
            <w:r w:rsidR="00B90D95" w:rsidRPr="00B90D95">
              <w:rPr>
                <w:rFonts w:asciiTheme="minorHAnsi" w:eastAsiaTheme="minorHAnsi" w:hAnsiTheme="minorHAnsi" w:cstheme="minorHAnsi"/>
                <w:sz w:val="24"/>
                <w:szCs w:val="24"/>
                <w:lang w:eastAsia="zh-CN"/>
              </w:rPr>
              <w:t xml:space="preserve"> </w:t>
            </w:r>
            <w:r w:rsidR="00B90D95" w:rsidRPr="00B90D95">
              <w:rPr>
                <w:rFonts w:asciiTheme="minorHAnsi" w:hAnsiTheme="minorHAnsi" w:cstheme="minorHAnsi"/>
                <w:color w:val="FF0000"/>
              </w:rPr>
              <w:t xml:space="preserve">dopuszczamy tolerancję +/- 5%, </w:t>
            </w:r>
            <w:r w:rsidRPr="00D966C1">
              <w:rPr>
                <w:rFonts w:asciiTheme="minorHAnsi" w:hAnsiTheme="minorHAnsi" w:cstheme="minorHAnsi"/>
              </w:rPr>
              <w:t xml:space="preserve">rolka posiada 50 listków, pakowany 2 rolki w folii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A90AC5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F3BB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14018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08C5F1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4296355" w14:textId="77777777" w:rsidR="0087425A" w:rsidRPr="00D966C1" w:rsidRDefault="0087425A" w:rsidP="00D970E9">
            <w:pPr>
              <w:spacing w:after="200" w:line="276" w:lineRule="auto"/>
              <w:rPr>
                <w:rFonts w:asciiTheme="minorHAnsi" w:hAnsiTheme="minorHAnsi" w:cstheme="minorHAnsi"/>
              </w:rPr>
            </w:pPr>
          </w:p>
        </w:tc>
      </w:tr>
      <w:tr w:rsidR="0087425A" w:rsidRPr="00D966C1" w14:paraId="648B8AE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8ECE6F8"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365B87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Rękawice wielorazowe lateksowe</w:t>
            </w:r>
            <w:r w:rsidRPr="00D966C1">
              <w:rPr>
                <w:rFonts w:asciiTheme="minorHAnsi" w:hAnsiTheme="minorHAnsi" w:cstheme="minorHAnsi"/>
                <w:bCs/>
              </w:rPr>
              <w:t xml:space="preserve"> do sprzątania,</w:t>
            </w:r>
            <w:r w:rsidRPr="00D966C1">
              <w:rPr>
                <w:rFonts w:asciiTheme="minorHAnsi" w:hAnsiTheme="minorHAnsi" w:cstheme="minorHAnsi"/>
              </w:rPr>
              <w:t xml:space="preserve"> rozmiar  S oraz 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61CD1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para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306103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A83F6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39457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F4C08C" w14:textId="77777777" w:rsidR="0087425A" w:rsidRPr="00D966C1" w:rsidRDefault="0087425A" w:rsidP="00D970E9">
            <w:pPr>
              <w:spacing w:after="200" w:line="276" w:lineRule="auto"/>
              <w:rPr>
                <w:rFonts w:asciiTheme="minorHAnsi" w:hAnsiTheme="minorHAnsi" w:cstheme="minorHAnsi"/>
              </w:rPr>
            </w:pPr>
          </w:p>
        </w:tc>
      </w:tr>
      <w:tr w:rsidR="0087425A" w:rsidRPr="00D966C1" w14:paraId="5701793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85BD9A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6B944BD"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Sól ochronna do zmywarek</w:t>
            </w:r>
            <w:r w:rsidRPr="00D966C1">
              <w:rPr>
                <w:rFonts w:asciiTheme="minorHAnsi" w:hAnsiTheme="minorHAnsi" w:cstheme="minorHAnsi"/>
                <w:bCs/>
              </w:rPr>
              <w:t xml:space="preserve"> zmiękczająca wodę. Chroni zmywarkę, jej części robocze oraz naczynia i sztućce przed powstawaniem zacieków i osadów z kamienia. Opakowanie 1,5 kg</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C8EF0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2AE847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1DD5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FA6A97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7C12050" w14:textId="77777777" w:rsidR="0087425A" w:rsidRPr="00D966C1" w:rsidRDefault="0087425A" w:rsidP="00D970E9">
            <w:pPr>
              <w:spacing w:after="200" w:line="276" w:lineRule="auto"/>
              <w:rPr>
                <w:rFonts w:asciiTheme="minorHAnsi" w:hAnsiTheme="minorHAnsi" w:cstheme="minorHAnsi"/>
              </w:rPr>
            </w:pPr>
          </w:p>
        </w:tc>
      </w:tr>
      <w:tr w:rsidR="0087425A" w:rsidRPr="00D966C1" w14:paraId="24D84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E94699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EA345D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Szampon do dywanów i tapicerek</w:t>
            </w:r>
            <w:r w:rsidRPr="00D966C1">
              <w:rPr>
                <w:rFonts w:asciiTheme="minorHAnsi" w:hAnsiTheme="minorHAnsi" w:cstheme="minorHAnsi"/>
              </w:rPr>
              <w:t xml:space="preserve"> czyszczący plamy na każdym dywanie lub tapicerce., o poj.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8BBBC6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3766B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6CC6F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19999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A2627F8"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03C5C"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394E5C"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97FDB8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 kije</w:t>
            </w:r>
            <w:r w:rsidRPr="00D966C1">
              <w:rPr>
                <w:rFonts w:asciiTheme="minorHAnsi" w:hAnsiTheme="minorHAnsi" w:cstheme="minorHAnsi"/>
              </w:rPr>
              <w:t xml:space="preserve"> do zamiatania podłóg; kij 110 cm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915245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082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94A116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8AC5F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DA0A0C" w14:textId="77777777" w:rsidR="0087425A" w:rsidRPr="00D966C1" w:rsidRDefault="0087425A" w:rsidP="00D970E9">
            <w:pPr>
              <w:spacing w:after="200" w:line="276" w:lineRule="auto"/>
              <w:rPr>
                <w:rFonts w:asciiTheme="minorHAnsi" w:hAnsiTheme="minorHAnsi" w:cstheme="minorHAnsi"/>
              </w:rPr>
            </w:pPr>
          </w:p>
        </w:tc>
      </w:tr>
      <w:tr w:rsidR="0087425A" w:rsidRPr="00D966C1" w14:paraId="564D037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D872A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B2893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do WC</w:t>
            </w:r>
            <w:r w:rsidRPr="00D966C1">
              <w:rPr>
                <w:rFonts w:asciiTheme="minorHAnsi" w:hAnsiTheme="minorHAnsi" w:cstheme="minorHAnsi"/>
              </w:rPr>
              <w:t xml:space="preserve"> + pojemnik (plastikowa; kolor biały)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D45FCA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0F9B8E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7375F0A"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45FC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FEC809" w14:textId="77777777" w:rsidR="0087425A" w:rsidRPr="00D966C1" w:rsidRDefault="0087425A" w:rsidP="00D970E9">
            <w:pPr>
              <w:spacing w:after="200" w:line="276" w:lineRule="auto"/>
              <w:rPr>
                <w:rFonts w:asciiTheme="minorHAnsi" w:hAnsiTheme="minorHAnsi" w:cstheme="minorHAnsi"/>
              </w:rPr>
            </w:pPr>
          </w:p>
        </w:tc>
      </w:tr>
      <w:tr w:rsidR="0087425A" w:rsidRPr="00D966C1" w14:paraId="7FB35FE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8BED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1AF4AC" w14:textId="77777777" w:rsidR="0087425A" w:rsidRPr="00D966C1" w:rsidRDefault="0087425A" w:rsidP="00D970E9">
            <w:pPr>
              <w:jc w:val="both"/>
              <w:rPr>
                <w:rFonts w:asciiTheme="minorHAnsi" w:hAnsiTheme="minorHAnsi" w:cstheme="minorHAnsi"/>
              </w:rPr>
            </w:pPr>
            <w:r w:rsidRPr="00E523A5">
              <w:rPr>
                <w:rFonts w:asciiTheme="minorHAnsi" w:hAnsiTheme="minorHAnsi" w:cstheme="minorHAnsi"/>
                <w:b/>
              </w:rPr>
              <w:t>Ściągaczko-zgarniacz</w:t>
            </w:r>
            <w:r w:rsidRPr="00E523A5">
              <w:rPr>
                <w:rFonts w:asciiTheme="minorHAnsi" w:hAnsiTheme="minorHAnsi" w:cstheme="minorHAnsi"/>
              </w:rPr>
              <w:t xml:space="preserve">  metalowy do podłóg z kijem, do usuwania wody z dużych powierzchni podłogowych. Nakładka zbierająca o szerokości 3 cm. Ściągaczka 75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729143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DF988D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03EB3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6644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0066091" w14:textId="77777777" w:rsidR="0087425A" w:rsidRPr="00D966C1" w:rsidRDefault="0087425A" w:rsidP="00D970E9">
            <w:pPr>
              <w:spacing w:after="200" w:line="276" w:lineRule="auto"/>
              <w:rPr>
                <w:rFonts w:asciiTheme="minorHAnsi" w:hAnsiTheme="minorHAnsi" w:cstheme="minorHAnsi"/>
              </w:rPr>
            </w:pPr>
          </w:p>
        </w:tc>
      </w:tr>
      <w:tr w:rsidR="0087425A" w:rsidRPr="00D966C1" w14:paraId="75645157"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73413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98BCA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Ściereczki kuchenne uniwersalne</w:t>
            </w:r>
            <w:r w:rsidRPr="00D966C1">
              <w:rPr>
                <w:rFonts w:asciiTheme="minorHAnsi" w:hAnsiTheme="minorHAnsi" w:cstheme="minorHAnsi"/>
              </w:rPr>
              <w:t xml:space="preserve">,  a' 3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8A5A4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7B699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3A342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AEF160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2CF94A" w14:textId="77777777" w:rsidR="0087425A" w:rsidRPr="00D966C1" w:rsidRDefault="0087425A" w:rsidP="00D970E9">
            <w:pPr>
              <w:spacing w:after="200" w:line="276" w:lineRule="auto"/>
              <w:rPr>
                <w:rFonts w:asciiTheme="minorHAnsi" w:hAnsiTheme="minorHAnsi" w:cstheme="minorHAnsi"/>
              </w:rPr>
            </w:pPr>
          </w:p>
        </w:tc>
      </w:tr>
      <w:tr w:rsidR="0087425A" w:rsidRPr="00D966C1" w14:paraId="5D0DBBA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4915F0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F87E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Ściereczki z mikrowłókien</w:t>
            </w:r>
            <w:r w:rsidRPr="00D966C1">
              <w:rPr>
                <w:rFonts w:asciiTheme="minorHAnsi" w:hAnsiTheme="minorHAnsi" w:cstheme="minorHAnsi"/>
              </w:rPr>
              <w:t xml:space="preserve"> do czyszczenia szyb, nie pozostawia smug na szybie, wymiar 40 x 40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30748C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80C94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B746D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269FD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ACE07CA" w14:textId="77777777" w:rsidR="0087425A" w:rsidRPr="00D966C1" w:rsidRDefault="0087425A" w:rsidP="00D970E9">
            <w:pPr>
              <w:spacing w:after="200" w:line="276" w:lineRule="auto"/>
              <w:rPr>
                <w:rFonts w:asciiTheme="minorHAnsi" w:hAnsiTheme="minorHAnsi" w:cstheme="minorHAnsi"/>
              </w:rPr>
            </w:pPr>
          </w:p>
        </w:tc>
      </w:tr>
      <w:tr w:rsidR="0087425A" w:rsidRPr="00D966C1" w14:paraId="54114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E5E03E"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D8A926"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Ścierka ircha </w:t>
            </w:r>
            <w:r w:rsidRPr="00D966C1">
              <w:rPr>
                <w:rFonts w:asciiTheme="minorHAnsi" w:hAnsiTheme="minorHAnsi" w:cstheme="minorHAnsi"/>
                <w:bCs/>
              </w:rPr>
              <w:t>o wysokich właściwościach wchłaniających wodę. Nie pozostawia smug na szybach. Rozmiar 54x44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DDE161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C02FB0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6500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2D5E61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E91D2E" w14:textId="77777777" w:rsidR="0087425A" w:rsidRPr="00D966C1" w:rsidRDefault="0087425A" w:rsidP="00D970E9">
            <w:pPr>
              <w:spacing w:after="200" w:line="276" w:lineRule="auto"/>
              <w:rPr>
                <w:rFonts w:asciiTheme="minorHAnsi" w:hAnsiTheme="minorHAnsi" w:cstheme="minorHAnsi"/>
              </w:rPr>
            </w:pPr>
          </w:p>
        </w:tc>
      </w:tr>
      <w:tr w:rsidR="0087425A" w:rsidRPr="00D966C1" w14:paraId="3AE1E9D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F29263"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E6A3D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Ścierka ostra</w:t>
            </w:r>
            <w:r w:rsidRPr="00D966C1">
              <w:rPr>
                <w:rFonts w:asciiTheme="minorHAnsi" w:hAnsiTheme="minorHAnsi" w:cstheme="minorHAnsi"/>
              </w:rPr>
              <w:t xml:space="preserve"> służąca do czyszczenia mocno zabrudzonych powierzchni</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28AB6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44453A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4A013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E1D62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658D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3E5F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7D5CCE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02393CA"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Ścierka do podłogi z mikrofibry,</w:t>
            </w:r>
            <w:r w:rsidRPr="00D966C1">
              <w:rPr>
                <w:rFonts w:asciiTheme="minorHAnsi" w:hAnsiTheme="minorHAnsi" w:cstheme="minorHAnsi"/>
                <w:bCs/>
              </w:rPr>
              <w:t xml:space="preserve"> wymiary 50x60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FE9713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AA2E9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CA333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81CA9F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B042EA" w14:textId="77777777" w:rsidR="0087425A" w:rsidRPr="00D966C1" w:rsidRDefault="0087425A" w:rsidP="00D970E9">
            <w:pPr>
              <w:spacing w:after="200" w:line="276" w:lineRule="auto"/>
              <w:rPr>
                <w:rFonts w:asciiTheme="minorHAnsi" w:hAnsiTheme="minorHAnsi" w:cstheme="minorHAnsi"/>
              </w:rPr>
            </w:pPr>
          </w:p>
        </w:tc>
      </w:tr>
      <w:tr w:rsidR="0087425A" w:rsidRPr="00D966C1" w14:paraId="0F1AF72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9A489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CDEA49C"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Ścierka lniana kuchenna</w:t>
            </w:r>
            <w:r w:rsidRPr="00D966C1">
              <w:rPr>
                <w:rFonts w:asciiTheme="minorHAnsi" w:hAnsiTheme="minorHAnsi" w:cstheme="minorHAnsi"/>
                <w:bCs/>
              </w:rPr>
              <w:t xml:space="preserve"> o wymiarach nie mniej niż 40x60 cm. 100% len. Dobrze wchłaniająca wodę</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45DEEE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2A2117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84F95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E5F5DA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85C55" w14:textId="77777777" w:rsidR="0087425A" w:rsidRPr="00D966C1" w:rsidRDefault="0087425A" w:rsidP="00D970E9">
            <w:pPr>
              <w:spacing w:after="200" w:line="276" w:lineRule="auto"/>
              <w:rPr>
                <w:rFonts w:asciiTheme="minorHAnsi" w:hAnsiTheme="minorHAnsi" w:cstheme="minorHAnsi"/>
              </w:rPr>
            </w:pPr>
          </w:p>
        </w:tc>
      </w:tr>
      <w:tr w:rsidR="0087425A" w:rsidRPr="00D966C1" w14:paraId="57AA2C04"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89726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4</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BF7D42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Ścierki z tetry</w:t>
            </w:r>
            <w:r w:rsidRPr="00D966C1">
              <w:rPr>
                <w:rFonts w:asciiTheme="minorHAnsi" w:hAnsiTheme="minorHAnsi" w:cstheme="minorHAnsi"/>
              </w:rPr>
              <w:t xml:space="preserve">; wielkość 60x80, 100% bawełna, pakowana po 25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D93C9F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9B8003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EE198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355083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028C8C0"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FECB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676D1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8D205AB" w14:textId="77777777" w:rsidR="0087425A" w:rsidRPr="00E523A5" w:rsidRDefault="0087425A" w:rsidP="00D970E9">
            <w:pPr>
              <w:jc w:val="both"/>
              <w:rPr>
                <w:rFonts w:asciiTheme="minorHAnsi" w:hAnsiTheme="minorHAnsi" w:cstheme="minorHAnsi"/>
              </w:rPr>
            </w:pPr>
            <w:r w:rsidRPr="00E523A5">
              <w:rPr>
                <w:rFonts w:asciiTheme="minorHAnsi" w:hAnsiTheme="minorHAnsi" w:cstheme="minorHAnsi"/>
                <w:b/>
              </w:rPr>
              <w:t>Środek antystatyczny do czyszczenia i pielęgnacji mebli</w:t>
            </w:r>
            <w:r w:rsidRPr="00E523A5">
              <w:rPr>
                <w:rFonts w:asciiTheme="minorHAnsi" w:hAnsiTheme="minorHAnsi" w:cstheme="minorHAnsi"/>
              </w:rPr>
              <w:t>. Czyści szybko bez pozostawiania smug. Komponent antystatyczny zapewnia doskonałe usuwanie kurzu. Doskonały do czyszczenia wszelkich powierzchni- od zabezpieczonego drewna po szkło. Gotowy do użycia aerozol, poj. 250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C304EE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450EA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F34F24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405D0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93D7C22" w14:textId="77777777" w:rsidR="0087425A" w:rsidRPr="00D966C1" w:rsidRDefault="0087425A" w:rsidP="00D970E9">
            <w:pPr>
              <w:spacing w:after="200" w:line="276" w:lineRule="auto"/>
              <w:rPr>
                <w:rFonts w:asciiTheme="minorHAnsi" w:hAnsiTheme="minorHAnsi" w:cstheme="minorHAnsi"/>
              </w:rPr>
            </w:pPr>
          </w:p>
        </w:tc>
      </w:tr>
      <w:tr w:rsidR="0087425A" w:rsidRPr="00D966C1" w14:paraId="36CED2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1B9AD9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B45EDD2"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do gruntownego mycia mocno zabrudzonych powierzchni </w:t>
            </w:r>
            <w:r w:rsidRPr="00D966C1">
              <w:rPr>
                <w:rFonts w:asciiTheme="minorHAnsi" w:hAnsiTheme="minorHAnsi" w:cstheme="minorHAnsi"/>
              </w:rPr>
              <w:t xml:space="preserve">wodoodpornych. Skutecznie usuwa stary brud, tłuszcze, pasty oraz warstwy polimerowe.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4C17B5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DA486B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BD15F2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A3CC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8ACC358" w14:textId="77777777" w:rsidR="0087425A" w:rsidRPr="00D966C1" w:rsidRDefault="0087425A" w:rsidP="00D970E9">
            <w:pPr>
              <w:spacing w:after="200" w:line="276" w:lineRule="auto"/>
              <w:rPr>
                <w:rFonts w:asciiTheme="minorHAnsi" w:hAnsiTheme="minorHAnsi" w:cstheme="minorHAnsi"/>
              </w:rPr>
            </w:pPr>
          </w:p>
        </w:tc>
      </w:tr>
      <w:tr w:rsidR="0087425A" w:rsidRPr="00D966C1" w14:paraId="4EC28FA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686FD5" w14:textId="77777777" w:rsidR="0087425A" w:rsidRPr="00D966C1" w:rsidRDefault="0087425A" w:rsidP="00D970E9">
            <w:pPr>
              <w:shd w:val="clear" w:color="auto" w:fill="FFFFFF"/>
              <w:rPr>
                <w:rFonts w:asciiTheme="minorHAnsi" w:hAnsiTheme="minorHAnsi" w:cstheme="minorHAnsi"/>
              </w:rPr>
            </w:pPr>
            <w:r w:rsidRPr="00D966C1">
              <w:rPr>
                <w:rFonts w:asciiTheme="minorHAnsi" w:hAnsiTheme="minorHAnsi" w:cstheme="minorHAnsi"/>
              </w:rPr>
              <w:t>4</w:t>
            </w:r>
            <w:r>
              <w:rPr>
                <w:rFonts w:asciiTheme="minorHAnsi" w:hAnsiTheme="minorHAnsi" w:cstheme="minorHAnsi"/>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C970D81" w14:textId="77777777" w:rsidR="0087425A" w:rsidRPr="00D966C1" w:rsidRDefault="0087425A" w:rsidP="00D970E9">
            <w:pPr>
              <w:jc w:val="both"/>
              <w:rPr>
                <w:rFonts w:asciiTheme="minorHAnsi" w:hAnsiTheme="minorHAnsi" w:cstheme="minorHAnsi"/>
              </w:rPr>
            </w:pPr>
            <w:r w:rsidRPr="00D966C1">
              <w:rPr>
                <w:rFonts w:asciiTheme="minorHAnsi" w:hAnsiTheme="minorHAnsi" w:cstheme="minorHAnsi"/>
                <w:b/>
                <w:bCs/>
              </w:rPr>
              <w:t xml:space="preserve">Środek do czyszczenia kabin prysznicowych </w:t>
            </w:r>
            <w:r w:rsidRPr="00D966C1">
              <w:rPr>
                <w:rFonts w:asciiTheme="minorHAnsi" w:hAnsiTheme="minorHAnsi" w:cstheme="minorHAnsi"/>
              </w:rPr>
              <w:t>o zapachu cytrusowym. Aktywna piana przywiera do powierzchni usuwając skutecznie kamień, osady z wody i mydła, rdzawe naloty. Nie powoduje zarysowań. Preparat można stosować do czyszczenia powierzchni ceramicznych, szklanych, chromowanych oraz stali nierdzewnej i pleksi. Preparat posiada właściwości antybakteryjne. Działa odkamieniająco przy bateriach prysznica. Pojemność nie miej niż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9EDE08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CAC27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E93A7B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954EA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7F7213B" w14:textId="77777777" w:rsidR="0087425A" w:rsidRPr="00D966C1" w:rsidRDefault="0087425A" w:rsidP="00D970E9">
            <w:pPr>
              <w:spacing w:after="200" w:line="276" w:lineRule="auto"/>
              <w:rPr>
                <w:rFonts w:asciiTheme="minorHAnsi" w:hAnsiTheme="minorHAnsi" w:cstheme="minorHAnsi"/>
              </w:rPr>
            </w:pPr>
          </w:p>
        </w:tc>
      </w:tr>
      <w:tr w:rsidR="0087425A" w:rsidRPr="00D966C1" w14:paraId="5D704B2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90CDA0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D13E28E" w14:textId="77777777" w:rsidR="0087425A" w:rsidRPr="00D966C1" w:rsidRDefault="0087425A" w:rsidP="00D970E9">
            <w:pPr>
              <w:rPr>
                <w:rFonts w:asciiTheme="minorHAnsi" w:hAnsiTheme="minorHAnsi" w:cstheme="minorHAnsi"/>
              </w:rPr>
            </w:pPr>
            <w:r w:rsidRPr="00D966C1">
              <w:rPr>
                <w:rFonts w:asciiTheme="minorHAnsi" w:hAnsiTheme="minorHAnsi" w:cstheme="minorHAnsi"/>
                <w:b/>
                <w:bCs/>
              </w:rPr>
              <w:t>Środek do czyszczenia fug</w:t>
            </w:r>
            <w:r w:rsidRPr="00D966C1">
              <w:rPr>
                <w:rFonts w:asciiTheme="minorHAnsi" w:hAnsiTheme="minorHAnsi" w:cstheme="minorHAnsi"/>
              </w:rPr>
              <w:t>, usuwa trudne zabrudzenia, zabija bakterie i zarazki. Usuwa również osady z kamienia. Pojemność 1 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EE7300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2AA9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C5CF1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8A5EDE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A4CD99" w14:textId="77777777" w:rsidR="0087425A" w:rsidRPr="00D966C1" w:rsidRDefault="0087425A" w:rsidP="00D970E9">
            <w:pPr>
              <w:spacing w:after="200" w:line="276" w:lineRule="auto"/>
              <w:rPr>
                <w:rFonts w:asciiTheme="minorHAnsi" w:hAnsiTheme="minorHAnsi" w:cstheme="minorHAnsi"/>
              </w:rPr>
            </w:pPr>
          </w:p>
        </w:tc>
      </w:tr>
      <w:tr w:rsidR="0087425A" w:rsidRPr="00D966C1" w14:paraId="7D6EC56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FF4E6A"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8700409"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w:t>
            </w:r>
            <w:r w:rsidRPr="00D966C1">
              <w:rPr>
                <w:rFonts w:asciiTheme="minorHAnsi" w:hAnsiTheme="minorHAnsi" w:cstheme="minorHAnsi"/>
                <w:b/>
                <w:bCs/>
              </w:rPr>
              <w:t>do czyszczenia urządzeń chłodniczych</w:t>
            </w:r>
            <w:r w:rsidRPr="00D966C1">
              <w:rPr>
                <w:rFonts w:asciiTheme="minorHAnsi" w:hAnsiTheme="minorHAnsi" w:cstheme="minorHAnsi"/>
              </w:rPr>
              <w:t xml:space="preserve"> takich jak. Lodówka. Usuwa nawet oporne i tłuste zabrudzenia. Trwale niweluje nieprzyjemne zapachy. Posiada neutralny zapach dla żywności. Pojemność nie miej niż 650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C57AAB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A3CA8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1E489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D468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C86246" w14:textId="77777777" w:rsidR="0087425A" w:rsidRPr="00D966C1" w:rsidRDefault="0087425A" w:rsidP="00D970E9">
            <w:pPr>
              <w:spacing w:after="200" w:line="276" w:lineRule="auto"/>
              <w:rPr>
                <w:rFonts w:asciiTheme="minorHAnsi" w:hAnsiTheme="minorHAnsi" w:cstheme="minorHAnsi"/>
              </w:rPr>
            </w:pPr>
          </w:p>
        </w:tc>
      </w:tr>
      <w:tr w:rsidR="0087425A" w:rsidRPr="00D966C1" w14:paraId="772B593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D992165"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6A2F317"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Tabletki czyszczące do ekspresów automatycznych</w:t>
            </w:r>
            <w:r w:rsidRPr="00D966C1">
              <w:rPr>
                <w:rFonts w:asciiTheme="minorHAnsi" w:hAnsiTheme="minorHAnsi" w:cstheme="minorHAnsi"/>
                <w:bCs/>
              </w:rPr>
              <w:t xml:space="preserve"> Melitta np. Melitta PerfectClean Tabs lub równoważny, 4 szt. w opakowaniu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45473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D44E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C369D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BF64F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1925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B76D73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50B862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627407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Tabletki do zmywarki</w:t>
            </w:r>
            <w:r w:rsidRPr="00D966C1">
              <w:rPr>
                <w:rFonts w:asciiTheme="minorHAnsi" w:hAnsiTheme="minorHAnsi" w:cstheme="minorHAnsi"/>
              </w:rPr>
              <w:t xml:space="preserve"> czyszczące, nabłyszczające chroniące szkło i stal nierdzewną przed matowaniem, o zapachu cytrynowym, opakowanie 40 sztuk,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AE1FAF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A64A8D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AF4B2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E1FBD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D87528E" w14:textId="77777777" w:rsidR="0087425A" w:rsidRPr="00D966C1" w:rsidRDefault="0087425A" w:rsidP="00D970E9">
            <w:pPr>
              <w:spacing w:after="200" w:line="276" w:lineRule="auto"/>
              <w:rPr>
                <w:rFonts w:asciiTheme="minorHAnsi" w:hAnsiTheme="minorHAnsi" w:cstheme="minorHAnsi"/>
              </w:rPr>
            </w:pPr>
          </w:p>
        </w:tc>
      </w:tr>
      <w:tr w:rsidR="0087425A" w:rsidRPr="00D966C1" w14:paraId="54636E8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92A692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B122FF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Uniwersalny płyn</w:t>
            </w:r>
            <w:r w:rsidRPr="00D966C1">
              <w:rPr>
                <w:rFonts w:asciiTheme="minorHAnsi" w:hAnsiTheme="minorHAnsi" w:cstheme="minorHAnsi"/>
              </w:rPr>
              <w:t xml:space="preserve"> do mycia powierzchni np. podłóg, ścian, glazury, but. 1 l; różne zapachy  (przynajmniej 4 rodzaje: np. kwiatowe, owocowe)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C765F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3A038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93642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576EC3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4FBF1B" w14:textId="77777777" w:rsidR="0087425A" w:rsidRPr="00D966C1" w:rsidRDefault="0087425A" w:rsidP="00D970E9">
            <w:pPr>
              <w:spacing w:after="200" w:line="276" w:lineRule="auto"/>
              <w:rPr>
                <w:rFonts w:asciiTheme="minorHAnsi" w:hAnsiTheme="minorHAnsi" w:cstheme="minorHAnsi"/>
              </w:rPr>
            </w:pPr>
          </w:p>
        </w:tc>
      </w:tr>
      <w:tr w:rsidR="0087425A" w:rsidRPr="00D966C1" w14:paraId="142B677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595589E"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D7551C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Wiaderko okrągłe</w:t>
            </w:r>
            <w:r w:rsidRPr="00D966C1">
              <w:rPr>
                <w:rFonts w:asciiTheme="minorHAnsi" w:hAnsiTheme="minorHAnsi" w:cstheme="minorHAnsi"/>
              </w:rPr>
              <w:t xml:space="preserve"> o pojemności 10 l, wykonane z plastiku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8CE475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C93692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3534B7"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A34118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A90E845" w14:textId="77777777" w:rsidR="0087425A" w:rsidRPr="00D966C1" w:rsidRDefault="0087425A" w:rsidP="00D970E9">
            <w:pPr>
              <w:spacing w:after="200" w:line="276" w:lineRule="auto"/>
              <w:rPr>
                <w:rFonts w:asciiTheme="minorHAnsi" w:hAnsiTheme="minorHAnsi" w:cstheme="minorHAnsi"/>
              </w:rPr>
            </w:pPr>
          </w:p>
        </w:tc>
      </w:tr>
      <w:tr w:rsidR="0087425A" w:rsidRPr="00D966C1" w14:paraId="3F806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02C6C1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5</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3B6282"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Wkładka żelowa do pisuaru</w:t>
            </w:r>
            <w:r w:rsidRPr="00D966C1">
              <w:rPr>
                <w:rFonts w:asciiTheme="minorHAnsi" w:hAnsiTheme="minorHAnsi" w:cstheme="minorHAnsi"/>
                <w:bCs/>
              </w:rPr>
              <w:t xml:space="preserve"> zapachowo-enzymatyczna. Trwały zapach przez około 30 dni. Wkładki zapachowe jednocześnie zabezpieczają przed zapchaniem się odpływu i pasują praktycznie do większości pisuarów wodnych i bezwodnych. Różne wersje zapachowe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3ED8E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E13572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7025E9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F372E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8C4D5B" w14:textId="77777777" w:rsidR="0087425A" w:rsidRPr="00D966C1" w:rsidRDefault="0087425A" w:rsidP="00D970E9">
            <w:pPr>
              <w:spacing w:after="200" w:line="276" w:lineRule="auto"/>
              <w:rPr>
                <w:rFonts w:asciiTheme="minorHAnsi" w:hAnsiTheme="minorHAnsi" w:cstheme="minorHAnsi"/>
              </w:rPr>
            </w:pPr>
          </w:p>
        </w:tc>
      </w:tr>
      <w:tr w:rsidR="0087425A" w:rsidRPr="00D966C1" w14:paraId="3A3BBB2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C0D033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A40178F"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35 L</w:t>
            </w:r>
            <w:r w:rsidRPr="00D966C1">
              <w:rPr>
                <w:rFonts w:asciiTheme="minorHAnsi" w:hAnsiTheme="minorHAnsi" w:cstheme="minorHAnsi"/>
              </w:rPr>
              <w:t xml:space="preserve"> -LDPE elastyczne i wytrzymałe na rozrywanie. Pakowane w rolce po 50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7D4C1F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821BB4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1991F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D028DE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0A751D" w14:textId="77777777" w:rsidR="0087425A" w:rsidRPr="00D966C1" w:rsidRDefault="0087425A" w:rsidP="00D970E9">
            <w:pPr>
              <w:spacing w:after="200" w:line="276" w:lineRule="auto"/>
              <w:rPr>
                <w:rFonts w:asciiTheme="minorHAnsi" w:hAnsiTheme="minorHAnsi" w:cstheme="minorHAnsi"/>
              </w:rPr>
            </w:pPr>
          </w:p>
        </w:tc>
      </w:tr>
      <w:tr w:rsidR="0087425A" w:rsidRPr="00D966C1" w14:paraId="2B99C28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0882E1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5D47E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60 L</w:t>
            </w:r>
            <w:r w:rsidRPr="00D966C1">
              <w:rPr>
                <w:rFonts w:asciiTheme="minorHAnsi" w:hAnsiTheme="minorHAnsi" w:cstheme="minorHAnsi"/>
              </w:rPr>
              <w:t xml:space="preserve"> – LDPE, elastyczne i wytrzymałe na rozrywanie. Pakowane w rolce po 20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C9B519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D94DE7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26B32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B39C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B948407" w14:textId="77777777" w:rsidR="0087425A" w:rsidRPr="00D966C1" w:rsidRDefault="0087425A" w:rsidP="00D970E9">
            <w:pPr>
              <w:spacing w:after="200" w:line="276" w:lineRule="auto"/>
              <w:rPr>
                <w:rFonts w:asciiTheme="minorHAnsi" w:hAnsiTheme="minorHAnsi" w:cstheme="minorHAnsi"/>
              </w:rPr>
            </w:pPr>
          </w:p>
        </w:tc>
      </w:tr>
      <w:tr w:rsidR="0087425A" w:rsidRPr="00D966C1" w14:paraId="30BC58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C99C6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581D49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120 L</w:t>
            </w:r>
            <w:r w:rsidRPr="00D966C1">
              <w:rPr>
                <w:rFonts w:asciiTheme="minorHAnsi" w:hAnsiTheme="minorHAnsi" w:cstheme="minorHAnsi"/>
              </w:rPr>
              <w:t xml:space="preserve"> – LDPE, wykonane z mocnej folii, wytrzymałe na rozrywanie o grubości nie mniejszej niż 30 mikronów. Pakowane w rolce po 10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C56F0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1417F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8BFFD7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86C4AB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D7A87E7" w14:textId="77777777" w:rsidR="0087425A" w:rsidRPr="00D966C1" w:rsidRDefault="0087425A" w:rsidP="00D970E9">
            <w:pPr>
              <w:spacing w:after="200" w:line="276" w:lineRule="auto"/>
              <w:rPr>
                <w:rFonts w:asciiTheme="minorHAnsi" w:hAnsiTheme="minorHAnsi" w:cstheme="minorHAnsi"/>
              </w:rPr>
            </w:pPr>
          </w:p>
        </w:tc>
      </w:tr>
      <w:tr w:rsidR="0087425A" w:rsidRPr="00D966C1" w14:paraId="38FD7EC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96275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7053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Worki wzmacniane 160l, </w:t>
            </w:r>
            <w:r w:rsidRPr="00D966C1">
              <w:rPr>
                <w:rFonts w:asciiTheme="minorHAnsi" w:hAnsiTheme="minorHAnsi" w:cstheme="minorHAnsi"/>
                <w:bCs/>
              </w:rPr>
              <w:t>LDPE wykonane z mocnej folii, wytrzymałe na rozrywanie o grubości nie mniejszej niż 30 mikronów. Pakowane w rolce po 10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3006A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47AF23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BAB8D8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F6295C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1872EC" w14:textId="77777777" w:rsidR="0087425A" w:rsidRPr="00D966C1" w:rsidRDefault="0087425A" w:rsidP="00D970E9">
            <w:pPr>
              <w:spacing w:after="200" w:line="276" w:lineRule="auto"/>
              <w:rPr>
                <w:rFonts w:asciiTheme="minorHAnsi" w:hAnsiTheme="minorHAnsi" w:cstheme="minorHAnsi"/>
              </w:rPr>
            </w:pPr>
          </w:p>
        </w:tc>
      </w:tr>
      <w:tr w:rsidR="0087425A" w:rsidRPr="00D966C1" w14:paraId="4D48947A"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F6921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4F0306" w14:textId="5409C623" w:rsidR="0087425A" w:rsidRPr="00D966C1" w:rsidRDefault="0087425A" w:rsidP="00E30CC0">
            <w:pPr>
              <w:spacing w:before="60" w:after="60"/>
              <w:rPr>
                <w:rFonts w:asciiTheme="minorHAnsi" w:hAnsiTheme="minorHAnsi" w:cstheme="minorHAnsi"/>
                <w:bCs/>
              </w:rPr>
            </w:pPr>
            <w:r w:rsidRPr="00D966C1">
              <w:rPr>
                <w:rFonts w:asciiTheme="minorHAnsi" w:hAnsiTheme="minorHAnsi" w:cstheme="minorHAnsi"/>
                <w:b/>
              </w:rPr>
              <w:t>Wózek do sprzątania</w:t>
            </w:r>
            <w:r w:rsidRPr="00D966C1">
              <w:rPr>
                <w:rFonts w:asciiTheme="minorHAnsi" w:hAnsiTheme="minorHAnsi" w:cstheme="minorHAnsi"/>
                <w:bCs/>
              </w:rPr>
              <w:t xml:space="preserve">, dwuwiadrowy chromowany, 2 wiadra </w:t>
            </w:r>
            <w:r w:rsidR="00E30CC0" w:rsidRPr="00E30CC0">
              <w:rPr>
                <w:rFonts w:asciiTheme="minorHAnsi" w:hAnsiTheme="minorHAnsi" w:cstheme="minorHAnsi"/>
                <w:bCs/>
                <w:color w:val="FF0000"/>
              </w:rPr>
              <w:t>25</w:t>
            </w:r>
            <w:r w:rsidRPr="00D966C1">
              <w:rPr>
                <w:rFonts w:asciiTheme="minorHAnsi" w:hAnsiTheme="minorHAnsi" w:cstheme="minorHAnsi"/>
                <w:bCs/>
              </w:rPr>
              <w:t>l, prasa do mopów</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33DD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3C3E15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A9A36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EE483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551663" w14:textId="77777777" w:rsidR="0087425A" w:rsidRPr="00D966C1" w:rsidRDefault="0087425A" w:rsidP="00D970E9">
            <w:pPr>
              <w:spacing w:after="200" w:line="276" w:lineRule="auto"/>
              <w:rPr>
                <w:rFonts w:asciiTheme="minorHAnsi" w:hAnsiTheme="minorHAnsi" w:cstheme="minorHAnsi"/>
              </w:rPr>
            </w:pPr>
          </w:p>
        </w:tc>
      </w:tr>
      <w:tr w:rsidR="0087425A" w:rsidRPr="00D966C1" w14:paraId="57C2B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474F538"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F04A9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Wysokopołyskowa powłoka do podłóg</w:t>
            </w:r>
            <w:r w:rsidRPr="00D966C1">
              <w:rPr>
                <w:rFonts w:asciiTheme="minorHAnsi" w:hAnsiTheme="minorHAnsi" w:cstheme="minorHAnsi"/>
              </w:rPr>
              <w:t xml:space="preserve">, antypoślizgowa. Środek na bazie polimerów. Zalecany do gumolitów, linoleum, płytek PCW, lastryka. Chroni podłoże, odporna na ścieranie. Nie przyjmuje kurzu i brudu oraz nie powoduje poślizgu.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E69AC2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FE9B0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8E38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0FFD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7788A9" w14:textId="77777777" w:rsidR="0087425A" w:rsidRPr="00D966C1" w:rsidRDefault="0087425A" w:rsidP="00D970E9">
            <w:pPr>
              <w:spacing w:after="200" w:line="276" w:lineRule="auto"/>
              <w:rPr>
                <w:rFonts w:asciiTheme="minorHAnsi" w:hAnsiTheme="minorHAnsi" w:cstheme="minorHAnsi"/>
              </w:rPr>
            </w:pPr>
          </w:p>
        </w:tc>
      </w:tr>
      <w:tr w:rsidR="0087425A" w:rsidRPr="00D966C1" w14:paraId="17D55C2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50849E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6</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0706EC"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Zmiotka + szufelka</w:t>
            </w:r>
            <w:r w:rsidRPr="00D966C1">
              <w:rPr>
                <w:rFonts w:asciiTheme="minorHAnsi" w:hAnsiTheme="minorHAnsi" w:cstheme="minorHAnsi"/>
              </w:rPr>
              <w:t xml:space="preserve"> z gumką (plastikowe)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AA138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0017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A2D21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63756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BECBA" w14:textId="77777777" w:rsidR="0087425A" w:rsidRPr="00D966C1" w:rsidRDefault="0087425A" w:rsidP="00D970E9">
            <w:pPr>
              <w:spacing w:after="200" w:line="276" w:lineRule="auto"/>
              <w:rPr>
                <w:rFonts w:asciiTheme="minorHAnsi" w:hAnsiTheme="minorHAnsi" w:cstheme="minorHAnsi"/>
              </w:rPr>
            </w:pPr>
          </w:p>
        </w:tc>
      </w:tr>
    </w:tbl>
    <w:p w14:paraId="6F3D5A66" w14:textId="77777777" w:rsidR="0087425A" w:rsidRPr="00B60E01" w:rsidRDefault="0087425A" w:rsidP="0087425A">
      <w:pPr>
        <w:jc w:val="both"/>
        <w:rPr>
          <w:rFonts w:ascii="Calibri" w:hAnsi="Calibri"/>
          <w:sz w:val="22"/>
          <w:szCs w:val="22"/>
        </w:rPr>
      </w:pPr>
      <w:bookmarkStart w:id="1" w:name="_Hlk176172294"/>
    </w:p>
    <w:bookmarkEnd w:id="1"/>
    <w:p w14:paraId="1FC1DC2A" w14:textId="77777777" w:rsidR="0087425A" w:rsidRPr="00D966C1" w:rsidRDefault="0087425A" w:rsidP="0087425A">
      <w:pPr>
        <w:pStyle w:val="Zagicieoddouformularza"/>
        <w:spacing w:line="240" w:lineRule="exact"/>
        <w:jc w:val="both"/>
        <w:rPr>
          <w:rFonts w:asciiTheme="minorHAnsi" w:hAnsiTheme="minorHAnsi" w:cstheme="minorHAnsi"/>
          <w:b/>
          <w:bCs/>
          <w:vanish w:val="0"/>
          <w:sz w:val="20"/>
          <w:szCs w:val="20"/>
        </w:rPr>
      </w:pPr>
      <w:r w:rsidRPr="00D966C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D966C1">
        <w:rPr>
          <w:rFonts w:asciiTheme="minorHAnsi" w:hAnsiTheme="minorHAnsi" w:cstheme="minorHAnsi"/>
          <w:b/>
          <w:bCs/>
          <w:vanish w:val="0"/>
          <w:sz w:val="20"/>
          <w:szCs w:val="20"/>
        </w:rPr>
        <w:t>Uwaga: należy wypełnić wszystkie kolumny i wiersze ściśle wg. opisu!</w:t>
      </w:r>
    </w:p>
    <w:p w14:paraId="6B27FA51" w14:textId="77777777" w:rsidR="0087425A" w:rsidRPr="00D966C1" w:rsidRDefault="0087425A" w:rsidP="0087425A">
      <w:pPr>
        <w:spacing w:line="240" w:lineRule="exact"/>
        <w:jc w:val="both"/>
        <w:rPr>
          <w:rFonts w:asciiTheme="minorHAnsi" w:hAnsiTheme="minorHAnsi" w:cstheme="minorHAnsi"/>
          <w:b/>
          <w:bCs/>
        </w:rPr>
      </w:pPr>
      <w:r w:rsidRPr="00D966C1">
        <w:rPr>
          <w:rFonts w:asciiTheme="minorHAnsi" w:hAnsiTheme="minorHAnsi" w:cstheme="minorHAnsi"/>
          <w:b/>
          <w:bCs/>
        </w:rPr>
        <w:t>W powyższych kosztach ujęto wszystkie koszty wynikające z dostaw.</w:t>
      </w:r>
    </w:p>
    <w:p w14:paraId="77BAE511" w14:textId="77777777" w:rsidR="0087425A" w:rsidRPr="00D966C1" w:rsidRDefault="0087425A" w:rsidP="0087425A">
      <w:pPr>
        <w:spacing w:line="240" w:lineRule="atLeast"/>
        <w:ind w:right="74"/>
        <w:jc w:val="both"/>
        <w:rPr>
          <w:rFonts w:asciiTheme="minorHAnsi" w:hAnsiTheme="minorHAnsi" w:cstheme="minorHAnsi"/>
          <w:b/>
          <w:bCs/>
        </w:rPr>
      </w:pPr>
      <w:r w:rsidRPr="00D966C1">
        <w:rPr>
          <w:rFonts w:asciiTheme="minorHAnsi" w:hAnsiTheme="minorHAnsi" w:cstheme="minorHAnsi"/>
          <w:b/>
          <w:bCs/>
        </w:rPr>
        <w:t>Pod pojęciem „nazwa produktu”, Zamawiający rozumie nazwę pozwalającą na identyfikację produktu.</w:t>
      </w:r>
    </w:p>
    <w:p w14:paraId="57F2AFE4" w14:textId="77777777" w:rsidR="0087425A" w:rsidRDefault="0087425A" w:rsidP="0087425A">
      <w:pPr>
        <w:spacing w:line="240" w:lineRule="exact"/>
        <w:rPr>
          <w:rFonts w:asciiTheme="minorHAnsi" w:hAnsiTheme="minorHAnsi" w:cstheme="minorHAnsi"/>
          <w:bCs/>
        </w:rPr>
      </w:pPr>
    </w:p>
    <w:p w14:paraId="14529B44" w14:textId="77777777" w:rsidR="0087425A" w:rsidRPr="00D966C1" w:rsidRDefault="0087425A" w:rsidP="0087425A">
      <w:pPr>
        <w:spacing w:line="240" w:lineRule="exact"/>
        <w:rPr>
          <w:rFonts w:asciiTheme="minorHAnsi" w:hAnsiTheme="minorHAnsi" w:cstheme="minorHAnsi"/>
          <w:bCs/>
        </w:rPr>
      </w:pPr>
    </w:p>
    <w:p w14:paraId="401B4696" w14:textId="77777777" w:rsidR="0087425A" w:rsidRPr="00A618CB" w:rsidRDefault="0087425A" w:rsidP="0087425A">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A618CB" w14:paraId="03D05005"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716FBBE2" w14:textId="77777777" w:rsidR="0087425A" w:rsidRPr="00A618CB" w:rsidRDefault="0087425A" w:rsidP="00D970E9">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6687D3AC" w14:textId="77777777" w:rsidR="0087425A" w:rsidRPr="00A618CB" w:rsidRDefault="0087425A" w:rsidP="00D970E9">
            <w:pPr>
              <w:ind w:left="452"/>
            </w:pPr>
          </w:p>
        </w:tc>
      </w:tr>
    </w:tbl>
    <w:p w14:paraId="699A7DD2" w14:textId="77777777" w:rsidR="0087425A" w:rsidRDefault="0087425A" w:rsidP="0087425A">
      <w:pPr>
        <w:jc w:val="center"/>
        <w:rPr>
          <w:rFonts w:ascii="Arial" w:hAnsi="Arial" w:cs="Arial"/>
          <w:b/>
          <w:bCs/>
        </w:rPr>
      </w:pPr>
      <w:r>
        <w:rPr>
          <w:rFonts w:ascii="Arial" w:hAnsi="Arial" w:cs="Arial"/>
          <w:b/>
          <w:bCs/>
        </w:rPr>
        <w:br w:type="page"/>
      </w:r>
    </w:p>
    <w:p w14:paraId="66D9CF5B" w14:textId="77777777" w:rsidR="0087425A" w:rsidRPr="008F0536" w:rsidRDefault="0087425A" w:rsidP="0087425A">
      <w:pPr>
        <w:jc w:val="center"/>
        <w:rPr>
          <w:rFonts w:ascii="Arial" w:hAnsi="Arial" w:cs="Arial"/>
          <w:b/>
          <w:bCs/>
          <w:sz w:val="22"/>
          <w:szCs w:val="22"/>
        </w:rPr>
      </w:pPr>
    </w:p>
    <w:p w14:paraId="4CF4CFBE" w14:textId="77777777" w:rsidR="0087425A" w:rsidRPr="008F0536" w:rsidRDefault="0087425A" w:rsidP="0087425A">
      <w:pPr>
        <w:rPr>
          <w:rFonts w:asciiTheme="minorHAnsi" w:hAnsiTheme="minorHAnsi" w:cstheme="minorHAnsi"/>
          <w:b/>
          <w:bCs/>
          <w:sz w:val="22"/>
          <w:szCs w:val="22"/>
        </w:rPr>
      </w:pPr>
      <w:r w:rsidRPr="008F0536">
        <w:rPr>
          <w:rFonts w:asciiTheme="minorHAnsi" w:hAnsiTheme="minorHAnsi" w:cstheme="minorHAnsi"/>
          <w:b/>
          <w:bCs/>
          <w:sz w:val="22"/>
          <w:szCs w:val="22"/>
        </w:rPr>
        <w:t>Formularz Oferty-dostawy do Oddziału Mazowieckiego ITB w Pionkach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48"/>
        <w:gridCol w:w="4514"/>
      </w:tblGrid>
      <w:tr w:rsidR="0087425A" w:rsidRPr="00D966C1" w14:paraId="7328C82B" w14:textId="77777777" w:rsidTr="00D970E9">
        <w:trPr>
          <w:trHeight w:val="974"/>
        </w:trPr>
        <w:tc>
          <w:tcPr>
            <w:tcW w:w="4606" w:type="dxa"/>
          </w:tcPr>
          <w:p w14:paraId="66D28543" w14:textId="77777777" w:rsidR="0087425A" w:rsidRPr="0087425A" w:rsidRDefault="0087425A" w:rsidP="00D970E9">
            <w:pPr>
              <w:jc w:val="center"/>
              <w:rPr>
                <w:rFonts w:asciiTheme="minorHAnsi" w:hAnsiTheme="minorHAnsi" w:cstheme="minorHAnsi"/>
                <w:b/>
                <w:bCs/>
                <w:sz w:val="22"/>
                <w:szCs w:val="22"/>
              </w:rPr>
            </w:pPr>
          </w:p>
          <w:p w14:paraId="4C9A9238" w14:textId="7863E1D5" w:rsidR="0087425A" w:rsidRPr="0087425A" w:rsidRDefault="0087425A" w:rsidP="0087425A">
            <w:pPr>
              <w:ind w:firstLine="708"/>
              <w:jc w:val="center"/>
              <w:rPr>
                <w:rFonts w:asciiTheme="minorHAnsi" w:hAnsiTheme="minorHAnsi" w:cstheme="minorHAnsi"/>
                <w:i/>
                <w:sz w:val="22"/>
                <w:szCs w:val="22"/>
              </w:rPr>
            </w:pPr>
            <w:r>
              <w:rPr>
                <w:rFonts w:asciiTheme="minorHAnsi" w:hAnsiTheme="minorHAnsi" w:cstheme="minorHAnsi"/>
                <w:b/>
                <w:sz w:val="22"/>
                <w:szCs w:val="22"/>
              </w:rPr>
              <w:t>TO.260.</w:t>
            </w:r>
            <w:r w:rsidR="004E3A84">
              <w:rPr>
                <w:rFonts w:asciiTheme="minorHAnsi" w:hAnsiTheme="minorHAnsi" w:cstheme="minorHAnsi"/>
                <w:b/>
                <w:sz w:val="22"/>
                <w:szCs w:val="22"/>
              </w:rPr>
              <w:t>31</w:t>
            </w:r>
            <w:r w:rsidRPr="0087425A">
              <w:rPr>
                <w:rFonts w:asciiTheme="minorHAnsi" w:hAnsiTheme="minorHAnsi" w:cstheme="minorHAnsi"/>
                <w:b/>
                <w:sz w:val="22"/>
                <w:szCs w:val="22"/>
              </w:rPr>
              <w:t>TZ.2024</w:t>
            </w:r>
          </w:p>
          <w:p w14:paraId="354F41FE" w14:textId="77777777" w:rsidR="0087425A" w:rsidRPr="00D966C1" w:rsidRDefault="0087425A" w:rsidP="00D970E9">
            <w:pPr>
              <w:ind w:firstLine="708"/>
              <w:jc w:val="center"/>
              <w:rPr>
                <w:rFonts w:asciiTheme="minorHAnsi" w:hAnsiTheme="minorHAnsi" w:cstheme="minorHAnsi"/>
              </w:rPr>
            </w:pPr>
          </w:p>
        </w:tc>
        <w:tc>
          <w:tcPr>
            <w:tcW w:w="4606" w:type="dxa"/>
            <w:shd w:val="clear" w:color="auto" w:fill="D9D9D9" w:themeFill="background1" w:themeFillShade="D9"/>
          </w:tcPr>
          <w:p w14:paraId="3CA38145" w14:textId="77777777" w:rsidR="0087425A" w:rsidRPr="00D966C1" w:rsidRDefault="0087425A" w:rsidP="00D970E9">
            <w:pPr>
              <w:jc w:val="center"/>
              <w:rPr>
                <w:rFonts w:asciiTheme="minorHAnsi" w:hAnsiTheme="minorHAnsi" w:cstheme="minorHAnsi"/>
                <w:b/>
                <w:bCs/>
              </w:rPr>
            </w:pPr>
          </w:p>
          <w:p w14:paraId="67A2FF4B" w14:textId="77777777" w:rsidR="0087425A" w:rsidRPr="008F0536" w:rsidRDefault="0087425A" w:rsidP="00D970E9">
            <w:pPr>
              <w:jc w:val="center"/>
              <w:rPr>
                <w:rFonts w:asciiTheme="minorHAnsi" w:hAnsiTheme="minorHAnsi" w:cstheme="minorHAnsi"/>
                <w:b/>
                <w:bCs/>
                <w:sz w:val="22"/>
                <w:szCs w:val="22"/>
              </w:rPr>
            </w:pPr>
            <w:r w:rsidRPr="008F0536">
              <w:rPr>
                <w:rFonts w:asciiTheme="minorHAnsi" w:hAnsiTheme="minorHAnsi" w:cstheme="minorHAnsi"/>
                <w:b/>
                <w:bCs/>
                <w:sz w:val="22"/>
                <w:szCs w:val="22"/>
              </w:rPr>
              <w:t>FORMULARZ CENOWY</w:t>
            </w:r>
            <w:r w:rsidRPr="008F0536">
              <w:rPr>
                <w:rFonts w:asciiTheme="minorHAnsi" w:hAnsiTheme="minorHAnsi" w:cstheme="minorHAnsi"/>
                <w:b/>
                <w:sz w:val="22"/>
                <w:szCs w:val="22"/>
              </w:rPr>
              <w:t xml:space="preserve"> zał II.1</w:t>
            </w:r>
          </w:p>
        </w:tc>
      </w:tr>
    </w:tbl>
    <w:p w14:paraId="7E941759" w14:textId="77777777" w:rsidR="0087425A" w:rsidRPr="008F0536" w:rsidRDefault="0087425A" w:rsidP="0087425A">
      <w:pPr>
        <w:rPr>
          <w:rFonts w:asciiTheme="minorHAnsi" w:hAnsiTheme="minorHAnsi" w:cstheme="minorHAnsi"/>
          <w:b/>
          <w:sz w:val="22"/>
          <w:szCs w:val="22"/>
        </w:rPr>
      </w:pPr>
      <w:r w:rsidRPr="008F0536">
        <w:rPr>
          <w:rFonts w:asciiTheme="minorHAnsi" w:hAnsiTheme="minorHAnsi" w:cstheme="minorHAnsi"/>
          <w:b/>
          <w:sz w:val="22"/>
          <w:szCs w:val="22"/>
        </w:rPr>
        <w:t xml:space="preserve">LOKALIZACJA PIONKI </w:t>
      </w:r>
    </w:p>
    <w:tbl>
      <w:tblPr>
        <w:tblStyle w:val="Tabela-Siatka"/>
        <w:tblW w:w="9288" w:type="dxa"/>
        <w:tblLayout w:type="fixed"/>
        <w:tblLook w:val="04A0" w:firstRow="1" w:lastRow="0" w:firstColumn="1" w:lastColumn="0" w:noHBand="0" w:noVBand="1"/>
      </w:tblPr>
      <w:tblGrid>
        <w:gridCol w:w="534"/>
        <w:gridCol w:w="3260"/>
        <w:gridCol w:w="737"/>
        <w:gridCol w:w="822"/>
        <w:gridCol w:w="1418"/>
        <w:gridCol w:w="1162"/>
        <w:gridCol w:w="1355"/>
      </w:tblGrid>
      <w:tr w:rsidR="0087425A" w:rsidRPr="005F5267" w14:paraId="738E84CB" w14:textId="77777777" w:rsidTr="00D970E9">
        <w:tc>
          <w:tcPr>
            <w:tcW w:w="534" w:type="dxa"/>
          </w:tcPr>
          <w:p w14:paraId="1250A9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Lp.</w:t>
            </w:r>
          </w:p>
        </w:tc>
        <w:tc>
          <w:tcPr>
            <w:tcW w:w="3260" w:type="dxa"/>
          </w:tcPr>
          <w:p w14:paraId="3B8CB3F7"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Opis</w:t>
            </w:r>
          </w:p>
        </w:tc>
        <w:tc>
          <w:tcPr>
            <w:tcW w:w="737" w:type="dxa"/>
          </w:tcPr>
          <w:p w14:paraId="1FE0F1AF"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j.m.</w:t>
            </w:r>
          </w:p>
        </w:tc>
        <w:tc>
          <w:tcPr>
            <w:tcW w:w="822" w:type="dxa"/>
          </w:tcPr>
          <w:p w14:paraId="13A49015"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Ilość jednostek</w:t>
            </w:r>
          </w:p>
        </w:tc>
        <w:tc>
          <w:tcPr>
            <w:tcW w:w="1418" w:type="dxa"/>
          </w:tcPr>
          <w:p w14:paraId="2B38306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Cena jednostkowa netto PLN</w:t>
            </w:r>
          </w:p>
        </w:tc>
        <w:tc>
          <w:tcPr>
            <w:tcW w:w="1162" w:type="dxa"/>
          </w:tcPr>
          <w:p w14:paraId="25A495F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Wartość netto</w:t>
            </w:r>
          </w:p>
        </w:tc>
        <w:tc>
          <w:tcPr>
            <w:tcW w:w="1355" w:type="dxa"/>
          </w:tcPr>
          <w:p w14:paraId="3618E178" w14:textId="77777777" w:rsidR="0087425A" w:rsidRPr="005F5267" w:rsidRDefault="0087425A" w:rsidP="00D970E9">
            <w:pPr>
              <w:jc w:val="center"/>
              <w:rPr>
                <w:rFonts w:asciiTheme="minorHAnsi" w:hAnsiTheme="minorHAnsi" w:cstheme="minorHAnsi"/>
                <w:b/>
              </w:rPr>
            </w:pPr>
            <w:r w:rsidRPr="00C45F07">
              <w:rPr>
                <w:rFonts w:asciiTheme="minorHAnsi" w:hAnsiTheme="minorHAnsi" w:cstheme="minorHAnsi"/>
                <w:b/>
              </w:rPr>
              <w:t>Nazwa producenta oraz symbol oferowanego produktu</w:t>
            </w:r>
          </w:p>
        </w:tc>
      </w:tr>
      <w:tr w:rsidR="0087425A" w:rsidRPr="005F5267" w14:paraId="6DCE2507" w14:textId="77777777" w:rsidTr="00D970E9">
        <w:tc>
          <w:tcPr>
            <w:tcW w:w="534" w:type="dxa"/>
          </w:tcPr>
          <w:p w14:paraId="3D89558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1.</w:t>
            </w:r>
          </w:p>
        </w:tc>
        <w:tc>
          <w:tcPr>
            <w:tcW w:w="3260" w:type="dxa"/>
          </w:tcPr>
          <w:p w14:paraId="58A330ED" w14:textId="122DEA91" w:rsidR="0087425A" w:rsidRPr="005F5267" w:rsidRDefault="0087425A" w:rsidP="00E30CC0">
            <w:pPr>
              <w:rPr>
                <w:rFonts w:asciiTheme="minorHAnsi" w:hAnsiTheme="minorHAnsi" w:cstheme="minorHAnsi"/>
              </w:rPr>
            </w:pPr>
            <w:r w:rsidRPr="005F5267">
              <w:rPr>
                <w:rFonts w:asciiTheme="minorHAnsi" w:hAnsiTheme="minorHAnsi" w:cstheme="minorHAnsi"/>
                <w:b/>
              </w:rPr>
              <w:t>Papier toaletowy</w:t>
            </w:r>
            <w:r w:rsidRPr="005F5267">
              <w:rPr>
                <w:rFonts w:asciiTheme="minorHAnsi" w:hAnsiTheme="minorHAnsi" w:cstheme="minorHAnsi"/>
              </w:rPr>
              <w:t xml:space="preserve"> – wykonany w 100% z celulozy, biały , trzywarstwowy, szerokość rolki min. 9,5 cm, długość rolki nie mniej niż </w:t>
            </w:r>
            <w:r w:rsidR="00E30CC0" w:rsidRPr="00E30CC0">
              <w:rPr>
                <w:rFonts w:asciiTheme="minorHAnsi" w:hAnsiTheme="minorHAnsi" w:cstheme="minorHAnsi"/>
                <w:color w:val="FF0000"/>
              </w:rPr>
              <w:t>16</w:t>
            </w:r>
            <w:r w:rsidRPr="005F5267">
              <w:rPr>
                <w:rFonts w:asciiTheme="minorHAnsi" w:hAnsiTheme="minorHAnsi" w:cstheme="minorHAnsi"/>
              </w:rPr>
              <w:t xml:space="preserve"> m . papier np. Mola, Velvet lub równoważny</w:t>
            </w:r>
          </w:p>
        </w:tc>
        <w:tc>
          <w:tcPr>
            <w:tcW w:w="737" w:type="dxa"/>
          </w:tcPr>
          <w:p w14:paraId="0798CAD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BAB672A"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6000</w:t>
            </w:r>
          </w:p>
        </w:tc>
        <w:tc>
          <w:tcPr>
            <w:tcW w:w="1418" w:type="dxa"/>
          </w:tcPr>
          <w:p w14:paraId="49A178CB" w14:textId="77777777" w:rsidR="0087425A" w:rsidRPr="005F5267" w:rsidRDefault="0087425A" w:rsidP="00D970E9">
            <w:pPr>
              <w:rPr>
                <w:rFonts w:asciiTheme="minorHAnsi" w:hAnsiTheme="minorHAnsi" w:cstheme="minorHAnsi"/>
              </w:rPr>
            </w:pPr>
          </w:p>
        </w:tc>
        <w:tc>
          <w:tcPr>
            <w:tcW w:w="1162" w:type="dxa"/>
          </w:tcPr>
          <w:p w14:paraId="52A3E8F9" w14:textId="77777777" w:rsidR="0087425A" w:rsidRPr="005F5267" w:rsidRDefault="0087425A" w:rsidP="00D970E9">
            <w:pPr>
              <w:jc w:val="center"/>
              <w:rPr>
                <w:rFonts w:asciiTheme="minorHAnsi" w:hAnsiTheme="minorHAnsi" w:cstheme="minorHAnsi"/>
              </w:rPr>
            </w:pPr>
          </w:p>
        </w:tc>
        <w:tc>
          <w:tcPr>
            <w:tcW w:w="1355" w:type="dxa"/>
          </w:tcPr>
          <w:p w14:paraId="752D8181" w14:textId="77777777" w:rsidR="0087425A" w:rsidRPr="005F5267" w:rsidRDefault="0087425A" w:rsidP="00D970E9">
            <w:pPr>
              <w:jc w:val="center"/>
              <w:rPr>
                <w:rFonts w:asciiTheme="minorHAnsi" w:hAnsiTheme="minorHAnsi" w:cstheme="minorHAnsi"/>
                <w:b/>
              </w:rPr>
            </w:pPr>
          </w:p>
        </w:tc>
      </w:tr>
      <w:tr w:rsidR="0087425A" w:rsidRPr="005F5267" w14:paraId="24DFD560" w14:textId="77777777" w:rsidTr="00D970E9">
        <w:tc>
          <w:tcPr>
            <w:tcW w:w="534" w:type="dxa"/>
          </w:tcPr>
          <w:p w14:paraId="186F5E6E"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2.</w:t>
            </w:r>
          </w:p>
        </w:tc>
        <w:tc>
          <w:tcPr>
            <w:tcW w:w="3260" w:type="dxa"/>
          </w:tcPr>
          <w:p w14:paraId="03865032" w14:textId="004A2F3B"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 papierowe – </w:t>
            </w:r>
            <w:r w:rsidRPr="005F5267">
              <w:rPr>
                <w:rFonts w:asciiTheme="minorHAnsi" w:hAnsiTheme="minorHAnsi" w:cstheme="minorHAnsi"/>
              </w:rPr>
              <w:t>białe, miękkie, dwuwarstwowe, składane (ZZ), w paczce jednostkowej 160 listków (karton20op.po160szt</w:t>
            </w:r>
            <w:r w:rsidR="00E30CC0">
              <w:rPr>
                <w:rFonts w:asciiTheme="minorHAnsi" w:hAnsiTheme="minorHAnsi" w:cstheme="minorHAnsi"/>
              </w:rPr>
              <w:t>.)</w:t>
            </w:r>
            <w:r w:rsidR="00E30CC0" w:rsidRPr="005F5267">
              <w:rPr>
                <w:rFonts w:asciiTheme="minorHAnsi" w:hAnsiTheme="minorHAnsi" w:cstheme="minorHAnsi"/>
              </w:rPr>
              <w:t xml:space="preserve"> wymiar</w:t>
            </w:r>
            <w:r w:rsidRPr="005F5267">
              <w:rPr>
                <w:rFonts w:asciiTheme="minorHAnsi" w:hAnsiTheme="minorHAnsi" w:cstheme="minorHAnsi"/>
              </w:rPr>
              <w:t xml:space="preserve"> ręcznika 25x23 cm </w:t>
            </w:r>
            <w:r w:rsidR="00E30CC0" w:rsidRPr="00E30CC0">
              <w:rPr>
                <w:rFonts w:asciiTheme="minorHAnsi" w:hAnsiTheme="minorHAnsi" w:cstheme="minorHAnsi"/>
                <w:bCs/>
                <w:color w:val="FF0000"/>
              </w:rPr>
              <w:t>dopuszczamy tolerancję +/- 5%</w:t>
            </w:r>
            <w:r w:rsidRPr="00E30CC0">
              <w:rPr>
                <w:rFonts w:asciiTheme="minorHAnsi" w:hAnsiTheme="minorHAnsi" w:cstheme="minorHAnsi"/>
                <w:color w:val="FF0000"/>
              </w:rPr>
              <w:t xml:space="preserve">, </w:t>
            </w:r>
            <w:r w:rsidRPr="005F5267">
              <w:rPr>
                <w:rFonts w:asciiTheme="minorHAnsi" w:hAnsiTheme="minorHAnsi" w:cstheme="minorHAnsi"/>
              </w:rPr>
              <w:t xml:space="preserve">pasujące do pojemników Merida </w:t>
            </w:r>
          </w:p>
        </w:tc>
        <w:tc>
          <w:tcPr>
            <w:tcW w:w="737" w:type="dxa"/>
          </w:tcPr>
          <w:p w14:paraId="52BF446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0EB05D78"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3500</w:t>
            </w:r>
          </w:p>
        </w:tc>
        <w:tc>
          <w:tcPr>
            <w:tcW w:w="1418" w:type="dxa"/>
          </w:tcPr>
          <w:p w14:paraId="1EFE7899" w14:textId="77777777" w:rsidR="0087425A" w:rsidRPr="005F5267" w:rsidRDefault="0087425A" w:rsidP="00D970E9">
            <w:pPr>
              <w:rPr>
                <w:rFonts w:asciiTheme="minorHAnsi" w:hAnsiTheme="minorHAnsi" w:cstheme="minorHAnsi"/>
              </w:rPr>
            </w:pPr>
          </w:p>
        </w:tc>
        <w:tc>
          <w:tcPr>
            <w:tcW w:w="1162" w:type="dxa"/>
          </w:tcPr>
          <w:p w14:paraId="23653B4F" w14:textId="77777777" w:rsidR="0087425A" w:rsidRPr="005F5267" w:rsidRDefault="0087425A" w:rsidP="00D970E9">
            <w:pPr>
              <w:rPr>
                <w:rFonts w:asciiTheme="minorHAnsi" w:hAnsiTheme="minorHAnsi" w:cstheme="minorHAnsi"/>
              </w:rPr>
            </w:pPr>
          </w:p>
        </w:tc>
        <w:tc>
          <w:tcPr>
            <w:tcW w:w="1355" w:type="dxa"/>
          </w:tcPr>
          <w:p w14:paraId="7DA1023D" w14:textId="77777777" w:rsidR="0087425A" w:rsidRPr="005F5267" w:rsidRDefault="0087425A" w:rsidP="00D970E9">
            <w:pPr>
              <w:jc w:val="center"/>
              <w:rPr>
                <w:rFonts w:asciiTheme="minorHAnsi" w:hAnsiTheme="minorHAnsi" w:cstheme="minorHAnsi"/>
                <w:b/>
              </w:rPr>
            </w:pPr>
          </w:p>
        </w:tc>
      </w:tr>
      <w:tr w:rsidR="0087425A" w:rsidRPr="005F5267" w14:paraId="734D0A18" w14:textId="77777777" w:rsidTr="00D970E9">
        <w:tc>
          <w:tcPr>
            <w:tcW w:w="534" w:type="dxa"/>
          </w:tcPr>
          <w:p w14:paraId="3A09770D"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w:t>
            </w:r>
          </w:p>
        </w:tc>
        <w:tc>
          <w:tcPr>
            <w:tcW w:w="3260" w:type="dxa"/>
          </w:tcPr>
          <w:p w14:paraId="182909E3" w14:textId="5E3BB7A2"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papierowe kuchenne – </w:t>
            </w:r>
            <w:r w:rsidRPr="005F5267">
              <w:rPr>
                <w:rFonts w:asciiTheme="minorHAnsi" w:hAnsiTheme="minorHAnsi" w:cstheme="minorHAnsi"/>
              </w:rPr>
              <w:t>100% celuloza , białe , dwuwarstwowe, rozmiar listka 23x20 cm,</w:t>
            </w:r>
            <w:r w:rsidR="00E30CC0" w:rsidRPr="00E30CC0">
              <w:rPr>
                <w:rFonts w:asciiTheme="minorHAnsi" w:eastAsiaTheme="minorHAnsi" w:hAnsiTheme="minorHAnsi" w:cstheme="minorHAnsi"/>
                <w:bCs/>
                <w:sz w:val="24"/>
                <w:szCs w:val="24"/>
                <w:lang w:eastAsia="zh-CN"/>
              </w:rPr>
              <w:t xml:space="preserve"> </w:t>
            </w:r>
            <w:r w:rsidR="00E30CC0" w:rsidRPr="00E30CC0">
              <w:rPr>
                <w:rFonts w:asciiTheme="minorHAnsi" w:hAnsiTheme="minorHAnsi" w:cstheme="minorHAnsi"/>
                <w:bCs/>
                <w:color w:val="FF0000"/>
              </w:rPr>
              <w:t xml:space="preserve">dopuszczamy tolerancję +/- 5% </w:t>
            </w:r>
            <w:r w:rsidRPr="00E30CC0">
              <w:rPr>
                <w:rFonts w:asciiTheme="minorHAnsi" w:hAnsiTheme="minorHAnsi" w:cstheme="minorHAnsi"/>
              </w:rPr>
              <w:t xml:space="preserve"> </w:t>
            </w:r>
            <w:r w:rsidRPr="005F5267">
              <w:rPr>
                <w:rFonts w:asciiTheme="minorHAnsi" w:hAnsiTheme="minorHAnsi" w:cstheme="minorHAnsi"/>
              </w:rPr>
              <w:t>min. 60 listków w rolce, np. SERWUS lub równoważny</w:t>
            </w:r>
          </w:p>
        </w:tc>
        <w:tc>
          <w:tcPr>
            <w:tcW w:w="737" w:type="dxa"/>
          </w:tcPr>
          <w:p w14:paraId="796D0CF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67979F8B"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300</w:t>
            </w:r>
          </w:p>
        </w:tc>
        <w:tc>
          <w:tcPr>
            <w:tcW w:w="1418" w:type="dxa"/>
          </w:tcPr>
          <w:p w14:paraId="3ED097B3" w14:textId="77777777" w:rsidR="0087425A" w:rsidRPr="005F5267" w:rsidRDefault="0087425A" w:rsidP="00D970E9">
            <w:pPr>
              <w:rPr>
                <w:rFonts w:asciiTheme="minorHAnsi" w:hAnsiTheme="minorHAnsi" w:cstheme="minorHAnsi"/>
              </w:rPr>
            </w:pPr>
          </w:p>
        </w:tc>
        <w:tc>
          <w:tcPr>
            <w:tcW w:w="1162" w:type="dxa"/>
          </w:tcPr>
          <w:p w14:paraId="63587FB3" w14:textId="77777777" w:rsidR="0087425A" w:rsidRPr="005F5267" w:rsidRDefault="0087425A" w:rsidP="00D970E9">
            <w:pPr>
              <w:rPr>
                <w:rFonts w:asciiTheme="minorHAnsi" w:hAnsiTheme="minorHAnsi" w:cstheme="minorHAnsi"/>
              </w:rPr>
            </w:pPr>
          </w:p>
        </w:tc>
        <w:tc>
          <w:tcPr>
            <w:tcW w:w="1355" w:type="dxa"/>
          </w:tcPr>
          <w:p w14:paraId="5527CF6A" w14:textId="77777777" w:rsidR="0087425A" w:rsidRPr="005F5267" w:rsidRDefault="0087425A" w:rsidP="00D970E9">
            <w:pPr>
              <w:jc w:val="center"/>
              <w:rPr>
                <w:rFonts w:asciiTheme="minorHAnsi" w:hAnsiTheme="minorHAnsi" w:cstheme="minorHAnsi"/>
                <w:b/>
              </w:rPr>
            </w:pPr>
          </w:p>
        </w:tc>
      </w:tr>
      <w:tr w:rsidR="0087425A" w:rsidRPr="005F5267" w14:paraId="1558DC49" w14:textId="77777777" w:rsidTr="00D970E9">
        <w:tc>
          <w:tcPr>
            <w:tcW w:w="534" w:type="dxa"/>
          </w:tcPr>
          <w:p w14:paraId="6D892CD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4.</w:t>
            </w:r>
          </w:p>
        </w:tc>
        <w:tc>
          <w:tcPr>
            <w:tcW w:w="3260" w:type="dxa"/>
          </w:tcPr>
          <w:p w14:paraId="4289D9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wielozadaniowe – </w:t>
            </w:r>
            <w:r w:rsidRPr="005F5267">
              <w:rPr>
                <w:rFonts w:asciiTheme="minorHAnsi" w:hAnsiTheme="minorHAnsi" w:cstheme="minorHAnsi"/>
              </w:rPr>
              <w:t>włóknina,W1/W2/W3 dł. roli</w:t>
            </w:r>
            <w:r w:rsidRPr="005F5267">
              <w:rPr>
                <w:rFonts w:asciiTheme="minorHAnsi" w:hAnsiTheme="minorHAnsi" w:cstheme="minorHAnsi"/>
                <w:b/>
              </w:rPr>
              <w:t xml:space="preserve"> </w:t>
            </w:r>
            <w:r w:rsidRPr="005F5267">
              <w:rPr>
                <w:rFonts w:asciiTheme="minorHAnsi" w:hAnsiTheme="minorHAnsi" w:cstheme="minorHAnsi"/>
              </w:rPr>
              <w:t>361m, nie mniej niż 950 odcinków, średnica roli 38 cm, szerokość 43 cm, czyściwo np. Tork</w:t>
            </w:r>
            <w:r w:rsidRPr="005F5267">
              <w:rPr>
                <w:rFonts w:asciiTheme="minorHAnsi" w:hAnsiTheme="minorHAnsi" w:cstheme="minorHAnsi"/>
                <w:b/>
              </w:rPr>
              <w:t xml:space="preserve"> </w:t>
            </w:r>
            <w:r w:rsidRPr="005F5267">
              <w:rPr>
                <w:rFonts w:asciiTheme="minorHAnsi" w:hAnsiTheme="minorHAnsi" w:cstheme="minorHAnsi"/>
              </w:rPr>
              <w:t>premium 520 lub równoważny</w:t>
            </w:r>
          </w:p>
        </w:tc>
        <w:tc>
          <w:tcPr>
            <w:tcW w:w="737" w:type="dxa"/>
          </w:tcPr>
          <w:p w14:paraId="3D7528A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2A625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4B06EE17" w14:textId="77777777" w:rsidR="0087425A" w:rsidRPr="005F5267" w:rsidRDefault="0087425A" w:rsidP="00D970E9">
            <w:pPr>
              <w:rPr>
                <w:rFonts w:asciiTheme="minorHAnsi" w:hAnsiTheme="minorHAnsi" w:cstheme="minorHAnsi"/>
              </w:rPr>
            </w:pPr>
          </w:p>
        </w:tc>
        <w:tc>
          <w:tcPr>
            <w:tcW w:w="1162" w:type="dxa"/>
          </w:tcPr>
          <w:p w14:paraId="63E8D6A6" w14:textId="77777777" w:rsidR="0087425A" w:rsidRPr="005F5267" w:rsidRDefault="0087425A" w:rsidP="00D970E9">
            <w:pPr>
              <w:rPr>
                <w:rFonts w:asciiTheme="minorHAnsi" w:hAnsiTheme="minorHAnsi" w:cstheme="minorHAnsi"/>
              </w:rPr>
            </w:pPr>
          </w:p>
        </w:tc>
        <w:tc>
          <w:tcPr>
            <w:tcW w:w="1355" w:type="dxa"/>
          </w:tcPr>
          <w:p w14:paraId="767F8687" w14:textId="77777777" w:rsidR="0087425A" w:rsidRPr="005F5267" w:rsidRDefault="0087425A" w:rsidP="00D970E9">
            <w:pPr>
              <w:rPr>
                <w:rFonts w:asciiTheme="minorHAnsi" w:hAnsiTheme="minorHAnsi" w:cstheme="minorHAnsi"/>
                <w:b/>
              </w:rPr>
            </w:pPr>
          </w:p>
        </w:tc>
      </w:tr>
      <w:tr w:rsidR="0087425A" w:rsidRPr="005F5267" w14:paraId="3DA2833D" w14:textId="77777777" w:rsidTr="00D970E9">
        <w:tc>
          <w:tcPr>
            <w:tcW w:w="534" w:type="dxa"/>
          </w:tcPr>
          <w:p w14:paraId="0D079E16"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5.</w:t>
            </w:r>
          </w:p>
        </w:tc>
        <w:tc>
          <w:tcPr>
            <w:tcW w:w="3260" w:type="dxa"/>
          </w:tcPr>
          <w:p w14:paraId="784862FE"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papierowe do lekkich zabrudzeń – </w:t>
            </w:r>
            <w:r w:rsidRPr="005F5267">
              <w:rPr>
                <w:rFonts w:asciiTheme="minorHAnsi" w:hAnsiTheme="minorHAnsi" w:cstheme="minorHAnsi"/>
              </w:rPr>
              <w:t>jednowarstwowe, białe,</w:t>
            </w:r>
            <w:r w:rsidRPr="005F5267">
              <w:rPr>
                <w:rFonts w:asciiTheme="minorHAnsi" w:hAnsiTheme="minorHAnsi" w:cstheme="minorHAnsi"/>
                <w:b/>
              </w:rPr>
              <w:t xml:space="preserve"> </w:t>
            </w:r>
            <w:r w:rsidRPr="005F5267">
              <w:rPr>
                <w:rFonts w:asciiTheme="minorHAnsi" w:hAnsiTheme="minorHAnsi" w:cstheme="minorHAnsi"/>
              </w:rPr>
              <w:t>wykonane z celulozy i makulatury, dł. roli 1000 m, średnica roli 38cm, szerokość roli 24,5 cm</w:t>
            </w:r>
            <w:r w:rsidRPr="005F5267">
              <w:rPr>
                <w:rFonts w:asciiTheme="minorHAnsi" w:hAnsiTheme="minorHAnsi" w:cstheme="minorHAnsi"/>
                <w:b/>
              </w:rPr>
              <w:t xml:space="preserve"> , </w:t>
            </w:r>
            <w:r w:rsidRPr="005F5267">
              <w:rPr>
                <w:rFonts w:asciiTheme="minorHAnsi" w:hAnsiTheme="minorHAnsi" w:cstheme="minorHAnsi"/>
              </w:rPr>
              <w:t>czyściwo np. Tork lub równoważny</w:t>
            </w:r>
          </w:p>
        </w:tc>
        <w:tc>
          <w:tcPr>
            <w:tcW w:w="737" w:type="dxa"/>
          </w:tcPr>
          <w:p w14:paraId="0C0AA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F0A29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13F18020" w14:textId="77777777" w:rsidR="0087425A" w:rsidRPr="005F5267" w:rsidRDefault="0087425A" w:rsidP="00D970E9">
            <w:pPr>
              <w:rPr>
                <w:rFonts w:asciiTheme="minorHAnsi" w:hAnsiTheme="minorHAnsi" w:cstheme="minorHAnsi"/>
              </w:rPr>
            </w:pPr>
          </w:p>
        </w:tc>
        <w:tc>
          <w:tcPr>
            <w:tcW w:w="1162" w:type="dxa"/>
          </w:tcPr>
          <w:p w14:paraId="32CD1462" w14:textId="77777777" w:rsidR="0087425A" w:rsidRPr="005F5267" w:rsidRDefault="0087425A" w:rsidP="00D970E9">
            <w:pPr>
              <w:rPr>
                <w:rFonts w:asciiTheme="minorHAnsi" w:hAnsiTheme="minorHAnsi" w:cstheme="minorHAnsi"/>
              </w:rPr>
            </w:pPr>
          </w:p>
        </w:tc>
        <w:tc>
          <w:tcPr>
            <w:tcW w:w="1355" w:type="dxa"/>
          </w:tcPr>
          <w:p w14:paraId="0093B565" w14:textId="77777777" w:rsidR="0087425A" w:rsidRPr="005F5267" w:rsidRDefault="0087425A" w:rsidP="00D970E9">
            <w:pPr>
              <w:rPr>
                <w:rFonts w:asciiTheme="minorHAnsi" w:hAnsiTheme="minorHAnsi" w:cstheme="minorHAnsi"/>
                <w:b/>
              </w:rPr>
            </w:pPr>
          </w:p>
        </w:tc>
      </w:tr>
      <w:tr w:rsidR="0087425A" w:rsidRPr="005F5267" w14:paraId="4C83F7E8" w14:textId="77777777" w:rsidTr="00D970E9">
        <w:tc>
          <w:tcPr>
            <w:tcW w:w="534" w:type="dxa"/>
          </w:tcPr>
          <w:p w14:paraId="1E9180B2"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6.</w:t>
            </w:r>
          </w:p>
        </w:tc>
        <w:tc>
          <w:tcPr>
            <w:tcW w:w="3260" w:type="dxa"/>
          </w:tcPr>
          <w:p w14:paraId="4F03012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 </w:t>
            </w:r>
          </w:p>
          <w:p w14:paraId="64B986EC" w14:textId="0E5E0B1D" w:rsidR="0087425A" w:rsidRPr="005F5267" w:rsidRDefault="0087425A" w:rsidP="00D970E9">
            <w:pPr>
              <w:rPr>
                <w:rFonts w:asciiTheme="minorHAnsi" w:hAnsiTheme="minorHAnsi" w:cstheme="minorHAnsi"/>
                <w:b/>
              </w:rPr>
            </w:pPr>
            <w:r w:rsidRPr="005F5267">
              <w:rPr>
                <w:rFonts w:asciiTheme="minorHAnsi" w:hAnsiTheme="minorHAnsi" w:cstheme="minorHAnsi"/>
              </w:rPr>
              <w:t>w pojemnikach 5l. ,delikatne, nawilżające, z kompozycją zapachową, neutralne pH dla skóry</w:t>
            </w:r>
          </w:p>
        </w:tc>
        <w:tc>
          <w:tcPr>
            <w:tcW w:w="737" w:type="dxa"/>
          </w:tcPr>
          <w:p w14:paraId="3C79E5B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B6EC9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80</w:t>
            </w:r>
          </w:p>
        </w:tc>
        <w:tc>
          <w:tcPr>
            <w:tcW w:w="1418" w:type="dxa"/>
          </w:tcPr>
          <w:p w14:paraId="54412812" w14:textId="77777777" w:rsidR="0087425A" w:rsidRPr="005F5267" w:rsidRDefault="0087425A" w:rsidP="00D970E9">
            <w:pPr>
              <w:rPr>
                <w:rFonts w:asciiTheme="minorHAnsi" w:hAnsiTheme="minorHAnsi" w:cstheme="minorHAnsi"/>
              </w:rPr>
            </w:pPr>
          </w:p>
        </w:tc>
        <w:tc>
          <w:tcPr>
            <w:tcW w:w="1162" w:type="dxa"/>
          </w:tcPr>
          <w:p w14:paraId="62AB2FE0" w14:textId="77777777" w:rsidR="0087425A" w:rsidRPr="005F5267" w:rsidRDefault="0087425A" w:rsidP="00D970E9">
            <w:pPr>
              <w:rPr>
                <w:rFonts w:asciiTheme="minorHAnsi" w:hAnsiTheme="minorHAnsi" w:cstheme="minorHAnsi"/>
              </w:rPr>
            </w:pPr>
          </w:p>
        </w:tc>
        <w:tc>
          <w:tcPr>
            <w:tcW w:w="1355" w:type="dxa"/>
          </w:tcPr>
          <w:p w14:paraId="5C588F72" w14:textId="77777777" w:rsidR="0087425A" w:rsidRPr="005F5267" w:rsidRDefault="0087425A" w:rsidP="00D970E9">
            <w:pPr>
              <w:rPr>
                <w:rFonts w:asciiTheme="minorHAnsi" w:hAnsiTheme="minorHAnsi" w:cstheme="minorHAnsi"/>
                <w:b/>
              </w:rPr>
            </w:pPr>
          </w:p>
        </w:tc>
      </w:tr>
      <w:tr w:rsidR="0087425A" w:rsidRPr="005F5267" w14:paraId="6D27D8B0" w14:textId="77777777" w:rsidTr="00D970E9">
        <w:tc>
          <w:tcPr>
            <w:tcW w:w="534" w:type="dxa"/>
          </w:tcPr>
          <w:p w14:paraId="7DCA63E8"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7.</w:t>
            </w:r>
          </w:p>
        </w:tc>
        <w:tc>
          <w:tcPr>
            <w:tcW w:w="3260" w:type="dxa"/>
          </w:tcPr>
          <w:p w14:paraId="5867B94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w:t>
            </w:r>
            <w:r w:rsidRPr="005F5267">
              <w:rPr>
                <w:rFonts w:asciiTheme="minorHAnsi" w:hAnsiTheme="minorHAnsi" w:cstheme="minorHAnsi"/>
              </w:rPr>
              <w:t>w postaci gęstego płynu kompozycją zapachową ,pH 7-8,5 o pojemności 0,5 l z pompką</w:t>
            </w:r>
            <w:r w:rsidRPr="005F5267">
              <w:rPr>
                <w:rFonts w:asciiTheme="minorHAnsi" w:hAnsiTheme="minorHAnsi" w:cstheme="minorHAnsi"/>
                <w:b/>
              </w:rPr>
              <w:t xml:space="preserve"> </w:t>
            </w:r>
          </w:p>
        </w:tc>
        <w:tc>
          <w:tcPr>
            <w:tcW w:w="737" w:type="dxa"/>
          </w:tcPr>
          <w:p w14:paraId="1E3CF99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4410E2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EC882EC" w14:textId="77777777" w:rsidR="0087425A" w:rsidRPr="005F5267" w:rsidRDefault="0087425A" w:rsidP="00D970E9">
            <w:pPr>
              <w:rPr>
                <w:rFonts w:asciiTheme="minorHAnsi" w:hAnsiTheme="minorHAnsi" w:cstheme="minorHAnsi"/>
              </w:rPr>
            </w:pPr>
          </w:p>
        </w:tc>
        <w:tc>
          <w:tcPr>
            <w:tcW w:w="1162" w:type="dxa"/>
          </w:tcPr>
          <w:p w14:paraId="1D537DA4" w14:textId="77777777" w:rsidR="0087425A" w:rsidRPr="005F5267" w:rsidRDefault="0087425A" w:rsidP="00D970E9">
            <w:pPr>
              <w:rPr>
                <w:rFonts w:asciiTheme="minorHAnsi" w:hAnsiTheme="minorHAnsi" w:cstheme="minorHAnsi"/>
              </w:rPr>
            </w:pPr>
          </w:p>
        </w:tc>
        <w:tc>
          <w:tcPr>
            <w:tcW w:w="1355" w:type="dxa"/>
          </w:tcPr>
          <w:p w14:paraId="2707B141" w14:textId="77777777" w:rsidR="0087425A" w:rsidRPr="005F5267" w:rsidRDefault="0087425A" w:rsidP="00D970E9">
            <w:pPr>
              <w:rPr>
                <w:rFonts w:asciiTheme="minorHAnsi" w:hAnsiTheme="minorHAnsi" w:cstheme="minorHAnsi"/>
                <w:b/>
              </w:rPr>
            </w:pPr>
          </w:p>
        </w:tc>
      </w:tr>
      <w:tr w:rsidR="0087425A" w:rsidRPr="005F5267" w14:paraId="3F532346" w14:textId="77777777" w:rsidTr="00D970E9">
        <w:tc>
          <w:tcPr>
            <w:tcW w:w="534" w:type="dxa"/>
          </w:tcPr>
          <w:p w14:paraId="2CB0BC1E" w14:textId="77777777" w:rsidR="0087425A" w:rsidRPr="005F5267" w:rsidRDefault="0087425A" w:rsidP="00D970E9">
            <w:pPr>
              <w:jc w:val="both"/>
              <w:rPr>
                <w:rFonts w:asciiTheme="minorHAnsi" w:hAnsiTheme="minorHAnsi" w:cstheme="minorHAnsi"/>
              </w:rPr>
            </w:pPr>
            <w:r>
              <w:rPr>
                <w:rFonts w:asciiTheme="minorHAnsi" w:hAnsiTheme="minorHAnsi" w:cstheme="minorHAnsi"/>
              </w:rPr>
              <w:t>8.</w:t>
            </w:r>
            <w:r w:rsidRPr="005F5267">
              <w:rPr>
                <w:rFonts w:asciiTheme="minorHAnsi" w:hAnsiTheme="minorHAnsi" w:cstheme="minorHAnsi"/>
              </w:rPr>
              <w:t xml:space="preserve"> </w:t>
            </w:r>
          </w:p>
        </w:tc>
        <w:tc>
          <w:tcPr>
            <w:tcW w:w="3260" w:type="dxa"/>
          </w:tcPr>
          <w:p w14:paraId="132D9F32" w14:textId="77777777" w:rsidR="0087425A" w:rsidRPr="005F5267" w:rsidRDefault="0087425A" w:rsidP="00D970E9">
            <w:pPr>
              <w:rPr>
                <w:rFonts w:asciiTheme="minorHAnsi" w:hAnsiTheme="minorHAnsi" w:cstheme="minorHAnsi"/>
                <w:b/>
                <w:sz w:val="19"/>
                <w:szCs w:val="19"/>
              </w:rPr>
            </w:pPr>
            <w:r w:rsidRPr="005F5267">
              <w:rPr>
                <w:rFonts w:asciiTheme="minorHAnsi" w:hAnsiTheme="minorHAnsi" w:cstheme="minorHAnsi"/>
                <w:b/>
                <w:sz w:val="19"/>
                <w:szCs w:val="19"/>
              </w:rPr>
              <w:t xml:space="preserve">Mydło toaletowe – </w:t>
            </w:r>
            <w:r w:rsidRPr="005F5267">
              <w:rPr>
                <w:rFonts w:asciiTheme="minorHAnsi" w:hAnsiTheme="minorHAnsi" w:cstheme="minorHAnsi"/>
                <w:sz w:val="19"/>
                <w:szCs w:val="19"/>
              </w:rPr>
              <w:t>w kostce 100g. oddzielnie zapakowane</w:t>
            </w:r>
            <w:r w:rsidRPr="005F5267">
              <w:rPr>
                <w:rFonts w:asciiTheme="minorHAnsi" w:hAnsiTheme="minorHAnsi" w:cstheme="minorHAnsi"/>
                <w:b/>
                <w:sz w:val="19"/>
                <w:szCs w:val="19"/>
              </w:rPr>
              <w:t xml:space="preserve">, </w:t>
            </w:r>
            <w:r w:rsidRPr="005F5267">
              <w:rPr>
                <w:rFonts w:asciiTheme="minorHAnsi" w:hAnsiTheme="minorHAnsi" w:cstheme="minorHAnsi"/>
                <w:sz w:val="19"/>
                <w:szCs w:val="19"/>
              </w:rPr>
              <w:t>nawilżające ,delikatne, kremowe, zapachowe  odczyn 7-8,5 pH np. Palmolive lub nivea, lub równoważny</w:t>
            </w:r>
          </w:p>
        </w:tc>
        <w:tc>
          <w:tcPr>
            <w:tcW w:w="737" w:type="dxa"/>
          </w:tcPr>
          <w:p w14:paraId="584101E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0F2D25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E7CEC4A" w14:textId="77777777" w:rsidR="0087425A" w:rsidRPr="005F5267" w:rsidRDefault="0087425A" w:rsidP="00D970E9">
            <w:pPr>
              <w:rPr>
                <w:rFonts w:asciiTheme="minorHAnsi" w:hAnsiTheme="minorHAnsi" w:cstheme="minorHAnsi"/>
              </w:rPr>
            </w:pPr>
          </w:p>
        </w:tc>
        <w:tc>
          <w:tcPr>
            <w:tcW w:w="1162" w:type="dxa"/>
          </w:tcPr>
          <w:p w14:paraId="698196B1" w14:textId="77777777" w:rsidR="0087425A" w:rsidRPr="005F5267" w:rsidRDefault="0087425A" w:rsidP="00D970E9">
            <w:pPr>
              <w:rPr>
                <w:rFonts w:asciiTheme="minorHAnsi" w:hAnsiTheme="minorHAnsi" w:cstheme="minorHAnsi"/>
              </w:rPr>
            </w:pPr>
          </w:p>
        </w:tc>
        <w:tc>
          <w:tcPr>
            <w:tcW w:w="1355" w:type="dxa"/>
          </w:tcPr>
          <w:p w14:paraId="2B7EECE7" w14:textId="77777777" w:rsidR="0087425A" w:rsidRPr="005F5267" w:rsidRDefault="0087425A" w:rsidP="00D970E9">
            <w:pPr>
              <w:rPr>
                <w:rFonts w:asciiTheme="minorHAnsi" w:hAnsiTheme="minorHAnsi" w:cstheme="minorHAnsi"/>
                <w:b/>
              </w:rPr>
            </w:pPr>
          </w:p>
        </w:tc>
      </w:tr>
      <w:tr w:rsidR="0087425A" w:rsidRPr="005F5267" w14:paraId="5403DAFA" w14:textId="77777777" w:rsidTr="00D970E9">
        <w:tc>
          <w:tcPr>
            <w:tcW w:w="534" w:type="dxa"/>
          </w:tcPr>
          <w:p w14:paraId="737D0799"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9.</w:t>
            </w:r>
          </w:p>
        </w:tc>
        <w:tc>
          <w:tcPr>
            <w:tcW w:w="3260" w:type="dxa"/>
          </w:tcPr>
          <w:p w14:paraId="1E996A4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Krem  do rąk nawilżający i regenerujący skórę dłoni, szybko się </w:t>
            </w:r>
            <w:r w:rsidRPr="005F5267">
              <w:rPr>
                <w:rFonts w:asciiTheme="minorHAnsi" w:hAnsiTheme="minorHAnsi" w:cstheme="minorHAnsi"/>
                <w:b/>
              </w:rPr>
              <w:lastRenderedPageBreak/>
              <w:t>wchłaniający,</w:t>
            </w:r>
            <w:r w:rsidRPr="005F5267">
              <w:rPr>
                <w:rFonts w:asciiTheme="minorHAnsi" w:hAnsiTheme="minorHAnsi" w:cstheme="minorHAnsi"/>
              </w:rPr>
              <w:t xml:space="preserve"> zawierający witaminy A+E; Trzy różne rodzaje:</w:t>
            </w:r>
          </w:p>
          <w:p w14:paraId="7E8DE1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wygładzający, intensywnie nawilżający i ochronny, do każdego typu skóry,</w:t>
            </w:r>
          </w:p>
          <w:p w14:paraId="241E68C6"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 xml:space="preserve">pojemność 100 ml </w:t>
            </w:r>
          </w:p>
        </w:tc>
        <w:tc>
          <w:tcPr>
            <w:tcW w:w="737" w:type="dxa"/>
          </w:tcPr>
          <w:p w14:paraId="3DA6421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lastRenderedPageBreak/>
              <w:t>Szt</w:t>
            </w:r>
          </w:p>
        </w:tc>
        <w:tc>
          <w:tcPr>
            <w:tcW w:w="822" w:type="dxa"/>
          </w:tcPr>
          <w:p w14:paraId="2E41E46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30E4869B" w14:textId="77777777" w:rsidR="0087425A" w:rsidRPr="005F5267" w:rsidRDefault="0087425A" w:rsidP="00D970E9">
            <w:pPr>
              <w:rPr>
                <w:rFonts w:asciiTheme="minorHAnsi" w:hAnsiTheme="minorHAnsi" w:cstheme="minorHAnsi"/>
              </w:rPr>
            </w:pPr>
          </w:p>
        </w:tc>
        <w:tc>
          <w:tcPr>
            <w:tcW w:w="1162" w:type="dxa"/>
          </w:tcPr>
          <w:p w14:paraId="4A0CC8D1" w14:textId="77777777" w:rsidR="0087425A" w:rsidRPr="005F5267" w:rsidRDefault="0087425A" w:rsidP="00D970E9">
            <w:pPr>
              <w:rPr>
                <w:rFonts w:asciiTheme="minorHAnsi" w:hAnsiTheme="minorHAnsi" w:cstheme="minorHAnsi"/>
              </w:rPr>
            </w:pPr>
          </w:p>
        </w:tc>
        <w:tc>
          <w:tcPr>
            <w:tcW w:w="1355" w:type="dxa"/>
          </w:tcPr>
          <w:p w14:paraId="6780D1F7" w14:textId="77777777" w:rsidR="0087425A" w:rsidRPr="005F5267" w:rsidRDefault="0087425A" w:rsidP="00D970E9">
            <w:pPr>
              <w:rPr>
                <w:rFonts w:asciiTheme="minorHAnsi" w:hAnsiTheme="minorHAnsi" w:cstheme="minorHAnsi"/>
              </w:rPr>
            </w:pPr>
          </w:p>
        </w:tc>
      </w:tr>
      <w:tr w:rsidR="0087425A" w:rsidRPr="005F5267" w14:paraId="7033C756" w14:textId="77777777" w:rsidTr="00D970E9">
        <w:tc>
          <w:tcPr>
            <w:tcW w:w="534" w:type="dxa"/>
          </w:tcPr>
          <w:p w14:paraId="32F49864"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lastRenderedPageBreak/>
              <w:t>10.</w:t>
            </w:r>
          </w:p>
        </w:tc>
        <w:tc>
          <w:tcPr>
            <w:tcW w:w="3260" w:type="dxa"/>
          </w:tcPr>
          <w:p w14:paraId="6C86F98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pod prysznic – </w:t>
            </w:r>
            <w:r w:rsidRPr="005F5267">
              <w:rPr>
                <w:rFonts w:asciiTheme="minorHAnsi" w:hAnsiTheme="minorHAnsi" w:cstheme="minorHAnsi"/>
              </w:rPr>
              <w:t>250 ml , męski, np. Palmolive lub równoważny</w:t>
            </w:r>
          </w:p>
        </w:tc>
        <w:tc>
          <w:tcPr>
            <w:tcW w:w="737" w:type="dxa"/>
          </w:tcPr>
          <w:p w14:paraId="1120DC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4C5AB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E5BD28D" w14:textId="77777777" w:rsidR="0087425A" w:rsidRPr="005F5267" w:rsidRDefault="0087425A" w:rsidP="00D970E9">
            <w:pPr>
              <w:rPr>
                <w:rFonts w:asciiTheme="minorHAnsi" w:hAnsiTheme="minorHAnsi" w:cstheme="minorHAnsi"/>
              </w:rPr>
            </w:pPr>
          </w:p>
        </w:tc>
        <w:tc>
          <w:tcPr>
            <w:tcW w:w="1162" w:type="dxa"/>
          </w:tcPr>
          <w:p w14:paraId="43A93C38" w14:textId="77777777" w:rsidR="0087425A" w:rsidRPr="005F5267" w:rsidRDefault="0087425A" w:rsidP="00D970E9">
            <w:pPr>
              <w:rPr>
                <w:rFonts w:asciiTheme="minorHAnsi" w:hAnsiTheme="minorHAnsi" w:cstheme="minorHAnsi"/>
              </w:rPr>
            </w:pPr>
          </w:p>
        </w:tc>
        <w:tc>
          <w:tcPr>
            <w:tcW w:w="1355" w:type="dxa"/>
          </w:tcPr>
          <w:p w14:paraId="4E7817BF" w14:textId="77777777" w:rsidR="0087425A" w:rsidRPr="005F5267" w:rsidRDefault="0087425A" w:rsidP="00D970E9">
            <w:pPr>
              <w:rPr>
                <w:rFonts w:asciiTheme="minorHAnsi" w:hAnsiTheme="minorHAnsi" w:cstheme="minorHAnsi"/>
              </w:rPr>
            </w:pPr>
          </w:p>
        </w:tc>
      </w:tr>
      <w:tr w:rsidR="0087425A" w:rsidRPr="005F5267" w14:paraId="76803470" w14:textId="77777777" w:rsidTr="00D970E9">
        <w:tc>
          <w:tcPr>
            <w:tcW w:w="534" w:type="dxa"/>
          </w:tcPr>
          <w:p w14:paraId="0D731CFD"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11.</w:t>
            </w:r>
          </w:p>
        </w:tc>
        <w:tc>
          <w:tcPr>
            <w:tcW w:w="3260" w:type="dxa"/>
          </w:tcPr>
          <w:p w14:paraId="142BDB5F"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kąpielowe jednorazowe </w:t>
            </w:r>
            <w:r w:rsidRPr="005F5267">
              <w:rPr>
                <w:rFonts w:asciiTheme="minorHAnsi" w:hAnsiTheme="minorHAnsi" w:cstheme="minorHAnsi"/>
              </w:rPr>
              <w:t xml:space="preserve">z włókniny 150x70 </w:t>
            </w:r>
          </w:p>
          <w:p w14:paraId="718B8D9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cm</w:t>
            </w:r>
          </w:p>
        </w:tc>
        <w:tc>
          <w:tcPr>
            <w:tcW w:w="737" w:type="dxa"/>
          </w:tcPr>
          <w:p w14:paraId="11C4085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881B3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2C755F4" w14:textId="77777777" w:rsidR="0087425A" w:rsidRPr="005F5267" w:rsidRDefault="0087425A" w:rsidP="00D970E9">
            <w:pPr>
              <w:rPr>
                <w:rFonts w:asciiTheme="minorHAnsi" w:hAnsiTheme="minorHAnsi" w:cstheme="minorHAnsi"/>
              </w:rPr>
            </w:pPr>
          </w:p>
        </w:tc>
        <w:tc>
          <w:tcPr>
            <w:tcW w:w="1162" w:type="dxa"/>
          </w:tcPr>
          <w:p w14:paraId="04393D19" w14:textId="77777777" w:rsidR="0087425A" w:rsidRPr="005F5267" w:rsidRDefault="0087425A" w:rsidP="00D970E9">
            <w:pPr>
              <w:rPr>
                <w:rFonts w:asciiTheme="minorHAnsi" w:hAnsiTheme="minorHAnsi" w:cstheme="minorHAnsi"/>
              </w:rPr>
            </w:pPr>
          </w:p>
        </w:tc>
        <w:tc>
          <w:tcPr>
            <w:tcW w:w="1355" w:type="dxa"/>
          </w:tcPr>
          <w:p w14:paraId="22E99830" w14:textId="77777777" w:rsidR="0087425A" w:rsidRPr="005F5267" w:rsidRDefault="0087425A" w:rsidP="00D970E9">
            <w:pPr>
              <w:rPr>
                <w:rFonts w:asciiTheme="minorHAnsi" w:hAnsiTheme="minorHAnsi" w:cstheme="minorHAnsi"/>
              </w:rPr>
            </w:pPr>
          </w:p>
        </w:tc>
      </w:tr>
      <w:tr w:rsidR="0087425A" w:rsidRPr="005F5267" w14:paraId="524E401B" w14:textId="77777777" w:rsidTr="00D970E9">
        <w:tc>
          <w:tcPr>
            <w:tcW w:w="534" w:type="dxa"/>
          </w:tcPr>
          <w:p w14:paraId="2F68A613"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12.</w:t>
            </w:r>
          </w:p>
        </w:tc>
        <w:tc>
          <w:tcPr>
            <w:tcW w:w="3260" w:type="dxa"/>
          </w:tcPr>
          <w:p w14:paraId="5CB7E44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Proszek do prania</w:t>
            </w:r>
            <w:r w:rsidRPr="005F5267">
              <w:rPr>
                <w:rFonts w:asciiTheme="minorHAnsi" w:hAnsiTheme="minorHAnsi" w:cstheme="minorHAnsi"/>
                <w:b/>
                <w:bCs/>
              </w:rPr>
              <w:t xml:space="preserve"> </w:t>
            </w:r>
            <w:r>
              <w:rPr>
                <w:rFonts w:asciiTheme="minorHAnsi" w:hAnsiTheme="minorHAnsi" w:cstheme="minorHAnsi"/>
                <w:b/>
                <w:bCs/>
              </w:rPr>
              <w:t xml:space="preserve">uniwersalny do </w:t>
            </w:r>
            <w:r w:rsidRPr="005F5267">
              <w:rPr>
                <w:rFonts w:asciiTheme="minorHAnsi" w:hAnsiTheme="minorHAnsi" w:cstheme="minorHAnsi"/>
                <w:b/>
                <w:bCs/>
              </w:rPr>
              <w:t>wszystkich rodzajów tkanin,</w:t>
            </w:r>
            <w:r w:rsidRPr="005F5267">
              <w:rPr>
                <w:rFonts w:asciiTheme="minorHAnsi" w:hAnsiTheme="minorHAnsi" w:cstheme="minorHAnsi"/>
                <w:b/>
              </w:rPr>
              <w:t xml:space="preserve">  </w:t>
            </w:r>
            <w:r w:rsidRPr="005F5267">
              <w:rPr>
                <w:rFonts w:asciiTheme="minorHAnsi" w:hAnsiTheme="minorHAnsi" w:cstheme="minorHAnsi"/>
              </w:rPr>
              <w:t>wydajny skuteczny  dla osób o wrażliwej skórze, nadający piękny delikatny zapach.</w:t>
            </w:r>
            <w:r w:rsidRPr="005F5267">
              <w:rPr>
                <w:rFonts w:asciiTheme="minorHAnsi" w:hAnsiTheme="minorHAnsi" w:cstheme="minorHAnsi"/>
                <w:b/>
              </w:rPr>
              <w:t xml:space="preserve"> </w:t>
            </w:r>
            <w:r w:rsidRPr="005F5267">
              <w:rPr>
                <w:rFonts w:asciiTheme="minorHAnsi" w:hAnsiTheme="minorHAnsi" w:cstheme="minorHAnsi"/>
              </w:rPr>
              <w:t>Poj.300g  np. Vizir  Persil lub równoważny</w:t>
            </w:r>
          </w:p>
        </w:tc>
        <w:tc>
          <w:tcPr>
            <w:tcW w:w="737" w:type="dxa"/>
          </w:tcPr>
          <w:p w14:paraId="15BCFB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E1639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05ACA244" w14:textId="77777777" w:rsidR="0087425A" w:rsidRPr="005F5267" w:rsidRDefault="0087425A" w:rsidP="00D970E9">
            <w:pPr>
              <w:rPr>
                <w:rFonts w:asciiTheme="minorHAnsi" w:hAnsiTheme="minorHAnsi" w:cstheme="minorHAnsi"/>
              </w:rPr>
            </w:pPr>
          </w:p>
        </w:tc>
        <w:tc>
          <w:tcPr>
            <w:tcW w:w="1162" w:type="dxa"/>
          </w:tcPr>
          <w:p w14:paraId="4AD9AB99" w14:textId="77777777" w:rsidR="0087425A" w:rsidRPr="005F5267" w:rsidRDefault="0087425A" w:rsidP="00D970E9">
            <w:pPr>
              <w:rPr>
                <w:rFonts w:asciiTheme="minorHAnsi" w:hAnsiTheme="minorHAnsi" w:cstheme="minorHAnsi"/>
              </w:rPr>
            </w:pPr>
          </w:p>
        </w:tc>
        <w:tc>
          <w:tcPr>
            <w:tcW w:w="1355" w:type="dxa"/>
          </w:tcPr>
          <w:p w14:paraId="1B98DC75" w14:textId="77777777" w:rsidR="0087425A" w:rsidRPr="005F5267" w:rsidRDefault="0087425A" w:rsidP="00D970E9">
            <w:pPr>
              <w:rPr>
                <w:rFonts w:asciiTheme="minorHAnsi" w:hAnsiTheme="minorHAnsi" w:cstheme="minorHAnsi"/>
                <w:b/>
              </w:rPr>
            </w:pPr>
          </w:p>
        </w:tc>
      </w:tr>
      <w:tr w:rsidR="0087425A" w:rsidRPr="005F5267" w14:paraId="130C9C0E" w14:textId="77777777" w:rsidTr="00D970E9">
        <w:tc>
          <w:tcPr>
            <w:tcW w:w="534" w:type="dxa"/>
          </w:tcPr>
          <w:p w14:paraId="1EFE3037"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13.</w:t>
            </w:r>
          </w:p>
        </w:tc>
        <w:tc>
          <w:tcPr>
            <w:tcW w:w="3260" w:type="dxa"/>
          </w:tcPr>
          <w:p w14:paraId="188C70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Pasta BHP – </w:t>
            </w:r>
            <w:r w:rsidRPr="005F5267">
              <w:rPr>
                <w:rFonts w:asciiTheme="minorHAnsi" w:hAnsiTheme="minorHAnsi" w:cstheme="minorHAnsi"/>
              </w:rPr>
              <w:t xml:space="preserve">mydlano-piaskowa do mycia rąk , pH neutralne ,ze składnikami nawilżającymi nie podrażniająca rąk ,pojemność 0,5 litra </w:t>
            </w:r>
          </w:p>
        </w:tc>
        <w:tc>
          <w:tcPr>
            <w:tcW w:w="737" w:type="dxa"/>
          </w:tcPr>
          <w:p w14:paraId="5ECDFC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F67D46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6D4D743F" w14:textId="77777777" w:rsidR="0087425A" w:rsidRPr="005F5267" w:rsidRDefault="0087425A" w:rsidP="00D970E9">
            <w:pPr>
              <w:rPr>
                <w:rFonts w:asciiTheme="minorHAnsi" w:hAnsiTheme="minorHAnsi" w:cstheme="minorHAnsi"/>
              </w:rPr>
            </w:pPr>
          </w:p>
        </w:tc>
        <w:tc>
          <w:tcPr>
            <w:tcW w:w="1162" w:type="dxa"/>
          </w:tcPr>
          <w:p w14:paraId="4F71917E" w14:textId="77777777" w:rsidR="0087425A" w:rsidRPr="005F5267" w:rsidRDefault="0087425A" w:rsidP="00D970E9">
            <w:pPr>
              <w:rPr>
                <w:rFonts w:asciiTheme="minorHAnsi" w:hAnsiTheme="minorHAnsi" w:cstheme="minorHAnsi"/>
              </w:rPr>
            </w:pPr>
          </w:p>
        </w:tc>
        <w:tc>
          <w:tcPr>
            <w:tcW w:w="1355" w:type="dxa"/>
          </w:tcPr>
          <w:p w14:paraId="52E76B4F" w14:textId="77777777" w:rsidR="0087425A" w:rsidRPr="005F5267" w:rsidRDefault="0087425A" w:rsidP="00D970E9">
            <w:pPr>
              <w:rPr>
                <w:rFonts w:asciiTheme="minorHAnsi" w:hAnsiTheme="minorHAnsi" w:cstheme="minorHAnsi"/>
                <w:b/>
              </w:rPr>
            </w:pPr>
          </w:p>
        </w:tc>
      </w:tr>
      <w:tr w:rsidR="0087425A" w:rsidRPr="005F5267" w14:paraId="0A3A02DC" w14:textId="77777777" w:rsidTr="00D970E9">
        <w:tc>
          <w:tcPr>
            <w:tcW w:w="534" w:type="dxa"/>
          </w:tcPr>
          <w:p w14:paraId="65CB7D3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14.</w:t>
            </w:r>
          </w:p>
        </w:tc>
        <w:tc>
          <w:tcPr>
            <w:tcW w:w="3260" w:type="dxa"/>
          </w:tcPr>
          <w:p w14:paraId="4A8F35F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naczyń- </w:t>
            </w:r>
            <w:r w:rsidRPr="005F5267">
              <w:rPr>
                <w:rFonts w:asciiTheme="minorHAnsi" w:hAnsiTheme="minorHAnsi" w:cstheme="minorHAnsi"/>
              </w:rPr>
              <w:t>poj. 0,5 l np. Pur lub Ludwik lub równoważny</w:t>
            </w:r>
          </w:p>
        </w:tc>
        <w:tc>
          <w:tcPr>
            <w:tcW w:w="737" w:type="dxa"/>
          </w:tcPr>
          <w:p w14:paraId="73162B2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48282F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DE7D54B" w14:textId="77777777" w:rsidR="0087425A" w:rsidRPr="005F5267" w:rsidRDefault="0087425A" w:rsidP="00D970E9">
            <w:pPr>
              <w:rPr>
                <w:rFonts w:asciiTheme="minorHAnsi" w:hAnsiTheme="minorHAnsi" w:cstheme="minorHAnsi"/>
              </w:rPr>
            </w:pPr>
          </w:p>
        </w:tc>
        <w:tc>
          <w:tcPr>
            <w:tcW w:w="1162" w:type="dxa"/>
          </w:tcPr>
          <w:p w14:paraId="11EE4643" w14:textId="77777777" w:rsidR="0087425A" w:rsidRPr="005F5267" w:rsidRDefault="0087425A" w:rsidP="00D970E9">
            <w:pPr>
              <w:rPr>
                <w:rFonts w:asciiTheme="minorHAnsi" w:hAnsiTheme="minorHAnsi" w:cstheme="minorHAnsi"/>
              </w:rPr>
            </w:pPr>
          </w:p>
        </w:tc>
        <w:tc>
          <w:tcPr>
            <w:tcW w:w="1355" w:type="dxa"/>
          </w:tcPr>
          <w:p w14:paraId="7D0A2BAA" w14:textId="77777777" w:rsidR="0087425A" w:rsidRPr="005F5267" w:rsidRDefault="0087425A" w:rsidP="00D970E9">
            <w:pPr>
              <w:rPr>
                <w:rFonts w:asciiTheme="minorHAnsi" w:hAnsiTheme="minorHAnsi" w:cstheme="minorHAnsi"/>
                <w:b/>
              </w:rPr>
            </w:pPr>
          </w:p>
        </w:tc>
      </w:tr>
      <w:tr w:rsidR="0087425A" w:rsidRPr="005F5267" w14:paraId="56E9BE96" w14:textId="77777777" w:rsidTr="00D970E9">
        <w:tc>
          <w:tcPr>
            <w:tcW w:w="534" w:type="dxa"/>
          </w:tcPr>
          <w:p w14:paraId="6E8C6D3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15.</w:t>
            </w:r>
          </w:p>
        </w:tc>
        <w:tc>
          <w:tcPr>
            <w:tcW w:w="3260" w:type="dxa"/>
          </w:tcPr>
          <w:p w14:paraId="1C45BE4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czyszczenia lodówek, </w:t>
            </w:r>
            <w:r w:rsidRPr="005F5267">
              <w:rPr>
                <w:rFonts w:asciiTheme="minorHAnsi" w:hAnsiTheme="minorHAnsi" w:cstheme="minorHAnsi"/>
              </w:rPr>
              <w:t>neutralizujące brzydkie zapachy ,  pojemność  250 ml</w:t>
            </w:r>
            <w:r w:rsidRPr="005F5267">
              <w:rPr>
                <w:rFonts w:asciiTheme="minorHAnsi" w:hAnsiTheme="minorHAnsi" w:cstheme="minorHAnsi"/>
                <w:b/>
              </w:rPr>
              <w:t xml:space="preserve"> </w:t>
            </w:r>
          </w:p>
        </w:tc>
        <w:tc>
          <w:tcPr>
            <w:tcW w:w="737" w:type="dxa"/>
          </w:tcPr>
          <w:p w14:paraId="3AA17C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03B3B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B637320" w14:textId="77777777" w:rsidR="0087425A" w:rsidRPr="005F5267" w:rsidRDefault="0087425A" w:rsidP="00D970E9">
            <w:pPr>
              <w:rPr>
                <w:rFonts w:asciiTheme="minorHAnsi" w:hAnsiTheme="minorHAnsi" w:cstheme="minorHAnsi"/>
              </w:rPr>
            </w:pPr>
          </w:p>
        </w:tc>
        <w:tc>
          <w:tcPr>
            <w:tcW w:w="1162" w:type="dxa"/>
          </w:tcPr>
          <w:p w14:paraId="11448B1D" w14:textId="77777777" w:rsidR="0087425A" w:rsidRPr="005F5267" w:rsidRDefault="0087425A" w:rsidP="00D970E9">
            <w:pPr>
              <w:rPr>
                <w:rFonts w:asciiTheme="minorHAnsi" w:hAnsiTheme="minorHAnsi" w:cstheme="minorHAnsi"/>
              </w:rPr>
            </w:pPr>
          </w:p>
        </w:tc>
        <w:tc>
          <w:tcPr>
            <w:tcW w:w="1355" w:type="dxa"/>
          </w:tcPr>
          <w:p w14:paraId="0D998E03" w14:textId="77777777" w:rsidR="0087425A" w:rsidRPr="005F5267" w:rsidRDefault="0087425A" w:rsidP="00D970E9">
            <w:pPr>
              <w:rPr>
                <w:rFonts w:asciiTheme="minorHAnsi" w:hAnsiTheme="minorHAnsi" w:cstheme="minorHAnsi"/>
                <w:b/>
              </w:rPr>
            </w:pPr>
          </w:p>
        </w:tc>
      </w:tr>
      <w:tr w:rsidR="0087425A" w:rsidRPr="005F5267" w14:paraId="7D59F027" w14:textId="77777777" w:rsidTr="00D970E9">
        <w:tc>
          <w:tcPr>
            <w:tcW w:w="534" w:type="dxa"/>
          </w:tcPr>
          <w:p w14:paraId="604174DB" w14:textId="77777777" w:rsidR="0087425A" w:rsidRPr="005F5267" w:rsidRDefault="0087425A" w:rsidP="00D970E9">
            <w:pPr>
              <w:jc w:val="both"/>
              <w:rPr>
                <w:rFonts w:asciiTheme="minorHAnsi" w:hAnsiTheme="minorHAnsi" w:cstheme="minorHAnsi"/>
              </w:rPr>
            </w:pPr>
            <w:r>
              <w:rPr>
                <w:rFonts w:asciiTheme="minorHAnsi" w:hAnsiTheme="minorHAnsi" w:cstheme="minorHAnsi"/>
              </w:rPr>
              <w:t>16</w:t>
            </w:r>
            <w:r w:rsidRPr="005F5267">
              <w:rPr>
                <w:rFonts w:asciiTheme="minorHAnsi" w:hAnsiTheme="minorHAnsi" w:cstheme="minorHAnsi"/>
              </w:rPr>
              <w:t>.</w:t>
            </w:r>
          </w:p>
        </w:tc>
        <w:tc>
          <w:tcPr>
            <w:tcW w:w="3260" w:type="dxa"/>
          </w:tcPr>
          <w:p w14:paraId="4A2CD2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szyb – </w:t>
            </w:r>
            <w:r w:rsidRPr="005F5267">
              <w:rPr>
                <w:rFonts w:asciiTheme="minorHAnsi" w:hAnsiTheme="minorHAnsi" w:cstheme="minorHAnsi"/>
              </w:rPr>
              <w:t>w rozpylaczu poj. 500 ml np.Clin lub równoważny</w:t>
            </w:r>
          </w:p>
        </w:tc>
        <w:tc>
          <w:tcPr>
            <w:tcW w:w="737" w:type="dxa"/>
          </w:tcPr>
          <w:p w14:paraId="349EA7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59C4F0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89111B8" w14:textId="77777777" w:rsidR="0087425A" w:rsidRPr="005F5267" w:rsidRDefault="0087425A" w:rsidP="00D970E9">
            <w:pPr>
              <w:rPr>
                <w:rFonts w:asciiTheme="minorHAnsi" w:hAnsiTheme="minorHAnsi" w:cstheme="minorHAnsi"/>
              </w:rPr>
            </w:pPr>
          </w:p>
        </w:tc>
        <w:tc>
          <w:tcPr>
            <w:tcW w:w="1162" w:type="dxa"/>
          </w:tcPr>
          <w:p w14:paraId="10618694" w14:textId="77777777" w:rsidR="0087425A" w:rsidRPr="005F5267" w:rsidRDefault="0087425A" w:rsidP="00D970E9">
            <w:pPr>
              <w:rPr>
                <w:rFonts w:asciiTheme="minorHAnsi" w:hAnsiTheme="minorHAnsi" w:cstheme="minorHAnsi"/>
              </w:rPr>
            </w:pPr>
          </w:p>
        </w:tc>
        <w:tc>
          <w:tcPr>
            <w:tcW w:w="1355" w:type="dxa"/>
          </w:tcPr>
          <w:p w14:paraId="0874A13A" w14:textId="77777777" w:rsidR="0087425A" w:rsidRPr="005F5267" w:rsidRDefault="0087425A" w:rsidP="00D970E9">
            <w:pPr>
              <w:rPr>
                <w:rFonts w:asciiTheme="minorHAnsi" w:hAnsiTheme="minorHAnsi" w:cstheme="minorHAnsi"/>
                <w:b/>
              </w:rPr>
            </w:pPr>
          </w:p>
        </w:tc>
      </w:tr>
      <w:tr w:rsidR="0087425A" w:rsidRPr="005F5267" w14:paraId="49C9CB2F" w14:textId="77777777" w:rsidTr="00D970E9">
        <w:tc>
          <w:tcPr>
            <w:tcW w:w="534" w:type="dxa"/>
          </w:tcPr>
          <w:p w14:paraId="7E5F104F" w14:textId="77777777" w:rsidR="0087425A" w:rsidRPr="005F5267" w:rsidRDefault="0087425A" w:rsidP="00D970E9">
            <w:pPr>
              <w:jc w:val="both"/>
              <w:rPr>
                <w:rFonts w:asciiTheme="minorHAnsi" w:hAnsiTheme="minorHAnsi" w:cstheme="minorHAnsi"/>
              </w:rPr>
            </w:pPr>
            <w:r>
              <w:rPr>
                <w:rFonts w:asciiTheme="minorHAnsi" w:hAnsiTheme="minorHAnsi" w:cstheme="minorHAnsi"/>
              </w:rPr>
              <w:t>17.</w:t>
            </w:r>
          </w:p>
        </w:tc>
        <w:tc>
          <w:tcPr>
            <w:tcW w:w="3260" w:type="dxa"/>
          </w:tcPr>
          <w:p w14:paraId="2001A88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Płyn do usuwania </w:t>
            </w:r>
            <w:r w:rsidRPr="005F5267">
              <w:rPr>
                <w:rFonts w:asciiTheme="minorHAnsi" w:hAnsiTheme="minorHAnsi" w:cstheme="minorHAnsi"/>
              </w:rPr>
              <w:t>śladów po naklejkach i taśmach klejących,  pojemność 500 ml</w:t>
            </w:r>
          </w:p>
        </w:tc>
        <w:tc>
          <w:tcPr>
            <w:tcW w:w="737" w:type="dxa"/>
          </w:tcPr>
          <w:p w14:paraId="7AABFA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2C21CB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5BD44476" w14:textId="77777777" w:rsidR="0087425A" w:rsidRPr="005F5267" w:rsidRDefault="0087425A" w:rsidP="00D970E9">
            <w:pPr>
              <w:rPr>
                <w:rFonts w:asciiTheme="minorHAnsi" w:hAnsiTheme="minorHAnsi" w:cstheme="minorHAnsi"/>
              </w:rPr>
            </w:pPr>
          </w:p>
        </w:tc>
        <w:tc>
          <w:tcPr>
            <w:tcW w:w="1162" w:type="dxa"/>
          </w:tcPr>
          <w:p w14:paraId="7953549B" w14:textId="77777777" w:rsidR="0087425A" w:rsidRPr="005F5267" w:rsidRDefault="0087425A" w:rsidP="00D970E9">
            <w:pPr>
              <w:rPr>
                <w:rFonts w:asciiTheme="minorHAnsi" w:hAnsiTheme="minorHAnsi" w:cstheme="minorHAnsi"/>
              </w:rPr>
            </w:pPr>
          </w:p>
        </w:tc>
        <w:tc>
          <w:tcPr>
            <w:tcW w:w="1355" w:type="dxa"/>
          </w:tcPr>
          <w:p w14:paraId="0CE1B42D" w14:textId="77777777" w:rsidR="0087425A" w:rsidRPr="005F5267" w:rsidRDefault="0087425A" w:rsidP="00D970E9">
            <w:pPr>
              <w:rPr>
                <w:rFonts w:asciiTheme="minorHAnsi" w:hAnsiTheme="minorHAnsi" w:cstheme="minorHAnsi"/>
                <w:b/>
              </w:rPr>
            </w:pPr>
          </w:p>
        </w:tc>
      </w:tr>
      <w:tr w:rsidR="0087425A" w:rsidRPr="005F5267" w14:paraId="32069932" w14:textId="77777777" w:rsidTr="00D970E9">
        <w:tc>
          <w:tcPr>
            <w:tcW w:w="534" w:type="dxa"/>
          </w:tcPr>
          <w:p w14:paraId="5D84A3B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18.</w:t>
            </w:r>
          </w:p>
        </w:tc>
        <w:tc>
          <w:tcPr>
            <w:tcW w:w="3260" w:type="dxa"/>
          </w:tcPr>
          <w:p w14:paraId="44887A11" w14:textId="77777777" w:rsidR="0087425A" w:rsidRPr="00E523A5" w:rsidRDefault="0087425A" w:rsidP="00D970E9">
            <w:pPr>
              <w:rPr>
                <w:rFonts w:asciiTheme="minorHAnsi" w:hAnsiTheme="minorHAnsi" w:cstheme="minorHAnsi"/>
              </w:rPr>
            </w:pPr>
            <w:r w:rsidRPr="00E523A5">
              <w:rPr>
                <w:rFonts w:asciiTheme="minorHAnsi" w:hAnsiTheme="minorHAnsi" w:cstheme="minorHAnsi"/>
                <w:b/>
              </w:rPr>
              <w:t xml:space="preserve">Środek usuwający </w:t>
            </w:r>
            <w:r w:rsidRPr="00E523A5">
              <w:rPr>
                <w:rFonts w:asciiTheme="minorHAnsi" w:hAnsiTheme="minorHAnsi" w:cstheme="minorHAnsi"/>
              </w:rPr>
              <w:t>tłuszcz, silnie, działający, czyszczący lepki tłuszcz i brud,</w:t>
            </w:r>
          </w:p>
          <w:p w14:paraId="42BFC3EE" w14:textId="77777777" w:rsidR="0087425A" w:rsidRPr="005F5267" w:rsidRDefault="0087425A" w:rsidP="00D970E9">
            <w:pPr>
              <w:rPr>
                <w:rFonts w:asciiTheme="minorHAnsi" w:hAnsiTheme="minorHAnsi" w:cstheme="minorHAnsi"/>
                <w:b/>
              </w:rPr>
            </w:pPr>
            <w:r w:rsidRPr="00E523A5">
              <w:rPr>
                <w:rFonts w:asciiTheme="minorHAnsi" w:hAnsiTheme="minorHAnsi" w:cstheme="minorHAnsi"/>
              </w:rPr>
              <w:t>usuwający oleiste osady i plamy oraz inne ,formy trudnych zabrudzeń. Pojemnik 750 ml</w:t>
            </w:r>
          </w:p>
        </w:tc>
        <w:tc>
          <w:tcPr>
            <w:tcW w:w="737" w:type="dxa"/>
          </w:tcPr>
          <w:p w14:paraId="51CC4E9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5EEC0A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360C3EB" w14:textId="77777777" w:rsidR="0087425A" w:rsidRPr="005F5267" w:rsidRDefault="0087425A" w:rsidP="00D970E9">
            <w:pPr>
              <w:rPr>
                <w:rFonts w:asciiTheme="minorHAnsi" w:hAnsiTheme="minorHAnsi" w:cstheme="minorHAnsi"/>
              </w:rPr>
            </w:pPr>
          </w:p>
        </w:tc>
        <w:tc>
          <w:tcPr>
            <w:tcW w:w="1162" w:type="dxa"/>
          </w:tcPr>
          <w:p w14:paraId="4248E9A2" w14:textId="77777777" w:rsidR="0087425A" w:rsidRPr="005F5267" w:rsidRDefault="0087425A" w:rsidP="00D970E9">
            <w:pPr>
              <w:rPr>
                <w:rFonts w:asciiTheme="minorHAnsi" w:hAnsiTheme="minorHAnsi" w:cstheme="minorHAnsi"/>
              </w:rPr>
            </w:pPr>
          </w:p>
        </w:tc>
        <w:tc>
          <w:tcPr>
            <w:tcW w:w="1355" w:type="dxa"/>
          </w:tcPr>
          <w:p w14:paraId="0237CED6" w14:textId="77777777" w:rsidR="0087425A" w:rsidRPr="005F5267" w:rsidRDefault="0087425A" w:rsidP="00D970E9">
            <w:pPr>
              <w:rPr>
                <w:rFonts w:asciiTheme="minorHAnsi" w:hAnsiTheme="minorHAnsi" w:cstheme="minorHAnsi"/>
                <w:b/>
              </w:rPr>
            </w:pPr>
          </w:p>
        </w:tc>
      </w:tr>
      <w:tr w:rsidR="0087425A" w:rsidRPr="005F5267" w14:paraId="3F7BBC88" w14:textId="77777777" w:rsidTr="00D970E9">
        <w:tc>
          <w:tcPr>
            <w:tcW w:w="534" w:type="dxa"/>
          </w:tcPr>
          <w:p w14:paraId="422FE8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19.</w:t>
            </w:r>
          </w:p>
        </w:tc>
        <w:tc>
          <w:tcPr>
            <w:tcW w:w="3260" w:type="dxa"/>
          </w:tcPr>
          <w:p w14:paraId="42F7AFCC"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Odkamieniacz w płynie</w:t>
            </w:r>
          </w:p>
          <w:p w14:paraId="3320068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odpowiedni do ekspresów</w:t>
            </w:r>
          </w:p>
          <w:p w14:paraId="6EA6D4E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ciśnieniowych firmy De Longhi</w:t>
            </w:r>
          </w:p>
          <w:p w14:paraId="1141E7A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op. 500ml. lub równoważny</w:t>
            </w:r>
          </w:p>
        </w:tc>
        <w:tc>
          <w:tcPr>
            <w:tcW w:w="737" w:type="dxa"/>
          </w:tcPr>
          <w:p w14:paraId="285FB2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7A61F01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1A44A94E" w14:textId="77777777" w:rsidR="0087425A" w:rsidRPr="005F5267" w:rsidRDefault="0087425A" w:rsidP="00D970E9">
            <w:pPr>
              <w:rPr>
                <w:rFonts w:asciiTheme="minorHAnsi" w:hAnsiTheme="minorHAnsi" w:cstheme="minorHAnsi"/>
              </w:rPr>
            </w:pPr>
          </w:p>
        </w:tc>
        <w:tc>
          <w:tcPr>
            <w:tcW w:w="1162" w:type="dxa"/>
          </w:tcPr>
          <w:p w14:paraId="571FCE0E" w14:textId="77777777" w:rsidR="0087425A" w:rsidRPr="005F5267" w:rsidRDefault="0087425A" w:rsidP="00D970E9">
            <w:pPr>
              <w:rPr>
                <w:rFonts w:asciiTheme="minorHAnsi" w:hAnsiTheme="minorHAnsi" w:cstheme="minorHAnsi"/>
              </w:rPr>
            </w:pPr>
          </w:p>
        </w:tc>
        <w:tc>
          <w:tcPr>
            <w:tcW w:w="1355" w:type="dxa"/>
          </w:tcPr>
          <w:p w14:paraId="7A30DC2E" w14:textId="77777777" w:rsidR="0087425A" w:rsidRPr="005F5267" w:rsidRDefault="0087425A" w:rsidP="00D970E9">
            <w:pPr>
              <w:rPr>
                <w:rFonts w:asciiTheme="minorHAnsi" w:hAnsiTheme="minorHAnsi" w:cstheme="minorHAnsi"/>
                <w:b/>
              </w:rPr>
            </w:pPr>
          </w:p>
        </w:tc>
      </w:tr>
      <w:tr w:rsidR="0087425A" w:rsidRPr="005F5267" w14:paraId="32E41B94" w14:textId="77777777" w:rsidTr="00D970E9">
        <w:tc>
          <w:tcPr>
            <w:tcW w:w="534" w:type="dxa"/>
          </w:tcPr>
          <w:p w14:paraId="08FC95EF" w14:textId="77777777" w:rsidR="0087425A" w:rsidRPr="005F5267" w:rsidRDefault="0087425A" w:rsidP="00D970E9">
            <w:pPr>
              <w:jc w:val="both"/>
              <w:rPr>
                <w:rFonts w:asciiTheme="minorHAnsi" w:hAnsiTheme="minorHAnsi" w:cstheme="minorHAnsi"/>
              </w:rPr>
            </w:pPr>
            <w:r>
              <w:rPr>
                <w:rFonts w:asciiTheme="minorHAnsi" w:hAnsiTheme="minorHAnsi" w:cstheme="minorHAnsi"/>
              </w:rPr>
              <w:t>20.</w:t>
            </w:r>
          </w:p>
        </w:tc>
        <w:tc>
          <w:tcPr>
            <w:tcW w:w="3260" w:type="dxa"/>
          </w:tcPr>
          <w:p w14:paraId="106493CD" w14:textId="77777777" w:rsidR="0087425A" w:rsidRDefault="0087425A" w:rsidP="00D970E9">
            <w:pPr>
              <w:rPr>
                <w:rFonts w:asciiTheme="minorHAnsi" w:hAnsiTheme="minorHAnsi" w:cstheme="minorHAnsi"/>
              </w:rPr>
            </w:pPr>
            <w:r w:rsidRPr="005F5267">
              <w:rPr>
                <w:rFonts w:asciiTheme="minorHAnsi" w:hAnsiTheme="minorHAnsi" w:cstheme="minorHAnsi"/>
                <w:b/>
              </w:rPr>
              <w:t>Płyn czyszcząco</w:t>
            </w:r>
            <w:r w:rsidRPr="005F5267">
              <w:rPr>
                <w:rFonts w:asciiTheme="minorHAnsi" w:hAnsiTheme="minorHAnsi" w:cstheme="minorHAnsi"/>
              </w:rPr>
              <w:t xml:space="preserve"> –dezynfekujący typu DOMESTOS  lub równoważny pojemność 750ml ; różne zapachy</w:t>
            </w:r>
          </w:p>
          <w:p w14:paraId="5D10B436" w14:textId="6D55D1F5" w:rsidR="00B32D76" w:rsidRPr="005F5267" w:rsidRDefault="00B32D76" w:rsidP="00D970E9">
            <w:pPr>
              <w:rPr>
                <w:rFonts w:asciiTheme="minorHAnsi" w:hAnsiTheme="minorHAnsi" w:cstheme="minorHAnsi"/>
              </w:rPr>
            </w:pPr>
          </w:p>
        </w:tc>
        <w:tc>
          <w:tcPr>
            <w:tcW w:w="737" w:type="dxa"/>
          </w:tcPr>
          <w:p w14:paraId="64DE52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01F7F9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36DF675" w14:textId="77777777" w:rsidR="0087425A" w:rsidRPr="005F5267" w:rsidRDefault="0087425A" w:rsidP="00D970E9">
            <w:pPr>
              <w:rPr>
                <w:rFonts w:asciiTheme="minorHAnsi" w:hAnsiTheme="minorHAnsi" w:cstheme="minorHAnsi"/>
              </w:rPr>
            </w:pPr>
          </w:p>
        </w:tc>
        <w:tc>
          <w:tcPr>
            <w:tcW w:w="1162" w:type="dxa"/>
          </w:tcPr>
          <w:p w14:paraId="7C94A7FD" w14:textId="77777777" w:rsidR="0087425A" w:rsidRPr="005F5267" w:rsidRDefault="0087425A" w:rsidP="00D970E9">
            <w:pPr>
              <w:rPr>
                <w:rFonts w:asciiTheme="minorHAnsi" w:hAnsiTheme="minorHAnsi" w:cstheme="minorHAnsi"/>
              </w:rPr>
            </w:pPr>
          </w:p>
        </w:tc>
        <w:tc>
          <w:tcPr>
            <w:tcW w:w="1355" w:type="dxa"/>
          </w:tcPr>
          <w:p w14:paraId="6DFD8BAB" w14:textId="77777777" w:rsidR="0087425A" w:rsidRPr="005F5267" w:rsidRDefault="0087425A" w:rsidP="00D970E9">
            <w:pPr>
              <w:rPr>
                <w:rFonts w:asciiTheme="minorHAnsi" w:hAnsiTheme="minorHAnsi" w:cstheme="minorHAnsi"/>
                <w:b/>
              </w:rPr>
            </w:pPr>
          </w:p>
        </w:tc>
      </w:tr>
      <w:tr w:rsidR="0087425A" w:rsidRPr="005F5267" w14:paraId="64744A7D" w14:textId="77777777" w:rsidTr="00D970E9">
        <w:tc>
          <w:tcPr>
            <w:tcW w:w="534" w:type="dxa"/>
          </w:tcPr>
          <w:p w14:paraId="7402CB5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21.</w:t>
            </w:r>
          </w:p>
        </w:tc>
        <w:tc>
          <w:tcPr>
            <w:tcW w:w="3260" w:type="dxa"/>
          </w:tcPr>
          <w:p w14:paraId="2A409D6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Płyn uniwersalny</w:t>
            </w:r>
            <w:r w:rsidRPr="005F5267">
              <w:rPr>
                <w:rFonts w:asciiTheme="minorHAnsi" w:hAnsiTheme="minorHAnsi" w:cstheme="minorHAnsi"/>
              </w:rPr>
              <w:t xml:space="preserve"> do mycia</w:t>
            </w:r>
          </w:p>
          <w:p w14:paraId="0BE26F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różnych powierzchni: ścian,</w:t>
            </w:r>
          </w:p>
          <w:p w14:paraId="08EE8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glazury, podłóg np. Poj. 750 ml.,</w:t>
            </w:r>
          </w:p>
          <w:p w14:paraId="640512AB" w14:textId="77777777" w:rsidR="0087425A" w:rsidRDefault="0087425A" w:rsidP="00D970E9">
            <w:pPr>
              <w:rPr>
                <w:rFonts w:asciiTheme="minorHAnsi" w:hAnsiTheme="minorHAnsi" w:cstheme="minorHAnsi"/>
              </w:rPr>
            </w:pPr>
            <w:r w:rsidRPr="005F5267">
              <w:rPr>
                <w:rFonts w:asciiTheme="minorHAnsi" w:hAnsiTheme="minorHAnsi" w:cstheme="minorHAnsi"/>
              </w:rPr>
              <w:t>różne zapachy ,Płyn np. Ajax. lub równoważny</w:t>
            </w:r>
          </w:p>
          <w:p w14:paraId="419FAEE4" w14:textId="0AAE83DB" w:rsidR="00B32D76" w:rsidRPr="005F5267" w:rsidRDefault="00B32D76" w:rsidP="00D970E9">
            <w:pPr>
              <w:rPr>
                <w:rFonts w:asciiTheme="minorHAnsi" w:hAnsiTheme="minorHAnsi" w:cstheme="minorHAnsi"/>
              </w:rPr>
            </w:pPr>
          </w:p>
        </w:tc>
        <w:tc>
          <w:tcPr>
            <w:tcW w:w="737" w:type="dxa"/>
          </w:tcPr>
          <w:p w14:paraId="26054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32D65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3B64AA7" w14:textId="77777777" w:rsidR="0087425A" w:rsidRPr="005F5267" w:rsidRDefault="0087425A" w:rsidP="00D970E9">
            <w:pPr>
              <w:rPr>
                <w:rFonts w:asciiTheme="minorHAnsi" w:hAnsiTheme="minorHAnsi" w:cstheme="minorHAnsi"/>
              </w:rPr>
            </w:pPr>
          </w:p>
        </w:tc>
        <w:tc>
          <w:tcPr>
            <w:tcW w:w="1162" w:type="dxa"/>
          </w:tcPr>
          <w:p w14:paraId="635ADE3B" w14:textId="77777777" w:rsidR="0087425A" w:rsidRPr="005F5267" w:rsidRDefault="0087425A" w:rsidP="00D970E9">
            <w:pPr>
              <w:rPr>
                <w:rFonts w:asciiTheme="minorHAnsi" w:hAnsiTheme="minorHAnsi" w:cstheme="minorHAnsi"/>
              </w:rPr>
            </w:pPr>
          </w:p>
        </w:tc>
        <w:tc>
          <w:tcPr>
            <w:tcW w:w="1355" w:type="dxa"/>
          </w:tcPr>
          <w:p w14:paraId="300C570D" w14:textId="77777777" w:rsidR="0087425A" w:rsidRPr="005F5267" w:rsidRDefault="0087425A" w:rsidP="00D970E9">
            <w:pPr>
              <w:rPr>
                <w:rFonts w:asciiTheme="minorHAnsi" w:hAnsiTheme="minorHAnsi" w:cstheme="minorHAnsi"/>
                <w:b/>
              </w:rPr>
            </w:pPr>
          </w:p>
        </w:tc>
      </w:tr>
      <w:tr w:rsidR="0087425A" w:rsidRPr="005F5267" w14:paraId="56E51C6E" w14:textId="77777777" w:rsidTr="00D970E9">
        <w:tc>
          <w:tcPr>
            <w:tcW w:w="534" w:type="dxa"/>
          </w:tcPr>
          <w:p w14:paraId="5C5A8329" w14:textId="77777777" w:rsidR="0087425A" w:rsidRPr="005F5267" w:rsidRDefault="0087425A" w:rsidP="00D970E9">
            <w:pPr>
              <w:jc w:val="both"/>
              <w:rPr>
                <w:rFonts w:asciiTheme="minorHAnsi" w:hAnsiTheme="minorHAnsi" w:cstheme="minorHAnsi"/>
              </w:rPr>
            </w:pPr>
            <w:r>
              <w:rPr>
                <w:rFonts w:asciiTheme="minorHAnsi" w:hAnsiTheme="minorHAnsi" w:cstheme="minorHAnsi"/>
              </w:rPr>
              <w:t>22.</w:t>
            </w:r>
          </w:p>
        </w:tc>
        <w:tc>
          <w:tcPr>
            <w:tcW w:w="3260" w:type="dxa"/>
          </w:tcPr>
          <w:p w14:paraId="1766AF5D" w14:textId="4DD45D7D"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w granulkach do udrażniania rur, </w:t>
            </w:r>
            <w:r w:rsidRPr="005F5267">
              <w:rPr>
                <w:rFonts w:asciiTheme="minorHAnsi" w:hAnsiTheme="minorHAnsi" w:cstheme="minorHAnsi"/>
              </w:rPr>
              <w:t>syfonów, odpadów na bazie wodorotlenku sodowego typu KRET</w:t>
            </w:r>
            <w:r w:rsidR="00E30CC0">
              <w:rPr>
                <w:rFonts w:asciiTheme="minorHAnsi" w:hAnsiTheme="minorHAnsi" w:cstheme="minorHAnsi"/>
                <w:b/>
              </w:rPr>
              <w:t xml:space="preserve"> </w:t>
            </w:r>
            <w:r w:rsidR="00E30CC0" w:rsidRPr="00E30CC0">
              <w:rPr>
                <w:rFonts w:asciiTheme="minorHAnsi" w:hAnsiTheme="minorHAnsi" w:cstheme="minorHAnsi"/>
                <w:b/>
                <w:color w:val="FF0000"/>
              </w:rPr>
              <w:t>56</w:t>
            </w:r>
            <w:r w:rsidRPr="00E30CC0">
              <w:rPr>
                <w:rFonts w:asciiTheme="minorHAnsi" w:hAnsiTheme="minorHAnsi" w:cstheme="minorHAnsi"/>
                <w:b/>
                <w:color w:val="FF0000"/>
              </w:rPr>
              <w:t>0g</w:t>
            </w:r>
            <w:r w:rsidRPr="005F5267">
              <w:rPr>
                <w:rFonts w:asciiTheme="minorHAnsi" w:hAnsiTheme="minorHAnsi" w:cstheme="minorHAnsi"/>
              </w:rPr>
              <w:t>. lub</w:t>
            </w:r>
            <w:r w:rsidRPr="005F5267">
              <w:rPr>
                <w:rFonts w:asciiTheme="minorHAnsi" w:hAnsiTheme="minorHAnsi" w:cstheme="minorHAnsi"/>
                <w:b/>
              </w:rPr>
              <w:t xml:space="preserve"> </w:t>
            </w:r>
            <w:r w:rsidRPr="005F5267">
              <w:rPr>
                <w:rFonts w:asciiTheme="minorHAnsi" w:hAnsiTheme="minorHAnsi" w:cstheme="minorHAnsi"/>
              </w:rPr>
              <w:t>równoważny</w:t>
            </w:r>
          </w:p>
        </w:tc>
        <w:tc>
          <w:tcPr>
            <w:tcW w:w="737" w:type="dxa"/>
          </w:tcPr>
          <w:p w14:paraId="596232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741601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12102D9F" w14:textId="77777777" w:rsidR="0087425A" w:rsidRPr="005F5267" w:rsidRDefault="0087425A" w:rsidP="00D970E9">
            <w:pPr>
              <w:rPr>
                <w:rFonts w:asciiTheme="minorHAnsi" w:hAnsiTheme="minorHAnsi" w:cstheme="minorHAnsi"/>
              </w:rPr>
            </w:pPr>
          </w:p>
        </w:tc>
        <w:tc>
          <w:tcPr>
            <w:tcW w:w="1162" w:type="dxa"/>
          </w:tcPr>
          <w:p w14:paraId="11B2E962" w14:textId="77777777" w:rsidR="0087425A" w:rsidRPr="005F5267" w:rsidRDefault="0087425A" w:rsidP="00D970E9">
            <w:pPr>
              <w:rPr>
                <w:rFonts w:asciiTheme="minorHAnsi" w:hAnsiTheme="minorHAnsi" w:cstheme="minorHAnsi"/>
              </w:rPr>
            </w:pPr>
          </w:p>
        </w:tc>
        <w:tc>
          <w:tcPr>
            <w:tcW w:w="1355" w:type="dxa"/>
          </w:tcPr>
          <w:p w14:paraId="17B0060F" w14:textId="77777777" w:rsidR="0087425A" w:rsidRPr="005F5267" w:rsidRDefault="0087425A" w:rsidP="00D970E9">
            <w:pPr>
              <w:rPr>
                <w:rFonts w:asciiTheme="minorHAnsi" w:hAnsiTheme="minorHAnsi" w:cstheme="minorHAnsi"/>
                <w:b/>
              </w:rPr>
            </w:pPr>
          </w:p>
        </w:tc>
      </w:tr>
      <w:tr w:rsidR="0087425A" w:rsidRPr="005F5267" w14:paraId="5996BE37" w14:textId="77777777" w:rsidTr="00D970E9">
        <w:tc>
          <w:tcPr>
            <w:tcW w:w="534" w:type="dxa"/>
          </w:tcPr>
          <w:p w14:paraId="2E807D88"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23</w:t>
            </w:r>
            <w:r w:rsidRPr="005F5267">
              <w:rPr>
                <w:rFonts w:asciiTheme="minorHAnsi" w:hAnsiTheme="minorHAnsi" w:cstheme="minorHAnsi"/>
              </w:rPr>
              <w:t>.</w:t>
            </w:r>
          </w:p>
        </w:tc>
        <w:tc>
          <w:tcPr>
            <w:tcW w:w="3260" w:type="dxa"/>
          </w:tcPr>
          <w:p w14:paraId="125C8E8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Środek zwalczający insekty- </w:t>
            </w:r>
            <w:r w:rsidRPr="005F5267">
              <w:rPr>
                <w:rFonts w:asciiTheme="minorHAnsi" w:hAnsiTheme="minorHAnsi" w:cstheme="minorHAnsi"/>
              </w:rPr>
              <w:t>mrówki, owady latające, mole  typu TARGET, Bros lub równoważny poj. 400ml.</w:t>
            </w:r>
          </w:p>
        </w:tc>
        <w:tc>
          <w:tcPr>
            <w:tcW w:w="737" w:type="dxa"/>
          </w:tcPr>
          <w:p w14:paraId="03D43C1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11110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29C7CE08" w14:textId="77777777" w:rsidR="0087425A" w:rsidRPr="005F5267" w:rsidRDefault="0087425A" w:rsidP="00D970E9">
            <w:pPr>
              <w:rPr>
                <w:rFonts w:asciiTheme="minorHAnsi" w:hAnsiTheme="minorHAnsi" w:cstheme="minorHAnsi"/>
              </w:rPr>
            </w:pPr>
          </w:p>
        </w:tc>
        <w:tc>
          <w:tcPr>
            <w:tcW w:w="1162" w:type="dxa"/>
          </w:tcPr>
          <w:p w14:paraId="7137C61F" w14:textId="77777777" w:rsidR="0087425A" w:rsidRPr="005F5267" w:rsidRDefault="0087425A" w:rsidP="00D970E9">
            <w:pPr>
              <w:rPr>
                <w:rFonts w:asciiTheme="minorHAnsi" w:hAnsiTheme="minorHAnsi" w:cstheme="minorHAnsi"/>
              </w:rPr>
            </w:pPr>
          </w:p>
        </w:tc>
        <w:tc>
          <w:tcPr>
            <w:tcW w:w="1355" w:type="dxa"/>
          </w:tcPr>
          <w:p w14:paraId="03B88A1A" w14:textId="77777777" w:rsidR="0087425A" w:rsidRPr="005F5267" w:rsidRDefault="0087425A" w:rsidP="00D970E9">
            <w:pPr>
              <w:rPr>
                <w:rFonts w:asciiTheme="minorHAnsi" w:hAnsiTheme="minorHAnsi" w:cstheme="minorHAnsi"/>
                <w:b/>
              </w:rPr>
            </w:pPr>
          </w:p>
        </w:tc>
      </w:tr>
      <w:tr w:rsidR="0087425A" w:rsidRPr="005F5267" w14:paraId="3548BE2A" w14:textId="77777777" w:rsidTr="00D970E9">
        <w:tc>
          <w:tcPr>
            <w:tcW w:w="534" w:type="dxa"/>
          </w:tcPr>
          <w:p w14:paraId="070C3BB8" w14:textId="77777777" w:rsidR="0087425A" w:rsidRPr="005F5267" w:rsidRDefault="0087425A" w:rsidP="00D970E9">
            <w:pPr>
              <w:jc w:val="both"/>
              <w:rPr>
                <w:rFonts w:asciiTheme="minorHAnsi" w:hAnsiTheme="minorHAnsi" w:cstheme="minorHAnsi"/>
              </w:rPr>
            </w:pPr>
            <w:r>
              <w:rPr>
                <w:rFonts w:asciiTheme="minorHAnsi" w:hAnsiTheme="minorHAnsi" w:cstheme="minorHAnsi"/>
              </w:rPr>
              <w:t>24</w:t>
            </w:r>
            <w:r w:rsidRPr="005F5267">
              <w:rPr>
                <w:rFonts w:asciiTheme="minorHAnsi" w:hAnsiTheme="minorHAnsi" w:cstheme="minorHAnsi"/>
              </w:rPr>
              <w:t>.</w:t>
            </w:r>
          </w:p>
        </w:tc>
        <w:tc>
          <w:tcPr>
            <w:tcW w:w="3260" w:type="dxa"/>
          </w:tcPr>
          <w:p w14:paraId="7B5BBF5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do czyszczenia i konserwacji mebli ,drewna, </w:t>
            </w:r>
            <w:r w:rsidRPr="005F5267">
              <w:rPr>
                <w:rFonts w:asciiTheme="minorHAnsi" w:hAnsiTheme="minorHAnsi" w:cstheme="minorHAnsi"/>
              </w:rPr>
              <w:t>zapobiegający osadzaniu kurzu w aerozolu 250 ml typu PRONTO lub równoważny</w:t>
            </w:r>
          </w:p>
        </w:tc>
        <w:tc>
          <w:tcPr>
            <w:tcW w:w="737" w:type="dxa"/>
          </w:tcPr>
          <w:p w14:paraId="09C90B2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BCE19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927D15F" w14:textId="77777777" w:rsidR="0087425A" w:rsidRPr="005F5267" w:rsidRDefault="0087425A" w:rsidP="00D970E9">
            <w:pPr>
              <w:rPr>
                <w:rFonts w:asciiTheme="minorHAnsi" w:hAnsiTheme="minorHAnsi" w:cstheme="minorHAnsi"/>
              </w:rPr>
            </w:pPr>
          </w:p>
        </w:tc>
        <w:tc>
          <w:tcPr>
            <w:tcW w:w="1162" w:type="dxa"/>
          </w:tcPr>
          <w:p w14:paraId="37981017" w14:textId="77777777" w:rsidR="0087425A" w:rsidRPr="005F5267" w:rsidRDefault="0087425A" w:rsidP="00D970E9">
            <w:pPr>
              <w:rPr>
                <w:rFonts w:asciiTheme="minorHAnsi" w:hAnsiTheme="minorHAnsi" w:cstheme="minorHAnsi"/>
              </w:rPr>
            </w:pPr>
          </w:p>
        </w:tc>
        <w:tc>
          <w:tcPr>
            <w:tcW w:w="1355" w:type="dxa"/>
          </w:tcPr>
          <w:p w14:paraId="5FAE1AD8" w14:textId="77777777" w:rsidR="0087425A" w:rsidRPr="005F5267" w:rsidRDefault="0087425A" w:rsidP="00D970E9">
            <w:pPr>
              <w:rPr>
                <w:rFonts w:asciiTheme="minorHAnsi" w:hAnsiTheme="minorHAnsi" w:cstheme="minorHAnsi"/>
                <w:b/>
              </w:rPr>
            </w:pPr>
          </w:p>
        </w:tc>
      </w:tr>
      <w:tr w:rsidR="0087425A" w:rsidRPr="005F5267" w14:paraId="19E40F3D" w14:textId="77777777" w:rsidTr="00D970E9">
        <w:tc>
          <w:tcPr>
            <w:tcW w:w="534" w:type="dxa"/>
          </w:tcPr>
          <w:p w14:paraId="42B428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25.</w:t>
            </w:r>
          </w:p>
        </w:tc>
        <w:tc>
          <w:tcPr>
            <w:tcW w:w="3260" w:type="dxa"/>
          </w:tcPr>
          <w:p w14:paraId="147334EE"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Szampon do </w:t>
            </w:r>
            <w:r w:rsidRPr="005F5267">
              <w:rPr>
                <w:rFonts w:asciiTheme="minorHAnsi" w:hAnsiTheme="minorHAnsi" w:cstheme="minorHAnsi"/>
              </w:rPr>
              <w:t>dywanów i tapicerek, czyszczący plamy na każdym dywanie lub</w:t>
            </w:r>
          </w:p>
          <w:p w14:paraId="22C24CE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tapicerce., o poj. 500 ml</w:t>
            </w:r>
          </w:p>
        </w:tc>
        <w:tc>
          <w:tcPr>
            <w:tcW w:w="737" w:type="dxa"/>
          </w:tcPr>
          <w:p w14:paraId="130C12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40E6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D1C2E4" w14:textId="77777777" w:rsidR="0087425A" w:rsidRPr="005F5267" w:rsidRDefault="0087425A" w:rsidP="00D970E9">
            <w:pPr>
              <w:rPr>
                <w:rFonts w:asciiTheme="minorHAnsi" w:hAnsiTheme="minorHAnsi" w:cstheme="minorHAnsi"/>
              </w:rPr>
            </w:pPr>
          </w:p>
        </w:tc>
        <w:tc>
          <w:tcPr>
            <w:tcW w:w="1162" w:type="dxa"/>
          </w:tcPr>
          <w:p w14:paraId="272E8783" w14:textId="77777777" w:rsidR="0087425A" w:rsidRPr="005F5267" w:rsidRDefault="0087425A" w:rsidP="00D970E9">
            <w:pPr>
              <w:rPr>
                <w:rFonts w:asciiTheme="minorHAnsi" w:hAnsiTheme="minorHAnsi" w:cstheme="minorHAnsi"/>
              </w:rPr>
            </w:pPr>
          </w:p>
        </w:tc>
        <w:tc>
          <w:tcPr>
            <w:tcW w:w="1355" w:type="dxa"/>
          </w:tcPr>
          <w:p w14:paraId="3F116888" w14:textId="77777777" w:rsidR="0087425A" w:rsidRPr="005F5267" w:rsidRDefault="0087425A" w:rsidP="00D970E9">
            <w:pPr>
              <w:rPr>
                <w:rFonts w:asciiTheme="minorHAnsi" w:hAnsiTheme="minorHAnsi" w:cstheme="minorHAnsi"/>
                <w:b/>
              </w:rPr>
            </w:pPr>
          </w:p>
        </w:tc>
      </w:tr>
      <w:tr w:rsidR="0087425A" w:rsidRPr="005F5267" w14:paraId="152496B3" w14:textId="77777777" w:rsidTr="00D970E9">
        <w:tc>
          <w:tcPr>
            <w:tcW w:w="534" w:type="dxa"/>
          </w:tcPr>
          <w:p w14:paraId="5D2944D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26</w:t>
            </w:r>
            <w:r w:rsidRPr="005F5267">
              <w:rPr>
                <w:rFonts w:asciiTheme="minorHAnsi" w:hAnsiTheme="minorHAnsi" w:cstheme="minorHAnsi"/>
              </w:rPr>
              <w:t>.</w:t>
            </w:r>
          </w:p>
        </w:tc>
        <w:tc>
          <w:tcPr>
            <w:tcW w:w="3260" w:type="dxa"/>
          </w:tcPr>
          <w:p w14:paraId="1343CAD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 aerozolu </w:t>
            </w:r>
            <w:r w:rsidRPr="005F5267">
              <w:rPr>
                <w:rFonts w:asciiTheme="minorHAnsi" w:hAnsiTheme="minorHAnsi" w:cstheme="minorHAnsi"/>
              </w:rPr>
              <w:t>,różne kompozycje zapachowe typu Brise lub równoważny poj. 300ml</w:t>
            </w:r>
          </w:p>
        </w:tc>
        <w:tc>
          <w:tcPr>
            <w:tcW w:w="737" w:type="dxa"/>
          </w:tcPr>
          <w:p w14:paraId="2AC9A4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4AFE9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3B910B5C" w14:textId="77777777" w:rsidR="0087425A" w:rsidRPr="005F5267" w:rsidRDefault="0087425A" w:rsidP="00D970E9">
            <w:pPr>
              <w:rPr>
                <w:rFonts w:asciiTheme="minorHAnsi" w:hAnsiTheme="minorHAnsi" w:cstheme="minorHAnsi"/>
              </w:rPr>
            </w:pPr>
          </w:p>
        </w:tc>
        <w:tc>
          <w:tcPr>
            <w:tcW w:w="1162" w:type="dxa"/>
          </w:tcPr>
          <w:p w14:paraId="466DA21C" w14:textId="77777777" w:rsidR="0087425A" w:rsidRPr="005F5267" w:rsidRDefault="0087425A" w:rsidP="00D970E9">
            <w:pPr>
              <w:rPr>
                <w:rFonts w:asciiTheme="minorHAnsi" w:hAnsiTheme="minorHAnsi" w:cstheme="minorHAnsi"/>
              </w:rPr>
            </w:pPr>
          </w:p>
        </w:tc>
        <w:tc>
          <w:tcPr>
            <w:tcW w:w="1355" w:type="dxa"/>
          </w:tcPr>
          <w:p w14:paraId="76F0F644" w14:textId="77777777" w:rsidR="0087425A" w:rsidRPr="005F5267" w:rsidRDefault="0087425A" w:rsidP="00D970E9">
            <w:pPr>
              <w:rPr>
                <w:rFonts w:asciiTheme="minorHAnsi" w:hAnsiTheme="minorHAnsi" w:cstheme="minorHAnsi"/>
              </w:rPr>
            </w:pPr>
          </w:p>
        </w:tc>
      </w:tr>
      <w:tr w:rsidR="0087425A" w:rsidRPr="005F5267" w14:paraId="0A116C3B" w14:textId="77777777" w:rsidTr="00D970E9">
        <w:tc>
          <w:tcPr>
            <w:tcW w:w="534" w:type="dxa"/>
          </w:tcPr>
          <w:p w14:paraId="37B61E94" w14:textId="77777777" w:rsidR="0087425A" w:rsidRPr="005F5267" w:rsidRDefault="0087425A" w:rsidP="00D970E9">
            <w:pPr>
              <w:jc w:val="both"/>
              <w:rPr>
                <w:rFonts w:asciiTheme="minorHAnsi" w:hAnsiTheme="minorHAnsi" w:cstheme="minorHAnsi"/>
              </w:rPr>
            </w:pPr>
            <w:r>
              <w:rPr>
                <w:rFonts w:asciiTheme="minorHAnsi" w:hAnsiTheme="minorHAnsi" w:cstheme="minorHAnsi"/>
              </w:rPr>
              <w:t>27</w:t>
            </w:r>
            <w:r w:rsidRPr="005F5267">
              <w:rPr>
                <w:rFonts w:asciiTheme="minorHAnsi" w:hAnsiTheme="minorHAnsi" w:cstheme="minorHAnsi"/>
              </w:rPr>
              <w:t>.</w:t>
            </w:r>
          </w:p>
        </w:tc>
        <w:tc>
          <w:tcPr>
            <w:tcW w:w="3260" w:type="dxa"/>
          </w:tcPr>
          <w:p w14:paraId="60BFED8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t>
            </w:r>
            <w:r w:rsidRPr="005F5267">
              <w:rPr>
                <w:rFonts w:asciiTheme="minorHAnsi" w:hAnsiTheme="minorHAnsi" w:cstheme="minorHAnsi"/>
              </w:rPr>
              <w:t>elektryczny z wkładem wymiennym 20 ml np. Ambi PUR lub równoważny</w:t>
            </w:r>
          </w:p>
        </w:tc>
        <w:tc>
          <w:tcPr>
            <w:tcW w:w="737" w:type="dxa"/>
          </w:tcPr>
          <w:p w14:paraId="3E0845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E5020A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4302A76D" w14:textId="77777777" w:rsidR="0087425A" w:rsidRPr="005F5267" w:rsidRDefault="0087425A" w:rsidP="00D970E9">
            <w:pPr>
              <w:rPr>
                <w:rFonts w:asciiTheme="minorHAnsi" w:hAnsiTheme="minorHAnsi" w:cstheme="minorHAnsi"/>
              </w:rPr>
            </w:pPr>
          </w:p>
        </w:tc>
        <w:tc>
          <w:tcPr>
            <w:tcW w:w="1162" w:type="dxa"/>
          </w:tcPr>
          <w:p w14:paraId="57DDCFDF" w14:textId="77777777" w:rsidR="0087425A" w:rsidRPr="005F5267" w:rsidRDefault="0087425A" w:rsidP="00D970E9">
            <w:pPr>
              <w:rPr>
                <w:rFonts w:asciiTheme="minorHAnsi" w:hAnsiTheme="minorHAnsi" w:cstheme="minorHAnsi"/>
              </w:rPr>
            </w:pPr>
          </w:p>
        </w:tc>
        <w:tc>
          <w:tcPr>
            <w:tcW w:w="1355" w:type="dxa"/>
          </w:tcPr>
          <w:p w14:paraId="737C7E97" w14:textId="77777777" w:rsidR="0087425A" w:rsidRPr="005F5267" w:rsidRDefault="0087425A" w:rsidP="00D970E9">
            <w:pPr>
              <w:rPr>
                <w:rFonts w:asciiTheme="minorHAnsi" w:hAnsiTheme="minorHAnsi" w:cstheme="minorHAnsi"/>
                <w:b/>
              </w:rPr>
            </w:pPr>
          </w:p>
        </w:tc>
      </w:tr>
      <w:tr w:rsidR="0087425A" w:rsidRPr="005F5267" w14:paraId="2ED30447" w14:textId="77777777" w:rsidTr="00D970E9">
        <w:tc>
          <w:tcPr>
            <w:tcW w:w="534" w:type="dxa"/>
          </w:tcPr>
          <w:p w14:paraId="5971D332" w14:textId="77777777" w:rsidR="0087425A" w:rsidRPr="005F5267" w:rsidRDefault="0087425A" w:rsidP="00D970E9">
            <w:pPr>
              <w:jc w:val="both"/>
              <w:rPr>
                <w:rFonts w:asciiTheme="minorHAnsi" w:hAnsiTheme="minorHAnsi" w:cstheme="minorHAnsi"/>
              </w:rPr>
            </w:pPr>
            <w:r>
              <w:rPr>
                <w:rFonts w:asciiTheme="minorHAnsi" w:hAnsiTheme="minorHAnsi" w:cstheme="minorHAnsi"/>
              </w:rPr>
              <w:t>28</w:t>
            </w:r>
            <w:r w:rsidRPr="005F5267">
              <w:rPr>
                <w:rFonts w:asciiTheme="minorHAnsi" w:hAnsiTheme="minorHAnsi" w:cstheme="minorHAnsi"/>
              </w:rPr>
              <w:t>.</w:t>
            </w:r>
          </w:p>
        </w:tc>
        <w:tc>
          <w:tcPr>
            <w:tcW w:w="3260" w:type="dxa"/>
          </w:tcPr>
          <w:p w14:paraId="7EC0151A"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do elektrycznego odświeżacza </w:t>
            </w:r>
            <w:r w:rsidRPr="005F5267">
              <w:rPr>
                <w:rFonts w:asciiTheme="minorHAnsi" w:hAnsiTheme="minorHAnsi" w:cstheme="minorHAnsi"/>
              </w:rPr>
              <w:t>powierza  pasujący do odśw. z poz 26</w:t>
            </w:r>
            <w:r w:rsidRPr="005F5267">
              <w:rPr>
                <w:rFonts w:asciiTheme="minorHAnsi" w:hAnsiTheme="minorHAnsi" w:cstheme="minorHAnsi"/>
                <w:color w:val="FF0000"/>
              </w:rPr>
              <w:t xml:space="preserve">. </w:t>
            </w:r>
            <w:r w:rsidRPr="005F5267">
              <w:rPr>
                <w:rFonts w:asciiTheme="minorHAnsi" w:hAnsiTheme="minorHAnsi" w:cstheme="minorHAnsi"/>
              </w:rPr>
              <w:t>np. Ambi Pur lub równoważny</w:t>
            </w:r>
          </w:p>
        </w:tc>
        <w:tc>
          <w:tcPr>
            <w:tcW w:w="737" w:type="dxa"/>
          </w:tcPr>
          <w:p w14:paraId="29F694E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3BA877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40</w:t>
            </w:r>
          </w:p>
        </w:tc>
        <w:tc>
          <w:tcPr>
            <w:tcW w:w="1418" w:type="dxa"/>
          </w:tcPr>
          <w:p w14:paraId="55EC4A4E" w14:textId="77777777" w:rsidR="0087425A" w:rsidRPr="005F5267" w:rsidRDefault="0087425A" w:rsidP="00D970E9">
            <w:pPr>
              <w:rPr>
                <w:rFonts w:asciiTheme="minorHAnsi" w:hAnsiTheme="minorHAnsi" w:cstheme="minorHAnsi"/>
              </w:rPr>
            </w:pPr>
          </w:p>
        </w:tc>
        <w:tc>
          <w:tcPr>
            <w:tcW w:w="1162" w:type="dxa"/>
          </w:tcPr>
          <w:p w14:paraId="64EB7D42" w14:textId="77777777" w:rsidR="0087425A" w:rsidRPr="005F5267" w:rsidRDefault="0087425A" w:rsidP="00D970E9">
            <w:pPr>
              <w:rPr>
                <w:rFonts w:asciiTheme="minorHAnsi" w:hAnsiTheme="minorHAnsi" w:cstheme="minorHAnsi"/>
              </w:rPr>
            </w:pPr>
          </w:p>
        </w:tc>
        <w:tc>
          <w:tcPr>
            <w:tcW w:w="1355" w:type="dxa"/>
          </w:tcPr>
          <w:p w14:paraId="39312E89" w14:textId="77777777" w:rsidR="0087425A" w:rsidRPr="005F5267" w:rsidRDefault="0087425A" w:rsidP="00D970E9">
            <w:pPr>
              <w:rPr>
                <w:rFonts w:asciiTheme="minorHAnsi" w:hAnsiTheme="minorHAnsi" w:cstheme="minorHAnsi"/>
                <w:b/>
              </w:rPr>
            </w:pPr>
          </w:p>
        </w:tc>
      </w:tr>
      <w:tr w:rsidR="0087425A" w:rsidRPr="005F5267" w14:paraId="33E893C0" w14:textId="77777777" w:rsidTr="00D970E9">
        <w:tc>
          <w:tcPr>
            <w:tcW w:w="534" w:type="dxa"/>
          </w:tcPr>
          <w:p w14:paraId="7057EEB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2</w:t>
            </w:r>
            <w:r>
              <w:rPr>
                <w:rFonts w:asciiTheme="minorHAnsi" w:hAnsiTheme="minorHAnsi" w:cstheme="minorHAnsi"/>
              </w:rPr>
              <w:t>9</w:t>
            </w:r>
            <w:r w:rsidRPr="005F5267">
              <w:rPr>
                <w:rFonts w:asciiTheme="minorHAnsi" w:hAnsiTheme="minorHAnsi" w:cstheme="minorHAnsi"/>
              </w:rPr>
              <w:t>.</w:t>
            </w:r>
          </w:p>
        </w:tc>
        <w:tc>
          <w:tcPr>
            <w:tcW w:w="3260" w:type="dxa"/>
          </w:tcPr>
          <w:p w14:paraId="786D8A9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Automatyczny odświeżacz powietrza </w:t>
            </w:r>
            <w:r w:rsidRPr="005F5267">
              <w:rPr>
                <w:rFonts w:asciiTheme="minorHAnsi" w:hAnsiTheme="minorHAnsi" w:cstheme="minorHAnsi"/>
              </w:rPr>
              <w:t>w zestawie urządzenie(dozownik) +wkład 250ml. Np.. Air Wick lub równoważny</w:t>
            </w:r>
          </w:p>
        </w:tc>
        <w:tc>
          <w:tcPr>
            <w:tcW w:w="737" w:type="dxa"/>
          </w:tcPr>
          <w:p w14:paraId="1D69BD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942BC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5B613C53" w14:textId="77777777" w:rsidR="0087425A" w:rsidRPr="005F5267" w:rsidRDefault="0087425A" w:rsidP="00D970E9">
            <w:pPr>
              <w:rPr>
                <w:rFonts w:asciiTheme="minorHAnsi" w:hAnsiTheme="minorHAnsi" w:cstheme="minorHAnsi"/>
              </w:rPr>
            </w:pPr>
          </w:p>
        </w:tc>
        <w:tc>
          <w:tcPr>
            <w:tcW w:w="1162" w:type="dxa"/>
          </w:tcPr>
          <w:p w14:paraId="3C5428E0" w14:textId="77777777" w:rsidR="0087425A" w:rsidRPr="005F5267" w:rsidRDefault="0087425A" w:rsidP="00D970E9">
            <w:pPr>
              <w:rPr>
                <w:rFonts w:asciiTheme="minorHAnsi" w:hAnsiTheme="minorHAnsi" w:cstheme="minorHAnsi"/>
              </w:rPr>
            </w:pPr>
          </w:p>
        </w:tc>
        <w:tc>
          <w:tcPr>
            <w:tcW w:w="1355" w:type="dxa"/>
          </w:tcPr>
          <w:p w14:paraId="03B0E25C" w14:textId="77777777" w:rsidR="0087425A" w:rsidRPr="005F5267" w:rsidRDefault="0087425A" w:rsidP="00D970E9">
            <w:pPr>
              <w:rPr>
                <w:rFonts w:asciiTheme="minorHAnsi" w:hAnsiTheme="minorHAnsi" w:cstheme="minorHAnsi"/>
                <w:b/>
              </w:rPr>
            </w:pPr>
          </w:p>
        </w:tc>
      </w:tr>
      <w:tr w:rsidR="0087425A" w:rsidRPr="005F5267" w14:paraId="6BC24A78" w14:textId="77777777" w:rsidTr="00D970E9">
        <w:tc>
          <w:tcPr>
            <w:tcW w:w="534" w:type="dxa"/>
          </w:tcPr>
          <w:p w14:paraId="7C790CA8" w14:textId="77777777" w:rsidR="0087425A" w:rsidRPr="005F5267" w:rsidRDefault="0087425A" w:rsidP="00D970E9">
            <w:pPr>
              <w:jc w:val="both"/>
              <w:rPr>
                <w:rFonts w:asciiTheme="minorHAnsi" w:hAnsiTheme="minorHAnsi" w:cstheme="minorHAnsi"/>
              </w:rPr>
            </w:pPr>
            <w:r>
              <w:rPr>
                <w:rFonts w:asciiTheme="minorHAnsi" w:hAnsiTheme="minorHAnsi" w:cstheme="minorHAnsi"/>
              </w:rPr>
              <w:t>30</w:t>
            </w:r>
            <w:r w:rsidRPr="005F5267">
              <w:rPr>
                <w:rFonts w:asciiTheme="minorHAnsi" w:hAnsiTheme="minorHAnsi" w:cstheme="minorHAnsi"/>
              </w:rPr>
              <w:t>.</w:t>
            </w:r>
          </w:p>
        </w:tc>
        <w:tc>
          <w:tcPr>
            <w:tcW w:w="3260" w:type="dxa"/>
          </w:tcPr>
          <w:p w14:paraId="4AE7760D"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Zapas (wkład) do </w:t>
            </w:r>
            <w:r w:rsidRPr="005F5267">
              <w:rPr>
                <w:rFonts w:asciiTheme="minorHAnsi" w:hAnsiTheme="minorHAnsi" w:cstheme="minorHAnsi"/>
              </w:rPr>
              <w:t>automatycznego odświeżacza powietrza 250ml. Pasujący do dozownika z poz. 28.</w:t>
            </w:r>
          </w:p>
        </w:tc>
        <w:tc>
          <w:tcPr>
            <w:tcW w:w="737" w:type="dxa"/>
          </w:tcPr>
          <w:p w14:paraId="2CA8B5A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F4D94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3E53FFC1" w14:textId="77777777" w:rsidR="0087425A" w:rsidRPr="005F5267" w:rsidRDefault="0087425A" w:rsidP="00D970E9">
            <w:pPr>
              <w:rPr>
                <w:rFonts w:asciiTheme="minorHAnsi" w:hAnsiTheme="minorHAnsi" w:cstheme="minorHAnsi"/>
              </w:rPr>
            </w:pPr>
          </w:p>
        </w:tc>
        <w:tc>
          <w:tcPr>
            <w:tcW w:w="1162" w:type="dxa"/>
          </w:tcPr>
          <w:p w14:paraId="37876E6C" w14:textId="77777777" w:rsidR="0087425A" w:rsidRPr="005F5267" w:rsidRDefault="0087425A" w:rsidP="00D970E9">
            <w:pPr>
              <w:rPr>
                <w:rFonts w:asciiTheme="minorHAnsi" w:hAnsiTheme="minorHAnsi" w:cstheme="minorHAnsi"/>
              </w:rPr>
            </w:pPr>
          </w:p>
        </w:tc>
        <w:tc>
          <w:tcPr>
            <w:tcW w:w="1355" w:type="dxa"/>
          </w:tcPr>
          <w:p w14:paraId="61A400DF" w14:textId="77777777" w:rsidR="0087425A" w:rsidRPr="005F5267" w:rsidRDefault="0087425A" w:rsidP="00D970E9">
            <w:pPr>
              <w:rPr>
                <w:rFonts w:asciiTheme="minorHAnsi" w:hAnsiTheme="minorHAnsi" w:cstheme="minorHAnsi"/>
              </w:rPr>
            </w:pPr>
          </w:p>
        </w:tc>
      </w:tr>
      <w:tr w:rsidR="0087425A" w:rsidRPr="005F5267" w14:paraId="11661485" w14:textId="77777777" w:rsidTr="00D970E9">
        <w:tc>
          <w:tcPr>
            <w:tcW w:w="534" w:type="dxa"/>
          </w:tcPr>
          <w:p w14:paraId="17AFC72C" w14:textId="77777777" w:rsidR="0087425A" w:rsidRPr="005F5267" w:rsidRDefault="0087425A" w:rsidP="00D970E9">
            <w:pPr>
              <w:jc w:val="both"/>
              <w:rPr>
                <w:rFonts w:asciiTheme="minorHAnsi" w:hAnsiTheme="minorHAnsi" w:cstheme="minorHAnsi"/>
              </w:rPr>
            </w:pPr>
            <w:r>
              <w:rPr>
                <w:rFonts w:asciiTheme="minorHAnsi" w:hAnsiTheme="minorHAnsi" w:cstheme="minorHAnsi"/>
              </w:rPr>
              <w:t>31.</w:t>
            </w:r>
          </w:p>
        </w:tc>
        <w:tc>
          <w:tcPr>
            <w:tcW w:w="3260" w:type="dxa"/>
          </w:tcPr>
          <w:p w14:paraId="4D7893E9" w14:textId="77777777" w:rsidR="0087425A" w:rsidRPr="00E523A5" w:rsidRDefault="0087425A" w:rsidP="00D970E9">
            <w:pPr>
              <w:rPr>
                <w:rFonts w:asciiTheme="minorHAnsi" w:hAnsiTheme="minorHAnsi" w:cstheme="minorHAnsi"/>
                <w:b/>
              </w:rPr>
            </w:pPr>
            <w:r w:rsidRPr="00E523A5">
              <w:rPr>
                <w:rFonts w:asciiTheme="minorHAnsi" w:hAnsiTheme="minorHAnsi" w:cstheme="minorHAnsi"/>
                <w:b/>
              </w:rPr>
              <w:t xml:space="preserve">Kostka do WC </w:t>
            </w:r>
            <w:r w:rsidRPr="00E523A5">
              <w:rPr>
                <w:rFonts w:asciiTheme="minorHAnsi" w:hAnsiTheme="minorHAnsi" w:cstheme="minorHAnsi"/>
              </w:rPr>
              <w:t xml:space="preserve">w koszyku z zawieszką typu BREF lub równoważna , zapewniająca czystość i świeżość toalety opakowanie 50 g, różne wersje zapachowe. </w:t>
            </w:r>
          </w:p>
        </w:tc>
        <w:tc>
          <w:tcPr>
            <w:tcW w:w="737" w:type="dxa"/>
          </w:tcPr>
          <w:p w14:paraId="25CF42F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47BD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w:t>
            </w:r>
          </w:p>
        </w:tc>
        <w:tc>
          <w:tcPr>
            <w:tcW w:w="1418" w:type="dxa"/>
          </w:tcPr>
          <w:p w14:paraId="2A33B503" w14:textId="77777777" w:rsidR="0087425A" w:rsidRPr="005F5267" w:rsidRDefault="0087425A" w:rsidP="00D970E9">
            <w:pPr>
              <w:rPr>
                <w:rFonts w:asciiTheme="minorHAnsi" w:hAnsiTheme="minorHAnsi" w:cstheme="minorHAnsi"/>
              </w:rPr>
            </w:pPr>
          </w:p>
        </w:tc>
        <w:tc>
          <w:tcPr>
            <w:tcW w:w="1162" w:type="dxa"/>
          </w:tcPr>
          <w:p w14:paraId="1CB4047E" w14:textId="77777777" w:rsidR="0087425A" w:rsidRPr="005F5267" w:rsidRDefault="0087425A" w:rsidP="00D970E9">
            <w:pPr>
              <w:rPr>
                <w:rFonts w:asciiTheme="minorHAnsi" w:hAnsiTheme="minorHAnsi" w:cstheme="minorHAnsi"/>
              </w:rPr>
            </w:pPr>
          </w:p>
        </w:tc>
        <w:tc>
          <w:tcPr>
            <w:tcW w:w="1355" w:type="dxa"/>
          </w:tcPr>
          <w:p w14:paraId="411D056E" w14:textId="77777777" w:rsidR="0087425A" w:rsidRPr="005F5267" w:rsidRDefault="0087425A" w:rsidP="00D970E9">
            <w:pPr>
              <w:rPr>
                <w:rFonts w:asciiTheme="minorHAnsi" w:hAnsiTheme="minorHAnsi" w:cstheme="minorHAnsi"/>
              </w:rPr>
            </w:pPr>
          </w:p>
        </w:tc>
      </w:tr>
      <w:tr w:rsidR="0087425A" w:rsidRPr="005F5267" w14:paraId="2B0C6CE2" w14:textId="77777777" w:rsidTr="00D970E9">
        <w:tc>
          <w:tcPr>
            <w:tcW w:w="534" w:type="dxa"/>
          </w:tcPr>
          <w:p w14:paraId="142DF7B4" w14:textId="77777777" w:rsidR="0087425A" w:rsidRPr="005F5267" w:rsidRDefault="0087425A" w:rsidP="00D970E9">
            <w:pPr>
              <w:jc w:val="both"/>
              <w:rPr>
                <w:rFonts w:asciiTheme="minorHAnsi" w:hAnsiTheme="minorHAnsi" w:cstheme="minorHAnsi"/>
              </w:rPr>
            </w:pPr>
            <w:r>
              <w:rPr>
                <w:rFonts w:asciiTheme="minorHAnsi" w:hAnsiTheme="minorHAnsi" w:cstheme="minorHAnsi"/>
              </w:rPr>
              <w:t>32</w:t>
            </w:r>
            <w:r w:rsidRPr="005F5267">
              <w:rPr>
                <w:rFonts w:asciiTheme="minorHAnsi" w:hAnsiTheme="minorHAnsi" w:cstheme="minorHAnsi"/>
              </w:rPr>
              <w:t>.</w:t>
            </w:r>
          </w:p>
        </w:tc>
        <w:tc>
          <w:tcPr>
            <w:tcW w:w="3260" w:type="dxa"/>
          </w:tcPr>
          <w:p w14:paraId="42846F82"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do WC z </w:t>
            </w:r>
            <w:r w:rsidRPr="005F5267">
              <w:rPr>
                <w:rFonts w:asciiTheme="minorHAnsi" w:hAnsiTheme="minorHAnsi" w:cstheme="minorHAnsi"/>
              </w:rPr>
              <w:t>aplikatorem o intensywnym zapachu – żelowe krążki pojemność 75 ml , 12 aplikacji</w:t>
            </w:r>
            <w:r w:rsidRPr="005F5267">
              <w:rPr>
                <w:rFonts w:asciiTheme="minorHAnsi" w:hAnsiTheme="minorHAnsi" w:cstheme="minorHAnsi"/>
                <w:b/>
              </w:rPr>
              <w:t xml:space="preserve"> </w:t>
            </w:r>
          </w:p>
        </w:tc>
        <w:tc>
          <w:tcPr>
            <w:tcW w:w="737" w:type="dxa"/>
          </w:tcPr>
          <w:p w14:paraId="6DB6B42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529310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100</w:t>
            </w:r>
          </w:p>
        </w:tc>
        <w:tc>
          <w:tcPr>
            <w:tcW w:w="1418" w:type="dxa"/>
          </w:tcPr>
          <w:p w14:paraId="684AA7B1" w14:textId="77777777" w:rsidR="0087425A" w:rsidRPr="005F5267" w:rsidRDefault="0087425A" w:rsidP="00D970E9">
            <w:pPr>
              <w:rPr>
                <w:rFonts w:asciiTheme="minorHAnsi" w:hAnsiTheme="minorHAnsi" w:cstheme="minorHAnsi"/>
              </w:rPr>
            </w:pPr>
          </w:p>
        </w:tc>
        <w:tc>
          <w:tcPr>
            <w:tcW w:w="1162" w:type="dxa"/>
          </w:tcPr>
          <w:p w14:paraId="13101C74" w14:textId="77777777" w:rsidR="0087425A" w:rsidRPr="005F5267" w:rsidRDefault="0087425A" w:rsidP="00D970E9">
            <w:pPr>
              <w:rPr>
                <w:rFonts w:asciiTheme="minorHAnsi" w:hAnsiTheme="minorHAnsi" w:cstheme="minorHAnsi"/>
              </w:rPr>
            </w:pPr>
          </w:p>
        </w:tc>
        <w:tc>
          <w:tcPr>
            <w:tcW w:w="1355" w:type="dxa"/>
          </w:tcPr>
          <w:p w14:paraId="6C2037E0" w14:textId="77777777" w:rsidR="0087425A" w:rsidRPr="005F5267" w:rsidRDefault="0087425A" w:rsidP="00D970E9">
            <w:pPr>
              <w:rPr>
                <w:rFonts w:asciiTheme="minorHAnsi" w:hAnsiTheme="minorHAnsi" w:cstheme="minorHAnsi"/>
              </w:rPr>
            </w:pPr>
          </w:p>
        </w:tc>
      </w:tr>
      <w:tr w:rsidR="0087425A" w:rsidRPr="005F5267" w14:paraId="28241043" w14:textId="77777777" w:rsidTr="00D970E9">
        <w:tc>
          <w:tcPr>
            <w:tcW w:w="534" w:type="dxa"/>
          </w:tcPr>
          <w:p w14:paraId="16B9F22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33</w:t>
            </w:r>
            <w:r w:rsidRPr="005F5267">
              <w:rPr>
                <w:rFonts w:asciiTheme="minorHAnsi" w:hAnsiTheme="minorHAnsi" w:cstheme="minorHAnsi"/>
              </w:rPr>
              <w:t>.</w:t>
            </w:r>
          </w:p>
        </w:tc>
        <w:tc>
          <w:tcPr>
            <w:tcW w:w="3260" w:type="dxa"/>
          </w:tcPr>
          <w:p w14:paraId="768B395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śmieci 60l, </w:t>
            </w:r>
            <w:r w:rsidRPr="005F5267">
              <w:rPr>
                <w:rFonts w:asciiTheme="minorHAnsi" w:hAnsiTheme="minorHAnsi" w:cstheme="minorHAnsi"/>
              </w:rPr>
              <w:t>rolka po 30szt.</w:t>
            </w:r>
          </w:p>
        </w:tc>
        <w:tc>
          <w:tcPr>
            <w:tcW w:w="737" w:type="dxa"/>
          </w:tcPr>
          <w:p w14:paraId="562314B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1ADEC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ED91C77" w14:textId="77777777" w:rsidR="0087425A" w:rsidRPr="005F5267" w:rsidRDefault="0087425A" w:rsidP="00D970E9">
            <w:pPr>
              <w:rPr>
                <w:rFonts w:asciiTheme="minorHAnsi" w:hAnsiTheme="minorHAnsi" w:cstheme="minorHAnsi"/>
              </w:rPr>
            </w:pPr>
          </w:p>
        </w:tc>
        <w:tc>
          <w:tcPr>
            <w:tcW w:w="1162" w:type="dxa"/>
          </w:tcPr>
          <w:p w14:paraId="1A25EB42" w14:textId="77777777" w:rsidR="0087425A" w:rsidRPr="005F5267" w:rsidRDefault="0087425A" w:rsidP="00D970E9">
            <w:pPr>
              <w:rPr>
                <w:rFonts w:asciiTheme="minorHAnsi" w:hAnsiTheme="minorHAnsi" w:cstheme="minorHAnsi"/>
              </w:rPr>
            </w:pPr>
          </w:p>
        </w:tc>
        <w:tc>
          <w:tcPr>
            <w:tcW w:w="1355" w:type="dxa"/>
          </w:tcPr>
          <w:p w14:paraId="3BBEF75A" w14:textId="77777777" w:rsidR="0087425A" w:rsidRPr="005F5267" w:rsidRDefault="0087425A" w:rsidP="00D970E9">
            <w:pPr>
              <w:rPr>
                <w:rFonts w:asciiTheme="minorHAnsi" w:hAnsiTheme="minorHAnsi" w:cstheme="minorHAnsi"/>
                <w:b/>
              </w:rPr>
            </w:pPr>
          </w:p>
        </w:tc>
      </w:tr>
      <w:tr w:rsidR="0087425A" w:rsidRPr="005F5267" w14:paraId="3393C16E" w14:textId="77777777" w:rsidTr="00D970E9">
        <w:tc>
          <w:tcPr>
            <w:tcW w:w="534" w:type="dxa"/>
          </w:tcPr>
          <w:p w14:paraId="0A90A8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34</w:t>
            </w:r>
            <w:r w:rsidRPr="005F5267">
              <w:rPr>
                <w:rFonts w:asciiTheme="minorHAnsi" w:hAnsiTheme="minorHAnsi" w:cstheme="minorHAnsi"/>
              </w:rPr>
              <w:t>.</w:t>
            </w:r>
          </w:p>
        </w:tc>
        <w:tc>
          <w:tcPr>
            <w:tcW w:w="3260" w:type="dxa"/>
          </w:tcPr>
          <w:p w14:paraId="6AA26E4C"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Worki na śmieci z grubej foli 160 l.  rolka  po10 szt.</w:t>
            </w:r>
          </w:p>
        </w:tc>
        <w:tc>
          <w:tcPr>
            <w:tcW w:w="737" w:type="dxa"/>
          </w:tcPr>
          <w:p w14:paraId="746E47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45C671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15</w:t>
            </w:r>
          </w:p>
        </w:tc>
        <w:tc>
          <w:tcPr>
            <w:tcW w:w="1418" w:type="dxa"/>
          </w:tcPr>
          <w:p w14:paraId="68F45B93" w14:textId="77777777" w:rsidR="0087425A" w:rsidRPr="005F5267" w:rsidRDefault="0087425A" w:rsidP="00D970E9">
            <w:pPr>
              <w:rPr>
                <w:rFonts w:asciiTheme="minorHAnsi" w:hAnsiTheme="minorHAnsi" w:cstheme="minorHAnsi"/>
              </w:rPr>
            </w:pPr>
          </w:p>
        </w:tc>
        <w:tc>
          <w:tcPr>
            <w:tcW w:w="1162" w:type="dxa"/>
          </w:tcPr>
          <w:p w14:paraId="016A0BBF" w14:textId="77777777" w:rsidR="0087425A" w:rsidRPr="005F5267" w:rsidRDefault="0087425A" w:rsidP="00D970E9">
            <w:pPr>
              <w:rPr>
                <w:rFonts w:asciiTheme="minorHAnsi" w:hAnsiTheme="minorHAnsi" w:cstheme="minorHAnsi"/>
              </w:rPr>
            </w:pPr>
          </w:p>
        </w:tc>
        <w:tc>
          <w:tcPr>
            <w:tcW w:w="1355" w:type="dxa"/>
          </w:tcPr>
          <w:p w14:paraId="5C513CBB" w14:textId="77777777" w:rsidR="0087425A" w:rsidRPr="005F5267" w:rsidRDefault="0087425A" w:rsidP="00D970E9">
            <w:pPr>
              <w:rPr>
                <w:rFonts w:asciiTheme="minorHAnsi" w:hAnsiTheme="minorHAnsi" w:cstheme="minorHAnsi"/>
              </w:rPr>
            </w:pPr>
          </w:p>
        </w:tc>
      </w:tr>
      <w:tr w:rsidR="0087425A" w:rsidRPr="005F5267" w14:paraId="05ECA0E9" w14:textId="77777777" w:rsidTr="00D970E9">
        <w:tc>
          <w:tcPr>
            <w:tcW w:w="534" w:type="dxa"/>
          </w:tcPr>
          <w:p w14:paraId="467062B1" w14:textId="77777777" w:rsidR="0087425A" w:rsidRPr="005F5267" w:rsidRDefault="0087425A" w:rsidP="00D970E9">
            <w:pPr>
              <w:jc w:val="both"/>
              <w:rPr>
                <w:rFonts w:asciiTheme="minorHAnsi" w:hAnsiTheme="minorHAnsi" w:cstheme="minorHAnsi"/>
              </w:rPr>
            </w:pPr>
            <w:r>
              <w:rPr>
                <w:rFonts w:asciiTheme="minorHAnsi" w:hAnsiTheme="minorHAnsi" w:cstheme="minorHAnsi"/>
              </w:rPr>
              <w:t>35</w:t>
            </w:r>
            <w:r w:rsidRPr="005F5267">
              <w:rPr>
                <w:rFonts w:asciiTheme="minorHAnsi" w:hAnsiTheme="minorHAnsi" w:cstheme="minorHAnsi"/>
              </w:rPr>
              <w:t>.</w:t>
            </w:r>
          </w:p>
        </w:tc>
        <w:tc>
          <w:tcPr>
            <w:tcW w:w="3260" w:type="dxa"/>
          </w:tcPr>
          <w:p w14:paraId="6086EFF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gruz extra mocne LDPE 240 l. rolka  po 10 szt. </w:t>
            </w:r>
          </w:p>
        </w:tc>
        <w:tc>
          <w:tcPr>
            <w:tcW w:w="737" w:type="dxa"/>
          </w:tcPr>
          <w:p w14:paraId="33B01A5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5EF46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5DA2BA" w14:textId="77777777" w:rsidR="0087425A" w:rsidRPr="005F5267" w:rsidRDefault="0087425A" w:rsidP="00D970E9">
            <w:pPr>
              <w:rPr>
                <w:rFonts w:asciiTheme="minorHAnsi" w:hAnsiTheme="minorHAnsi" w:cstheme="minorHAnsi"/>
              </w:rPr>
            </w:pPr>
          </w:p>
        </w:tc>
        <w:tc>
          <w:tcPr>
            <w:tcW w:w="1162" w:type="dxa"/>
          </w:tcPr>
          <w:p w14:paraId="6E3897E7" w14:textId="77777777" w:rsidR="0087425A" w:rsidRPr="005F5267" w:rsidRDefault="0087425A" w:rsidP="00D970E9">
            <w:pPr>
              <w:rPr>
                <w:rFonts w:asciiTheme="minorHAnsi" w:hAnsiTheme="minorHAnsi" w:cstheme="minorHAnsi"/>
              </w:rPr>
            </w:pPr>
          </w:p>
        </w:tc>
        <w:tc>
          <w:tcPr>
            <w:tcW w:w="1355" w:type="dxa"/>
          </w:tcPr>
          <w:p w14:paraId="0C286D0F" w14:textId="77777777" w:rsidR="0087425A" w:rsidRPr="005F5267" w:rsidRDefault="0087425A" w:rsidP="00D970E9">
            <w:pPr>
              <w:rPr>
                <w:rFonts w:asciiTheme="minorHAnsi" w:hAnsiTheme="minorHAnsi" w:cstheme="minorHAnsi"/>
                <w:b/>
              </w:rPr>
            </w:pPr>
          </w:p>
        </w:tc>
      </w:tr>
      <w:tr w:rsidR="0087425A" w:rsidRPr="005F5267" w14:paraId="3BDF13DE" w14:textId="77777777" w:rsidTr="00D970E9">
        <w:tc>
          <w:tcPr>
            <w:tcW w:w="534" w:type="dxa"/>
          </w:tcPr>
          <w:p w14:paraId="61E5B08E" w14:textId="77777777" w:rsidR="0087425A" w:rsidRPr="005F5267" w:rsidRDefault="0087425A" w:rsidP="00D970E9">
            <w:pPr>
              <w:jc w:val="both"/>
              <w:rPr>
                <w:rFonts w:asciiTheme="minorHAnsi" w:hAnsiTheme="minorHAnsi" w:cstheme="minorHAnsi"/>
              </w:rPr>
            </w:pPr>
            <w:r>
              <w:rPr>
                <w:rFonts w:asciiTheme="minorHAnsi" w:hAnsiTheme="minorHAnsi" w:cstheme="minorHAnsi"/>
              </w:rPr>
              <w:t>36</w:t>
            </w:r>
            <w:r w:rsidRPr="005F5267">
              <w:rPr>
                <w:rFonts w:asciiTheme="minorHAnsi" w:hAnsiTheme="minorHAnsi" w:cstheme="minorHAnsi"/>
              </w:rPr>
              <w:t>.</w:t>
            </w:r>
          </w:p>
        </w:tc>
        <w:tc>
          <w:tcPr>
            <w:tcW w:w="3260" w:type="dxa"/>
          </w:tcPr>
          <w:p w14:paraId="43B334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do czyszczenia </w:t>
            </w:r>
            <w:r w:rsidRPr="005F5267">
              <w:rPr>
                <w:rFonts w:asciiTheme="minorHAnsi" w:hAnsiTheme="minorHAnsi" w:cstheme="minorHAnsi"/>
              </w:rPr>
              <w:t>części twarzowej masek 3M-kpl. 2szt.</w:t>
            </w:r>
          </w:p>
        </w:tc>
        <w:tc>
          <w:tcPr>
            <w:tcW w:w="737" w:type="dxa"/>
          </w:tcPr>
          <w:p w14:paraId="4CEBD80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ECA75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080AB939" w14:textId="77777777" w:rsidR="0087425A" w:rsidRPr="005F5267" w:rsidRDefault="0087425A" w:rsidP="00D970E9">
            <w:pPr>
              <w:rPr>
                <w:rFonts w:asciiTheme="minorHAnsi" w:hAnsiTheme="minorHAnsi" w:cstheme="minorHAnsi"/>
              </w:rPr>
            </w:pPr>
          </w:p>
        </w:tc>
        <w:tc>
          <w:tcPr>
            <w:tcW w:w="1162" w:type="dxa"/>
          </w:tcPr>
          <w:p w14:paraId="1E706DA4" w14:textId="77777777" w:rsidR="0087425A" w:rsidRPr="005F5267" w:rsidRDefault="0087425A" w:rsidP="00D970E9">
            <w:pPr>
              <w:rPr>
                <w:rFonts w:asciiTheme="minorHAnsi" w:hAnsiTheme="minorHAnsi" w:cstheme="minorHAnsi"/>
              </w:rPr>
            </w:pPr>
          </w:p>
        </w:tc>
        <w:tc>
          <w:tcPr>
            <w:tcW w:w="1355" w:type="dxa"/>
          </w:tcPr>
          <w:p w14:paraId="5A2AED51" w14:textId="77777777" w:rsidR="0087425A" w:rsidRPr="005F5267" w:rsidRDefault="0087425A" w:rsidP="00D970E9">
            <w:pPr>
              <w:rPr>
                <w:rFonts w:asciiTheme="minorHAnsi" w:hAnsiTheme="minorHAnsi" w:cstheme="minorHAnsi"/>
                <w:b/>
              </w:rPr>
            </w:pPr>
          </w:p>
        </w:tc>
      </w:tr>
      <w:tr w:rsidR="0087425A" w:rsidRPr="005F5267" w14:paraId="068EAE92" w14:textId="77777777" w:rsidTr="00D970E9">
        <w:tc>
          <w:tcPr>
            <w:tcW w:w="534" w:type="dxa"/>
          </w:tcPr>
          <w:p w14:paraId="780A04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37</w:t>
            </w:r>
            <w:r w:rsidRPr="005F5267">
              <w:rPr>
                <w:rFonts w:asciiTheme="minorHAnsi" w:hAnsiTheme="minorHAnsi" w:cstheme="minorHAnsi"/>
              </w:rPr>
              <w:t>.</w:t>
            </w:r>
          </w:p>
        </w:tc>
        <w:tc>
          <w:tcPr>
            <w:tcW w:w="3260" w:type="dxa"/>
          </w:tcPr>
          <w:p w14:paraId="335BFFC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nawilżające </w:t>
            </w:r>
            <w:r w:rsidRPr="005F5267">
              <w:rPr>
                <w:rFonts w:asciiTheme="minorHAnsi" w:hAnsiTheme="minorHAnsi" w:cstheme="minorHAnsi"/>
              </w:rPr>
              <w:t>do usuwania kurzu pakowane po 80 szt.</w:t>
            </w:r>
          </w:p>
        </w:tc>
        <w:tc>
          <w:tcPr>
            <w:tcW w:w="737" w:type="dxa"/>
          </w:tcPr>
          <w:p w14:paraId="6B6FC48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39D2CC4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6F38ED7" w14:textId="77777777" w:rsidR="0087425A" w:rsidRPr="005F5267" w:rsidRDefault="0087425A" w:rsidP="00D970E9">
            <w:pPr>
              <w:rPr>
                <w:rFonts w:asciiTheme="minorHAnsi" w:hAnsiTheme="minorHAnsi" w:cstheme="minorHAnsi"/>
              </w:rPr>
            </w:pPr>
          </w:p>
        </w:tc>
        <w:tc>
          <w:tcPr>
            <w:tcW w:w="1162" w:type="dxa"/>
          </w:tcPr>
          <w:p w14:paraId="28BBC026" w14:textId="77777777" w:rsidR="0087425A" w:rsidRPr="005F5267" w:rsidRDefault="0087425A" w:rsidP="00D970E9">
            <w:pPr>
              <w:rPr>
                <w:rFonts w:asciiTheme="minorHAnsi" w:hAnsiTheme="minorHAnsi" w:cstheme="minorHAnsi"/>
              </w:rPr>
            </w:pPr>
          </w:p>
        </w:tc>
        <w:tc>
          <w:tcPr>
            <w:tcW w:w="1355" w:type="dxa"/>
          </w:tcPr>
          <w:p w14:paraId="45C736D0" w14:textId="77777777" w:rsidR="0087425A" w:rsidRPr="005F5267" w:rsidRDefault="0087425A" w:rsidP="00D970E9">
            <w:pPr>
              <w:rPr>
                <w:rFonts w:asciiTheme="minorHAnsi" w:hAnsiTheme="minorHAnsi" w:cstheme="minorHAnsi"/>
                <w:b/>
              </w:rPr>
            </w:pPr>
          </w:p>
        </w:tc>
      </w:tr>
      <w:tr w:rsidR="0087425A" w:rsidRPr="005F5267" w14:paraId="60F14C5D" w14:textId="77777777" w:rsidTr="00D970E9">
        <w:tc>
          <w:tcPr>
            <w:tcW w:w="534" w:type="dxa"/>
          </w:tcPr>
          <w:p w14:paraId="2ACBC4D2" w14:textId="77777777" w:rsidR="0087425A" w:rsidRPr="005F5267" w:rsidRDefault="0087425A" w:rsidP="00D970E9">
            <w:pPr>
              <w:jc w:val="both"/>
              <w:rPr>
                <w:rFonts w:asciiTheme="minorHAnsi" w:hAnsiTheme="minorHAnsi" w:cstheme="minorHAnsi"/>
              </w:rPr>
            </w:pPr>
            <w:r>
              <w:rPr>
                <w:rFonts w:asciiTheme="minorHAnsi" w:hAnsiTheme="minorHAnsi" w:cstheme="minorHAnsi"/>
              </w:rPr>
              <w:t>38</w:t>
            </w:r>
            <w:r w:rsidRPr="005F5267">
              <w:rPr>
                <w:rFonts w:asciiTheme="minorHAnsi" w:hAnsiTheme="minorHAnsi" w:cstheme="minorHAnsi"/>
              </w:rPr>
              <w:t>.</w:t>
            </w:r>
          </w:p>
        </w:tc>
        <w:tc>
          <w:tcPr>
            <w:tcW w:w="3260" w:type="dxa"/>
          </w:tcPr>
          <w:p w14:paraId="664A857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Ściereczki do czyszczenia mikrofibry  o wym. 40x40 </w:t>
            </w:r>
          </w:p>
        </w:tc>
        <w:tc>
          <w:tcPr>
            <w:tcW w:w="737" w:type="dxa"/>
          </w:tcPr>
          <w:p w14:paraId="53EE92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28380C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09EFD06C" w14:textId="77777777" w:rsidR="0087425A" w:rsidRPr="005F5267" w:rsidRDefault="0087425A" w:rsidP="00D970E9">
            <w:pPr>
              <w:rPr>
                <w:rFonts w:asciiTheme="minorHAnsi" w:hAnsiTheme="minorHAnsi" w:cstheme="minorHAnsi"/>
              </w:rPr>
            </w:pPr>
          </w:p>
        </w:tc>
        <w:tc>
          <w:tcPr>
            <w:tcW w:w="1162" w:type="dxa"/>
          </w:tcPr>
          <w:p w14:paraId="501B8452" w14:textId="77777777" w:rsidR="0087425A" w:rsidRPr="005F5267" w:rsidRDefault="0087425A" w:rsidP="00D970E9">
            <w:pPr>
              <w:rPr>
                <w:rFonts w:asciiTheme="minorHAnsi" w:hAnsiTheme="minorHAnsi" w:cstheme="minorHAnsi"/>
              </w:rPr>
            </w:pPr>
          </w:p>
        </w:tc>
        <w:tc>
          <w:tcPr>
            <w:tcW w:w="1355" w:type="dxa"/>
          </w:tcPr>
          <w:p w14:paraId="4AB01A64" w14:textId="77777777" w:rsidR="0087425A" w:rsidRPr="005F5267" w:rsidRDefault="0087425A" w:rsidP="00D970E9">
            <w:pPr>
              <w:rPr>
                <w:rFonts w:asciiTheme="minorHAnsi" w:hAnsiTheme="minorHAnsi" w:cstheme="minorHAnsi"/>
              </w:rPr>
            </w:pPr>
          </w:p>
        </w:tc>
      </w:tr>
      <w:tr w:rsidR="0087425A" w:rsidRPr="005F5267" w14:paraId="75E2FBDD" w14:textId="77777777" w:rsidTr="00D970E9">
        <w:tc>
          <w:tcPr>
            <w:tcW w:w="534" w:type="dxa"/>
          </w:tcPr>
          <w:p w14:paraId="240B640D" w14:textId="77777777" w:rsidR="0087425A" w:rsidRPr="005F5267" w:rsidRDefault="0087425A" w:rsidP="00D970E9">
            <w:pPr>
              <w:jc w:val="both"/>
              <w:rPr>
                <w:rFonts w:asciiTheme="minorHAnsi" w:hAnsiTheme="minorHAnsi" w:cstheme="minorHAnsi"/>
              </w:rPr>
            </w:pPr>
            <w:r>
              <w:rPr>
                <w:rFonts w:asciiTheme="minorHAnsi" w:hAnsiTheme="minorHAnsi" w:cstheme="minorHAnsi"/>
              </w:rPr>
              <w:t>39</w:t>
            </w:r>
            <w:r w:rsidRPr="005F5267">
              <w:rPr>
                <w:rFonts w:asciiTheme="minorHAnsi" w:hAnsiTheme="minorHAnsi" w:cstheme="minorHAnsi"/>
              </w:rPr>
              <w:t>.</w:t>
            </w:r>
          </w:p>
        </w:tc>
        <w:tc>
          <w:tcPr>
            <w:tcW w:w="3260" w:type="dxa"/>
          </w:tcPr>
          <w:p w14:paraId="640A1F83" w14:textId="7C8477B9" w:rsidR="0087425A" w:rsidRPr="005F5267" w:rsidRDefault="0087425A" w:rsidP="00D970E9">
            <w:pPr>
              <w:rPr>
                <w:rFonts w:asciiTheme="minorHAnsi" w:hAnsiTheme="minorHAnsi" w:cstheme="minorHAnsi"/>
                <w:b/>
              </w:rPr>
            </w:pPr>
            <w:r w:rsidRPr="005F5267">
              <w:rPr>
                <w:rFonts w:asciiTheme="minorHAnsi" w:hAnsiTheme="minorHAnsi" w:cstheme="minorHAnsi"/>
                <w:b/>
              </w:rPr>
              <w:t>Gąbki do mycia naczyń – małe. 9,5 x7 cm</w:t>
            </w:r>
            <w:r w:rsidR="00E30CC0" w:rsidRPr="00E30CC0">
              <w:rPr>
                <w:rFonts w:asciiTheme="minorHAnsi" w:eastAsiaTheme="minorHAnsi" w:hAnsiTheme="minorHAnsi" w:cstheme="minorHAnsi"/>
                <w:bCs/>
                <w:sz w:val="24"/>
                <w:szCs w:val="24"/>
                <w:lang w:eastAsia="zh-CN"/>
              </w:rPr>
              <w:t xml:space="preserve"> </w:t>
            </w:r>
            <w:r w:rsidR="00E30CC0" w:rsidRPr="00E30CC0">
              <w:rPr>
                <w:rFonts w:asciiTheme="minorHAnsi" w:hAnsiTheme="minorHAnsi" w:cstheme="minorHAnsi"/>
                <w:b/>
                <w:bCs/>
                <w:color w:val="FF0000"/>
              </w:rPr>
              <w:t>dopuszczamy tolerancję +/- 0,5 cm</w:t>
            </w:r>
          </w:p>
        </w:tc>
        <w:tc>
          <w:tcPr>
            <w:tcW w:w="737" w:type="dxa"/>
          </w:tcPr>
          <w:p w14:paraId="7367C7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F68A37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1C53FBA7" w14:textId="77777777" w:rsidR="0087425A" w:rsidRPr="005F5267" w:rsidRDefault="0087425A" w:rsidP="00D970E9">
            <w:pPr>
              <w:rPr>
                <w:rFonts w:asciiTheme="minorHAnsi" w:hAnsiTheme="minorHAnsi" w:cstheme="minorHAnsi"/>
              </w:rPr>
            </w:pPr>
          </w:p>
        </w:tc>
        <w:tc>
          <w:tcPr>
            <w:tcW w:w="1162" w:type="dxa"/>
          </w:tcPr>
          <w:p w14:paraId="5CE9ED0A" w14:textId="77777777" w:rsidR="0087425A" w:rsidRPr="005F5267" w:rsidRDefault="0087425A" w:rsidP="00D970E9">
            <w:pPr>
              <w:rPr>
                <w:rFonts w:asciiTheme="minorHAnsi" w:hAnsiTheme="minorHAnsi" w:cstheme="minorHAnsi"/>
              </w:rPr>
            </w:pPr>
          </w:p>
        </w:tc>
        <w:tc>
          <w:tcPr>
            <w:tcW w:w="1355" w:type="dxa"/>
          </w:tcPr>
          <w:p w14:paraId="15377B64" w14:textId="77777777" w:rsidR="0087425A" w:rsidRPr="005F5267" w:rsidRDefault="0087425A" w:rsidP="00D970E9">
            <w:pPr>
              <w:rPr>
                <w:rFonts w:asciiTheme="minorHAnsi" w:hAnsiTheme="minorHAnsi" w:cstheme="minorHAnsi"/>
                <w:b/>
              </w:rPr>
            </w:pPr>
          </w:p>
          <w:p w14:paraId="0C856E3E" w14:textId="77777777" w:rsidR="0087425A" w:rsidRPr="005F5267" w:rsidRDefault="0087425A" w:rsidP="00D970E9">
            <w:pPr>
              <w:rPr>
                <w:rFonts w:asciiTheme="minorHAnsi" w:hAnsiTheme="minorHAnsi" w:cstheme="minorHAnsi"/>
                <w:b/>
              </w:rPr>
            </w:pPr>
          </w:p>
        </w:tc>
      </w:tr>
      <w:tr w:rsidR="0087425A" w:rsidRPr="005F5267" w14:paraId="5CD53959" w14:textId="77777777" w:rsidTr="00D970E9">
        <w:tc>
          <w:tcPr>
            <w:tcW w:w="534" w:type="dxa"/>
          </w:tcPr>
          <w:p w14:paraId="1FE54818" w14:textId="77777777" w:rsidR="0087425A" w:rsidRPr="005F5267" w:rsidRDefault="0087425A" w:rsidP="00D970E9">
            <w:pPr>
              <w:jc w:val="both"/>
              <w:rPr>
                <w:rFonts w:asciiTheme="minorHAnsi" w:hAnsiTheme="minorHAnsi" w:cstheme="minorHAnsi"/>
              </w:rPr>
            </w:pPr>
            <w:r>
              <w:rPr>
                <w:rFonts w:asciiTheme="minorHAnsi" w:hAnsiTheme="minorHAnsi" w:cstheme="minorHAnsi"/>
              </w:rPr>
              <w:t>40</w:t>
            </w:r>
            <w:r w:rsidRPr="005F5267">
              <w:rPr>
                <w:rFonts w:asciiTheme="minorHAnsi" w:hAnsiTheme="minorHAnsi" w:cstheme="minorHAnsi"/>
              </w:rPr>
              <w:t>.</w:t>
            </w:r>
          </w:p>
        </w:tc>
        <w:tc>
          <w:tcPr>
            <w:tcW w:w="3260" w:type="dxa"/>
          </w:tcPr>
          <w:p w14:paraId="3A0B8F78"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Drucik spiralny , </w:t>
            </w:r>
            <w:r w:rsidRPr="005F5267">
              <w:rPr>
                <w:rFonts w:asciiTheme="minorHAnsi" w:hAnsiTheme="minorHAnsi" w:cstheme="minorHAnsi"/>
              </w:rPr>
              <w:t>ze stali nierdzewnej –np. ECO lub VILEDA –srebrny.</w:t>
            </w:r>
          </w:p>
        </w:tc>
        <w:tc>
          <w:tcPr>
            <w:tcW w:w="737" w:type="dxa"/>
          </w:tcPr>
          <w:p w14:paraId="688BC4C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508425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8E59A62" w14:textId="77777777" w:rsidR="0087425A" w:rsidRPr="005F5267" w:rsidRDefault="0087425A" w:rsidP="00D970E9">
            <w:pPr>
              <w:rPr>
                <w:rFonts w:asciiTheme="minorHAnsi" w:hAnsiTheme="minorHAnsi" w:cstheme="minorHAnsi"/>
              </w:rPr>
            </w:pPr>
          </w:p>
        </w:tc>
        <w:tc>
          <w:tcPr>
            <w:tcW w:w="1162" w:type="dxa"/>
          </w:tcPr>
          <w:p w14:paraId="5B6083D5" w14:textId="77777777" w:rsidR="0087425A" w:rsidRPr="005F5267" w:rsidRDefault="0087425A" w:rsidP="00D970E9">
            <w:pPr>
              <w:rPr>
                <w:rFonts w:asciiTheme="minorHAnsi" w:hAnsiTheme="minorHAnsi" w:cstheme="minorHAnsi"/>
              </w:rPr>
            </w:pPr>
          </w:p>
        </w:tc>
        <w:tc>
          <w:tcPr>
            <w:tcW w:w="1355" w:type="dxa"/>
          </w:tcPr>
          <w:p w14:paraId="20AE613E" w14:textId="77777777" w:rsidR="0087425A" w:rsidRPr="005F5267" w:rsidRDefault="0087425A" w:rsidP="00D970E9">
            <w:pPr>
              <w:rPr>
                <w:rFonts w:asciiTheme="minorHAnsi" w:hAnsiTheme="minorHAnsi" w:cstheme="minorHAnsi"/>
                <w:b/>
              </w:rPr>
            </w:pPr>
          </w:p>
        </w:tc>
      </w:tr>
      <w:tr w:rsidR="0087425A" w:rsidRPr="005F5267" w14:paraId="6D5762C7" w14:textId="77777777" w:rsidTr="00D970E9">
        <w:tc>
          <w:tcPr>
            <w:tcW w:w="534" w:type="dxa"/>
          </w:tcPr>
          <w:p w14:paraId="7B060384" w14:textId="77777777" w:rsidR="0087425A" w:rsidRPr="005F5267" w:rsidRDefault="0087425A" w:rsidP="00D970E9">
            <w:pPr>
              <w:jc w:val="both"/>
              <w:rPr>
                <w:rFonts w:asciiTheme="minorHAnsi" w:hAnsiTheme="minorHAnsi" w:cstheme="minorHAnsi"/>
              </w:rPr>
            </w:pPr>
            <w:r>
              <w:rPr>
                <w:rFonts w:asciiTheme="minorHAnsi" w:hAnsiTheme="minorHAnsi" w:cstheme="minorHAnsi"/>
              </w:rPr>
              <w:t>41</w:t>
            </w:r>
            <w:r w:rsidRPr="005F5267">
              <w:rPr>
                <w:rFonts w:asciiTheme="minorHAnsi" w:hAnsiTheme="minorHAnsi" w:cstheme="minorHAnsi"/>
              </w:rPr>
              <w:t>.</w:t>
            </w:r>
          </w:p>
        </w:tc>
        <w:tc>
          <w:tcPr>
            <w:tcW w:w="3260" w:type="dxa"/>
          </w:tcPr>
          <w:p w14:paraId="30C1C648" w14:textId="75D9837C" w:rsidR="0087425A" w:rsidRPr="005F5267" w:rsidRDefault="0087425A" w:rsidP="00E30CC0">
            <w:pPr>
              <w:rPr>
                <w:rFonts w:asciiTheme="minorHAnsi" w:hAnsiTheme="minorHAnsi" w:cstheme="minorHAnsi"/>
                <w:b/>
              </w:rPr>
            </w:pPr>
            <w:r w:rsidRPr="005F5267">
              <w:rPr>
                <w:rFonts w:asciiTheme="minorHAnsi" w:hAnsiTheme="minorHAnsi" w:cstheme="minorHAnsi"/>
                <w:b/>
              </w:rPr>
              <w:t xml:space="preserve">Kosz na śmieci  o poj. 15 l. </w:t>
            </w:r>
            <w:r w:rsidRPr="005F5267">
              <w:rPr>
                <w:rFonts w:asciiTheme="minorHAnsi" w:hAnsiTheme="minorHAnsi" w:cstheme="minorHAnsi"/>
              </w:rPr>
              <w:t>typ</w:t>
            </w:r>
            <w:r w:rsidR="00003AEE" w:rsidRPr="00003AEE">
              <w:rPr>
                <w:rFonts w:asciiTheme="minorHAnsi" w:eastAsiaTheme="minorHAnsi" w:hAnsiTheme="minorHAnsi" w:cstheme="minorHAnsi"/>
                <w:bCs/>
                <w:sz w:val="24"/>
                <w:szCs w:val="24"/>
                <w:lang w:eastAsia="zh-CN"/>
              </w:rPr>
              <w:t xml:space="preserve"> </w:t>
            </w:r>
            <w:r w:rsidR="00003AEE" w:rsidRPr="00003AEE">
              <w:rPr>
                <w:rFonts w:asciiTheme="minorHAnsi" w:hAnsiTheme="minorHAnsi" w:cstheme="minorHAnsi"/>
                <w:bCs/>
                <w:color w:val="FF0000"/>
              </w:rPr>
              <w:t>Click-It</w:t>
            </w:r>
            <w:r w:rsidRPr="005F5267">
              <w:rPr>
                <w:rFonts w:asciiTheme="minorHAnsi" w:hAnsiTheme="minorHAnsi" w:cstheme="minorHAnsi"/>
              </w:rPr>
              <w:t>, kolor do uzgodnienia</w:t>
            </w:r>
          </w:p>
        </w:tc>
        <w:tc>
          <w:tcPr>
            <w:tcW w:w="737" w:type="dxa"/>
          </w:tcPr>
          <w:p w14:paraId="14E07E3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356D77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35943DF4" w14:textId="77777777" w:rsidR="0087425A" w:rsidRPr="005F5267" w:rsidRDefault="0087425A" w:rsidP="00D970E9">
            <w:pPr>
              <w:rPr>
                <w:rFonts w:asciiTheme="minorHAnsi" w:hAnsiTheme="minorHAnsi" w:cstheme="minorHAnsi"/>
              </w:rPr>
            </w:pPr>
          </w:p>
        </w:tc>
        <w:tc>
          <w:tcPr>
            <w:tcW w:w="1162" w:type="dxa"/>
          </w:tcPr>
          <w:p w14:paraId="1319980E" w14:textId="77777777" w:rsidR="0087425A" w:rsidRPr="005F5267" w:rsidRDefault="0087425A" w:rsidP="00D970E9">
            <w:pPr>
              <w:rPr>
                <w:rFonts w:asciiTheme="minorHAnsi" w:hAnsiTheme="minorHAnsi" w:cstheme="minorHAnsi"/>
              </w:rPr>
            </w:pPr>
          </w:p>
        </w:tc>
        <w:tc>
          <w:tcPr>
            <w:tcW w:w="1355" w:type="dxa"/>
          </w:tcPr>
          <w:p w14:paraId="57EAFF77" w14:textId="77777777" w:rsidR="0087425A" w:rsidRPr="005F5267" w:rsidRDefault="0087425A" w:rsidP="00D970E9">
            <w:pPr>
              <w:rPr>
                <w:rFonts w:asciiTheme="minorHAnsi" w:hAnsiTheme="minorHAnsi" w:cstheme="minorHAnsi"/>
                <w:b/>
              </w:rPr>
            </w:pPr>
          </w:p>
        </w:tc>
      </w:tr>
      <w:tr w:rsidR="0087425A" w:rsidRPr="005F5267" w14:paraId="49777ED1" w14:textId="77777777" w:rsidTr="00D970E9">
        <w:tc>
          <w:tcPr>
            <w:tcW w:w="534" w:type="dxa"/>
          </w:tcPr>
          <w:p w14:paraId="4C7551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42</w:t>
            </w:r>
            <w:r w:rsidRPr="005F5267">
              <w:rPr>
                <w:rFonts w:asciiTheme="minorHAnsi" w:hAnsiTheme="minorHAnsi" w:cstheme="minorHAnsi"/>
              </w:rPr>
              <w:t>.</w:t>
            </w:r>
          </w:p>
        </w:tc>
        <w:tc>
          <w:tcPr>
            <w:tcW w:w="3260" w:type="dxa"/>
          </w:tcPr>
          <w:p w14:paraId="4BBF84B3" w14:textId="5793A30F" w:rsidR="0087425A" w:rsidRPr="005F5267" w:rsidRDefault="0087425A" w:rsidP="00E30CC0">
            <w:pPr>
              <w:rPr>
                <w:rFonts w:asciiTheme="minorHAnsi" w:hAnsiTheme="minorHAnsi" w:cstheme="minorHAnsi"/>
                <w:b/>
              </w:rPr>
            </w:pPr>
            <w:r w:rsidRPr="005F5267">
              <w:rPr>
                <w:rFonts w:asciiTheme="minorHAnsi" w:hAnsiTheme="minorHAnsi" w:cstheme="minorHAnsi"/>
                <w:b/>
              </w:rPr>
              <w:t xml:space="preserve">Kosz na śmieci  o poj. 25 l. </w:t>
            </w:r>
            <w:r w:rsidRPr="005F5267">
              <w:rPr>
                <w:rFonts w:asciiTheme="minorHAnsi" w:hAnsiTheme="minorHAnsi" w:cstheme="minorHAnsi"/>
              </w:rPr>
              <w:t>typ</w:t>
            </w:r>
            <w:r w:rsidR="00E30CC0" w:rsidRPr="00E30CC0">
              <w:rPr>
                <w:rFonts w:asciiTheme="minorHAnsi" w:eastAsiaTheme="minorHAnsi" w:hAnsiTheme="minorHAnsi" w:cstheme="minorHAnsi"/>
                <w:bCs/>
                <w:sz w:val="24"/>
                <w:szCs w:val="24"/>
                <w:lang w:eastAsia="zh-CN"/>
              </w:rPr>
              <w:t xml:space="preserve"> </w:t>
            </w:r>
            <w:r w:rsidR="00E30CC0" w:rsidRPr="00E30CC0">
              <w:rPr>
                <w:rFonts w:asciiTheme="minorHAnsi" w:hAnsiTheme="minorHAnsi" w:cstheme="minorHAnsi"/>
                <w:bCs/>
                <w:color w:val="FF0000"/>
              </w:rPr>
              <w:t>Click-It</w:t>
            </w:r>
            <w:r w:rsidRPr="005F5267">
              <w:rPr>
                <w:rFonts w:asciiTheme="minorHAnsi" w:hAnsiTheme="minorHAnsi" w:cstheme="minorHAnsi"/>
              </w:rPr>
              <w:t>, kolor do uzgodnienia</w:t>
            </w:r>
          </w:p>
        </w:tc>
        <w:tc>
          <w:tcPr>
            <w:tcW w:w="737" w:type="dxa"/>
          </w:tcPr>
          <w:p w14:paraId="0D52A30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64592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2614C002" w14:textId="77777777" w:rsidR="0087425A" w:rsidRPr="005F5267" w:rsidRDefault="0087425A" w:rsidP="00D970E9">
            <w:pPr>
              <w:rPr>
                <w:rFonts w:asciiTheme="minorHAnsi" w:hAnsiTheme="minorHAnsi" w:cstheme="minorHAnsi"/>
              </w:rPr>
            </w:pPr>
          </w:p>
        </w:tc>
        <w:tc>
          <w:tcPr>
            <w:tcW w:w="1162" w:type="dxa"/>
          </w:tcPr>
          <w:p w14:paraId="0516E5D2" w14:textId="77777777" w:rsidR="0087425A" w:rsidRPr="005F5267" w:rsidRDefault="0087425A" w:rsidP="00D970E9">
            <w:pPr>
              <w:rPr>
                <w:rFonts w:asciiTheme="minorHAnsi" w:hAnsiTheme="minorHAnsi" w:cstheme="minorHAnsi"/>
              </w:rPr>
            </w:pPr>
          </w:p>
        </w:tc>
        <w:tc>
          <w:tcPr>
            <w:tcW w:w="1355" w:type="dxa"/>
          </w:tcPr>
          <w:p w14:paraId="5A7B5BA4" w14:textId="77777777" w:rsidR="0087425A" w:rsidRPr="005F5267" w:rsidRDefault="0087425A" w:rsidP="00D970E9">
            <w:pPr>
              <w:rPr>
                <w:rFonts w:asciiTheme="minorHAnsi" w:hAnsiTheme="minorHAnsi" w:cstheme="minorHAnsi"/>
                <w:b/>
              </w:rPr>
            </w:pPr>
          </w:p>
        </w:tc>
      </w:tr>
      <w:tr w:rsidR="0087425A" w:rsidRPr="005F5267" w14:paraId="34FA0540" w14:textId="77777777" w:rsidTr="00D970E9">
        <w:tc>
          <w:tcPr>
            <w:tcW w:w="534" w:type="dxa"/>
          </w:tcPr>
          <w:p w14:paraId="0848E269"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43</w:t>
            </w:r>
            <w:r w:rsidRPr="005F5267">
              <w:rPr>
                <w:rFonts w:asciiTheme="minorHAnsi" w:hAnsiTheme="minorHAnsi" w:cstheme="minorHAnsi"/>
              </w:rPr>
              <w:t>.</w:t>
            </w:r>
          </w:p>
        </w:tc>
        <w:tc>
          <w:tcPr>
            <w:tcW w:w="3260" w:type="dxa"/>
          </w:tcPr>
          <w:p w14:paraId="6F227862" w14:textId="2FDBEDE6" w:rsidR="0087425A" w:rsidRPr="005F5267" w:rsidRDefault="00003AEE" w:rsidP="00003AEE">
            <w:pPr>
              <w:rPr>
                <w:rFonts w:asciiTheme="minorHAnsi" w:hAnsiTheme="minorHAnsi" w:cstheme="minorHAnsi"/>
                <w:b/>
              </w:rPr>
            </w:pPr>
            <w:r>
              <w:rPr>
                <w:rFonts w:asciiTheme="minorHAnsi" w:hAnsiTheme="minorHAnsi" w:cstheme="minorHAnsi"/>
                <w:b/>
              </w:rPr>
              <w:t xml:space="preserve">Kosz na śmieci  o poj. </w:t>
            </w:r>
            <w:r w:rsidR="0087425A" w:rsidRPr="00003AEE">
              <w:rPr>
                <w:rFonts w:asciiTheme="minorHAnsi" w:hAnsiTheme="minorHAnsi" w:cstheme="minorHAnsi"/>
                <w:b/>
                <w:color w:val="FF0000"/>
              </w:rPr>
              <w:t>5</w:t>
            </w:r>
            <w:r w:rsidRPr="00003AEE">
              <w:rPr>
                <w:rFonts w:asciiTheme="minorHAnsi" w:hAnsiTheme="minorHAnsi" w:cstheme="minorHAnsi"/>
                <w:b/>
                <w:color w:val="FF0000"/>
              </w:rPr>
              <w:t>0</w:t>
            </w:r>
            <w:r w:rsidR="0087425A" w:rsidRPr="005F5267">
              <w:rPr>
                <w:rFonts w:asciiTheme="minorHAnsi" w:hAnsiTheme="minorHAnsi" w:cstheme="minorHAnsi"/>
                <w:b/>
              </w:rPr>
              <w:t xml:space="preserve"> </w:t>
            </w:r>
            <w:r w:rsidR="0087425A" w:rsidRPr="00003AEE">
              <w:rPr>
                <w:rFonts w:asciiTheme="minorHAnsi" w:hAnsiTheme="minorHAnsi" w:cstheme="minorHAnsi"/>
                <w:b/>
                <w:color w:val="FF0000"/>
              </w:rPr>
              <w:t>l</w:t>
            </w:r>
            <w:r w:rsidR="0087425A" w:rsidRPr="005F5267">
              <w:rPr>
                <w:rFonts w:asciiTheme="minorHAnsi" w:hAnsiTheme="minorHAnsi" w:cstheme="minorHAnsi"/>
                <w:b/>
              </w:rPr>
              <w:t xml:space="preserve">. </w:t>
            </w:r>
            <w:r w:rsidR="0087425A" w:rsidRPr="005F5267">
              <w:rPr>
                <w:rFonts w:asciiTheme="minorHAnsi" w:hAnsiTheme="minorHAnsi" w:cstheme="minorHAnsi"/>
              </w:rPr>
              <w:t>typ</w:t>
            </w:r>
            <w:r w:rsidRPr="00003AEE">
              <w:rPr>
                <w:rFonts w:asciiTheme="minorHAnsi" w:hAnsiTheme="minorHAnsi" w:cstheme="minorHAnsi"/>
                <w:bCs/>
                <w:color w:val="FF0000"/>
              </w:rPr>
              <w:t xml:space="preserve"> Click-It</w:t>
            </w:r>
            <w:r w:rsidR="0087425A" w:rsidRPr="005F5267">
              <w:rPr>
                <w:rFonts w:asciiTheme="minorHAnsi" w:hAnsiTheme="minorHAnsi" w:cstheme="minorHAnsi"/>
              </w:rPr>
              <w:t>, kolor do uzgodnienia</w:t>
            </w:r>
          </w:p>
        </w:tc>
        <w:tc>
          <w:tcPr>
            <w:tcW w:w="737" w:type="dxa"/>
          </w:tcPr>
          <w:p w14:paraId="1871482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CEADA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8DB1511" w14:textId="77777777" w:rsidR="0087425A" w:rsidRPr="005F5267" w:rsidRDefault="0087425A" w:rsidP="00D970E9">
            <w:pPr>
              <w:rPr>
                <w:rFonts w:asciiTheme="minorHAnsi" w:hAnsiTheme="minorHAnsi" w:cstheme="minorHAnsi"/>
              </w:rPr>
            </w:pPr>
          </w:p>
        </w:tc>
        <w:tc>
          <w:tcPr>
            <w:tcW w:w="1162" w:type="dxa"/>
          </w:tcPr>
          <w:p w14:paraId="37C423A3" w14:textId="77777777" w:rsidR="0087425A" w:rsidRPr="005F5267" w:rsidRDefault="0087425A" w:rsidP="00D970E9">
            <w:pPr>
              <w:rPr>
                <w:rFonts w:asciiTheme="minorHAnsi" w:hAnsiTheme="minorHAnsi" w:cstheme="minorHAnsi"/>
              </w:rPr>
            </w:pPr>
          </w:p>
        </w:tc>
        <w:tc>
          <w:tcPr>
            <w:tcW w:w="1355" w:type="dxa"/>
          </w:tcPr>
          <w:p w14:paraId="7A9804B8" w14:textId="77777777" w:rsidR="0087425A" w:rsidRPr="005F5267" w:rsidRDefault="0087425A" w:rsidP="00D970E9">
            <w:pPr>
              <w:rPr>
                <w:rFonts w:asciiTheme="minorHAnsi" w:hAnsiTheme="minorHAnsi" w:cstheme="minorHAnsi"/>
                <w:b/>
              </w:rPr>
            </w:pPr>
          </w:p>
        </w:tc>
      </w:tr>
      <w:tr w:rsidR="0087425A" w:rsidRPr="005F5267" w14:paraId="2F8DFAA3" w14:textId="77777777" w:rsidTr="00D970E9">
        <w:tc>
          <w:tcPr>
            <w:tcW w:w="534" w:type="dxa"/>
          </w:tcPr>
          <w:p w14:paraId="76A82C35" w14:textId="77777777" w:rsidR="0087425A" w:rsidRPr="005F5267" w:rsidRDefault="0087425A" w:rsidP="00D970E9">
            <w:pPr>
              <w:jc w:val="both"/>
              <w:rPr>
                <w:rFonts w:asciiTheme="minorHAnsi" w:hAnsiTheme="minorHAnsi" w:cstheme="minorHAnsi"/>
              </w:rPr>
            </w:pPr>
            <w:r>
              <w:rPr>
                <w:rFonts w:asciiTheme="minorHAnsi" w:hAnsiTheme="minorHAnsi" w:cstheme="minorHAnsi"/>
              </w:rPr>
              <w:t>44</w:t>
            </w:r>
            <w:r w:rsidRPr="005F5267">
              <w:rPr>
                <w:rFonts w:asciiTheme="minorHAnsi" w:hAnsiTheme="minorHAnsi" w:cstheme="minorHAnsi"/>
              </w:rPr>
              <w:t>.</w:t>
            </w:r>
          </w:p>
        </w:tc>
        <w:tc>
          <w:tcPr>
            <w:tcW w:w="3260" w:type="dxa"/>
          </w:tcPr>
          <w:p w14:paraId="2CB4E3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75cm - </w:t>
            </w:r>
            <w:r w:rsidRPr="005F5267">
              <w:rPr>
                <w:rFonts w:asciiTheme="minorHAnsi" w:hAnsiTheme="minorHAnsi" w:cstheme="minorHAnsi"/>
              </w:rPr>
              <w:t>zbierak podłogowy metalowy z podwójną gumą do zbierania szer. gumy 3cm , uchwyt do mocowania kija + kij dł.150cm</w:t>
            </w:r>
          </w:p>
        </w:tc>
        <w:tc>
          <w:tcPr>
            <w:tcW w:w="737" w:type="dxa"/>
          </w:tcPr>
          <w:p w14:paraId="3293A4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507C29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5C0B082" w14:textId="77777777" w:rsidR="0087425A" w:rsidRPr="005F5267" w:rsidRDefault="0087425A" w:rsidP="00D970E9">
            <w:pPr>
              <w:rPr>
                <w:rFonts w:asciiTheme="minorHAnsi" w:hAnsiTheme="minorHAnsi" w:cstheme="minorHAnsi"/>
              </w:rPr>
            </w:pPr>
          </w:p>
        </w:tc>
        <w:tc>
          <w:tcPr>
            <w:tcW w:w="1162" w:type="dxa"/>
          </w:tcPr>
          <w:p w14:paraId="7C405805" w14:textId="77777777" w:rsidR="0087425A" w:rsidRPr="005F5267" w:rsidRDefault="0087425A" w:rsidP="00D970E9">
            <w:pPr>
              <w:rPr>
                <w:rFonts w:asciiTheme="minorHAnsi" w:hAnsiTheme="minorHAnsi" w:cstheme="minorHAnsi"/>
              </w:rPr>
            </w:pPr>
          </w:p>
        </w:tc>
        <w:tc>
          <w:tcPr>
            <w:tcW w:w="1355" w:type="dxa"/>
          </w:tcPr>
          <w:p w14:paraId="4B7DAE21" w14:textId="77777777" w:rsidR="0087425A" w:rsidRPr="005F5267" w:rsidRDefault="0087425A" w:rsidP="00D970E9">
            <w:pPr>
              <w:rPr>
                <w:rFonts w:asciiTheme="minorHAnsi" w:hAnsiTheme="minorHAnsi" w:cstheme="minorHAnsi"/>
                <w:b/>
              </w:rPr>
            </w:pPr>
          </w:p>
        </w:tc>
      </w:tr>
      <w:tr w:rsidR="0087425A" w:rsidRPr="005F5267" w14:paraId="1C28E125" w14:textId="77777777" w:rsidTr="00D970E9">
        <w:tc>
          <w:tcPr>
            <w:tcW w:w="534" w:type="dxa"/>
          </w:tcPr>
          <w:p w14:paraId="74D500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45</w:t>
            </w:r>
            <w:r w:rsidRPr="005F5267">
              <w:rPr>
                <w:rFonts w:asciiTheme="minorHAnsi" w:hAnsiTheme="minorHAnsi" w:cstheme="minorHAnsi"/>
              </w:rPr>
              <w:t>.</w:t>
            </w:r>
          </w:p>
        </w:tc>
        <w:tc>
          <w:tcPr>
            <w:tcW w:w="3260" w:type="dxa"/>
          </w:tcPr>
          <w:p w14:paraId="2A71CAD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55cm - </w:t>
            </w:r>
            <w:r w:rsidRPr="005F5267">
              <w:rPr>
                <w:rFonts w:asciiTheme="minorHAnsi" w:hAnsiTheme="minorHAnsi" w:cstheme="minorHAnsi"/>
              </w:rPr>
              <w:t xml:space="preserve">zbierak podłogowy metalowy z podwójną gumą do zbierania szer. 3cm , uchwyt do mocowania kija + kij dł.150cm </w:t>
            </w:r>
          </w:p>
        </w:tc>
        <w:tc>
          <w:tcPr>
            <w:tcW w:w="737" w:type="dxa"/>
          </w:tcPr>
          <w:p w14:paraId="6A7ED1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E32353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730A925" w14:textId="77777777" w:rsidR="0087425A" w:rsidRPr="005F5267" w:rsidRDefault="0087425A" w:rsidP="00D970E9">
            <w:pPr>
              <w:rPr>
                <w:rFonts w:asciiTheme="minorHAnsi" w:hAnsiTheme="minorHAnsi" w:cstheme="minorHAnsi"/>
              </w:rPr>
            </w:pPr>
          </w:p>
        </w:tc>
        <w:tc>
          <w:tcPr>
            <w:tcW w:w="1162" w:type="dxa"/>
          </w:tcPr>
          <w:p w14:paraId="70D5B752" w14:textId="77777777" w:rsidR="0087425A" w:rsidRPr="005F5267" w:rsidRDefault="0087425A" w:rsidP="00D970E9">
            <w:pPr>
              <w:rPr>
                <w:rFonts w:asciiTheme="minorHAnsi" w:hAnsiTheme="minorHAnsi" w:cstheme="minorHAnsi"/>
              </w:rPr>
            </w:pPr>
          </w:p>
        </w:tc>
        <w:tc>
          <w:tcPr>
            <w:tcW w:w="1355" w:type="dxa"/>
          </w:tcPr>
          <w:p w14:paraId="51E6BE8C" w14:textId="77777777" w:rsidR="0087425A" w:rsidRPr="005F5267" w:rsidRDefault="0087425A" w:rsidP="00D970E9">
            <w:pPr>
              <w:rPr>
                <w:rFonts w:asciiTheme="minorHAnsi" w:hAnsiTheme="minorHAnsi" w:cstheme="minorHAnsi"/>
                <w:b/>
              </w:rPr>
            </w:pPr>
          </w:p>
        </w:tc>
      </w:tr>
      <w:tr w:rsidR="0087425A" w:rsidRPr="005F5267" w14:paraId="00B3899E" w14:textId="77777777" w:rsidTr="00D970E9">
        <w:tc>
          <w:tcPr>
            <w:tcW w:w="534" w:type="dxa"/>
          </w:tcPr>
          <w:p w14:paraId="67520B93" w14:textId="77777777" w:rsidR="0087425A" w:rsidRPr="005F5267" w:rsidRDefault="0087425A" w:rsidP="00D970E9">
            <w:pPr>
              <w:jc w:val="both"/>
              <w:rPr>
                <w:rFonts w:asciiTheme="minorHAnsi" w:hAnsiTheme="minorHAnsi" w:cstheme="minorHAnsi"/>
              </w:rPr>
            </w:pPr>
            <w:r>
              <w:rPr>
                <w:rFonts w:asciiTheme="minorHAnsi" w:hAnsiTheme="minorHAnsi" w:cstheme="minorHAnsi"/>
              </w:rPr>
              <w:t>46</w:t>
            </w:r>
            <w:r w:rsidRPr="005F5267">
              <w:rPr>
                <w:rFonts w:asciiTheme="minorHAnsi" w:hAnsiTheme="minorHAnsi" w:cstheme="minorHAnsi"/>
              </w:rPr>
              <w:t>.</w:t>
            </w:r>
          </w:p>
        </w:tc>
        <w:tc>
          <w:tcPr>
            <w:tcW w:w="3260" w:type="dxa"/>
          </w:tcPr>
          <w:p w14:paraId="5192FD0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L250 o szer.  40cm + kij (ulicówka ) gwint PCF</w:t>
            </w:r>
          </w:p>
        </w:tc>
        <w:tc>
          <w:tcPr>
            <w:tcW w:w="737" w:type="dxa"/>
          </w:tcPr>
          <w:p w14:paraId="0F014A8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F9539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5ACE5AAC" w14:textId="77777777" w:rsidR="0087425A" w:rsidRPr="005F5267" w:rsidRDefault="0087425A" w:rsidP="00D970E9">
            <w:pPr>
              <w:rPr>
                <w:rFonts w:asciiTheme="minorHAnsi" w:hAnsiTheme="minorHAnsi" w:cstheme="minorHAnsi"/>
              </w:rPr>
            </w:pPr>
          </w:p>
        </w:tc>
        <w:tc>
          <w:tcPr>
            <w:tcW w:w="1162" w:type="dxa"/>
          </w:tcPr>
          <w:p w14:paraId="39796103" w14:textId="77777777" w:rsidR="0087425A" w:rsidRPr="005F5267" w:rsidRDefault="0087425A" w:rsidP="00D970E9">
            <w:pPr>
              <w:rPr>
                <w:rFonts w:asciiTheme="minorHAnsi" w:hAnsiTheme="minorHAnsi" w:cstheme="minorHAnsi"/>
              </w:rPr>
            </w:pPr>
          </w:p>
        </w:tc>
        <w:tc>
          <w:tcPr>
            <w:tcW w:w="1355" w:type="dxa"/>
          </w:tcPr>
          <w:p w14:paraId="008B727B" w14:textId="77777777" w:rsidR="0087425A" w:rsidRPr="005F5267" w:rsidRDefault="0087425A" w:rsidP="00D970E9">
            <w:pPr>
              <w:rPr>
                <w:rFonts w:asciiTheme="minorHAnsi" w:hAnsiTheme="minorHAnsi" w:cstheme="minorHAnsi"/>
                <w:b/>
              </w:rPr>
            </w:pPr>
          </w:p>
        </w:tc>
      </w:tr>
      <w:tr w:rsidR="0087425A" w:rsidRPr="005F5267" w14:paraId="14AD85D5" w14:textId="77777777" w:rsidTr="00D970E9">
        <w:tc>
          <w:tcPr>
            <w:tcW w:w="534" w:type="dxa"/>
          </w:tcPr>
          <w:p w14:paraId="02B316F8" w14:textId="77777777" w:rsidR="0087425A" w:rsidRPr="005F5267" w:rsidRDefault="0087425A" w:rsidP="00D970E9">
            <w:pPr>
              <w:jc w:val="both"/>
              <w:rPr>
                <w:rFonts w:asciiTheme="minorHAnsi" w:hAnsiTheme="minorHAnsi" w:cstheme="minorHAnsi"/>
              </w:rPr>
            </w:pPr>
            <w:r>
              <w:rPr>
                <w:rFonts w:asciiTheme="minorHAnsi" w:hAnsiTheme="minorHAnsi" w:cstheme="minorHAnsi"/>
              </w:rPr>
              <w:t>47</w:t>
            </w:r>
            <w:r w:rsidRPr="005F5267">
              <w:rPr>
                <w:rFonts w:asciiTheme="minorHAnsi" w:hAnsiTheme="minorHAnsi" w:cstheme="minorHAnsi"/>
              </w:rPr>
              <w:t>.</w:t>
            </w:r>
          </w:p>
        </w:tc>
        <w:tc>
          <w:tcPr>
            <w:tcW w:w="3260" w:type="dxa"/>
          </w:tcPr>
          <w:p w14:paraId="2B84D94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o szer. 25cm, długość włosia 15cm + kij 150 cm</w:t>
            </w:r>
          </w:p>
        </w:tc>
        <w:tc>
          <w:tcPr>
            <w:tcW w:w="737" w:type="dxa"/>
          </w:tcPr>
          <w:p w14:paraId="22907EA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C580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7657C15" w14:textId="77777777" w:rsidR="0087425A" w:rsidRPr="005F5267" w:rsidRDefault="0087425A" w:rsidP="00D970E9">
            <w:pPr>
              <w:rPr>
                <w:rFonts w:asciiTheme="minorHAnsi" w:hAnsiTheme="minorHAnsi" w:cstheme="minorHAnsi"/>
              </w:rPr>
            </w:pPr>
          </w:p>
        </w:tc>
        <w:tc>
          <w:tcPr>
            <w:tcW w:w="1162" w:type="dxa"/>
          </w:tcPr>
          <w:p w14:paraId="0B5634AF" w14:textId="77777777" w:rsidR="0087425A" w:rsidRPr="005F5267" w:rsidRDefault="0087425A" w:rsidP="00D970E9">
            <w:pPr>
              <w:rPr>
                <w:rFonts w:asciiTheme="minorHAnsi" w:hAnsiTheme="minorHAnsi" w:cstheme="minorHAnsi"/>
              </w:rPr>
            </w:pPr>
          </w:p>
        </w:tc>
        <w:tc>
          <w:tcPr>
            <w:tcW w:w="1355" w:type="dxa"/>
          </w:tcPr>
          <w:p w14:paraId="052FC537" w14:textId="77777777" w:rsidR="0087425A" w:rsidRPr="005F5267" w:rsidRDefault="0087425A" w:rsidP="00D970E9">
            <w:pPr>
              <w:rPr>
                <w:rFonts w:asciiTheme="minorHAnsi" w:hAnsiTheme="minorHAnsi" w:cstheme="minorHAnsi"/>
                <w:b/>
              </w:rPr>
            </w:pPr>
          </w:p>
        </w:tc>
      </w:tr>
      <w:tr w:rsidR="0087425A" w:rsidRPr="005F5267" w14:paraId="118456CD" w14:textId="77777777" w:rsidTr="00D970E9">
        <w:tc>
          <w:tcPr>
            <w:tcW w:w="534" w:type="dxa"/>
          </w:tcPr>
          <w:p w14:paraId="5FF3EE5B" w14:textId="77777777" w:rsidR="0087425A" w:rsidRPr="005F5267" w:rsidRDefault="0087425A" w:rsidP="00D970E9">
            <w:pPr>
              <w:jc w:val="both"/>
              <w:rPr>
                <w:rFonts w:asciiTheme="minorHAnsi" w:hAnsiTheme="minorHAnsi" w:cstheme="minorHAnsi"/>
              </w:rPr>
            </w:pPr>
            <w:r>
              <w:rPr>
                <w:rFonts w:asciiTheme="minorHAnsi" w:hAnsiTheme="minorHAnsi" w:cstheme="minorHAnsi"/>
              </w:rPr>
              <w:t>48</w:t>
            </w:r>
            <w:r w:rsidRPr="005F5267">
              <w:rPr>
                <w:rFonts w:asciiTheme="minorHAnsi" w:hAnsiTheme="minorHAnsi" w:cstheme="minorHAnsi"/>
              </w:rPr>
              <w:t>.</w:t>
            </w:r>
          </w:p>
        </w:tc>
        <w:tc>
          <w:tcPr>
            <w:tcW w:w="3260" w:type="dxa"/>
          </w:tcPr>
          <w:p w14:paraId="2C0BF8D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 </w:t>
            </w:r>
            <w:r w:rsidRPr="005F5267">
              <w:rPr>
                <w:rFonts w:asciiTheme="minorHAnsi" w:hAnsiTheme="minorHAnsi" w:cstheme="minorHAnsi"/>
              </w:rPr>
              <w:t>zmiotka +szufelka z gumką (plastik)</w:t>
            </w:r>
          </w:p>
        </w:tc>
        <w:tc>
          <w:tcPr>
            <w:tcW w:w="737" w:type="dxa"/>
          </w:tcPr>
          <w:p w14:paraId="6255490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DEBED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84B6A1D" w14:textId="77777777" w:rsidR="0087425A" w:rsidRPr="005F5267" w:rsidRDefault="0087425A" w:rsidP="00D970E9">
            <w:pPr>
              <w:rPr>
                <w:rFonts w:asciiTheme="minorHAnsi" w:hAnsiTheme="minorHAnsi" w:cstheme="minorHAnsi"/>
              </w:rPr>
            </w:pPr>
          </w:p>
        </w:tc>
        <w:tc>
          <w:tcPr>
            <w:tcW w:w="1162" w:type="dxa"/>
          </w:tcPr>
          <w:p w14:paraId="50329CB2" w14:textId="77777777" w:rsidR="0087425A" w:rsidRPr="005F5267" w:rsidRDefault="0087425A" w:rsidP="00D970E9">
            <w:pPr>
              <w:rPr>
                <w:rFonts w:asciiTheme="minorHAnsi" w:hAnsiTheme="minorHAnsi" w:cstheme="minorHAnsi"/>
              </w:rPr>
            </w:pPr>
          </w:p>
        </w:tc>
        <w:tc>
          <w:tcPr>
            <w:tcW w:w="1355" w:type="dxa"/>
          </w:tcPr>
          <w:p w14:paraId="40B2416A" w14:textId="77777777" w:rsidR="0087425A" w:rsidRPr="005F5267" w:rsidRDefault="0087425A" w:rsidP="00D970E9">
            <w:pPr>
              <w:rPr>
                <w:rFonts w:asciiTheme="minorHAnsi" w:hAnsiTheme="minorHAnsi" w:cstheme="minorHAnsi"/>
                <w:b/>
              </w:rPr>
            </w:pPr>
          </w:p>
        </w:tc>
      </w:tr>
      <w:tr w:rsidR="0087425A" w:rsidRPr="005F5267" w14:paraId="29DA223D" w14:textId="77777777" w:rsidTr="00D970E9">
        <w:tc>
          <w:tcPr>
            <w:tcW w:w="534" w:type="dxa"/>
          </w:tcPr>
          <w:p w14:paraId="1D02C167" w14:textId="77777777" w:rsidR="0087425A" w:rsidRPr="005F5267" w:rsidRDefault="0087425A" w:rsidP="00D970E9">
            <w:pPr>
              <w:jc w:val="both"/>
              <w:rPr>
                <w:rFonts w:asciiTheme="minorHAnsi" w:hAnsiTheme="minorHAnsi" w:cstheme="minorHAnsi"/>
              </w:rPr>
            </w:pPr>
            <w:r>
              <w:rPr>
                <w:rFonts w:asciiTheme="minorHAnsi" w:hAnsiTheme="minorHAnsi" w:cstheme="minorHAnsi"/>
              </w:rPr>
              <w:t>49</w:t>
            </w:r>
            <w:r w:rsidRPr="005F5267">
              <w:rPr>
                <w:rFonts w:asciiTheme="minorHAnsi" w:hAnsiTheme="minorHAnsi" w:cstheme="minorHAnsi"/>
              </w:rPr>
              <w:t>.</w:t>
            </w:r>
          </w:p>
        </w:tc>
        <w:tc>
          <w:tcPr>
            <w:tcW w:w="3260" w:type="dxa"/>
          </w:tcPr>
          <w:p w14:paraId="0DC2587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Komplet szczotka na długim kiju+ zmiotka na długim kiju</w:t>
            </w:r>
          </w:p>
        </w:tc>
        <w:tc>
          <w:tcPr>
            <w:tcW w:w="737" w:type="dxa"/>
          </w:tcPr>
          <w:p w14:paraId="73C8DB7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B9774C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C6925A7" w14:textId="77777777" w:rsidR="0087425A" w:rsidRPr="005F5267" w:rsidRDefault="0087425A" w:rsidP="00D970E9">
            <w:pPr>
              <w:rPr>
                <w:rFonts w:asciiTheme="minorHAnsi" w:hAnsiTheme="minorHAnsi" w:cstheme="minorHAnsi"/>
              </w:rPr>
            </w:pPr>
          </w:p>
        </w:tc>
        <w:tc>
          <w:tcPr>
            <w:tcW w:w="1162" w:type="dxa"/>
          </w:tcPr>
          <w:p w14:paraId="68D66CA1" w14:textId="77777777" w:rsidR="0087425A" w:rsidRPr="005F5267" w:rsidRDefault="0087425A" w:rsidP="00D970E9">
            <w:pPr>
              <w:rPr>
                <w:rFonts w:asciiTheme="minorHAnsi" w:hAnsiTheme="minorHAnsi" w:cstheme="minorHAnsi"/>
              </w:rPr>
            </w:pPr>
          </w:p>
        </w:tc>
        <w:tc>
          <w:tcPr>
            <w:tcW w:w="1355" w:type="dxa"/>
          </w:tcPr>
          <w:p w14:paraId="05124B29" w14:textId="77777777" w:rsidR="0087425A" w:rsidRPr="005F5267" w:rsidRDefault="0087425A" w:rsidP="00D970E9">
            <w:pPr>
              <w:rPr>
                <w:rFonts w:asciiTheme="minorHAnsi" w:hAnsiTheme="minorHAnsi" w:cstheme="minorHAnsi"/>
                <w:b/>
              </w:rPr>
            </w:pPr>
          </w:p>
        </w:tc>
      </w:tr>
      <w:tr w:rsidR="0087425A" w:rsidRPr="005F5267" w14:paraId="38319F60" w14:textId="77777777" w:rsidTr="00D970E9">
        <w:tc>
          <w:tcPr>
            <w:tcW w:w="534" w:type="dxa"/>
          </w:tcPr>
          <w:p w14:paraId="3060366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50</w:t>
            </w:r>
          </w:p>
        </w:tc>
        <w:tc>
          <w:tcPr>
            <w:tcW w:w="3260" w:type="dxa"/>
          </w:tcPr>
          <w:p w14:paraId="761503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Szufelka metalowa ocynkowana</w:t>
            </w:r>
          </w:p>
        </w:tc>
        <w:tc>
          <w:tcPr>
            <w:tcW w:w="737" w:type="dxa"/>
          </w:tcPr>
          <w:p w14:paraId="1F3855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F4298D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8EE2142" w14:textId="77777777" w:rsidR="0087425A" w:rsidRPr="005F5267" w:rsidRDefault="0087425A" w:rsidP="00D970E9">
            <w:pPr>
              <w:rPr>
                <w:rFonts w:asciiTheme="minorHAnsi" w:hAnsiTheme="minorHAnsi" w:cstheme="minorHAnsi"/>
              </w:rPr>
            </w:pPr>
          </w:p>
        </w:tc>
        <w:tc>
          <w:tcPr>
            <w:tcW w:w="1162" w:type="dxa"/>
          </w:tcPr>
          <w:p w14:paraId="727EC0CF" w14:textId="77777777" w:rsidR="0087425A" w:rsidRPr="005F5267" w:rsidRDefault="0087425A" w:rsidP="00D970E9">
            <w:pPr>
              <w:rPr>
                <w:rFonts w:asciiTheme="minorHAnsi" w:hAnsiTheme="minorHAnsi" w:cstheme="minorHAnsi"/>
              </w:rPr>
            </w:pPr>
          </w:p>
        </w:tc>
        <w:tc>
          <w:tcPr>
            <w:tcW w:w="1355" w:type="dxa"/>
          </w:tcPr>
          <w:p w14:paraId="03B7AB41" w14:textId="77777777" w:rsidR="0087425A" w:rsidRPr="005F5267" w:rsidRDefault="0087425A" w:rsidP="00D970E9">
            <w:pPr>
              <w:rPr>
                <w:rFonts w:asciiTheme="minorHAnsi" w:hAnsiTheme="minorHAnsi" w:cstheme="minorHAnsi"/>
                <w:b/>
              </w:rPr>
            </w:pPr>
          </w:p>
        </w:tc>
      </w:tr>
      <w:tr w:rsidR="0087425A" w:rsidRPr="005F5267" w14:paraId="3E5CBD6E" w14:textId="77777777" w:rsidTr="00D970E9">
        <w:tc>
          <w:tcPr>
            <w:tcW w:w="534" w:type="dxa"/>
          </w:tcPr>
          <w:p w14:paraId="62BBF9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51</w:t>
            </w:r>
            <w:r w:rsidRPr="005F5267">
              <w:rPr>
                <w:rFonts w:asciiTheme="minorHAnsi" w:hAnsiTheme="minorHAnsi" w:cstheme="minorHAnsi"/>
              </w:rPr>
              <w:t>.</w:t>
            </w:r>
          </w:p>
        </w:tc>
        <w:tc>
          <w:tcPr>
            <w:tcW w:w="3260" w:type="dxa"/>
          </w:tcPr>
          <w:p w14:paraId="60650BA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Szczotka do zamiatania </w:t>
            </w:r>
            <w:r w:rsidRPr="005F5267">
              <w:rPr>
                <w:rFonts w:asciiTheme="minorHAnsi" w:hAnsiTheme="minorHAnsi" w:cstheme="minorHAnsi"/>
              </w:rPr>
              <w:t>drewniana nie lakierowana, włosie naturalne z gwintem na kij + kij drewniany 150 cm</w:t>
            </w:r>
          </w:p>
        </w:tc>
        <w:tc>
          <w:tcPr>
            <w:tcW w:w="737" w:type="dxa"/>
          </w:tcPr>
          <w:p w14:paraId="1F7BED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04FD1B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2E8F36" w14:textId="77777777" w:rsidR="0087425A" w:rsidRPr="005F5267" w:rsidRDefault="0087425A" w:rsidP="00D970E9">
            <w:pPr>
              <w:rPr>
                <w:rFonts w:asciiTheme="minorHAnsi" w:hAnsiTheme="minorHAnsi" w:cstheme="minorHAnsi"/>
              </w:rPr>
            </w:pPr>
          </w:p>
        </w:tc>
        <w:tc>
          <w:tcPr>
            <w:tcW w:w="1162" w:type="dxa"/>
          </w:tcPr>
          <w:p w14:paraId="3238EA27" w14:textId="77777777" w:rsidR="0087425A" w:rsidRPr="005F5267" w:rsidRDefault="0087425A" w:rsidP="00D970E9">
            <w:pPr>
              <w:rPr>
                <w:rFonts w:asciiTheme="minorHAnsi" w:hAnsiTheme="minorHAnsi" w:cstheme="minorHAnsi"/>
              </w:rPr>
            </w:pPr>
          </w:p>
        </w:tc>
        <w:tc>
          <w:tcPr>
            <w:tcW w:w="1355" w:type="dxa"/>
          </w:tcPr>
          <w:p w14:paraId="4C7BA459" w14:textId="77777777" w:rsidR="0087425A" w:rsidRPr="005F5267" w:rsidRDefault="0087425A" w:rsidP="00D970E9">
            <w:pPr>
              <w:rPr>
                <w:rFonts w:asciiTheme="minorHAnsi" w:hAnsiTheme="minorHAnsi" w:cstheme="minorHAnsi"/>
                <w:b/>
              </w:rPr>
            </w:pPr>
          </w:p>
        </w:tc>
      </w:tr>
      <w:tr w:rsidR="0087425A" w:rsidRPr="005F5267" w14:paraId="628A7A4A" w14:textId="77777777" w:rsidTr="00D970E9">
        <w:tc>
          <w:tcPr>
            <w:tcW w:w="534" w:type="dxa"/>
          </w:tcPr>
          <w:p w14:paraId="06DBE94D" w14:textId="77777777" w:rsidR="0087425A" w:rsidRPr="005F5267" w:rsidRDefault="0087425A" w:rsidP="00D970E9">
            <w:pPr>
              <w:jc w:val="both"/>
              <w:rPr>
                <w:rFonts w:asciiTheme="minorHAnsi" w:hAnsiTheme="minorHAnsi" w:cstheme="minorHAnsi"/>
              </w:rPr>
            </w:pPr>
            <w:r>
              <w:rPr>
                <w:rFonts w:asciiTheme="minorHAnsi" w:hAnsiTheme="minorHAnsi" w:cstheme="minorHAnsi"/>
              </w:rPr>
              <w:t>52</w:t>
            </w:r>
            <w:r w:rsidRPr="005F5267">
              <w:rPr>
                <w:rFonts w:asciiTheme="minorHAnsi" w:hAnsiTheme="minorHAnsi" w:cstheme="minorHAnsi"/>
              </w:rPr>
              <w:t>.</w:t>
            </w:r>
          </w:p>
        </w:tc>
        <w:tc>
          <w:tcPr>
            <w:tcW w:w="3260" w:type="dxa"/>
          </w:tcPr>
          <w:p w14:paraId="3D91D543"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Wolnostojąca szczotka do WC</w:t>
            </w:r>
            <w:r w:rsidRPr="005F5267">
              <w:rPr>
                <w:rFonts w:asciiTheme="minorHAnsi" w:hAnsiTheme="minorHAnsi" w:cstheme="minorHAnsi"/>
              </w:rPr>
              <w:t xml:space="preserve"> plastikowa  </w:t>
            </w:r>
          </w:p>
        </w:tc>
        <w:tc>
          <w:tcPr>
            <w:tcW w:w="737" w:type="dxa"/>
          </w:tcPr>
          <w:p w14:paraId="1EAF3E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3F273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425C29" w14:textId="77777777" w:rsidR="0087425A" w:rsidRPr="005F5267" w:rsidRDefault="0087425A" w:rsidP="00D970E9">
            <w:pPr>
              <w:rPr>
                <w:rFonts w:asciiTheme="minorHAnsi" w:hAnsiTheme="minorHAnsi" w:cstheme="minorHAnsi"/>
              </w:rPr>
            </w:pPr>
          </w:p>
        </w:tc>
        <w:tc>
          <w:tcPr>
            <w:tcW w:w="1162" w:type="dxa"/>
          </w:tcPr>
          <w:p w14:paraId="57D662A4" w14:textId="77777777" w:rsidR="0087425A" w:rsidRPr="005F5267" w:rsidRDefault="0087425A" w:rsidP="00D970E9">
            <w:pPr>
              <w:rPr>
                <w:rFonts w:asciiTheme="minorHAnsi" w:hAnsiTheme="minorHAnsi" w:cstheme="minorHAnsi"/>
              </w:rPr>
            </w:pPr>
          </w:p>
        </w:tc>
        <w:tc>
          <w:tcPr>
            <w:tcW w:w="1355" w:type="dxa"/>
          </w:tcPr>
          <w:p w14:paraId="56930DEF" w14:textId="77777777" w:rsidR="0087425A" w:rsidRPr="005F5267" w:rsidRDefault="0087425A" w:rsidP="00D970E9">
            <w:pPr>
              <w:rPr>
                <w:rFonts w:asciiTheme="minorHAnsi" w:hAnsiTheme="minorHAnsi" w:cstheme="minorHAnsi"/>
              </w:rPr>
            </w:pPr>
          </w:p>
        </w:tc>
      </w:tr>
      <w:tr w:rsidR="0087425A" w:rsidRPr="005F5267" w14:paraId="6D423C30" w14:textId="77777777" w:rsidTr="00D970E9">
        <w:tc>
          <w:tcPr>
            <w:tcW w:w="534" w:type="dxa"/>
          </w:tcPr>
          <w:p w14:paraId="75825B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53</w:t>
            </w:r>
            <w:r w:rsidRPr="005F5267">
              <w:rPr>
                <w:rFonts w:asciiTheme="minorHAnsi" w:hAnsiTheme="minorHAnsi" w:cstheme="minorHAnsi"/>
              </w:rPr>
              <w:t>.</w:t>
            </w:r>
          </w:p>
        </w:tc>
        <w:tc>
          <w:tcPr>
            <w:tcW w:w="3260" w:type="dxa"/>
          </w:tcPr>
          <w:p w14:paraId="24F83A55"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Preparat do czyszczenia szyb</w:t>
            </w:r>
            <w:r w:rsidRPr="005F5267">
              <w:rPr>
                <w:rFonts w:asciiTheme="minorHAnsi" w:hAnsiTheme="minorHAnsi" w:cstheme="minorHAnsi"/>
              </w:rPr>
              <w:t xml:space="preserve"> kominkowych 500 ml.</w:t>
            </w:r>
          </w:p>
        </w:tc>
        <w:tc>
          <w:tcPr>
            <w:tcW w:w="737" w:type="dxa"/>
          </w:tcPr>
          <w:p w14:paraId="61E29B3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D6A03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7206905" w14:textId="77777777" w:rsidR="0087425A" w:rsidRPr="005F5267" w:rsidRDefault="0087425A" w:rsidP="00D970E9">
            <w:pPr>
              <w:rPr>
                <w:rFonts w:asciiTheme="minorHAnsi" w:hAnsiTheme="minorHAnsi" w:cstheme="minorHAnsi"/>
              </w:rPr>
            </w:pPr>
          </w:p>
        </w:tc>
        <w:tc>
          <w:tcPr>
            <w:tcW w:w="1162" w:type="dxa"/>
          </w:tcPr>
          <w:p w14:paraId="3169E2B2" w14:textId="77777777" w:rsidR="0087425A" w:rsidRPr="005F5267" w:rsidRDefault="0087425A" w:rsidP="00D970E9">
            <w:pPr>
              <w:rPr>
                <w:rFonts w:asciiTheme="minorHAnsi" w:hAnsiTheme="minorHAnsi" w:cstheme="minorHAnsi"/>
              </w:rPr>
            </w:pPr>
          </w:p>
        </w:tc>
        <w:tc>
          <w:tcPr>
            <w:tcW w:w="1355" w:type="dxa"/>
          </w:tcPr>
          <w:p w14:paraId="462AA67F" w14:textId="77777777" w:rsidR="0087425A" w:rsidRPr="005F5267" w:rsidRDefault="0087425A" w:rsidP="00D970E9">
            <w:pPr>
              <w:rPr>
                <w:rFonts w:asciiTheme="minorHAnsi" w:hAnsiTheme="minorHAnsi" w:cstheme="minorHAnsi"/>
              </w:rPr>
            </w:pPr>
          </w:p>
        </w:tc>
      </w:tr>
      <w:tr w:rsidR="0087425A" w:rsidRPr="005F5267" w14:paraId="292D102A" w14:textId="77777777" w:rsidTr="00D970E9">
        <w:tc>
          <w:tcPr>
            <w:tcW w:w="534" w:type="dxa"/>
          </w:tcPr>
          <w:p w14:paraId="210BE66A" w14:textId="77777777" w:rsidR="0087425A" w:rsidRPr="005F5267" w:rsidRDefault="0087425A" w:rsidP="00D970E9">
            <w:pPr>
              <w:rPr>
                <w:rFonts w:asciiTheme="minorHAnsi" w:hAnsiTheme="minorHAnsi" w:cstheme="minorHAnsi"/>
              </w:rPr>
            </w:pPr>
          </w:p>
          <w:p w14:paraId="6093366A" w14:textId="77777777" w:rsidR="0087425A" w:rsidRPr="005F5267" w:rsidRDefault="0087425A" w:rsidP="00D970E9">
            <w:pPr>
              <w:rPr>
                <w:rFonts w:asciiTheme="minorHAnsi" w:hAnsiTheme="minorHAnsi" w:cstheme="minorHAnsi"/>
              </w:rPr>
            </w:pPr>
            <w:r>
              <w:rPr>
                <w:rFonts w:asciiTheme="minorHAnsi" w:hAnsiTheme="minorHAnsi" w:cstheme="minorHAnsi"/>
              </w:rPr>
              <w:t>54</w:t>
            </w:r>
            <w:r w:rsidRPr="005F5267">
              <w:rPr>
                <w:rFonts w:asciiTheme="minorHAnsi" w:hAnsiTheme="minorHAnsi" w:cstheme="minorHAnsi"/>
              </w:rPr>
              <w:t>.</w:t>
            </w:r>
          </w:p>
        </w:tc>
        <w:tc>
          <w:tcPr>
            <w:tcW w:w="3260" w:type="dxa"/>
          </w:tcPr>
          <w:p w14:paraId="0A9B6C68"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Dozownik na ręczniki</w:t>
            </w:r>
            <w:r w:rsidRPr="005F5267">
              <w:rPr>
                <w:rFonts w:asciiTheme="minorHAnsi" w:hAnsiTheme="minorHAnsi" w:cstheme="minorHAnsi"/>
              </w:rPr>
              <w:t xml:space="preserve"> składane ZZ, cały zabudowany z tworzywa ABS, zamykany kluczykiem od góry z możliwością wyciągania ręczników od dołu z okienkiem kontrolnym , naścienny z zestawem do montażu , biały lub Ecru do włożenia ręczników   z pozycji 2 poj. do 250 ręczników</w:t>
            </w:r>
          </w:p>
        </w:tc>
        <w:tc>
          <w:tcPr>
            <w:tcW w:w="737" w:type="dxa"/>
          </w:tcPr>
          <w:p w14:paraId="079A9AD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32E16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27FE0835" w14:textId="77777777" w:rsidR="0087425A" w:rsidRPr="005F5267" w:rsidRDefault="0087425A" w:rsidP="00D970E9">
            <w:pPr>
              <w:rPr>
                <w:rFonts w:asciiTheme="minorHAnsi" w:hAnsiTheme="minorHAnsi" w:cstheme="minorHAnsi"/>
              </w:rPr>
            </w:pPr>
          </w:p>
        </w:tc>
        <w:tc>
          <w:tcPr>
            <w:tcW w:w="1162" w:type="dxa"/>
          </w:tcPr>
          <w:p w14:paraId="578DA049" w14:textId="77777777" w:rsidR="0087425A" w:rsidRPr="005F5267" w:rsidRDefault="0087425A" w:rsidP="00D970E9">
            <w:pPr>
              <w:rPr>
                <w:rFonts w:asciiTheme="minorHAnsi" w:hAnsiTheme="minorHAnsi" w:cstheme="minorHAnsi"/>
              </w:rPr>
            </w:pPr>
          </w:p>
        </w:tc>
        <w:tc>
          <w:tcPr>
            <w:tcW w:w="1355" w:type="dxa"/>
          </w:tcPr>
          <w:p w14:paraId="6F4AF1D9" w14:textId="77777777" w:rsidR="0087425A" w:rsidRPr="005F5267" w:rsidRDefault="0087425A" w:rsidP="00D970E9">
            <w:pPr>
              <w:rPr>
                <w:rFonts w:asciiTheme="minorHAnsi" w:hAnsiTheme="minorHAnsi" w:cstheme="minorHAnsi"/>
              </w:rPr>
            </w:pPr>
          </w:p>
        </w:tc>
      </w:tr>
      <w:tr w:rsidR="0087425A" w:rsidRPr="005F5267" w14:paraId="0A3B4EC9" w14:textId="77777777" w:rsidTr="00D970E9">
        <w:tc>
          <w:tcPr>
            <w:tcW w:w="534" w:type="dxa"/>
          </w:tcPr>
          <w:p w14:paraId="40D1D853" w14:textId="77777777" w:rsidR="0087425A" w:rsidRPr="005F5267" w:rsidRDefault="0087425A" w:rsidP="00D970E9">
            <w:pPr>
              <w:rPr>
                <w:rFonts w:asciiTheme="minorHAnsi" w:hAnsiTheme="minorHAnsi" w:cstheme="minorHAnsi"/>
              </w:rPr>
            </w:pPr>
          </w:p>
          <w:p w14:paraId="4D64C36A" w14:textId="77777777" w:rsidR="0087425A" w:rsidRPr="005F5267" w:rsidRDefault="0087425A" w:rsidP="00D970E9">
            <w:pPr>
              <w:rPr>
                <w:rFonts w:asciiTheme="minorHAnsi" w:hAnsiTheme="minorHAnsi" w:cstheme="minorHAnsi"/>
              </w:rPr>
            </w:pPr>
            <w:r>
              <w:rPr>
                <w:rFonts w:asciiTheme="minorHAnsi" w:hAnsiTheme="minorHAnsi" w:cstheme="minorHAnsi"/>
              </w:rPr>
              <w:t>55</w:t>
            </w:r>
            <w:r w:rsidRPr="005F5267">
              <w:rPr>
                <w:rFonts w:asciiTheme="minorHAnsi" w:hAnsiTheme="minorHAnsi" w:cstheme="minorHAnsi"/>
              </w:rPr>
              <w:t>.</w:t>
            </w:r>
          </w:p>
        </w:tc>
        <w:tc>
          <w:tcPr>
            <w:tcW w:w="3260" w:type="dxa"/>
          </w:tcPr>
          <w:p w14:paraId="2DA99C7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Plastikowy dozownik mydła</w:t>
            </w:r>
            <w:r w:rsidRPr="005F5267">
              <w:rPr>
                <w:rFonts w:asciiTheme="minorHAnsi" w:hAnsiTheme="minorHAnsi" w:cstheme="minorHAnsi"/>
              </w:rPr>
              <w:t xml:space="preserve"> w płynie poj. 800ml, wykonany z tworzywa ABS (typu DN1TN Merida lub równoważny)</w:t>
            </w:r>
          </w:p>
        </w:tc>
        <w:tc>
          <w:tcPr>
            <w:tcW w:w="737" w:type="dxa"/>
          </w:tcPr>
          <w:p w14:paraId="5EE53F3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B769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6653DD13" w14:textId="77777777" w:rsidR="0087425A" w:rsidRPr="005F5267" w:rsidRDefault="0087425A" w:rsidP="00D970E9">
            <w:pPr>
              <w:rPr>
                <w:rFonts w:asciiTheme="minorHAnsi" w:hAnsiTheme="minorHAnsi" w:cstheme="minorHAnsi"/>
              </w:rPr>
            </w:pPr>
          </w:p>
        </w:tc>
        <w:tc>
          <w:tcPr>
            <w:tcW w:w="1162" w:type="dxa"/>
          </w:tcPr>
          <w:p w14:paraId="3A550C60" w14:textId="77777777" w:rsidR="0087425A" w:rsidRPr="005F5267" w:rsidRDefault="0087425A" w:rsidP="00D970E9">
            <w:pPr>
              <w:rPr>
                <w:rFonts w:asciiTheme="minorHAnsi" w:hAnsiTheme="minorHAnsi" w:cstheme="minorHAnsi"/>
              </w:rPr>
            </w:pPr>
          </w:p>
        </w:tc>
        <w:tc>
          <w:tcPr>
            <w:tcW w:w="1355" w:type="dxa"/>
          </w:tcPr>
          <w:p w14:paraId="6BC89CFC" w14:textId="77777777" w:rsidR="0087425A" w:rsidRPr="005F5267" w:rsidRDefault="0087425A" w:rsidP="00D970E9">
            <w:pPr>
              <w:rPr>
                <w:rFonts w:asciiTheme="minorHAnsi" w:hAnsiTheme="minorHAnsi" w:cstheme="minorHAnsi"/>
                <w:b/>
              </w:rPr>
            </w:pPr>
          </w:p>
        </w:tc>
      </w:tr>
      <w:tr w:rsidR="0087425A" w:rsidRPr="005F5267" w14:paraId="08DAC20E" w14:textId="77777777" w:rsidTr="00D970E9">
        <w:tc>
          <w:tcPr>
            <w:tcW w:w="534" w:type="dxa"/>
          </w:tcPr>
          <w:p w14:paraId="204A2367" w14:textId="77777777" w:rsidR="0087425A" w:rsidRPr="005F5267" w:rsidRDefault="0087425A" w:rsidP="00D970E9">
            <w:pPr>
              <w:rPr>
                <w:rFonts w:asciiTheme="minorHAnsi" w:hAnsiTheme="minorHAnsi" w:cstheme="minorHAnsi"/>
              </w:rPr>
            </w:pPr>
            <w:r>
              <w:rPr>
                <w:rFonts w:asciiTheme="minorHAnsi" w:hAnsiTheme="minorHAnsi" w:cstheme="minorHAnsi"/>
              </w:rPr>
              <w:t>56</w:t>
            </w:r>
            <w:r w:rsidRPr="005F5267">
              <w:rPr>
                <w:rFonts w:asciiTheme="minorHAnsi" w:hAnsiTheme="minorHAnsi" w:cstheme="minorHAnsi"/>
              </w:rPr>
              <w:t>.</w:t>
            </w:r>
          </w:p>
        </w:tc>
        <w:tc>
          <w:tcPr>
            <w:tcW w:w="3260" w:type="dxa"/>
          </w:tcPr>
          <w:p w14:paraId="573CEA9A"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 xml:space="preserve"> Trawka gumowa miękka podgumowana  antypoślizgowa o wymiarach 40x60 cm  kolor grafit lub czarny</w:t>
            </w:r>
          </w:p>
        </w:tc>
        <w:tc>
          <w:tcPr>
            <w:tcW w:w="737" w:type="dxa"/>
          </w:tcPr>
          <w:p w14:paraId="5700FB0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BAAF04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D1424A" w14:textId="77777777" w:rsidR="0087425A" w:rsidRPr="005F5267" w:rsidRDefault="0087425A" w:rsidP="00D970E9">
            <w:pPr>
              <w:rPr>
                <w:rFonts w:asciiTheme="minorHAnsi" w:hAnsiTheme="minorHAnsi" w:cstheme="minorHAnsi"/>
              </w:rPr>
            </w:pPr>
          </w:p>
        </w:tc>
        <w:tc>
          <w:tcPr>
            <w:tcW w:w="1162" w:type="dxa"/>
          </w:tcPr>
          <w:p w14:paraId="41E8F0F1" w14:textId="77777777" w:rsidR="0087425A" w:rsidRPr="005F5267" w:rsidRDefault="0087425A" w:rsidP="00D970E9">
            <w:pPr>
              <w:rPr>
                <w:rFonts w:asciiTheme="minorHAnsi" w:hAnsiTheme="minorHAnsi" w:cstheme="minorHAnsi"/>
              </w:rPr>
            </w:pPr>
          </w:p>
        </w:tc>
        <w:tc>
          <w:tcPr>
            <w:tcW w:w="1355" w:type="dxa"/>
          </w:tcPr>
          <w:p w14:paraId="20702226" w14:textId="77777777" w:rsidR="0087425A" w:rsidRPr="005F5267" w:rsidRDefault="0087425A" w:rsidP="00D970E9">
            <w:pPr>
              <w:rPr>
                <w:rFonts w:asciiTheme="minorHAnsi" w:hAnsiTheme="minorHAnsi" w:cstheme="minorHAnsi"/>
                <w:b/>
              </w:rPr>
            </w:pPr>
          </w:p>
        </w:tc>
      </w:tr>
      <w:tr w:rsidR="0087425A" w:rsidRPr="005F5267" w14:paraId="4E7CC6F7" w14:textId="77777777" w:rsidTr="00D970E9">
        <w:tc>
          <w:tcPr>
            <w:tcW w:w="534" w:type="dxa"/>
          </w:tcPr>
          <w:p w14:paraId="4B535A0B" w14:textId="77777777" w:rsidR="0087425A" w:rsidRPr="005F5267" w:rsidRDefault="0087425A" w:rsidP="00D970E9">
            <w:pPr>
              <w:rPr>
                <w:rFonts w:asciiTheme="minorHAnsi" w:hAnsiTheme="minorHAnsi" w:cstheme="minorHAnsi"/>
              </w:rPr>
            </w:pPr>
            <w:r>
              <w:rPr>
                <w:rFonts w:asciiTheme="minorHAnsi" w:hAnsiTheme="minorHAnsi" w:cstheme="minorHAnsi"/>
              </w:rPr>
              <w:t>57</w:t>
            </w:r>
            <w:r w:rsidRPr="005F5267">
              <w:rPr>
                <w:rFonts w:asciiTheme="minorHAnsi" w:hAnsiTheme="minorHAnsi" w:cstheme="minorHAnsi"/>
              </w:rPr>
              <w:t>.</w:t>
            </w:r>
          </w:p>
        </w:tc>
        <w:tc>
          <w:tcPr>
            <w:tcW w:w="3260" w:type="dxa"/>
          </w:tcPr>
          <w:p w14:paraId="4B604ED6" w14:textId="77777777" w:rsidR="0087425A"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wykładzinowa podgumowana o wymiarach 60x90 cm kolor grafit lub szary</w:t>
            </w:r>
          </w:p>
          <w:p w14:paraId="57B2325C" w14:textId="7C89BE8E" w:rsidR="00B32D76" w:rsidRPr="005F5267" w:rsidRDefault="00B32D76" w:rsidP="00D970E9">
            <w:pPr>
              <w:rPr>
                <w:rFonts w:asciiTheme="minorHAnsi" w:hAnsiTheme="minorHAnsi" w:cstheme="minorHAnsi"/>
                <w:b/>
              </w:rPr>
            </w:pPr>
          </w:p>
        </w:tc>
        <w:tc>
          <w:tcPr>
            <w:tcW w:w="737" w:type="dxa"/>
          </w:tcPr>
          <w:p w14:paraId="6A42CF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01F912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60F9632" w14:textId="77777777" w:rsidR="0087425A" w:rsidRPr="005F5267" w:rsidRDefault="0087425A" w:rsidP="00D970E9">
            <w:pPr>
              <w:rPr>
                <w:rFonts w:asciiTheme="minorHAnsi" w:hAnsiTheme="minorHAnsi" w:cstheme="minorHAnsi"/>
              </w:rPr>
            </w:pPr>
          </w:p>
        </w:tc>
        <w:tc>
          <w:tcPr>
            <w:tcW w:w="1162" w:type="dxa"/>
          </w:tcPr>
          <w:p w14:paraId="4F01FBFE" w14:textId="77777777" w:rsidR="0087425A" w:rsidRPr="005F5267" w:rsidRDefault="0087425A" w:rsidP="00D970E9">
            <w:pPr>
              <w:rPr>
                <w:rFonts w:asciiTheme="minorHAnsi" w:hAnsiTheme="minorHAnsi" w:cstheme="minorHAnsi"/>
              </w:rPr>
            </w:pPr>
          </w:p>
        </w:tc>
        <w:tc>
          <w:tcPr>
            <w:tcW w:w="1355" w:type="dxa"/>
          </w:tcPr>
          <w:p w14:paraId="1A2D149F" w14:textId="77777777" w:rsidR="0087425A" w:rsidRPr="005F5267" w:rsidRDefault="0087425A" w:rsidP="00D970E9">
            <w:pPr>
              <w:rPr>
                <w:rFonts w:asciiTheme="minorHAnsi" w:hAnsiTheme="minorHAnsi" w:cstheme="minorHAnsi"/>
                <w:b/>
              </w:rPr>
            </w:pPr>
          </w:p>
        </w:tc>
      </w:tr>
      <w:tr w:rsidR="0087425A" w:rsidRPr="005F5267" w14:paraId="3BE759B2" w14:textId="77777777" w:rsidTr="00D970E9">
        <w:tc>
          <w:tcPr>
            <w:tcW w:w="534" w:type="dxa"/>
          </w:tcPr>
          <w:p w14:paraId="23E9DC35" w14:textId="77777777" w:rsidR="0087425A" w:rsidRPr="005F5267" w:rsidRDefault="0087425A" w:rsidP="00D970E9">
            <w:pPr>
              <w:rPr>
                <w:rFonts w:asciiTheme="minorHAnsi" w:hAnsiTheme="minorHAnsi" w:cstheme="minorHAnsi"/>
              </w:rPr>
            </w:pPr>
            <w:r>
              <w:rPr>
                <w:rFonts w:asciiTheme="minorHAnsi" w:hAnsiTheme="minorHAnsi" w:cstheme="minorHAnsi"/>
              </w:rPr>
              <w:t>58</w:t>
            </w:r>
            <w:r w:rsidRPr="005F5267">
              <w:rPr>
                <w:rFonts w:asciiTheme="minorHAnsi" w:hAnsiTheme="minorHAnsi" w:cstheme="minorHAnsi"/>
              </w:rPr>
              <w:t>.</w:t>
            </w:r>
          </w:p>
        </w:tc>
        <w:tc>
          <w:tcPr>
            <w:tcW w:w="3260" w:type="dxa"/>
          </w:tcPr>
          <w:p w14:paraId="5DB1950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Wycieraczka  typu </w:t>
            </w:r>
            <w:r w:rsidRPr="005F5267">
              <w:rPr>
                <w:rFonts w:asciiTheme="minorHAnsi" w:hAnsiTheme="minorHAnsi" w:cstheme="minorHAnsi"/>
              </w:rPr>
              <w:t xml:space="preserve">sztuczna trawa  o wymiarach 60x90 cm kolor czarny, antypoślizgowy spód, z polietylenu 100 </w:t>
            </w:r>
            <w:r w:rsidRPr="005F5267">
              <w:rPr>
                <w:rFonts w:asciiTheme="minorHAnsi" w:hAnsiTheme="minorHAnsi" w:cstheme="minorHAnsi"/>
                <w:color w:val="000600"/>
                <w:sz w:val="19"/>
                <w:szCs w:val="19"/>
              </w:rPr>
              <w:t>%</w:t>
            </w:r>
          </w:p>
        </w:tc>
        <w:tc>
          <w:tcPr>
            <w:tcW w:w="737" w:type="dxa"/>
          </w:tcPr>
          <w:p w14:paraId="00AE003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E4BD278" w14:textId="77777777" w:rsidR="0087425A" w:rsidRDefault="0087425A" w:rsidP="00D970E9">
            <w:pPr>
              <w:rPr>
                <w:rFonts w:asciiTheme="minorHAnsi" w:hAnsiTheme="minorHAnsi" w:cstheme="minorHAnsi"/>
              </w:rPr>
            </w:pPr>
            <w:r w:rsidRPr="005F5267">
              <w:rPr>
                <w:rFonts w:asciiTheme="minorHAnsi" w:hAnsiTheme="minorHAnsi" w:cstheme="minorHAnsi"/>
              </w:rPr>
              <w:t>5</w:t>
            </w:r>
          </w:p>
          <w:p w14:paraId="2DD602D0" w14:textId="77777777" w:rsidR="0087425A" w:rsidRDefault="0087425A" w:rsidP="00D970E9">
            <w:pPr>
              <w:rPr>
                <w:rFonts w:asciiTheme="minorHAnsi" w:hAnsiTheme="minorHAnsi" w:cstheme="minorHAnsi"/>
              </w:rPr>
            </w:pPr>
          </w:p>
          <w:p w14:paraId="0636B3E7" w14:textId="77777777" w:rsidR="0087425A" w:rsidRDefault="0087425A" w:rsidP="00D970E9">
            <w:pPr>
              <w:rPr>
                <w:rFonts w:asciiTheme="minorHAnsi" w:hAnsiTheme="minorHAnsi" w:cstheme="minorHAnsi"/>
              </w:rPr>
            </w:pPr>
          </w:p>
          <w:p w14:paraId="7BA067F0" w14:textId="77777777" w:rsidR="0087425A" w:rsidRDefault="0087425A" w:rsidP="00D970E9">
            <w:pPr>
              <w:rPr>
                <w:rFonts w:asciiTheme="minorHAnsi" w:hAnsiTheme="minorHAnsi" w:cstheme="minorHAnsi"/>
              </w:rPr>
            </w:pPr>
          </w:p>
          <w:p w14:paraId="53C06187" w14:textId="77777777" w:rsidR="0087425A" w:rsidRPr="005F5267" w:rsidRDefault="0087425A" w:rsidP="00D970E9">
            <w:pPr>
              <w:rPr>
                <w:rFonts w:asciiTheme="minorHAnsi" w:hAnsiTheme="minorHAnsi" w:cstheme="minorHAnsi"/>
              </w:rPr>
            </w:pPr>
          </w:p>
        </w:tc>
        <w:tc>
          <w:tcPr>
            <w:tcW w:w="1418" w:type="dxa"/>
          </w:tcPr>
          <w:p w14:paraId="166A5987" w14:textId="77777777" w:rsidR="0087425A" w:rsidRPr="005F5267" w:rsidRDefault="0087425A" w:rsidP="00D970E9">
            <w:pPr>
              <w:rPr>
                <w:rFonts w:asciiTheme="minorHAnsi" w:hAnsiTheme="minorHAnsi" w:cstheme="minorHAnsi"/>
              </w:rPr>
            </w:pPr>
          </w:p>
        </w:tc>
        <w:tc>
          <w:tcPr>
            <w:tcW w:w="1162" w:type="dxa"/>
          </w:tcPr>
          <w:p w14:paraId="08F94F96" w14:textId="77777777" w:rsidR="0087425A" w:rsidRPr="005F5267" w:rsidRDefault="0087425A" w:rsidP="00D970E9">
            <w:pPr>
              <w:rPr>
                <w:rFonts w:asciiTheme="minorHAnsi" w:hAnsiTheme="minorHAnsi" w:cstheme="minorHAnsi"/>
              </w:rPr>
            </w:pPr>
          </w:p>
        </w:tc>
        <w:tc>
          <w:tcPr>
            <w:tcW w:w="1355" w:type="dxa"/>
          </w:tcPr>
          <w:p w14:paraId="5F6EE22A" w14:textId="77777777" w:rsidR="0087425A" w:rsidRPr="005F5267" w:rsidRDefault="0087425A" w:rsidP="00D970E9">
            <w:pPr>
              <w:rPr>
                <w:rFonts w:asciiTheme="minorHAnsi" w:hAnsiTheme="minorHAnsi" w:cstheme="minorHAnsi"/>
                <w:b/>
              </w:rPr>
            </w:pPr>
          </w:p>
        </w:tc>
      </w:tr>
      <w:tr w:rsidR="0087425A" w:rsidRPr="005F5267" w14:paraId="1C603765" w14:textId="77777777" w:rsidTr="00D970E9">
        <w:tc>
          <w:tcPr>
            <w:tcW w:w="534" w:type="dxa"/>
          </w:tcPr>
          <w:p w14:paraId="3568E5D8" w14:textId="77777777" w:rsidR="0087425A" w:rsidRPr="005F5267" w:rsidRDefault="0087425A" w:rsidP="00D970E9">
            <w:pPr>
              <w:rPr>
                <w:rFonts w:asciiTheme="minorHAnsi" w:hAnsiTheme="minorHAnsi" w:cstheme="minorHAnsi"/>
              </w:rPr>
            </w:pPr>
            <w:r>
              <w:rPr>
                <w:rFonts w:asciiTheme="minorHAnsi" w:hAnsiTheme="minorHAnsi" w:cstheme="minorHAnsi"/>
              </w:rPr>
              <w:t>59</w:t>
            </w:r>
            <w:r w:rsidRPr="005F5267">
              <w:rPr>
                <w:rFonts w:asciiTheme="minorHAnsi" w:hAnsiTheme="minorHAnsi" w:cstheme="minorHAnsi"/>
              </w:rPr>
              <w:t>.</w:t>
            </w:r>
          </w:p>
        </w:tc>
        <w:tc>
          <w:tcPr>
            <w:tcW w:w="3260" w:type="dxa"/>
          </w:tcPr>
          <w:p w14:paraId="144663B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Ścierki do mycia podłóg wykonane z mikrofibry np.</w:t>
            </w:r>
          </w:p>
          <w:p w14:paraId="6B6B3711" w14:textId="7246119E" w:rsidR="0087425A" w:rsidRPr="00003AEE" w:rsidRDefault="0087425A" w:rsidP="00D970E9">
            <w:pPr>
              <w:rPr>
                <w:rFonts w:asciiTheme="minorHAnsi" w:hAnsiTheme="minorHAnsi" w:cstheme="minorHAnsi"/>
                <w:color w:val="FF0000"/>
              </w:rPr>
            </w:pPr>
            <w:r w:rsidRPr="005F5267">
              <w:rPr>
                <w:rFonts w:asciiTheme="minorHAnsi" w:hAnsiTheme="minorHAnsi" w:cstheme="minorHAnsi"/>
                <w:b/>
              </w:rPr>
              <w:t>50x60 pakowane po 3 szt</w:t>
            </w:r>
            <w:r w:rsidR="00003AEE">
              <w:rPr>
                <w:rFonts w:asciiTheme="minorHAnsi" w:hAnsiTheme="minorHAnsi" w:cstheme="minorHAnsi"/>
                <w:b/>
              </w:rPr>
              <w:t>-</w:t>
            </w:r>
            <w:r w:rsidR="00003AEE" w:rsidRPr="00003AEE">
              <w:rPr>
                <w:rFonts w:asciiTheme="minorHAnsi" w:hAnsiTheme="minorHAnsi" w:cstheme="minorHAnsi"/>
                <w:b/>
                <w:bCs/>
                <w:color w:val="FF0000"/>
              </w:rPr>
              <w:t>10 opakowań po 3 szt</w:t>
            </w:r>
          </w:p>
        </w:tc>
        <w:tc>
          <w:tcPr>
            <w:tcW w:w="737" w:type="dxa"/>
          </w:tcPr>
          <w:p w14:paraId="0B2C891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694831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A75B843" w14:textId="77777777" w:rsidR="0087425A" w:rsidRPr="005F5267" w:rsidRDefault="0087425A" w:rsidP="00D970E9">
            <w:pPr>
              <w:rPr>
                <w:rFonts w:asciiTheme="minorHAnsi" w:hAnsiTheme="minorHAnsi" w:cstheme="minorHAnsi"/>
              </w:rPr>
            </w:pPr>
          </w:p>
        </w:tc>
        <w:tc>
          <w:tcPr>
            <w:tcW w:w="1162" w:type="dxa"/>
          </w:tcPr>
          <w:p w14:paraId="212AB0F1" w14:textId="77777777" w:rsidR="0087425A" w:rsidRPr="005F5267" w:rsidRDefault="0087425A" w:rsidP="00D970E9">
            <w:pPr>
              <w:rPr>
                <w:rFonts w:asciiTheme="minorHAnsi" w:hAnsiTheme="minorHAnsi" w:cstheme="minorHAnsi"/>
              </w:rPr>
            </w:pPr>
          </w:p>
        </w:tc>
        <w:tc>
          <w:tcPr>
            <w:tcW w:w="1355" w:type="dxa"/>
          </w:tcPr>
          <w:p w14:paraId="7DD2D5C7" w14:textId="77777777" w:rsidR="0087425A" w:rsidRPr="005F5267" w:rsidRDefault="0087425A" w:rsidP="00D970E9">
            <w:pPr>
              <w:rPr>
                <w:rFonts w:asciiTheme="minorHAnsi" w:hAnsiTheme="minorHAnsi" w:cstheme="minorHAnsi"/>
                <w:b/>
              </w:rPr>
            </w:pPr>
          </w:p>
        </w:tc>
      </w:tr>
      <w:tr w:rsidR="0087425A" w:rsidRPr="005F5267" w14:paraId="7EB48112" w14:textId="77777777" w:rsidTr="00D970E9">
        <w:tc>
          <w:tcPr>
            <w:tcW w:w="534" w:type="dxa"/>
          </w:tcPr>
          <w:p w14:paraId="3239DA29" w14:textId="77777777" w:rsidR="0087425A" w:rsidRPr="005F5267" w:rsidRDefault="0087425A" w:rsidP="00D970E9">
            <w:pPr>
              <w:rPr>
                <w:rFonts w:asciiTheme="minorHAnsi" w:hAnsiTheme="minorHAnsi" w:cstheme="minorHAnsi"/>
              </w:rPr>
            </w:pPr>
            <w:r>
              <w:rPr>
                <w:rFonts w:asciiTheme="minorHAnsi" w:hAnsiTheme="minorHAnsi" w:cstheme="minorHAnsi"/>
              </w:rPr>
              <w:lastRenderedPageBreak/>
              <w:t>60</w:t>
            </w:r>
            <w:r w:rsidRPr="005F5267">
              <w:rPr>
                <w:rFonts w:asciiTheme="minorHAnsi" w:hAnsiTheme="minorHAnsi" w:cstheme="minorHAnsi"/>
              </w:rPr>
              <w:t>.</w:t>
            </w:r>
          </w:p>
        </w:tc>
        <w:tc>
          <w:tcPr>
            <w:tcW w:w="3260" w:type="dxa"/>
          </w:tcPr>
          <w:p w14:paraId="707320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Zestaw: Mop do podłogi </w:t>
            </w:r>
            <w:r w:rsidRPr="005F5267">
              <w:rPr>
                <w:rFonts w:asciiTheme="minorHAnsi" w:hAnsiTheme="minorHAnsi" w:cstheme="minorHAnsi"/>
              </w:rPr>
              <w:t>z trzonkiem obrotowym wykonany z grubych frędzli z mikrofibry + wiadro do mopa z koszykiem pojem.18l. wykonane z mocnego plastiku, np. VILEDA lub równoważny</w:t>
            </w:r>
          </w:p>
        </w:tc>
        <w:tc>
          <w:tcPr>
            <w:tcW w:w="737" w:type="dxa"/>
          </w:tcPr>
          <w:p w14:paraId="0BBD29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kpl</w:t>
            </w:r>
          </w:p>
        </w:tc>
        <w:tc>
          <w:tcPr>
            <w:tcW w:w="822" w:type="dxa"/>
          </w:tcPr>
          <w:p w14:paraId="72EE81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42F833F4" w14:textId="77777777" w:rsidR="0087425A" w:rsidRPr="005F5267" w:rsidRDefault="0087425A" w:rsidP="00D970E9">
            <w:pPr>
              <w:rPr>
                <w:rFonts w:asciiTheme="minorHAnsi" w:hAnsiTheme="minorHAnsi" w:cstheme="minorHAnsi"/>
              </w:rPr>
            </w:pPr>
          </w:p>
        </w:tc>
        <w:tc>
          <w:tcPr>
            <w:tcW w:w="1162" w:type="dxa"/>
          </w:tcPr>
          <w:p w14:paraId="46EDF47A" w14:textId="77777777" w:rsidR="0087425A" w:rsidRPr="005F5267" w:rsidRDefault="0087425A" w:rsidP="00D970E9">
            <w:pPr>
              <w:rPr>
                <w:rFonts w:asciiTheme="minorHAnsi" w:hAnsiTheme="minorHAnsi" w:cstheme="minorHAnsi"/>
              </w:rPr>
            </w:pPr>
          </w:p>
        </w:tc>
        <w:tc>
          <w:tcPr>
            <w:tcW w:w="1355" w:type="dxa"/>
          </w:tcPr>
          <w:p w14:paraId="31C8C82F" w14:textId="77777777" w:rsidR="0087425A" w:rsidRPr="005F5267" w:rsidRDefault="0087425A" w:rsidP="00D970E9">
            <w:pPr>
              <w:rPr>
                <w:rFonts w:asciiTheme="minorHAnsi" w:hAnsiTheme="minorHAnsi" w:cstheme="minorHAnsi"/>
                <w:b/>
              </w:rPr>
            </w:pPr>
          </w:p>
        </w:tc>
      </w:tr>
      <w:tr w:rsidR="0087425A" w:rsidRPr="005F5267" w14:paraId="0D7FE2EC" w14:textId="77777777" w:rsidTr="00D970E9">
        <w:tc>
          <w:tcPr>
            <w:tcW w:w="534" w:type="dxa"/>
          </w:tcPr>
          <w:p w14:paraId="6DC8931C" w14:textId="77777777" w:rsidR="0087425A" w:rsidRPr="005F5267" w:rsidRDefault="0087425A" w:rsidP="00D970E9">
            <w:pPr>
              <w:rPr>
                <w:rFonts w:asciiTheme="minorHAnsi" w:hAnsiTheme="minorHAnsi" w:cstheme="minorHAnsi"/>
              </w:rPr>
            </w:pPr>
            <w:r>
              <w:rPr>
                <w:rFonts w:asciiTheme="minorHAnsi" w:hAnsiTheme="minorHAnsi" w:cstheme="minorHAnsi"/>
              </w:rPr>
              <w:t>61</w:t>
            </w:r>
            <w:r w:rsidRPr="005F5267">
              <w:rPr>
                <w:rFonts w:asciiTheme="minorHAnsi" w:hAnsiTheme="minorHAnsi" w:cstheme="minorHAnsi"/>
              </w:rPr>
              <w:t>.</w:t>
            </w:r>
          </w:p>
        </w:tc>
        <w:tc>
          <w:tcPr>
            <w:tcW w:w="3260" w:type="dxa"/>
          </w:tcPr>
          <w:p w14:paraId="42C097E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zapasowy </w:t>
            </w:r>
            <w:r w:rsidRPr="005F5267">
              <w:rPr>
                <w:rFonts w:asciiTheme="minorHAnsi" w:hAnsiTheme="minorHAnsi" w:cstheme="minorHAnsi"/>
              </w:rPr>
              <w:t xml:space="preserve">z mikrofibry pasujący do mopa </w:t>
            </w:r>
            <w:r w:rsidRPr="005F5267">
              <w:rPr>
                <w:rFonts w:asciiTheme="minorHAnsi" w:hAnsiTheme="minorHAnsi" w:cstheme="minorHAnsi"/>
                <w:b/>
              </w:rPr>
              <w:t>z poz.58</w:t>
            </w:r>
          </w:p>
        </w:tc>
        <w:tc>
          <w:tcPr>
            <w:tcW w:w="737" w:type="dxa"/>
          </w:tcPr>
          <w:p w14:paraId="718F4C3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16B734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32336076" w14:textId="77777777" w:rsidR="0087425A" w:rsidRPr="005F5267" w:rsidRDefault="0087425A" w:rsidP="00D970E9">
            <w:pPr>
              <w:rPr>
                <w:rFonts w:asciiTheme="minorHAnsi" w:hAnsiTheme="minorHAnsi" w:cstheme="minorHAnsi"/>
              </w:rPr>
            </w:pPr>
          </w:p>
        </w:tc>
        <w:tc>
          <w:tcPr>
            <w:tcW w:w="1162" w:type="dxa"/>
          </w:tcPr>
          <w:p w14:paraId="780862A2" w14:textId="77777777" w:rsidR="0087425A" w:rsidRPr="005F5267" w:rsidRDefault="0087425A" w:rsidP="00D970E9">
            <w:pPr>
              <w:rPr>
                <w:rFonts w:asciiTheme="minorHAnsi" w:hAnsiTheme="minorHAnsi" w:cstheme="minorHAnsi"/>
              </w:rPr>
            </w:pPr>
          </w:p>
        </w:tc>
        <w:tc>
          <w:tcPr>
            <w:tcW w:w="1355" w:type="dxa"/>
          </w:tcPr>
          <w:p w14:paraId="74BCE3E6" w14:textId="77777777" w:rsidR="0087425A" w:rsidRPr="005F5267" w:rsidRDefault="0087425A" w:rsidP="00D970E9">
            <w:pPr>
              <w:rPr>
                <w:rFonts w:asciiTheme="minorHAnsi" w:hAnsiTheme="minorHAnsi" w:cstheme="minorHAnsi"/>
                <w:b/>
              </w:rPr>
            </w:pPr>
          </w:p>
        </w:tc>
      </w:tr>
      <w:tr w:rsidR="0087425A" w:rsidRPr="005F5267" w14:paraId="0C65DF31" w14:textId="77777777" w:rsidTr="00D970E9">
        <w:tc>
          <w:tcPr>
            <w:tcW w:w="534" w:type="dxa"/>
          </w:tcPr>
          <w:p w14:paraId="7E312EA7" w14:textId="77777777" w:rsidR="0087425A" w:rsidRPr="005F5267" w:rsidRDefault="0087425A" w:rsidP="00D970E9">
            <w:pPr>
              <w:rPr>
                <w:rFonts w:asciiTheme="minorHAnsi" w:hAnsiTheme="minorHAnsi" w:cstheme="minorHAnsi"/>
              </w:rPr>
            </w:pPr>
            <w:r>
              <w:rPr>
                <w:rFonts w:asciiTheme="minorHAnsi" w:hAnsiTheme="minorHAnsi" w:cstheme="minorHAnsi"/>
              </w:rPr>
              <w:t>62.</w:t>
            </w:r>
          </w:p>
        </w:tc>
        <w:tc>
          <w:tcPr>
            <w:tcW w:w="3260" w:type="dxa"/>
          </w:tcPr>
          <w:p w14:paraId="3FD7C2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Wiadro plastikowe o poj. 15 l</w:t>
            </w:r>
          </w:p>
        </w:tc>
        <w:tc>
          <w:tcPr>
            <w:tcW w:w="737" w:type="dxa"/>
          </w:tcPr>
          <w:p w14:paraId="53475F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41DAC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318202C2" w14:textId="77777777" w:rsidR="0087425A" w:rsidRPr="005F5267" w:rsidRDefault="0087425A" w:rsidP="00D970E9">
            <w:pPr>
              <w:rPr>
                <w:rFonts w:asciiTheme="minorHAnsi" w:hAnsiTheme="minorHAnsi" w:cstheme="minorHAnsi"/>
              </w:rPr>
            </w:pPr>
          </w:p>
        </w:tc>
        <w:tc>
          <w:tcPr>
            <w:tcW w:w="1162" w:type="dxa"/>
          </w:tcPr>
          <w:p w14:paraId="63B0A3C4" w14:textId="77777777" w:rsidR="0087425A" w:rsidRPr="005F5267" w:rsidRDefault="0087425A" w:rsidP="00D970E9">
            <w:pPr>
              <w:rPr>
                <w:rFonts w:asciiTheme="minorHAnsi" w:hAnsiTheme="minorHAnsi" w:cstheme="minorHAnsi"/>
              </w:rPr>
            </w:pPr>
          </w:p>
        </w:tc>
        <w:tc>
          <w:tcPr>
            <w:tcW w:w="1355" w:type="dxa"/>
          </w:tcPr>
          <w:p w14:paraId="0A878780" w14:textId="77777777" w:rsidR="0087425A" w:rsidRPr="005F5267" w:rsidRDefault="0087425A" w:rsidP="00D970E9">
            <w:pPr>
              <w:rPr>
                <w:rFonts w:asciiTheme="minorHAnsi" w:hAnsiTheme="minorHAnsi" w:cstheme="minorHAnsi"/>
                <w:b/>
              </w:rPr>
            </w:pPr>
          </w:p>
        </w:tc>
      </w:tr>
      <w:tr w:rsidR="0087425A" w:rsidRPr="005F5267" w14:paraId="603C92D9" w14:textId="77777777" w:rsidTr="00D970E9">
        <w:tc>
          <w:tcPr>
            <w:tcW w:w="534" w:type="dxa"/>
          </w:tcPr>
          <w:p w14:paraId="3B301C4A" w14:textId="77777777" w:rsidR="0087425A" w:rsidRPr="005F5267" w:rsidRDefault="0087425A" w:rsidP="00D970E9">
            <w:pPr>
              <w:rPr>
                <w:rFonts w:asciiTheme="minorHAnsi" w:hAnsiTheme="minorHAnsi" w:cstheme="minorHAnsi"/>
              </w:rPr>
            </w:pPr>
            <w:r>
              <w:rPr>
                <w:rFonts w:asciiTheme="minorHAnsi" w:hAnsiTheme="minorHAnsi" w:cstheme="minorHAnsi"/>
              </w:rPr>
              <w:t>63.</w:t>
            </w:r>
          </w:p>
        </w:tc>
        <w:tc>
          <w:tcPr>
            <w:tcW w:w="3260" w:type="dxa"/>
          </w:tcPr>
          <w:p w14:paraId="3FBA1348"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ze spryskiwaczem  1L, z nutą zapachową </w:t>
            </w:r>
          </w:p>
        </w:tc>
        <w:tc>
          <w:tcPr>
            <w:tcW w:w="737" w:type="dxa"/>
          </w:tcPr>
          <w:p w14:paraId="608287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w:t>
            </w:r>
          </w:p>
        </w:tc>
        <w:tc>
          <w:tcPr>
            <w:tcW w:w="822" w:type="dxa"/>
          </w:tcPr>
          <w:p w14:paraId="0A8890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42BD9AA" w14:textId="77777777" w:rsidR="0087425A" w:rsidRPr="005F5267" w:rsidRDefault="0087425A" w:rsidP="00D970E9">
            <w:pPr>
              <w:rPr>
                <w:rFonts w:asciiTheme="minorHAnsi" w:hAnsiTheme="minorHAnsi" w:cstheme="minorHAnsi"/>
              </w:rPr>
            </w:pPr>
          </w:p>
        </w:tc>
        <w:tc>
          <w:tcPr>
            <w:tcW w:w="1162" w:type="dxa"/>
          </w:tcPr>
          <w:p w14:paraId="114A303E" w14:textId="77777777" w:rsidR="0087425A" w:rsidRPr="005F5267" w:rsidRDefault="0087425A" w:rsidP="00D970E9">
            <w:pPr>
              <w:rPr>
                <w:rFonts w:asciiTheme="minorHAnsi" w:hAnsiTheme="minorHAnsi" w:cstheme="minorHAnsi"/>
              </w:rPr>
            </w:pPr>
          </w:p>
        </w:tc>
        <w:tc>
          <w:tcPr>
            <w:tcW w:w="1355" w:type="dxa"/>
          </w:tcPr>
          <w:p w14:paraId="66297A10" w14:textId="77777777" w:rsidR="0087425A" w:rsidRPr="005F5267" w:rsidRDefault="0087425A" w:rsidP="00D970E9">
            <w:pPr>
              <w:rPr>
                <w:rFonts w:asciiTheme="minorHAnsi" w:hAnsiTheme="minorHAnsi" w:cstheme="minorHAnsi"/>
                <w:b/>
              </w:rPr>
            </w:pPr>
          </w:p>
        </w:tc>
      </w:tr>
      <w:tr w:rsidR="0087425A" w:rsidRPr="005F5267" w14:paraId="70E4A337" w14:textId="77777777" w:rsidTr="00D970E9">
        <w:tc>
          <w:tcPr>
            <w:tcW w:w="534" w:type="dxa"/>
          </w:tcPr>
          <w:p w14:paraId="0EDA8346" w14:textId="77777777" w:rsidR="0087425A" w:rsidRPr="005F5267" w:rsidRDefault="0087425A" w:rsidP="00D970E9">
            <w:pPr>
              <w:rPr>
                <w:rFonts w:asciiTheme="minorHAnsi" w:hAnsiTheme="minorHAnsi" w:cstheme="minorHAnsi"/>
              </w:rPr>
            </w:pPr>
            <w:r>
              <w:rPr>
                <w:rFonts w:asciiTheme="minorHAnsi" w:hAnsiTheme="minorHAnsi" w:cstheme="minorHAnsi"/>
              </w:rPr>
              <w:t>64</w:t>
            </w:r>
            <w:r w:rsidRPr="005F5267">
              <w:rPr>
                <w:rFonts w:asciiTheme="minorHAnsi" w:hAnsiTheme="minorHAnsi" w:cstheme="minorHAnsi"/>
              </w:rPr>
              <w:t>.</w:t>
            </w:r>
          </w:p>
        </w:tc>
        <w:tc>
          <w:tcPr>
            <w:tcW w:w="3260" w:type="dxa"/>
          </w:tcPr>
          <w:p w14:paraId="6FEAD23E"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5L  z nuta zapachową np. grejpfrut </w:t>
            </w:r>
          </w:p>
        </w:tc>
        <w:tc>
          <w:tcPr>
            <w:tcW w:w="737" w:type="dxa"/>
          </w:tcPr>
          <w:p w14:paraId="1E908F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2ACEDEF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5D4B9F1D" w14:textId="77777777" w:rsidR="0087425A" w:rsidRPr="005F5267" w:rsidRDefault="0087425A" w:rsidP="00D970E9">
            <w:pPr>
              <w:rPr>
                <w:rFonts w:asciiTheme="minorHAnsi" w:hAnsiTheme="minorHAnsi" w:cstheme="minorHAnsi"/>
              </w:rPr>
            </w:pPr>
          </w:p>
        </w:tc>
        <w:tc>
          <w:tcPr>
            <w:tcW w:w="1162" w:type="dxa"/>
          </w:tcPr>
          <w:p w14:paraId="3923F407" w14:textId="77777777" w:rsidR="0087425A" w:rsidRPr="005F5267" w:rsidRDefault="0087425A" w:rsidP="00D970E9">
            <w:pPr>
              <w:rPr>
                <w:rFonts w:asciiTheme="minorHAnsi" w:hAnsiTheme="minorHAnsi" w:cstheme="minorHAnsi"/>
              </w:rPr>
            </w:pPr>
          </w:p>
        </w:tc>
        <w:tc>
          <w:tcPr>
            <w:tcW w:w="1355" w:type="dxa"/>
          </w:tcPr>
          <w:p w14:paraId="335577E0" w14:textId="77777777" w:rsidR="0087425A" w:rsidRPr="005F5267" w:rsidRDefault="0087425A" w:rsidP="00D970E9">
            <w:pPr>
              <w:rPr>
                <w:rFonts w:asciiTheme="minorHAnsi" w:hAnsiTheme="minorHAnsi" w:cstheme="minorHAnsi"/>
                <w:b/>
              </w:rPr>
            </w:pPr>
          </w:p>
        </w:tc>
      </w:tr>
    </w:tbl>
    <w:p w14:paraId="0E5662D4" w14:textId="77777777" w:rsidR="0087425A" w:rsidRPr="005F5267" w:rsidRDefault="0087425A" w:rsidP="0087425A">
      <w:pPr>
        <w:jc w:val="both"/>
        <w:rPr>
          <w:rFonts w:asciiTheme="minorHAnsi" w:hAnsiTheme="minorHAnsi" w:cstheme="minorHAnsi"/>
          <w:sz w:val="22"/>
          <w:szCs w:val="22"/>
        </w:rPr>
      </w:pPr>
    </w:p>
    <w:p w14:paraId="231A1D95" w14:textId="77777777" w:rsidR="0087425A" w:rsidRPr="005F5267" w:rsidRDefault="0087425A" w:rsidP="0087425A">
      <w:pPr>
        <w:pStyle w:val="Zagicieoddouformularza"/>
        <w:spacing w:line="240" w:lineRule="exact"/>
        <w:jc w:val="both"/>
        <w:rPr>
          <w:rFonts w:asciiTheme="minorHAnsi" w:hAnsiTheme="minorHAnsi" w:cstheme="minorHAnsi"/>
          <w:b/>
          <w:bCs/>
          <w:vanish w:val="0"/>
          <w:sz w:val="20"/>
          <w:szCs w:val="20"/>
        </w:rPr>
      </w:pPr>
      <w:r w:rsidRPr="005F5267">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5F5267">
        <w:rPr>
          <w:rFonts w:asciiTheme="minorHAnsi" w:hAnsiTheme="minorHAnsi" w:cstheme="minorHAnsi"/>
          <w:b/>
          <w:bCs/>
          <w:vanish w:val="0"/>
          <w:sz w:val="20"/>
          <w:szCs w:val="20"/>
        </w:rPr>
        <w:t>Uwaga: należy wypełnić wszystkie kolumny i wiersze ściśle wg. opisu!</w:t>
      </w:r>
    </w:p>
    <w:p w14:paraId="3BEDAA4E" w14:textId="77777777" w:rsidR="0087425A" w:rsidRPr="005F5267" w:rsidRDefault="0087425A" w:rsidP="0087425A">
      <w:pPr>
        <w:spacing w:line="240" w:lineRule="exact"/>
        <w:jc w:val="both"/>
        <w:rPr>
          <w:rFonts w:asciiTheme="minorHAnsi" w:hAnsiTheme="minorHAnsi" w:cstheme="minorHAnsi"/>
          <w:b/>
          <w:bCs/>
        </w:rPr>
      </w:pPr>
      <w:r w:rsidRPr="005F5267">
        <w:rPr>
          <w:rFonts w:asciiTheme="minorHAnsi" w:hAnsiTheme="minorHAnsi" w:cstheme="minorHAnsi"/>
          <w:b/>
          <w:bCs/>
        </w:rPr>
        <w:t>W powyższych kosztach ujęto wszystkie koszty wynikające z dostaw.</w:t>
      </w:r>
    </w:p>
    <w:p w14:paraId="27AB4FA0" w14:textId="77777777" w:rsidR="0087425A" w:rsidRPr="005F5267" w:rsidRDefault="0087425A" w:rsidP="0087425A">
      <w:pPr>
        <w:spacing w:line="240" w:lineRule="atLeast"/>
        <w:ind w:right="74"/>
        <w:jc w:val="both"/>
        <w:rPr>
          <w:rFonts w:asciiTheme="minorHAnsi" w:hAnsiTheme="minorHAnsi" w:cstheme="minorHAnsi"/>
          <w:b/>
          <w:bCs/>
        </w:rPr>
      </w:pPr>
      <w:r w:rsidRPr="005F5267">
        <w:rPr>
          <w:rFonts w:asciiTheme="minorHAnsi" w:hAnsiTheme="minorHAnsi" w:cstheme="minorHAnsi"/>
          <w:b/>
          <w:bCs/>
        </w:rPr>
        <w:t>Pod pojęciem „nazwa produktu”, Zamawiający rozumie nazwę pozwalającą na identyfikację produktu.</w:t>
      </w:r>
    </w:p>
    <w:p w14:paraId="721A6611" w14:textId="77777777" w:rsidR="0087425A" w:rsidRDefault="0087425A" w:rsidP="0087425A">
      <w:pPr>
        <w:spacing w:line="360" w:lineRule="auto"/>
        <w:ind w:left="1416"/>
        <w:rPr>
          <w:rFonts w:asciiTheme="minorHAnsi" w:hAnsiTheme="minorHAnsi" w:cstheme="minorHAnsi"/>
          <w:bCs/>
        </w:rPr>
      </w:pPr>
    </w:p>
    <w:p w14:paraId="79CA9C2C" w14:textId="77777777" w:rsidR="0087425A" w:rsidRPr="005F5267" w:rsidRDefault="0087425A" w:rsidP="0087425A">
      <w:pPr>
        <w:spacing w:line="360" w:lineRule="auto"/>
        <w:ind w:left="1416"/>
        <w:rPr>
          <w:rFonts w:asciiTheme="minorHAnsi" w:hAnsiTheme="minorHAnsi" w:cstheme="minorHAnsi"/>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5F5267" w14:paraId="0721D633"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6CD649E1" w14:textId="77777777" w:rsidR="0087425A" w:rsidRPr="005F5267" w:rsidRDefault="0087425A" w:rsidP="00D970E9">
            <w:pPr>
              <w:shd w:val="clear" w:color="auto" w:fill="FFFFFF"/>
              <w:spacing w:before="40" w:after="40"/>
              <w:jc w:val="both"/>
              <w:rPr>
                <w:rFonts w:asciiTheme="minorHAnsi" w:hAnsiTheme="minorHAnsi" w:cstheme="minorHAnsi"/>
              </w:rPr>
            </w:pPr>
            <w:r w:rsidRPr="005F5267">
              <w:rPr>
                <w:rFonts w:asciiTheme="minorHAnsi" w:hAnsiTheme="minorHAnsi" w:cstheme="minorHAnsi"/>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73DD2D5A" w14:textId="77777777" w:rsidR="0087425A" w:rsidRPr="005F5267" w:rsidRDefault="0087425A" w:rsidP="00D970E9">
            <w:pPr>
              <w:ind w:left="452"/>
              <w:rPr>
                <w:rFonts w:asciiTheme="minorHAnsi" w:hAnsiTheme="minorHAnsi" w:cstheme="minorHAnsi"/>
              </w:rPr>
            </w:pPr>
          </w:p>
        </w:tc>
      </w:tr>
    </w:tbl>
    <w:p w14:paraId="61AC05AF" w14:textId="2DE7782C" w:rsidR="00175727" w:rsidRDefault="00175727" w:rsidP="00557833">
      <w:pPr>
        <w:pStyle w:val="Tekstpodstawowy"/>
        <w:spacing w:line="288" w:lineRule="auto"/>
        <w:ind w:right="-427"/>
        <w:rPr>
          <w:rFonts w:ascii="Calibri" w:hAnsi="Calibri" w:cs="Calibri"/>
          <w:b/>
          <w:bCs/>
          <w:color w:val="000000"/>
        </w:rPr>
      </w:pPr>
      <w:bookmarkStart w:id="2" w:name="_GoBack"/>
      <w:bookmarkEnd w:id="2"/>
    </w:p>
    <w:sectPr w:rsidR="00175727" w:rsidSect="00807BAE">
      <w:headerReference w:type="even" r:id="rId9"/>
      <w:headerReference w:type="default" r:id="rId10"/>
      <w:footerReference w:type="even" r:id="rId11"/>
      <w:footerReference w:type="default" r:id="rId12"/>
      <w:headerReference w:type="first" r:id="rId13"/>
      <w:footerReference w:type="first" r:id="rId14"/>
      <w:pgSz w:w="11906" w:h="16838"/>
      <w:pgMar w:top="851"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D12D4B" w16cex:dateUtc="2024-09-18T09:18:00Z"/>
  <w16cex:commentExtensible w16cex:durableId="31BF4126" w16cex:dateUtc="2024-09-18T09:20:00Z"/>
  <w16cex:commentExtensible w16cex:durableId="5FFFB6C7" w16cex:dateUtc="2024-09-18T09:23:00Z"/>
  <w16cex:commentExtensible w16cex:durableId="30426F56" w16cex:dateUtc="2024-09-18T14:02: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174A4" w14:textId="77777777" w:rsidR="00AF52A8" w:rsidRDefault="00AF52A8" w:rsidP="00557833">
      <w:r>
        <w:separator/>
      </w:r>
    </w:p>
  </w:endnote>
  <w:endnote w:type="continuationSeparator" w:id="0">
    <w:p w14:paraId="3421BD83" w14:textId="77777777" w:rsidR="00AF52A8" w:rsidRDefault="00AF52A8" w:rsidP="005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F5111" w14:textId="77777777" w:rsidR="00AF52A8" w:rsidRDefault="00AF52A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CECC5" w14:textId="3036215F" w:rsidR="00AF52A8" w:rsidRDefault="00AF52A8">
    <w:pPr>
      <w:pStyle w:val="Stopka"/>
      <w:jc w:val="right"/>
    </w:pPr>
    <w:r>
      <w:fldChar w:fldCharType="begin"/>
    </w:r>
    <w:r>
      <w:instrText xml:space="preserve"> PAGE   \* MERGEFORMAT </w:instrText>
    </w:r>
    <w:r>
      <w:fldChar w:fldCharType="separate"/>
    </w:r>
    <w:r w:rsidR="00197CCD">
      <w:rPr>
        <w:noProof/>
      </w:rPr>
      <w:t>18</w:t>
    </w:r>
    <w:r>
      <w:rPr>
        <w:noProof/>
      </w:rPr>
      <w:fldChar w:fldCharType="end"/>
    </w:r>
  </w:p>
  <w:p w14:paraId="6FF3F989" w14:textId="77777777" w:rsidR="00AF52A8" w:rsidRDefault="00AF52A8">
    <w:pPr>
      <w:pStyle w:val="Stopka"/>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8F778" w14:textId="77777777" w:rsidR="00AF52A8" w:rsidRDefault="00AF52A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0E111" w14:textId="77777777" w:rsidR="00AF52A8" w:rsidRDefault="00AF52A8" w:rsidP="00557833">
      <w:r>
        <w:separator/>
      </w:r>
    </w:p>
  </w:footnote>
  <w:footnote w:type="continuationSeparator" w:id="0">
    <w:p w14:paraId="57437955" w14:textId="77777777" w:rsidR="00AF52A8" w:rsidRDefault="00AF52A8" w:rsidP="005578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3743D" w14:textId="77777777" w:rsidR="00AF52A8" w:rsidRDefault="00AF52A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8B89A" w14:textId="77777777" w:rsidR="00AF52A8" w:rsidRPr="00D54B7D" w:rsidRDefault="00AF52A8" w:rsidP="00903B3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EE31A" w14:textId="77777777" w:rsidR="00AF52A8" w:rsidRDefault="00AF52A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4"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5"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6"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7" w15:restartNumberingAfterBreak="0">
    <w:nsid w:val="00000040"/>
    <w:multiLevelType w:val="multilevel"/>
    <w:tmpl w:val="0B2AC046"/>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hint="default"/>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1A7FF3"/>
    <w:multiLevelType w:val="hybridMultilevel"/>
    <w:tmpl w:val="A2F295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417259"/>
    <w:multiLevelType w:val="hybridMultilevel"/>
    <w:tmpl w:val="1D6AE82C"/>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F71613"/>
    <w:multiLevelType w:val="multilevel"/>
    <w:tmpl w:val="819E25F8"/>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720" w:hanging="360"/>
      </w:pPr>
      <w:rPr>
        <w:rFonts w:ascii="Calibri" w:hAnsi="Calibri" w:cs="Calibri" w:hint="default"/>
        <w:b w:val="0"/>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15" w15:restartNumberingAfterBreak="0">
    <w:nsid w:val="0AD11C3E"/>
    <w:multiLevelType w:val="singleLevel"/>
    <w:tmpl w:val="7E1EC628"/>
    <w:lvl w:ilvl="0">
      <w:start w:val="1"/>
      <w:numFmt w:val="decimal"/>
      <w:lvlText w:val="%1."/>
      <w:lvlJc w:val="left"/>
      <w:pPr>
        <w:tabs>
          <w:tab w:val="num" w:pos="785"/>
        </w:tabs>
        <w:ind w:left="785" w:hanging="360"/>
      </w:pPr>
      <w:rPr>
        <w:rFonts w:hint="default"/>
        <w:sz w:val="20"/>
        <w:szCs w:val="20"/>
      </w:rPr>
    </w:lvl>
  </w:abstractNum>
  <w:abstractNum w:abstractNumId="16" w15:restartNumberingAfterBreak="0">
    <w:nsid w:val="0C00185E"/>
    <w:multiLevelType w:val="hybridMultilevel"/>
    <w:tmpl w:val="F7B8E48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D74573F"/>
    <w:multiLevelType w:val="multilevel"/>
    <w:tmpl w:val="9888155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B177605"/>
    <w:multiLevelType w:val="hybridMultilevel"/>
    <w:tmpl w:val="9EC0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D77E4"/>
    <w:multiLevelType w:val="hybridMultilevel"/>
    <w:tmpl w:val="A56CC6D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3" w15:restartNumberingAfterBreak="0">
    <w:nsid w:val="2272237C"/>
    <w:multiLevelType w:val="multilevel"/>
    <w:tmpl w:val="E11ED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A715DC6"/>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2CFF7454"/>
    <w:multiLevelType w:val="multilevel"/>
    <w:tmpl w:val="ACE8F5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37FE457B"/>
    <w:multiLevelType w:val="hybridMultilevel"/>
    <w:tmpl w:val="A8F6831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9485146"/>
    <w:multiLevelType w:val="hybridMultilevel"/>
    <w:tmpl w:val="50AC5E2E"/>
    <w:lvl w:ilvl="0" w:tplc="6B30A4A0">
      <w:start w:val="1"/>
      <w:numFmt w:val="decimal"/>
      <w:lvlText w:val="%1)"/>
      <w:lvlJc w:val="left"/>
      <w:pPr>
        <w:ind w:left="2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730A5D"/>
    <w:multiLevelType w:val="multilevel"/>
    <w:tmpl w:val="164CB3A6"/>
    <w:styleLink w:val="Biecalista1"/>
    <w:lvl w:ilvl="0">
      <w:start w:val="4"/>
      <w:numFmt w:val="decimal"/>
      <w:lvlText w:val="%1."/>
      <w:lvlJc w:val="left"/>
      <w:pPr>
        <w:ind w:left="360" w:hanging="360"/>
      </w:pPr>
      <w:rPr>
        <w:rFonts w:hint="default"/>
      </w:rPr>
    </w:lvl>
    <w:lvl w:ilvl="1">
      <w:start w:val="1"/>
      <w:numFmt w:val="decimal"/>
      <w:lvlText w:val="%2."/>
      <w:lvlJc w:val="left"/>
      <w:pPr>
        <w:tabs>
          <w:tab w:val="num" w:pos="1170"/>
        </w:tabs>
        <w:ind w:left="1170" w:hanging="45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644"/>
        </w:tabs>
        <w:ind w:left="644" w:hanging="360"/>
      </w:pPr>
      <w:rPr>
        <w:rFonts w:hint="default"/>
      </w:rPr>
    </w:lvl>
    <w:lvl w:ilvl="4">
      <w:start w:val="1"/>
      <w:numFmt w:val="lowerLetter"/>
      <w:lvlText w:val="%5."/>
      <w:lvlJc w:val="left"/>
      <w:pPr>
        <w:ind w:left="3240" w:hanging="360"/>
      </w:pPr>
      <w:rPr>
        <w:rFonts w:ascii="Times New Roman" w:eastAsia="Times New Roman" w:hAnsi="Times New Roman" w:cs="Times New Roman"/>
      </w:rPr>
    </w:lvl>
    <w:lvl w:ilvl="5">
      <w:start w:val="1"/>
      <w:numFmt w:val="decimal"/>
      <w:lvlText w:val="%6)"/>
      <w:lvlJc w:val="left"/>
      <w:pPr>
        <w:ind w:left="4140" w:hanging="360"/>
      </w:pPr>
      <w:rPr>
        <w:rFonts w:hint="default"/>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ACB4B55"/>
    <w:multiLevelType w:val="hybridMultilevel"/>
    <w:tmpl w:val="51545E9E"/>
    <w:lvl w:ilvl="0" w:tplc="BD12D14E">
      <w:start w:val="1"/>
      <w:numFmt w:val="decimal"/>
      <w:lvlText w:val="%1."/>
      <w:lvlJc w:val="left"/>
      <w:pPr>
        <w:tabs>
          <w:tab w:val="num" w:pos="900"/>
        </w:tabs>
        <w:ind w:left="900" w:hanging="360"/>
      </w:pPr>
      <w:rPr>
        <w:rFonts w:ascii="Calibri" w:hAnsi="Calibri" w:cs="Calibri" w:hint="default"/>
        <w:b/>
        <w:bCs/>
        <w:sz w:val="22"/>
        <w:szCs w:val="22"/>
      </w:rPr>
    </w:lvl>
    <w:lvl w:ilvl="1" w:tplc="88BE4DFC">
      <w:start w:val="1"/>
      <w:numFmt w:val="lowerLetter"/>
      <w:lvlText w:val="%2)"/>
      <w:lvlJc w:val="left"/>
      <w:pPr>
        <w:ind w:left="1860" w:hanging="360"/>
      </w:pPr>
      <w:rPr>
        <w:rFonts w:hint="default"/>
        <w:b/>
      </w:rPr>
    </w:lvl>
    <w:lvl w:ilvl="2" w:tplc="6B30A4A0">
      <w:start w:val="1"/>
      <w:numFmt w:val="decimal"/>
      <w:lvlText w:val="%3)"/>
      <w:lvlJc w:val="left"/>
      <w:pPr>
        <w:ind w:left="2760" w:hanging="360"/>
      </w:pPr>
      <w:rPr>
        <w:rFonts w:hint="default"/>
      </w:r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4B359F"/>
    <w:multiLevelType w:val="hybridMultilevel"/>
    <w:tmpl w:val="ABC667A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49382225"/>
    <w:multiLevelType w:val="hybridMultilevel"/>
    <w:tmpl w:val="0BD43ED6"/>
    <w:lvl w:ilvl="0" w:tplc="04150017">
      <w:start w:val="1"/>
      <w:numFmt w:val="lowerLetter"/>
      <w:lvlText w:val="%1)"/>
      <w:lvlJc w:val="left"/>
      <w:pPr>
        <w:ind w:left="1800" w:hanging="360"/>
      </w:pPr>
    </w:lvl>
    <w:lvl w:ilvl="1" w:tplc="E4F66CCC">
      <w:start w:val="1"/>
      <w:numFmt w:val="decimal"/>
      <w:lvlText w:val="%2)"/>
      <w:lvlJc w:val="left"/>
      <w:pPr>
        <w:ind w:left="2790" w:hanging="630"/>
      </w:pPr>
      <w:rPr>
        <w:rFonts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6682352"/>
    <w:multiLevelType w:val="hybridMultilevel"/>
    <w:tmpl w:val="723038EA"/>
    <w:lvl w:ilvl="0" w:tplc="B53AFF6C">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6C7F98"/>
    <w:multiLevelType w:val="hybridMultilevel"/>
    <w:tmpl w:val="8B9AF9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8"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6A9F13DC"/>
    <w:multiLevelType w:val="multilevel"/>
    <w:tmpl w:val="6DFAA5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6F596A6C"/>
    <w:multiLevelType w:val="multilevel"/>
    <w:tmpl w:val="9D52FEDE"/>
    <w:lvl w:ilvl="0">
      <w:start w:val="7"/>
      <w:numFmt w:val="decimal"/>
      <w:lvlText w:val="%1."/>
      <w:lvlJc w:val="left"/>
      <w:pPr>
        <w:ind w:left="360" w:hanging="360"/>
      </w:pPr>
      <w:rPr>
        <w:rFonts w:hint="default"/>
      </w:rPr>
    </w:lvl>
    <w:lvl w:ilvl="1">
      <w:start w:val="1"/>
      <w:numFmt w:val="decimal"/>
      <w:lvlText w:val="%1.%2."/>
      <w:lvlJc w:val="left"/>
      <w:pPr>
        <w:ind w:left="1211" w:hanging="360"/>
      </w:pPr>
      <w:rPr>
        <w:rFonts w:asciiTheme="minorHAnsi" w:hAnsiTheme="minorHAnsi" w:cstheme="minorHAnsi"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9643E49"/>
    <w:multiLevelType w:val="hybridMultilevel"/>
    <w:tmpl w:val="62246F0E"/>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7A567C99"/>
    <w:multiLevelType w:val="hybridMultilevel"/>
    <w:tmpl w:val="9D2058D0"/>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9D7988"/>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9"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3"/>
  </w:num>
  <w:num w:numId="3">
    <w:abstractNumId w:val="14"/>
  </w:num>
  <w:num w:numId="4">
    <w:abstractNumId w:val="45"/>
  </w:num>
  <w:num w:numId="5">
    <w:abstractNumId w:val="49"/>
  </w:num>
  <w:num w:numId="6">
    <w:abstractNumId w:val="51"/>
  </w:num>
  <w:num w:numId="7">
    <w:abstractNumId w:val="27"/>
  </w:num>
  <w:num w:numId="8">
    <w:abstractNumId w:val="41"/>
  </w:num>
  <w:num w:numId="9">
    <w:abstractNumId w:val="54"/>
  </w:num>
  <w:num w:numId="10">
    <w:abstractNumId w:val="2"/>
  </w:num>
  <w:num w:numId="11">
    <w:abstractNumId w:val="46"/>
  </w:num>
  <w:num w:numId="12">
    <w:abstractNumId w:val="55"/>
  </w:num>
  <w:num w:numId="13">
    <w:abstractNumId w:val="36"/>
  </w:num>
  <w:num w:numId="14">
    <w:abstractNumId w:val="19"/>
  </w:num>
  <w:num w:numId="15">
    <w:abstractNumId w:val="29"/>
  </w:num>
  <w:num w:numId="16">
    <w:abstractNumId w:val="1"/>
  </w:num>
  <w:num w:numId="17">
    <w:abstractNumId w:val="22"/>
  </w:num>
  <w:num w:numId="18">
    <w:abstractNumId w:val="52"/>
  </w:num>
  <w:num w:numId="19">
    <w:abstractNumId w:val="40"/>
    <w:lvlOverride w:ilvl="0">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0"/>
  </w:num>
  <w:num w:numId="23">
    <w:abstractNumId w:val="57"/>
  </w:num>
  <w:num w:numId="24">
    <w:abstractNumId w:val="37"/>
  </w:num>
  <w:num w:numId="25">
    <w:abstractNumId w:val="21"/>
  </w:num>
  <w:num w:numId="26">
    <w:abstractNumId w:val="30"/>
  </w:num>
  <w:num w:numId="27">
    <w:abstractNumId w:val="38"/>
  </w:num>
  <w:num w:numId="28">
    <w:abstractNumId w:val="13"/>
  </w:num>
  <w:num w:numId="29">
    <w:abstractNumId w:val="43"/>
  </w:num>
  <w:num w:numId="30">
    <w:abstractNumId w:val="16"/>
  </w:num>
  <w:num w:numId="31">
    <w:abstractNumId w:val="12"/>
  </w:num>
  <w:num w:numId="32">
    <w:abstractNumId w:val="56"/>
  </w:num>
  <w:num w:numId="33">
    <w:abstractNumId w:val="39"/>
  </w:num>
  <w:num w:numId="34">
    <w:abstractNumId w:val="18"/>
  </w:num>
  <w:num w:numId="35">
    <w:abstractNumId w:val="7"/>
  </w:num>
  <w:num w:numId="36">
    <w:abstractNumId w:val="50"/>
  </w:num>
  <w:num w:numId="37">
    <w:abstractNumId w:val="47"/>
    <w:lvlOverride w:ilvl="0">
      <w:startOverride w:val="1"/>
    </w:lvlOverride>
  </w:num>
  <w:num w:numId="38">
    <w:abstractNumId w:val="17"/>
  </w:num>
  <w:num w:numId="39">
    <w:abstractNumId w:val="34"/>
  </w:num>
  <w:num w:numId="40">
    <w:abstractNumId w:val="44"/>
  </w:num>
  <w:num w:numId="41">
    <w:abstractNumId w:val="48"/>
  </w:num>
  <w:num w:numId="42">
    <w:abstractNumId w:val="53"/>
  </w:num>
  <w:num w:numId="43">
    <w:abstractNumId w:val="20"/>
  </w:num>
  <w:num w:numId="44">
    <w:abstractNumId w:val="59"/>
  </w:num>
  <w:num w:numId="45">
    <w:abstractNumId w:val="28"/>
  </w:num>
  <w:num w:numId="46">
    <w:abstractNumId w:val="25"/>
  </w:num>
  <w:num w:numId="47">
    <w:abstractNumId w:val="35"/>
  </w:num>
  <w:num w:numId="48">
    <w:abstractNumId w:val="15"/>
  </w:num>
  <w:num w:numId="49">
    <w:abstractNumId w:val="31"/>
  </w:num>
  <w:num w:numId="50">
    <w:abstractNumId w:val="13"/>
  </w:num>
  <w:num w:numId="51">
    <w:abstractNumId w:val="58"/>
  </w:num>
  <w:num w:numId="52">
    <w:abstractNumId w:val="42"/>
  </w:num>
  <w:num w:numId="5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33"/>
    <w:rsid w:val="00003AEE"/>
    <w:rsid w:val="000042F8"/>
    <w:rsid w:val="000130CF"/>
    <w:rsid w:val="000145BF"/>
    <w:rsid w:val="000155E4"/>
    <w:rsid w:val="00016EC7"/>
    <w:rsid w:val="0001705F"/>
    <w:rsid w:val="00017F09"/>
    <w:rsid w:val="00022265"/>
    <w:rsid w:val="00023778"/>
    <w:rsid w:val="0003355D"/>
    <w:rsid w:val="00033847"/>
    <w:rsid w:val="00035018"/>
    <w:rsid w:val="000408DA"/>
    <w:rsid w:val="00046F9A"/>
    <w:rsid w:val="00053856"/>
    <w:rsid w:val="00056554"/>
    <w:rsid w:val="00061E2B"/>
    <w:rsid w:val="00063E97"/>
    <w:rsid w:val="00085712"/>
    <w:rsid w:val="00085F6B"/>
    <w:rsid w:val="0009414F"/>
    <w:rsid w:val="00094488"/>
    <w:rsid w:val="00097EEE"/>
    <w:rsid w:val="00097F51"/>
    <w:rsid w:val="000A6384"/>
    <w:rsid w:val="000A64D2"/>
    <w:rsid w:val="000A6C37"/>
    <w:rsid w:val="000A7A57"/>
    <w:rsid w:val="000B2070"/>
    <w:rsid w:val="000B4F97"/>
    <w:rsid w:val="000B55C3"/>
    <w:rsid w:val="000C5F79"/>
    <w:rsid w:val="000C74AE"/>
    <w:rsid w:val="000D6EB2"/>
    <w:rsid w:val="000D7C82"/>
    <w:rsid w:val="000E3E8B"/>
    <w:rsid w:val="000E48AA"/>
    <w:rsid w:val="000E6650"/>
    <w:rsid w:val="000E720C"/>
    <w:rsid w:val="000F27A7"/>
    <w:rsid w:val="000F2E65"/>
    <w:rsid w:val="000F4D29"/>
    <w:rsid w:val="0010375A"/>
    <w:rsid w:val="0011240C"/>
    <w:rsid w:val="00116518"/>
    <w:rsid w:val="00116E7D"/>
    <w:rsid w:val="00116E95"/>
    <w:rsid w:val="001261FA"/>
    <w:rsid w:val="00126A83"/>
    <w:rsid w:val="0012749C"/>
    <w:rsid w:val="00130AFA"/>
    <w:rsid w:val="00131843"/>
    <w:rsid w:val="001318B9"/>
    <w:rsid w:val="00143D59"/>
    <w:rsid w:val="00147122"/>
    <w:rsid w:val="00154676"/>
    <w:rsid w:val="001623ED"/>
    <w:rsid w:val="00164347"/>
    <w:rsid w:val="00171B3E"/>
    <w:rsid w:val="00172217"/>
    <w:rsid w:val="00175727"/>
    <w:rsid w:val="001770C8"/>
    <w:rsid w:val="001832A9"/>
    <w:rsid w:val="00184C37"/>
    <w:rsid w:val="00185986"/>
    <w:rsid w:val="00190E9D"/>
    <w:rsid w:val="00197CCD"/>
    <w:rsid w:val="001A0C22"/>
    <w:rsid w:val="001A21C2"/>
    <w:rsid w:val="001A2278"/>
    <w:rsid w:val="001A547A"/>
    <w:rsid w:val="001B5AD5"/>
    <w:rsid w:val="001B6EF4"/>
    <w:rsid w:val="001B7E3C"/>
    <w:rsid w:val="001C569B"/>
    <w:rsid w:val="001C57C9"/>
    <w:rsid w:val="001C6117"/>
    <w:rsid w:val="001D75FA"/>
    <w:rsid w:val="001D7A06"/>
    <w:rsid w:val="001E1160"/>
    <w:rsid w:val="001E14F9"/>
    <w:rsid w:val="001E287F"/>
    <w:rsid w:val="001F0E8C"/>
    <w:rsid w:val="001F2BAD"/>
    <w:rsid w:val="001F61F4"/>
    <w:rsid w:val="001F6924"/>
    <w:rsid w:val="00204191"/>
    <w:rsid w:val="0021010F"/>
    <w:rsid w:val="00216079"/>
    <w:rsid w:val="00216B2E"/>
    <w:rsid w:val="002173C5"/>
    <w:rsid w:val="00221271"/>
    <w:rsid w:val="00227D77"/>
    <w:rsid w:val="00231307"/>
    <w:rsid w:val="00231435"/>
    <w:rsid w:val="00234086"/>
    <w:rsid w:val="002475B0"/>
    <w:rsid w:val="00250C3F"/>
    <w:rsid w:val="00251CFF"/>
    <w:rsid w:val="00252B88"/>
    <w:rsid w:val="00266FF0"/>
    <w:rsid w:val="00274202"/>
    <w:rsid w:val="00275084"/>
    <w:rsid w:val="00285635"/>
    <w:rsid w:val="00285DB1"/>
    <w:rsid w:val="00294F1D"/>
    <w:rsid w:val="002A7FFB"/>
    <w:rsid w:val="002B0211"/>
    <w:rsid w:val="002B0E51"/>
    <w:rsid w:val="002B7E8F"/>
    <w:rsid w:val="002C077E"/>
    <w:rsid w:val="002C2FBE"/>
    <w:rsid w:val="002C57A2"/>
    <w:rsid w:val="002C79B6"/>
    <w:rsid w:val="002D08FF"/>
    <w:rsid w:val="002D44EC"/>
    <w:rsid w:val="002E0651"/>
    <w:rsid w:val="002E10B0"/>
    <w:rsid w:val="002F0A01"/>
    <w:rsid w:val="002F5577"/>
    <w:rsid w:val="003030B0"/>
    <w:rsid w:val="00305479"/>
    <w:rsid w:val="00305764"/>
    <w:rsid w:val="0031181A"/>
    <w:rsid w:val="00314014"/>
    <w:rsid w:val="00320DBB"/>
    <w:rsid w:val="00322B13"/>
    <w:rsid w:val="00326562"/>
    <w:rsid w:val="003400D8"/>
    <w:rsid w:val="00347E0D"/>
    <w:rsid w:val="003505FA"/>
    <w:rsid w:val="003514DB"/>
    <w:rsid w:val="00352B03"/>
    <w:rsid w:val="003539C7"/>
    <w:rsid w:val="00361F0A"/>
    <w:rsid w:val="003637BB"/>
    <w:rsid w:val="00363A05"/>
    <w:rsid w:val="00366AA1"/>
    <w:rsid w:val="003675E7"/>
    <w:rsid w:val="00370A8D"/>
    <w:rsid w:val="003764A3"/>
    <w:rsid w:val="00381000"/>
    <w:rsid w:val="003849A8"/>
    <w:rsid w:val="003870E0"/>
    <w:rsid w:val="003A4012"/>
    <w:rsid w:val="003B02CF"/>
    <w:rsid w:val="003C0F6B"/>
    <w:rsid w:val="003C7AAB"/>
    <w:rsid w:val="003D17AB"/>
    <w:rsid w:val="003D2953"/>
    <w:rsid w:val="003D7520"/>
    <w:rsid w:val="003E3603"/>
    <w:rsid w:val="003E742A"/>
    <w:rsid w:val="003E7905"/>
    <w:rsid w:val="003F6A6B"/>
    <w:rsid w:val="003F7B1D"/>
    <w:rsid w:val="00400C97"/>
    <w:rsid w:val="00403E3C"/>
    <w:rsid w:val="00407DC0"/>
    <w:rsid w:val="004118D8"/>
    <w:rsid w:val="00412951"/>
    <w:rsid w:val="00413B72"/>
    <w:rsid w:val="00422397"/>
    <w:rsid w:val="004232AE"/>
    <w:rsid w:val="004258DB"/>
    <w:rsid w:val="00426E5A"/>
    <w:rsid w:val="00427B47"/>
    <w:rsid w:val="00431605"/>
    <w:rsid w:val="004334FD"/>
    <w:rsid w:val="00443D76"/>
    <w:rsid w:val="004449A1"/>
    <w:rsid w:val="00455A8D"/>
    <w:rsid w:val="00455C00"/>
    <w:rsid w:val="00460853"/>
    <w:rsid w:val="00462AB7"/>
    <w:rsid w:val="00465DBB"/>
    <w:rsid w:val="00470832"/>
    <w:rsid w:val="004759ED"/>
    <w:rsid w:val="00480B44"/>
    <w:rsid w:val="00481C26"/>
    <w:rsid w:val="00486F8C"/>
    <w:rsid w:val="0049470F"/>
    <w:rsid w:val="00496023"/>
    <w:rsid w:val="00497E29"/>
    <w:rsid w:val="004A3167"/>
    <w:rsid w:val="004B1997"/>
    <w:rsid w:val="004C0CC1"/>
    <w:rsid w:val="004C6868"/>
    <w:rsid w:val="004D0E2A"/>
    <w:rsid w:val="004D2288"/>
    <w:rsid w:val="004E0D46"/>
    <w:rsid w:val="004E3A84"/>
    <w:rsid w:val="004E47B9"/>
    <w:rsid w:val="004E4F26"/>
    <w:rsid w:val="004F0FA2"/>
    <w:rsid w:val="004F1FB5"/>
    <w:rsid w:val="005018F9"/>
    <w:rsid w:val="005123D7"/>
    <w:rsid w:val="00517857"/>
    <w:rsid w:val="005205FC"/>
    <w:rsid w:val="00523F2F"/>
    <w:rsid w:val="0052506A"/>
    <w:rsid w:val="005252BE"/>
    <w:rsid w:val="00527314"/>
    <w:rsid w:val="00531367"/>
    <w:rsid w:val="00540F71"/>
    <w:rsid w:val="00542786"/>
    <w:rsid w:val="005454C3"/>
    <w:rsid w:val="00545905"/>
    <w:rsid w:val="00547A75"/>
    <w:rsid w:val="0055141F"/>
    <w:rsid w:val="00555172"/>
    <w:rsid w:val="00557833"/>
    <w:rsid w:val="0056034E"/>
    <w:rsid w:val="00561350"/>
    <w:rsid w:val="0056362E"/>
    <w:rsid w:val="00563B12"/>
    <w:rsid w:val="00566E4B"/>
    <w:rsid w:val="00567C9F"/>
    <w:rsid w:val="00572BBF"/>
    <w:rsid w:val="00573B05"/>
    <w:rsid w:val="00581D20"/>
    <w:rsid w:val="005861F8"/>
    <w:rsid w:val="00594CB3"/>
    <w:rsid w:val="005A2B05"/>
    <w:rsid w:val="005A2BEA"/>
    <w:rsid w:val="005A526A"/>
    <w:rsid w:val="005A62C4"/>
    <w:rsid w:val="005B3B84"/>
    <w:rsid w:val="005B578D"/>
    <w:rsid w:val="005C0C2B"/>
    <w:rsid w:val="005D3EEB"/>
    <w:rsid w:val="005E109C"/>
    <w:rsid w:val="005E52A3"/>
    <w:rsid w:val="005E6686"/>
    <w:rsid w:val="005F1216"/>
    <w:rsid w:val="005F5267"/>
    <w:rsid w:val="006025F1"/>
    <w:rsid w:val="00602E71"/>
    <w:rsid w:val="0060348C"/>
    <w:rsid w:val="00603BE1"/>
    <w:rsid w:val="00603D41"/>
    <w:rsid w:val="00606E0B"/>
    <w:rsid w:val="00610462"/>
    <w:rsid w:val="00616986"/>
    <w:rsid w:val="00616E64"/>
    <w:rsid w:val="00625B3F"/>
    <w:rsid w:val="006277E1"/>
    <w:rsid w:val="006307AE"/>
    <w:rsid w:val="00636C4F"/>
    <w:rsid w:val="00641F85"/>
    <w:rsid w:val="00644C36"/>
    <w:rsid w:val="00653E5B"/>
    <w:rsid w:val="0065401B"/>
    <w:rsid w:val="006575FC"/>
    <w:rsid w:val="00661971"/>
    <w:rsid w:val="00666CAF"/>
    <w:rsid w:val="00670D03"/>
    <w:rsid w:val="00670D7A"/>
    <w:rsid w:val="006821E7"/>
    <w:rsid w:val="006842B3"/>
    <w:rsid w:val="006926FC"/>
    <w:rsid w:val="0069782A"/>
    <w:rsid w:val="006A08A5"/>
    <w:rsid w:val="006A0E3A"/>
    <w:rsid w:val="006A27F6"/>
    <w:rsid w:val="006A654F"/>
    <w:rsid w:val="006B11DD"/>
    <w:rsid w:val="006B1BF5"/>
    <w:rsid w:val="006B2DC5"/>
    <w:rsid w:val="006B362B"/>
    <w:rsid w:val="006E59BF"/>
    <w:rsid w:val="006E7A8F"/>
    <w:rsid w:val="006F31CC"/>
    <w:rsid w:val="007041DB"/>
    <w:rsid w:val="007052A4"/>
    <w:rsid w:val="007324A0"/>
    <w:rsid w:val="00736A4E"/>
    <w:rsid w:val="0076323F"/>
    <w:rsid w:val="0076607C"/>
    <w:rsid w:val="00770714"/>
    <w:rsid w:val="00772276"/>
    <w:rsid w:val="0077228F"/>
    <w:rsid w:val="00775D7A"/>
    <w:rsid w:val="00795CBB"/>
    <w:rsid w:val="00795D63"/>
    <w:rsid w:val="007A321F"/>
    <w:rsid w:val="007A6FE9"/>
    <w:rsid w:val="007A78FF"/>
    <w:rsid w:val="007B3108"/>
    <w:rsid w:val="007C062F"/>
    <w:rsid w:val="007C4BDC"/>
    <w:rsid w:val="007C7648"/>
    <w:rsid w:val="007D0C8E"/>
    <w:rsid w:val="007D5234"/>
    <w:rsid w:val="007D5A9F"/>
    <w:rsid w:val="007D617B"/>
    <w:rsid w:val="007E0218"/>
    <w:rsid w:val="007E29A3"/>
    <w:rsid w:val="007E5806"/>
    <w:rsid w:val="007F3F7D"/>
    <w:rsid w:val="007F6676"/>
    <w:rsid w:val="00801D78"/>
    <w:rsid w:val="00802449"/>
    <w:rsid w:val="008054FD"/>
    <w:rsid w:val="008062D3"/>
    <w:rsid w:val="00807BAE"/>
    <w:rsid w:val="00813493"/>
    <w:rsid w:val="008164B0"/>
    <w:rsid w:val="00816E13"/>
    <w:rsid w:val="0082109D"/>
    <w:rsid w:val="00823E86"/>
    <w:rsid w:val="00825D56"/>
    <w:rsid w:val="00831D78"/>
    <w:rsid w:val="00841454"/>
    <w:rsid w:val="00857929"/>
    <w:rsid w:val="008642CD"/>
    <w:rsid w:val="00864CAB"/>
    <w:rsid w:val="008670A9"/>
    <w:rsid w:val="0087425A"/>
    <w:rsid w:val="008810EF"/>
    <w:rsid w:val="0088294B"/>
    <w:rsid w:val="00884244"/>
    <w:rsid w:val="00886473"/>
    <w:rsid w:val="008918D1"/>
    <w:rsid w:val="008925F4"/>
    <w:rsid w:val="00895E3F"/>
    <w:rsid w:val="008A0B6F"/>
    <w:rsid w:val="008A1835"/>
    <w:rsid w:val="008A49F1"/>
    <w:rsid w:val="008B4E97"/>
    <w:rsid w:val="008B5AFB"/>
    <w:rsid w:val="008B6B1C"/>
    <w:rsid w:val="008C117B"/>
    <w:rsid w:val="008C1BE4"/>
    <w:rsid w:val="008C3301"/>
    <w:rsid w:val="008C5386"/>
    <w:rsid w:val="008D39D5"/>
    <w:rsid w:val="008D5C0E"/>
    <w:rsid w:val="008D67F9"/>
    <w:rsid w:val="008E384E"/>
    <w:rsid w:val="008E46E1"/>
    <w:rsid w:val="008F1F51"/>
    <w:rsid w:val="008F269B"/>
    <w:rsid w:val="00901A66"/>
    <w:rsid w:val="00901A90"/>
    <w:rsid w:val="00903B33"/>
    <w:rsid w:val="0090505C"/>
    <w:rsid w:val="00911DD5"/>
    <w:rsid w:val="0091496C"/>
    <w:rsid w:val="009166F7"/>
    <w:rsid w:val="009230D6"/>
    <w:rsid w:val="009302EE"/>
    <w:rsid w:val="009408F9"/>
    <w:rsid w:val="00945AC6"/>
    <w:rsid w:val="00945F4D"/>
    <w:rsid w:val="009460F0"/>
    <w:rsid w:val="00955FDE"/>
    <w:rsid w:val="009608BF"/>
    <w:rsid w:val="00976E14"/>
    <w:rsid w:val="00980665"/>
    <w:rsid w:val="0098763F"/>
    <w:rsid w:val="00991CDF"/>
    <w:rsid w:val="009946C7"/>
    <w:rsid w:val="009A627C"/>
    <w:rsid w:val="009B1215"/>
    <w:rsid w:val="009B3006"/>
    <w:rsid w:val="009B6971"/>
    <w:rsid w:val="009C3723"/>
    <w:rsid w:val="009C506F"/>
    <w:rsid w:val="009C5935"/>
    <w:rsid w:val="009D19EC"/>
    <w:rsid w:val="009D1FAF"/>
    <w:rsid w:val="009D32A7"/>
    <w:rsid w:val="009D5BB1"/>
    <w:rsid w:val="009D709C"/>
    <w:rsid w:val="009E382A"/>
    <w:rsid w:val="009E3F32"/>
    <w:rsid w:val="009E6F3B"/>
    <w:rsid w:val="009F2232"/>
    <w:rsid w:val="009F7CFE"/>
    <w:rsid w:val="00A015DE"/>
    <w:rsid w:val="00A04939"/>
    <w:rsid w:val="00A06734"/>
    <w:rsid w:val="00A17612"/>
    <w:rsid w:val="00A22FE5"/>
    <w:rsid w:val="00A23D9E"/>
    <w:rsid w:val="00A3411A"/>
    <w:rsid w:val="00A34739"/>
    <w:rsid w:val="00A3758C"/>
    <w:rsid w:val="00A37BC0"/>
    <w:rsid w:val="00A41BD4"/>
    <w:rsid w:val="00A43802"/>
    <w:rsid w:val="00A462AA"/>
    <w:rsid w:val="00A47B36"/>
    <w:rsid w:val="00A517F4"/>
    <w:rsid w:val="00A54CE9"/>
    <w:rsid w:val="00A6143D"/>
    <w:rsid w:val="00A62F8D"/>
    <w:rsid w:val="00A66473"/>
    <w:rsid w:val="00A7090C"/>
    <w:rsid w:val="00A71F0C"/>
    <w:rsid w:val="00A72FF2"/>
    <w:rsid w:val="00A808B5"/>
    <w:rsid w:val="00A8313B"/>
    <w:rsid w:val="00A87C88"/>
    <w:rsid w:val="00A963BC"/>
    <w:rsid w:val="00AA1C65"/>
    <w:rsid w:val="00AA2F9C"/>
    <w:rsid w:val="00AA658A"/>
    <w:rsid w:val="00AA6D1F"/>
    <w:rsid w:val="00AB0CA9"/>
    <w:rsid w:val="00AD7693"/>
    <w:rsid w:val="00AE17F1"/>
    <w:rsid w:val="00AE278B"/>
    <w:rsid w:val="00AE4984"/>
    <w:rsid w:val="00AE4F56"/>
    <w:rsid w:val="00AF106C"/>
    <w:rsid w:val="00AF12E3"/>
    <w:rsid w:val="00AF2E3C"/>
    <w:rsid w:val="00AF52A8"/>
    <w:rsid w:val="00B02FEB"/>
    <w:rsid w:val="00B03D7D"/>
    <w:rsid w:val="00B0650E"/>
    <w:rsid w:val="00B07DCA"/>
    <w:rsid w:val="00B15481"/>
    <w:rsid w:val="00B274D4"/>
    <w:rsid w:val="00B329EF"/>
    <w:rsid w:val="00B32C35"/>
    <w:rsid w:val="00B32D76"/>
    <w:rsid w:val="00B33D29"/>
    <w:rsid w:val="00B448CE"/>
    <w:rsid w:val="00B56540"/>
    <w:rsid w:val="00B61711"/>
    <w:rsid w:val="00B621F8"/>
    <w:rsid w:val="00B64E41"/>
    <w:rsid w:val="00B70201"/>
    <w:rsid w:val="00B7261A"/>
    <w:rsid w:val="00B73A0D"/>
    <w:rsid w:val="00B74B1F"/>
    <w:rsid w:val="00B775A5"/>
    <w:rsid w:val="00B775CB"/>
    <w:rsid w:val="00B80428"/>
    <w:rsid w:val="00B818C3"/>
    <w:rsid w:val="00B90D95"/>
    <w:rsid w:val="00B91BD2"/>
    <w:rsid w:val="00B92095"/>
    <w:rsid w:val="00B9521C"/>
    <w:rsid w:val="00B955E0"/>
    <w:rsid w:val="00BA0CB7"/>
    <w:rsid w:val="00BA4910"/>
    <w:rsid w:val="00BA7763"/>
    <w:rsid w:val="00BB035D"/>
    <w:rsid w:val="00BB0A68"/>
    <w:rsid w:val="00BB0BD2"/>
    <w:rsid w:val="00BB76C0"/>
    <w:rsid w:val="00BC453F"/>
    <w:rsid w:val="00BC4BE9"/>
    <w:rsid w:val="00BC5CCE"/>
    <w:rsid w:val="00BD30A0"/>
    <w:rsid w:val="00BD340E"/>
    <w:rsid w:val="00BD69DC"/>
    <w:rsid w:val="00BD7780"/>
    <w:rsid w:val="00BE12DA"/>
    <w:rsid w:val="00BE3CA9"/>
    <w:rsid w:val="00BF0F33"/>
    <w:rsid w:val="00BF1631"/>
    <w:rsid w:val="00BF1BE1"/>
    <w:rsid w:val="00BF73C0"/>
    <w:rsid w:val="00C005E2"/>
    <w:rsid w:val="00C051B2"/>
    <w:rsid w:val="00C060FD"/>
    <w:rsid w:val="00C15681"/>
    <w:rsid w:val="00C22974"/>
    <w:rsid w:val="00C23DB5"/>
    <w:rsid w:val="00C24446"/>
    <w:rsid w:val="00C24A00"/>
    <w:rsid w:val="00C3051D"/>
    <w:rsid w:val="00C337A1"/>
    <w:rsid w:val="00C34916"/>
    <w:rsid w:val="00C36120"/>
    <w:rsid w:val="00C3664E"/>
    <w:rsid w:val="00C45F07"/>
    <w:rsid w:val="00C5067F"/>
    <w:rsid w:val="00C55347"/>
    <w:rsid w:val="00C56FFD"/>
    <w:rsid w:val="00C6134C"/>
    <w:rsid w:val="00C62771"/>
    <w:rsid w:val="00C6397C"/>
    <w:rsid w:val="00C641E7"/>
    <w:rsid w:val="00C74231"/>
    <w:rsid w:val="00C75B5F"/>
    <w:rsid w:val="00C75F7A"/>
    <w:rsid w:val="00C766B6"/>
    <w:rsid w:val="00C87F75"/>
    <w:rsid w:val="00C91F9F"/>
    <w:rsid w:val="00CA13B3"/>
    <w:rsid w:val="00CA2CAA"/>
    <w:rsid w:val="00CB244F"/>
    <w:rsid w:val="00CB665F"/>
    <w:rsid w:val="00CC3C04"/>
    <w:rsid w:val="00CC7102"/>
    <w:rsid w:val="00CD4E4E"/>
    <w:rsid w:val="00CE1B96"/>
    <w:rsid w:val="00CE71CA"/>
    <w:rsid w:val="00CF4687"/>
    <w:rsid w:val="00CF58A2"/>
    <w:rsid w:val="00D00D85"/>
    <w:rsid w:val="00D05CE5"/>
    <w:rsid w:val="00D10A67"/>
    <w:rsid w:val="00D14B82"/>
    <w:rsid w:val="00D17202"/>
    <w:rsid w:val="00D174C4"/>
    <w:rsid w:val="00D26FDA"/>
    <w:rsid w:val="00D275A9"/>
    <w:rsid w:val="00D31C8F"/>
    <w:rsid w:val="00D3493A"/>
    <w:rsid w:val="00D47FB5"/>
    <w:rsid w:val="00D509FA"/>
    <w:rsid w:val="00D57844"/>
    <w:rsid w:val="00D61402"/>
    <w:rsid w:val="00D62337"/>
    <w:rsid w:val="00D62C57"/>
    <w:rsid w:val="00D643EC"/>
    <w:rsid w:val="00D65E44"/>
    <w:rsid w:val="00D734CA"/>
    <w:rsid w:val="00D761F5"/>
    <w:rsid w:val="00D824B1"/>
    <w:rsid w:val="00D854CC"/>
    <w:rsid w:val="00D90033"/>
    <w:rsid w:val="00D914BC"/>
    <w:rsid w:val="00D934E9"/>
    <w:rsid w:val="00D966C1"/>
    <w:rsid w:val="00D970E9"/>
    <w:rsid w:val="00DB6CD0"/>
    <w:rsid w:val="00DC0DBB"/>
    <w:rsid w:val="00DC258F"/>
    <w:rsid w:val="00DC2AE3"/>
    <w:rsid w:val="00DD5020"/>
    <w:rsid w:val="00DD710C"/>
    <w:rsid w:val="00DD7231"/>
    <w:rsid w:val="00DE3199"/>
    <w:rsid w:val="00DE3677"/>
    <w:rsid w:val="00DE3ECA"/>
    <w:rsid w:val="00DF330C"/>
    <w:rsid w:val="00E01EA3"/>
    <w:rsid w:val="00E0283B"/>
    <w:rsid w:val="00E02B53"/>
    <w:rsid w:val="00E02D2A"/>
    <w:rsid w:val="00E03477"/>
    <w:rsid w:val="00E03860"/>
    <w:rsid w:val="00E1236A"/>
    <w:rsid w:val="00E12927"/>
    <w:rsid w:val="00E1482E"/>
    <w:rsid w:val="00E16209"/>
    <w:rsid w:val="00E16290"/>
    <w:rsid w:val="00E166EB"/>
    <w:rsid w:val="00E24986"/>
    <w:rsid w:val="00E27423"/>
    <w:rsid w:val="00E30CC0"/>
    <w:rsid w:val="00E30DF7"/>
    <w:rsid w:val="00E3370C"/>
    <w:rsid w:val="00E33AC8"/>
    <w:rsid w:val="00E35ADF"/>
    <w:rsid w:val="00E37ABB"/>
    <w:rsid w:val="00E50174"/>
    <w:rsid w:val="00E51247"/>
    <w:rsid w:val="00E522DC"/>
    <w:rsid w:val="00E64445"/>
    <w:rsid w:val="00E64E63"/>
    <w:rsid w:val="00E718A1"/>
    <w:rsid w:val="00E71A02"/>
    <w:rsid w:val="00E71FCE"/>
    <w:rsid w:val="00E75D0B"/>
    <w:rsid w:val="00E807ED"/>
    <w:rsid w:val="00E84BC2"/>
    <w:rsid w:val="00E9188E"/>
    <w:rsid w:val="00E95A7C"/>
    <w:rsid w:val="00E97DF5"/>
    <w:rsid w:val="00EA4B01"/>
    <w:rsid w:val="00EA6FB7"/>
    <w:rsid w:val="00EA78EE"/>
    <w:rsid w:val="00EB2329"/>
    <w:rsid w:val="00EB35AB"/>
    <w:rsid w:val="00EB7FEB"/>
    <w:rsid w:val="00EC71F6"/>
    <w:rsid w:val="00EC768A"/>
    <w:rsid w:val="00ED2287"/>
    <w:rsid w:val="00ED4A2F"/>
    <w:rsid w:val="00ED6063"/>
    <w:rsid w:val="00EF297E"/>
    <w:rsid w:val="00EF7D08"/>
    <w:rsid w:val="00F06BDE"/>
    <w:rsid w:val="00F11E75"/>
    <w:rsid w:val="00F134A0"/>
    <w:rsid w:val="00F337AE"/>
    <w:rsid w:val="00F33AB3"/>
    <w:rsid w:val="00F34560"/>
    <w:rsid w:val="00F36CC2"/>
    <w:rsid w:val="00F3792B"/>
    <w:rsid w:val="00F464EB"/>
    <w:rsid w:val="00F510D6"/>
    <w:rsid w:val="00F57470"/>
    <w:rsid w:val="00F61056"/>
    <w:rsid w:val="00F72951"/>
    <w:rsid w:val="00F73AA3"/>
    <w:rsid w:val="00F75525"/>
    <w:rsid w:val="00F76570"/>
    <w:rsid w:val="00F77160"/>
    <w:rsid w:val="00F8549C"/>
    <w:rsid w:val="00F97068"/>
    <w:rsid w:val="00F974A1"/>
    <w:rsid w:val="00FA0CD5"/>
    <w:rsid w:val="00FA0D92"/>
    <w:rsid w:val="00FB23D9"/>
    <w:rsid w:val="00FB604F"/>
    <w:rsid w:val="00FC7E0A"/>
    <w:rsid w:val="00FD04FA"/>
    <w:rsid w:val="00FD40CF"/>
    <w:rsid w:val="00FD494F"/>
    <w:rsid w:val="00FD5CA1"/>
    <w:rsid w:val="00FD78CC"/>
    <w:rsid w:val="00FE47E1"/>
    <w:rsid w:val="00FE6B67"/>
    <w:rsid w:val="00FF7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BA761"/>
  <w15:docId w15:val="{C23E2F40-F258-4AAF-AB86-782E16D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63BC"/>
    <w:pPr>
      <w:spacing w:after="0" w:line="240" w:lineRule="auto"/>
    </w:pPr>
    <w:rPr>
      <w:rFonts w:ascii="Geneva" w:eastAsia="Times New Roman" w:hAnsi="Geneva" w:cs="Times New Roman"/>
      <w:sz w:val="20"/>
      <w:szCs w:val="20"/>
      <w:lang w:eastAsia="pl-PL"/>
    </w:rPr>
  </w:style>
  <w:style w:type="paragraph" w:styleId="Nagwek1">
    <w:name w:val="heading 1"/>
    <w:basedOn w:val="Normalny"/>
    <w:next w:val="Tekstpodstawowy"/>
    <w:link w:val="Nagwek1Znak"/>
    <w:qFormat/>
    <w:rsid w:val="00FC7E0A"/>
    <w:pPr>
      <w:keepNext/>
      <w:keepLines/>
      <w:numPr>
        <w:numId w:val="22"/>
      </w:numPr>
      <w:suppressAutoHyphens/>
      <w:spacing w:before="480" w:line="276" w:lineRule="auto"/>
      <w:outlineLvl w:val="0"/>
    </w:pPr>
    <w:rPr>
      <w:rFonts w:ascii="Cambria" w:hAnsi="Cambria"/>
      <w:b/>
      <w:bCs/>
      <w:color w:val="365F91"/>
      <w:kern w:val="1"/>
      <w:sz w:val="28"/>
      <w:szCs w:val="28"/>
      <w:lang w:eastAsia="en-US"/>
    </w:rPr>
  </w:style>
  <w:style w:type="paragraph" w:styleId="Nagwek2">
    <w:name w:val="heading 2"/>
    <w:basedOn w:val="Normalny"/>
    <w:next w:val="Tekstpodstawowy"/>
    <w:link w:val="Nagwek2Znak"/>
    <w:uiPriority w:val="9"/>
    <w:qFormat/>
    <w:rsid w:val="00FC7E0A"/>
    <w:pPr>
      <w:keepNext/>
      <w:numPr>
        <w:ilvl w:val="1"/>
        <w:numId w:val="22"/>
      </w:numPr>
      <w:suppressAutoHyphens/>
      <w:jc w:val="center"/>
      <w:outlineLvl w:val="1"/>
    </w:pPr>
    <w:rPr>
      <w:rFonts w:ascii="Times New Roman" w:hAnsi="Times New Roman"/>
      <w:b/>
      <w:bCs/>
      <w:kern w:val="1"/>
      <w:sz w:val="24"/>
      <w:szCs w:val="24"/>
    </w:rPr>
  </w:style>
  <w:style w:type="paragraph" w:styleId="Nagwek3">
    <w:name w:val="heading 3"/>
    <w:basedOn w:val="Normalny"/>
    <w:next w:val="Normalny"/>
    <w:link w:val="Nagwek3Znak"/>
    <w:uiPriority w:val="9"/>
    <w:unhideWhenUsed/>
    <w:qFormat/>
    <w:rsid w:val="00175727"/>
    <w:pPr>
      <w:keepNext/>
      <w:keepLines/>
      <w:spacing w:before="200"/>
      <w:outlineLvl w:val="2"/>
    </w:pPr>
    <w:rPr>
      <w:rFonts w:asciiTheme="majorHAnsi" w:eastAsiaTheme="majorEastAsia" w:hAnsiTheme="majorHAnsi" w:cstheme="majorBidi"/>
      <w:b/>
      <w:bCs/>
      <w:color w:val="4472C4" w:themeColor="accent1"/>
      <w:sz w:val="24"/>
      <w:szCs w:val="24"/>
    </w:rPr>
  </w:style>
  <w:style w:type="paragraph" w:styleId="Nagwek4">
    <w:name w:val="heading 4"/>
    <w:basedOn w:val="Normalny"/>
    <w:next w:val="Normalny"/>
    <w:link w:val="Nagwek4Znak"/>
    <w:uiPriority w:val="9"/>
    <w:unhideWhenUsed/>
    <w:qFormat/>
    <w:rsid w:val="002F557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57833"/>
  </w:style>
  <w:style w:type="paragraph" w:styleId="Stopka">
    <w:name w:val="footer"/>
    <w:basedOn w:val="Normalny"/>
    <w:link w:val="Stopka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557833"/>
  </w:style>
  <w:style w:type="character" w:styleId="Odwoaniedokomentarza">
    <w:name w:val="annotation reference"/>
    <w:basedOn w:val="Domylnaczcionkaakapitu"/>
    <w:uiPriority w:val="99"/>
    <w:semiHidden/>
    <w:unhideWhenUsed/>
    <w:rsid w:val="00557833"/>
    <w:rPr>
      <w:sz w:val="16"/>
      <w:szCs w:val="16"/>
    </w:rPr>
  </w:style>
  <w:style w:type="paragraph" w:customStyle="1" w:styleId="Tekstkomentarza1">
    <w:name w:val="Tekst komentarza1"/>
    <w:basedOn w:val="Normalny"/>
    <w:next w:val="Tekstkomentarza"/>
    <w:link w:val="TekstkomentarzaZnak"/>
    <w:uiPriority w:val="99"/>
    <w:semiHidden/>
    <w:unhideWhenUsed/>
    <w:rsid w:val="00557833"/>
    <w:pPr>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1"/>
    <w:uiPriority w:val="99"/>
    <w:rsid w:val="00557833"/>
    <w:rPr>
      <w:sz w:val="20"/>
      <w:szCs w:val="20"/>
    </w:rPr>
  </w:style>
  <w:style w:type="paragraph" w:styleId="Tekstkomentarza">
    <w:name w:val="annotation text"/>
    <w:basedOn w:val="Normalny"/>
    <w:link w:val="TekstkomentarzaZnak1"/>
    <w:uiPriority w:val="99"/>
    <w:unhideWhenUsed/>
    <w:rsid w:val="00557833"/>
    <w:pPr>
      <w:spacing w:after="160"/>
    </w:pPr>
    <w:rPr>
      <w:rFonts w:asciiTheme="minorHAnsi" w:eastAsiaTheme="minorHAnsi" w:hAnsiTheme="minorHAnsi" w:cstheme="minorBidi"/>
      <w:lang w:eastAsia="en-US"/>
    </w:rPr>
  </w:style>
  <w:style w:type="character" w:customStyle="1" w:styleId="TekstkomentarzaZnak1">
    <w:name w:val="Tekst komentarza Znak1"/>
    <w:basedOn w:val="Domylnaczcionkaakapitu"/>
    <w:link w:val="Tekstkomentarza"/>
    <w:uiPriority w:val="99"/>
    <w:rsid w:val="00557833"/>
    <w:rPr>
      <w:sz w:val="20"/>
      <w:szCs w:val="20"/>
    </w:rPr>
  </w:style>
  <w:style w:type="paragraph" w:styleId="Tekstdymka">
    <w:name w:val="Balloon Text"/>
    <w:basedOn w:val="Normalny"/>
    <w:link w:val="TekstdymkaZnak"/>
    <w:unhideWhenUsed/>
    <w:rsid w:val="00557833"/>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rsid w:val="00557833"/>
    <w:rPr>
      <w:rFonts w:ascii="Segoe UI" w:hAnsi="Segoe UI" w:cs="Segoe UI"/>
      <w:sz w:val="18"/>
      <w:szCs w:val="18"/>
    </w:rPr>
  </w:style>
  <w:style w:type="paragraph" w:styleId="Podtytu">
    <w:name w:val="Subtitle"/>
    <w:basedOn w:val="Normalny"/>
    <w:link w:val="PodtytuZnak"/>
    <w:qFormat/>
    <w:rsid w:val="00557833"/>
    <w:pPr>
      <w:jc w:val="center"/>
    </w:pPr>
    <w:rPr>
      <w:rFonts w:ascii="Times New Roman" w:hAnsi="Times New Roman"/>
      <w:b/>
      <w:bCs/>
      <w:sz w:val="24"/>
      <w:szCs w:val="24"/>
      <w:lang w:val="x-none" w:eastAsia="x-none"/>
    </w:rPr>
  </w:style>
  <w:style w:type="character" w:customStyle="1" w:styleId="PodtytuZnak">
    <w:name w:val="Podtytuł Znak"/>
    <w:basedOn w:val="Domylnaczcionkaakapitu"/>
    <w:link w:val="Podtytu"/>
    <w:rsid w:val="00557833"/>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ISCG Numerowanie Znak,lp1 Znak,List Paragraph2 Znak,List Paragraph Znak,L1 Znak,Odstavec Znak,Podsis rysunku Znak,maz_wyliczenie Znak,opis dzialania Znak,K-P_odwolanie Znak,A_wyliczenie Znak,Akapit z listą5 Znak,Numerowanie Znak"/>
    <w:link w:val="Akapitzlist"/>
    <w:uiPriority w:val="34"/>
    <w:qFormat/>
    <w:locked/>
    <w:rsid w:val="00557833"/>
    <w:rPr>
      <w:rFonts w:ascii="Geneva" w:hAnsi="Geneva"/>
      <w:lang w:val="en-US"/>
    </w:rPr>
  </w:style>
  <w:style w:type="paragraph" w:styleId="Akapitzlist">
    <w:name w:val="List Paragraph"/>
    <w:aliases w:val="ISCG Numerowanie,lp1,List Paragraph2,List Paragraph,L1,Odstavec,Podsis rysunku,maz_wyliczenie,opis dzialania,K-P_odwolanie,A_wyliczenie,Akapit z listą5,Akapit z listą BS,Sl_Akapit z listą,Akapit z listą numerowaną,Numerowanie,sw tekst"/>
    <w:basedOn w:val="Normalny"/>
    <w:link w:val="AkapitzlistZnak"/>
    <w:uiPriority w:val="34"/>
    <w:qFormat/>
    <w:rsid w:val="00557833"/>
    <w:pPr>
      <w:ind w:left="708"/>
    </w:pPr>
    <w:rPr>
      <w:rFonts w:eastAsiaTheme="minorHAnsi" w:cstheme="minorBidi"/>
      <w:sz w:val="22"/>
      <w:szCs w:val="22"/>
      <w:lang w:val="en-US" w:eastAsia="en-US"/>
    </w:rPr>
  </w:style>
  <w:style w:type="character" w:styleId="Hipercze">
    <w:name w:val="Hyperlink"/>
    <w:uiPriority w:val="99"/>
    <w:rsid w:val="00557833"/>
    <w:rPr>
      <w:color w:val="0000FF"/>
      <w:u w:val="single"/>
    </w:rPr>
  </w:style>
  <w:style w:type="paragraph" w:customStyle="1" w:styleId="Zwykytekst2">
    <w:name w:val="Zwykły tekst2"/>
    <w:basedOn w:val="Normalny"/>
    <w:rsid w:val="00557833"/>
    <w:pPr>
      <w:suppressAutoHyphens/>
    </w:pPr>
    <w:rPr>
      <w:rFonts w:ascii="Courier New" w:hAnsi="Courier New" w:cs="Courier New"/>
      <w:lang w:eastAsia="zh-CN"/>
    </w:rPr>
  </w:style>
  <w:style w:type="paragraph" w:customStyle="1" w:styleId="Spisrozdziaw">
    <w:name w:val="Spis rozdziałów"/>
    <w:basedOn w:val="Normalny"/>
    <w:rsid w:val="00557833"/>
    <w:pPr>
      <w:suppressAutoHyphens/>
      <w:spacing w:after="240"/>
      <w:ind w:left="2155" w:hanging="2155"/>
      <w:jc w:val="both"/>
    </w:pPr>
    <w:rPr>
      <w:rFonts w:ascii="Times New Roman" w:hAnsi="Times New Roman"/>
      <w:b/>
      <w:bCs/>
      <w:caps/>
      <w:lang w:eastAsia="zh-CN"/>
    </w:rPr>
  </w:style>
  <w:style w:type="paragraph" w:customStyle="1" w:styleId="Tytupkt">
    <w:name w:val="Tytuł pkt"/>
    <w:basedOn w:val="Normalny"/>
    <w:next w:val="Normalny"/>
    <w:rsid w:val="00557833"/>
    <w:pPr>
      <w:keepNext/>
      <w:suppressAutoHyphens/>
      <w:spacing w:before="120" w:after="120" w:line="288" w:lineRule="auto"/>
      <w:ind w:left="426" w:hanging="426"/>
      <w:jc w:val="both"/>
    </w:pPr>
    <w:rPr>
      <w:rFonts w:ascii="Times New Roman" w:hAnsi="Times New Roman"/>
      <w:b/>
      <w:bCs/>
      <w:sz w:val="22"/>
      <w:szCs w:val="22"/>
      <w:lang w:eastAsia="zh-CN"/>
    </w:rPr>
  </w:style>
  <w:style w:type="character" w:customStyle="1" w:styleId="Nierozpoznanawzmianka1">
    <w:name w:val="Nierozpoznana wzmianka1"/>
    <w:basedOn w:val="Domylnaczcionkaakapitu"/>
    <w:uiPriority w:val="99"/>
    <w:semiHidden/>
    <w:unhideWhenUsed/>
    <w:rsid w:val="00557833"/>
    <w:rPr>
      <w:color w:val="605E5C"/>
      <w:shd w:val="clear" w:color="auto" w:fill="E1DFDD"/>
    </w:rPr>
  </w:style>
  <w:style w:type="character" w:customStyle="1" w:styleId="st">
    <w:name w:val="st"/>
    <w:uiPriority w:val="99"/>
    <w:rsid w:val="00557833"/>
  </w:style>
  <w:style w:type="paragraph" w:styleId="Zwykytekst">
    <w:name w:val="Plain Text"/>
    <w:basedOn w:val="Normalny"/>
    <w:link w:val="ZwykytekstZnak"/>
    <w:rsid w:val="00557833"/>
    <w:rPr>
      <w:rFonts w:ascii="Courier New" w:eastAsia="Calibri" w:hAnsi="Courier New"/>
    </w:rPr>
  </w:style>
  <w:style w:type="character" w:customStyle="1" w:styleId="ZwykytekstZnak">
    <w:name w:val="Zwykły tekst Znak"/>
    <w:basedOn w:val="Domylnaczcionkaakapitu"/>
    <w:link w:val="Zwykytekst"/>
    <w:rsid w:val="00557833"/>
    <w:rPr>
      <w:rFonts w:ascii="Courier New" w:eastAsia="Calibri" w:hAnsi="Courier New" w:cs="Times New Roman"/>
      <w:sz w:val="20"/>
      <w:szCs w:val="20"/>
      <w:lang w:eastAsia="pl-PL"/>
    </w:rPr>
  </w:style>
  <w:style w:type="character" w:styleId="Tekstzastpczy">
    <w:name w:val="Placeholder Text"/>
    <w:basedOn w:val="Domylnaczcionkaakapitu"/>
    <w:uiPriority w:val="99"/>
    <w:semiHidden/>
    <w:rsid w:val="00557833"/>
    <w:rPr>
      <w:color w:val="808080"/>
    </w:rPr>
  </w:style>
  <w:style w:type="paragraph" w:customStyle="1" w:styleId="Tekstpodstawowy22">
    <w:name w:val="Tekst podstawowy 22"/>
    <w:basedOn w:val="Normalny"/>
    <w:rsid w:val="00557833"/>
    <w:pPr>
      <w:suppressAutoHyphens/>
      <w:spacing w:after="120" w:line="480" w:lineRule="auto"/>
    </w:pPr>
    <w:rPr>
      <w:rFonts w:ascii="Times New Roman" w:hAnsi="Times New Roman"/>
      <w:sz w:val="24"/>
      <w:szCs w:val="24"/>
      <w:lang w:val="x-none" w:eastAsia="zh-CN"/>
    </w:rPr>
  </w:style>
  <w:style w:type="character" w:customStyle="1" w:styleId="Znakiprzypiswdolnych">
    <w:name w:val="Znaki przypisów dolnych"/>
    <w:rsid w:val="00557833"/>
    <w:rPr>
      <w:vertAlign w:val="superscript"/>
    </w:rPr>
  </w:style>
  <w:style w:type="character" w:styleId="Odwoanieprzypisudolnego">
    <w:name w:val="footnote reference"/>
    <w:uiPriority w:val="99"/>
    <w:rsid w:val="00557833"/>
    <w:rPr>
      <w:vertAlign w:val="superscript"/>
    </w:rPr>
  </w:style>
  <w:style w:type="paragraph" w:styleId="Tekstpodstawowy">
    <w:name w:val="Body Text"/>
    <w:basedOn w:val="Normalny"/>
    <w:link w:val="TekstpodstawowyZnak"/>
    <w:rsid w:val="00557833"/>
    <w:pPr>
      <w:suppressAutoHyphens/>
    </w:pPr>
    <w:rPr>
      <w:rFonts w:ascii="Arial" w:hAnsi="Arial" w:cs="Arial"/>
      <w:sz w:val="24"/>
      <w:szCs w:val="24"/>
      <w:lang w:eastAsia="zh-CN"/>
    </w:rPr>
  </w:style>
  <w:style w:type="character" w:customStyle="1" w:styleId="TekstpodstawowyZnak">
    <w:name w:val="Tekst podstawowy Znak"/>
    <w:basedOn w:val="Domylnaczcionkaakapitu"/>
    <w:link w:val="Tekstpodstawowy"/>
    <w:rsid w:val="00557833"/>
    <w:rPr>
      <w:rFonts w:ascii="Arial" w:eastAsia="Times New Roman" w:hAnsi="Arial" w:cs="Arial"/>
      <w:sz w:val="24"/>
      <w:szCs w:val="24"/>
      <w:lang w:eastAsia="zh-CN"/>
    </w:rPr>
  </w:style>
  <w:style w:type="paragraph" w:customStyle="1" w:styleId="Wcicie">
    <w:name w:val="Wcięcie"/>
    <w:basedOn w:val="Normalny"/>
    <w:rsid w:val="00557833"/>
    <w:pPr>
      <w:suppressAutoHyphens/>
      <w:spacing w:before="60" w:line="288" w:lineRule="auto"/>
      <w:jc w:val="both"/>
    </w:pPr>
    <w:rPr>
      <w:rFonts w:ascii="Times New Roman" w:hAnsi="Times New Roman"/>
      <w:sz w:val="22"/>
      <w:szCs w:val="22"/>
      <w:lang w:eastAsia="zh-CN"/>
    </w:rPr>
  </w:style>
  <w:style w:type="paragraph" w:customStyle="1" w:styleId="9kursywa">
    <w:name w:val="9kursywa"/>
    <w:basedOn w:val="Normalny"/>
    <w:uiPriority w:val="99"/>
    <w:rsid w:val="00557833"/>
    <w:pPr>
      <w:suppressAutoHyphens/>
      <w:ind w:left="539" w:hanging="539"/>
      <w:jc w:val="center"/>
    </w:pPr>
    <w:rPr>
      <w:rFonts w:ascii="Calibri" w:hAnsi="Calibri" w:cs="Calibri"/>
      <w:i/>
      <w:iCs/>
      <w:lang w:eastAsia="zh-CN"/>
    </w:rPr>
  </w:style>
  <w:style w:type="paragraph" w:customStyle="1" w:styleId="Tyturozdziau">
    <w:name w:val="Tytuł rozdziału"/>
    <w:basedOn w:val="Normalny"/>
    <w:rsid w:val="00557833"/>
    <w:pPr>
      <w:keepNext/>
      <w:suppressAutoHyphens/>
      <w:spacing w:line="300" w:lineRule="exact"/>
    </w:pPr>
    <w:rPr>
      <w:rFonts w:ascii="Calibri" w:hAnsi="Calibri" w:cs="Calibri"/>
      <w:b/>
      <w:bCs/>
      <w:sz w:val="22"/>
      <w:szCs w:val="22"/>
      <w:lang w:val="en-US" w:eastAsia="zh-CN"/>
    </w:rPr>
  </w:style>
  <w:style w:type="paragraph" w:customStyle="1" w:styleId="Podpisprawo">
    <w:name w:val="Podpis prawo"/>
    <w:basedOn w:val="Tekstpodstawowy"/>
    <w:uiPriority w:val="99"/>
    <w:rsid w:val="00557833"/>
    <w:pPr>
      <w:jc w:val="center"/>
    </w:pPr>
    <w:rPr>
      <w:rFonts w:ascii="Calibri" w:hAnsi="Calibri" w:cs="Calibri"/>
      <w:color w:val="4F81BD"/>
    </w:rPr>
  </w:style>
  <w:style w:type="paragraph" w:customStyle="1" w:styleId="Boldadres">
    <w:name w:val="Bold adres"/>
    <w:basedOn w:val="Normalny"/>
    <w:rsid w:val="00557833"/>
    <w:pPr>
      <w:suppressAutoHyphens/>
      <w:ind w:left="5103"/>
    </w:pPr>
    <w:rPr>
      <w:rFonts w:ascii="Times New Roman" w:hAnsi="Times New Roman"/>
      <w:b/>
      <w:bCs/>
      <w:sz w:val="24"/>
      <w:szCs w:val="24"/>
      <w:lang w:eastAsia="zh-CN"/>
    </w:rPr>
  </w:style>
  <w:style w:type="paragraph" w:customStyle="1" w:styleId="rozdzia">
    <w:name w:val="rozdział"/>
    <w:basedOn w:val="Normalny"/>
    <w:rsid w:val="00557833"/>
    <w:pPr>
      <w:suppressAutoHyphens/>
      <w:spacing w:before="120" w:after="120" w:line="300" w:lineRule="exact"/>
      <w:ind w:left="4253" w:right="-852" w:hanging="4253"/>
    </w:pPr>
    <w:rPr>
      <w:rFonts w:ascii="Times New Roman" w:hAnsi="Times New Roman"/>
      <w:b/>
      <w:bCs/>
      <w:sz w:val="24"/>
      <w:szCs w:val="24"/>
      <w:lang w:eastAsia="zh-CN"/>
    </w:rPr>
  </w:style>
  <w:style w:type="paragraph" w:styleId="Tekstprzypisudolnego">
    <w:name w:val="footnote text"/>
    <w:basedOn w:val="Normalny"/>
    <w:link w:val="TekstprzypisudolnegoZnak"/>
    <w:uiPriority w:val="99"/>
    <w:rsid w:val="00557833"/>
    <w:pPr>
      <w:suppressAutoHyphens/>
    </w:pPr>
    <w:rPr>
      <w:rFonts w:ascii="Times New Roman" w:hAnsi="Times New Roman"/>
      <w:lang w:eastAsia="zh-CN"/>
    </w:rPr>
  </w:style>
  <w:style w:type="character" w:customStyle="1" w:styleId="TekstprzypisudolnegoZnak">
    <w:name w:val="Tekst przypisu dolnego Znak"/>
    <w:basedOn w:val="Domylnaczcionkaakapitu"/>
    <w:link w:val="Tekstprzypisudolnego"/>
    <w:uiPriority w:val="99"/>
    <w:rsid w:val="00557833"/>
    <w:rPr>
      <w:rFonts w:ascii="Times New Roman" w:eastAsia="Times New Roman" w:hAnsi="Times New Roman" w:cs="Times New Roman"/>
      <w:sz w:val="20"/>
      <w:szCs w:val="20"/>
      <w:lang w:eastAsia="zh-CN"/>
    </w:rPr>
  </w:style>
  <w:style w:type="paragraph" w:customStyle="1" w:styleId="Normalny1">
    <w:name w:val="Normalny1"/>
    <w:rsid w:val="00557833"/>
    <w:pPr>
      <w:suppressAutoHyphens/>
      <w:spacing w:after="0" w:line="240" w:lineRule="auto"/>
    </w:pPr>
    <w:rPr>
      <w:rFonts w:ascii="Times New Roman" w:eastAsia="Times New Roman" w:hAnsi="Times New Roman" w:cs="Times New Roman"/>
      <w:sz w:val="24"/>
      <w:szCs w:val="24"/>
      <w:lang w:eastAsia="zh-CN"/>
    </w:rPr>
  </w:style>
  <w:style w:type="paragraph" w:customStyle="1" w:styleId="Zwykytekst1">
    <w:name w:val="Zwykły tekst1"/>
    <w:basedOn w:val="Normalny"/>
    <w:rsid w:val="00557833"/>
    <w:pPr>
      <w:suppressAutoHyphens/>
    </w:pPr>
    <w:rPr>
      <w:rFonts w:ascii="Courier New" w:hAnsi="Courier New" w:cs="Courier New"/>
      <w:lang w:eastAsia="zh-CN"/>
    </w:rPr>
  </w:style>
  <w:style w:type="paragraph" w:customStyle="1" w:styleId="Akapitzlist1">
    <w:name w:val="Akapit z listą1"/>
    <w:basedOn w:val="Normalny"/>
    <w:rsid w:val="00557833"/>
    <w:pPr>
      <w:suppressAutoHyphens/>
      <w:spacing w:line="360" w:lineRule="auto"/>
      <w:ind w:left="720"/>
      <w:contextualSpacing/>
      <w:jc w:val="both"/>
    </w:pPr>
    <w:rPr>
      <w:rFonts w:ascii="Calibri" w:hAnsi="Calibri" w:cs="Calibri"/>
      <w:sz w:val="22"/>
      <w:szCs w:val="22"/>
      <w:lang w:eastAsia="zh-CN"/>
    </w:rPr>
  </w:style>
  <w:style w:type="character" w:customStyle="1" w:styleId="StopkaZnak1">
    <w:name w:val="Stopka Znak1"/>
    <w:uiPriority w:val="99"/>
    <w:rsid w:val="00557833"/>
    <w:rPr>
      <w:lang w:val="pl-PL" w:eastAsia="zh-CN"/>
    </w:rPr>
  </w:style>
  <w:style w:type="character" w:customStyle="1" w:styleId="NagwekZnak1">
    <w:name w:val="Nagłówek Znak1"/>
    <w:uiPriority w:val="99"/>
    <w:rsid w:val="00557833"/>
    <w:rPr>
      <w:sz w:val="24"/>
      <w:szCs w:val="24"/>
      <w:lang w:val="x-none" w:eastAsia="zh-CN"/>
    </w:rPr>
  </w:style>
  <w:style w:type="paragraph" w:styleId="Tematkomentarza">
    <w:name w:val="annotation subject"/>
    <w:basedOn w:val="Tekstkomentarza"/>
    <w:next w:val="Tekstkomentarza"/>
    <w:link w:val="TematkomentarzaZnak"/>
    <w:uiPriority w:val="99"/>
    <w:semiHidden/>
    <w:unhideWhenUsed/>
    <w:rsid w:val="00557833"/>
    <w:pPr>
      <w:spacing w:after="0"/>
    </w:pPr>
    <w:rPr>
      <w:rFonts w:ascii="Geneva" w:eastAsia="Times New Roman" w:hAnsi="Geneva" w:cs="Times New Roman"/>
      <w:b/>
      <w:bCs/>
      <w:lang w:eastAsia="pl-PL"/>
    </w:rPr>
  </w:style>
  <w:style w:type="character" w:customStyle="1" w:styleId="TematkomentarzaZnak">
    <w:name w:val="Temat komentarza Znak"/>
    <w:basedOn w:val="TekstkomentarzaZnak1"/>
    <w:link w:val="Tematkomentarza"/>
    <w:uiPriority w:val="99"/>
    <w:semiHidden/>
    <w:rsid w:val="00557833"/>
    <w:rPr>
      <w:rFonts w:ascii="Geneva" w:eastAsia="Times New Roman" w:hAnsi="Geneva" w:cs="Times New Roman"/>
      <w:b/>
      <w:bCs/>
      <w:sz w:val="20"/>
      <w:szCs w:val="20"/>
      <w:lang w:eastAsia="pl-PL"/>
    </w:rPr>
  </w:style>
  <w:style w:type="paragraph" w:styleId="Poprawka">
    <w:name w:val="Revision"/>
    <w:hidden/>
    <w:uiPriority w:val="99"/>
    <w:semiHidden/>
    <w:rsid w:val="00557833"/>
    <w:pPr>
      <w:spacing w:after="0" w:line="240" w:lineRule="auto"/>
    </w:pPr>
    <w:rPr>
      <w:rFonts w:ascii="Geneva" w:eastAsia="Times New Roman" w:hAnsi="Geneva" w:cs="Times New Roman"/>
      <w:sz w:val="20"/>
      <w:szCs w:val="20"/>
      <w:lang w:eastAsia="pl-PL"/>
    </w:rPr>
  </w:style>
  <w:style w:type="paragraph" w:customStyle="1" w:styleId="punkt1">
    <w:name w:val="punkt1"/>
    <w:basedOn w:val="Normalny"/>
    <w:uiPriority w:val="99"/>
    <w:rsid w:val="00557833"/>
    <w:pPr>
      <w:numPr>
        <w:numId w:val="17"/>
      </w:numPr>
      <w:spacing w:after="80"/>
    </w:pPr>
    <w:rPr>
      <w:rFonts w:ascii="Times New Roman" w:hAnsi="Times New Roman"/>
      <w:b/>
      <w:sz w:val="24"/>
    </w:rPr>
  </w:style>
  <w:style w:type="paragraph" w:customStyle="1" w:styleId="punkt2">
    <w:name w:val="punkt2"/>
    <w:basedOn w:val="Normalny"/>
    <w:uiPriority w:val="99"/>
    <w:rsid w:val="00557833"/>
    <w:pPr>
      <w:numPr>
        <w:ilvl w:val="1"/>
        <w:numId w:val="17"/>
      </w:numPr>
      <w:spacing w:after="80"/>
    </w:pPr>
    <w:rPr>
      <w:rFonts w:ascii="Times New Roman" w:hAnsi="Times New Roman"/>
      <w:sz w:val="24"/>
    </w:rPr>
  </w:style>
  <w:style w:type="paragraph" w:customStyle="1" w:styleId="punkt3">
    <w:name w:val="punkt3"/>
    <w:basedOn w:val="Normalny"/>
    <w:uiPriority w:val="99"/>
    <w:rsid w:val="00557833"/>
    <w:pPr>
      <w:numPr>
        <w:ilvl w:val="2"/>
        <w:numId w:val="17"/>
      </w:numPr>
      <w:spacing w:after="80"/>
    </w:pPr>
    <w:rPr>
      <w:rFonts w:ascii="Times New Roman" w:hAnsi="Times New Roman"/>
      <w:sz w:val="24"/>
    </w:rPr>
  </w:style>
  <w:style w:type="paragraph" w:styleId="Tekstpodstawowywcity">
    <w:name w:val="Body Text Indent"/>
    <w:basedOn w:val="Normalny"/>
    <w:link w:val="TekstpodstawowywcityZnak"/>
    <w:uiPriority w:val="99"/>
    <w:semiHidden/>
    <w:unhideWhenUsed/>
    <w:rsid w:val="00557833"/>
    <w:pPr>
      <w:spacing w:after="120"/>
      <w:ind w:left="283"/>
    </w:pPr>
  </w:style>
  <w:style w:type="character" w:customStyle="1" w:styleId="TekstpodstawowywcityZnak">
    <w:name w:val="Tekst podstawowy wcięty Znak"/>
    <w:basedOn w:val="Domylnaczcionkaakapitu"/>
    <w:link w:val="Tekstpodstawowywcity"/>
    <w:uiPriority w:val="99"/>
    <w:semiHidden/>
    <w:rsid w:val="00557833"/>
    <w:rPr>
      <w:rFonts w:ascii="Geneva" w:eastAsia="Times New Roman" w:hAnsi="Geneva" w:cs="Times New Roman"/>
      <w:sz w:val="20"/>
      <w:szCs w:val="20"/>
      <w:lang w:eastAsia="pl-PL"/>
    </w:rPr>
  </w:style>
  <w:style w:type="paragraph" w:customStyle="1" w:styleId="prawo1">
    <w:name w:val="prawo 1"/>
    <w:basedOn w:val="Normalny"/>
    <w:rsid w:val="00557833"/>
    <w:pPr>
      <w:numPr>
        <w:numId w:val="18"/>
      </w:numPr>
      <w:spacing w:after="80"/>
    </w:pPr>
    <w:rPr>
      <w:rFonts w:ascii="Times New Roman" w:hAnsi="Times New Roman"/>
      <w:sz w:val="24"/>
    </w:rPr>
  </w:style>
  <w:style w:type="paragraph" w:customStyle="1" w:styleId="prawo2">
    <w:name w:val="prawo 2"/>
    <w:basedOn w:val="Normalny"/>
    <w:rsid w:val="00557833"/>
    <w:pPr>
      <w:numPr>
        <w:ilvl w:val="1"/>
        <w:numId w:val="18"/>
      </w:numPr>
      <w:spacing w:after="80"/>
    </w:pPr>
    <w:rPr>
      <w:rFonts w:ascii="Times New Roman" w:hAnsi="Times New Roman"/>
      <w:sz w:val="24"/>
    </w:rPr>
  </w:style>
  <w:style w:type="paragraph" w:customStyle="1" w:styleId="Tekstwtabelcepunkty">
    <w:name w:val="Tekst w tabelce punkty"/>
    <w:basedOn w:val="Normalny"/>
    <w:rsid w:val="00557833"/>
    <w:pPr>
      <w:numPr>
        <w:numId w:val="19"/>
      </w:numPr>
      <w:spacing w:before="60" w:after="20"/>
    </w:pPr>
    <w:rPr>
      <w:rFonts w:ascii="Arial" w:hAnsi="Arial"/>
    </w:rPr>
  </w:style>
  <w:style w:type="paragraph" w:customStyle="1" w:styleId="Tekstpodstawowywcity31">
    <w:name w:val="Tekst podstawowy wcięty 31"/>
    <w:basedOn w:val="Normalny"/>
    <w:rsid w:val="00557833"/>
    <w:pPr>
      <w:ind w:left="284" w:hanging="284"/>
      <w:jc w:val="both"/>
    </w:pPr>
    <w:rPr>
      <w:rFonts w:ascii="Arial" w:hAnsi="Arial" w:cs="Arial"/>
      <w:sz w:val="24"/>
    </w:rPr>
  </w:style>
  <w:style w:type="paragraph" w:styleId="Tekstpodstawowy3">
    <w:name w:val="Body Text 3"/>
    <w:basedOn w:val="Normalny"/>
    <w:link w:val="Tekstpodstawowy3Znak"/>
    <w:rsid w:val="00557833"/>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sid w:val="00557833"/>
    <w:rPr>
      <w:rFonts w:ascii="Times New Roman" w:eastAsia="Times New Roman" w:hAnsi="Times New Roman" w:cs="Times New Roman"/>
      <w:sz w:val="16"/>
      <w:szCs w:val="16"/>
      <w:lang w:eastAsia="pl-PL"/>
    </w:rPr>
  </w:style>
  <w:style w:type="paragraph" w:customStyle="1" w:styleId="paragrafy">
    <w:name w:val="paragrafy"/>
    <w:basedOn w:val="Normalny"/>
    <w:uiPriority w:val="99"/>
    <w:rsid w:val="00EC71F6"/>
    <w:pPr>
      <w:numPr>
        <w:numId w:val="21"/>
      </w:numPr>
      <w:spacing w:after="200" w:line="276" w:lineRule="auto"/>
    </w:pPr>
    <w:rPr>
      <w:rFonts w:ascii="Calibri" w:eastAsia="Calibri" w:hAnsi="Calibri"/>
      <w:sz w:val="22"/>
      <w:szCs w:val="22"/>
      <w:lang w:eastAsia="en-US"/>
    </w:rPr>
  </w:style>
  <w:style w:type="paragraph" w:customStyle="1" w:styleId="Default">
    <w:name w:val="Default"/>
    <w:rsid w:val="00EC71F6"/>
    <w:pPr>
      <w:autoSpaceDE w:val="0"/>
      <w:autoSpaceDN w:val="0"/>
      <w:adjustRightInd w:val="0"/>
      <w:spacing w:after="0" w:line="240" w:lineRule="auto"/>
    </w:pPr>
    <w:rPr>
      <w:rFonts w:ascii="Arial" w:eastAsia="Calibri" w:hAnsi="Arial" w:cs="Arial"/>
      <w:color w:val="000000"/>
      <w:sz w:val="24"/>
      <w:szCs w:val="24"/>
      <w:lang w:eastAsia="pl-PL"/>
    </w:rPr>
  </w:style>
  <w:style w:type="table" w:styleId="Tabela-Siatka">
    <w:name w:val="Table Grid"/>
    <w:basedOn w:val="Standardowy"/>
    <w:uiPriority w:val="59"/>
    <w:rsid w:val="0092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FC7E0A"/>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uiPriority w:val="9"/>
    <w:rsid w:val="00FC7E0A"/>
    <w:rPr>
      <w:rFonts w:ascii="Times New Roman" w:eastAsia="Times New Roman" w:hAnsi="Times New Roman" w:cs="Times New Roman"/>
      <w:b/>
      <w:bCs/>
      <w:kern w:val="1"/>
      <w:sz w:val="24"/>
      <w:szCs w:val="24"/>
      <w:lang w:eastAsia="pl-PL"/>
    </w:rPr>
  </w:style>
  <w:style w:type="paragraph" w:styleId="Tekstprzypisukocowego">
    <w:name w:val="endnote text"/>
    <w:basedOn w:val="Normalny"/>
    <w:link w:val="TekstprzypisukocowegoZnak"/>
    <w:uiPriority w:val="99"/>
    <w:semiHidden/>
    <w:unhideWhenUsed/>
    <w:rsid w:val="00F77160"/>
  </w:style>
  <w:style w:type="character" w:customStyle="1" w:styleId="TekstprzypisukocowegoZnak">
    <w:name w:val="Tekst przypisu końcowego Znak"/>
    <w:basedOn w:val="Domylnaczcionkaakapitu"/>
    <w:link w:val="Tekstprzypisukocowego"/>
    <w:uiPriority w:val="99"/>
    <w:semiHidden/>
    <w:rsid w:val="00F77160"/>
    <w:rPr>
      <w:rFonts w:ascii="Geneva" w:eastAsia="Times New Roman" w:hAnsi="Geneva" w:cs="Times New Roman"/>
      <w:sz w:val="20"/>
      <w:szCs w:val="20"/>
      <w:lang w:eastAsia="pl-PL"/>
    </w:rPr>
  </w:style>
  <w:style w:type="character" w:styleId="Odwoanieprzypisukocowego">
    <w:name w:val="endnote reference"/>
    <w:basedOn w:val="Domylnaczcionkaakapitu"/>
    <w:uiPriority w:val="99"/>
    <w:semiHidden/>
    <w:unhideWhenUsed/>
    <w:rsid w:val="00F77160"/>
    <w:rPr>
      <w:vertAlign w:val="superscript"/>
    </w:rPr>
  </w:style>
  <w:style w:type="character" w:customStyle="1" w:styleId="Nierozpoznanawzmianka2">
    <w:name w:val="Nierozpoznana wzmianka2"/>
    <w:basedOn w:val="Domylnaczcionkaakapitu"/>
    <w:uiPriority w:val="99"/>
    <w:semiHidden/>
    <w:unhideWhenUsed/>
    <w:rsid w:val="00E718A1"/>
    <w:rPr>
      <w:color w:val="605E5C"/>
      <w:shd w:val="clear" w:color="auto" w:fill="E1DFDD"/>
    </w:rPr>
  </w:style>
  <w:style w:type="character" w:customStyle="1" w:styleId="Nagwek3Znak">
    <w:name w:val="Nagłówek 3 Znak"/>
    <w:basedOn w:val="Domylnaczcionkaakapitu"/>
    <w:link w:val="Nagwek3"/>
    <w:uiPriority w:val="9"/>
    <w:rsid w:val="00175727"/>
    <w:rPr>
      <w:rFonts w:asciiTheme="majorHAnsi" w:eastAsiaTheme="majorEastAsia" w:hAnsiTheme="majorHAnsi" w:cstheme="majorBidi"/>
      <w:b/>
      <w:bCs/>
      <w:color w:val="4472C4" w:themeColor="accent1"/>
      <w:sz w:val="24"/>
      <w:szCs w:val="24"/>
      <w:lang w:eastAsia="pl-PL"/>
    </w:rPr>
  </w:style>
  <w:style w:type="paragraph" w:customStyle="1" w:styleId="Tytusiwz">
    <w:name w:val="Tytuł siwz"/>
    <w:basedOn w:val="Tekstpodstawowy"/>
    <w:autoRedefine/>
    <w:rsid w:val="00175727"/>
    <w:pPr>
      <w:keepNext/>
      <w:suppressAutoHyphens w:val="0"/>
      <w:spacing w:line="360" w:lineRule="auto"/>
      <w:jc w:val="center"/>
    </w:pPr>
    <w:rPr>
      <w:rFonts w:ascii="Times New Roman" w:hAnsi="Times New Roman" w:cs="Times New Roman"/>
      <w:b/>
      <w:sz w:val="28"/>
      <w:szCs w:val="32"/>
      <w:lang w:eastAsia="pl-PL"/>
    </w:rPr>
  </w:style>
  <w:style w:type="paragraph" w:customStyle="1" w:styleId="Podpisprawo0">
    <w:name w:val="(Podpis prawo)"/>
    <w:basedOn w:val="Podpisprawo"/>
    <w:autoRedefine/>
    <w:rsid w:val="00175727"/>
    <w:pPr>
      <w:suppressAutoHyphens w:val="0"/>
      <w:spacing w:line="360" w:lineRule="auto"/>
      <w:ind w:left="4536"/>
      <w:jc w:val="left"/>
    </w:pPr>
    <w:rPr>
      <w:rFonts w:ascii="Times New Roman" w:hAnsi="Times New Roman" w:cs="Times New Roman"/>
      <w:i/>
      <w:color w:val="auto"/>
      <w:sz w:val="18"/>
      <w:szCs w:val="18"/>
      <w:lang w:eastAsia="pl-PL"/>
    </w:rPr>
  </w:style>
  <w:style w:type="paragraph" w:customStyle="1" w:styleId="Spiszacznikw">
    <w:name w:val="Spis załączników"/>
    <w:basedOn w:val="Normalny"/>
    <w:autoRedefine/>
    <w:rsid w:val="00175727"/>
    <w:pPr>
      <w:tabs>
        <w:tab w:val="left" w:pos="-840"/>
      </w:tabs>
      <w:spacing w:before="120" w:after="120"/>
      <w:ind w:left="4310" w:hanging="2155"/>
    </w:pPr>
    <w:rPr>
      <w:rFonts w:ascii="Times New Roman" w:hAnsi="Times New Roman"/>
      <w:bCs/>
      <w:sz w:val="24"/>
      <w:szCs w:val="24"/>
    </w:rPr>
  </w:style>
  <w:style w:type="paragraph" w:customStyle="1" w:styleId="Boldcenter">
    <w:name w:val="Bold center"/>
    <w:basedOn w:val="Normalny"/>
    <w:autoRedefine/>
    <w:rsid w:val="00175727"/>
    <w:pPr>
      <w:spacing w:before="60"/>
      <w:jc w:val="center"/>
    </w:pPr>
    <w:rPr>
      <w:rFonts w:ascii="Times New Roman" w:hAnsi="Times New Roman"/>
      <w:b/>
      <w:sz w:val="24"/>
      <w:szCs w:val="24"/>
    </w:rPr>
  </w:style>
  <w:style w:type="paragraph" w:customStyle="1" w:styleId="Tytusiwzniebold">
    <w:name w:val="Tytuł siwz niebold"/>
    <w:basedOn w:val="Tytusiwz"/>
    <w:autoRedefine/>
    <w:rsid w:val="00175727"/>
    <w:pPr>
      <w:tabs>
        <w:tab w:val="left" w:pos="1941"/>
      </w:tabs>
      <w:spacing w:line="240" w:lineRule="auto"/>
    </w:pPr>
    <w:rPr>
      <w:b w:val="0"/>
      <w:szCs w:val="28"/>
    </w:rPr>
  </w:style>
  <w:style w:type="paragraph" w:customStyle="1" w:styleId="Bezwcicia">
    <w:name w:val="Bez wcięcia"/>
    <w:basedOn w:val="Wcicie"/>
    <w:autoRedefine/>
    <w:rsid w:val="00175727"/>
    <w:pPr>
      <w:suppressAutoHyphens w:val="0"/>
      <w:spacing w:before="0"/>
    </w:pPr>
    <w:rPr>
      <w:sz w:val="24"/>
      <w:szCs w:val="24"/>
      <w:lang w:eastAsia="pl-PL"/>
    </w:rPr>
  </w:style>
  <w:style w:type="paragraph" w:customStyle="1" w:styleId="Bezwciciabold">
    <w:name w:val="Bez wcięcia bold"/>
    <w:basedOn w:val="Bezwcicia"/>
    <w:autoRedefine/>
    <w:uiPriority w:val="99"/>
    <w:rsid w:val="00175727"/>
    <w:rPr>
      <w:rFonts w:ascii="Cambria" w:hAnsi="Cambria"/>
      <w:bCs/>
      <w:szCs w:val="20"/>
    </w:rPr>
  </w:style>
  <w:style w:type="paragraph" w:styleId="NormalnyWeb">
    <w:name w:val="Normal (Web)"/>
    <w:basedOn w:val="Normalny"/>
    <w:uiPriority w:val="99"/>
    <w:rsid w:val="00175727"/>
    <w:pPr>
      <w:spacing w:before="100" w:beforeAutospacing="1" w:after="100" w:afterAutospacing="1"/>
      <w:jc w:val="both"/>
    </w:pPr>
    <w:rPr>
      <w:rFonts w:ascii="Times New Roman" w:hAnsi="Times New Roman"/>
    </w:rPr>
  </w:style>
  <w:style w:type="paragraph" w:customStyle="1" w:styleId="Kropki">
    <w:name w:val="Kropki"/>
    <w:basedOn w:val="Normalny"/>
    <w:rsid w:val="00175727"/>
    <w:pPr>
      <w:tabs>
        <w:tab w:val="left" w:leader="dot" w:pos="9072"/>
      </w:tabs>
      <w:spacing w:line="360" w:lineRule="atLeast"/>
      <w:jc w:val="right"/>
    </w:pPr>
    <w:rPr>
      <w:rFonts w:ascii="Arial" w:hAnsi="Arial"/>
      <w:noProof/>
      <w:sz w:val="24"/>
    </w:rPr>
  </w:style>
  <w:style w:type="paragraph" w:customStyle="1" w:styleId="Tekstpodstawowy31">
    <w:name w:val="Tekst podstawowy 31"/>
    <w:basedOn w:val="Normalny"/>
    <w:rsid w:val="00175727"/>
    <w:pPr>
      <w:spacing w:before="120" w:line="360" w:lineRule="auto"/>
      <w:jc w:val="both"/>
    </w:pPr>
    <w:rPr>
      <w:rFonts w:ascii="Arial" w:hAnsi="Arial"/>
      <w:sz w:val="24"/>
    </w:rPr>
  </w:style>
  <w:style w:type="paragraph" w:styleId="Zagicieoddouformularza">
    <w:name w:val="HTML Bottom of Form"/>
    <w:basedOn w:val="Normalny"/>
    <w:next w:val="Normalny"/>
    <w:link w:val="ZagicieoddouformularzaZnak"/>
    <w:hidden/>
    <w:rsid w:val="00175727"/>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5727"/>
    <w:rPr>
      <w:rFonts w:ascii="Arial" w:eastAsia="Times New Roman" w:hAnsi="Arial" w:cs="Times New Roman"/>
      <w:vanish/>
      <w:sz w:val="16"/>
      <w:szCs w:val="16"/>
      <w:lang w:eastAsia="pl-PL"/>
    </w:rPr>
  </w:style>
  <w:style w:type="character" w:customStyle="1" w:styleId="headline3">
    <w:name w:val="headline3"/>
    <w:rsid w:val="00175727"/>
    <w:rPr>
      <w:b/>
      <w:bCs/>
    </w:rPr>
  </w:style>
  <w:style w:type="character" w:customStyle="1" w:styleId="opis">
    <w:name w:val="opis"/>
    <w:basedOn w:val="Domylnaczcionkaakapitu"/>
    <w:rsid w:val="00175727"/>
  </w:style>
  <w:style w:type="character" w:styleId="Pogrubienie">
    <w:name w:val="Strong"/>
    <w:uiPriority w:val="22"/>
    <w:qFormat/>
    <w:rsid w:val="00175727"/>
    <w:rPr>
      <w:b/>
      <w:bCs/>
    </w:rPr>
  </w:style>
  <w:style w:type="character" w:customStyle="1" w:styleId="apple-style-span">
    <w:name w:val="apple-style-span"/>
    <w:basedOn w:val="Domylnaczcionkaakapitu"/>
    <w:rsid w:val="00175727"/>
  </w:style>
  <w:style w:type="character" w:styleId="Numerstrony">
    <w:name w:val="page number"/>
    <w:basedOn w:val="Domylnaczcionkaakapitu"/>
    <w:rsid w:val="00175727"/>
  </w:style>
  <w:style w:type="paragraph" w:styleId="Tekstpodstawowy2">
    <w:name w:val="Body Text 2"/>
    <w:basedOn w:val="Normalny"/>
    <w:link w:val="Tekstpodstawowy2Znak"/>
    <w:uiPriority w:val="99"/>
    <w:rsid w:val="0017572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uiPriority w:val="99"/>
    <w:rsid w:val="00175727"/>
    <w:rPr>
      <w:rFonts w:ascii="Times New Roman" w:eastAsia="Times New Roman" w:hAnsi="Times New Roman" w:cs="Times New Roman"/>
      <w:sz w:val="24"/>
      <w:szCs w:val="24"/>
      <w:lang w:eastAsia="pl-PL"/>
    </w:rPr>
  </w:style>
  <w:style w:type="character" w:customStyle="1" w:styleId="showcatauctiontitle">
    <w:name w:val="showcatauctiontitle"/>
    <w:basedOn w:val="Domylnaczcionkaakapitu"/>
    <w:rsid w:val="00175727"/>
  </w:style>
  <w:style w:type="character" w:customStyle="1" w:styleId="TematkomentarzaZnak1">
    <w:name w:val="Temat komentarza Znak1"/>
    <w:basedOn w:val="TekstkomentarzaZnak1"/>
    <w:uiPriority w:val="99"/>
    <w:semiHidden/>
    <w:rsid w:val="00175727"/>
    <w:rPr>
      <w:rFonts w:ascii="Times New Roman" w:eastAsia="Times New Roman" w:hAnsi="Times New Roman" w:cs="Times New Roman"/>
      <w:b/>
      <w:bCs/>
      <w:sz w:val="20"/>
      <w:szCs w:val="20"/>
      <w:lang w:eastAsia="pl-PL"/>
    </w:rPr>
  </w:style>
  <w:style w:type="numbering" w:customStyle="1" w:styleId="Biecalista1">
    <w:name w:val="Bieżąca lista1"/>
    <w:uiPriority w:val="99"/>
    <w:rsid w:val="002B7E8F"/>
    <w:pPr>
      <w:numPr>
        <w:numId w:val="53"/>
      </w:numPr>
    </w:pPr>
  </w:style>
  <w:style w:type="character" w:customStyle="1" w:styleId="Nagwek4Znak">
    <w:name w:val="Nagłówek 4 Znak"/>
    <w:basedOn w:val="Domylnaczcionkaakapitu"/>
    <w:link w:val="Nagwek4"/>
    <w:uiPriority w:val="9"/>
    <w:rsid w:val="002F5577"/>
    <w:rPr>
      <w:rFonts w:asciiTheme="majorHAnsi" w:eastAsiaTheme="majorEastAsia" w:hAnsiTheme="majorHAnsi" w:cstheme="majorBidi"/>
      <w:i/>
      <w:iCs/>
      <w:color w:val="2F5496" w:themeColor="accent1" w:themeShade="B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349033">
      <w:bodyDiv w:val="1"/>
      <w:marLeft w:val="0"/>
      <w:marRight w:val="0"/>
      <w:marTop w:val="0"/>
      <w:marBottom w:val="0"/>
      <w:divBdr>
        <w:top w:val="none" w:sz="0" w:space="0" w:color="auto"/>
        <w:left w:val="none" w:sz="0" w:space="0" w:color="auto"/>
        <w:bottom w:val="none" w:sz="0" w:space="0" w:color="auto"/>
        <w:right w:val="none" w:sz="0" w:space="0" w:color="auto"/>
      </w:divBdr>
    </w:div>
    <w:div w:id="602231269">
      <w:bodyDiv w:val="1"/>
      <w:marLeft w:val="0"/>
      <w:marRight w:val="0"/>
      <w:marTop w:val="0"/>
      <w:marBottom w:val="0"/>
      <w:divBdr>
        <w:top w:val="none" w:sz="0" w:space="0" w:color="auto"/>
        <w:left w:val="none" w:sz="0" w:space="0" w:color="auto"/>
        <w:bottom w:val="none" w:sz="0" w:space="0" w:color="auto"/>
        <w:right w:val="none" w:sz="0" w:space="0" w:color="auto"/>
      </w:divBdr>
    </w:div>
    <w:div w:id="670372695">
      <w:bodyDiv w:val="1"/>
      <w:marLeft w:val="0"/>
      <w:marRight w:val="0"/>
      <w:marTop w:val="0"/>
      <w:marBottom w:val="0"/>
      <w:divBdr>
        <w:top w:val="none" w:sz="0" w:space="0" w:color="auto"/>
        <w:left w:val="none" w:sz="0" w:space="0" w:color="auto"/>
        <w:bottom w:val="none" w:sz="0" w:space="0" w:color="auto"/>
        <w:right w:val="none" w:sz="0" w:space="0" w:color="auto"/>
      </w:divBdr>
    </w:div>
    <w:div w:id="811824812">
      <w:bodyDiv w:val="1"/>
      <w:marLeft w:val="0"/>
      <w:marRight w:val="0"/>
      <w:marTop w:val="0"/>
      <w:marBottom w:val="0"/>
      <w:divBdr>
        <w:top w:val="none" w:sz="0" w:space="0" w:color="auto"/>
        <w:left w:val="none" w:sz="0" w:space="0" w:color="auto"/>
        <w:bottom w:val="none" w:sz="0" w:space="0" w:color="auto"/>
        <w:right w:val="none" w:sz="0" w:space="0" w:color="auto"/>
      </w:divBdr>
    </w:div>
    <w:div w:id="1199928892">
      <w:bodyDiv w:val="1"/>
      <w:marLeft w:val="0"/>
      <w:marRight w:val="0"/>
      <w:marTop w:val="0"/>
      <w:marBottom w:val="0"/>
      <w:divBdr>
        <w:top w:val="none" w:sz="0" w:space="0" w:color="auto"/>
        <w:left w:val="none" w:sz="0" w:space="0" w:color="auto"/>
        <w:bottom w:val="none" w:sz="0" w:space="0" w:color="auto"/>
        <w:right w:val="none" w:sz="0" w:space="0" w:color="auto"/>
      </w:divBdr>
    </w:div>
    <w:div w:id="1234504394">
      <w:bodyDiv w:val="1"/>
      <w:marLeft w:val="0"/>
      <w:marRight w:val="0"/>
      <w:marTop w:val="0"/>
      <w:marBottom w:val="0"/>
      <w:divBdr>
        <w:top w:val="none" w:sz="0" w:space="0" w:color="auto"/>
        <w:left w:val="none" w:sz="0" w:space="0" w:color="auto"/>
        <w:bottom w:val="none" w:sz="0" w:space="0" w:color="auto"/>
        <w:right w:val="none" w:sz="0" w:space="0" w:color="auto"/>
      </w:divBdr>
    </w:div>
    <w:div w:id="1659069400">
      <w:bodyDiv w:val="1"/>
      <w:marLeft w:val="0"/>
      <w:marRight w:val="0"/>
      <w:marTop w:val="0"/>
      <w:marBottom w:val="0"/>
      <w:divBdr>
        <w:top w:val="none" w:sz="0" w:space="0" w:color="auto"/>
        <w:left w:val="none" w:sz="0" w:space="0" w:color="auto"/>
        <w:bottom w:val="none" w:sz="0" w:space="0" w:color="auto"/>
        <w:right w:val="none" w:sz="0" w:space="0" w:color="auto"/>
      </w:divBdr>
    </w:div>
    <w:div w:id="1709643787">
      <w:bodyDiv w:val="1"/>
      <w:marLeft w:val="0"/>
      <w:marRight w:val="0"/>
      <w:marTop w:val="0"/>
      <w:marBottom w:val="0"/>
      <w:divBdr>
        <w:top w:val="none" w:sz="0" w:space="0" w:color="auto"/>
        <w:left w:val="none" w:sz="0" w:space="0" w:color="auto"/>
        <w:bottom w:val="none" w:sz="0" w:space="0" w:color="auto"/>
        <w:right w:val="none" w:sz="0" w:space="0" w:color="auto"/>
      </w:divBdr>
    </w:div>
    <w:div w:id="19523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tnerhurt.pl/zaliczenie1/main.php?a=12&amp;p=49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C6834-E112-4F58-9F3C-25E8D6C33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4537</Words>
  <Characters>27227</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a.rzepkowska</dc:creator>
  <cp:lastModifiedBy>Agnieszka Kurzela</cp:lastModifiedBy>
  <cp:revision>2</cp:revision>
  <cp:lastPrinted>2024-12-30T11:22:00Z</cp:lastPrinted>
  <dcterms:created xsi:type="dcterms:W3CDTF">2025-01-03T11:53:00Z</dcterms:created>
  <dcterms:modified xsi:type="dcterms:W3CDTF">2025-01-03T11:53:00Z</dcterms:modified>
</cp:coreProperties>
</file>