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FD6041F" w14:textId="45580C58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t>ROZDZIAŁ II.1</w:t>
      </w:r>
      <w:r w:rsidR="00C52540">
        <w:rPr>
          <w:sz w:val="24"/>
          <w:szCs w:val="24"/>
          <w:lang w:val="pl-PL"/>
        </w:rPr>
        <w:t xml:space="preserve">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72423C9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68E877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23AAD07C" w14:textId="3383ADDD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81316C">
              <w:rPr>
                <w:color w:val="auto"/>
              </w:rPr>
              <w:t>260</w:t>
            </w:r>
            <w:r w:rsidR="00457356" w:rsidRPr="0081316C">
              <w:rPr>
                <w:color w:val="auto"/>
              </w:rPr>
              <w:t>.</w:t>
            </w:r>
            <w:r w:rsidR="0062453A" w:rsidRPr="0081316C">
              <w:rPr>
                <w:color w:val="auto"/>
              </w:rPr>
              <w:t>1</w:t>
            </w:r>
            <w:r w:rsidR="0081316C" w:rsidRPr="0081316C">
              <w:rPr>
                <w:color w:val="auto"/>
              </w:rPr>
              <w:t>1</w:t>
            </w:r>
            <w:r w:rsidR="00BF5965" w:rsidRPr="0081316C">
              <w:rPr>
                <w:color w:val="auto"/>
              </w:rPr>
              <w:t>DZ</w:t>
            </w:r>
            <w:r w:rsidRPr="0081316C">
              <w:rPr>
                <w:color w:val="auto"/>
              </w:rPr>
              <w:t>.202</w:t>
            </w:r>
            <w:r w:rsidR="0081316C" w:rsidRPr="0081316C">
              <w:rPr>
                <w:color w:val="auto"/>
              </w:rPr>
              <w:t>5</w:t>
            </w:r>
          </w:p>
          <w:p w14:paraId="6B0CE1D0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83FCE50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DAC6AD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E04BF1A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D7AA301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44CC3315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8D07EA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219888B8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73C1B476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693506DB" w14:textId="2D7987FE" w:rsidR="00EA0468" w:rsidRPr="00FD1493" w:rsidRDefault="00EA0468" w:rsidP="00E0739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="0062453A" w:rsidRPr="0062453A">
        <w:rPr>
          <w:rFonts w:ascii="Calibri" w:hAnsi="Calibri" w:cs="Calibri"/>
          <w:b/>
          <w:i/>
          <w:sz w:val="24"/>
          <w:szCs w:val="24"/>
        </w:rPr>
        <w:t>Świadczenie usług pocztowych dla Instytutu Techniki Budowlanej</w:t>
      </w:r>
      <w:r w:rsidR="0062453A">
        <w:rPr>
          <w:rFonts w:ascii="Calibri" w:hAnsi="Calibri" w:cs="Calibri"/>
          <w:b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3254E04B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D2D63D3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15B99E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422BFD5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CA21ACB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EA95B7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7E819E" w14:textId="3030E232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0C61AC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ab/>
      </w:r>
      <w:r w:rsidR="000C61AC" w:rsidRPr="007719E4">
        <w:rPr>
          <w:sz w:val="22"/>
          <w:szCs w:val="22"/>
        </w:rPr>
        <w:sym w:font="Wingdings" w:char="F0A8"/>
      </w:r>
      <w:r w:rsidR="000C61AC" w:rsidRPr="007719E4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>duże</w:t>
      </w:r>
    </w:p>
    <w:p w14:paraId="333F7912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51465F5" w14:textId="7BF2E6E5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62453A">
        <w:rPr>
          <w:rFonts w:ascii="Calibri" w:hAnsi="Calibri" w:cs="Calibri"/>
          <w:sz w:val="24"/>
          <w:szCs w:val="24"/>
        </w:rPr>
        <w:t>Warunków Zamówienia.</w:t>
      </w:r>
    </w:p>
    <w:p w14:paraId="1A98273F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5A265B0D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C7FE049" w14:textId="77777777" w:rsidR="00EA0468" w:rsidRPr="00FD1493" w:rsidRDefault="00EA0468" w:rsidP="007C4B0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0CC0CD7" w14:textId="77777777" w:rsidR="00EA0468" w:rsidRPr="00FD1493" w:rsidRDefault="00EA0468" w:rsidP="00F6471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4F15500C" w14:textId="33ECB715" w:rsidR="00EA0468" w:rsidRDefault="00EA0468" w:rsidP="0081316C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OFERUJEMY wykonanie przedmiotu zamówienia za łączną kwotę (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62453A">
        <w:rPr>
          <w:rFonts w:ascii="Calibri" w:hAnsi="Calibri" w:cs="Calibri"/>
          <w:b/>
          <w:bCs/>
          <w:sz w:val="24"/>
          <w:szCs w:val="24"/>
        </w:rPr>
        <w:t>36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="00457356">
        <w:rPr>
          <w:rFonts w:ascii="Calibri" w:hAnsi="Calibri" w:cs="Calibri"/>
          <w:sz w:val="24"/>
          <w:szCs w:val="24"/>
        </w:rPr>
        <w:t xml:space="preserve"> 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</w:t>
      </w:r>
      <w:r w:rsidR="00457356">
        <w:rPr>
          <w:rFonts w:ascii="Calibri" w:hAnsi="Calibri" w:cs="Calibri"/>
          <w:sz w:val="24"/>
          <w:szCs w:val="24"/>
        </w:rPr>
        <w:t>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 w:rsidR="00457356">
        <w:rPr>
          <w:rFonts w:ascii="Calibri" w:hAnsi="Calibri" w:cs="Calibri"/>
          <w:sz w:val="24"/>
          <w:szCs w:val="24"/>
        </w:rPr>
        <w:t>...........</w:t>
      </w:r>
      <w:r>
        <w:rPr>
          <w:rFonts w:ascii="Calibri" w:hAnsi="Calibri" w:cs="Calibri"/>
          <w:sz w:val="24"/>
          <w:szCs w:val="24"/>
        </w:rPr>
        <w:t>....</w:t>
      </w:r>
      <w:r w:rsidRPr="00FD1493">
        <w:rPr>
          <w:rFonts w:ascii="Calibri" w:hAnsi="Calibri" w:cs="Calibri"/>
          <w:sz w:val="24"/>
          <w:szCs w:val="24"/>
        </w:rPr>
        <w:t>)</w:t>
      </w:r>
      <w:r w:rsidR="00E07395">
        <w:rPr>
          <w:rFonts w:ascii="Calibri" w:hAnsi="Calibri" w:cs="Calibri"/>
          <w:sz w:val="24"/>
          <w:szCs w:val="24"/>
        </w:rPr>
        <w:t>,</w:t>
      </w:r>
      <w:proofErr w:type="gramStart"/>
      <w:r w:rsidR="00D94512">
        <w:rPr>
          <w:rFonts w:ascii="Calibri" w:hAnsi="Calibri" w:cs="Calibri"/>
          <w:sz w:val="24"/>
          <w:szCs w:val="24"/>
        </w:rPr>
        <w:t>zgodnie</w:t>
      </w:r>
      <w:proofErr w:type="gramEnd"/>
      <w:r w:rsidR="00D94512">
        <w:rPr>
          <w:rFonts w:ascii="Calibri" w:hAnsi="Calibri" w:cs="Calibri"/>
          <w:sz w:val="24"/>
          <w:szCs w:val="24"/>
        </w:rPr>
        <w:t xml:space="preserve"> z</w:t>
      </w:r>
      <w:r w:rsidR="0062453A">
        <w:rPr>
          <w:rFonts w:ascii="Calibri" w:hAnsi="Calibri" w:cs="Calibri"/>
          <w:sz w:val="24"/>
          <w:szCs w:val="24"/>
        </w:rPr>
        <w:t xml:space="preserve"> załączonym formularzem cenowym</w:t>
      </w:r>
      <w:r w:rsidR="00A65624">
        <w:rPr>
          <w:rFonts w:ascii="Calibri" w:hAnsi="Calibri" w:cs="Calibri"/>
          <w:sz w:val="24"/>
          <w:szCs w:val="24"/>
        </w:rPr>
        <w:t xml:space="preserve">. </w:t>
      </w:r>
    </w:p>
    <w:p w14:paraId="1B386C16" w14:textId="748F855E" w:rsidR="00A65624" w:rsidRPr="003870A2" w:rsidRDefault="00A65624" w:rsidP="00A65624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6260E7">
        <w:rPr>
          <w:rFonts w:ascii="Calibri" w:hAnsi="Calibri" w:cs="Calibri"/>
          <w:sz w:val="24"/>
          <w:szCs w:val="24"/>
        </w:rPr>
        <w:t xml:space="preserve">Kwota do jakiej będzie realizowana umowa to 800.000,- </w:t>
      </w:r>
      <w:proofErr w:type="gramStart"/>
      <w:r w:rsidRPr="006260E7">
        <w:rPr>
          <w:rFonts w:ascii="Calibri" w:hAnsi="Calibri" w:cs="Calibri"/>
          <w:sz w:val="24"/>
          <w:szCs w:val="24"/>
        </w:rPr>
        <w:t>zł</w:t>
      </w:r>
      <w:proofErr w:type="gramEnd"/>
      <w:r w:rsidRPr="006260E7">
        <w:rPr>
          <w:rFonts w:ascii="Calibri" w:hAnsi="Calibri" w:cs="Calibri"/>
          <w:sz w:val="24"/>
          <w:szCs w:val="24"/>
        </w:rPr>
        <w:t xml:space="preserve">. </w:t>
      </w:r>
      <w:proofErr w:type="gramStart"/>
      <w:r w:rsidR="006260E7" w:rsidRPr="006260E7">
        <w:rPr>
          <w:rFonts w:ascii="Calibri" w:hAnsi="Calibri" w:cs="Calibri"/>
          <w:sz w:val="24"/>
          <w:szCs w:val="24"/>
        </w:rPr>
        <w:t>netto</w:t>
      </w:r>
      <w:proofErr w:type="gramEnd"/>
    </w:p>
    <w:p w14:paraId="219BFF3E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89BAC9C" w14:textId="1F18F911" w:rsidR="00EA0468" w:rsidRPr="000864FF" w:rsidRDefault="00EA0468" w:rsidP="004C131B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="00457356"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/ z udziałem następują</w:t>
      </w:r>
      <w:r>
        <w:rPr>
          <w:rFonts w:ascii="Calibri" w:hAnsi="Calibri" w:cs="Calibri"/>
          <w:bCs/>
        </w:rPr>
        <w:t>cych firm podwykonawcó</w:t>
      </w:r>
      <w:r w:rsidR="00CE4897">
        <w:rPr>
          <w:rFonts w:ascii="Calibri" w:hAnsi="Calibri" w:cs="Calibri"/>
          <w:bCs/>
        </w:rPr>
        <w:t xml:space="preserve">w </w:t>
      </w:r>
      <w:r w:rsidR="00CE4897" w:rsidRPr="00CE4897">
        <w:rPr>
          <w:rFonts w:ascii="Calibri" w:hAnsi="Calibri" w:cs="Calibri"/>
          <w:bCs/>
          <w:sz w:val="20"/>
          <w:szCs w:val="20"/>
        </w:rPr>
        <w:t>(proszę podać)</w:t>
      </w:r>
      <w:r w:rsidR="00CE4897">
        <w:rPr>
          <w:rFonts w:ascii="Calibri" w:hAnsi="Calibri" w:cs="Calibri"/>
          <w:bCs/>
        </w:rPr>
        <w:t>…………</w:t>
      </w:r>
      <w:r w:rsidR="00277ADE">
        <w:rPr>
          <w:rFonts w:ascii="Calibri" w:hAnsi="Calibri" w:cs="Calibri"/>
          <w:bCs/>
        </w:rPr>
        <w:t>…</w:t>
      </w:r>
      <w:r w:rsidR="00CE4897">
        <w:rPr>
          <w:rFonts w:ascii="Calibri" w:hAnsi="Calibri" w:cs="Calibri"/>
          <w:bCs/>
        </w:rPr>
        <w:t>…………………………</w:t>
      </w:r>
      <w:r w:rsidR="00277ADE">
        <w:rPr>
          <w:rFonts w:ascii="Calibri" w:hAnsi="Calibri" w:cs="Calibri"/>
          <w:bCs/>
        </w:rPr>
        <w:t>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="00CE4897">
        <w:rPr>
          <w:rFonts w:ascii="Calibri" w:hAnsi="Calibri" w:cs="Calibri"/>
          <w:bCs/>
        </w:rPr>
        <w:t>*: ...............................................................................</w:t>
      </w:r>
      <w:r>
        <w:rPr>
          <w:rFonts w:ascii="Calibri" w:hAnsi="Calibri" w:cs="Calibri"/>
          <w:bCs/>
        </w:rPr>
        <w:t>.........</w:t>
      </w:r>
    </w:p>
    <w:p w14:paraId="0739DAA1" w14:textId="42EFD04B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osoby lub osób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zatrudnion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ych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proofErr w:type="gramStart"/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FA2DB7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 w:rsidR="00FA2DB7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), który wykonywać będzie czynności zw</w:t>
      </w:r>
      <w:r w:rsidR="0062453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iązane z realizacją zamówienia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określone w dokumentach zamówienia.</w:t>
      </w:r>
    </w:p>
    <w:p w14:paraId="51851300" w14:textId="4E688AB0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2453A">
        <w:rPr>
          <w:rFonts w:ascii="Calibri" w:hAnsi="Calibri" w:cs="Calibri"/>
          <w:sz w:val="24"/>
          <w:szCs w:val="24"/>
        </w:rPr>
        <w:t>.</w:t>
      </w:r>
    </w:p>
    <w:p w14:paraId="7936CFE5" w14:textId="3CFE2DB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 w:rsidR="0081316C">
        <w:rPr>
          <w:rFonts w:ascii="Calibri" w:hAnsi="Calibri" w:cs="Calibri"/>
          <w:sz w:val="24"/>
          <w:szCs w:val="24"/>
        </w:rPr>
        <w:t>wymienione w pliku ………………..</w:t>
      </w:r>
      <w:r w:rsidRPr="00FD1493">
        <w:rPr>
          <w:rFonts w:ascii="Calibri" w:hAnsi="Calibri" w:cs="Calibri"/>
          <w:sz w:val="24"/>
          <w:szCs w:val="24"/>
        </w:rPr>
        <w:t xml:space="preserve"> - </w:t>
      </w:r>
      <w:proofErr w:type="gramStart"/>
      <w:r w:rsidRPr="00FD1493">
        <w:rPr>
          <w:rFonts w:ascii="Calibri" w:hAnsi="Calibri" w:cs="Calibri"/>
          <w:sz w:val="24"/>
          <w:szCs w:val="24"/>
        </w:rPr>
        <w:t>niniejsza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46D28FC8" w14:textId="7093042F" w:rsidR="00EA0468" w:rsidRPr="008A4480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77ADE">
        <w:rPr>
          <w:rFonts w:ascii="Calibri" w:hAnsi="Calibri" w:cs="Calibri"/>
          <w:sz w:val="24"/>
          <w:szCs w:val="24"/>
        </w:rPr>
        <w:t>SWZ.</w:t>
      </w:r>
    </w:p>
    <w:p w14:paraId="1709D06E" w14:textId="77777777" w:rsidR="00EA0468" w:rsidRPr="00044995" w:rsidRDefault="00EA0468" w:rsidP="004C131B">
      <w:pPr>
        <w:numPr>
          <w:ilvl w:val="0"/>
          <w:numId w:val="2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6E8DC248" w14:textId="77777777" w:rsidR="00EA0468" w:rsidRPr="00044995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4F633872" w14:textId="24B8347E" w:rsidR="00EA0468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F0442B">
        <w:rPr>
          <w:rFonts w:ascii="Calibri" w:hAnsi="Calibri" w:cs="Calibri"/>
          <w:sz w:val="22"/>
          <w:szCs w:val="22"/>
        </w:rPr>
        <w:t>,</w:t>
      </w:r>
    </w:p>
    <w:p w14:paraId="6C312643" w14:textId="014449A4" w:rsidR="00F0442B" w:rsidRPr="00F0442B" w:rsidRDefault="00F0442B" w:rsidP="004C131B">
      <w:pPr>
        <w:pStyle w:val="Zwykytekst1"/>
        <w:ind w:left="357"/>
        <w:rPr>
          <w:rFonts w:ascii="Calibri" w:hAnsi="Calibri" w:cs="Calibri"/>
          <w:i/>
          <w:sz w:val="22"/>
          <w:szCs w:val="22"/>
        </w:rPr>
      </w:pPr>
      <w:r w:rsidRPr="00F0442B">
        <w:rPr>
          <w:rFonts w:ascii="Calibri" w:hAnsi="Calibri" w:cs="Calibri"/>
          <w:i/>
          <w:sz w:val="22"/>
          <w:szCs w:val="22"/>
        </w:rPr>
        <w:t>- formularz cenowy</w:t>
      </w:r>
      <w:r>
        <w:rPr>
          <w:rFonts w:ascii="Calibri" w:hAnsi="Calibri" w:cs="Calibri"/>
          <w:i/>
          <w:sz w:val="22"/>
          <w:szCs w:val="22"/>
        </w:rPr>
        <w:t>,</w:t>
      </w:r>
    </w:p>
    <w:p w14:paraId="2C7943A8" w14:textId="0B7F6F77" w:rsidR="00EA0468" w:rsidRPr="00044995" w:rsidRDefault="00EA0468" w:rsidP="00F64716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  <w:r w:rsidR="00F0442B">
        <w:rPr>
          <w:rFonts w:ascii="Calibri" w:hAnsi="Calibri" w:cs="Calibri"/>
          <w:i/>
          <w:iCs/>
          <w:sz w:val="22"/>
          <w:szCs w:val="22"/>
        </w:rPr>
        <w:t>,</w:t>
      </w:r>
    </w:p>
    <w:p w14:paraId="1C7A5E24" w14:textId="0E708DDD" w:rsidR="00EA0468" w:rsidRPr="00F84ADF" w:rsidRDefault="00EA0468" w:rsidP="00F84AD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F58DD0F" w14:textId="77777777" w:rsidR="00CE4897" w:rsidRDefault="00CE4897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06D2B42" w14:textId="77777777" w:rsidR="00CE4897" w:rsidRDefault="00CE4897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1D7A400E" w14:textId="6377A7CC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36FA881" w14:textId="0FEAB2D2" w:rsidR="00EA0468" w:rsidRPr="00972CFC" w:rsidRDefault="00EA0468" w:rsidP="0081316C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Wykonawcy p</w:t>
      </w:r>
      <w:r w:rsidR="00972CFC">
        <w:rPr>
          <w:rFonts w:ascii="Calibri" w:hAnsi="Calibri" w:cs="Calibri"/>
          <w:sz w:val="22"/>
          <w:szCs w:val="22"/>
        </w:rPr>
        <w:t>rzez osobę podpisującą ofertę.</w:t>
      </w:r>
    </w:p>
    <w:p w14:paraId="4DA035E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163FCA7D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C42E2CD" w14:textId="77777777" w:rsidR="00F0442B" w:rsidRDefault="00F0442B" w:rsidP="00F0442B">
      <w:pPr>
        <w:autoSpaceDE w:val="0"/>
        <w:autoSpaceDN w:val="0"/>
        <w:adjustRightInd w:val="0"/>
        <w:jc w:val="right"/>
        <w:rPr>
          <w:rFonts w:ascii="Calibri" w:eastAsia="Calibri" w:hAnsi="Calibri"/>
          <w:b/>
          <w:bCs/>
          <w:color w:val="000000"/>
          <w:lang w:eastAsia="pl-PL"/>
        </w:rPr>
      </w:pPr>
      <w:r>
        <w:rPr>
          <w:rFonts w:ascii="Calibri" w:eastAsia="Calibri" w:hAnsi="Calibri"/>
          <w:b/>
          <w:bCs/>
          <w:color w:val="000000"/>
          <w:lang w:eastAsia="pl-PL"/>
        </w:rPr>
        <w:lastRenderedPageBreak/>
        <w:t xml:space="preserve">Załącznik nr 1 do Oferty </w:t>
      </w:r>
    </w:p>
    <w:p w14:paraId="5D03BD9E" w14:textId="77777777" w:rsidR="00F0442B" w:rsidRDefault="00F0442B" w:rsidP="00F0442B">
      <w:pPr>
        <w:autoSpaceDE w:val="0"/>
        <w:autoSpaceDN w:val="0"/>
        <w:adjustRightInd w:val="0"/>
        <w:rPr>
          <w:rFonts w:ascii="Calibri" w:eastAsia="Calibri" w:hAnsi="Calibri"/>
          <w:b/>
          <w:lang w:eastAsia="pl-PL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5670"/>
      </w:tblGrid>
      <w:tr w:rsidR="00F0442B" w14:paraId="53FA3840" w14:textId="77777777" w:rsidTr="00F0442B">
        <w:trPr>
          <w:trHeight w:val="711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D02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  <w:p w14:paraId="352D342C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20"/>
                <w:szCs w:val="20"/>
                <w:lang w:eastAsia="pl-PL"/>
              </w:rPr>
            </w:pPr>
          </w:p>
          <w:p w14:paraId="22374BEF" w14:textId="0CAF7B28" w:rsidR="00F0442B" w:rsidRPr="00BF5965" w:rsidRDefault="00F0442B" w:rsidP="00BF5965">
            <w:pPr>
              <w:jc w:val="center"/>
              <w:rPr>
                <w:rFonts w:ascii="Calibri" w:eastAsia="Calibri" w:hAnsi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Nr postępowania:</w:t>
            </w:r>
            <w:r w:rsidR="002B15BA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 xml:space="preserve"> TO.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260.1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1</w:t>
            </w:r>
            <w:r w:rsidR="00BF5965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DZ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.202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5</w:t>
            </w:r>
          </w:p>
          <w:p w14:paraId="3E68E265" w14:textId="77777777" w:rsidR="00F0442B" w:rsidRDefault="00F0442B">
            <w:pPr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58C21CF9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</w:pPr>
            <w:proofErr w:type="gramStart"/>
            <w:r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  <w:t>FORMULARZ  CENOWY</w:t>
            </w:r>
            <w:proofErr w:type="gramEnd"/>
          </w:p>
          <w:p w14:paraId="29DE65F5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4A1415F3" w14:textId="5A750366" w:rsidR="00F0442B" w:rsidRDefault="00F0442B" w:rsidP="00F0442B">
      <w:pPr>
        <w:tabs>
          <w:tab w:val="left" w:leader="dot" w:pos="9072"/>
        </w:tabs>
        <w:spacing w:line="288" w:lineRule="auto"/>
        <w:jc w:val="both"/>
        <w:rPr>
          <w:rFonts w:ascii="Calibri" w:eastAsia="Calibri" w:hAnsi="Calibri"/>
          <w:b/>
          <w:lang w:eastAsia="pl-PL"/>
        </w:rPr>
      </w:pPr>
    </w:p>
    <w:tbl>
      <w:tblPr>
        <w:tblW w:w="98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80"/>
        <w:gridCol w:w="3078"/>
        <w:gridCol w:w="1370"/>
        <w:gridCol w:w="1240"/>
        <w:gridCol w:w="1304"/>
      </w:tblGrid>
      <w:tr w:rsidR="00F0442B" w14:paraId="1AA7C22D" w14:textId="77777777" w:rsidTr="00F0442B">
        <w:trPr>
          <w:trHeight w:val="512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F9AE2B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3F885B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202E5B1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Waga przesyłki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D68DE8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proofErr w:type="gramStart"/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nadawana</w:t>
            </w:r>
            <w:proofErr w:type="gramEnd"/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 xml:space="preserve"> 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B2D3609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Cena </w:t>
            </w:r>
            <w:proofErr w:type="gramStart"/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jedn.  brutto</w:t>
            </w:r>
            <w:proofErr w:type="gramEnd"/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007EC713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F0442B" w14:paraId="3EE22C01" w14:textId="77777777" w:rsidTr="00B83819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F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7417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6907CB42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Przesyłki rejestrowane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94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265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ECD2A" w14:textId="6995DE1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1C43D" w14:textId="3F6C8F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94CA773" w14:textId="77777777" w:rsidTr="00B83819">
        <w:trPr>
          <w:trHeight w:val="3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06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6B7A0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F256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D32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5691" w14:textId="3576C9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0BDC3" w14:textId="42D6C26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9DE385" w14:textId="77777777" w:rsidTr="00B83819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B6C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1B004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3F4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641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EC59" w14:textId="292725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2128A" w14:textId="43ECFC6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FCB181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1F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40A2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Zwrot przesyłek rejestrowanych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DFC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913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6A89" w14:textId="5DE0A79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8B9CC" w14:textId="759CC9F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66B21E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F5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8BC9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7550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D0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33C3D" w14:textId="0E895DF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ACAE6" w14:textId="1AFD304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BBB67C7" w14:textId="77777777" w:rsidTr="00B83819">
        <w:trPr>
          <w:trHeight w:val="46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1D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F00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3511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19E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C440" w14:textId="46E5881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A9A39" w14:textId="7E31A6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18D734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F892CC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7FFA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będących przesyłkami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5A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9C9D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0118" w14:textId="3F74AD5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DF71" w14:textId="51D12C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4CC2CE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04C82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E2C1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F79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28F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4CB1" w14:textId="6EA3CF1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60EA6" w14:textId="1C93E4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B34680" w14:textId="77777777" w:rsidTr="00B83819">
        <w:trPr>
          <w:trHeight w:val="362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44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4AA6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70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401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5B7CD" w14:textId="1D4DCB8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92093" w14:textId="70AB779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2A83F4" w14:textId="77777777" w:rsidTr="00B83819">
        <w:trPr>
          <w:trHeight w:val="3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E9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D8DC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00C4A1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108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D9B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8428B" w14:textId="4C84D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DB6CB" w14:textId="7D18504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99717E" w14:textId="77777777" w:rsidTr="00B83819">
        <w:trPr>
          <w:trHeight w:val="3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B4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F2C6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B5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C659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13675" w14:textId="1EFC8DF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2E49F" w14:textId="28CC54B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CCE92F1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BE6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D124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3B8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7331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FD7B0" w14:textId="59DF0EA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28614" w14:textId="41D9B3E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D411A0" w14:textId="77777777" w:rsidTr="00B83819">
        <w:trPr>
          <w:trHeight w:val="3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14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8C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A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Europy  (priorytetowe polecone)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E10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B54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EFF96" w14:textId="5D40FE6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00531" w14:textId="57D6DE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5C540D8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057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F4DA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7B3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04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2D3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355F3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9D93FCA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51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CE2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504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D49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770D" w14:textId="216D371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C1188" w14:textId="6910DF8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9078B31" w14:textId="77777777" w:rsidTr="00B83819">
        <w:trPr>
          <w:trHeight w:val="3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D0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7A35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6B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52E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C8A05" w14:textId="75E786F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7AA93" w14:textId="475D0DB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4952F61" w14:textId="77777777" w:rsidTr="00B83819">
        <w:trPr>
          <w:trHeight w:val="32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9CB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FB7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4AB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078F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C984F" w14:textId="4E314CC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BD19C" w14:textId="57E442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48D73D0" w14:textId="77777777" w:rsidTr="00B83819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70A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AB84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B3E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5B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023D" w14:textId="545B5E2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8C4AA" w14:textId="6AD64A9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BFF000" w14:textId="77777777" w:rsidTr="00B83819">
        <w:trPr>
          <w:trHeight w:val="37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EC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9C5D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8B40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1000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g  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783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FDA59" w14:textId="50382C0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86D8F" w14:textId="39F82C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231929D" w14:textId="77777777" w:rsidTr="00B83819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FCF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2E50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B</w:t>
            </w:r>
            <w:r>
              <w:rPr>
                <w:rFonts w:ascii="Calibri" w:hAnsi="Calibri"/>
                <w:color w:val="800080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Ameryka Pół.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i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Afryka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DC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541B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D869" w14:textId="15FCE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60B70" w14:textId="00C7FDF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32C50E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83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9BAB5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62D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85E3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5AB2" w14:textId="21FA4F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84745" w14:textId="1366692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FD47F2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A3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7ED1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8B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798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D4964" w14:textId="1AD736F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56129" w14:textId="5ADC21F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420324C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F7E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BAB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57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D85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BCE" w14:textId="4D638A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8F6C9" w14:textId="4A107D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4F06366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46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367F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633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443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50AF4" w14:textId="7ED760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21AF0" w14:textId="75A5BBB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5D64E9" w14:textId="77777777" w:rsidTr="00B83819">
        <w:trPr>
          <w:trHeight w:val="36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FD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3E9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C43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980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6E570" w14:textId="27B02D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CC98F" w14:textId="721F23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015138" w14:textId="77777777" w:rsidTr="00B83819">
        <w:trPr>
          <w:trHeight w:val="27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49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E2A4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 xml:space="preserve">STREFA C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Ameryka </w:t>
            </w:r>
            <w:proofErr w:type="spellStart"/>
            <w:r>
              <w:rPr>
                <w:rFonts w:ascii="Calibri" w:hAnsi="Calibri"/>
                <w:sz w:val="16"/>
                <w:szCs w:val="16"/>
                <w:lang w:eastAsia="pl-PL"/>
              </w:rPr>
              <w:t>Poł.i</w:t>
            </w:r>
            <w:proofErr w:type="spell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Azja  (priorytetowe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6C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42A6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8BE2" w14:textId="2CD1BA8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59B4" w14:textId="2AFC72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2DC5B3B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8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FB4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4F9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72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2FFF7" w14:textId="04ED50C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2A0B7" w14:textId="665C02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87E783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BC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E4357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ED3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530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38C4" w14:textId="1F41325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68F66" w14:textId="72D448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7DAC7B2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73E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0C46F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C83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AFA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AEF21" w14:textId="233629F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4735E" w14:textId="54F82E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380E503" w14:textId="77777777" w:rsidTr="00B83819">
        <w:trPr>
          <w:trHeight w:val="31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DCB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40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53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F198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715D" w14:textId="6FF4150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D965" w14:textId="501E4BE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16012E" w14:textId="77777777" w:rsidTr="00B83819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7E7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6043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07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7D2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C395" w14:textId="01D7D83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126B0" w14:textId="3552F3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A0E4E50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3A5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lastRenderedPageBreak/>
              <w:t>32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32CE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proofErr w:type="gramStart"/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 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rejestrowane będące przesyłkami najszybszej kategorii w obrocie zagranicznym  obszar Australia i Oceania </w:t>
            </w: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E08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84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ECE1" w14:textId="508F20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E1BD2" w14:textId="4A43FA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6EAC4ED" w14:textId="77777777" w:rsidTr="00865983">
        <w:trPr>
          <w:trHeight w:val="41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12D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2189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67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58D8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423E2" w14:textId="1DED42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1377F" w14:textId="2CDC3F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DBD9F98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7E0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BD843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4B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3F5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3B7C" w14:textId="1FC2F27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CB13" w14:textId="1870909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0CEF5E2" w14:textId="77777777" w:rsidTr="00865983">
        <w:trPr>
          <w:trHeight w:val="4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8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6261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34B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EE44B" w14:textId="5A238FE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8DC79" w14:textId="3168CD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F422AF" w14:textId="77777777" w:rsidTr="00865983">
        <w:trPr>
          <w:trHeight w:val="41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B6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3EB7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08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C99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37F46" w14:textId="3220661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68834" w14:textId="5F51D1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D9866D2" w14:textId="77777777" w:rsidTr="00865983">
        <w:trPr>
          <w:trHeight w:val="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6D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4CC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5E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2F3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6797E" w14:textId="1FF91B8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FC43E" w14:textId="60CEB3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56CD9D8" w14:textId="77777777" w:rsidTr="00865983">
        <w:trPr>
          <w:trHeight w:val="4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80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6BCB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paczkami najszybszej kategorii w obrocie krajowym (ekonomiczne)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148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2 kg do 5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kg  gabaryt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43BD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51723" w14:textId="2F8F7B8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70DE5" w14:textId="74D28B2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E97C84" w14:textId="77777777" w:rsidTr="00865983">
        <w:trPr>
          <w:trHeight w:val="3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3E06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542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47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D65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B80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B5D1191" w14:textId="77777777" w:rsidTr="00865983">
        <w:trPr>
          <w:trHeight w:val="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D8F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CC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01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174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4F6B" w14:textId="2E83251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BE7EC" w14:textId="4C31AFD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D90AEB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B0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541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27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B4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5975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7589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AF27FE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C6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D0E6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niebędące paczkami najszybszej kategorii w obrocie zagranicznym (ekonomiczne)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E7FA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300C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C276" w14:textId="7831BF0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DFF7D" w14:textId="293470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E64D64B" w14:textId="77777777" w:rsidTr="00865983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FC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F34D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58D9" w14:textId="77777777" w:rsidR="00F0442B" w:rsidRDefault="00F0442B">
            <w:pPr>
              <w:jc w:val="both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6BD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518E" w14:textId="277AAF8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CA50D" w14:textId="5BCACA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61F8E0" w14:textId="77777777" w:rsidTr="00865983">
        <w:trPr>
          <w:trHeight w:val="42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A44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32D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najszybszej kategorii w obrocie krajowym (priorytetowe)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CD2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A10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E3E47" w14:textId="28ABF6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7B545" w14:textId="0DC127E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C516F4A" w14:textId="77777777" w:rsidTr="00865983">
        <w:trPr>
          <w:trHeight w:val="39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76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3BD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57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62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5971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1F64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B29CBC" w14:textId="77777777" w:rsidTr="00865983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228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7B2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610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92C4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4842" w14:textId="680F0D8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E7E5E" w14:textId="46256B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0EBDB48" w14:textId="77777777" w:rsidTr="00865983">
        <w:trPr>
          <w:trHeight w:val="3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C8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45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DD3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29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0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D3CB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127D67A" w14:textId="77777777" w:rsidTr="00865983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060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7FE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ABB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78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1C47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9F36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2EC12A" w14:textId="77777777" w:rsidTr="00865983">
        <w:trPr>
          <w:trHeight w:val="3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C3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68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rejestrowane najszybszej kategorii w obrocie zagranicznym (priorytetowe)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65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A6B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498D8" w14:textId="248712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87DCB" w14:textId="503C9A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0E90ECC" w14:textId="77777777" w:rsidTr="00865983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62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D36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1F0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C24E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660B" w14:textId="6CE3F20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A5E1C" w14:textId="4009F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B49344B" w14:textId="77777777" w:rsidTr="00F0442B">
        <w:trPr>
          <w:trHeight w:val="26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828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BBE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ekonomiczny krajowy 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269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2D4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11E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E8961" w14:textId="585FFB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DF76C25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E40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F47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88D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FEB9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804D" w14:textId="7FC9C4F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00D9F" w14:textId="7541D4C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6D1A58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AA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69B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7BB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49B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A60A7" w14:textId="7A956B3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AB8B7" w14:textId="798D4CA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6025D49" w14:textId="77777777" w:rsidTr="00865983">
        <w:trPr>
          <w:trHeight w:val="26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8A85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87DF920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priorytetowy krajowy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28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EC7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9814A" w14:textId="513F7E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1F6B4" w14:textId="3CC2ABD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8E55B30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3C1AA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A8DAC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DEAD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3A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60FB" w14:textId="0BF3BD2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064BB" w14:textId="1348073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E01945B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1E800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6DD3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23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F11A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9B78" w14:textId="34C099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D0ABC" w14:textId="4D4A93B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74B7195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DA53A8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C33439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A zagraniczny (kraje europejskie łącznie z Cyprem, całą Rosją i Izraelem)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726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68E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521B" w14:textId="20AD6B1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1BAE3" w14:textId="4111A4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F1F41B3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4510F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4D85841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B09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AD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867F" w14:textId="37F177D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D8C61" w14:textId="5CD44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0687A8E" w14:textId="77777777" w:rsidTr="00865983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284F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E7B51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0E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54C0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2101E" w14:textId="458E647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1207F" w14:textId="564AB59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291FD67" w14:textId="77777777" w:rsidTr="00865983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3292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62338F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116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B84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001B7" w14:textId="02B022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E8A72" w14:textId="0B2575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66EC65" w14:textId="77777777" w:rsidTr="0086598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5B2FE8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DC78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66B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134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56469" w14:textId="3A371E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9CCE9" w14:textId="371829A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CF44FF" w14:textId="77777777" w:rsidTr="0086598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387D22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C961EE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2E2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A57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B621" w14:textId="6F8CA72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3E46F" w14:textId="7AD23A5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8962BBC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96E0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723DE3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B zagraniczny (Ameryka Północna, Afryka)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0CE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96C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CEB" w14:textId="01F5134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F4CE9" w14:textId="6E141F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4F69174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18A1C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002A73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6F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B42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59AB" w14:textId="31F166B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2C7C4" w14:textId="1512D90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EB2453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36F48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14F62F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37C1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1FB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0F97" w14:textId="334E10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DF8B6" w14:textId="0F1B9D2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A0D8EC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DD65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08DFD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1A64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26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440CD" w14:textId="14FEE8E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6B2FD" w14:textId="6FDAF82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E9513E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52BD7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F2E26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89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2A2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CD17F" w14:textId="1239D60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DC41D" w14:textId="3E6E76C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F68B6F8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4DEA70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BA2915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E24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450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88843" w14:textId="4FD400B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5C10" w14:textId="2ECEF01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CA9E46" w14:textId="77777777" w:rsidTr="00B83819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4003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DF137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C zagraniczny (Ameryka Południowa, Środkowa i Azja)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5C7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7ABC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4F9A3" w14:textId="132D2FB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929F" w14:textId="53DD15E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0877307" w14:textId="77777777" w:rsidTr="00B83819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B26CC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7997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3D1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CEB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4B034" w14:textId="478C969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86213" w14:textId="639EAC5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DAEF37F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754C49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07724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22C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B743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665F" w14:textId="777AC6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92CF8" w14:textId="59475D6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AE235A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C01AF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3D748AE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BF1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C29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506DF" w14:textId="3C2492D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57CD0" w14:textId="21D613C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653C187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331AF9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2954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16C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335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DF3B" w14:textId="6221502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79960" w14:textId="2CC276D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9A78D7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3447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97F85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E60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422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9AC09" w14:textId="330C445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9C07E" w14:textId="3B55E80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FDC621" w14:textId="77777777" w:rsidTr="00B83819">
        <w:trPr>
          <w:trHeight w:val="394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1AAC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9583631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Strefa D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zagraniczny  (Australia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i Oceania)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3B62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443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605D1" w14:textId="78A7114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9E4DD" w14:textId="69B236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9D9C22E" w14:textId="77777777" w:rsidTr="00B83819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0A6C3A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8AC5AC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228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874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861D" w14:textId="3C4EAFC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9EB05" w14:textId="74D9C3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255A84C" w14:textId="77777777" w:rsidTr="00B83819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FB54B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EE1A4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2937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04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D676D" w14:textId="31BB319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58A42" w14:textId="612CC5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C421D6" w14:textId="77777777" w:rsidTr="00B83819">
        <w:trPr>
          <w:trHeight w:val="4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B26266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D2AF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734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1973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9F74" w14:textId="756AAA8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C25D4" w14:textId="0DAE644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D53B12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52F7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DE1F496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0D38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0460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304D" w14:textId="181CBEC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5B532" w14:textId="764ADBB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41040E" w14:textId="77777777" w:rsidTr="00B83819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480C5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20D2CB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04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BA5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C848" w14:textId="21CED77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272F5" w14:textId="61AEB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1C541F5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4592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0D98D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D1E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85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AF367" w14:textId="172DCD6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B786" w14:textId="0645690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E2F8A8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78029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BC3108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Zwrot paczek rejestrowanych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C8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C47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5288" w14:textId="532D869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314D4" w14:textId="2FDB9F8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096F4D" w14:textId="77777777" w:rsidTr="00B83819">
        <w:trPr>
          <w:trHeight w:val="885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7B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E977BF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C0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114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8A44" w14:textId="1492169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71265" w14:textId="17836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40C867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FFFC92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2D55B8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Zwrot paczek rejestrowanych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5FD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 2  kg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0F5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5BEA" w14:textId="43798BB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6FBA6" w14:textId="261D98A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26A0E0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54DA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5429B4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zagranicznych będących przesyłkami najszybszej kategorii w obrocie zagranicznym</w:t>
            </w:r>
          </w:p>
          <w:p w14:paraId="3AD0C8B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E4A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50g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C22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4D96F" w14:textId="28F2357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668FD" w14:textId="587665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9A3AE7" w14:textId="77777777" w:rsidTr="00B83819">
        <w:trPr>
          <w:trHeight w:val="5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B2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8BBD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krajowym</w:t>
            </w:r>
          </w:p>
          <w:p w14:paraId="68B599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97E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59AD5" w14:textId="6EFACAD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1C409" w14:textId="511C403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84BBE13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7B2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225E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zagranicznym</w:t>
            </w:r>
          </w:p>
          <w:p w14:paraId="4BF2478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E64D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FC720" w14:textId="26453A9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  <w:hideMark/>
          </w:tcPr>
          <w:p w14:paraId="0666FEDB" w14:textId="39FFCE5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D42535" w14:textId="77777777" w:rsidTr="00F0442B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4CC7A050" w14:textId="77777777" w:rsidR="00F0442B" w:rsidRDefault="00F0442B">
            <w:pPr>
              <w:autoSpaceDE w:val="0"/>
              <w:autoSpaceDN w:val="0"/>
              <w:adjustRightInd w:val="0"/>
              <w:jc w:val="center"/>
              <w:rPr>
                <w:rFonts w:ascii="Calibri" w:eastAsia="TimesNewRoman" w:hAnsi="Calibri" w:cs="Tahom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FABF8F"/>
            <w:vAlign w:val="center"/>
            <w:hideMark/>
          </w:tcPr>
          <w:p w14:paraId="215E0CDC" w14:textId="77777777" w:rsidR="00F0442B" w:rsidRDefault="00F0442B">
            <w:pPr>
              <w:jc w:val="right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eastAsia="Calibri" w:hAnsi="Calibri"/>
                <w:b/>
                <w:lang w:eastAsia="pl-PL"/>
              </w:rPr>
              <w:t xml:space="preserve">Wartość brutto poz. od 1 do 63 </w:t>
            </w:r>
          </w:p>
        </w:tc>
        <w:tc>
          <w:tcPr>
            <w:tcW w:w="13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/>
            <w:noWrap/>
            <w:vAlign w:val="center"/>
            <w:hideMark/>
          </w:tcPr>
          <w:p w14:paraId="302007B3" w14:textId="58667362" w:rsidR="00F0442B" w:rsidRDefault="00F0442B">
            <w:pPr>
              <w:jc w:val="right"/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</w:tbl>
    <w:p w14:paraId="00A45187" w14:textId="77777777" w:rsidR="00F0442B" w:rsidRDefault="00F0442B" w:rsidP="00F0442B">
      <w:pPr>
        <w:rPr>
          <w:rFonts w:eastAsia="Calibri"/>
          <w:lang w:eastAsia="pl-PL"/>
        </w:rPr>
      </w:pPr>
    </w:p>
    <w:p w14:paraId="3AD85167" w14:textId="77777777" w:rsidR="00F0442B" w:rsidRDefault="00F0442B" w:rsidP="00F0442B">
      <w:pPr>
        <w:rPr>
          <w:rFonts w:ascii="Calibri" w:eastAsia="Calibri" w:hAnsi="Calibri"/>
          <w:b/>
          <w:sz w:val="22"/>
          <w:szCs w:val="22"/>
          <w:lang w:eastAsia="pl-PL"/>
        </w:rPr>
      </w:pPr>
      <w:r>
        <w:rPr>
          <w:rFonts w:ascii="Calibri" w:eastAsia="Calibri" w:hAnsi="Calibri"/>
          <w:b/>
          <w:lang w:eastAsia="pl-PL"/>
        </w:rPr>
        <w:lastRenderedPageBreak/>
        <w:t>UWAGA!</w:t>
      </w:r>
    </w:p>
    <w:p w14:paraId="17B7C074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Zamawiający zastrzega sobie prawo do zmian ilościowych w poszczególnych rodzajach usług.</w:t>
      </w:r>
    </w:p>
    <w:p w14:paraId="7F5ECD85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Wykonawca zobowiązany jest podać ceny jednostkowe brutto dla wszystkich pozycji wyszczególnionych w Formularzu cenowym i będą one obowiązywać przez cały okres obowiązywania umowy.</w:t>
      </w:r>
    </w:p>
    <w:p w14:paraId="7EF8C19A" w14:textId="6E07A841" w:rsidR="00F0442B" w:rsidRP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Zastrzega się, że w przypadku świadczenia usług nieujętych w Formularzu cenowym, podstawą do rozliczeń będą ceny Wykonawcy obowiązujące na dzień wysyłki.</w:t>
      </w:r>
    </w:p>
    <w:p w14:paraId="52E28A68" w14:textId="68236C14" w:rsidR="00F0442B" w:rsidRDefault="00F0442B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5336A34" w14:textId="31BAF69C" w:rsidR="00F0442B" w:rsidRDefault="00F0442B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151FEF7E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45C1ABD0" w:rsidR="00533EB0" w:rsidRPr="00493C6F" w:rsidRDefault="00141626" w:rsidP="00972CFC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</w:t>
            </w:r>
            <w:r w:rsidR="00550135" w:rsidRPr="0081316C">
              <w:rPr>
                <w:sz w:val="24"/>
                <w:szCs w:val="24"/>
              </w:rPr>
              <w:t>260</w:t>
            </w:r>
            <w:r w:rsidR="00856FF0" w:rsidRPr="0081316C">
              <w:rPr>
                <w:sz w:val="24"/>
                <w:szCs w:val="24"/>
              </w:rPr>
              <w:t>.</w:t>
            </w:r>
            <w:r w:rsidR="00972CFC" w:rsidRPr="0081316C">
              <w:rPr>
                <w:sz w:val="24"/>
                <w:szCs w:val="24"/>
              </w:rPr>
              <w:t>1</w:t>
            </w:r>
            <w:r w:rsidR="0081316C" w:rsidRPr="0081316C">
              <w:rPr>
                <w:sz w:val="24"/>
                <w:szCs w:val="24"/>
              </w:rPr>
              <w:t>1</w:t>
            </w:r>
            <w:r w:rsidR="00BF5965" w:rsidRPr="0081316C">
              <w:rPr>
                <w:sz w:val="24"/>
                <w:szCs w:val="24"/>
              </w:rPr>
              <w:t>DZ</w:t>
            </w:r>
            <w:r w:rsidR="00550135" w:rsidRPr="0081316C">
              <w:rPr>
                <w:sz w:val="24"/>
                <w:szCs w:val="24"/>
              </w:rPr>
              <w:t>.202</w:t>
            </w:r>
            <w:r w:rsidR="0081316C" w:rsidRPr="0081316C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62E117CC" w:rsidR="00533EB0" w:rsidRPr="000864FF" w:rsidRDefault="00533EB0" w:rsidP="002C1F98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540DB08D" w14:textId="640BA365" w:rsidR="00EE3150" w:rsidRDefault="00533EB0" w:rsidP="008F697C">
      <w:pPr>
        <w:spacing w:line="288" w:lineRule="auto"/>
        <w:rPr>
          <w:rFonts w:ascii="Calibri" w:hAnsi="Calibri" w:cs="Calibri"/>
          <w:color w:val="000000"/>
        </w:rPr>
      </w:pPr>
      <w:proofErr w:type="gramStart"/>
      <w:r w:rsidRPr="00493C6F">
        <w:rPr>
          <w:rFonts w:ascii="Calibri" w:hAnsi="Calibri" w:cs="Calibri"/>
        </w:rPr>
        <w:t>składając</w:t>
      </w:r>
      <w:proofErr w:type="gramEnd"/>
      <w:r w:rsidRPr="00493C6F">
        <w:rPr>
          <w:rFonts w:ascii="Calibri" w:hAnsi="Calibri" w:cs="Calibri"/>
        </w:rPr>
        <w:t xml:space="preserve">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C40D69">
        <w:rPr>
          <w:rFonts w:ascii="Calibri" w:hAnsi="Calibri" w:cs="Calibri"/>
          <w:b/>
        </w:rPr>
        <w:t>.260</w:t>
      </w:r>
      <w:r w:rsidR="00856FF0" w:rsidRPr="0081316C">
        <w:rPr>
          <w:rFonts w:ascii="Calibri" w:hAnsi="Calibri" w:cs="Calibri"/>
          <w:b/>
        </w:rPr>
        <w:t>.</w:t>
      </w:r>
      <w:r w:rsidR="00972CFC" w:rsidRPr="0081316C">
        <w:rPr>
          <w:rFonts w:ascii="Calibri" w:hAnsi="Calibri" w:cs="Calibri"/>
          <w:b/>
        </w:rPr>
        <w:t>1</w:t>
      </w:r>
      <w:r w:rsidR="0081316C" w:rsidRPr="0081316C">
        <w:rPr>
          <w:rFonts w:ascii="Calibri" w:hAnsi="Calibri" w:cs="Calibri"/>
          <w:b/>
        </w:rPr>
        <w:t>1</w:t>
      </w:r>
      <w:r w:rsidR="00BF5965" w:rsidRPr="0081316C">
        <w:rPr>
          <w:rFonts w:ascii="Calibri" w:hAnsi="Calibri" w:cs="Calibri"/>
          <w:b/>
        </w:rPr>
        <w:t>DZ</w:t>
      </w:r>
      <w:r w:rsidR="00C40D69" w:rsidRPr="0081316C">
        <w:rPr>
          <w:rFonts w:ascii="Calibri" w:hAnsi="Calibri" w:cs="Calibri"/>
          <w:b/>
        </w:rPr>
        <w:t>.202</w:t>
      </w:r>
      <w:r w:rsidR="0081316C" w:rsidRPr="0081316C">
        <w:rPr>
          <w:rFonts w:ascii="Calibri" w:hAnsi="Calibri" w:cs="Calibri"/>
          <w:b/>
        </w:rPr>
        <w:t>5</w:t>
      </w:r>
      <w:r w:rsidR="00141626" w:rsidRPr="0081316C">
        <w:rPr>
          <w:rFonts w:ascii="Calibri" w:hAnsi="Calibri" w:cs="Calibri"/>
        </w:rPr>
        <w:t xml:space="preserve"> </w:t>
      </w:r>
      <w:r w:rsidR="00B20D76" w:rsidRPr="0081316C">
        <w:rPr>
          <w:rFonts w:ascii="Calibri" w:hAnsi="Calibri" w:cs="Calibri"/>
        </w:rPr>
        <w:t>prowadzonym</w:t>
      </w:r>
      <w:r w:rsidR="00B20D76">
        <w:rPr>
          <w:rFonts w:ascii="Calibri" w:hAnsi="Calibri" w:cs="Calibri"/>
        </w:rPr>
        <w:t xml:space="preserve"> w </w:t>
      </w:r>
      <w:r w:rsidRPr="00493C6F">
        <w:rPr>
          <w:rFonts w:ascii="Calibri" w:hAnsi="Calibri" w:cs="Calibri"/>
        </w:rPr>
        <w:t xml:space="preserve">trybie </w:t>
      </w:r>
      <w:r w:rsidR="007768B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972CFC">
        <w:rPr>
          <w:rFonts w:ascii="Calibri" w:hAnsi="Calibri" w:cs="Calibri"/>
        </w:rPr>
        <w:t>„</w:t>
      </w:r>
      <w:r w:rsidR="00972CFC" w:rsidRPr="0062453A">
        <w:rPr>
          <w:rFonts w:ascii="Calibri" w:hAnsi="Calibri" w:cs="Calibri"/>
          <w:b/>
          <w:i/>
        </w:rPr>
        <w:t>Świadczenie usług pocztowych dla Instytutu Techniki Budowlanej</w:t>
      </w:r>
      <w:r w:rsidR="00972CFC">
        <w:rPr>
          <w:rFonts w:ascii="Calibri" w:hAnsi="Calibri" w:cs="Calibri"/>
          <w:b/>
          <w:i/>
        </w:rPr>
        <w:t>”</w:t>
      </w:r>
      <w:r w:rsidR="00972CFC" w:rsidRPr="00FD1493"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</w:t>
      </w:r>
      <w:r w:rsidR="00EE3150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>nie podlegamy wykluczeniu</w:t>
      </w:r>
      <w:r w:rsidR="00EE3150">
        <w:rPr>
          <w:rFonts w:ascii="Calibri" w:hAnsi="Calibri" w:cs="Calibri"/>
          <w:color w:val="000000"/>
        </w:rPr>
        <w:t>:</w:t>
      </w:r>
    </w:p>
    <w:p w14:paraId="2C3AE6DE" w14:textId="77777777" w:rsidR="00EE3150" w:rsidRPr="00491580" w:rsidRDefault="00EE3150" w:rsidP="00EE315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6BA39967" w14:textId="0076C790" w:rsidR="00992DDE" w:rsidRPr="00EE3150" w:rsidRDefault="00EE3150" w:rsidP="00EE315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</w:t>
      </w:r>
      <w:r w:rsidR="002C1F98">
        <w:rPr>
          <w:rFonts w:ascii="Calibri" w:hAnsi="Calibri" w:cs="Calibri"/>
        </w:rPr>
        <w:t>.</w:t>
      </w:r>
    </w:p>
    <w:p w14:paraId="532ABEEF" w14:textId="6058DC63" w:rsidR="00533EB0" w:rsidRPr="00493C6F" w:rsidRDefault="00533EB0" w:rsidP="004B43FC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1A5258" w:rsidRDefault="00533EB0" w:rsidP="00972CFC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</w:pPr>
      <w:r w:rsidRPr="001A5258">
        <w:t xml:space="preserve">Oświadczamy, że zachodzą w stosunku do nas podstawy wykluczenia z postępowania na podstawie art. …………. ustawy </w:t>
      </w:r>
      <w:proofErr w:type="spellStart"/>
      <w:r w:rsidRPr="001A5258">
        <w:t>Pzp</w:t>
      </w:r>
      <w:proofErr w:type="spellEnd"/>
      <w:r w:rsidRPr="001A5258">
        <w:t xml:space="preserve"> </w:t>
      </w:r>
      <w:r w:rsidRPr="00141626">
        <w:rPr>
          <w:i/>
        </w:rPr>
        <w:t xml:space="preserve">(podać mającą zastosowanie podstawę wykluczenia spośród </w:t>
      </w:r>
      <w:r w:rsidR="00C76C39" w:rsidRPr="00141626">
        <w:rPr>
          <w:i/>
        </w:rPr>
        <w:t xml:space="preserve">ww. </w:t>
      </w:r>
      <w:r w:rsidRPr="00141626">
        <w:rPr>
          <w:i/>
        </w:rPr>
        <w:t>wymienionych).</w:t>
      </w:r>
      <w:r w:rsidR="00332000" w:rsidRPr="001A5258">
        <w:t xml:space="preserve"> </w:t>
      </w:r>
    </w:p>
    <w:p w14:paraId="31B445E2" w14:textId="18EADF4E" w:rsidR="00C76C39" w:rsidRDefault="00332000" w:rsidP="00972CFC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</w:t>
      </w:r>
      <w:r w:rsidR="00865983">
        <w:rPr>
          <w:rFonts w:ascii="Calibri" w:hAnsi="Calibri" w:cs="Calibri"/>
        </w:rPr>
        <w:t>y</w:t>
      </w:r>
      <w:r>
        <w:rPr>
          <w:rFonts w:ascii="Calibri" w:hAnsi="Calibri" w:cs="Calibri"/>
        </w:rPr>
        <w:t>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5560C8CA" w:rsidR="00C76C39" w:rsidRPr="008F697C" w:rsidRDefault="00C76C39" w:rsidP="00F64716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7289D256" w:rsidR="00C76C39" w:rsidRPr="00FD1493" w:rsidRDefault="00C76C39" w:rsidP="00972CFC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FD1493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..……………………………………………………………………………………………………………….……………………………………</w:t>
      </w:r>
    </w:p>
    <w:p w14:paraId="33A622DB" w14:textId="45A8FBD2" w:rsidR="00C76C39" w:rsidRPr="00211AAE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  <w:sz w:val="20"/>
          <w:szCs w:val="20"/>
        </w:rPr>
      </w:pPr>
      <w:proofErr w:type="gramStart"/>
      <w:r w:rsidRPr="00FD1493">
        <w:rPr>
          <w:rFonts w:ascii="Calibri" w:hAnsi="Calibri" w:cs="Calibri"/>
        </w:rPr>
        <w:t>w</w:t>
      </w:r>
      <w:proofErr w:type="gramEnd"/>
      <w:r w:rsidRPr="00FD1493">
        <w:rPr>
          <w:rFonts w:ascii="Calibri" w:hAnsi="Calibri" w:cs="Calibri"/>
        </w:rPr>
        <w:t xml:space="preserve">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211AAE">
        <w:rPr>
          <w:rFonts w:ascii="Calibri" w:hAnsi="Calibri" w:cs="Calibri"/>
          <w:sz w:val="20"/>
          <w:szCs w:val="20"/>
        </w:rPr>
        <w:t>(</w:t>
      </w:r>
      <w:r w:rsidRPr="00211AAE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Pr="00211AAE">
        <w:rPr>
          <w:rFonts w:ascii="Calibri" w:hAnsi="Calibri" w:cs="Calibri"/>
          <w:sz w:val="20"/>
          <w:szCs w:val="20"/>
        </w:rPr>
        <w:t>).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  <w:bookmarkStart w:id="0" w:name="_GoBack"/>
      <w:bookmarkEnd w:id="0"/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40CB74B2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40D69" w:rsidRPr="0081316C">
              <w:rPr>
                <w:rFonts w:ascii="Calibri" w:hAnsi="Calibri" w:cs="Calibri"/>
                <w:b/>
                <w:sz w:val="22"/>
                <w:szCs w:val="22"/>
              </w:rPr>
              <w:t>260</w:t>
            </w:r>
            <w:r w:rsidR="00856FF0" w:rsidRPr="0081316C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972CFC" w:rsidRPr="0081316C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81316C" w:rsidRPr="0081316C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BF5965" w:rsidRPr="0081316C">
              <w:rPr>
                <w:rFonts w:ascii="Calibri" w:hAnsi="Calibri" w:cs="Calibri"/>
                <w:b/>
                <w:sz w:val="22"/>
                <w:szCs w:val="22"/>
              </w:rPr>
              <w:t>DZ</w:t>
            </w:r>
            <w:r w:rsidR="00C40D69" w:rsidRPr="0081316C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81316C" w:rsidRPr="0081316C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ACEEB4A" w:rsidR="00533EB0" w:rsidRPr="00FD1493" w:rsidRDefault="00C76C39" w:rsidP="00CE4897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140C00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7BA7196" w14:textId="64C57D67" w:rsidR="00195125" w:rsidRPr="00195125" w:rsidRDefault="00195125" w:rsidP="00140C00">
      <w:pPr>
        <w:pStyle w:val="Zwykytekst2"/>
        <w:tabs>
          <w:tab w:val="right" w:leader="dot" w:pos="9360"/>
        </w:tabs>
        <w:spacing w:line="288" w:lineRule="auto"/>
        <w:jc w:val="center"/>
        <w:rPr>
          <w:rFonts w:ascii="Calibri" w:hAnsi="Calibri" w:cs="Calibri"/>
          <w:i/>
          <w:sz w:val="24"/>
          <w:szCs w:val="24"/>
        </w:rPr>
      </w:pPr>
      <w:proofErr w:type="gramStart"/>
      <w:r w:rsidRPr="00195125">
        <w:rPr>
          <w:rFonts w:ascii="Calibri" w:hAnsi="Calibri" w:cs="Calibri"/>
          <w:sz w:val="24"/>
          <w:szCs w:val="24"/>
        </w:rPr>
        <w:t>dot</w:t>
      </w:r>
      <w:proofErr w:type="gramEnd"/>
      <w:r w:rsidRPr="00195125">
        <w:rPr>
          <w:rFonts w:ascii="Calibri" w:hAnsi="Calibri" w:cs="Calibri"/>
          <w:sz w:val="24"/>
          <w:szCs w:val="24"/>
        </w:rPr>
        <w:t xml:space="preserve">. </w:t>
      </w:r>
      <w:r w:rsidR="00972CFC">
        <w:rPr>
          <w:rFonts w:ascii="Calibri" w:hAnsi="Calibri" w:cs="Calibri"/>
          <w:sz w:val="24"/>
          <w:szCs w:val="24"/>
        </w:rPr>
        <w:t>„</w:t>
      </w:r>
      <w:r w:rsidR="00972CFC" w:rsidRPr="0062453A">
        <w:rPr>
          <w:rFonts w:ascii="Calibri" w:hAnsi="Calibri" w:cs="Calibri"/>
          <w:b/>
          <w:i/>
          <w:sz w:val="24"/>
          <w:szCs w:val="24"/>
        </w:rPr>
        <w:t>Świadczenie usług pocztowych dla Instytutu Techniki Budowlanej</w:t>
      </w:r>
      <w:r w:rsidR="00972CFC">
        <w:rPr>
          <w:rFonts w:ascii="Calibri" w:hAnsi="Calibri" w:cs="Calibri"/>
          <w:b/>
          <w:i/>
          <w:sz w:val="24"/>
          <w:szCs w:val="24"/>
        </w:rPr>
        <w:t>”</w:t>
      </w:r>
    </w:p>
    <w:p w14:paraId="09B774AB" w14:textId="77777777" w:rsidR="00195125" w:rsidRDefault="0019512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50FEDAE3" w14:textId="3D59590F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4B43F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2D533E6C" w14:textId="4B24C59C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CBDC4FE" w14:textId="4FA4C55F" w:rsidR="00CE4897" w:rsidRDefault="00CE48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F34BBCD" w14:textId="77777777" w:rsidR="00CE4897" w:rsidRDefault="00CE48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43020E58" w:rsidR="006844D8" w:rsidRPr="00FD1493" w:rsidRDefault="00C76C39" w:rsidP="0081316C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5EAF5C10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6B2C3881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856FF0">
              <w:rPr>
                <w:b/>
                <w:color w:val="auto"/>
              </w:rPr>
              <w:t>.</w:t>
            </w:r>
            <w:r w:rsidR="00856FF0" w:rsidRPr="0081316C">
              <w:rPr>
                <w:b/>
                <w:color w:val="auto"/>
              </w:rPr>
              <w:t>260.</w:t>
            </w:r>
            <w:r w:rsidR="00972CFC" w:rsidRPr="0081316C">
              <w:rPr>
                <w:b/>
                <w:color w:val="auto"/>
              </w:rPr>
              <w:t>1</w:t>
            </w:r>
            <w:r w:rsidR="0081316C" w:rsidRPr="0081316C">
              <w:rPr>
                <w:b/>
                <w:color w:val="auto"/>
              </w:rPr>
              <w:t>1</w:t>
            </w:r>
            <w:r w:rsidR="00BF5965" w:rsidRPr="0081316C">
              <w:rPr>
                <w:b/>
                <w:color w:val="auto"/>
              </w:rPr>
              <w:t>DZ</w:t>
            </w:r>
            <w:r w:rsidR="00856FF0" w:rsidRPr="0081316C">
              <w:rPr>
                <w:b/>
                <w:color w:val="auto"/>
              </w:rPr>
              <w:t>.202</w:t>
            </w:r>
            <w:r w:rsidR="0081316C" w:rsidRPr="0081316C">
              <w:rPr>
                <w:b/>
                <w:color w:val="auto"/>
              </w:rPr>
              <w:t>5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CE4897">
            <w:pPr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40DA2B02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FA28AE" w:rsidRDefault="00FA28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DA3408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kdhAIAAA8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" stroked="f">
                <v:textbox inset="7.3pt,3.7pt,7.3pt,3.7pt">
                  <w:txbxContent>
                    <w:p w14:paraId="2113D9A3" w14:textId="067523CC" w:rsidR="00FA28AE" w:rsidRDefault="00FA28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770A4E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70A4E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770A4E">
        <w:rPr>
          <w:rFonts w:ascii="Calibri" w:hAnsi="Calibri" w:cs="Calibri"/>
          <w:sz w:val="22"/>
          <w:szCs w:val="22"/>
        </w:rPr>
        <w:t>ów</w:t>
      </w:r>
      <w:r w:rsidRPr="00770A4E">
        <w:rPr>
          <w:rFonts w:ascii="Calibri" w:hAnsi="Calibri" w:cs="Calibri"/>
          <w:sz w:val="22"/>
          <w:szCs w:val="22"/>
        </w:rPr>
        <w:t xml:space="preserve"> </w:t>
      </w:r>
      <w:r w:rsidR="002833A9" w:rsidRPr="00770A4E">
        <w:rPr>
          <w:rFonts w:ascii="Calibri" w:hAnsi="Calibri" w:cs="Calibri"/>
          <w:sz w:val="22"/>
          <w:szCs w:val="22"/>
        </w:rPr>
        <w:t>wspólnie ubiegających się o udzielenie zamówienia</w:t>
      </w:r>
      <w:r w:rsidRPr="00770A4E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6BBE2277" w:rsidR="00533EB0" w:rsidRPr="000864FF" w:rsidRDefault="00972CFC" w:rsidP="004C131B">
      <w:pPr>
        <w:pStyle w:val="Podpisprawo"/>
        <w:spacing w:line="288" w:lineRule="auto"/>
        <w:jc w:val="left"/>
      </w:pPr>
      <w:proofErr w:type="gramStart"/>
      <w:r>
        <w:rPr>
          <w:color w:val="auto"/>
        </w:rPr>
        <w:t>w</w:t>
      </w:r>
      <w:proofErr w:type="gramEnd"/>
      <w:r>
        <w:rPr>
          <w:color w:val="auto"/>
        </w:rPr>
        <w:t xml:space="preserve"> związku ze złożeniem oferty </w:t>
      </w:r>
      <w:r w:rsidR="00533EB0" w:rsidRPr="00FD1493">
        <w:rPr>
          <w:color w:val="auto"/>
        </w:rPr>
        <w:t xml:space="preserve">w postępowaniu o zamówienie publiczne prowadzonym w trybie </w:t>
      </w:r>
      <w:r w:rsidR="007768BF">
        <w:rPr>
          <w:color w:val="auto"/>
        </w:rPr>
        <w:t>podstawowym</w:t>
      </w:r>
      <w:r>
        <w:rPr>
          <w:color w:val="auto"/>
        </w:rPr>
        <w:t xml:space="preserve"> na </w:t>
      </w:r>
      <w:r>
        <w:t>„</w:t>
      </w:r>
      <w:r w:rsidRPr="0062453A">
        <w:rPr>
          <w:b/>
          <w:i/>
        </w:rPr>
        <w:t>Świadczenie usług pocztowych dla Instytutu Techniki Budowlanej</w:t>
      </w:r>
      <w:r>
        <w:rPr>
          <w:b/>
          <w:i/>
        </w:rPr>
        <w:t>”</w:t>
      </w:r>
      <w:r w:rsidRPr="00FD1493"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</w:t>
      </w:r>
      <w:r w:rsidR="00770A4E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</w:t>
      </w:r>
      <w:r w:rsidR="00C721A4">
        <w:rPr>
          <w:color w:val="000000" w:themeColor="text1"/>
        </w:rPr>
        <w:t>Rozdziału</w:t>
      </w:r>
      <w:r w:rsidR="002833A9"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0DBF0702" w:rsidR="00533EB0" w:rsidRPr="00FD1493" w:rsidRDefault="002833A9" w:rsidP="00093EAE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Zakres wykonywanych usług (zakresu </w:t>
            </w:r>
            <w:r w:rsidR="00093EAE">
              <w:rPr>
                <w:rFonts w:ascii="Calibri" w:hAnsi="Calibri" w:cs="Calibri"/>
                <w:sz w:val="24"/>
                <w:szCs w:val="24"/>
              </w:rPr>
              <w:t>usług</w:t>
            </w:r>
            <w:r>
              <w:rPr>
                <w:rFonts w:ascii="Calibri" w:hAnsi="Calibri" w:cs="Calibri"/>
                <w:sz w:val="24"/>
                <w:szCs w:val="24"/>
              </w:rPr>
              <w:t>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21CD0A6" w14:textId="151AC9CB" w:rsidR="00953918" w:rsidRPr="003961F3" w:rsidRDefault="00953918" w:rsidP="003961F3">
      <w:pPr>
        <w:suppressAutoHyphens w:val="0"/>
        <w:rPr>
          <w:rFonts w:ascii="Calibri" w:hAnsi="Calibri" w:cs="Calibri"/>
          <w:b/>
          <w:bCs/>
          <w:color w:val="000000"/>
        </w:rPr>
      </w:pPr>
    </w:p>
    <w:sectPr w:rsidR="00953918" w:rsidRPr="003961F3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CE01F" w14:textId="77777777" w:rsidR="00FA28AE" w:rsidRDefault="00FA28AE">
      <w:r>
        <w:separator/>
      </w:r>
    </w:p>
  </w:endnote>
  <w:endnote w:type="continuationSeparator" w:id="0">
    <w:p w14:paraId="5CFC240F" w14:textId="77777777" w:rsidR="00FA28AE" w:rsidRDefault="00FA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FA28AE" w:rsidRDefault="00FA28A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69C34B77" w:rsidR="00FA28AE" w:rsidRDefault="00FA28A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961F3">
      <w:rPr>
        <w:noProof/>
      </w:rPr>
      <w:t>5</w:t>
    </w:r>
    <w:r>
      <w:rPr>
        <w:noProof/>
      </w:rPr>
      <w:fldChar w:fldCharType="end"/>
    </w:r>
  </w:p>
  <w:p w14:paraId="18B44907" w14:textId="77777777" w:rsidR="00FA28AE" w:rsidRDefault="00FA28A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43FB6506" w:rsidR="00FA28AE" w:rsidRDefault="00FA28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961F3">
      <w:rPr>
        <w:noProof/>
      </w:rPr>
      <w:t>1</w:t>
    </w:r>
    <w:r>
      <w:fldChar w:fldCharType="end"/>
    </w:r>
  </w:p>
  <w:p w14:paraId="3B19F02E" w14:textId="77777777" w:rsidR="00FA28AE" w:rsidRDefault="00FA28A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FA28AE" w:rsidRDefault="00FA28AE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4C8AD0C5" w:rsidR="00FA28AE" w:rsidRDefault="00FA28A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961F3">
      <w:rPr>
        <w:noProof/>
      </w:rPr>
      <w:t>9</w:t>
    </w:r>
    <w:r>
      <w:rPr>
        <w:noProof/>
      </w:rPr>
      <w:fldChar w:fldCharType="end"/>
    </w:r>
  </w:p>
  <w:p w14:paraId="7C7364A3" w14:textId="77777777" w:rsidR="00FA28AE" w:rsidRDefault="00FA28A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FA28AE" w:rsidRDefault="00FA28AE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FA28AE" w:rsidRDefault="00FA28AE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7F031850" w:rsidR="00FA28AE" w:rsidRPr="00A9092D" w:rsidRDefault="00FA28AE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3961F3">
      <w:rPr>
        <w:rFonts w:ascii="Calibri" w:hAnsi="Calibri" w:cs="Calibri"/>
        <w:noProof/>
      </w:rPr>
      <w:t>11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FA28AE" w:rsidRDefault="00FA28AE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4E904A3C" w:rsidR="00FA28AE" w:rsidRDefault="00FA28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961F3">
      <w:rPr>
        <w:noProof/>
      </w:rPr>
      <w:t>10</w:t>
    </w:r>
    <w:r>
      <w:fldChar w:fldCharType="end"/>
    </w:r>
  </w:p>
  <w:p w14:paraId="59E2D165" w14:textId="77777777" w:rsidR="00FA28AE" w:rsidRDefault="00FA28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A051F" w14:textId="77777777" w:rsidR="00FA28AE" w:rsidRDefault="00FA28AE">
      <w:r>
        <w:separator/>
      </w:r>
    </w:p>
  </w:footnote>
  <w:footnote w:type="continuationSeparator" w:id="0">
    <w:p w14:paraId="0AC818F8" w14:textId="77777777" w:rsidR="00FA28AE" w:rsidRDefault="00FA28AE">
      <w:r>
        <w:continuationSeparator/>
      </w:r>
    </w:p>
  </w:footnote>
  <w:footnote w:id="1">
    <w:p w14:paraId="6035A87D" w14:textId="77777777" w:rsidR="00FA28AE" w:rsidRPr="00A05189" w:rsidRDefault="00FA28AE" w:rsidP="0081316C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058DB30F" w14:textId="77777777" w:rsidR="00FA28AE" w:rsidRPr="00A05189" w:rsidRDefault="00FA28AE" w:rsidP="0081316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81AEC4A" w14:textId="77777777" w:rsidR="00FA28AE" w:rsidRPr="00A05189" w:rsidRDefault="00FA28AE" w:rsidP="0081316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E7A24F" w14:textId="77777777" w:rsidR="00FA28AE" w:rsidRPr="00084672" w:rsidRDefault="00FA28AE" w:rsidP="0081316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EAF972D" w14:textId="77777777" w:rsidR="00FA28AE" w:rsidRPr="009C07AD" w:rsidRDefault="00FA28AE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1479042" w14:textId="77777777" w:rsidR="00FA28AE" w:rsidRDefault="00FA28AE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FA28AE" w:rsidRDefault="00FA28AE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FA28AE" w:rsidRPr="00141626" w:rsidRDefault="00FA28A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7AE26900" w:rsidR="00FA28AE" w:rsidRPr="00742A27" w:rsidRDefault="00FA28AE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FA28AE" w:rsidRPr="00C63E23" w:rsidRDefault="00FA28AE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6638F6E2" w:rsidR="00FA28AE" w:rsidRDefault="00FA28AE" w:rsidP="00CE4897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FA28AE" w:rsidRDefault="00FA28A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FA28AE" w:rsidRPr="00BE71C9" w:rsidRDefault="00FA28AE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FA28AE" w:rsidRPr="00BE71C9" w:rsidRDefault="00FA28AE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FA28AE" w:rsidRDefault="00FA28A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FA28AE" w:rsidRPr="00D54B7D" w:rsidRDefault="00FA28AE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FA28AE" w:rsidRDefault="00FA28AE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FA28AE" w:rsidRDefault="00FA28AE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FA28AE" w:rsidRPr="00B20D76" w:rsidRDefault="00FA28AE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FA28AE" w:rsidRPr="00D54B7D" w:rsidRDefault="00FA28AE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2D0EC5A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DBC6EBA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11330C51"/>
    <w:multiLevelType w:val="multilevel"/>
    <w:tmpl w:val="A42257A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5" w15:restartNumberingAfterBreak="0">
    <w:nsid w:val="138A57E9"/>
    <w:multiLevelType w:val="multilevel"/>
    <w:tmpl w:val="C8B0985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sz w:val="24"/>
        <w:szCs w:val="24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17850C81"/>
    <w:multiLevelType w:val="singleLevel"/>
    <w:tmpl w:val="41D85272"/>
    <w:lvl w:ilvl="0">
      <w:start w:val="1"/>
      <w:numFmt w:val="lowerLetter"/>
      <w:lvlText w:val="%1)"/>
      <w:legacy w:legacy="1" w:legacySpace="0" w:legacyIndent="408"/>
      <w:lvlJc w:val="left"/>
      <w:pPr>
        <w:ind w:left="0" w:firstLine="0"/>
      </w:pPr>
      <w:rPr>
        <w:rFonts w:asciiTheme="minorHAnsi" w:hAnsiTheme="minorHAnsi" w:cstheme="minorHAnsi" w:hint="default"/>
        <w:b w:val="0"/>
        <w:sz w:val="22"/>
        <w:szCs w:val="22"/>
      </w:rPr>
    </w:lvl>
  </w:abstractNum>
  <w:abstractNum w:abstractNumId="5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90942EF"/>
    <w:multiLevelType w:val="hybridMultilevel"/>
    <w:tmpl w:val="ED7EC2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8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9" w15:restartNumberingAfterBreak="0">
    <w:nsid w:val="3BD51597"/>
    <w:multiLevelType w:val="hybridMultilevel"/>
    <w:tmpl w:val="EE5245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0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F67391"/>
    <w:multiLevelType w:val="multilevel"/>
    <w:tmpl w:val="AD2CEF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AF6494F"/>
    <w:multiLevelType w:val="multilevel"/>
    <w:tmpl w:val="7948613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sz w:val="24"/>
        <w:szCs w:val="24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7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0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8"/>
  </w:num>
  <w:num w:numId="7">
    <w:abstractNumId w:val="46"/>
  </w:num>
  <w:num w:numId="8">
    <w:abstractNumId w:val="48"/>
  </w:num>
  <w:num w:numId="9">
    <w:abstractNumId w:val="67"/>
  </w:num>
  <w:num w:numId="10">
    <w:abstractNumId w:val="78"/>
  </w:num>
  <w:num w:numId="11">
    <w:abstractNumId w:val="86"/>
  </w:num>
  <w:num w:numId="12">
    <w:abstractNumId w:val="85"/>
  </w:num>
  <w:num w:numId="13">
    <w:abstractNumId w:val="71"/>
  </w:num>
  <w:num w:numId="14">
    <w:abstractNumId w:val="57"/>
  </w:num>
  <w:num w:numId="15">
    <w:abstractNumId w:val="63"/>
  </w:num>
  <w:num w:numId="1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5"/>
  </w:num>
  <w:num w:numId="18">
    <w:abstractNumId w:val="77"/>
  </w:num>
  <w:num w:numId="19">
    <w:abstractNumId w:val="55"/>
  </w:num>
  <w:num w:numId="20">
    <w:abstractNumId w:val="72"/>
  </w:num>
  <w:num w:numId="21">
    <w:abstractNumId w:val="60"/>
  </w:num>
  <w:num w:numId="22">
    <w:abstractNumId w:val="52"/>
  </w:num>
  <w:num w:numId="23">
    <w:abstractNumId w:val="62"/>
  </w:num>
  <w:num w:numId="24">
    <w:abstractNumId w:val="74"/>
  </w:num>
  <w:num w:numId="25">
    <w:abstractNumId w:val="83"/>
  </w:num>
  <w:num w:numId="26">
    <w:abstractNumId w:val="73"/>
  </w:num>
  <w:num w:numId="27">
    <w:abstractNumId w:val="79"/>
  </w:num>
  <w:num w:numId="2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  <w:lvlOverride w:ilvl="0">
      <w:startOverride w:val="1"/>
    </w:lvlOverride>
  </w:num>
  <w:num w:numId="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</w:num>
  <w:num w:numId="32">
    <w:abstractNumId w:val="84"/>
  </w:num>
  <w:num w:numId="33">
    <w:abstractNumId w:val="68"/>
  </w:num>
  <w:num w:numId="34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0"/>
  </w:num>
  <w:num w:numId="38">
    <w:abstractNumId w:val="11"/>
  </w:num>
  <w:num w:numId="39">
    <w:abstractNumId w:val="7"/>
  </w:num>
  <w:num w:numId="40">
    <w:abstractNumId w:val="54"/>
  </w:num>
  <w:num w:numId="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6"/>
    <w:lvlOverride w:ilvl="0">
      <w:startOverride w:val="1"/>
    </w:lvlOverride>
  </w:num>
  <w:num w:numId="43">
    <w:abstractNumId w:val="58"/>
  </w:num>
  <w:num w:numId="44">
    <w:abstractNumId w:val="69"/>
  </w:num>
  <w:num w:numId="45">
    <w:abstractNumId w:val="81"/>
  </w:num>
  <w:num w:numId="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1977"/>
    <w:rsid w:val="00003A51"/>
    <w:rsid w:val="00003C08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312D9"/>
    <w:rsid w:val="00031428"/>
    <w:rsid w:val="00033527"/>
    <w:rsid w:val="00033939"/>
    <w:rsid w:val="00034598"/>
    <w:rsid w:val="000367A0"/>
    <w:rsid w:val="00036962"/>
    <w:rsid w:val="000370CD"/>
    <w:rsid w:val="00037D28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3EAE"/>
    <w:rsid w:val="00094ACF"/>
    <w:rsid w:val="0009566B"/>
    <w:rsid w:val="00096424"/>
    <w:rsid w:val="000A14E9"/>
    <w:rsid w:val="000A1F8F"/>
    <w:rsid w:val="000A1FE2"/>
    <w:rsid w:val="000A5BA9"/>
    <w:rsid w:val="000B3438"/>
    <w:rsid w:val="000B3DDF"/>
    <w:rsid w:val="000B4F19"/>
    <w:rsid w:val="000C61AC"/>
    <w:rsid w:val="000C7102"/>
    <w:rsid w:val="000D202B"/>
    <w:rsid w:val="000D2607"/>
    <w:rsid w:val="000D32FC"/>
    <w:rsid w:val="000D542F"/>
    <w:rsid w:val="000E1C09"/>
    <w:rsid w:val="000E5623"/>
    <w:rsid w:val="000E71DE"/>
    <w:rsid w:val="000E77BA"/>
    <w:rsid w:val="000E7DEF"/>
    <w:rsid w:val="000F15B2"/>
    <w:rsid w:val="000F1EEF"/>
    <w:rsid w:val="000F3CE9"/>
    <w:rsid w:val="000F4C83"/>
    <w:rsid w:val="000F5869"/>
    <w:rsid w:val="000F67BF"/>
    <w:rsid w:val="001065B2"/>
    <w:rsid w:val="00111B3C"/>
    <w:rsid w:val="00114BAA"/>
    <w:rsid w:val="0011581E"/>
    <w:rsid w:val="001204F5"/>
    <w:rsid w:val="001209A9"/>
    <w:rsid w:val="00120E91"/>
    <w:rsid w:val="00120F1F"/>
    <w:rsid w:val="001248A4"/>
    <w:rsid w:val="001261DC"/>
    <w:rsid w:val="001329AA"/>
    <w:rsid w:val="00132FB7"/>
    <w:rsid w:val="0013564F"/>
    <w:rsid w:val="001356B7"/>
    <w:rsid w:val="001367BC"/>
    <w:rsid w:val="00140C00"/>
    <w:rsid w:val="00141626"/>
    <w:rsid w:val="00144B8A"/>
    <w:rsid w:val="00145377"/>
    <w:rsid w:val="0015017C"/>
    <w:rsid w:val="00156ABB"/>
    <w:rsid w:val="00157774"/>
    <w:rsid w:val="00160240"/>
    <w:rsid w:val="00167771"/>
    <w:rsid w:val="00170993"/>
    <w:rsid w:val="00173F92"/>
    <w:rsid w:val="001749C7"/>
    <w:rsid w:val="00175152"/>
    <w:rsid w:val="00176E0C"/>
    <w:rsid w:val="00180F03"/>
    <w:rsid w:val="001827C6"/>
    <w:rsid w:val="00183974"/>
    <w:rsid w:val="00184B0F"/>
    <w:rsid w:val="0018742B"/>
    <w:rsid w:val="0019024E"/>
    <w:rsid w:val="0019213C"/>
    <w:rsid w:val="00192DCB"/>
    <w:rsid w:val="00195125"/>
    <w:rsid w:val="0019584E"/>
    <w:rsid w:val="00195A12"/>
    <w:rsid w:val="001963D0"/>
    <w:rsid w:val="001969F6"/>
    <w:rsid w:val="001A3EE5"/>
    <w:rsid w:val="001A5258"/>
    <w:rsid w:val="001A5CD9"/>
    <w:rsid w:val="001A79F3"/>
    <w:rsid w:val="001B0250"/>
    <w:rsid w:val="001B04E5"/>
    <w:rsid w:val="001B05A5"/>
    <w:rsid w:val="001B2062"/>
    <w:rsid w:val="001B4205"/>
    <w:rsid w:val="001B4599"/>
    <w:rsid w:val="001B7EF1"/>
    <w:rsid w:val="001C32B6"/>
    <w:rsid w:val="001C43FC"/>
    <w:rsid w:val="001D1D06"/>
    <w:rsid w:val="001D26A3"/>
    <w:rsid w:val="001D31B1"/>
    <w:rsid w:val="001D5596"/>
    <w:rsid w:val="001D5E50"/>
    <w:rsid w:val="001E003F"/>
    <w:rsid w:val="001E0379"/>
    <w:rsid w:val="001E13AE"/>
    <w:rsid w:val="001E31AA"/>
    <w:rsid w:val="001E5725"/>
    <w:rsid w:val="001F43BF"/>
    <w:rsid w:val="00200833"/>
    <w:rsid w:val="00201BBE"/>
    <w:rsid w:val="00202F44"/>
    <w:rsid w:val="00206494"/>
    <w:rsid w:val="002068F1"/>
    <w:rsid w:val="00206D35"/>
    <w:rsid w:val="00207567"/>
    <w:rsid w:val="00210E97"/>
    <w:rsid w:val="00211AAE"/>
    <w:rsid w:val="00213CA4"/>
    <w:rsid w:val="00214FB6"/>
    <w:rsid w:val="002159F0"/>
    <w:rsid w:val="00216146"/>
    <w:rsid w:val="0022498C"/>
    <w:rsid w:val="00226624"/>
    <w:rsid w:val="00230BB8"/>
    <w:rsid w:val="00235901"/>
    <w:rsid w:val="002403D3"/>
    <w:rsid w:val="002407E0"/>
    <w:rsid w:val="00240FA9"/>
    <w:rsid w:val="00242822"/>
    <w:rsid w:val="00242FFA"/>
    <w:rsid w:val="00246A0A"/>
    <w:rsid w:val="00253C24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2C90"/>
    <w:rsid w:val="00293F32"/>
    <w:rsid w:val="002958EE"/>
    <w:rsid w:val="00296BC9"/>
    <w:rsid w:val="002A1CA1"/>
    <w:rsid w:val="002A4942"/>
    <w:rsid w:val="002A5FD4"/>
    <w:rsid w:val="002B15BA"/>
    <w:rsid w:val="002B1C84"/>
    <w:rsid w:val="002B2419"/>
    <w:rsid w:val="002B7ABA"/>
    <w:rsid w:val="002B7F14"/>
    <w:rsid w:val="002C115F"/>
    <w:rsid w:val="002C1F98"/>
    <w:rsid w:val="002D4355"/>
    <w:rsid w:val="002E2DAE"/>
    <w:rsid w:val="002E425C"/>
    <w:rsid w:val="002F116D"/>
    <w:rsid w:val="002F1DC5"/>
    <w:rsid w:val="002F213C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D9F"/>
    <w:rsid w:val="00305FD8"/>
    <w:rsid w:val="00313B3B"/>
    <w:rsid w:val="00320864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5E47"/>
    <w:rsid w:val="00347880"/>
    <w:rsid w:val="00350B36"/>
    <w:rsid w:val="00350D69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48BF"/>
    <w:rsid w:val="0037648A"/>
    <w:rsid w:val="00381C66"/>
    <w:rsid w:val="00385566"/>
    <w:rsid w:val="00387405"/>
    <w:rsid w:val="003919A5"/>
    <w:rsid w:val="0039292B"/>
    <w:rsid w:val="00392969"/>
    <w:rsid w:val="003956FE"/>
    <w:rsid w:val="00395ADB"/>
    <w:rsid w:val="003961F3"/>
    <w:rsid w:val="00396BE4"/>
    <w:rsid w:val="003A0B3F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A5A"/>
    <w:rsid w:val="003D4C46"/>
    <w:rsid w:val="003E0290"/>
    <w:rsid w:val="003E0A53"/>
    <w:rsid w:val="003E487B"/>
    <w:rsid w:val="003E670F"/>
    <w:rsid w:val="003F00A0"/>
    <w:rsid w:val="003F5D03"/>
    <w:rsid w:val="00402322"/>
    <w:rsid w:val="00402963"/>
    <w:rsid w:val="00407878"/>
    <w:rsid w:val="004119E4"/>
    <w:rsid w:val="004144A7"/>
    <w:rsid w:val="00416B19"/>
    <w:rsid w:val="00424997"/>
    <w:rsid w:val="00426E85"/>
    <w:rsid w:val="004305B3"/>
    <w:rsid w:val="0043121B"/>
    <w:rsid w:val="00434161"/>
    <w:rsid w:val="00436E9C"/>
    <w:rsid w:val="00437193"/>
    <w:rsid w:val="00437C2C"/>
    <w:rsid w:val="00437E8A"/>
    <w:rsid w:val="00441269"/>
    <w:rsid w:val="00441A73"/>
    <w:rsid w:val="00443382"/>
    <w:rsid w:val="00443D12"/>
    <w:rsid w:val="004467E5"/>
    <w:rsid w:val="004509C4"/>
    <w:rsid w:val="00457356"/>
    <w:rsid w:val="0046469E"/>
    <w:rsid w:val="004659F0"/>
    <w:rsid w:val="004662BC"/>
    <w:rsid w:val="00470C0F"/>
    <w:rsid w:val="004716D6"/>
    <w:rsid w:val="00481C07"/>
    <w:rsid w:val="00484390"/>
    <w:rsid w:val="00487A11"/>
    <w:rsid w:val="004929DB"/>
    <w:rsid w:val="00493C6F"/>
    <w:rsid w:val="004A1E1F"/>
    <w:rsid w:val="004A5222"/>
    <w:rsid w:val="004A698B"/>
    <w:rsid w:val="004A7B7F"/>
    <w:rsid w:val="004B1AE0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E7E33"/>
    <w:rsid w:val="004F040D"/>
    <w:rsid w:val="004F5650"/>
    <w:rsid w:val="004F616A"/>
    <w:rsid w:val="00500EDB"/>
    <w:rsid w:val="0050568D"/>
    <w:rsid w:val="005065B9"/>
    <w:rsid w:val="00506E7B"/>
    <w:rsid w:val="005160F6"/>
    <w:rsid w:val="005212F2"/>
    <w:rsid w:val="00521874"/>
    <w:rsid w:val="005232E3"/>
    <w:rsid w:val="0052646E"/>
    <w:rsid w:val="0052668C"/>
    <w:rsid w:val="00531EE9"/>
    <w:rsid w:val="00531F50"/>
    <w:rsid w:val="00533A89"/>
    <w:rsid w:val="00533EB0"/>
    <w:rsid w:val="00541866"/>
    <w:rsid w:val="00545427"/>
    <w:rsid w:val="005455BC"/>
    <w:rsid w:val="00550135"/>
    <w:rsid w:val="00550ECB"/>
    <w:rsid w:val="00566ED6"/>
    <w:rsid w:val="00572C17"/>
    <w:rsid w:val="0057383B"/>
    <w:rsid w:val="00577531"/>
    <w:rsid w:val="0058139B"/>
    <w:rsid w:val="00583556"/>
    <w:rsid w:val="0058362E"/>
    <w:rsid w:val="00584133"/>
    <w:rsid w:val="00584E47"/>
    <w:rsid w:val="00585AAD"/>
    <w:rsid w:val="00585F82"/>
    <w:rsid w:val="005914E6"/>
    <w:rsid w:val="0059449A"/>
    <w:rsid w:val="005948DD"/>
    <w:rsid w:val="00594B85"/>
    <w:rsid w:val="00595988"/>
    <w:rsid w:val="00597B1F"/>
    <w:rsid w:val="005A103C"/>
    <w:rsid w:val="005A1D76"/>
    <w:rsid w:val="005A2822"/>
    <w:rsid w:val="005A43C3"/>
    <w:rsid w:val="005A69C0"/>
    <w:rsid w:val="005B1BAE"/>
    <w:rsid w:val="005B2649"/>
    <w:rsid w:val="005C635E"/>
    <w:rsid w:val="005C6CD3"/>
    <w:rsid w:val="005C6E70"/>
    <w:rsid w:val="005D28E8"/>
    <w:rsid w:val="005D52A6"/>
    <w:rsid w:val="005D656F"/>
    <w:rsid w:val="005D6DF2"/>
    <w:rsid w:val="005D74E9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0DD4"/>
    <w:rsid w:val="006120FA"/>
    <w:rsid w:val="006130CA"/>
    <w:rsid w:val="006134D3"/>
    <w:rsid w:val="006147E7"/>
    <w:rsid w:val="00623C24"/>
    <w:rsid w:val="0062453A"/>
    <w:rsid w:val="006260E7"/>
    <w:rsid w:val="00635521"/>
    <w:rsid w:val="00636463"/>
    <w:rsid w:val="00636C10"/>
    <w:rsid w:val="00637C6C"/>
    <w:rsid w:val="0064000D"/>
    <w:rsid w:val="00640DB5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41C1"/>
    <w:rsid w:val="006844D8"/>
    <w:rsid w:val="00684CE8"/>
    <w:rsid w:val="00687F8F"/>
    <w:rsid w:val="006904BC"/>
    <w:rsid w:val="00697262"/>
    <w:rsid w:val="006A01AB"/>
    <w:rsid w:val="006A11B9"/>
    <w:rsid w:val="006A3414"/>
    <w:rsid w:val="006B00A0"/>
    <w:rsid w:val="006B0D27"/>
    <w:rsid w:val="006B0F8D"/>
    <w:rsid w:val="006B264F"/>
    <w:rsid w:val="006B2D42"/>
    <w:rsid w:val="006B3D7C"/>
    <w:rsid w:val="006B5FDD"/>
    <w:rsid w:val="006B641E"/>
    <w:rsid w:val="006C0135"/>
    <w:rsid w:val="006C0995"/>
    <w:rsid w:val="006C20A3"/>
    <w:rsid w:val="006C2228"/>
    <w:rsid w:val="006C282E"/>
    <w:rsid w:val="006C599C"/>
    <w:rsid w:val="006D30C9"/>
    <w:rsid w:val="006D4C27"/>
    <w:rsid w:val="006E6BE1"/>
    <w:rsid w:val="00706C73"/>
    <w:rsid w:val="00707C62"/>
    <w:rsid w:val="00712E07"/>
    <w:rsid w:val="007157F0"/>
    <w:rsid w:val="00716D9D"/>
    <w:rsid w:val="007209B8"/>
    <w:rsid w:val="00722FBD"/>
    <w:rsid w:val="0072450B"/>
    <w:rsid w:val="0072468B"/>
    <w:rsid w:val="00726408"/>
    <w:rsid w:val="00727C07"/>
    <w:rsid w:val="007306F8"/>
    <w:rsid w:val="00731B62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8A2"/>
    <w:rsid w:val="00763DD2"/>
    <w:rsid w:val="00770A4E"/>
    <w:rsid w:val="0077168D"/>
    <w:rsid w:val="00776563"/>
    <w:rsid w:val="007768BF"/>
    <w:rsid w:val="007768FC"/>
    <w:rsid w:val="00780FD4"/>
    <w:rsid w:val="00783686"/>
    <w:rsid w:val="00783EC8"/>
    <w:rsid w:val="00784DFC"/>
    <w:rsid w:val="00787A66"/>
    <w:rsid w:val="00793DBC"/>
    <w:rsid w:val="00794EA8"/>
    <w:rsid w:val="0079638E"/>
    <w:rsid w:val="007A0DA6"/>
    <w:rsid w:val="007A20EB"/>
    <w:rsid w:val="007A213F"/>
    <w:rsid w:val="007A6606"/>
    <w:rsid w:val="007A6763"/>
    <w:rsid w:val="007B0193"/>
    <w:rsid w:val="007B3748"/>
    <w:rsid w:val="007B61C8"/>
    <w:rsid w:val="007C4B04"/>
    <w:rsid w:val="007C7507"/>
    <w:rsid w:val="007D271A"/>
    <w:rsid w:val="007D4A35"/>
    <w:rsid w:val="007D77A3"/>
    <w:rsid w:val="007E0E46"/>
    <w:rsid w:val="007E3166"/>
    <w:rsid w:val="007F1794"/>
    <w:rsid w:val="007F202F"/>
    <w:rsid w:val="007F324D"/>
    <w:rsid w:val="007F51EB"/>
    <w:rsid w:val="007F67DE"/>
    <w:rsid w:val="007F6C0E"/>
    <w:rsid w:val="007F783E"/>
    <w:rsid w:val="0080207C"/>
    <w:rsid w:val="00806587"/>
    <w:rsid w:val="008121C6"/>
    <w:rsid w:val="0081316C"/>
    <w:rsid w:val="008136D3"/>
    <w:rsid w:val="00824643"/>
    <w:rsid w:val="008318C4"/>
    <w:rsid w:val="008319CC"/>
    <w:rsid w:val="00832174"/>
    <w:rsid w:val="00836936"/>
    <w:rsid w:val="00837E66"/>
    <w:rsid w:val="00840333"/>
    <w:rsid w:val="0084232E"/>
    <w:rsid w:val="008434F8"/>
    <w:rsid w:val="00844627"/>
    <w:rsid w:val="00850254"/>
    <w:rsid w:val="008527C0"/>
    <w:rsid w:val="008535E9"/>
    <w:rsid w:val="00856FF0"/>
    <w:rsid w:val="008612CF"/>
    <w:rsid w:val="00862DAE"/>
    <w:rsid w:val="00865983"/>
    <w:rsid w:val="00871C90"/>
    <w:rsid w:val="00872C63"/>
    <w:rsid w:val="00875385"/>
    <w:rsid w:val="00881B8A"/>
    <w:rsid w:val="00887E2F"/>
    <w:rsid w:val="00887EC2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4218"/>
    <w:rsid w:val="008D6A72"/>
    <w:rsid w:val="008D7DFB"/>
    <w:rsid w:val="008E3864"/>
    <w:rsid w:val="008E7F9A"/>
    <w:rsid w:val="008F01B9"/>
    <w:rsid w:val="008F07A2"/>
    <w:rsid w:val="008F19CE"/>
    <w:rsid w:val="008F697C"/>
    <w:rsid w:val="00910D18"/>
    <w:rsid w:val="00911EFC"/>
    <w:rsid w:val="009139E1"/>
    <w:rsid w:val="00916E96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128D"/>
    <w:rsid w:val="0094602B"/>
    <w:rsid w:val="00946382"/>
    <w:rsid w:val="00950282"/>
    <w:rsid w:val="009516C7"/>
    <w:rsid w:val="00953918"/>
    <w:rsid w:val="00955C23"/>
    <w:rsid w:val="00961995"/>
    <w:rsid w:val="00961D54"/>
    <w:rsid w:val="009641EB"/>
    <w:rsid w:val="009667C5"/>
    <w:rsid w:val="00967AD5"/>
    <w:rsid w:val="00970273"/>
    <w:rsid w:val="009710C3"/>
    <w:rsid w:val="00972CFC"/>
    <w:rsid w:val="00974DF6"/>
    <w:rsid w:val="009838DE"/>
    <w:rsid w:val="00985068"/>
    <w:rsid w:val="009851A9"/>
    <w:rsid w:val="00986E03"/>
    <w:rsid w:val="009903A9"/>
    <w:rsid w:val="00992DDE"/>
    <w:rsid w:val="00993CC8"/>
    <w:rsid w:val="00994D75"/>
    <w:rsid w:val="00997F25"/>
    <w:rsid w:val="009A2A93"/>
    <w:rsid w:val="009A3701"/>
    <w:rsid w:val="009A47DC"/>
    <w:rsid w:val="009A7AF8"/>
    <w:rsid w:val="009B0486"/>
    <w:rsid w:val="009B0BC7"/>
    <w:rsid w:val="009B197B"/>
    <w:rsid w:val="009B3862"/>
    <w:rsid w:val="009B3C84"/>
    <w:rsid w:val="009B4CBE"/>
    <w:rsid w:val="009B5EE3"/>
    <w:rsid w:val="009C0EEB"/>
    <w:rsid w:val="009C1887"/>
    <w:rsid w:val="009C317B"/>
    <w:rsid w:val="009C3DAD"/>
    <w:rsid w:val="009C5596"/>
    <w:rsid w:val="009C58AC"/>
    <w:rsid w:val="009C6A3B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5455"/>
    <w:rsid w:val="009E59FC"/>
    <w:rsid w:val="009E6DBE"/>
    <w:rsid w:val="009E7D58"/>
    <w:rsid w:val="009F2085"/>
    <w:rsid w:val="009F37E1"/>
    <w:rsid w:val="009F3EC5"/>
    <w:rsid w:val="009F560C"/>
    <w:rsid w:val="009F6036"/>
    <w:rsid w:val="009F6DDC"/>
    <w:rsid w:val="00A01967"/>
    <w:rsid w:val="00A038BD"/>
    <w:rsid w:val="00A0423E"/>
    <w:rsid w:val="00A048C6"/>
    <w:rsid w:val="00A05068"/>
    <w:rsid w:val="00A113AF"/>
    <w:rsid w:val="00A1538F"/>
    <w:rsid w:val="00A201FC"/>
    <w:rsid w:val="00A240FB"/>
    <w:rsid w:val="00A24599"/>
    <w:rsid w:val="00A2560D"/>
    <w:rsid w:val="00A25919"/>
    <w:rsid w:val="00A25BD7"/>
    <w:rsid w:val="00A3314F"/>
    <w:rsid w:val="00A34D54"/>
    <w:rsid w:val="00A3724A"/>
    <w:rsid w:val="00A4434D"/>
    <w:rsid w:val="00A46D50"/>
    <w:rsid w:val="00A4762B"/>
    <w:rsid w:val="00A477AA"/>
    <w:rsid w:val="00A50159"/>
    <w:rsid w:val="00A54412"/>
    <w:rsid w:val="00A55024"/>
    <w:rsid w:val="00A55548"/>
    <w:rsid w:val="00A62AB9"/>
    <w:rsid w:val="00A6553F"/>
    <w:rsid w:val="00A65624"/>
    <w:rsid w:val="00A65BAA"/>
    <w:rsid w:val="00A6675C"/>
    <w:rsid w:val="00A70C28"/>
    <w:rsid w:val="00A72289"/>
    <w:rsid w:val="00A722DF"/>
    <w:rsid w:val="00A8070D"/>
    <w:rsid w:val="00A82111"/>
    <w:rsid w:val="00A86631"/>
    <w:rsid w:val="00A874F2"/>
    <w:rsid w:val="00A9092D"/>
    <w:rsid w:val="00A91B5E"/>
    <w:rsid w:val="00A93F0D"/>
    <w:rsid w:val="00A94804"/>
    <w:rsid w:val="00AA114F"/>
    <w:rsid w:val="00AA5772"/>
    <w:rsid w:val="00AA730C"/>
    <w:rsid w:val="00AB3564"/>
    <w:rsid w:val="00AB4766"/>
    <w:rsid w:val="00AB48A3"/>
    <w:rsid w:val="00AC024E"/>
    <w:rsid w:val="00AC188A"/>
    <w:rsid w:val="00AC2BE3"/>
    <w:rsid w:val="00AC30AE"/>
    <w:rsid w:val="00AD073F"/>
    <w:rsid w:val="00AD1C96"/>
    <w:rsid w:val="00AD3E41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3F1E"/>
    <w:rsid w:val="00B049D1"/>
    <w:rsid w:val="00B06464"/>
    <w:rsid w:val="00B1022D"/>
    <w:rsid w:val="00B107C3"/>
    <w:rsid w:val="00B1178B"/>
    <w:rsid w:val="00B1189A"/>
    <w:rsid w:val="00B12A1E"/>
    <w:rsid w:val="00B144BC"/>
    <w:rsid w:val="00B20D76"/>
    <w:rsid w:val="00B257CA"/>
    <w:rsid w:val="00B2599D"/>
    <w:rsid w:val="00B27A0C"/>
    <w:rsid w:val="00B33BE8"/>
    <w:rsid w:val="00B34097"/>
    <w:rsid w:val="00B35A9E"/>
    <w:rsid w:val="00B4018F"/>
    <w:rsid w:val="00B40293"/>
    <w:rsid w:val="00B44069"/>
    <w:rsid w:val="00B50C78"/>
    <w:rsid w:val="00B5510A"/>
    <w:rsid w:val="00B55C6E"/>
    <w:rsid w:val="00B6149B"/>
    <w:rsid w:val="00B620C2"/>
    <w:rsid w:val="00B62FBF"/>
    <w:rsid w:val="00B663DB"/>
    <w:rsid w:val="00B6726F"/>
    <w:rsid w:val="00B67646"/>
    <w:rsid w:val="00B67C0D"/>
    <w:rsid w:val="00B721A2"/>
    <w:rsid w:val="00B83819"/>
    <w:rsid w:val="00B842E9"/>
    <w:rsid w:val="00B8483B"/>
    <w:rsid w:val="00B84B59"/>
    <w:rsid w:val="00B935B9"/>
    <w:rsid w:val="00BA00D7"/>
    <w:rsid w:val="00BA09D9"/>
    <w:rsid w:val="00BA21AA"/>
    <w:rsid w:val="00BA402E"/>
    <w:rsid w:val="00BA46B0"/>
    <w:rsid w:val="00BA5991"/>
    <w:rsid w:val="00BA5F6C"/>
    <w:rsid w:val="00BA6B57"/>
    <w:rsid w:val="00BB130C"/>
    <w:rsid w:val="00BB13B0"/>
    <w:rsid w:val="00BB3628"/>
    <w:rsid w:val="00BB3F98"/>
    <w:rsid w:val="00BC00F7"/>
    <w:rsid w:val="00BC0168"/>
    <w:rsid w:val="00BC1126"/>
    <w:rsid w:val="00BC7017"/>
    <w:rsid w:val="00BC7A3D"/>
    <w:rsid w:val="00BD23D7"/>
    <w:rsid w:val="00BD2F73"/>
    <w:rsid w:val="00BD57E5"/>
    <w:rsid w:val="00BD7189"/>
    <w:rsid w:val="00BE2FB3"/>
    <w:rsid w:val="00BE3839"/>
    <w:rsid w:val="00BE4510"/>
    <w:rsid w:val="00BE6930"/>
    <w:rsid w:val="00BE71C9"/>
    <w:rsid w:val="00BE7DC5"/>
    <w:rsid w:val="00BF05A0"/>
    <w:rsid w:val="00BF4DB8"/>
    <w:rsid w:val="00BF5965"/>
    <w:rsid w:val="00C002F1"/>
    <w:rsid w:val="00C02FA3"/>
    <w:rsid w:val="00C0362F"/>
    <w:rsid w:val="00C0396B"/>
    <w:rsid w:val="00C04CD4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6F58"/>
    <w:rsid w:val="00C47418"/>
    <w:rsid w:val="00C52540"/>
    <w:rsid w:val="00C544F7"/>
    <w:rsid w:val="00C55774"/>
    <w:rsid w:val="00C57C81"/>
    <w:rsid w:val="00C57D9E"/>
    <w:rsid w:val="00C61982"/>
    <w:rsid w:val="00C61C52"/>
    <w:rsid w:val="00C63807"/>
    <w:rsid w:val="00C63E23"/>
    <w:rsid w:val="00C6567C"/>
    <w:rsid w:val="00C663E0"/>
    <w:rsid w:val="00C721A4"/>
    <w:rsid w:val="00C75CA1"/>
    <w:rsid w:val="00C766F8"/>
    <w:rsid w:val="00C76C39"/>
    <w:rsid w:val="00C85AA5"/>
    <w:rsid w:val="00C863E0"/>
    <w:rsid w:val="00C94105"/>
    <w:rsid w:val="00C9527B"/>
    <w:rsid w:val="00C9586C"/>
    <w:rsid w:val="00CA0C58"/>
    <w:rsid w:val="00CA0D16"/>
    <w:rsid w:val="00CA2327"/>
    <w:rsid w:val="00CA4049"/>
    <w:rsid w:val="00CA5C5A"/>
    <w:rsid w:val="00CA70CC"/>
    <w:rsid w:val="00CA749E"/>
    <w:rsid w:val="00CB4CDF"/>
    <w:rsid w:val="00CB667E"/>
    <w:rsid w:val="00CC6E0D"/>
    <w:rsid w:val="00CD0679"/>
    <w:rsid w:val="00CD2E8F"/>
    <w:rsid w:val="00CD32E9"/>
    <w:rsid w:val="00CD5200"/>
    <w:rsid w:val="00CD5C19"/>
    <w:rsid w:val="00CE1169"/>
    <w:rsid w:val="00CE1E51"/>
    <w:rsid w:val="00CE3C1C"/>
    <w:rsid w:val="00CE3E46"/>
    <w:rsid w:val="00CE4897"/>
    <w:rsid w:val="00CF0428"/>
    <w:rsid w:val="00CF4643"/>
    <w:rsid w:val="00CF6D45"/>
    <w:rsid w:val="00CF70D9"/>
    <w:rsid w:val="00CF7E0B"/>
    <w:rsid w:val="00D03633"/>
    <w:rsid w:val="00D036BB"/>
    <w:rsid w:val="00D05EB7"/>
    <w:rsid w:val="00D061AD"/>
    <w:rsid w:val="00D07B56"/>
    <w:rsid w:val="00D107D6"/>
    <w:rsid w:val="00D1364A"/>
    <w:rsid w:val="00D142F0"/>
    <w:rsid w:val="00D14D17"/>
    <w:rsid w:val="00D17DEF"/>
    <w:rsid w:val="00D210C7"/>
    <w:rsid w:val="00D2146E"/>
    <w:rsid w:val="00D21A6B"/>
    <w:rsid w:val="00D244F1"/>
    <w:rsid w:val="00D247DA"/>
    <w:rsid w:val="00D25630"/>
    <w:rsid w:val="00D33AF9"/>
    <w:rsid w:val="00D354CB"/>
    <w:rsid w:val="00D37488"/>
    <w:rsid w:val="00D404DA"/>
    <w:rsid w:val="00D413A3"/>
    <w:rsid w:val="00D43DD1"/>
    <w:rsid w:val="00D4483E"/>
    <w:rsid w:val="00D46E26"/>
    <w:rsid w:val="00D52C71"/>
    <w:rsid w:val="00D54757"/>
    <w:rsid w:val="00D54B7D"/>
    <w:rsid w:val="00D61095"/>
    <w:rsid w:val="00D619E3"/>
    <w:rsid w:val="00D61DC8"/>
    <w:rsid w:val="00D6658E"/>
    <w:rsid w:val="00D66D19"/>
    <w:rsid w:val="00D72DCF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85925"/>
    <w:rsid w:val="00D907BE"/>
    <w:rsid w:val="00D94512"/>
    <w:rsid w:val="00DA1FAB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5601"/>
    <w:rsid w:val="00DF7FFE"/>
    <w:rsid w:val="00E002A2"/>
    <w:rsid w:val="00E019F5"/>
    <w:rsid w:val="00E02768"/>
    <w:rsid w:val="00E04EFD"/>
    <w:rsid w:val="00E07395"/>
    <w:rsid w:val="00E110AE"/>
    <w:rsid w:val="00E116E7"/>
    <w:rsid w:val="00E12B3C"/>
    <w:rsid w:val="00E13587"/>
    <w:rsid w:val="00E147E0"/>
    <w:rsid w:val="00E210FF"/>
    <w:rsid w:val="00E216DB"/>
    <w:rsid w:val="00E22DB8"/>
    <w:rsid w:val="00E25861"/>
    <w:rsid w:val="00E25FFA"/>
    <w:rsid w:val="00E30A70"/>
    <w:rsid w:val="00E30AE2"/>
    <w:rsid w:val="00E3160F"/>
    <w:rsid w:val="00E31FC9"/>
    <w:rsid w:val="00E34350"/>
    <w:rsid w:val="00E441EA"/>
    <w:rsid w:val="00E449FF"/>
    <w:rsid w:val="00E45618"/>
    <w:rsid w:val="00E45CD6"/>
    <w:rsid w:val="00E573C6"/>
    <w:rsid w:val="00E5793A"/>
    <w:rsid w:val="00E57AA3"/>
    <w:rsid w:val="00E62635"/>
    <w:rsid w:val="00E64552"/>
    <w:rsid w:val="00E65593"/>
    <w:rsid w:val="00E657FE"/>
    <w:rsid w:val="00E669C5"/>
    <w:rsid w:val="00E67D13"/>
    <w:rsid w:val="00E734AA"/>
    <w:rsid w:val="00E73CBF"/>
    <w:rsid w:val="00E75D2F"/>
    <w:rsid w:val="00E77D75"/>
    <w:rsid w:val="00E823F8"/>
    <w:rsid w:val="00E9462C"/>
    <w:rsid w:val="00E95A23"/>
    <w:rsid w:val="00E968C6"/>
    <w:rsid w:val="00EA0468"/>
    <w:rsid w:val="00EA4737"/>
    <w:rsid w:val="00EA68D7"/>
    <w:rsid w:val="00EA7A06"/>
    <w:rsid w:val="00EB6A35"/>
    <w:rsid w:val="00EC1DA9"/>
    <w:rsid w:val="00ED0C7B"/>
    <w:rsid w:val="00ED0E1F"/>
    <w:rsid w:val="00ED2325"/>
    <w:rsid w:val="00ED28FB"/>
    <w:rsid w:val="00ED328A"/>
    <w:rsid w:val="00ED392C"/>
    <w:rsid w:val="00EE3150"/>
    <w:rsid w:val="00EE5BC4"/>
    <w:rsid w:val="00EE5EC3"/>
    <w:rsid w:val="00EE730D"/>
    <w:rsid w:val="00EF36A9"/>
    <w:rsid w:val="00EF3C2A"/>
    <w:rsid w:val="00F0153D"/>
    <w:rsid w:val="00F02695"/>
    <w:rsid w:val="00F041A3"/>
    <w:rsid w:val="00F0442B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35A2F"/>
    <w:rsid w:val="00F35AF4"/>
    <w:rsid w:val="00F36531"/>
    <w:rsid w:val="00F37C55"/>
    <w:rsid w:val="00F4086D"/>
    <w:rsid w:val="00F443BA"/>
    <w:rsid w:val="00F47248"/>
    <w:rsid w:val="00F53794"/>
    <w:rsid w:val="00F54F6F"/>
    <w:rsid w:val="00F56EBE"/>
    <w:rsid w:val="00F57134"/>
    <w:rsid w:val="00F5769D"/>
    <w:rsid w:val="00F6097D"/>
    <w:rsid w:val="00F60B82"/>
    <w:rsid w:val="00F62737"/>
    <w:rsid w:val="00F63CC5"/>
    <w:rsid w:val="00F64716"/>
    <w:rsid w:val="00F6554E"/>
    <w:rsid w:val="00F73F7C"/>
    <w:rsid w:val="00F76F0A"/>
    <w:rsid w:val="00F77A6A"/>
    <w:rsid w:val="00F80152"/>
    <w:rsid w:val="00F81BEB"/>
    <w:rsid w:val="00F820BD"/>
    <w:rsid w:val="00F82AD2"/>
    <w:rsid w:val="00F84071"/>
    <w:rsid w:val="00F84460"/>
    <w:rsid w:val="00F84ADF"/>
    <w:rsid w:val="00F87C78"/>
    <w:rsid w:val="00F95562"/>
    <w:rsid w:val="00FA1F12"/>
    <w:rsid w:val="00FA28AE"/>
    <w:rsid w:val="00FA2DB7"/>
    <w:rsid w:val="00FA76DA"/>
    <w:rsid w:val="00FA7848"/>
    <w:rsid w:val="00FB059C"/>
    <w:rsid w:val="00FB4253"/>
    <w:rsid w:val="00FB5402"/>
    <w:rsid w:val="00FC3921"/>
    <w:rsid w:val="00FC7DF0"/>
    <w:rsid w:val="00FD1493"/>
    <w:rsid w:val="00FE0106"/>
    <w:rsid w:val="00FE2231"/>
    <w:rsid w:val="00FE3A6B"/>
    <w:rsid w:val="00FF10B5"/>
    <w:rsid w:val="00FF2543"/>
    <w:rsid w:val="00FF3114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5F50D7DD-86AF-4B49-992A-43902A77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Lista3">
    <w:name w:val="List 3"/>
    <w:basedOn w:val="Normalny"/>
    <w:uiPriority w:val="99"/>
    <w:semiHidden/>
    <w:unhideWhenUsed/>
    <w:rsid w:val="007157F0"/>
    <w:pPr>
      <w:ind w:left="849" w:hanging="283"/>
      <w:contextualSpacing/>
    </w:pPr>
  </w:style>
  <w:style w:type="paragraph" w:styleId="Bezodstpw">
    <w:name w:val="No Spacing"/>
    <w:basedOn w:val="Normalny"/>
    <w:uiPriority w:val="1"/>
    <w:qFormat/>
    <w:rsid w:val="00DF560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4">
    <w:name w:val="Style4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418"/>
    </w:pPr>
    <w:rPr>
      <w:rFonts w:ascii="Tahoma" w:hAnsi="Tahoma" w:cs="Tahoma"/>
      <w:lang w:eastAsia="pl-PL"/>
    </w:rPr>
  </w:style>
  <w:style w:type="paragraph" w:customStyle="1" w:styleId="Style22">
    <w:name w:val="Style22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336"/>
      <w:jc w:val="both"/>
    </w:pPr>
    <w:rPr>
      <w:rFonts w:ascii="Tahoma" w:hAnsi="Tahoma" w:cs="Tahoma"/>
      <w:lang w:eastAsia="pl-PL"/>
    </w:rPr>
  </w:style>
  <w:style w:type="character" w:customStyle="1" w:styleId="FontStyle25">
    <w:name w:val="Font Style25"/>
    <w:uiPriority w:val="99"/>
    <w:rsid w:val="00DF5601"/>
    <w:rPr>
      <w:rFonts w:ascii="Tahoma" w:hAnsi="Tahoma" w:cs="Tahoma" w:hint="default"/>
      <w:sz w:val="18"/>
      <w:szCs w:val="18"/>
    </w:rPr>
  </w:style>
  <w:style w:type="character" w:customStyle="1" w:styleId="FontStyle28">
    <w:name w:val="Font Style28"/>
    <w:uiPriority w:val="99"/>
    <w:rsid w:val="00DF5601"/>
    <w:rPr>
      <w:rFonts w:ascii="Tahoma" w:hAnsi="Tahoma" w:cs="Tahoma" w:hint="default"/>
      <w:b/>
      <w:bCs/>
      <w:sz w:val="24"/>
      <w:szCs w:val="24"/>
    </w:rPr>
  </w:style>
  <w:style w:type="character" w:customStyle="1" w:styleId="hgkelc">
    <w:name w:val="hgkelc"/>
    <w:basedOn w:val="Domylnaczcionkaakapitu"/>
    <w:rsid w:val="001E0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3B500-03E9-42BC-BEC4-83FCAD27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1816</Words>
  <Characters>10899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12690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3</cp:revision>
  <cp:lastPrinted>2025-04-03T07:10:00Z</cp:lastPrinted>
  <dcterms:created xsi:type="dcterms:W3CDTF">2025-04-04T09:23:00Z</dcterms:created>
  <dcterms:modified xsi:type="dcterms:W3CDTF">2025-04-04T09:26:00Z</dcterms:modified>
</cp:coreProperties>
</file>