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C42E2CD" w14:textId="276F0083" w:rsidR="00F0442B" w:rsidRDefault="00F0442B" w:rsidP="00F0442B">
      <w:pPr>
        <w:autoSpaceDE w:val="0"/>
        <w:autoSpaceDN w:val="0"/>
        <w:adjustRightInd w:val="0"/>
        <w:jc w:val="right"/>
        <w:rPr>
          <w:rFonts w:ascii="Calibri" w:eastAsia="Calibri" w:hAnsi="Calibri"/>
          <w:b/>
          <w:bCs/>
          <w:color w:val="000000"/>
          <w:lang w:eastAsia="pl-PL"/>
        </w:rPr>
      </w:pPr>
      <w:r>
        <w:rPr>
          <w:rFonts w:ascii="Calibri" w:eastAsia="Calibri" w:hAnsi="Calibri"/>
          <w:b/>
          <w:bCs/>
          <w:color w:val="000000"/>
          <w:lang w:eastAsia="pl-PL"/>
        </w:rPr>
        <w:t xml:space="preserve">Załącznik nr 1 do </w:t>
      </w:r>
      <w:r w:rsidR="00FD64AC">
        <w:rPr>
          <w:rFonts w:ascii="Calibri" w:eastAsia="Calibri" w:hAnsi="Calibri"/>
          <w:b/>
          <w:bCs/>
          <w:color w:val="000000"/>
          <w:lang w:eastAsia="pl-PL"/>
        </w:rPr>
        <w:t xml:space="preserve">Pisma </w:t>
      </w:r>
      <w:r w:rsidR="00FD64AC" w:rsidRPr="00FD64AC">
        <w:rPr>
          <w:rFonts w:ascii="Calibri" w:eastAsia="Calibri" w:hAnsi="Calibri"/>
          <w:b/>
          <w:bCs/>
          <w:color w:val="000000"/>
          <w:highlight w:val="yellow"/>
          <w:lang w:eastAsia="pl-PL"/>
        </w:rPr>
        <w:t>1 AKTUALNY</w:t>
      </w:r>
      <w:r w:rsidR="00FD64AC">
        <w:rPr>
          <w:rFonts w:ascii="Calibri" w:eastAsia="Calibri" w:hAnsi="Calibri"/>
          <w:b/>
          <w:bCs/>
          <w:color w:val="000000"/>
          <w:lang w:eastAsia="pl-PL"/>
        </w:rPr>
        <w:t xml:space="preserve"> </w:t>
      </w:r>
      <w:r>
        <w:rPr>
          <w:rFonts w:ascii="Calibri" w:eastAsia="Calibri" w:hAnsi="Calibri"/>
          <w:b/>
          <w:bCs/>
          <w:color w:val="000000"/>
          <w:lang w:eastAsia="pl-PL"/>
        </w:rPr>
        <w:t xml:space="preserve"> </w:t>
      </w:r>
    </w:p>
    <w:p w14:paraId="5D03BD9E" w14:textId="77777777" w:rsidR="00F0442B" w:rsidRDefault="00F0442B" w:rsidP="00F0442B">
      <w:pPr>
        <w:autoSpaceDE w:val="0"/>
        <w:autoSpaceDN w:val="0"/>
        <w:adjustRightInd w:val="0"/>
        <w:rPr>
          <w:rFonts w:ascii="Calibri" w:eastAsia="Calibri" w:hAnsi="Calibri"/>
          <w:b/>
          <w:lang w:eastAsia="pl-PL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5670"/>
      </w:tblGrid>
      <w:tr w:rsidR="00F0442B" w14:paraId="53FA3840" w14:textId="77777777" w:rsidTr="00F0442B">
        <w:trPr>
          <w:trHeight w:val="711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D02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  <w:p w14:paraId="352D342C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20"/>
                <w:szCs w:val="20"/>
                <w:lang w:eastAsia="pl-PL"/>
              </w:rPr>
            </w:pPr>
          </w:p>
          <w:p w14:paraId="22374BEF" w14:textId="0CAF7B28" w:rsidR="00F0442B" w:rsidRPr="00BF5965" w:rsidRDefault="00F0442B" w:rsidP="00BF5965">
            <w:pPr>
              <w:jc w:val="center"/>
              <w:rPr>
                <w:rFonts w:ascii="Calibri" w:eastAsia="Calibri" w:hAnsi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Nr postępowania:</w:t>
            </w:r>
            <w:r w:rsidR="002B15BA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 xml:space="preserve"> TO.</w:t>
            </w:r>
            <w:r w:rsidR="002B15BA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260.1</w:t>
            </w:r>
            <w:r w:rsidR="0081316C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1</w:t>
            </w:r>
            <w:r w:rsidR="00BF5965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DZ</w:t>
            </w:r>
            <w:r w:rsidR="002B15BA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.202</w:t>
            </w:r>
            <w:r w:rsidR="0081316C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5</w:t>
            </w:r>
          </w:p>
          <w:p w14:paraId="3E68E265" w14:textId="77777777" w:rsidR="00F0442B" w:rsidRDefault="00F0442B">
            <w:pPr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58C21CF9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</w:pPr>
            <w:r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  <w:t>FORMULARZ  CENOWY</w:t>
            </w:r>
          </w:p>
          <w:p w14:paraId="29DE65F5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14:paraId="4A1415F3" w14:textId="5A750366" w:rsidR="00F0442B" w:rsidRDefault="00F0442B" w:rsidP="00F0442B">
      <w:pPr>
        <w:tabs>
          <w:tab w:val="left" w:leader="dot" w:pos="9072"/>
        </w:tabs>
        <w:spacing w:line="288" w:lineRule="auto"/>
        <w:jc w:val="both"/>
        <w:rPr>
          <w:rFonts w:ascii="Calibri" w:eastAsia="Calibri" w:hAnsi="Calibri"/>
          <w:b/>
          <w:lang w:eastAsia="pl-PL"/>
        </w:rPr>
      </w:pPr>
    </w:p>
    <w:tbl>
      <w:tblPr>
        <w:tblW w:w="98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80"/>
        <w:gridCol w:w="3078"/>
        <w:gridCol w:w="1370"/>
        <w:gridCol w:w="1240"/>
        <w:gridCol w:w="1304"/>
      </w:tblGrid>
      <w:tr w:rsidR="00F0442B" w14:paraId="1AA7C22D" w14:textId="77777777" w:rsidTr="00F0442B">
        <w:trPr>
          <w:trHeight w:val="512"/>
          <w:tblHeader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F9AE2B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3F885B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202E5B1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Waga przesyłki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D68DE8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nadawana 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B2D3609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Cena jedn.  brutto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007EC713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F0442B" w14:paraId="3EE22C01" w14:textId="77777777" w:rsidTr="00B83819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F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7417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6907CB42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Przesyłki rejestrowane nie będące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D94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265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ECD2A" w14:textId="6995DE1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1C43D" w14:textId="3F6C8F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94CA773" w14:textId="77777777" w:rsidTr="00B83819">
        <w:trPr>
          <w:trHeight w:val="37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06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6B7A0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F256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9D32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5691" w14:textId="3576C9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0BDC3" w14:textId="42D6C26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9DE385" w14:textId="77777777" w:rsidTr="00B83819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B6C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1B004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A3F4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9641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2EC59" w14:textId="292725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2128A" w14:textId="43ECFC6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FCB181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1F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40A2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Zwrot przesyłek rejestrowanych nie będących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DFC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2913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96A89" w14:textId="5DE0A79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8B9CC" w14:textId="759CC9F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66B21E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F5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8BC9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7550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5D0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33C3D" w14:textId="0E895DF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ACAE6" w14:textId="1AFD304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BBB67C7" w14:textId="77777777" w:rsidTr="00B83819">
        <w:trPr>
          <w:trHeight w:val="46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1D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6F00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3511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C19E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9C440" w14:textId="46E5881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A9A39" w14:textId="7E31A6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18D734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F892CC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7FFA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będących przesyłkami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5A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9C9D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20118" w14:textId="3F74AD5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0DF71" w14:textId="51D12C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4CC2CE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04C82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E2C1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F79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328F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74CB1" w14:textId="6EA3CF1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60EA6" w14:textId="1C93E4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B34680" w14:textId="77777777" w:rsidTr="00B83819">
        <w:trPr>
          <w:trHeight w:val="362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44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4AA6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970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401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5B7CD" w14:textId="1D4DCB8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92093" w14:textId="70AB779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2A83F4" w14:textId="77777777" w:rsidTr="00B83819">
        <w:trPr>
          <w:trHeight w:val="3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5E9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D8DC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00C4A1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Przesyłki rejestrowane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5108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7D9B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8428B" w14:textId="4C84D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DB6CB" w14:textId="7D18504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99717E" w14:textId="77777777" w:rsidTr="00B83819">
        <w:trPr>
          <w:trHeight w:val="35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0B4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F2C6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B5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C659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13675" w14:textId="1EFC8DF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2E49F" w14:textId="28CC54B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CCE92F1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BE6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D124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3B80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7331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FD7B0" w14:textId="59DF0EA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28614" w14:textId="41D9B3E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D411A0" w14:textId="77777777" w:rsidTr="00B83819">
        <w:trPr>
          <w:trHeight w:val="3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14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58C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A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Przesyłki  rejestrowane najszybszej kategorii w obrocie zagranicznym obszar Europy  (priorytetowe polecone)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E10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B54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EFF96" w14:textId="5D40FE6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00531" w14:textId="57D6DE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5C540D8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057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F4DA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7B3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04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2D3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355F3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9D93FCA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51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CE2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C504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ponad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D49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770D" w14:textId="216D371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C1188" w14:textId="6910DF8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9078B31" w14:textId="77777777" w:rsidTr="00B83819">
        <w:trPr>
          <w:trHeight w:val="3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D0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7A35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6B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52E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C8A05" w14:textId="75E786F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7AA93" w14:textId="475D0DB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4952F61" w14:textId="77777777" w:rsidTr="00B83819">
        <w:trPr>
          <w:trHeight w:val="32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9CB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FB7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4AB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078F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C984F" w14:textId="4E314CC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BD19C" w14:textId="57E442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48D73D0" w14:textId="77777777" w:rsidTr="00B83819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70A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AB84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B3E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D5B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E023D" w14:textId="545B5E2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8C4AA" w14:textId="6AD64A9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BFF000" w14:textId="77777777" w:rsidTr="00B83819">
        <w:trPr>
          <w:trHeight w:val="37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EC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9C5D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8B40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 do 2000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0783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FDA59" w14:textId="50382C0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86D8F" w14:textId="39F82C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231929D" w14:textId="77777777" w:rsidTr="00B83819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FCF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2E50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B</w:t>
            </w:r>
            <w:r>
              <w:rPr>
                <w:rFonts w:ascii="Calibri" w:hAnsi="Calibri"/>
                <w:color w:val="80008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 najszybszej kategorii w obrocie zagranicznym obszar Ameryka Pół. i Afryka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8DC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541B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7D869" w14:textId="15FCE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60B70" w14:textId="00C7FDF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32C50E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83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9BAB5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62D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ponad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85E3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5AB2" w14:textId="21FA4F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84745" w14:textId="1366692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FD47F2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A3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7ED1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8B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798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D4964" w14:textId="1AD736F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56129" w14:textId="5ADC21F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420324C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F7E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BAB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57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3D85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EEBCE" w14:textId="4D638A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8F6C9" w14:textId="4A107D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4F06366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46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367F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633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443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50AF4" w14:textId="7ED760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21AF0" w14:textId="75A5BBB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5D64E9" w14:textId="77777777" w:rsidTr="00B83819">
        <w:trPr>
          <w:trHeight w:val="36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FD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3E9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C43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A980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6E570" w14:textId="27B02D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CC98F" w14:textId="721F23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015138" w14:textId="77777777" w:rsidTr="00B83819">
        <w:trPr>
          <w:trHeight w:val="27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49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E2A4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 xml:space="preserve">STREFA C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 najszybszej kategorii w obrocie zagranicznym obszar Ameryka Poł.i Azja 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86C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42A6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8BE2" w14:textId="2CD1BA8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59B4" w14:textId="2AFC72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2DC5B3B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8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FB4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4F9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72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2FFF7" w14:textId="04ED50C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2A0B7" w14:textId="665C02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87E783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BC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E4357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ED3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530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38C4" w14:textId="1F41325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68F66" w14:textId="72D448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7DAC7B2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73E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0C46F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C83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AFA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AEF21" w14:textId="233629F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4735E" w14:textId="54F82E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380E503" w14:textId="77777777" w:rsidTr="00B83819">
        <w:trPr>
          <w:trHeight w:val="31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DCB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040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53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F198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715D" w14:textId="6FF4150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0D965" w14:textId="501E4BE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16012E" w14:textId="77777777" w:rsidTr="00B83819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7E7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6043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D07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7D2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9C395" w14:textId="01D7D83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126B0" w14:textId="3552F3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A0E4E50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3A5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lastRenderedPageBreak/>
              <w:t>32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32CE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 D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Przesyłki rejestrowane będące przesyłkami najszybszej kategorii w obrocie zagranicznym  obszar Australia i Oceania </w:t>
            </w: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E08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do 50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484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AECE1" w14:textId="508F20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E1BD2" w14:textId="4A43FA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6EAC4ED" w14:textId="77777777" w:rsidTr="00865983">
        <w:trPr>
          <w:trHeight w:val="41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12D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2189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67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58D8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423E2" w14:textId="1DED42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1377F" w14:textId="2CDC3F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DBD9F98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7E0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BD843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4B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D3F5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3B7C" w14:textId="1FC2F27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ACB13" w14:textId="1870909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0CEF5E2" w14:textId="77777777" w:rsidTr="00865983">
        <w:trPr>
          <w:trHeight w:val="4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8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6261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34B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EE44B" w14:textId="5A238FE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8DC79" w14:textId="3168CD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F422AF" w14:textId="77777777" w:rsidTr="00865983">
        <w:trPr>
          <w:trHeight w:val="41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B6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3EB7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E08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C99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37F46" w14:textId="3220661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68834" w14:textId="5F51D1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D9866D2" w14:textId="77777777" w:rsidTr="00865983">
        <w:trPr>
          <w:trHeight w:val="4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6D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4CC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5E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ponad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2F3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6797E" w14:textId="1FF91B8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FC43E" w14:textId="60CEB3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56CD9D8" w14:textId="77777777" w:rsidTr="00865983">
        <w:trPr>
          <w:trHeight w:val="4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80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6BCB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 rejestrowane nie będące paczkami najszybszej kategorii w obrocie krajowym (ekonomiczne)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F148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 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43BD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51723" w14:textId="2F8F7B8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70DE5" w14:textId="74D28B2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E97C84" w14:textId="77777777" w:rsidTr="00865983">
        <w:trPr>
          <w:trHeight w:val="3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3E06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542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47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D65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B80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B5D1191" w14:textId="77777777" w:rsidTr="00865983">
        <w:trPr>
          <w:trHeight w:val="3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D8F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CC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01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174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4F6B" w14:textId="2E83251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BE7EC" w14:textId="4C31AFD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D90AEB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B0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541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A27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B4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5975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7589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AF27FE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C6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D0E6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niebędące paczkami najszybszej kategorii w obrocie zagranicznym (ekonomiczne)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E7FA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od 2 kg do 5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300C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1C276" w14:textId="7831BF0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DFF7D" w14:textId="293470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E64D64B" w14:textId="77777777" w:rsidTr="00865983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FC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FF34D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B58D9" w14:textId="77777777" w:rsidR="00F0442B" w:rsidRDefault="00F0442B">
            <w:pPr>
              <w:jc w:val="both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od 5 kg do 10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6BD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3518E" w14:textId="277AAF8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CA50D" w14:textId="5BCACA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61F8E0" w14:textId="77777777" w:rsidTr="00865983">
        <w:trPr>
          <w:trHeight w:val="42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A44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32D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najszybszej kategorii w obrocie krajowym (priorytetowe)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CD2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A10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E3E47" w14:textId="28ABF6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7B545" w14:textId="0DC127E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C516F4A" w14:textId="77777777" w:rsidTr="00865983">
        <w:trPr>
          <w:trHeight w:val="39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76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3BD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57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62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5971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1F64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B29CBC" w14:textId="77777777" w:rsidTr="00865983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228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7B2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610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92C4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4842" w14:textId="680F0D8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E7E5E" w14:textId="46256B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0EBDB48" w14:textId="77777777" w:rsidTr="00865983">
        <w:trPr>
          <w:trHeight w:val="3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C8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45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DD3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29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0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D3CB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127D67A" w14:textId="77777777" w:rsidTr="00865983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060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7FE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ABB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78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1C47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B9F36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2EC12A" w14:textId="77777777" w:rsidTr="00865983">
        <w:trPr>
          <w:trHeight w:val="3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C3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668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 rejestrowane najszybszej kategorii w obrocie zagranicznym (priorytetowe)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465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7A6B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498D8" w14:textId="248712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87DCB" w14:textId="503C9A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0E90ECC" w14:textId="77777777" w:rsidTr="00865983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62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D36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1F0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od 5 kg do 10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C24E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F660B" w14:textId="6CE3F20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A5E1C" w14:textId="4009F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B49344B" w14:textId="77777777" w:rsidTr="00F0442B">
        <w:trPr>
          <w:trHeight w:val="26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828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BBE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ekonomiczny krajowy 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269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2D4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11E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E8961" w14:textId="585FFB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DF76C25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E40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F47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88D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FEB9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D804D" w14:textId="7FC9C4F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00D9F" w14:textId="7541D4C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6D1A58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AA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69B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7BB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549B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A60A7" w14:textId="7A956B3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5AB8B7" w14:textId="798D4CA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6025D49" w14:textId="77777777" w:rsidTr="00865983">
        <w:trPr>
          <w:trHeight w:val="26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8A85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87DF920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priorytetowy krajowy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28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6EC7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9814A" w14:textId="513F7E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1F6B4" w14:textId="3CC2ABD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8E55B30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3C1AA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A8DAC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DEAD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3A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760FB" w14:textId="0BF3BD2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064BB" w14:textId="1348073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E01945B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1E800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C6DD3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230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F11A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49B78" w14:textId="34C099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D0ABC" w14:textId="4D4A93B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74B7195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DA53A8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C33439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A zagraniczny (kraje europejskie łącznie z Cyprem, całą Rosją i Izraelem)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726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68E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3521B" w14:textId="20AD6B1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1BAE3" w14:textId="4111A4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F1F41B3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4510F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4D85841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EB09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AD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867F" w14:textId="37F177D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D8C61" w14:textId="5CD44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0687A8E" w14:textId="77777777" w:rsidTr="00865983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284F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E7B51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C0E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54C0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2101E" w14:textId="458E647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1207F" w14:textId="564AB59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291FD67" w14:textId="77777777" w:rsidTr="00865983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33292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62338F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E116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B84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001B7" w14:textId="02B022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E8A72" w14:textId="0B2575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66EC65" w14:textId="77777777" w:rsidTr="0086598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5B2FE8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EDC78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66B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9134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56469" w14:textId="3A371E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9CCE9" w14:textId="371829A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CF44FF" w14:textId="77777777" w:rsidTr="0086598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387D22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C961EE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2E2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A57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B621" w14:textId="6F8CA72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3E46F" w14:textId="7AD23A5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8962BBC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096E0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723DE3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B zagraniczny (Ameryka Północna, Afryka)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0CE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96C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CCEB" w14:textId="01F5134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F4CE9" w14:textId="6E141F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4F69174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18A1C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002A73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6F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AB42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59AB" w14:textId="31F166B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2C7C4" w14:textId="1512D90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EB2453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236F48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14F62F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37C1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1FB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0F97" w14:textId="334E10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DF8B6" w14:textId="0F1B9D2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A0D8EC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DD65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08DFD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1A64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426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440CD" w14:textId="14FEE8E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6B2FD" w14:textId="6FDAF82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E9513E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52BD7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F2E26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89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62A2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CD17F" w14:textId="1239D60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DC41D" w14:textId="3E6E76C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F68B6F8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4DEA70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CBA2915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6E24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4450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88843" w14:textId="4FD400B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05C10" w14:textId="2ECEF01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CA9E46" w14:textId="77777777" w:rsidTr="00B83819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4003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DF137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C zagraniczny (Ameryka Południowa, Środkowa i Azja)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B5C7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7ABC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4F9A3" w14:textId="132D2FB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9929F" w14:textId="53DD15E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0877307" w14:textId="77777777" w:rsidTr="00B83819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B26CC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7997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3D1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CEB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4B034" w14:textId="478C969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86213" w14:textId="639EAC5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DAEF37F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754C49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07724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22C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B743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665F" w14:textId="777AC6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92CF8" w14:textId="59475D6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AE235A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C01AF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3D748AE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BF1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C29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506DF" w14:textId="3C2492D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57CD0" w14:textId="21D613C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653C187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331AF9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42954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16C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335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3DF3B" w14:textId="6221502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79960" w14:textId="2CC276D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9A78D7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3447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97F85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E60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A422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9AC09" w14:textId="330C445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9C07E" w14:textId="3B55E80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FDC621" w14:textId="77777777" w:rsidTr="00B83819">
        <w:trPr>
          <w:trHeight w:val="394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B1AAC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9583631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D zagraniczny  (Australia i Oceania)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3B62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443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605D1" w14:textId="78A7114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9E4DD" w14:textId="69B236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9D9C22E" w14:textId="77777777" w:rsidTr="00B83819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0A6C3A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8AC5AC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228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874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861D" w14:textId="3C4EAFC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9EB05" w14:textId="74D9C3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255A84C" w14:textId="77777777" w:rsidTr="00B83819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FB54B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EE1A4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2937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04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D676D" w14:textId="31BB319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58A42" w14:textId="612CC5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C421D6" w14:textId="77777777" w:rsidTr="00B83819">
        <w:trPr>
          <w:trHeight w:val="4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B26266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D2AF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734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1973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29F74" w14:textId="756AAA8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C25D4" w14:textId="0DAE644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D53B12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52F7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DE1F496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0D38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0460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304D" w14:textId="181CBEC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5B532" w14:textId="764ADBB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41040E" w14:textId="77777777" w:rsidTr="00B83819">
        <w:trPr>
          <w:trHeight w:val="4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480C5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20D2CB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04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BA5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AC848" w14:textId="21CED77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272F5" w14:textId="61AEB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1C541F5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4592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0D98D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D1E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485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AF367" w14:textId="172DCD6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8B786" w14:textId="0645690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E2F8A8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78029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ABC3108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nie będących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C8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7C47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5288" w14:textId="532D869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314D4" w14:textId="2FDB9F8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096F4D" w14:textId="77777777" w:rsidTr="00B83819">
        <w:trPr>
          <w:trHeight w:val="885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7B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E977BF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3C0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114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A8A44" w14:textId="1492169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71265" w14:textId="17836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40C867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FFFC92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2D55B8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nie będących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5FD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70F5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45BEA" w14:textId="43798BB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6FBA6" w14:textId="261D98A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26A0E0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54DA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5429B4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zagranicznych będących przesyłkami najszybszej kategorii w obrocie zagranicznym</w:t>
            </w:r>
          </w:p>
          <w:p w14:paraId="3AD0C8B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E4A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50g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0C22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4D96F" w14:textId="28F2357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668FD" w14:textId="587665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9A3AE7" w14:textId="77777777" w:rsidTr="00B83819">
        <w:trPr>
          <w:trHeight w:val="5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B2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8BBD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krajowym</w:t>
            </w:r>
          </w:p>
          <w:p w14:paraId="68B599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97E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59AD5" w14:textId="6EFACAD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1C409" w14:textId="511C403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84BBE13" w14:textId="77777777" w:rsidTr="00B83819">
        <w:trPr>
          <w:trHeight w:val="5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7B2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225E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zagranicznym</w:t>
            </w:r>
          </w:p>
          <w:p w14:paraId="4BF2478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E64D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FC720" w14:textId="26453A9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  <w:hideMark/>
          </w:tcPr>
          <w:p w14:paraId="0666FEDB" w14:textId="39FFCE5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D64AC" w14:paraId="3AE1A35E" w14:textId="77777777" w:rsidTr="00B83819">
        <w:trPr>
          <w:trHeight w:val="5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F548" w14:textId="38EAB615" w:rsidR="00FD64AC" w:rsidRPr="00FD64AC" w:rsidRDefault="00FD64AC">
            <w:pPr>
              <w:rPr>
                <w:rFonts w:ascii="Calibri" w:hAnsi="Calibri"/>
                <w:sz w:val="16"/>
                <w:szCs w:val="16"/>
                <w:highlight w:val="yellow"/>
                <w:lang w:eastAsia="pl-PL"/>
              </w:rPr>
            </w:pPr>
            <w:r w:rsidRPr="00FD64AC">
              <w:rPr>
                <w:rFonts w:ascii="Calibri" w:hAnsi="Calibri"/>
                <w:sz w:val="16"/>
                <w:szCs w:val="16"/>
                <w:highlight w:val="yellow"/>
                <w:lang w:eastAsia="pl-PL"/>
              </w:rPr>
              <w:t>64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E98B6" w14:textId="1949C35D" w:rsidR="00FD64AC" w:rsidRPr="00FD64AC" w:rsidRDefault="00FD64AC" w:rsidP="00FD64AC">
            <w:pPr>
              <w:jc w:val="center"/>
              <w:rPr>
                <w:rFonts w:ascii="Calibri" w:hAnsi="Calibri"/>
                <w:b/>
                <w:sz w:val="16"/>
                <w:szCs w:val="16"/>
                <w:highlight w:val="yellow"/>
                <w:lang w:eastAsia="pl-PL"/>
              </w:rPr>
            </w:pPr>
            <w:r w:rsidRPr="00FD64AC">
              <w:rPr>
                <w:rFonts w:ascii="Calibri" w:hAnsi="Calibri"/>
                <w:b/>
                <w:sz w:val="16"/>
                <w:szCs w:val="16"/>
                <w:highlight w:val="yellow"/>
                <w:lang w:eastAsia="pl-PL"/>
              </w:rPr>
              <w:t xml:space="preserve">usługa odbierania przesyłek od Zamawiającego dla lokalizacji Warszawa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53185" w14:textId="0E3466FF" w:rsidR="00FD64AC" w:rsidRDefault="00FD64AC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36 mies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98605" w14:textId="77777777" w:rsidR="00FD64AC" w:rsidRDefault="00FD64AC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28074B54" w14:textId="77777777" w:rsidR="00FD64AC" w:rsidRDefault="00FD64AC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D42535" w14:textId="77777777" w:rsidTr="00F0442B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4CC7A050" w14:textId="77777777" w:rsidR="00F0442B" w:rsidRDefault="00F0442B">
            <w:pPr>
              <w:autoSpaceDE w:val="0"/>
              <w:autoSpaceDN w:val="0"/>
              <w:adjustRightInd w:val="0"/>
              <w:jc w:val="center"/>
              <w:rPr>
                <w:rFonts w:ascii="Calibri" w:eastAsia="TimesNewRoman" w:hAnsi="Calibri" w:cs="Tahom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FABF8F"/>
            <w:vAlign w:val="center"/>
            <w:hideMark/>
          </w:tcPr>
          <w:p w14:paraId="215E0CDC" w14:textId="78C714B7" w:rsidR="00F0442B" w:rsidRDefault="00F0442B" w:rsidP="00FD64AC">
            <w:pPr>
              <w:jc w:val="right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eastAsia="Calibri" w:hAnsi="Calibri"/>
                <w:b/>
                <w:lang w:eastAsia="pl-PL"/>
              </w:rPr>
              <w:t>Wartość brutto poz. od 1 do 6</w:t>
            </w:r>
            <w:r w:rsidR="00FD64AC">
              <w:rPr>
                <w:rFonts w:ascii="Calibri" w:eastAsia="Calibri" w:hAnsi="Calibri"/>
                <w:b/>
                <w:lang w:eastAsia="pl-PL"/>
              </w:rPr>
              <w:t>4</w:t>
            </w:r>
            <w:r>
              <w:rPr>
                <w:rFonts w:ascii="Calibri" w:eastAsia="Calibri" w:hAnsi="Calibri"/>
                <w:b/>
                <w:lang w:eastAsia="pl-PL"/>
              </w:rPr>
              <w:t xml:space="preserve"> </w:t>
            </w:r>
          </w:p>
        </w:tc>
        <w:tc>
          <w:tcPr>
            <w:tcW w:w="13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/>
            <w:noWrap/>
            <w:vAlign w:val="center"/>
            <w:hideMark/>
          </w:tcPr>
          <w:p w14:paraId="302007B3" w14:textId="58667362" w:rsidR="00F0442B" w:rsidRDefault="00F0442B">
            <w:pPr>
              <w:jc w:val="right"/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</w:tbl>
    <w:p w14:paraId="00A45187" w14:textId="77777777" w:rsidR="00F0442B" w:rsidRDefault="00F0442B" w:rsidP="00F0442B">
      <w:pPr>
        <w:rPr>
          <w:rFonts w:eastAsia="Calibri"/>
          <w:lang w:eastAsia="pl-PL"/>
        </w:rPr>
      </w:pPr>
    </w:p>
    <w:p w14:paraId="3AD85167" w14:textId="77777777" w:rsidR="00F0442B" w:rsidRDefault="00F0442B" w:rsidP="00F0442B">
      <w:pPr>
        <w:rPr>
          <w:rFonts w:ascii="Calibri" w:eastAsia="Calibri" w:hAnsi="Calibri"/>
          <w:b/>
          <w:sz w:val="22"/>
          <w:szCs w:val="22"/>
          <w:lang w:eastAsia="pl-PL"/>
        </w:rPr>
      </w:pPr>
      <w:r>
        <w:rPr>
          <w:rFonts w:ascii="Calibri" w:eastAsia="Calibri" w:hAnsi="Calibri"/>
          <w:b/>
          <w:lang w:eastAsia="pl-PL"/>
        </w:rPr>
        <w:t>UWAGA!</w:t>
      </w:r>
    </w:p>
    <w:p w14:paraId="17B7C074" w14:textId="77777777" w:rsid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Zamawiający zastrzega sobie prawo do zmian ilościowych w poszczególnych rodzajach usług.</w:t>
      </w:r>
    </w:p>
    <w:p w14:paraId="7F5ECD85" w14:textId="77777777" w:rsid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Wykonawca zobowiązany jest podać ceny jednostkowe brutto dla wszystkich pozycji wyszczególnionych w Formularzu cenowym i będą one obowiązywać przez cały okres obowiązywania umowy.</w:t>
      </w:r>
    </w:p>
    <w:p w14:paraId="7EF8C19A" w14:textId="6E07A841" w:rsidR="00F0442B" w:rsidRP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Zastrzega się, że w przypadku świadczenia usług nieujętych w Formularzu cenowym, podstawą do rozliczeń będą ceny Wykonawcy obowiązujące na dzień wysyłki.</w:t>
      </w:r>
    </w:p>
    <w:p w14:paraId="52E28A68" w14:textId="04BBEBFF" w:rsidR="00F0442B" w:rsidRDefault="00F0442B">
      <w:pPr>
        <w:suppressAutoHyphens w:val="0"/>
        <w:rPr>
          <w:rFonts w:ascii="Calibri" w:hAnsi="Calibri" w:cs="Calibri"/>
          <w:b/>
          <w:bCs/>
          <w:color w:val="000000"/>
        </w:rPr>
      </w:pPr>
      <w:bookmarkStart w:id="0" w:name="_GoBack"/>
      <w:bookmarkEnd w:id="0"/>
    </w:p>
    <w:sectPr w:rsidR="00F0442B" w:rsidSect="00B77D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CE01F" w14:textId="77777777" w:rsidR="00FA28AE" w:rsidRDefault="00FA28AE">
      <w:r>
        <w:separator/>
      </w:r>
    </w:p>
  </w:endnote>
  <w:endnote w:type="continuationSeparator" w:id="0">
    <w:p w14:paraId="5CFC240F" w14:textId="77777777" w:rsidR="00FA28AE" w:rsidRDefault="00FA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FA28AE" w:rsidRDefault="00FA28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2ECFA4F1" w:rsidR="00FA28AE" w:rsidRPr="00A9092D" w:rsidRDefault="00FA28AE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B77D29">
      <w:rPr>
        <w:rFonts w:ascii="Calibri" w:hAnsi="Calibri" w:cs="Calibri"/>
        <w:noProof/>
      </w:rPr>
      <w:t>2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FA28AE" w:rsidRDefault="00FA28A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32059EE5" w:rsidR="00FA28AE" w:rsidRDefault="00FA28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B77D29">
      <w:rPr>
        <w:noProof/>
      </w:rPr>
      <w:t>1</w:t>
    </w:r>
    <w:r>
      <w:fldChar w:fldCharType="end"/>
    </w:r>
  </w:p>
  <w:p w14:paraId="59E2D165" w14:textId="77777777" w:rsidR="00FA28AE" w:rsidRDefault="00FA28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A051F" w14:textId="77777777" w:rsidR="00FA28AE" w:rsidRDefault="00FA28AE">
      <w:r>
        <w:separator/>
      </w:r>
    </w:p>
  </w:footnote>
  <w:footnote w:type="continuationSeparator" w:id="0">
    <w:p w14:paraId="0AC818F8" w14:textId="77777777" w:rsidR="00FA28AE" w:rsidRDefault="00FA2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FA28AE" w:rsidRDefault="00FA28A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FA28AE" w:rsidRPr="00B20D76" w:rsidRDefault="00FA28AE" w:rsidP="00B20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FA28AE" w:rsidRPr="00D54B7D" w:rsidRDefault="00FA28AE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2D0EC5A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B2642"/>
    <w:multiLevelType w:val="multilevel"/>
    <w:tmpl w:val="DBC6EBA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11330C51"/>
    <w:multiLevelType w:val="multilevel"/>
    <w:tmpl w:val="A42257A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5" w15:restartNumberingAfterBreak="0">
    <w:nsid w:val="138A57E9"/>
    <w:multiLevelType w:val="multilevel"/>
    <w:tmpl w:val="C8B0985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  <w:sz w:val="24"/>
        <w:szCs w:val="24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17850C81"/>
    <w:multiLevelType w:val="singleLevel"/>
    <w:tmpl w:val="41D85272"/>
    <w:lvl w:ilvl="0">
      <w:start w:val="1"/>
      <w:numFmt w:val="lowerLetter"/>
      <w:lvlText w:val="%1)"/>
      <w:legacy w:legacy="1" w:legacySpace="0" w:legacyIndent="408"/>
      <w:lvlJc w:val="left"/>
      <w:pPr>
        <w:ind w:left="0" w:firstLine="0"/>
      </w:pPr>
      <w:rPr>
        <w:rFonts w:asciiTheme="minorHAnsi" w:hAnsiTheme="minorHAnsi" w:cstheme="minorHAnsi" w:hint="default"/>
        <w:b w:val="0"/>
        <w:sz w:val="22"/>
        <w:szCs w:val="22"/>
      </w:rPr>
    </w:lvl>
  </w:abstractNum>
  <w:abstractNum w:abstractNumId="5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90942EF"/>
    <w:multiLevelType w:val="hybridMultilevel"/>
    <w:tmpl w:val="ED7EC2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8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9" w15:restartNumberingAfterBreak="0">
    <w:nsid w:val="3BD51597"/>
    <w:multiLevelType w:val="hybridMultilevel"/>
    <w:tmpl w:val="EE5245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0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BF67391"/>
    <w:multiLevelType w:val="multilevel"/>
    <w:tmpl w:val="AD2CEFE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5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AF6494F"/>
    <w:multiLevelType w:val="multilevel"/>
    <w:tmpl w:val="7948613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  <w:sz w:val="24"/>
        <w:szCs w:val="24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7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0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6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4"/>
  </w:num>
  <w:num w:numId="5">
    <w:abstractNumId w:val="28"/>
  </w:num>
  <w:num w:numId="6">
    <w:abstractNumId w:val="38"/>
  </w:num>
  <w:num w:numId="7">
    <w:abstractNumId w:val="46"/>
  </w:num>
  <w:num w:numId="8">
    <w:abstractNumId w:val="48"/>
  </w:num>
  <w:num w:numId="9">
    <w:abstractNumId w:val="67"/>
  </w:num>
  <w:num w:numId="10">
    <w:abstractNumId w:val="78"/>
  </w:num>
  <w:num w:numId="11">
    <w:abstractNumId w:val="86"/>
  </w:num>
  <w:num w:numId="12">
    <w:abstractNumId w:val="85"/>
  </w:num>
  <w:num w:numId="13">
    <w:abstractNumId w:val="71"/>
  </w:num>
  <w:num w:numId="14">
    <w:abstractNumId w:val="57"/>
  </w:num>
  <w:num w:numId="15">
    <w:abstractNumId w:val="63"/>
  </w:num>
  <w:num w:numId="1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5"/>
  </w:num>
  <w:num w:numId="18">
    <w:abstractNumId w:val="77"/>
  </w:num>
  <w:num w:numId="19">
    <w:abstractNumId w:val="55"/>
  </w:num>
  <w:num w:numId="20">
    <w:abstractNumId w:val="72"/>
  </w:num>
  <w:num w:numId="21">
    <w:abstractNumId w:val="60"/>
  </w:num>
  <w:num w:numId="22">
    <w:abstractNumId w:val="52"/>
  </w:num>
  <w:num w:numId="23">
    <w:abstractNumId w:val="62"/>
  </w:num>
  <w:num w:numId="24">
    <w:abstractNumId w:val="74"/>
  </w:num>
  <w:num w:numId="25">
    <w:abstractNumId w:val="83"/>
  </w:num>
  <w:num w:numId="26">
    <w:abstractNumId w:val="73"/>
  </w:num>
  <w:num w:numId="27">
    <w:abstractNumId w:val="79"/>
  </w:num>
  <w:num w:numId="2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  <w:lvlOverride w:ilvl="0">
      <w:startOverride w:val="1"/>
    </w:lvlOverride>
  </w:num>
  <w:num w:numId="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</w:num>
  <w:num w:numId="32">
    <w:abstractNumId w:val="84"/>
  </w:num>
  <w:num w:numId="33">
    <w:abstractNumId w:val="68"/>
  </w:num>
  <w:num w:numId="34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0"/>
  </w:num>
  <w:num w:numId="38">
    <w:abstractNumId w:val="11"/>
  </w:num>
  <w:num w:numId="39">
    <w:abstractNumId w:val="7"/>
  </w:num>
  <w:num w:numId="40">
    <w:abstractNumId w:val="54"/>
  </w:num>
  <w:num w:numId="4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6"/>
    <w:lvlOverride w:ilvl="0">
      <w:startOverride w:val="1"/>
    </w:lvlOverride>
  </w:num>
  <w:num w:numId="43">
    <w:abstractNumId w:val="58"/>
  </w:num>
  <w:num w:numId="44">
    <w:abstractNumId w:val="69"/>
  </w:num>
  <w:num w:numId="45">
    <w:abstractNumId w:val="81"/>
  </w:num>
  <w:num w:numId="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1977"/>
    <w:rsid w:val="00003A51"/>
    <w:rsid w:val="00003C08"/>
    <w:rsid w:val="00003EA5"/>
    <w:rsid w:val="00004EB2"/>
    <w:rsid w:val="0000526A"/>
    <w:rsid w:val="00011ACF"/>
    <w:rsid w:val="000124B0"/>
    <w:rsid w:val="00012BF7"/>
    <w:rsid w:val="000131F0"/>
    <w:rsid w:val="00016E98"/>
    <w:rsid w:val="00020AEE"/>
    <w:rsid w:val="000232F7"/>
    <w:rsid w:val="00027314"/>
    <w:rsid w:val="000312D9"/>
    <w:rsid w:val="00031428"/>
    <w:rsid w:val="00033527"/>
    <w:rsid w:val="00033939"/>
    <w:rsid w:val="00034598"/>
    <w:rsid w:val="000367A0"/>
    <w:rsid w:val="00036962"/>
    <w:rsid w:val="000370CD"/>
    <w:rsid w:val="00037D28"/>
    <w:rsid w:val="00044995"/>
    <w:rsid w:val="0004664F"/>
    <w:rsid w:val="00051BED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3EAE"/>
    <w:rsid w:val="00094ACF"/>
    <w:rsid w:val="0009566B"/>
    <w:rsid w:val="00096424"/>
    <w:rsid w:val="000A14E9"/>
    <w:rsid w:val="000A1F8F"/>
    <w:rsid w:val="000A1FE2"/>
    <w:rsid w:val="000A5BA9"/>
    <w:rsid w:val="000B3438"/>
    <w:rsid w:val="000B3DDF"/>
    <w:rsid w:val="000B4F19"/>
    <w:rsid w:val="000C61AC"/>
    <w:rsid w:val="000C7102"/>
    <w:rsid w:val="000D202B"/>
    <w:rsid w:val="000D2607"/>
    <w:rsid w:val="000D32FC"/>
    <w:rsid w:val="000D542F"/>
    <w:rsid w:val="000E1C09"/>
    <w:rsid w:val="000E5623"/>
    <w:rsid w:val="000E71DE"/>
    <w:rsid w:val="000E77BA"/>
    <w:rsid w:val="000E7DEF"/>
    <w:rsid w:val="000F15B2"/>
    <w:rsid w:val="000F1EEF"/>
    <w:rsid w:val="000F3CE9"/>
    <w:rsid w:val="000F4C83"/>
    <w:rsid w:val="000F5869"/>
    <w:rsid w:val="000F67BF"/>
    <w:rsid w:val="001065B2"/>
    <w:rsid w:val="00111B3C"/>
    <w:rsid w:val="00114BAA"/>
    <w:rsid w:val="0011581E"/>
    <w:rsid w:val="001204F5"/>
    <w:rsid w:val="001209A9"/>
    <w:rsid w:val="00120E91"/>
    <w:rsid w:val="00120F1F"/>
    <w:rsid w:val="001248A4"/>
    <w:rsid w:val="001261DC"/>
    <w:rsid w:val="001329AA"/>
    <w:rsid w:val="00132FB7"/>
    <w:rsid w:val="0013564F"/>
    <w:rsid w:val="001356B7"/>
    <w:rsid w:val="001367BC"/>
    <w:rsid w:val="00140C00"/>
    <w:rsid w:val="00141626"/>
    <w:rsid w:val="00144B8A"/>
    <w:rsid w:val="00145377"/>
    <w:rsid w:val="0015017C"/>
    <w:rsid w:val="00156ABB"/>
    <w:rsid w:val="00157774"/>
    <w:rsid w:val="00160240"/>
    <w:rsid w:val="00167771"/>
    <w:rsid w:val="00170993"/>
    <w:rsid w:val="00173F92"/>
    <w:rsid w:val="001749C7"/>
    <w:rsid w:val="00175152"/>
    <w:rsid w:val="00176E0C"/>
    <w:rsid w:val="00180F03"/>
    <w:rsid w:val="001827C6"/>
    <w:rsid w:val="00183974"/>
    <w:rsid w:val="00184B0F"/>
    <w:rsid w:val="0018742B"/>
    <w:rsid w:val="0019024E"/>
    <w:rsid w:val="0019213C"/>
    <w:rsid w:val="00192DCB"/>
    <w:rsid w:val="00195125"/>
    <w:rsid w:val="0019584E"/>
    <w:rsid w:val="00195A12"/>
    <w:rsid w:val="001963D0"/>
    <w:rsid w:val="001969F6"/>
    <w:rsid w:val="001A3EE5"/>
    <w:rsid w:val="001A5258"/>
    <w:rsid w:val="001A5CD9"/>
    <w:rsid w:val="001A79F3"/>
    <w:rsid w:val="001B0250"/>
    <w:rsid w:val="001B04E5"/>
    <w:rsid w:val="001B05A5"/>
    <w:rsid w:val="001B2062"/>
    <w:rsid w:val="001B4205"/>
    <w:rsid w:val="001B4599"/>
    <w:rsid w:val="001B7EF1"/>
    <w:rsid w:val="001C32B6"/>
    <w:rsid w:val="001C43FC"/>
    <w:rsid w:val="001D1D06"/>
    <w:rsid w:val="001D26A3"/>
    <w:rsid w:val="001D31B1"/>
    <w:rsid w:val="001D5596"/>
    <w:rsid w:val="001D5E50"/>
    <w:rsid w:val="001E003F"/>
    <w:rsid w:val="001E0379"/>
    <w:rsid w:val="001E13AE"/>
    <w:rsid w:val="001E31AA"/>
    <w:rsid w:val="001E5725"/>
    <w:rsid w:val="001F43BF"/>
    <w:rsid w:val="00200833"/>
    <w:rsid w:val="00201BBE"/>
    <w:rsid w:val="00202F44"/>
    <w:rsid w:val="00206494"/>
    <w:rsid w:val="002068F1"/>
    <w:rsid w:val="00206D35"/>
    <w:rsid w:val="00207567"/>
    <w:rsid w:val="00210E97"/>
    <w:rsid w:val="00211AAE"/>
    <w:rsid w:val="00213CA4"/>
    <w:rsid w:val="00214FB6"/>
    <w:rsid w:val="002159F0"/>
    <w:rsid w:val="00216146"/>
    <w:rsid w:val="0022498C"/>
    <w:rsid w:val="00226624"/>
    <w:rsid w:val="00230BB8"/>
    <w:rsid w:val="00235901"/>
    <w:rsid w:val="002403D3"/>
    <w:rsid w:val="002407E0"/>
    <w:rsid w:val="00240FA9"/>
    <w:rsid w:val="00242822"/>
    <w:rsid w:val="00242FFA"/>
    <w:rsid w:val="00246A0A"/>
    <w:rsid w:val="00253C24"/>
    <w:rsid w:val="00254283"/>
    <w:rsid w:val="002602D8"/>
    <w:rsid w:val="00262C2C"/>
    <w:rsid w:val="0026668E"/>
    <w:rsid w:val="00272F07"/>
    <w:rsid w:val="00274027"/>
    <w:rsid w:val="00277ADE"/>
    <w:rsid w:val="002833A9"/>
    <w:rsid w:val="002838AB"/>
    <w:rsid w:val="00285746"/>
    <w:rsid w:val="0028594D"/>
    <w:rsid w:val="00287019"/>
    <w:rsid w:val="00292C90"/>
    <w:rsid w:val="00293F32"/>
    <w:rsid w:val="002958EE"/>
    <w:rsid w:val="00296BC9"/>
    <w:rsid w:val="002A1CA1"/>
    <w:rsid w:val="002A4942"/>
    <w:rsid w:val="002A5FD4"/>
    <w:rsid w:val="002B15BA"/>
    <w:rsid w:val="002B1C84"/>
    <w:rsid w:val="002B2419"/>
    <w:rsid w:val="002B7ABA"/>
    <w:rsid w:val="002B7F14"/>
    <w:rsid w:val="002C115F"/>
    <w:rsid w:val="002C1F98"/>
    <w:rsid w:val="002D4355"/>
    <w:rsid w:val="002E2DAE"/>
    <w:rsid w:val="002E425C"/>
    <w:rsid w:val="002F116D"/>
    <w:rsid w:val="002F1DC5"/>
    <w:rsid w:val="002F213C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D9F"/>
    <w:rsid w:val="00305FD8"/>
    <w:rsid w:val="00313B3B"/>
    <w:rsid w:val="00320864"/>
    <w:rsid w:val="00325956"/>
    <w:rsid w:val="003278B1"/>
    <w:rsid w:val="00327948"/>
    <w:rsid w:val="00332000"/>
    <w:rsid w:val="00334853"/>
    <w:rsid w:val="00335AFA"/>
    <w:rsid w:val="00340500"/>
    <w:rsid w:val="00343D0B"/>
    <w:rsid w:val="00344508"/>
    <w:rsid w:val="00345E47"/>
    <w:rsid w:val="00347880"/>
    <w:rsid w:val="00350B36"/>
    <w:rsid w:val="00350D69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48BF"/>
    <w:rsid w:val="0037648A"/>
    <w:rsid w:val="00381C66"/>
    <w:rsid w:val="00385566"/>
    <w:rsid w:val="00387405"/>
    <w:rsid w:val="003919A5"/>
    <w:rsid w:val="0039292B"/>
    <w:rsid w:val="00392969"/>
    <w:rsid w:val="003956FE"/>
    <w:rsid w:val="00395ADB"/>
    <w:rsid w:val="003961F3"/>
    <w:rsid w:val="00396BE4"/>
    <w:rsid w:val="003A0B3F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4A5A"/>
    <w:rsid w:val="003D4C46"/>
    <w:rsid w:val="003E0290"/>
    <w:rsid w:val="003E0A53"/>
    <w:rsid w:val="003E487B"/>
    <w:rsid w:val="003E670F"/>
    <w:rsid w:val="003F00A0"/>
    <w:rsid w:val="003F5D03"/>
    <w:rsid w:val="00402322"/>
    <w:rsid w:val="00402963"/>
    <w:rsid w:val="00407878"/>
    <w:rsid w:val="004119E4"/>
    <w:rsid w:val="004144A7"/>
    <w:rsid w:val="00416B19"/>
    <w:rsid w:val="00424997"/>
    <w:rsid w:val="00426E85"/>
    <w:rsid w:val="004305B3"/>
    <w:rsid w:val="0043121B"/>
    <w:rsid w:val="00434161"/>
    <w:rsid w:val="00436E9C"/>
    <w:rsid w:val="00437193"/>
    <w:rsid w:val="00437C2C"/>
    <w:rsid w:val="00437E8A"/>
    <w:rsid w:val="00441269"/>
    <w:rsid w:val="00441A73"/>
    <w:rsid w:val="00443382"/>
    <w:rsid w:val="00443D12"/>
    <w:rsid w:val="004467E5"/>
    <w:rsid w:val="004509C4"/>
    <w:rsid w:val="00457356"/>
    <w:rsid w:val="0046469E"/>
    <w:rsid w:val="004659F0"/>
    <w:rsid w:val="004662BC"/>
    <w:rsid w:val="00470C0F"/>
    <w:rsid w:val="004716D6"/>
    <w:rsid w:val="00481C07"/>
    <w:rsid w:val="00484390"/>
    <w:rsid w:val="00487A11"/>
    <w:rsid w:val="004929DB"/>
    <w:rsid w:val="00493C6F"/>
    <w:rsid w:val="004A1E1F"/>
    <w:rsid w:val="004A5222"/>
    <w:rsid w:val="004A698B"/>
    <w:rsid w:val="004A7B7F"/>
    <w:rsid w:val="004B1AE0"/>
    <w:rsid w:val="004B2FE9"/>
    <w:rsid w:val="004B3B9A"/>
    <w:rsid w:val="004B43FC"/>
    <w:rsid w:val="004B5590"/>
    <w:rsid w:val="004B5C82"/>
    <w:rsid w:val="004B5E0A"/>
    <w:rsid w:val="004B666C"/>
    <w:rsid w:val="004C131B"/>
    <w:rsid w:val="004C353F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E7E33"/>
    <w:rsid w:val="004F040D"/>
    <w:rsid w:val="004F5650"/>
    <w:rsid w:val="004F616A"/>
    <w:rsid w:val="00500EDB"/>
    <w:rsid w:val="0050568D"/>
    <w:rsid w:val="005065B9"/>
    <w:rsid w:val="00506E7B"/>
    <w:rsid w:val="005160F6"/>
    <w:rsid w:val="005212F2"/>
    <w:rsid w:val="00521874"/>
    <w:rsid w:val="005232E3"/>
    <w:rsid w:val="0052646E"/>
    <w:rsid w:val="0052668C"/>
    <w:rsid w:val="00531EE9"/>
    <w:rsid w:val="00531F50"/>
    <w:rsid w:val="00533A89"/>
    <w:rsid w:val="00533EB0"/>
    <w:rsid w:val="00541866"/>
    <w:rsid w:val="00545427"/>
    <w:rsid w:val="005455BC"/>
    <w:rsid w:val="00550135"/>
    <w:rsid w:val="00550ECB"/>
    <w:rsid w:val="00566ED6"/>
    <w:rsid w:val="00572C17"/>
    <w:rsid w:val="0057383B"/>
    <w:rsid w:val="00577531"/>
    <w:rsid w:val="0058139B"/>
    <w:rsid w:val="00583556"/>
    <w:rsid w:val="0058362E"/>
    <w:rsid w:val="00584133"/>
    <w:rsid w:val="00584E47"/>
    <w:rsid w:val="00585AAD"/>
    <w:rsid w:val="00585F82"/>
    <w:rsid w:val="005914E6"/>
    <w:rsid w:val="0059449A"/>
    <w:rsid w:val="005948DD"/>
    <w:rsid w:val="00594B85"/>
    <w:rsid w:val="00595988"/>
    <w:rsid w:val="00597B1F"/>
    <w:rsid w:val="005A103C"/>
    <w:rsid w:val="005A1D76"/>
    <w:rsid w:val="005A2822"/>
    <w:rsid w:val="005A43C3"/>
    <w:rsid w:val="005A69C0"/>
    <w:rsid w:val="005B1BAE"/>
    <w:rsid w:val="005B2649"/>
    <w:rsid w:val="005C635E"/>
    <w:rsid w:val="005C6CD3"/>
    <w:rsid w:val="005C6E70"/>
    <w:rsid w:val="005D28E8"/>
    <w:rsid w:val="005D52A6"/>
    <w:rsid w:val="005D656F"/>
    <w:rsid w:val="005D6DF2"/>
    <w:rsid w:val="005D74E9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0DD4"/>
    <w:rsid w:val="006120FA"/>
    <w:rsid w:val="006130CA"/>
    <w:rsid w:val="006134D3"/>
    <w:rsid w:val="006147E7"/>
    <w:rsid w:val="00623C24"/>
    <w:rsid w:val="0062453A"/>
    <w:rsid w:val="006260E7"/>
    <w:rsid w:val="00635521"/>
    <w:rsid w:val="00636463"/>
    <w:rsid w:val="00636C10"/>
    <w:rsid w:val="00637C6C"/>
    <w:rsid w:val="0064000D"/>
    <w:rsid w:val="00640DB5"/>
    <w:rsid w:val="0064746C"/>
    <w:rsid w:val="006517C6"/>
    <w:rsid w:val="00653538"/>
    <w:rsid w:val="00653A65"/>
    <w:rsid w:val="0066372A"/>
    <w:rsid w:val="00664BA5"/>
    <w:rsid w:val="00671247"/>
    <w:rsid w:val="006731D2"/>
    <w:rsid w:val="0067527A"/>
    <w:rsid w:val="0068016D"/>
    <w:rsid w:val="006822C4"/>
    <w:rsid w:val="006841C1"/>
    <w:rsid w:val="006844D8"/>
    <w:rsid w:val="00684CE8"/>
    <w:rsid w:val="00687F8F"/>
    <w:rsid w:val="006904BC"/>
    <w:rsid w:val="00697262"/>
    <w:rsid w:val="006A01AB"/>
    <w:rsid w:val="006A11B9"/>
    <w:rsid w:val="006A3414"/>
    <w:rsid w:val="006B00A0"/>
    <w:rsid w:val="006B0D27"/>
    <w:rsid w:val="006B0F8D"/>
    <w:rsid w:val="006B264F"/>
    <w:rsid w:val="006B2D42"/>
    <w:rsid w:val="006B3D7C"/>
    <w:rsid w:val="006B5FDD"/>
    <w:rsid w:val="006B641E"/>
    <w:rsid w:val="006C0135"/>
    <w:rsid w:val="006C0995"/>
    <w:rsid w:val="006C20A3"/>
    <w:rsid w:val="006C2228"/>
    <w:rsid w:val="006C282E"/>
    <w:rsid w:val="006C599C"/>
    <w:rsid w:val="006D30C9"/>
    <w:rsid w:val="006D4C27"/>
    <w:rsid w:val="006E6BE1"/>
    <w:rsid w:val="00706C73"/>
    <w:rsid w:val="00707C62"/>
    <w:rsid w:val="00712E07"/>
    <w:rsid w:val="007157F0"/>
    <w:rsid w:val="00716D9D"/>
    <w:rsid w:val="007209B8"/>
    <w:rsid w:val="00722FBD"/>
    <w:rsid w:val="0072450B"/>
    <w:rsid w:val="0072468B"/>
    <w:rsid w:val="00726408"/>
    <w:rsid w:val="00727C07"/>
    <w:rsid w:val="007306F8"/>
    <w:rsid w:val="00731B62"/>
    <w:rsid w:val="00735182"/>
    <w:rsid w:val="007403C9"/>
    <w:rsid w:val="00742A27"/>
    <w:rsid w:val="00742C8B"/>
    <w:rsid w:val="00744B75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8A2"/>
    <w:rsid w:val="00763DD2"/>
    <w:rsid w:val="00770A4E"/>
    <w:rsid w:val="0077168D"/>
    <w:rsid w:val="00776563"/>
    <w:rsid w:val="007768BF"/>
    <w:rsid w:val="007768FC"/>
    <w:rsid w:val="00780FD4"/>
    <w:rsid w:val="00783686"/>
    <w:rsid w:val="00783EC8"/>
    <w:rsid w:val="00784DFC"/>
    <w:rsid w:val="00787A66"/>
    <w:rsid w:val="00793DBC"/>
    <w:rsid w:val="00794EA8"/>
    <w:rsid w:val="0079638E"/>
    <w:rsid w:val="007A0DA6"/>
    <w:rsid w:val="007A20EB"/>
    <w:rsid w:val="007A213F"/>
    <w:rsid w:val="007A6606"/>
    <w:rsid w:val="007A6763"/>
    <w:rsid w:val="007B0193"/>
    <w:rsid w:val="007B3748"/>
    <w:rsid w:val="007B61C8"/>
    <w:rsid w:val="007C4B04"/>
    <w:rsid w:val="007C7507"/>
    <w:rsid w:val="007D271A"/>
    <w:rsid w:val="007D4A35"/>
    <w:rsid w:val="007D77A3"/>
    <w:rsid w:val="007E0E46"/>
    <w:rsid w:val="007E3166"/>
    <w:rsid w:val="007F1794"/>
    <w:rsid w:val="007F202F"/>
    <w:rsid w:val="007F324D"/>
    <w:rsid w:val="007F51EB"/>
    <w:rsid w:val="007F67DE"/>
    <w:rsid w:val="007F6C0E"/>
    <w:rsid w:val="007F783E"/>
    <w:rsid w:val="0080207C"/>
    <w:rsid w:val="00806587"/>
    <w:rsid w:val="008121C6"/>
    <w:rsid w:val="0081316C"/>
    <w:rsid w:val="008136D3"/>
    <w:rsid w:val="00824643"/>
    <w:rsid w:val="008318C4"/>
    <w:rsid w:val="008319CC"/>
    <w:rsid w:val="00832174"/>
    <w:rsid w:val="00836936"/>
    <w:rsid w:val="00837E66"/>
    <w:rsid w:val="00840333"/>
    <w:rsid w:val="0084232E"/>
    <w:rsid w:val="008434F8"/>
    <w:rsid w:val="00844627"/>
    <w:rsid w:val="00850254"/>
    <w:rsid w:val="008527C0"/>
    <w:rsid w:val="008535E9"/>
    <w:rsid w:val="00856FF0"/>
    <w:rsid w:val="008612CF"/>
    <w:rsid w:val="00862DAE"/>
    <w:rsid w:val="00865983"/>
    <w:rsid w:val="00871C90"/>
    <w:rsid w:val="00872C63"/>
    <w:rsid w:val="00875385"/>
    <w:rsid w:val="00881B8A"/>
    <w:rsid w:val="00887E2F"/>
    <w:rsid w:val="00887EC2"/>
    <w:rsid w:val="00895CDE"/>
    <w:rsid w:val="008A0E09"/>
    <w:rsid w:val="008A2485"/>
    <w:rsid w:val="008A255E"/>
    <w:rsid w:val="008A4480"/>
    <w:rsid w:val="008B3A99"/>
    <w:rsid w:val="008B4FCC"/>
    <w:rsid w:val="008B7DD5"/>
    <w:rsid w:val="008C1BE9"/>
    <w:rsid w:val="008C2E78"/>
    <w:rsid w:val="008C31EB"/>
    <w:rsid w:val="008D1757"/>
    <w:rsid w:val="008D333F"/>
    <w:rsid w:val="008D3497"/>
    <w:rsid w:val="008D4218"/>
    <w:rsid w:val="008D6A72"/>
    <w:rsid w:val="008D7DFB"/>
    <w:rsid w:val="008E3864"/>
    <w:rsid w:val="008E7F9A"/>
    <w:rsid w:val="008F01B9"/>
    <w:rsid w:val="008F07A2"/>
    <w:rsid w:val="008F19CE"/>
    <w:rsid w:val="008F697C"/>
    <w:rsid w:val="00910D18"/>
    <w:rsid w:val="00911EFC"/>
    <w:rsid w:val="009139E1"/>
    <w:rsid w:val="009159B8"/>
    <w:rsid w:val="00916E96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128D"/>
    <w:rsid w:val="0094602B"/>
    <w:rsid w:val="00946382"/>
    <w:rsid w:val="00950282"/>
    <w:rsid w:val="009516C7"/>
    <w:rsid w:val="00953918"/>
    <w:rsid w:val="00955C23"/>
    <w:rsid w:val="00961995"/>
    <w:rsid w:val="00961D54"/>
    <w:rsid w:val="009641EB"/>
    <w:rsid w:val="009667C5"/>
    <w:rsid w:val="00967AD5"/>
    <w:rsid w:val="00970273"/>
    <w:rsid w:val="009710C3"/>
    <w:rsid w:val="00972CFC"/>
    <w:rsid w:val="00974DF6"/>
    <w:rsid w:val="009838DE"/>
    <w:rsid w:val="00985068"/>
    <w:rsid w:val="009851A9"/>
    <w:rsid w:val="00986E03"/>
    <w:rsid w:val="009903A9"/>
    <w:rsid w:val="00992DDE"/>
    <w:rsid w:val="00993CC8"/>
    <w:rsid w:val="00994D75"/>
    <w:rsid w:val="00997F25"/>
    <w:rsid w:val="009A2A93"/>
    <w:rsid w:val="009A3701"/>
    <w:rsid w:val="009A47DC"/>
    <w:rsid w:val="009A7AF8"/>
    <w:rsid w:val="009B0486"/>
    <w:rsid w:val="009B0BC7"/>
    <w:rsid w:val="009B197B"/>
    <w:rsid w:val="009B3862"/>
    <w:rsid w:val="009B3C84"/>
    <w:rsid w:val="009B4CBE"/>
    <w:rsid w:val="009B5EE3"/>
    <w:rsid w:val="009C0EEB"/>
    <w:rsid w:val="009C1887"/>
    <w:rsid w:val="009C317B"/>
    <w:rsid w:val="009C3DAD"/>
    <w:rsid w:val="009C5596"/>
    <w:rsid w:val="009C58AC"/>
    <w:rsid w:val="009C6A3B"/>
    <w:rsid w:val="009D1DDF"/>
    <w:rsid w:val="009D25C1"/>
    <w:rsid w:val="009D439A"/>
    <w:rsid w:val="009D59DD"/>
    <w:rsid w:val="009D6904"/>
    <w:rsid w:val="009D6E37"/>
    <w:rsid w:val="009E2F0D"/>
    <w:rsid w:val="009E4189"/>
    <w:rsid w:val="009E4A0F"/>
    <w:rsid w:val="009E5455"/>
    <w:rsid w:val="009E59FC"/>
    <w:rsid w:val="009E6DBE"/>
    <w:rsid w:val="009E7D58"/>
    <w:rsid w:val="009F2085"/>
    <w:rsid w:val="009F37E1"/>
    <w:rsid w:val="009F3EC5"/>
    <w:rsid w:val="009F560C"/>
    <w:rsid w:val="009F6036"/>
    <w:rsid w:val="009F6DDC"/>
    <w:rsid w:val="00A01967"/>
    <w:rsid w:val="00A038BD"/>
    <w:rsid w:val="00A0423E"/>
    <w:rsid w:val="00A048C6"/>
    <w:rsid w:val="00A05068"/>
    <w:rsid w:val="00A113AF"/>
    <w:rsid w:val="00A1538F"/>
    <w:rsid w:val="00A201FC"/>
    <w:rsid w:val="00A240FB"/>
    <w:rsid w:val="00A24599"/>
    <w:rsid w:val="00A2560D"/>
    <w:rsid w:val="00A25919"/>
    <w:rsid w:val="00A25BD7"/>
    <w:rsid w:val="00A3314F"/>
    <w:rsid w:val="00A34D54"/>
    <w:rsid w:val="00A3724A"/>
    <w:rsid w:val="00A4434D"/>
    <w:rsid w:val="00A46D50"/>
    <w:rsid w:val="00A4762B"/>
    <w:rsid w:val="00A477AA"/>
    <w:rsid w:val="00A50159"/>
    <w:rsid w:val="00A54412"/>
    <w:rsid w:val="00A55024"/>
    <w:rsid w:val="00A55548"/>
    <w:rsid w:val="00A62AB9"/>
    <w:rsid w:val="00A6553F"/>
    <w:rsid w:val="00A65624"/>
    <w:rsid w:val="00A65BAA"/>
    <w:rsid w:val="00A6675C"/>
    <w:rsid w:val="00A70C28"/>
    <w:rsid w:val="00A72289"/>
    <w:rsid w:val="00A722DF"/>
    <w:rsid w:val="00A8070D"/>
    <w:rsid w:val="00A82111"/>
    <w:rsid w:val="00A86631"/>
    <w:rsid w:val="00A874F2"/>
    <w:rsid w:val="00A9092D"/>
    <w:rsid w:val="00A91B5E"/>
    <w:rsid w:val="00A93F0D"/>
    <w:rsid w:val="00A94804"/>
    <w:rsid w:val="00AA114F"/>
    <w:rsid w:val="00AA5772"/>
    <w:rsid w:val="00AA730C"/>
    <w:rsid w:val="00AB3564"/>
    <w:rsid w:val="00AB4766"/>
    <w:rsid w:val="00AB48A3"/>
    <w:rsid w:val="00AC024E"/>
    <w:rsid w:val="00AC188A"/>
    <w:rsid w:val="00AC2BE3"/>
    <w:rsid w:val="00AC30AE"/>
    <w:rsid w:val="00AD073F"/>
    <w:rsid w:val="00AD1C96"/>
    <w:rsid w:val="00AD3E41"/>
    <w:rsid w:val="00AD43CE"/>
    <w:rsid w:val="00AD4CD8"/>
    <w:rsid w:val="00AD4D76"/>
    <w:rsid w:val="00AD659B"/>
    <w:rsid w:val="00AD67F6"/>
    <w:rsid w:val="00AD7F2C"/>
    <w:rsid w:val="00AE0451"/>
    <w:rsid w:val="00AE2E24"/>
    <w:rsid w:val="00AE3048"/>
    <w:rsid w:val="00AE6D55"/>
    <w:rsid w:val="00AF1CB6"/>
    <w:rsid w:val="00AF5601"/>
    <w:rsid w:val="00AF70DC"/>
    <w:rsid w:val="00AF7260"/>
    <w:rsid w:val="00AF72A3"/>
    <w:rsid w:val="00AF73FD"/>
    <w:rsid w:val="00B02A14"/>
    <w:rsid w:val="00B03F1E"/>
    <w:rsid w:val="00B049D1"/>
    <w:rsid w:val="00B06464"/>
    <w:rsid w:val="00B1022D"/>
    <w:rsid w:val="00B107C3"/>
    <w:rsid w:val="00B1178B"/>
    <w:rsid w:val="00B1189A"/>
    <w:rsid w:val="00B12A1E"/>
    <w:rsid w:val="00B144BC"/>
    <w:rsid w:val="00B20D76"/>
    <w:rsid w:val="00B257CA"/>
    <w:rsid w:val="00B2599D"/>
    <w:rsid w:val="00B27A0C"/>
    <w:rsid w:val="00B33BE8"/>
    <w:rsid w:val="00B34097"/>
    <w:rsid w:val="00B35A9E"/>
    <w:rsid w:val="00B4018F"/>
    <w:rsid w:val="00B40293"/>
    <w:rsid w:val="00B44069"/>
    <w:rsid w:val="00B50C78"/>
    <w:rsid w:val="00B5510A"/>
    <w:rsid w:val="00B55C6E"/>
    <w:rsid w:val="00B6149B"/>
    <w:rsid w:val="00B620C2"/>
    <w:rsid w:val="00B62FBF"/>
    <w:rsid w:val="00B663DB"/>
    <w:rsid w:val="00B6726F"/>
    <w:rsid w:val="00B67646"/>
    <w:rsid w:val="00B67C0D"/>
    <w:rsid w:val="00B721A2"/>
    <w:rsid w:val="00B77D29"/>
    <w:rsid w:val="00B83819"/>
    <w:rsid w:val="00B842E9"/>
    <w:rsid w:val="00B8483B"/>
    <w:rsid w:val="00B84B59"/>
    <w:rsid w:val="00B935B9"/>
    <w:rsid w:val="00BA00D7"/>
    <w:rsid w:val="00BA09D9"/>
    <w:rsid w:val="00BA21AA"/>
    <w:rsid w:val="00BA402E"/>
    <w:rsid w:val="00BA46B0"/>
    <w:rsid w:val="00BA5991"/>
    <w:rsid w:val="00BA5F6C"/>
    <w:rsid w:val="00BA6B57"/>
    <w:rsid w:val="00BB130C"/>
    <w:rsid w:val="00BB13B0"/>
    <w:rsid w:val="00BB3628"/>
    <w:rsid w:val="00BB3F98"/>
    <w:rsid w:val="00BC00F7"/>
    <w:rsid w:val="00BC0168"/>
    <w:rsid w:val="00BC1126"/>
    <w:rsid w:val="00BC7017"/>
    <w:rsid w:val="00BC7A3D"/>
    <w:rsid w:val="00BD23D7"/>
    <w:rsid w:val="00BD2F73"/>
    <w:rsid w:val="00BD57E5"/>
    <w:rsid w:val="00BD7189"/>
    <w:rsid w:val="00BE2FB3"/>
    <w:rsid w:val="00BE3839"/>
    <w:rsid w:val="00BE4510"/>
    <w:rsid w:val="00BE6930"/>
    <w:rsid w:val="00BE71C9"/>
    <w:rsid w:val="00BE7DC5"/>
    <w:rsid w:val="00BF05A0"/>
    <w:rsid w:val="00BF4DB8"/>
    <w:rsid w:val="00BF5965"/>
    <w:rsid w:val="00C002F1"/>
    <w:rsid w:val="00C02FA3"/>
    <w:rsid w:val="00C0362F"/>
    <w:rsid w:val="00C0396B"/>
    <w:rsid w:val="00C04CD4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6F58"/>
    <w:rsid w:val="00C47418"/>
    <w:rsid w:val="00C52540"/>
    <w:rsid w:val="00C544F7"/>
    <w:rsid w:val="00C55774"/>
    <w:rsid w:val="00C57C81"/>
    <w:rsid w:val="00C57D9E"/>
    <w:rsid w:val="00C61982"/>
    <w:rsid w:val="00C61C52"/>
    <w:rsid w:val="00C63807"/>
    <w:rsid w:val="00C63E23"/>
    <w:rsid w:val="00C6567C"/>
    <w:rsid w:val="00C663E0"/>
    <w:rsid w:val="00C721A4"/>
    <w:rsid w:val="00C75CA1"/>
    <w:rsid w:val="00C766F8"/>
    <w:rsid w:val="00C76C39"/>
    <w:rsid w:val="00C85AA5"/>
    <w:rsid w:val="00C863E0"/>
    <w:rsid w:val="00C94105"/>
    <w:rsid w:val="00C9527B"/>
    <w:rsid w:val="00C9586C"/>
    <w:rsid w:val="00CA0C58"/>
    <w:rsid w:val="00CA0D16"/>
    <w:rsid w:val="00CA2327"/>
    <w:rsid w:val="00CA4049"/>
    <w:rsid w:val="00CA5C5A"/>
    <w:rsid w:val="00CA70CC"/>
    <w:rsid w:val="00CA749E"/>
    <w:rsid w:val="00CB4CDF"/>
    <w:rsid w:val="00CB667E"/>
    <w:rsid w:val="00CC6E0D"/>
    <w:rsid w:val="00CD0679"/>
    <w:rsid w:val="00CD2E8F"/>
    <w:rsid w:val="00CD32E9"/>
    <w:rsid w:val="00CD5200"/>
    <w:rsid w:val="00CD5C19"/>
    <w:rsid w:val="00CE1169"/>
    <w:rsid w:val="00CE1E51"/>
    <w:rsid w:val="00CE3C1C"/>
    <w:rsid w:val="00CE3E46"/>
    <w:rsid w:val="00CE4897"/>
    <w:rsid w:val="00CF0428"/>
    <w:rsid w:val="00CF4643"/>
    <w:rsid w:val="00CF6D45"/>
    <w:rsid w:val="00CF70D9"/>
    <w:rsid w:val="00CF7E0B"/>
    <w:rsid w:val="00D03633"/>
    <w:rsid w:val="00D036BB"/>
    <w:rsid w:val="00D05EB7"/>
    <w:rsid w:val="00D061AD"/>
    <w:rsid w:val="00D07B56"/>
    <w:rsid w:val="00D107D6"/>
    <w:rsid w:val="00D1364A"/>
    <w:rsid w:val="00D142F0"/>
    <w:rsid w:val="00D14D17"/>
    <w:rsid w:val="00D17DEF"/>
    <w:rsid w:val="00D210C7"/>
    <w:rsid w:val="00D2146E"/>
    <w:rsid w:val="00D21A6B"/>
    <w:rsid w:val="00D244F1"/>
    <w:rsid w:val="00D247DA"/>
    <w:rsid w:val="00D25630"/>
    <w:rsid w:val="00D33AF9"/>
    <w:rsid w:val="00D354CB"/>
    <w:rsid w:val="00D37488"/>
    <w:rsid w:val="00D404DA"/>
    <w:rsid w:val="00D413A3"/>
    <w:rsid w:val="00D43DD1"/>
    <w:rsid w:val="00D4483E"/>
    <w:rsid w:val="00D46E26"/>
    <w:rsid w:val="00D52C71"/>
    <w:rsid w:val="00D54757"/>
    <w:rsid w:val="00D54B7D"/>
    <w:rsid w:val="00D61095"/>
    <w:rsid w:val="00D619E3"/>
    <w:rsid w:val="00D61DC8"/>
    <w:rsid w:val="00D6658E"/>
    <w:rsid w:val="00D66D19"/>
    <w:rsid w:val="00D72DCF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85925"/>
    <w:rsid w:val="00D907BE"/>
    <w:rsid w:val="00D94512"/>
    <w:rsid w:val="00DA1FAB"/>
    <w:rsid w:val="00DB3A9C"/>
    <w:rsid w:val="00DB5809"/>
    <w:rsid w:val="00DC087D"/>
    <w:rsid w:val="00DC1674"/>
    <w:rsid w:val="00DC1884"/>
    <w:rsid w:val="00DC25C9"/>
    <w:rsid w:val="00DC33FA"/>
    <w:rsid w:val="00DC6797"/>
    <w:rsid w:val="00DC6BF9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F05A0"/>
    <w:rsid w:val="00DF3F49"/>
    <w:rsid w:val="00DF5601"/>
    <w:rsid w:val="00DF7FFE"/>
    <w:rsid w:val="00E002A2"/>
    <w:rsid w:val="00E019F5"/>
    <w:rsid w:val="00E02768"/>
    <w:rsid w:val="00E04EFD"/>
    <w:rsid w:val="00E07395"/>
    <w:rsid w:val="00E110AE"/>
    <w:rsid w:val="00E116E7"/>
    <w:rsid w:val="00E12B3C"/>
    <w:rsid w:val="00E13587"/>
    <w:rsid w:val="00E147E0"/>
    <w:rsid w:val="00E210FF"/>
    <w:rsid w:val="00E216DB"/>
    <w:rsid w:val="00E22DB8"/>
    <w:rsid w:val="00E25861"/>
    <w:rsid w:val="00E25FFA"/>
    <w:rsid w:val="00E30A70"/>
    <w:rsid w:val="00E30AE2"/>
    <w:rsid w:val="00E3160F"/>
    <w:rsid w:val="00E31FC9"/>
    <w:rsid w:val="00E34350"/>
    <w:rsid w:val="00E441EA"/>
    <w:rsid w:val="00E449FF"/>
    <w:rsid w:val="00E45618"/>
    <w:rsid w:val="00E45CD6"/>
    <w:rsid w:val="00E573C6"/>
    <w:rsid w:val="00E5793A"/>
    <w:rsid w:val="00E57AA3"/>
    <w:rsid w:val="00E62635"/>
    <w:rsid w:val="00E64552"/>
    <w:rsid w:val="00E65593"/>
    <w:rsid w:val="00E657FE"/>
    <w:rsid w:val="00E669C5"/>
    <w:rsid w:val="00E67D13"/>
    <w:rsid w:val="00E734AA"/>
    <w:rsid w:val="00E73CBF"/>
    <w:rsid w:val="00E75D2F"/>
    <w:rsid w:val="00E77D75"/>
    <w:rsid w:val="00E823F8"/>
    <w:rsid w:val="00E9462C"/>
    <w:rsid w:val="00E95A23"/>
    <w:rsid w:val="00E968C6"/>
    <w:rsid w:val="00EA0468"/>
    <w:rsid w:val="00EA4737"/>
    <w:rsid w:val="00EA68D7"/>
    <w:rsid w:val="00EA7A06"/>
    <w:rsid w:val="00EB6A35"/>
    <w:rsid w:val="00EC1DA9"/>
    <w:rsid w:val="00ED0C7B"/>
    <w:rsid w:val="00ED0E1F"/>
    <w:rsid w:val="00ED2325"/>
    <w:rsid w:val="00ED28FB"/>
    <w:rsid w:val="00ED328A"/>
    <w:rsid w:val="00ED392C"/>
    <w:rsid w:val="00EE3150"/>
    <w:rsid w:val="00EE5BC4"/>
    <w:rsid w:val="00EE5EC3"/>
    <w:rsid w:val="00EE730D"/>
    <w:rsid w:val="00EF36A9"/>
    <w:rsid w:val="00EF3C2A"/>
    <w:rsid w:val="00F0153D"/>
    <w:rsid w:val="00F02695"/>
    <w:rsid w:val="00F041A3"/>
    <w:rsid w:val="00F0442B"/>
    <w:rsid w:val="00F05B3D"/>
    <w:rsid w:val="00F0617C"/>
    <w:rsid w:val="00F14406"/>
    <w:rsid w:val="00F15386"/>
    <w:rsid w:val="00F17967"/>
    <w:rsid w:val="00F20772"/>
    <w:rsid w:val="00F20786"/>
    <w:rsid w:val="00F22552"/>
    <w:rsid w:val="00F23631"/>
    <w:rsid w:val="00F35A2F"/>
    <w:rsid w:val="00F35AF4"/>
    <w:rsid w:val="00F36531"/>
    <w:rsid w:val="00F37C55"/>
    <w:rsid w:val="00F4086D"/>
    <w:rsid w:val="00F443BA"/>
    <w:rsid w:val="00F47248"/>
    <w:rsid w:val="00F53794"/>
    <w:rsid w:val="00F54F6F"/>
    <w:rsid w:val="00F56EBE"/>
    <w:rsid w:val="00F57134"/>
    <w:rsid w:val="00F5769D"/>
    <w:rsid w:val="00F6097D"/>
    <w:rsid w:val="00F60B82"/>
    <w:rsid w:val="00F62737"/>
    <w:rsid w:val="00F63CC5"/>
    <w:rsid w:val="00F64716"/>
    <w:rsid w:val="00F6554E"/>
    <w:rsid w:val="00F73F7C"/>
    <w:rsid w:val="00F76F0A"/>
    <w:rsid w:val="00F77A6A"/>
    <w:rsid w:val="00F80152"/>
    <w:rsid w:val="00F81BEB"/>
    <w:rsid w:val="00F820BD"/>
    <w:rsid w:val="00F82AD2"/>
    <w:rsid w:val="00F84071"/>
    <w:rsid w:val="00F84460"/>
    <w:rsid w:val="00F84ADF"/>
    <w:rsid w:val="00F87C78"/>
    <w:rsid w:val="00F95562"/>
    <w:rsid w:val="00FA1F12"/>
    <w:rsid w:val="00FA28AE"/>
    <w:rsid w:val="00FA2DB7"/>
    <w:rsid w:val="00FA76DA"/>
    <w:rsid w:val="00FA7848"/>
    <w:rsid w:val="00FB059C"/>
    <w:rsid w:val="00FB4253"/>
    <w:rsid w:val="00FB5402"/>
    <w:rsid w:val="00FC3921"/>
    <w:rsid w:val="00FC7DF0"/>
    <w:rsid w:val="00FD1493"/>
    <w:rsid w:val="00FD64AC"/>
    <w:rsid w:val="00FE0106"/>
    <w:rsid w:val="00FE2231"/>
    <w:rsid w:val="00FE3A6B"/>
    <w:rsid w:val="00FF10B5"/>
    <w:rsid w:val="00FF2543"/>
    <w:rsid w:val="00FF3114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5F50D7DD-86AF-4B49-992A-43902A77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  <w:style w:type="paragraph" w:styleId="Lista3">
    <w:name w:val="List 3"/>
    <w:basedOn w:val="Normalny"/>
    <w:uiPriority w:val="99"/>
    <w:semiHidden/>
    <w:unhideWhenUsed/>
    <w:rsid w:val="007157F0"/>
    <w:pPr>
      <w:ind w:left="849" w:hanging="283"/>
      <w:contextualSpacing/>
    </w:pPr>
  </w:style>
  <w:style w:type="paragraph" w:styleId="Bezodstpw">
    <w:name w:val="No Spacing"/>
    <w:basedOn w:val="Normalny"/>
    <w:uiPriority w:val="1"/>
    <w:qFormat/>
    <w:rsid w:val="00DF560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yle4">
    <w:name w:val="Style4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418"/>
    </w:pPr>
    <w:rPr>
      <w:rFonts w:ascii="Tahoma" w:hAnsi="Tahoma" w:cs="Tahoma"/>
      <w:lang w:eastAsia="pl-PL"/>
    </w:rPr>
  </w:style>
  <w:style w:type="paragraph" w:customStyle="1" w:styleId="Style22">
    <w:name w:val="Style22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336"/>
      <w:jc w:val="both"/>
    </w:pPr>
    <w:rPr>
      <w:rFonts w:ascii="Tahoma" w:hAnsi="Tahoma" w:cs="Tahoma"/>
      <w:lang w:eastAsia="pl-PL"/>
    </w:rPr>
  </w:style>
  <w:style w:type="character" w:customStyle="1" w:styleId="FontStyle25">
    <w:name w:val="Font Style25"/>
    <w:uiPriority w:val="99"/>
    <w:rsid w:val="00DF5601"/>
    <w:rPr>
      <w:rFonts w:ascii="Tahoma" w:hAnsi="Tahoma" w:cs="Tahoma" w:hint="default"/>
      <w:sz w:val="18"/>
      <w:szCs w:val="18"/>
    </w:rPr>
  </w:style>
  <w:style w:type="character" w:customStyle="1" w:styleId="FontStyle28">
    <w:name w:val="Font Style28"/>
    <w:uiPriority w:val="99"/>
    <w:rsid w:val="00DF5601"/>
    <w:rPr>
      <w:rFonts w:ascii="Tahoma" w:hAnsi="Tahoma" w:cs="Tahoma" w:hint="default"/>
      <w:b/>
      <w:bCs/>
      <w:sz w:val="24"/>
      <w:szCs w:val="24"/>
    </w:rPr>
  </w:style>
  <w:style w:type="character" w:customStyle="1" w:styleId="hgkelc">
    <w:name w:val="hgkelc"/>
    <w:basedOn w:val="Domylnaczcionkaakapitu"/>
    <w:rsid w:val="001E0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11471-7D1F-46D0-A614-9731688B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777</Words>
  <Characters>4662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5429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4</cp:revision>
  <cp:lastPrinted>2025-04-03T07:10:00Z</cp:lastPrinted>
  <dcterms:created xsi:type="dcterms:W3CDTF">2025-04-07T10:47:00Z</dcterms:created>
  <dcterms:modified xsi:type="dcterms:W3CDTF">2025-04-07T10:49:00Z</dcterms:modified>
</cp:coreProperties>
</file>