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67D55" w14:textId="41AAB659" w:rsidR="007A099C" w:rsidRPr="007A099C" w:rsidRDefault="002F4EC8" w:rsidP="007A099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ROZDZIAŁ II. </w:t>
      </w:r>
      <w:r w:rsidR="007A099C"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A099C" w:rsidRPr="007A099C" w14:paraId="245859ED" w14:textId="77777777" w:rsidTr="004D6ED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E31286" w14:textId="77777777" w:rsidR="007A099C" w:rsidRPr="007A099C" w:rsidRDefault="007A099C" w:rsidP="007A099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004C0DB" w14:textId="70864DF5" w:rsidR="001C250C" w:rsidRPr="00B34201" w:rsidRDefault="001C250C" w:rsidP="001C250C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 w:rsidRPr="00B65292">
              <w:rPr>
                <w:b/>
              </w:rPr>
              <w:t>TO.260.</w:t>
            </w:r>
            <w:r w:rsidR="00AA25EF">
              <w:rPr>
                <w:b/>
              </w:rPr>
              <w:t>15T</w:t>
            </w:r>
            <w:r w:rsidR="007F5900" w:rsidRPr="00B65292">
              <w:rPr>
                <w:b/>
              </w:rPr>
              <w:t>A.202</w:t>
            </w:r>
            <w:r w:rsidR="00FA22A6" w:rsidRPr="00B65292">
              <w:rPr>
                <w:b/>
              </w:rPr>
              <w:t>5</w:t>
            </w:r>
          </w:p>
          <w:p w14:paraId="6A2BFEF9" w14:textId="77777777" w:rsidR="007A099C" w:rsidRPr="0028468F" w:rsidRDefault="007A099C" w:rsidP="001C25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4A3425F5" w14:textId="24C93E67" w:rsidR="007A099C" w:rsidRPr="007A099C" w:rsidRDefault="007A099C" w:rsidP="007A099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DA10F8E" w14:textId="57D41B04" w:rsidR="007A099C" w:rsidRPr="007A099C" w:rsidRDefault="007A099C" w:rsidP="007A099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DE957A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4192976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C7EAC91" w14:textId="1CE6B90E" w:rsidR="007A099C" w:rsidRPr="007A099C" w:rsidRDefault="007A099C" w:rsidP="007A099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231912AF" w14:textId="06F65A0B" w:rsidR="007A099C" w:rsidRPr="007A099C" w:rsidRDefault="007A099C" w:rsidP="00945FBB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proofErr w:type="gramStart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  <w:r w:rsidR="00945FBB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  </w:t>
      </w: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</w:t>
      </w:r>
      <w:proofErr w:type="gramEnd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Techniki Budowlanej</w:t>
      </w:r>
    </w:p>
    <w:p w14:paraId="13EE78ED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proofErr w:type="gramStart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</w:t>
      </w:r>
      <w:proofErr w:type="gramEnd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. Filtrowa 1</w:t>
      </w:r>
    </w:p>
    <w:p w14:paraId="3EA1DC29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6287F658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</w:p>
    <w:p w14:paraId="1DBEC38A" w14:textId="2E8C41E5" w:rsidR="007A099C" w:rsidRPr="007A099C" w:rsidRDefault="007A099C" w:rsidP="00C83701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bookmarkStart w:id="0" w:name="_Hlk97803588"/>
      <w:bookmarkStart w:id="1" w:name="_Hlk98230959"/>
      <w:r w:rsidR="00945FBB" w:rsidRPr="0049465B">
        <w:rPr>
          <w:rFonts w:cs="Times New Roman"/>
          <w:b/>
        </w:rPr>
        <w:t>świadczenie usług kompleksowego sprzątania w Instytu</w:t>
      </w:r>
      <w:r w:rsidR="00C470C1">
        <w:rPr>
          <w:rFonts w:cs="Times New Roman"/>
          <w:b/>
        </w:rPr>
        <w:t>cie</w:t>
      </w:r>
      <w:r w:rsidR="00945FBB" w:rsidRPr="0049465B">
        <w:rPr>
          <w:rFonts w:cs="Times New Roman"/>
          <w:b/>
        </w:rPr>
        <w:t xml:space="preserve"> Techniki Budowlanej w podziale na </w:t>
      </w:r>
      <w:r w:rsidR="00945FBB">
        <w:rPr>
          <w:rFonts w:cs="Times New Roman"/>
          <w:b/>
        </w:rPr>
        <w:t>III</w:t>
      </w:r>
      <w:r w:rsidR="00945FBB" w:rsidRPr="0049465B">
        <w:rPr>
          <w:rFonts w:cs="Times New Roman"/>
          <w:b/>
        </w:rPr>
        <w:t xml:space="preserve"> części</w:t>
      </w:r>
      <w:r w:rsidR="00621F44" w:rsidRPr="0081253A">
        <w:rPr>
          <w:b/>
          <w:bCs/>
          <w:i/>
          <w:iCs/>
        </w:rPr>
        <w:t>”</w:t>
      </w:r>
      <w:bookmarkEnd w:id="0"/>
    </w:p>
    <w:p w14:paraId="3A6040B4" w14:textId="6DF4CC27" w:rsidR="007A099C" w:rsidRPr="007A099C" w:rsidRDefault="007A099C" w:rsidP="007A099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 w:rsidR="00474BEF">
        <w:rPr>
          <w:rFonts w:ascii="Calibri" w:eastAsia="Times New Roman" w:hAnsi="Calibri" w:cs="Calibri"/>
          <w:lang w:eastAsia="zh-CN"/>
        </w:rPr>
        <w:t>ODPISANI:</w:t>
      </w:r>
    </w:p>
    <w:bookmarkEnd w:id="1"/>
    <w:p w14:paraId="199EFC61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344D78E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proofErr w:type="gramStart"/>
      <w:r w:rsidRPr="007A099C">
        <w:rPr>
          <w:rFonts w:ascii="Calibri" w:eastAsia="Times New Roman" w:hAnsi="Calibri" w:cs="Calibri"/>
          <w:lang w:eastAsia="zh-CN"/>
        </w:rPr>
        <w:t>działając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w imieniu i na rzecz</w:t>
      </w:r>
    </w:p>
    <w:p w14:paraId="030E0C8D" w14:textId="0066A871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_______________________________________________________________________________</w:t>
      </w:r>
    </w:p>
    <w:p w14:paraId="4D0425E9" w14:textId="13C82601" w:rsidR="007A099C" w:rsidRPr="007A099C" w:rsidRDefault="00945FBB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>KRS</w:t>
      </w:r>
      <w:r w:rsidR="007A099C" w:rsidRPr="007A099C">
        <w:rPr>
          <w:rFonts w:ascii="Calibri" w:eastAsia="Times New Roman" w:hAnsi="Calibri" w:cs="Calibri"/>
          <w:lang w:eastAsia="zh-CN"/>
        </w:rPr>
        <w:t>________________________________NIP: ______________________</w:t>
      </w:r>
      <w:r>
        <w:rPr>
          <w:rFonts w:ascii="Calibri" w:eastAsia="Times New Roman" w:hAnsi="Calibri" w:cs="Calibri"/>
          <w:lang w:eastAsia="zh-CN"/>
        </w:rPr>
        <w:t>woj.________________</w:t>
      </w:r>
    </w:p>
    <w:p w14:paraId="03CF6701" w14:textId="77777777" w:rsidR="0081253A" w:rsidRPr="0081253A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>{nazwa (firma) i dokładny adres Wykonawcy/ów; KRS, REGON, NIP</w:t>
      </w:r>
      <w:r w:rsidR="0081253A" w:rsidRPr="0081253A">
        <w:rPr>
          <w:rFonts w:ascii="Calibri" w:eastAsia="Times New Roman" w:hAnsi="Calibri" w:cs="Calibri"/>
          <w:i/>
          <w:lang w:eastAsia="pl-PL"/>
        </w:rPr>
        <w:t>.</w:t>
      </w:r>
    </w:p>
    <w:p w14:paraId="332F3E52" w14:textId="4C752356" w:rsidR="007A099C" w:rsidRPr="007A099C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="0081253A"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3676AA74" w14:textId="77777777" w:rsidR="007A099C" w:rsidRPr="007A099C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proofErr w:type="gramStart"/>
      <w:r w:rsidRPr="007A099C">
        <w:rPr>
          <w:rFonts w:ascii="Calibri" w:eastAsia="Times New Roman" w:hAnsi="Calibri" w:cs="Calibri"/>
          <w:lang w:eastAsia="zh-CN"/>
        </w:rPr>
        <w:t>status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średnie</w:t>
      </w:r>
    </w:p>
    <w:p w14:paraId="0175F5BE" w14:textId="77777777" w:rsidR="007A099C" w:rsidRPr="0028468F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5612615" w14:textId="77777777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w zakresie części nr ……………. zgodnie ze Specyfikacją Warunków Zamówienia.</w:t>
      </w:r>
    </w:p>
    <w:p w14:paraId="1AFEC5FB" w14:textId="77777777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3AFDDEB3" w14:textId="6DB892E3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num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</w:t>
      </w:r>
      <w:r w:rsidRPr="007A099C">
        <w:rPr>
          <w:rFonts w:ascii="Calibri" w:eastAsia="Times New Roman" w:hAnsi="Calibri" w:cs="Calibri"/>
          <w:lang w:eastAsia="zh-CN"/>
        </w:rPr>
        <w:t xml:space="preserve">, iż wybór mojej oferty </w:t>
      </w:r>
      <w:r w:rsidRPr="007A099C">
        <w:rPr>
          <w:rFonts w:ascii="Calibri" w:eastAsia="Times New Roman" w:hAnsi="Calibri" w:cs="Calibri"/>
          <w:i/>
          <w:iCs/>
          <w:lang w:eastAsia="zh-CN"/>
        </w:rPr>
        <w:t>będzie/nie będzie</w:t>
      </w:r>
      <w:r w:rsidRPr="007A099C">
        <w:rPr>
          <w:rFonts w:ascii="Calibri" w:eastAsia="Times New Roman" w:hAnsi="Calibri" w:cs="Calibri"/>
          <w:lang w:eastAsia="zh-CN"/>
        </w:rPr>
        <w:t xml:space="preserve"> prowadził do powstania u Zamawiającego obowiązku podatkowego wynik</w:t>
      </w:r>
      <w:r w:rsidR="0028468F">
        <w:rPr>
          <w:rFonts w:ascii="Calibri" w:eastAsia="Times New Roman" w:hAnsi="Calibri" w:cs="Calibri"/>
          <w:lang w:eastAsia="zh-CN"/>
        </w:rPr>
        <w:t>ającego z ustawy o podatku VAT.</w:t>
      </w:r>
    </w:p>
    <w:p w14:paraId="3855572D" w14:textId="59ED965F" w:rsidR="007A099C" w:rsidRPr="007A099C" w:rsidRDefault="007A099C" w:rsidP="00C83701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 xml:space="preserve">Wskazuje następującą nazwę (rodzaj) towaru lub usługi, których dostawa lub świadczenie będzie </w:t>
      </w:r>
      <w:proofErr w:type="gramStart"/>
      <w:r w:rsidRPr="007A099C">
        <w:rPr>
          <w:rFonts w:ascii="Calibri" w:eastAsia="Times New Roman" w:hAnsi="Calibri" w:cs="Calibri"/>
          <w:i/>
          <w:iCs/>
          <w:lang w:eastAsia="zh-CN"/>
        </w:rPr>
        <w:t>prowadzić</w:t>
      </w:r>
      <w:proofErr w:type="gramEnd"/>
      <w:r w:rsidRPr="007A099C">
        <w:rPr>
          <w:rFonts w:ascii="Calibri" w:eastAsia="Times New Roman" w:hAnsi="Calibri" w:cs="Calibri"/>
          <w:i/>
          <w:iCs/>
          <w:lang w:eastAsia="zh-CN"/>
        </w:rPr>
        <w:t xml:space="preserve"> do jego powstania, wskazuje ich wartość bez kwoty podatku,</w:t>
      </w:r>
      <w:r w:rsidRPr="007A099C">
        <w:rPr>
          <w:rFonts w:ascii="Calibri" w:eastAsia="Times New Roman" w:hAnsi="Calibri" w:cs="Calibri"/>
          <w:lang w:eastAsia="zh-CN"/>
        </w:rPr>
        <w:t xml:space="preserve"> wskazuje stawkę podatku od towarów i usług, która zgodnie z moją wiedzą, będzie miała zastosowanie:</w:t>
      </w:r>
    </w:p>
    <w:p w14:paraId="3CFE28EC" w14:textId="77777777" w:rsidR="007A099C" w:rsidRPr="007A099C" w:rsidRDefault="007A099C" w:rsidP="007A099C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7A099C">
        <w:rPr>
          <w:rFonts w:ascii="Calibri" w:eastAsia="Times New Roman" w:hAnsi="Calibri" w:cs="Calibri"/>
          <w:lang w:eastAsia="zh-CN"/>
        </w:rPr>
        <w:t>…….</w:t>
      </w:r>
    </w:p>
    <w:p w14:paraId="7D74BBD3" w14:textId="2ED13D18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za kwotę</w:t>
      </w:r>
      <w:r w:rsidR="008C2D97">
        <w:rPr>
          <w:rStyle w:val="Odwoanieprzypisudolnego"/>
          <w:rFonts w:ascii="Calibri" w:eastAsia="Times New Roman" w:hAnsi="Calibri" w:cs="Calibri"/>
          <w:lang w:eastAsia="zh-CN"/>
        </w:rPr>
        <w:footnoteReference w:id="3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</w:p>
    <w:p w14:paraId="4BDACFC2" w14:textId="2C0ACEA9" w:rsidR="007A099C" w:rsidRPr="0081253A" w:rsidRDefault="00621F44" w:rsidP="00285731">
      <w:pPr>
        <w:suppressAutoHyphens/>
        <w:spacing w:after="0" w:line="288" w:lineRule="auto"/>
        <w:ind w:left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t>Cz.</w:t>
      </w:r>
      <w:r w:rsidR="00D1723F">
        <w:rPr>
          <w:rFonts w:ascii="Calibri" w:eastAsia="Times New Roman" w:hAnsi="Calibri" w:cs="Calibri"/>
          <w:lang w:eastAsia="zh-CN"/>
        </w:rPr>
        <w:t xml:space="preserve"> </w:t>
      </w:r>
      <w:r w:rsidR="00945FBB">
        <w:rPr>
          <w:rFonts w:ascii="Calibri" w:eastAsia="Times New Roman" w:hAnsi="Calibri" w:cs="Calibri"/>
          <w:lang w:eastAsia="zh-CN"/>
        </w:rPr>
        <w:t>I</w:t>
      </w:r>
      <w:r w:rsidR="0081253A" w:rsidRPr="0081253A">
        <w:rPr>
          <w:rFonts w:ascii="Calibri" w:eastAsia="Times New Roman" w:hAnsi="Calibri" w:cs="Calibri"/>
          <w:lang w:eastAsia="zh-CN"/>
        </w:rPr>
        <w:t xml:space="preserve"> Warszawa</w:t>
      </w:r>
      <w:r w:rsidRPr="0081253A">
        <w:rPr>
          <w:rFonts w:ascii="Calibri" w:eastAsia="Times New Roman" w:hAnsi="Calibri" w:cs="Calibri"/>
          <w:lang w:eastAsia="zh-CN"/>
        </w:rPr>
        <w:t xml:space="preserve"> - </w:t>
      </w:r>
      <w:r w:rsidR="0081253A" w:rsidRPr="0081253A">
        <w:rPr>
          <w:rFonts w:ascii="Calibri" w:eastAsia="Times New Roman" w:hAnsi="Calibri" w:cs="Calibri"/>
          <w:lang w:eastAsia="zh-CN"/>
        </w:rPr>
        <w:tab/>
      </w:r>
      <w:r w:rsidRPr="0081253A">
        <w:rPr>
          <w:rFonts w:ascii="Calibri" w:eastAsia="Times New Roman" w:hAnsi="Calibri" w:cs="Calibri"/>
          <w:lang w:eastAsia="zh-CN"/>
        </w:rPr>
        <w:t>………………………………… zł netto tj. ………………………………………… zł brutto</w:t>
      </w:r>
    </w:p>
    <w:p w14:paraId="543EA381" w14:textId="555CB964" w:rsidR="0081253A" w:rsidRPr="0081253A" w:rsidRDefault="0081253A" w:rsidP="00285731">
      <w:pPr>
        <w:suppressAutoHyphens/>
        <w:spacing w:after="0" w:line="288" w:lineRule="auto"/>
        <w:ind w:left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lastRenderedPageBreak/>
        <w:t xml:space="preserve">Cz. </w:t>
      </w:r>
      <w:r w:rsidR="00945FBB">
        <w:rPr>
          <w:rFonts w:ascii="Calibri" w:eastAsia="Times New Roman" w:hAnsi="Calibri" w:cs="Calibri"/>
          <w:lang w:eastAsia="zh-CN"/>
        </w:rPr>
        <w:t>II</w:t>
      </w:r>
      <w:r w:rsidRPr="0081253A">
        <w:rPr>
          <w:rFonts w:ascii="Calibri" w:eastAsia="Times New Roman" w:hAnsi="Calibri" w:cs="Calibri"/>
          <w:lang w:eastAsia="zh-CN"/>
        </w:rPr>
        <w:t xml:space="preserve"> </w:t>
      </w:r>
      <w:proofErr w:type="gramStart"/>
      <w:r w:rsidRPr="0081253A">
        <w:rPr>
          <w:rFonts w:ascii="Calibri" w:eastAsia="Times New Roman" w:hAnsi="Calibri" w:cs="Calibri"/>
          <w:lang w:eastAsia="zh-CN"/>
        </w:rPr>
        <w:t xml:space="preserve">Pionki  - </w:t>
      </w:r>
      <w:r w:rsidRPr="0081253A">
        <w:rPr>
          <w:rFonts w:ascii="Calibri" w:eastAsia="Times New Roman" w:hAnsi="Calibri" w:cs="Calibri"/>
          <w:lang w:eastAsia="zh-CN"/>
        </w:rPr>
        <w:tab/>
        <w:t>…………………………………… zł</w:t>
      </w:r>
      <w:proofErr w:type="gramEnd"/>
      <w:r w:rsidRPr="0081253A">
        <w:rPr>
          <w:rFonts w:ascii="Calibri" w:eastAsia="Times New Roman" w:hAnsi="Calibri" w:cs="Calibri"/>
          <w:lang w:eastAsia="zh-CN"/>
        </w:rPr>
        <w:t xml:space="preserve"> netto tj. ………………………………………… zł brutto</w:t>
      </w:r>
    </w:p>
    <w:p w14:paraId="64818B4A" w14:textId="47837C20" w:rsidR="0081253A" w:rsidRPr="007A099C" w:rsidRDefault="0081253A" w:rsidP="00285731">
      <w:pPr>
        <w:suppressAutoHyphens/>
        <w:spacing w:after="0" w:line="288" w:lineRule="auto"/>
        <w:ind w:left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t xml:space="preserve">Cz. </w:t>
      </w:r>
      <w:r w:rsidR="00945FBB">
        <w:rPr>
          <w:rFonts w:ascii="Calibri" w:eastAsia="Times New Roman" w:hAnsi="Calibri" w:cs="Calibri"/>
          <w:lang w:eastAsia="zh-CN"/>
        </w:rPr>
        <w:t>III</w:t>
      </w:r>
      <w:r w:rsidRPr="0081253A">
        <w:rPr>
          <w:rFonts w:ascii="Calibri" w:eastAsia="Times New Roman" w:hAnsi="Calibri" w:cs="Calibri"/>
          <w:lang w:eastAsia="zh-CN"/>
        </w:rPr>
        <w:t xml:space="preserve"> Katowice - </w:t>
      </w:r>
      <w:r w:rsidRPr="0081253A">
        <w:rPr>
          <w:rFonts w:ascii="Calibri" w:eastAsia="Times New Roman" w:hAnsi="Calibri" w:cs="Calibri"/>
          <w:lang w:eastAsia="zh-CN"/>
        </w:rPr>
        <w:tab/>
        <w:t>…………………………………… zł netto tj. ………………………………………… zł brutto</w:t>
      </w:r>
    </w:p>
    <w:p w14:paraId="24612756" w14:textId="447DBB1D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="00621F44"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43414DD" w14:textId="7A5CC328" w:rsidR="00B103EB" w:rsidRPr="00B103EB" w:rsidRDefault="007A099C" w:rsidP="00371144">
      <w:pPr>
        <w:numPr>
          <w:ilvl w:val="0"/>
          <w:numId w:val="25"/>
        </w:numPr>
        <w:suppressAutoHyphens/>
        <w:spacing w:after="0" w:line="288" w:lineRule="auto"/>
        <w:ind w:right="4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 xml:space="preserve">sami**/ z udziałem następujących firm podwykonawców (proszę podać)……………………………………………….., </w:t>
      </w:r>
      <w:proofErr w:type="gramStart"/>
      <w:r w:rsidRPr="007A099C">
        <w:rPr>
          <w:rFonts w:ascii="Calibri" w:eastAsia="Times New Roman" w:hAnsi="Calibri" w:cs="Calibri"/>
          <w:bCs/>
          <w:lang w:eastAsia="zh-CN"/>
        </w:rPr>
        <w:t>którzy</w:t>
      </w:r>
      <w:proofErr w:type="gramEnd"/>
      <w:r w:rsidRPr="007A099C">
        <w:rPr>
          <w:rFonts w:ascii="Calibri" w:eastAsia="Times New Roman" w:hAnsi="Calibri" w:cs="Calibri"/>
          <w:bCs/>
          <w:lang w:eastAsia="zh-CN"/>
        </w:rPr>
        <w:t xml:space="preserve"> wykonywać będą następujące części zamówienia**: .......................................</w:t>
      </w:r>
      <w:r w:rsidR="00B103EB"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 w:rsidR="00B103EB">
        <w:t>........................................</w:t>
      </w:r>
    </w:p>
    <w:p w14:paraId="23116A0E" w14:textId="208646D5" w:rsidR="0081253A" w:rsidRPr="0081253A" w:rsidRDefault="0081253A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b/>
          <w:bCs/>
          <w:lang w:eastAsia="zh-CN"/>
        </w:rPr>
        <w:t xml:space="preserve">WADIUM </w:t>
      </w:r>
      <w:r w:rsidRPr="0081253A">
        <w:rPr>
          <w:rFonts w:ascii="Calibri" w:eastAsia="Times New Roman" w:hAnsi="Calibri" w:cs="Calibri"/>
          <w:lang w:eastAsia="zh-CN"/>
        </w:rPr>
        <w:t>wnosimy w formie …………………</w:t>
      </w:r>
      <w:r w:rsidR="008F73FC">
        <w:rPr>
          <w:rFonts w:ascii="Calibri" w:eastAsia="Times New Roman" w:hAnsi="Calibri" w:cs="Calibri"/>
          <w:lang w:eastAsia="zh-CN"/>
        </w:rPr>
        <w:t>………..</w:t>
      </w:r>
      <w:r w:rsidRPr="0081253A">
        <w:rPr>
          <w:rFonts w:ascii="Calibri" w:eastAsia="Times New Roman" w:hAnsi="Calibri" w:cs="Calibri"/>
          <w:lang w:eastAsia="zh-CN"/>
        </w:rPr>
        <w:t>…….</w:t>
      </w:r>
    </w:p>
    <w:p w14:paraId="2784AB12" w14:textId="03100328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</w:t>
      </w:r>
      <w:r w:rsidR="008F73FC">
        <w:rPr>
          <w:rFonts w:ascii="Calibri" w:eastAsia="Times New Roman" w:hAnsi="Calibri" w:cs="Calibri"/>
          <w:lang w:eastAsia="zh-CN"/>
        </w:rPr>
        <w:t>towanych postanowieniach umowy.</w:t>
      </w:r>
    </w:p>
    <w:p w14:paraId="27A3A250" w14:textId="59A8D63D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</w:t>
      </w:r>
      <w:r w:rsidR="00FA22A6" w:rsidRPr="00B775A5">
        <w:rPr>
          <w:rFonts w:ascii="Calibri" w:hAnsi="Calibri" w:cs="Calibri"/>
        </w:rPr>
        <w:t xml:space="preserve">wymienione w pliku:……………………….. - </w:t>
      </w:r>
      <w:r w:rsidRPr="007A099C">
        <w:rPr>
          <w:rFonts w:ascii="Calibri" w:eastAsia="Times New Roman" w:hAnsi="Calibri" w:cs="Calibri"/>
          <w:lang w:eastAsia="zh-CN"/>
        </w:rPr>
        <w:t xml:space="preserve">- </w:t>
      </w:r>
      <w:proofErr w:type="gramStart"/>
      <w:r w:rsidRPr="007A099C">
        <w:rPr>
          <w:rFonts w:ascii="Calibri" w:eastAsia="Times New Roman" w:hAnsi="Calibri" w:cs="Calibri"/>
          <w:lang w:eastAsia="zh-CN"/>
        </w:rPr>
        <w:t>niniejsza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oferta oraz wszelkie załączniki do niej są jawne i nie zawierają informacji stanowiących tajemnicę przedsiębiorstwa w rozumieniu przepisów o zwalczaniu nieuczciwej konkurencji.</w:t>
      </w:r>
    </w:p>
    <w:p w14:paraId="768939EB" w14:textId="7168ABF1" w:rsidR="00E43714" w:rsidRPr="001F1A2C" w:rsidRDefault="007A099C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</w:t>
      </w:r>
      <w:r w:rsidR="00D1723F">
        <w:rPr>
          <w:rFonts w:ascii="Calibri" w:eastAsia="Times New Roman" w:hAnsi="Calibri" w:cs="Calibri"/>
          <w:lang w:eastAsia="zh-CN"/>
        </w:rPr>
        <w:t>SWZ.</w:t>
      </w:r>
    </w:p>
    <w:p w14:paraId="69817450" w14:textId="77777777" w:rsidR="007A099C" w:rsidRPr="007A099C" w:rsidRDefault="007A099C" w:rsidP="00371144">
      <w:pPr>
        <w:numPr>
          <w:ilvl w:val="0"/>
          <w:numId w:val="25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4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6581A00" w14:textId="63787CE4" w:rsidR="007A099C" w:rsidRPr="007A099C" w:rsidRDefault="00555335" w:rsidP="00371144">
      <w:pPr>
        <w:numPr>
          <w:ilvl w:val="0"/>
          <w:numId w:val="25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="007A099C" w:rsidRPr="00726035">
        <w:rPr>
          <w:rFonts w:ascii="Calibri" w:eastAsia="Times New Roman" w:hAnsi="Calibri" w:cs="Calibri"/>
          <w:b/>
          <w:bCs/>
          <w:lang w:eastAsia="zh-CN"/>
        </w:rPr>
        <w:t xml:space="preserve">ZAŁĄCZNIKAMI </w:t>
      </w:r>
      <w:r w:rsidR="007A099C" w:rsidRPr="007A099C">
        <w:rPr>
          <w:rFonts w:ascii="Calibri" w:eastAsia="Times New Roman" w:hAnsi="Calibri" w:cs="Calibri"/>
          <w:lang w:eastAsia="zh-CN"/>
        </w:rPr>
        <w:t>do niniejszej oferty są:</w:t>
      </w:r>
    </w:p>
    <w:p w14:paraId="1CEA2BEC" w14:textId="02CE8453" w:rsidR="007A099C" w:rsidRPr="007A099C" w:rsidRDefault="007A099C" w:rsidP="0028468F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- formularz cenowy</w:t>
      </w:r>
      <w:r w:rsidR="00CA122F">
        <w:rPr>
          <w:rFonts w:ascii="Calibri" w:eastAsia="Times New Roman" w:hAnsi="Calibri" w:cs="Calibri"/>
          <w:lang w:eastAsia="zh-CN"/>
        </w:rPr>
        <w:t xml:space="preserve"> dla części w której Wykonawca składa ofertę.</w:t>
      </w:r>
    </w:p>
    <w:p w14:paraId="5EA3BFDE" w14:textId="307D8B3C" w:rsidR="007A099C" w:rsidRPr="007A099C" w:rsidRDefault="0028468F" w:rsidP="00D344BD">
      <w:pPr>
        <w:suppressAutoHyphens/>
        <w:spacing w:after="0" w:line="288" w:lineRule="auto"/>
        <w:ind w:left="142"/>
        <w:rPr>
          <w:rFonts w:ascii="Calibri" w:eastAsia="Times New Roman" w:hAnsi="Calibri" w:cs="Calibri"/>
          <w:i/>
          <w:iCs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>O</w:t>
      </w:r>
      <w:r w:rsidR="002F4EC8">
        <w:rPr>
          <w:rFonts w:ascii="Calibri" w:eastAsia="Times New Roman" w:hAnsi="Calibri" w:cs="Calibri"/>
          <w:i/>
          <w:iCs/>
          <w:lang w:eastAsia="zh-CN"/>
        </w:rPr>
        <w:t>świadczenie dotyczące zakresu wykonywanego zamówienia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 xml:space="preserve">, zgodnie z art. 117 ust. 4 ustawy </w:t>
      </w:r>
      <w:proofErr w:type="spellStart"/>
      <w:r w:rsidR="002F4EC8" w:rsidRPr="002F4EC8">
        <w:rPr>
          <w:rFonts w:ascii="Calibri" w:eastAsia="Times New Roman" w:hAnsi="Calibri" w:cs="Calibri"/>
          <w:i/>
          <w:iCs/>
          <w:lang w:eastAsia="zh-CN"/>
        </w:rPr>
        <w:t>Pzp</w:t>
      </w:r>
      <w:proofErr w:type="spellEnd"/>
      <w:r w:rsidR="002F4EC8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5"/>
      </w:r>
    </w:p>
    <w:p w14:paraId="4B049E42" w14:textId="0001C0FD" w:rsidR="007A099C" w:rsidRPr="007A099C" w:rsidRDefault="002F4EC8" w:rsidP="0028468F">
      <w:pPr>
        <w:suppressAutoHyphens/>
        <w:spacing w:after="0" w:line="288" w:lineRule="auto"/>
        <w:ind w:right="-427" w:firstLine="142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………………………………………..</w:t>
      </w:r>
    </w:p>
    <w:p w14:paraId="0B38386D" w14:textId="3F7EE4AF" w:rsid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217E47F" w14:textId="77777777" w:rsidR="00C83701" w:rsidRPr="007A099C" w:rsidRDefault="00C83701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6D95709" w14:textId="77777777" w:rsidR="007A099C" w:rsidRPr="007A099C" w:rsidRDefault="007A099C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AECB8E7" w14:textId="09F8615A" w:rsidR="007A099C" w:rsidRPr="007A099C" w:rsidRDefault="007A099C" w:rsidP="00D344BD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 w:rsidR="00474BEF">
        <w:rPr>
          <w:rFonts w:ascii="Calibri" w:eastAsia="Times New Roman" w:hAnsi="Calibri" w:cs="Calibri"/>
          <w:lang w:eastAsia="zh-CN"/>
        </w:rPr>
        <w:t>przez osobę podpisującą ofertę.</w:t>
      </w:r>
    </w:p>
    <w:p w14:paraId="467E5E71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8F9FDCC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298A78C4" w14:textId="1BDADF48" w:rsidR="0028468F" w:rsidRDefault="0028468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24E79EDA" w14:textId="3BD1FD99" w:rsidR="007F5900" w:rsidRPr="008D2462" w:rsidRDefault="007F5900" w:rsidP="007F5900">
      <w:pPr>
        <w:rPr>
          <w:lang w:eastAsia="pl-PL"/>
        </w:rPr>
      </w:pPr>
      <w:r w:rsidRPr="008D2462">
        <w:rPr>
          <w:lang w:eastAsia="pl-PL"/>
        </w:rPr>
        <w:lastRenderedPageBreak/>
        <w:t xml:space="preserve">ROZDZIAŁ II.1 Załącznik Nr 1A – FORMULARZ CENOWY WARSZAWA (ul. </w:t>
      </w:r>
      <w:r w:rsidR="00945FBB" w:rsidRPr="008D2462">
        <w:rPr>
          <w:lang w:eastAsia="pl-PL"/>
        </w:rPr>
        <w:t>F</w:t>
      </w:r>
      <w:r w:rsidRPr="008D2462">
        <w:rPr>
          <w:lang w:eastAsia="pl-PL"/>
        </w:rPr>
        <w:t>iltrowa i ul. Ksawerów)</w:t>
      </w: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61"/>
        <w:gridCol w:w="4792"/>
      </w:tblGrid>
      <w:tr w:rsidR="007F5900" w:rsidRPr="008D2462" w14:paraId="5D693483" w14:textId="77777777" w:rsidTr="00F87654">
        <w:trPr>
          <w:trHeight w:val="819"/>
        </w:trPr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72FD6" w14:textId="77777777" w:rsidR="00F87654" w:rsidRDefault="00F87654" w:rsidP="00F87654">
            <w:pPr>
              <w:spacing w:after="0" w:line="240" w:lineRule="auto"/>
              <w:rPr>
                <w:lang w:eastAsia="pl-PL"/>
              </w:rPr>
            </w:pPr>
          </w:p>
          <w:p w14:paraId="14A06EEE" w14:textId="21825442" w:rsidR="007F5900" w:rsidRPr="008D2462" w:rsidRDefault="007F5900" w:rsidP="00F87654">
            <w:pPr>
              <w:spacing w:after="0" w:line="240" w:lineRule="auto"/>
              <w:rPr>
                <w:lang w:eastAsia="pl-PL"/>
              </w:rPr>
            </w:pPr>
            <w:r w:rsidRPr="008D2462">
              <w:rPr>
                <w:lang w:eastAsia="pl-PL"/>
              </w:rPr>
              <w:t>Wykonawca: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CC6F35" w14:textId="77777777" w:rsidR="007F5900" w:rsidRPr="008D2462" w:rsidRDefault="007F5900" w:rsidP="007F5900">
            <w:r w:rsidRPr="008D2462">
              <w:t>FORMULARZ CENOWY</w:t>
            </w:r>
          </w:p>
          <w:p w14:paraId="62D340C8" w14:textId="4CCECC03" w:rsidR="007F5900" w:rsidRPr="008D2462" w:rsidRDefault="007F5900" w:rsidP="007F5900">
            <w:r w:rsidRPr="008D2462">
              <w:t xml:space="preserve">Część </w:t>
            </w:r>
            <w:r w:rsidR="00945FBB" w:rsidRPr="008D2462">
              <w:t>I</w:t>
            </w:r>
            <w:r w:rsidRPr="008D2462">
              <w:t xml:space="preserve"> WARSZAWA</w:t>
            </w:r>
          </w:p>
        </w:tc>
      </w:tr>
    </w:tbl>
    <w:p w14:paraId="28106919" w14:textId="0512F35E" w:rsidR="007F5900" w:rsidRDefault="007F5900" w:rsidP="003B4CB1">
      <w:pPr>
        <w:spacing w:after="0"/>
      </w:pPr>
      <w:r w:rsidRPr="008D2462">
        <w:t>I. Lokalizacja Warszawa – ul. Filtrowa 1</w:t>
      </w:r>
    </w:p>
    <w:p w14:paraId="3C574677" w14:textId="24242F6F" w:rsidR="004A7303" w:rsidRDefault="004A7303" w:rsidP="003B4CB1">
      <w:pPr>
        <w:spacing w:after="0"/>
      </w:pPr>
      <w:r>
        <w:t xml:space="preserve">1. </w:t>
      </w:r>
      <w:r w:rsidRPr="008D2462">
        <w:t>Usługi wewnątrz budynków</w:t>
      </w: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"/>
        <w:gridCol w:w="1242"/>
        <w:gridCol w:w="952"/>
        <w:gridCol w:w="1415"/>
        <w:gridCol w:w="960"/>
        <w:gridCol w:w="1000"/>
        <w:gridCol w:w="955"/>
        <w:gridCol w:w="2022"/>
      </w:tblGrid>
      <w:tr w:rsidR="00E76C59" w:rsidRPr="00FB2BAF" w14:paraId="191BB52D" w14:textId="77777777" w:rsidTr="00285731">
        <w:trPr>
          <w:cantSplit/>
          <w:trHeight w:hRule="exact" w:val="227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18FAE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1FD93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Rodzaj usługi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9B170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gramStart"/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j</w:t>
            </w:r>
            <w:proofErr w:type="gramEnd"/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.m.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90901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Rodzaj powierzchni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B33BF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Szacunkowa ilość usług w m2 lub h/dzień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CEBB2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Cena jednostkowa netto za m2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AE62E" w14:textId="498C2C40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Mnożnik </w:t>
            </w:r>
            <w:r w:rsidR="00E41E37">
              <w:rPr>
                <w:rStyle w:val="Odwoanieprzypisudolnego"/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footnoteReference w:id="6"/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D365E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netto kolumna (5x6x7)</w:t>
            </w:r>
          </w:p>
        </w:tc>
      </w:tr>
      <w:tr w:rsidR="00E76C59" w:rsidRPr="00FB2BAF" w14:paraId="2C446973" w14:textId="77777777" w:rsidTr="00285731">
        <w:trPr>
          <w:trHeight w:val="450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5118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DE61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0575E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4A3A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930A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838C8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AD41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5AA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5559F01C" w14:textId="77777777" w:rsidTr="00285731">
        <w:trPr>
          <w:trHeight w:val="450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1DC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8E2D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F90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5329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EDA1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201AA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028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471E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14351E88" w14:textId="77777777" w:rsidTr="00285731">
        <w:trPr>
          <w:trHeight w:val="300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546F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D2699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EBA96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8E1D6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CA451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8552D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85718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22151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i/>
                <w:color w:val="000000"/>
                <w:sz w:val="16"/>
                <w:szCs w:val="16"/>
                <w:lang w:eastAsia="pl-PL"/>
              </w:rPr>
              <w:t>8</w:t>
            </w:r>
          </w:p>
        </w:tc>
      </w:tr>
      <w:tr w:rsidR="00E76C59" w:rsidRPr="00FB2BAF" w14:paraId="5A105337" w14:textId="77777777" w:rsidTr="00285731">
        <w:trPr>
          <w:trHeight w:val="300"/>
        </w:trPr>
        <w:tc>
          <w:tcPr>
            <w:tcW w:w="94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54E115DB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FILTROWA</w:t>
            </w:r>
          </w:p>
        </w:tc>
      </w:tr>
      <w:tr w:rsidR="00E76C59" w:rsidRPr="00FB2BAF" w14:paraId="5F76C1B0" w14:textId="77777777" w:rsidTr="00285731">
        <w:trPr>
          <w:trHeight w:hRule="exact" w:val="227"/>
        </w:trPr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54AF5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97B0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Sprzątanie powierzchni codziennie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0EC0B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gramStart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</w:t>
            </w:r>
            <w:proofErr w:type="gramEnd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C468C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Pomieszczenia biurowe, sale konferencyjne, ciągi komunikacyjne, laboratoria i hale, pomieszczenia socjalne i toalety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B5FEC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2 357,17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BAC42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C63C6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20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C9040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28DBA8B6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F15FFE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720E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7AA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5EEE6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EDB28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E794B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4184A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8BCA4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4A88EE79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E41A5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8B38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852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87667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737A8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31C62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8B5F9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DE2D9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2D3B0911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317D4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F3CF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CB51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CBDA9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8E7A00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EB17F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03EB0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5D16A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2ABDD830" w14:textId="77777777" w:rsidTr="00285731">
        <w:trPr>
          <w:trHeight w:hRule="exact" w:val="496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D7A971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C2CD8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11751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081E6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83DE3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F0BAA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36386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1E415A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53B80D0B" w14:textId="77777777" w:rsidTr="00285731">
        <w:trPr>
          <w:trHeight w:hRule="exact" w:val="227"/>
        </w:trPr>
        <w:tc>
          <w:tcPr>
            <w:tcW w:w="9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B6FA5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6EE5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Sprzątanie powierzchni 3 x na tydzień</w:t>
            </w:r>
          </w:p>
        </w:tc>
        <w:tc>
          <w:tcPr>
            <w:tcW w:w="95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2AB45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gramStart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</w:t>
            </w:r>
            <w:proofErr w:type="gramEnd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5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12EDE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Pomieszczenia biurowe, sale konferencyjne, ciągi komunikacyjne, laboratoria i hale, pomieszczenia socjalne i toalety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FA1FD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3 120,31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6283F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2E1B7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312</w:t>
            </w:r>
          </w:p>
        </w:tc>
        <w:tc>
          <w:tcPr>
            <w:tcW w:w="20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9E161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387CB4ED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D951C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23705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9E87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78DB4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81F55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AEA2D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9D278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FC20A1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1A41CB34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35CC4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EA940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3D1738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B0C14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F34CB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D2910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61C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3DFDE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4F97D58D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1D51B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D5EDA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0AA3F0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40159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890ECE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09E39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9070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EDF33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6B3FD6BF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E85CF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4321F0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799C20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674A58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9C173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328B2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C3D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35C7D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4A24995F" w14:textId="77777777" w:rsidTr="00285731">
        <w:trPr>
          <w:trHeight w:hRule="exact" w:val="563"/>
        </w:trPr>
        <w:tc>
          <w:tcPr>
            <w:tcW w:w="9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1E603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5DD72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13BD5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53D26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BC8A4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12524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A73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1DA3E0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76B3B196" w14:textId="77777777" w:rsidTr="00285731">
        <w:trPr>
          <w:cantSplit/>
          <w:trHeight w:hRule="exact" w:val="227"/>
        </w:trPr>
        <w:tc>
          <w:tcPr>
            <w:tcW w:w="94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B8E9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EB5F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Sprzątanie powierzchni 1 x na tydzień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766D3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gramStart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</w:t>
            </w:r>
            <w:proofErr w:type="gramEnd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078ED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Pomieszczenia biurowe, sale konferencyjne, ciągi komunikacyjne, laboratoria i hale, pomieszczenia socjalne i toalety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C18DB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4 336,89</w:t>
            </w:r>
          </w:p>
        </w:tc>
        <w:tc>
          <w:tcPr>
            <w:tcW w:w="10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24D99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7975D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104</w:t>
            </w:r>
          </w:p>
        </w:tc>
        <w:tc>
          <w:tcPr>
            <w:tcW w:w="2022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687C8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450D94D7" w14:textId="77777777" w:rsidTr="00285731">
        <w:trPr>
          <w:trHeight w:hRule="exact" w:val="227"/>
        </w:trPr>
        <w:tc>
          <w:tcPr>
            <w:tcW w:w="9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B0AE9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6D4AA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304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D3E2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C6206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D5FF2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9B4E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8D33EA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140A9EE3" w14:textId="77777777" w:rsidTr="00285731">
        <w:trPr>
          <w:trHeight w:val="450"/>
        </w:trPr>
        <w:tc>
          <w:tcPr>
            <w:tcW w:w="9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13C74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0FE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1F51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BE119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B572F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07846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E6E9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96035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380C9B82" w14:textId="77777777" w:rsidTr="00285731">
        <w:trPr>
          <w:trHeight w:val="450"/>
        </w:trPr>
        <w:tc>
          <w:tcPr>
            <w:tcW w:w="9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7E171E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E3F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581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8D76B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1092C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DB30E8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02E0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2315E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7BCC64FE" w14:textId="77777777" w:rsidTr="00285731">
        <w:trPr>
          <w:trHeight w:val="450"/>
        </w:trPr>
        <w:tc>
          <w:tcPr>
            <w:tcW w:w="9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B69A7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026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F93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C69DF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A7685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5AE0B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BCA2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366BA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5CED22BA" w14:textId="77777777" w:rsidTr="00285731">
        <w:trPr>
          <w:trHeight w:val="450"/>
        </w:trPr>
        <w:tc>
          <w:tcPr>
            <w:tcW w:w="94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B4C1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382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BD40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6163B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3C0BA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98A04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6325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2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CA4CB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2A4A455E" w14:textId="77777777" w:rsidTr="00285731">
        <w:trPr>
          <w:trHeight w:val="300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5A2026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901ED4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Serwis dzienny</w:t>
            </w:r>
          </w:p>
        </w:tc>
        <w:tc>
          <w:tcPr>
            <w:tcW w:w="9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FBA0BA" w14:textId="0212D106" w:rsidR="00E76C59" w:rsidRPr="00FB2BAF" w:rsidRDefault="00EC0FAE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 osoby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x 8h</w:t>
            </w:r>
            <w:r w:rsidR="00E76C59"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51E733" w14:textId="75DD379A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1F4B19" w14:textId="76EB1FC5" w:rsidR="00E76C59" w:rsidRPr="00FB2BAF" w:rsidRDefault="00EC0FAE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16</w:t>
            </w:r>
            <w:r w:rsidR="00E76C59"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90C112" w14:textId="5D2CA55A" w:rsidR="00E76C59" w:rsidRPr="00FB2BAF" w:rsidRDefault="003605D5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…</w:t>
            </w:r>
            <w:r w:rsidR="00EC0FA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….</w:t>
            </w:r>
            <w:r w:rsidR="00EC0FA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gramStart"/>
            <w:r w:rsidR="00E76C59"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zł</w:t>
            </w:r>
            <w:proofErr w:type="gramEnd"/>
            <w:r w:rsidR="00E76C59"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/h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4B91D9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500</w:t>
            </w:r>
          </w:p>
        </w:tc>
        <w:tc>
          <w:tcPr>
            <w:tcW w:w="20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272884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71D5A0B2" w14:textId="77777777" w:rsidTr="00285731">
        <w:trPr>
          <w:trHeight w:val="450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3F2D3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7740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Mycie okien (2 x w roku)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EF42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gramStart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</w:t>
            </w:r>
            <w:proofErr w:type="gramEnd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9922A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…………………….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93144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1 700,00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40000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0FB69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9A4D8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48C42290" w14:textId="77777777" w:rsidTr="00285731">
        <w:trPr>
          <w:trHeight w:val="112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2CFA4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48D8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Pranie mechaniczne wykładzin dywanowych (1 x w roku)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69B22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proofErr w:type="gramStart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</w:t>
            </w:r>
            <w:proofErr w:type="gramEnd"/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A4371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……………………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A0298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25211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32FA4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77BC6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3D61CD20" w14:textId="77777777" w:rsidTr="00285731">
        <w:trPr>
          <w:trHeight w:val="67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EBAAB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BE91E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Polimeryzacja podłóg (2 x w roku)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B0A2D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237DE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5F91D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1 554,00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2D9F3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02868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ACB30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473C0A4D" w14:textId="77777777" w:rsidTr="00285731">
        <w:trPr>
          <w:trHeight w:val="67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07128C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5F8177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Obsługa </w:t>
            </w:r>
            <w:proofErr w:type="spellStart"/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sal</w:t>
            </w:r>
            <w:proofErr w:type="spellEnd"/>
            <w:r w:rsidRPr="00FB2BA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 konferencyjnych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F68EC4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CFDB8F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26B539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 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030EFF" w14:textId="14D0515A" w:rsidR="00E76C59" w:rsidRPr="00FB2BAF" w:rsidRDefault="003605D5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………</w:t>
            </w:r>
            <w:r w:rsidR="00EC0FA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</w:t>
            </w:r>
            <w:r w:rsidR="00E76C59"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/h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630476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AEE2B4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56340816" w14:textId="77777777" w:rsidTr="00285731">
        <w:trPr>
          <w:trHeight w:val="30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40FED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C3DCC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F9846D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5A2409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25505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75EF0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Razem wartość netto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1EE6A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00D44601" w14:textId="77777777" w:rsidTr="00285731">
        <w:trPr>
          <w:trHeight w:val="30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271AF2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417F6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C20CF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78BC3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DA862A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9EBD2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VAT %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8CD14" w14:textId="77777777" w:rsidR="00E76C59" w:rsidRPr="00FB2BAF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0406C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E76C59" w:rsidRPr="00FB2BAF" w14:paraId="240CF05A" w14:textId="77777777" w:rsidTr="00285731">
        <w:trPr>
          <w:trHeight w:val="30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E54E0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5AFE46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D9B41F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DFEA4C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2C21B3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5C3CB" w14:textId="77777777" w:rsidR="00E76C59" w:rsidRPr="00FB2BAF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FB2BA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Razem wartość brutto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50E92" w14:textId="77777777" w:rsidR="00E76C59" w:rsidRPr="00FB2BAF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55ED3F4D" w14:textId="77777777" w:rsidR="00E41E37" w:rsidRDefault="00E41E37" w:rsidP="004A7303"/>
    <w:p w14:paraId="0B8B1C21" w14:textId="0CADD8DC" w:rsidR="004A7303" w:rsidRDefault="004A7303" w:rsidP="00EC0FAE">
      <w:pPr>
        <w:pStyle w:val="Akapitzlist"/>
        <w:numPr>
          <w:ilvl w:val="0"/>
          <w:numId w:val="69"/>
        </w:numPr>
      </w:pPr>
      <w:r w:rsidRPr="008D2462">
        <w:lastRenderedPageBreak/>
        <w:t xml:space="preserve">Usługi </w:t>
      </w:r>
      <w:r>
        <w:t>na zewnątrz</w:t>
      </w:r>
      <w:r w:rsidRPr="008D2462">
        <w:t xml:space="preserve"> budynków</w:t>
      </w:r>
    </w:p>
    <w:p w14:paraId="5ECD7FD4" w14:textId="77777777" w:rsidR="00EC0FAE" w:rsidRPr="008D2462" w:rsidRDefault="00EC0FAE" w:rsidP="00EC0FAE">
      <w:pPr>
        <w:pStyle w:val="Akapitzlist"/>
      </w:pPr>
    </w:p>
    <w:tbl>
      <w:tblPr>
        <w:tblW w:w="91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"/>
        <w:gridCol w:w="1950"/>
        <w:gridCol w:w="992"/>
        <w:gridCol w:w="1276"/>
        <w:gridCol w:w="1276"/>
        <w:gridCol w:w="1134"/>
        <w:gridCol w:w="2126"/>
      </w:tblGrid>
      <w:tr w:rsidR="00E76C59" w:rsidRPr="00E76C59" w14:paraId="01A273F3" w14:textId="77777777" w:rsidTr="00F717A5">
        <w:trPr>
          <w:trHeight w:val="1087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C34268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proofErr w:type="spellStart"/>
            <w:r w:rsidRPr="00E76C59">
              <w:rPr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D7730F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Rodzaj usługi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865FA23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j</w:t>
            </w:r>
            <w:proofErr w:type="gramEnd"/>
            <w:r w:rsidRPr="00E76C59">
              <w:rPr>
                <w:sz w:val="18"/>
                <w:szCs w:val="18"/>
              </w:rPr>
              <w:t>.m.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39FBF0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 xml:space="preserve">Szacunkowa ilość usług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82FD40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 xml:space="preserve">Cena jednostkowa netto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3A8300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  <w:p w14:paraId="65C06F6A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Mnożnik</w:t>
            </w:r>
            <w:r w:rsidRPr="00E76C59">
              <w:rPr>
                <w:sz w:val="18"/>
                <w:szCs w:val="18"/>
                <w:vertAlign w:val="superscript"/>
              </w:rPr>
              <w:footnoteReference w:id="7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F1C3D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Wartość netto [PLN]</w:t>
            </w:r>
          </w:p>
          <w:p w14:paraId="016B04C4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Kolumny</w:t>
            </w:r>
            <w:proofErr w:type="gramStart"/>
            <w:r w:rsidRPr="00E76C59">
              <w:rPr>
                <w:sz w:val="18"/>
                <w:szCs w:val="18"/>
              </w:rPr>
              <w:t xml:space="preserve"> [4]x</w:t>
            </w:r>
            <w:proofErr w:type="gramEnd"/>
            <w:r w:rsidRPr="00E76C59">
              <w:rPr>
                <w:sz w:val="18"/>
                <w:szCs w:val="18"/>
              </w:rPr>
              <w:t>[5]x[6]</w:t>
            </w:r>
          </w:p>
        </w:tc>
      </w:tr>
      <w:tr w:rsidR="00E76C59" w:rsidRPr="00E76C59" w14:paraId="3D75450B" w14:textId="77777777" w:rsidTr="00F717A5">
        <w:trPr>
          <w:trHeight w:hRule="exact" w:val="284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46F337" w14:textId="77777777" w:rsidR="00E76C59" w:rsidRPr="00E76C59" w:rsidRDefault="00E76C59" w:rsidP="00BB1C6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ED6453" w14:textId="77777777" w:rsidR="00E76C59" w:rsidRPr="00E76C59" w:rsidRDefault="00E76C59" w:rsidP="00BB1C6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A2E9F7D" w14:textId="77777777" w:rsidR="00E76C59" w:rsidRPr="00E76C59" w:rsidRDefault="00E76C59" w:rsidP="00BB1C6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9A9685B" w14:textId="77777777" w:rsidR="00E76C59" w:rsidRPr="00E76C59" w:rsidRDefault="00E76C59" w:rsidP="00BB1C6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15651D" w14:textId="77777777" w:rsidR="00E76C59" w:rsidRPr="00E76C59" w:rsidRDefault="00E76C59" w:rsidP="00BB1C6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6D505B2" w14:textId="77777777" w:rsidR="00E76C59" w:rsidRPr="00E76C59" w:rsidRDefault="00E76C59" w:rsidP="00BB1C6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83065" w14:textId="77777777" w:rsidR="00E76C59" w:rsidRPr="00E76C59" w:rsidRDefault="00E76C59" w:rsidP="00BB1C6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7</w:t>
            </w:r>
          </w:p>
        </w:tc>
      </w:tr>
      <w:tr w:rsidR="00E76C59" w:rsidRPr="00E76C59" w14:paraId="22C8208B" w14:textId="77777777" w:rsidTr="00F717A5">
        <w:trPr>
          <w:trHeight w:hRule="exact" w:val="284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92D050"/>
          </w:tcPr>
          <w:p w14:paraId="56E6933B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92D050"/>
            <w:vAlign w:val="center"/>
          </w:tcPr>
          <w:p w14:paraId="66AB2F46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FILTROWA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417F66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C14644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B19338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7699033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CDF1F6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64A25CE5" w14:textId="77777777" w:rsidTr="00F717A5">
        <w:trPr>
          <w:trHeight w:hRule="exact" w:val="1150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295347B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0B5788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Serwis dzienny zewnętrzny (bieżące utrzymanie czystości terenu).</w:t>
            </w:r>
            <w:r w:rsidRPr="00E76C59"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29D832" w14:textId="5ED664DB" w:rsidR="00E76C59" w:rsidRPr="00E76C59" w:rsidRDefault="00EC0FAE" w:rsidP="00EC0F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osoba x 8h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F57BD32" w14:textId="65864C9D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8 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02087F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 xml:space="preserve"> ……….. </w:t>
            </w:r>
            <w:proofErr w:type="gramStart"/>
            <w:r w:rsidRPr="00E76C59">
              <w:rPr>
                <w:sz w:val="18"/>
                <w:szCs w:val="18"/>
              </w:rPr>
              <w:t>zł</w:t>
            </w:r>
            <w:proofErr w:type="gramEnd"/>
            <w:r w:rsidRPr="00E76C59">
              <w:rPr>
                <w:sz w:val="18"/>
                <w:szCs w:val="18"/>
              </w:rPr>
              <w:t>/h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D0CC81B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500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E6570BB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3906BF39" w14:textId="77777777" w:rsidTr="00F717A5">
        <w:trPr>
          <w:trHeight w:hRule="exact" w:val="1468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3D2A86A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2.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93C194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Pielęgnacja terenów zielonych w sezonie letnim - koszenie i podkaszanie trawy</w:t>
            </w:r>
            <w:r w:rsidRPr="00E76C59">
              <w:rPr>
                <w:sz w:val="18"/>
                <w:szCs w:val="18"/>
              </w:rPr>
              <w:br/>
              <w:t>(6 razy w miesiącach IV-X)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7600CA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m</w:t>
            </w:r>
            <w:proofErr w:type="gramEnd"/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091DCD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350,00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C901D6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A5849B5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06BDC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5F38B60A" w14:textId="77777777" w:rsidTr="00F717A5">
        <w:trPr>
          <w:trHeight w:hRule="exact" w:val="1843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E2C18D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3.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2821E0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Jesienne grabienie i wywożenie liści i zanieczyszczeń z trawników i terenów zielonych - teren płaski</w:t>
            </w:r>
            <w:r w:rsidRPr="00E76C59">
              <w:rPr>
                <w:sz w:val="18"/>
                <w:szCs w:val="18"/>
              </w:rPr>
              <w:br/>
              <w:t>(codziennie przez 3,5 miesiąca)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A87E8A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m</w:t>
            </w:r>
            <w:proofErr w:type="gramEnd"/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0B711E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350,00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FF3E79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0C991A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168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5A388F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11941256" w14:textId="77777777" w:rsidTr="00F717A5">
        <w:trPr>
          <w:trHeight w:hRule="exact" w:val="1146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AC93A6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0A8FE02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Przycinanie żywopłotu</w:t>
            </w:r>
          </w:p>
          <w:p w14:paraId="6E2536C4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(2 razy w miesiącach IV-X)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B2E535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76C59">
              <w:rPr>
                <w:sz w:val="18"/>
                <w:szCs w:val="18"/>
              </w:rPr>
              <w:t>mb</w:t>
            </w:r>
            <w:proofErr w:type="spellEnd"/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0FE5C3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200,00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2EE5CEE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D6FF04D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628BA5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61C43466" w14:textId="77777777" w:rsidTr="00F717A5">
        <w:trPr>
          <w:trHeight w:hRule="exact" w:val="1263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90151A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5.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A867890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Odśnieżanie dróg dojazdowych, parkingów i ciągów pieszych (20 x w sezonie zimowym)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3CBF85E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m</w:t>
            </w:r>
            <w:proofErr w:type="gramEnd"/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03EFA2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5 000,00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0D109D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432D0D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2439A5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58CF1FAF" w14:textId="77777777" w:rsidTr="00F717A5">
        <w:trPr>
          <w:trHeight w:hRule="exact" w:val="851"/>
        </w:trPr>
        <w:tc>
          <w:tcPr>
            <w:tcW w:w="385" w:type="dxa"/>
            <w:shd w:val="clear" w:color="auto" w:fill="FFFFFF"/>
            <w:vAlign w:val="bottom"/>
          </w:tcPr>
          <w:p w14:paraId="3F1B1581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4218" w:type="dxa"/>
            <w:gridSpan w:val="3"/>
            <w:vMerge w:val="restart"/>
            <w:shd w:val="clear" w:color="auto" w:fill="FFFFFF"/>
            <w:vAlign w:val="bottom"/>
          </w:tcPr>
          <w:p w14:paraId="0D14D7A6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A1B05A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Razem 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75D9D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086E0A1E" w14:textId="77777777" w:rsidTr="00F717A5">
        <w:trPr>
          <w:trHeight w:hRule="exact" w:val="851"/>
        </w:trPr>
        <w:tc>
          <w:tcPr>
            <w:tcW w:w="385" w:type="dxa"/>
            <w:shd w:val="clear" w:color="auto" w:fill="FFFFFF"/>
            <w:vAlign w:val="bottom"/>
          </w:tcPr>
          <w:p w14:paraId="1CFF59A3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4218" w:type="dxa"/>
            <w:gridSpan w:val="3"/>
            <w:vMerge/>
            <w:shd w:val="clear" w:color="auto" w:fill="FFFFFF"/>
            <w:vAlign w:val="bottom"/>
          </w:tcPr>
          <w:p w14:paraId="0B1E8C9F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057166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VAT 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DC3464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8%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D2AE1B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4CAC19CA" w14:textId="77777777" w:rsidTr="00F717A5">
        <w:trPr>
          <w:trHeight w:hRule="exact" w:val="851"/>
        </w:trPr>
        <w:tc>
          <w:tcPr>
            <w:tcW w:w="385" w:type="dxa"/>
            <w:shd w:val="clear" w:color="auto" w:fill="FFFFFF"/>
            <w:vAlign w:val="bottom"/>
          </w:tcPr>
          <w:p w14:paraId="0086DF3E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4218" w:type="dxa"/>
            <w:gridSpan w:val="3"/>
            <w:vMerge/>
            <w:shd w:val="clear" w:color="auto" w:fill="FFFFFF"/>
            <w:vAlign w:val="bottom"/>
          </w:tcPr>
          <w:p w14:paraId="512F05CB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FE2666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Razem wartość brutto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3DA58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</w:tbl>
    <w:p w14:paraId="6C63594F" w14:textId="46AD53F2" w:rsidR="00730DF2" w:rsidRDefault="00730DF2" w:rsidP="007F5900"/>
    <w:p w14:paraId="5C8CA3FF" w14:textId="03CE1425" w:rsidR="00730DF2" w:rsidRDefault="00730DF2" w:rsidP="007F5900"/>
    <w:p w14:paraId="13E77B21" w14:textId="326B507E" w:rsidR="00EC0FAE" w:rsidRDefault="00EC0FAE" w:rsidP="007F5900"/>
    <w:p w14:paraId="59FBD1C1" w14:textId="77777777" w:rsidR="00EC0FAE" w:rsidRPr="008D2462" w:rsidRDefault="00EC0FAE" w:rsidP="007F5900"/>
    <w:p w14:paraId="19004CE8" w14:textId="7A1539D1" w:rsidR="007F5900" w:rsidRDefault="007F5900" w:rsidP="007F5900">
      <w:r w:rsidRPr="008D2462">
        <w:lastRenderedPageBreak/>
        <w:t>II. Lokalizacja Warszawa – ul. Ksawerów 21</w:t>
      </w:r>
    </w:p>
    <w:p w14:paraId="3FB718FA" w14:textId="50D95129" w:rsidR="004A7303" w:rsidRPr="008D2462" w:rsidRDefault="004A7303" w:rsidP="007F5900">
      <w:r>
        <w:t xml:space="preserve">1. </w:t>
      </w:r>
      <w:r w:rsidRPr="008D2462">
        <w:t>Usługi wewnątrz budynków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"/>
        <w:gridCol w:w="1215"/>
        <w:gridCol w:w="1045"/>
        <w:gridCol w:w="1289"/>
        <w:gridCol w:w="1061"/>
        <w:gridCol w:w="1107"/>
        <w:gridCol w:w="949"/>
        <w:gridCol w:w="1777"/>
      </w:tblGrid>
      <w:tr w:rsidR="00E76C59" w:rsidRPr="00EC0FAE" w14:paraId="2CE2DD3F" w14:textId="77777777" w:rsidTr="00D344BD">
        <w:trPr>
          <w:trHeight w:val="300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D346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D03E4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Rodzaj usługi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B050A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j</w:t>
            </w:r>
            <w:proofErr w:type="gramEnd"/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.m.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D27DA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Rodzaj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E9A28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Szacunkowa ilość usług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CC0B4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9A0DD" w14:textId="4122EAEF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Mnożnik</w:t>
            </w:r>
            <w:r w:rsidR="00DB466E">
              <w:rPr>
                <w:rStyle w:val="Odwoanieprzypisudolnego"/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footnoteReference w:id="8"/>
            </w:r>
          </w:p>
        </w:tc>
        <w:tc>
          <w:tcPr>
            <w:tcW w:w="1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D38A5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Wartość netto kolumna (5x6x7)</w:t>
            </w:r>
          </w:p>
        </w:tc>
      </w:tr>
      <w:tr w:rsidR="00E76C59" w:rsidRPr="00EC0FAE" w14:paraId="27F1411B" w14:textId="77777777" w:rsidTr="00D344BD">
        <w:trPr>
          <w:trHeight w:val="450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826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161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34F2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10F65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powierzchni</w:t>
            </w:r>
            <w:proofErr w:type="gramEnd"/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695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F0D1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jednostkowa</w:t>
            </w:r>
            <w:proofErr w:type="gramEnd"/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31B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A86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558C7000" w14:textId="77777777" w:rsidTr="00D344BD">
        <w:trPr>
          <w:trHeight w:val="300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B64A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21FB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73B19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2E77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1267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9E684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1B6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7398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055DB666" w14:textId="77777777" w:rsidTr="00D344BD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8B6B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E2C10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D3164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C790F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D02FA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7F216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EF17C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3046D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iCs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E76C59" w:rsidRPr="00EC0FAE" w14:paraId="4A2A3626" w14:textId="77777777" w:rsidTr="00D344BD">
        <w:trPr>
          <w:trHeight w:val="300"/>
        </w:trPr>
        <w:tc>
          <w:tcPr>
            <w:tcW w:w="93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772B10A3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KSAWERÓW</w:t>
            </w:r>
          </w:p>
        </w:tc>
      </w:tr>
      <w:tr w:rsidR="00E76C59" w:rsidRPr="00EC0FAE" w14:paraId="1A802B68" w14:textId="77777777" w:rsidTr="00D344BD">
        <w:trPr>
          <w:trHeight w:val="450"/>
        </w:trPr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303D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3653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Sprzątanie powierzchni codziennie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F76CF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D85AB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Pomieszczenia biurowe, sale konferencyjne, ciągi komunikacyjne, laboratoria i hale, pomieszczenia socjalne i toalety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DB9E1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2 545,00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0AE86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436F3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CF42C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40B97BDF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0DEC1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26970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BB1F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804F3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6C6267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07DD5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16D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51085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25930041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D1EF8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DE0B5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6F76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2D231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A84E4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CFA541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6F9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DC46C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12F84697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7D828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0612E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B37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64684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01E88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42506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22861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A3B8E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327FBFED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B8C0D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CA8B2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9CC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B42B3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EA55B7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E70F9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0F7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56D6E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7C39A10E" w14:textId="77777777" w:rsidTr="00D344BD">
        <w:trPr>
          <w:trHeight w:val="450"/>
        </w:trPr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2B6AB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6BA9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Sprzątanie powierzchni 3 x na tydzień</w:t>
            </w:r>
          </w:p>
        </w:tc>
        <w:tc>
          <w:tcPr>
            <w:tcW w:w="10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08E4A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F9483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Pomieszczenia biurowe, sale konferencyjne, ciągi komunikacyjne, laboratoria i hale, pomieszczenia socjalne i toalety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12115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2 456,77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F0503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00A85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312</w:t>
            </w:r>
          </w:p>
        </w:tc>
        <w:tc>
          <w:tcPr>
            <w:tcW w:w="17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086A1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759A987F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E49CB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9B81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23A17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F5566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FF710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A0C0D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12A5A9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6A2F0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6612D426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D93D7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E04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60743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56F77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612EE8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5152A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DB7D8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6B3668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4F9B8F04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61A1A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7693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0BE48F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4BFED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7D57F9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A4D6AF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CCA85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63680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6D053382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CA738F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E60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E87369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A0471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D4A6F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16D2A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9C716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B6D48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50E79647" w14:textId="77777777" w:rsidTr="00D344BD">
        <w:trPr>
          <w:trHeight w:val="450"/>
        </w:trPr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5FFF4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1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92C0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Sprzątanie powierzchni 1 x na tydzień</w:t>
            </w:r>
          </w:p>
        </w:tc>
        <w:tc>
          <w:tcPr>
            <w:tcW w:w="10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BC4AA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494B6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Pomieszczenia biurowe, sale konferencyjne, ciągi komunikacyjne, laboratoria i hale, pomieszczenia socjalne i toalety</w:t>
            </w: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9D39F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6 262,30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85BDE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93D13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104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8CB2F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4ED6EF69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7CF137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B98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3A4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4B299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86FBA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718DF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60E59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54EB6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48853F87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AB5CB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F26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30AA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5BC74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F86FE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EA59A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7DEF8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5AC6B1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697357B2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E305F8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D27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CAC3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958923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BAC59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3A8BA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0BFA5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9049F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4D45553D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F835B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2409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C6A3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0241DF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A5B5A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36462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2ED303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61E97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2B434165" w14:textId="77777777" w:rsidTr="00D344BD">
        <w:trPr>
          <w:trHeight w:val="450"/>
        </w:trPr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E3E00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12D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6E58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04F984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E504B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F37A9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B2A1B0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F1A49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2834D937" w14:textId="77777777" w:rsidTr="00D344BD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3076B0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62437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Serwis dzienny</w:t>
            </w: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E82980" w14:textId="5982DCAB" w:rsidR="00E76C59" w:rsidRPr="00EC0FAE" w:rsidRDefault="00EC0FAE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 osoby x 8h</w:t>
            </w:r>
            <w:r w:rsidR="00E76C59"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CCCF8" w14:textId="46B0EFEE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A02C26" w14:textId="44817C7E" w:rsidR="00E76C59" w:rsidRPr="00EC0FAE" w:rsidRDefault="00EC0FAE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</w:t>
            </w:r>
            <w:r w:rsidR="00E76C59"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CA876B" w14:textId="77E92C03" w:rsidR="00E76C59" w:rsidRPr="00EC0FAE" w:rsidRDefault="00EC0FAE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……… </w:t>
            </w:r>
            <w:r w:rsidR="00E76C59"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zł/h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B9F700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645A0C1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1501B400" w14:textId="77777777" w:rsidTr="00D344BD">
        <w:trPr>
          <w:trHeight w:val="45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DE94D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BEC0B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Mycie okien (2 x w roku)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B16E5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A322B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399CE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1 545,00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022D1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4817F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8A940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24DF99E8" w14:textId="77777777" w:rsidTr="00D344BD">
        <w:trPr>
          <w:trHeight w:val="112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CDE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76BAE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Pranie mechaniczne wykładzin dywanowych (1 x w roku)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AD5F0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E4F53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……………………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5F5A6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1 300,00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DBA9F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D2D06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4E8B1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6DFAB6DC" w14:textId="77777777" w:rsidTr="00D344BD">
        <w:trPr>
          <w:trHeight w:val="675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2E53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E063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Polimeryzacja podłóg (2 x w roku)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11A36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7663B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9AC64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1 280,00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752B2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C2C64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FB4E0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7B53FA3E" w14:textId="77777777" w:rsidTr="00D344BD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60CAF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616BAC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6C4DA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EB9A92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E88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9D9C9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Razem wartość netto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4F7D2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59E167E8" w14:textId="77777777" w:rsidTr="00D344BD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B41D40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D2FC7D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2D11E5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14206F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2D1C89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CA849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VAT %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0BD4D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B296E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E76C59" w:rsidRPr="00EC0FAE" w14:paraId="5816C691" w14:textId="77777777" w:rsidTr="00D344BD">
        <w:trPr>
          <w:trHeight w:val="300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C0E5E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FF2E1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358D8F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848F67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7E1DD6" w14:textId="77777777" w:rsidR="00E76C59" w:rsidRPr="00EC0FAE" w:rsidRDefault="00E76C59" w:rsidP="00F717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B7628" w14:textId="77777777" w:rsidR="00E76C59" w:rsidRPr="00EC0FAE" w:rsidRDefault="00E76C59" w:rsidP="00F717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C0FA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Razem wartość brutto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00A715" w14:textId="77777777" w:rsidR="00E76C59" w:rsidRPr="00EC0FAE" w:rsidRDefault="00E76C59" w:rsidP="00F717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6AAB99FA" w14:textId="1B57F61F" w:rsidR="009F738C" w:rsidRDefault="009F738C"/>
    <w:p w14:paraId="5C10073E" w14:textId="77777777" w:rsidR="00EC0FAE" w:rsidRDefault="00EC0FAE" w:rsidP="007F5900"/>
    <w:p w14:paraId="22FD8FC9" w14:textId="07762FAF" w:rsidR="004A7303" w:rsidRPr="008D2462" w:rsidRDefault="004A7303" w:rsidP="007F5900">
      <w:r>
        <w:t xml:space="preserve">2. </w:t>
      </w:r>
      <w:r w:rsidRPr="008D2462">
        <w:t xml:space="preserve">Usługi </w:t>
      </w:r>
      <w:r>
        <w:t>na zewnątrz</w:t>
      </w:r>
      <w:r w:rsidRPr="008D2462">
        <w:t xml:space="preserve"> budynków</w:t>
      </w:r>
    </w:p>
    <w:p w14:paraId="71595F2D" w14:textId="1E76AAB2" w:rsidR="007F5900" w:rsidRPr="008D2462" w:rsidRDefault="007F5900" w:rsidP="007F5900"/>
    <w:tbl>
      <w:tblPr>
        <w:tblW w:w="91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"/>
        <w:gridCol w:w="1950"/>
        <w:gridCol w:w="992"/>
        <w:gridCol w:w="1276"/>
        <w:gridCol w:w="1276"/>
        <w:gridCol w:w="1134"/>
        <w:gridCol w:w="2126"/>
      </w:tblGrid>
      <w:tr w:rsidR="00E76C59" w:rsidRPr="00E76C59" w14:paraId="3A7DA71A" w14:textId="77777777" w:rsidTr="00F717A5">
        <w:trPr>
          <w:trHeight w:val="1087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9A3502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proofErr w:type="spellStart"/>
            <w:r w:rsidRPr="00E76C59">
              <w:rPr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5F05DC0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Rodzaj usługi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49684B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j</w:t>
            </w:r>
            <w:proofErr w:type="gramEnd"/>
            <w:r w:rsidRPr="00E76C59">
              <w:rPr>
                <w:sz w:val="18"/>
                <w:szCs w:val="18"/>
              </w:rPr>
              <w:t>.m.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32BB0B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 xml:space="preserve">Szacunkowa ilość usług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3E7EDE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 xml:space="preserve">Cena jednostkowa netto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95FDBD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  <w:p w14:paraId="32341580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Mnożnik</w:t>
            </w:r>
            <w:r w:rsidRPr="00E76C59">
              <w:rPr>
                <w:sz w:val="18"/>
                <w:szCs w:val="18"/>
                <w:vertAlign w:val="superscript"/>
              </w:rPr>
              <w:footnoteReference w:id="9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29A12D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Wartość netto [PLN]</w:t>
            </w:r>
          </w:p>
          <w:p w14:paraId="3F18EE60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Kolumny</w:t>
            </w:r>
            <w:proofErr w:type="gramStart"/>
            <w:r w:rsidRPr="00E76C59">
              <w:rPr>
                <w:sz w:val="18"/>
                <w:szCs w:val="18"/>
              </w:rPr>
              <w:t xml:space="preserve"> [4]x</w:t>
            </w:r>
            <w:proofErr w:type="gramEnd"/>
            <w:r w:rsidRPr="00E76C59">
              <w:rPr>
                <w:sz w:val="18"/>
                <w:szCs w:val="18"/>
              </w:rPr>
              <w:t>[5]x[6]</w:t>
            </w:r>
          </w:p>
        </w:tc>
      </w:tr>
      <w:tr w:rsidR="00E76C59" w:rsidRPr="00E76C59" w14:paraId="00D6C6F1" w14:textId="77777777" w:rsidTr="00F717A5">
        <w:trPr>
          <w:trHeight w:hRule="exact" w:val="284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805C34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5DDC81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E121C0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AD87C68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298612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09526E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AC2365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7</w:t>
            </w:r>
          </w:p>
        </w:tc>
      </w:tr>
      <w:tr w:rsidR="00E76C59" w:rsidRPr="00E76C59" w14:paraId="69EEE747" w14:textId="77777777" w:rsidTr="00F717A5">
        <w:trPr>
          <w:trHeight w:hRule="exact" w:val="284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92D050"/>
          </w:tcPr>
          <w:p w14:paraId="4A9AB895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92D050"/>
            <w:vAlign w:val="center"/>
          </w:tcPr>
          <w:p w14:paraId="2CA80C57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KSAWERÓW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5EE2D3D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4A4983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F303F4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EB678E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08A1B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3E51AEF1" w14:textId="77777777" w:rsidTr="00F717A5">
        <w:trPr>
          <w:trHeight w:hRule="exact" w:val="1442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D2B74D9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72E6B71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Serwis dzienny zewnętrzny (bieżące utrzymanie czystości terenu oraz drobne prace pomocnicze-konserwatorskie).</w:t>
            </w:r>
            <w:r w:rsidRPr="00E76C59"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ADCBA40" w14:textId="46921042" w:rsidR="00E76C59" w:rsidRPr="00E76C59" w:rsidRDefault="00EC0FAE" w:rsidP="00EC0F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osoby x 8h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0E1E7D0" w14:textId="7D10BC41" w:rsidR="00E76C59" w:rsidRPr="00E76C59" w:rsidRDefault="00EC0FAE" w:rsidP="00EC0FA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="00E76C59" w:rsidRPr="00E76C59">
              <w:rPr>
                <w:sz w:val="18"/>
                <w:szCs w:val="18"/>
              </w:rPr>
              <w:t xml:space="preserve"> 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5870A1B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 xml:space="preserve"> ……….. </w:t>
            </w:r>
            <w:proofErr w:type="gramStart"/>
            <w:r w:rsidRPr="00E76C59">
              <w:rPr>
                <w:sz w:val="18"/>
                <w:szCs w:val="18"/>
              </w:rPr>
              <w:t>zł</w:t>
            </w:r>
            <w:proofErr w:type="gramEnd"/>
            <w:r w:rsidRPr="00E76C59">
              <w:rPr>
                <w:sz w:val="18"/>
                <w:szCs w:val="18"/>
              </w:rPr>
              <w:t>/h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9B64E1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500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79F8FD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70FB7D59" w14:textId="77777777" w:rsidTr="00F717A5">
        <w:trPr>
          <w:trHeight w:hRule="exact" w:val="1417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EB133C2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2.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1B7C02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Pielęgnacja terenów zielonych w sezonie letnim - koszenie i podkaszanie trawy</w:t>
            </w:r>
            <w:r w:rsidRPr="00E76C59">
              <w:rPr>
                <w:sz w:val="18"/>
                <w:szCs w:val="18"/>
              </w:rPr>
              <w:br/>
              <w:t>(6 razy w miesiącach IV-X)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712D18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m</w:t>
            </w:r>
            <w:proofErr w:type="gramEnd"/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DBDFCA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8 000,00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251BC8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A78180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1FEE07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02FB0C75" w14:textId="77777777" w:rsidTr="00F717A5">
        <w:trPr>
          <w:trHeight w:hRule="exact" w:val="1706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04B471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3.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8B4FA7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Jesienne grabienie i wywożenie liści i zanieczyszczeń z trawników i terenów zielonych - teren płaski</w:t>
            </w:r>
            <w:r w:rsidRPr="00E76C59">
              <w:rPr>
                <w:sz w:val="18"/>
                <w:szCs w:val="18"/>
              </w:rPr>
              <w:br/>
              <w:t>(codziennie przez 3,5 miesiąca)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7BBC91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m</w:t>
            </w:r>
            <w:proofErr w:type="gramEnd"/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2FDED1A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8 000,00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27DE3E6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9CC625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168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6A603E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12A260DA" w14:textId="77777777" w:rsidTr="00F717A5">
        <w:trPr>
          <w:trHeight w:hRule="exact" w:val="851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19A77D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73B4F17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Przycinanie żywopłotu</w:t>
            </w:r>
          </w:p>
          <w:p w14:paraId="5955E651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(2 razy w miesiącach IV-X)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719DC5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76C59">
              <w:rPr>
                <w:sz w:val="18"/>
                <w:szCs w:val="18"/>
              </w:rPr>
              <w:t>mb</w:t>
            </w:r>
            <w:proofErr w:type="spellEnd"/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BE816E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1 000,00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784443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FDF7603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BF295A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01B581D5" w14:textId="77777777" w:rsidTr="00F717A5">
        <w:trPr>
          <w:trHeight w:hRule="exact" w:val="1276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6A481C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5.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5D4DDC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Odśnieżanie dróg dojazdowych, parkingów i ciągów pieszych (20 x w sezonie zimowym)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80DC25" w14:textId="77777777" w:rsidR="00E76C59" w:rsidRPr="00E76C59" w:rsidRDefault="00E76C59" w:rsidP="00EC0FAE">
            <w:pPr>
              <w:jc w:val="center"/>
              <w:rPr>
                <w:sz w:val="18"/>
                <w:szCs w:val="18"/>
              </w:rPr>
            </w:pPr>
            <w:proofErr w:type="gramStart"/>
            <w:r w:rsidRPr="00E76C59">
              <w:rPr>
                <w:sz w:val="18"/>
                <w:szCs w:val="18"/>
              </w:rPr>
              <w:t>m</w:t>
            </w:r>
            <w:proofErr w:type="gramEnd"/>
            <w:r w:rsidRPr="00E76C59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28A4E83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14 500,00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EF2AD9D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EFB3874" w14:textId="77777777" w:rsidR="00E76C59" w:rsidRPr="00E76C59" w:rsidRDefault="00E76C59" w:rsidP="00EC0FA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40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B17A82" w14:textId="77777777" w:rsidR="00E76C59" w:rsidRPr="00E76C59" w:rsidRDefault="00E76C59" w:rsidP="00E76C59">
            <w:pPr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 </w:t>
            </w:r>
          </w:p>
        </w:tc>
      </w:tr>
      <w:tr w:rsidR="00E76C59" w:rsidRPr="00E76C59" w14:paraId="67AF33AC" w14:textId="77777777" w:rsidTr="00F717A5">
        <w:trPr>
          <w:trHeight w:hRule="exact" w:val="851"/>
        </w:trPr>
        <w:tc>
          <w:tcPr>
            <w:tcW w:w="385" w:type="dxa"/>
            <w:shd w:val="clear" w:color="auto" w:fill="FFFFFF"/>
            <w:vAlign w:val="bottom"/>
          </w:tcPr>
          <w:p w14:paraId="2B426920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4218" w:type="dxa"/>
            <w:gridSpan w:val="3"/>
            <w:vMerge w:val="restart"/>
            <w:shd w:val="clear" w:color="auto" w:fill="FFFFFF"/>
            <w:vAlign w:val="bottom"/>
          </w:tcPr>
          <w:p w14:paraId="2DC7B291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11A2929" w14:textId="77777777" w:rsidR="00E76C59" w:rsidRPr="00E76C59" w:rsidRDefault="00E76C59" w:rsidP="00BB1C6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Razem wartość netto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9E47C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3CC3A10F" w14:textId="77777777" w:rsidTr="00F717A5">
        <w:trPr>
          <w:trHeight w:hRule="exact" w:val="851"/>
        </w:trPr>
        <w:tc>
          <w:tcPr>
            <w:tcW w:w="385" w:type="dxa"/>
            <w:shd w:val="clear" w:color="auto" w:fill="FFFFFF"/>
            <w:vAlign w:val="bottom"/>
          </w:tcPr>
          <w:p w14:paraId="475E4A64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4218" w:type="dxa"/>
            <w:gridSpan w:val="3"/>
            <w:vMerge/>
            <w:shd w:val="clear" w:color="auto" w:fill="FFFFFF"/>
            <w:vAlign w:val="bottom"/>
          </w:tcPr>
          <w:p w14:paraId="0758B04E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7048DF" w14:textId="77777777" w:rsidR="00E76C59" w:rsidRPr="00E76C59" w:rsidRDefault="00E76C59" w:rsidP="00BB1C6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VAT %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EA8771E" w14:textId="77777777" w:rsidR="00E76C59" w:rsidRPr="00E76C59" w:rsidRDefault="00E76C59" w:rsidP="00BB1C6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8%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EE8726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  <w:tr w:rsidR="00E76C59" w:rsidRPr="00E76C59" w14:paraId="59BECBA0" w14:textId="77777777" w:rsidTr="00F717A5">
        <w:trPr>
          <w:trHeight w:hRule="exact" w:val="851"/>
        </w:trPr>
        <w:tc>
          <w:tcPr>
            <w:tcW w:w="385" w:type="dxa"/>
            <w:shd w:val="clear" w:color="auto" w:fill="FFFFFF"/>
            <w:vAlign w:val="bottom"/>
          </w:tcPr>
          <w:p w14:paraId="380697A3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4218" w:type="dxa"/>
            <w:gridSpan w:val="3"/>
            <w:vMerge/>
            <w:shd w:val="clear" w:color="auto" w:fill="FFFFFF"/>
            <w:vAlign w:val="bottom"/>
          </w:tcPr>
          <w:p w14:paraId="6FF42439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1EA103" w14:textId="77777777" w:rsidR="00E76C59" w:rsidRPr="00E76C59" w:rsidRDefault="00E76C59" w:rsidP="00BB1C6E">
            <w:pPr>
              <w:jc w:val="right"/>
              <w:rPr>
                <w:sz w:val="18"/>
                <w:szCs w:val="18"/>
              </w:rPr>
            </w:pPr>
            <w:r w:rsidRPr="00E76C59">
              <w:rPr>
                <w:sz w:val="18"/>
                <w:szCs w:val="18"/>
              </w:rPr>
              <w:t>Razem wartość brutto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39EC6" w14:textId="77777777" w:rsidR="00E76C59" w:rsidRPr="00E76C59" w:rsidRDefault="00E76C59" w:rsidP="00E76C59">
            <w:pPr>
              <w:rPr>
                <w:sz w:val="18"/>
                <w:szCs w:val="18"/>
              </w:rPr>
            </w:pPr>
          </w:p>
        </w:tc>
      </w:tr>
    </w:tbl>
    <w:p w14:paraId="6502B4B5" w14:textId="2AD70A8E" w:rsidR="009F738C" w:rsidRDefault="009F738C"/>
    <w:p w14:paraId="16BCAAED" w14:textId="77777777" w:rsidR="00BC79D2" w:rsidRDefault="00BC79D2"/>
    <w:tbl>
      <w:tblPr>
        <w:tblW w:w="875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2928"/>
        <w:gridCol w:w="1858"/>
        <w:gridCol w:w="718"/>
        <w:gridCol w:w="2583"/>
      </w:tblGrid>
      <w:tr w:rsidR="006D0176" w:rsidRPr="008D2462" w14:paraId="6D7B9F46" w14:textId="77777777" w:rsidTr="00B43E36">
        <w:trPr>
          <w:trHeight w:val="360"/>
        </w:trPr>
        <w:tc>
          <w:tcPr>
            <w:tcW w:w="8755" w:type="dxa"/>
            <w:gridSpan w:val="5"/>
            <w:shd w:val="clear" w:color="auto" w:fill="FFFFFF"/>
            <w:vAlign w:val="bottom"/>
          </w:tcPr>
          <w:p w14:paraId="1F6B2BCA" w14:textId="344F65D7" w:rsidR="006D0176" w:rsidRPr="008D2462" w:rsidRDefault="006D0176" w:rsidP="00306675">
            <w:r w:rsidRPr="008D2462">
              <w:lastRenderedPageBreak/>
              <w:t xml:space="preserve">III. PODSUMOWANIE tabeli I </w:t>
            </w:r>
            <w:proofErr w:type="spellStart"/>
            <w:r w:rsidRPr="008D2462">
              <w:t>i</w:t>
            </w:r>
            <w:proofErr w:type="spellEnd"/>
            <w:r w:rsidRPr="008D2462">
              <w:t xml:space="preserve"> II</w:t>
            </w:r>
          </w:p>
        </w:tc>
      </w:tr>
      <w:tr w:rsidR="006D0176" w:rsidRPr="008D2462" w14:paraId="1D3AC365" w14:textId="77777777" w:rsidTr="00B43E36">
        <w:trPr>
          <w:trHeight w:val="255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A9A37CB" w14:textId="77777777" w:rsidR="006D0176" w:rsidRPr="008D2462" w:rsidRDefault="006D0176" w:rsidP="00306675">
            <w:r w:rsidRPr="008D2462">
              <w:t>Lp.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95B27DC" w14:textId="77777777" w:rsidR="006D0176" w:rsidRPr="008D2462" w:rsidRDefault="006D0176" w:rsidP="00306675">
            <w:r w:rsidRPr="008D2462">
              <w:t>Nazwa grupy usług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914F6D7" w14:textId="77777777" w:rsidR="006D0176" w:rsidRPr="008D2462" w:rsidRDefault="006D0176" w:rsidP="00306675">
            <w:r w:rsidRPr="008D2462">
              <w:t>Netto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44E80BA" w14:textId="77777777" w:rsidR="006D0176" w:rsidRPr="008D2462" w:rsidRDefault="006D0176" w:rsidP="00306675">
            <w:r w:rsidRPr="008D2462">
              <w:t>VAT %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AD4B9F" w14:textId="77777777" w:rsidR="006D0176" w:rsidRPr="008D2462" w:rsidRDefault="006D0176" w:rsidP="00306675">
            <w:r w:rsidRPr="008D2462">
              <w:t>Brutto</w:t>
            </w:r>
          </w:p>
        </w:tc>
      </w:tr>
      <w:tr w:rsidR="006D0176" w:rsidRPr="008D2462" w14:paraId="1F8ABE8A" w14:textId="77777777" w:rsidTr="00B43E36">
        <w:trPr>
          <w:trHeight w:val="270"/>
        </w:trPr>
        <w:tc>
          <w:tcPr>
            <w:tcW w:w="66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7266A8BE" w14:textId="77777777" w:rsidR="006D0176" w:rsidRPr="008D2462" w:rsidRDefault="006D0176" w:rsidP="00B43E36">
            <w:pPr>
              <w:jc w:val="center"/>
            </w:pPr>
            <w:r w:rsidRPr="008D2462">
              <w:t>1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676483EC" w14:textId="77777777" w:rsidR="006D0176" w:rsidRPr="008D2462" w:rsidRDefault="006D0176" w:rsidP="00B43E36">
            <w:pPr>
              <w:jc w:val="center"/>
            </w:pPr>
            <w:r w:rsidRPr="008D2462">
              <w:t>2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1625DB2A" w14:textId="77777777" w:rsidR="006D0176" w:rsidRPr="008D2462" w:rsidRDefault="006D0176" w:rsidP="00B43E36">
            <w:pPr>
              <w:jc w:val="center"/>
            </w:pPr>
            <w:r w:rsidRPr="008D2462"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45559959" w14:textId="77777777" w:rsidR="006D0176" w:rsidRPr="008D2462" w:rsidRDefault="006D0176" w:rsidP="00B43E36">
            <w:pPr>
              <w:jc w:val="center"/>
            </w:pPr>
            <w:r w:rsidRPr="008D2462">
              <w:t>4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E8C2EB" w14:textId="77777777" w:rsidR="006D0176" w:rsidRPr="008D2462" w:rsidRDefault="006D0176" w:rsidP="00B43E36">
            <w:pPr>
              <w:jc w:val="center"/>
            </w:pPr>
            <w:r w:rsidRPr="008D2462">
              <w:t>5</w:t>
            </w:r>
          </w:p>
        </w:tc>
      </w:tr>
      <w:tr w:rsidR="006D0176" w:rsidRPr="008D2462" w14:paraId="4B37D708" w14:textId="77777777" w:rsidTr="00B43E36">
        <w:trPr>
          <w:trHeight w:val="440"/>
        </w:trPr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8BC6FB4" w14:textId="77777777" w:rsidR="006D0176" w:rsidRPr="008D2462" w:rsidRDefault="006D0176" w:rsidP="00306675">
            <w:r w:rsidRPr="008D2462">
              <w:t>I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60160F60" w14:textId="77777777" w:rsidR="006D0176" w:rsidRDefault="006D0176" w:rsidP="00306675">
            <w:r w:rsidRPr="008D2462">
              <w:t>Usługi wewnątrz budynków</w:t>
            </w:r>
          </w:p>
          <w:p w14:paraId="4958BE8D" w14:textId="77777777" w:rsidR="006D0176" w:rsidRPr="008D2462" w:rsidRDefault="006D0176" w:rsidP="00306675">
            <w:r>
              <w:t>(Filtrowa + Ksawerów)</w:t>
            </w:r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6C92F78B" w14:textId="77777777" w:rsidR="006D0176" w:rsidRPr="008D2462" w:rsidRDefault="006D0176" w:rsidP="00306675"/>
        </w:tc>
        <w:tc>
          <w:tcPr>
            <w:tcW w:w="7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D2F84E8" w14:textId="77777777" w:rsidR="006D0176" w:rsidRPr="008D2462" w:rsidRDefault="006D0176" w:rsidP="00306675">
            <w:r w:rsidRPr="008D2462">
              <w:t>23</w:t>
            </w:r>
          </w:p>
        </w:tc>
        <w:tc>
          <w:tcPr>
            <w:tcW w:w="2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0AAA67" w14:textId="77777777" w:rsidR="006D0176" w:rsidRPr="008D2462" w:rsidRDefault="006D0176" w:rsidP="00306675"/>
        </w:tc>
      </w:tr>
      <w:tr w:rsidR="006D0176" w:rsidRPr="008D2462" w14:paraId="673D5A0C" w14:textId="77777777" w:rsidTr="00B43E36">
        <w:trPr>
          <w:trHeight w:val="402"/>
        </w:trPr>
        <w:tc>
          <w:tcPr>
            <w:tcW w:w="66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38412ECB" w14:textId="77777777" w:rsidR="006D0176" w:rsidRPr="008D2462" w:rsidRDefault="006D0176" w:rsidP="00306675">
            <w:r w:rsidRPr="008D2462">
              <w:t>II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37ACE6E8" w14:textId="77777777" w:rsidR="006D0176" w:rsidRDefault="006D0176" w:rsidP="00306675">
            <w:r w:rsidRPr="008D2462">
              <w:t>Usługi na zewnątrz budynków</w:t>
            </w:r>
          </w:p>
          <w:p w14:paraId="7F231EDB" w14:textId="77777777" w:rsidR="006D0176" w:rsidRPr="008D2462" w:rsidRDefault="006D0176" w:rsidP="00306675">
            <w:r>
              <w:t>(Filtrowa + Ksawerów)</w:t>
            </w:r>
          </w:p>
        </w:tc>
        <w:tc>
          <w:tcPr>
            <w:tcW w:w="185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0163A9D4" w14:textId="77777777" w:rsidR="006D0176" w:rsidRPr="008D2462" w:rsidRDefault="006D0176" w:rsidP="00306675"/>
        </w:tc>
        <w:tc>
          <w:tcPr>
            <w:tcW w:w="71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6776DDA4" w14:textId="77777777" w:rsidR="006D0176" w:rsidRPr="008D2462" w:rsidRDefault="006D0176" w:rsidP="00306675">
            <w:r w:rsidRPr="008D2462">
              <w:t>8</w:t>
            </w:r>
          </w:p>
        </w:tc>
        <w:tc>
          <w:tcPr>
            <w:tcW w:w="2583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21BC30" w14:textId="77777777" w:rsidR="006D0176" w:rsidRPr="008D2462" w:rsidRDefault="006D0176" w:rsidP="00306675"/>
        </w:tc>
      </w:tr>
      <w:tr w:rsidR="006D0176" w:rsidRPr="008D2462" w14:paraId="4D9D03E5" w14:textId="77777777" w:rsidTr="00B43E36">
        <w:trPr>
          <w:trHeight w:val="387"/>
        </w:trPr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7B46BAE" w14:textId="77777777" w:rsidR="006D0176" w:rsidRPr="008D2462" w:rsidRDefault="006D0176" w:rsidP="00306675">
            <w:r w:rsidRPr="008D2462">
              <w:t> 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1F93CC94" w14:textId="77777777" w:rsidR="006D0176" w:rsidRPr="008D2462" w:rsidRDefault="006D0176" w:rsidP="00306675">
            <w:r w:rsidRPr="008D2462">
              <w:t>Cena oferty:</w:t>
            </w:r>
          </w:p>
        </w:tc>
        <w:tc>
          <w:tcPr>
            <w:tcW w:w="1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41BFF7E" w14:textId="77777777" w:rsidR="006D0176" w:rsidRPr="008D2462" w:rsidRDefault="006D0176" w:rsidP="00306675"/>
        </w:tc>
        <w:tc>
          <w:tcPr>
            <w:tcW w:w="7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1254151" w14:textId="77777777" w:rsidR="006D0176" w:rsidRPr="008D2462" w:rsidRDefault="006D0176" w:rsidP="00306675"/>
        </w:tc>
        <w:tc>
          <w:tcPr>
            <w:tcW w:w="258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vAlign w:val="bottom"/>
          </w:tcPr>
          <w:p w14:paraId="4D479146" w14:textId="77777777" w:rsidR="006D0176" w:rsidRPr="008D2462" w:rsidRDefault="006D0176" w:rsidP="00306675"/>
        </w:tc>
      </w:tr>
    </w:tbl>
    <w:p w14:paraId="460B9E44" w14:textId="77777777" w:rsidR="007F5900" w:rsidRPr="008D2462" w:rsidRDefault="007F5900" w:rsidP="007F5900"/>
    <w:p w14:paraId="4E805A2E" w14:textId="214DA3D9" w:rsidR="006D0176" w:rsidRPr="008D2462" w:rsidRDefault="006D0176" w:rsidP="00C83701">
      <w:r w:rsidRPr="008D2462">
        <w:t>Zamawiający zastrzega sobie możliwość odpowiedniego, w zależności od potrzeb, zwiększenia lub zmniejszenia ilości lub częstości czynności objętych Umową.</w:t>
      </w:r>
    </w:p>
    <w:p w14:paraId="2D106DC7" w14:textId="2D33994D" w:rsidR="006D0176" w:rsidRPr="008D2462" w:rsidRDefault="006D0176" w:rsidP="00C83701">
      <w:r w:rsidRPr="008D2462">
        <w:t>Przedstawione w Formularzach cenowych zestawienie wykonywanych czynności, jednostki miar oraz ilości i częstotliwości wykonywania w/w czynności porządkowych należy przyjąć do określenia ceny wykonania zadania w okresie 2 lat (24 miesięcy). W Formularzach cenowy</w:t>
      </w:r>
      <w:r w:rsidR="001B5D63">
        <w:t>ch</w:t>
      </w:r>
      <w:r w:rsidRPr="008D2462">
        <w:t xml:space="preserve"> należy podać cenę jednostkową za 1 m2 sprzątanych powierzchni z uwzględn</w:t>
      </w:r>
      <w:r w:rsidR="001B5D63">
        <w:t xml:space="preserve">ieniem szacunkowej ilości usług, </w:t>
      </w:r>
      <w:r w:rsidRPr="008D2462">
        <w:t>cenę jednostkową za 1 godzinę usług świadczonych</w:t>
      </w:r>
      <w:r w:rsidR="003605D5">
        <w:t xml:space="preserve"> przy </w:t>
      </w:r>
      <w:r w:rsidR="00BB1C6E">
        <w:t>„</w:t>
      </w:r>
      <w:r w:rsidR="003605D5">
        <w:t xml:space="preserve">obsłudze </w:t>
      </w:r>
      <w:proofErr w:type="spellStart"/>
      <w:r w:rsidR="003605D5">
        <w:t>sal</w:t>
      </w:r>
      <w:proofErr w:type="spellEnd"/>
      <w:r w:rsidR="003605D5">
        <w:t xml:space="preserve"> konferencyjnych</w:t>
      </w:r>
      <w:r w:rsidR="00BB1C6E">
        <w:t>”</w:t>
      </w:r>
      <w:r w:rsidR="003605D5">
        <w:t xml:space="preserve"> (ul. Filtrowa) oraz</w:t>
      </w:r>
      <w:r w:rsidRPr="008D2462">
        <w:t xml:space="preserve"> przez „serwis dzienny</w:t>
      </w:r>
      <w:r w:rsidR="00352FE6">
        <w:t xml:space="preserve"> wewnętrzny” i „</w:t>
      </w:r>
      <w:r w:rsidR="00352FE6" w:rsidRPr="008D2462">
        <w:t>serwis dzienny</w:t>
      </w:r>
      <w:r w:rsidR="00352FE6">
        <w:t xml:space="preserve"> zewnętrzny</w:t>
      </w:r>
      <w:r w:rsidR="00E36E49">
        <w:t>”</w:t>
      </w:r>
      <w:r w:rsidR="003605D5">
        <w:t>.</w:t>
      </w:r>
    </w:p>
    <w:p w14:paraId="2B83BC90" w14:textId="77777777" w:rsidR="006D0176" w:rsidRDefault="006D0176" w:rsidP="003B4CB1">
      <w:pPr>
        <w:jc w:val="both"/>
      </w:pPr>
    </w:p>
    <w:p w14:paraId="46C383B9" w14:textId="63D8B806" w:rsidR="007F5900" w:rsidRPr="007F5900" w:rsidRDefault="007F5900" w:rsidP="00D344BD">
      <w:r w:rsidRPr="008D2462">
        <w:t>Dokument</w:t>
      </w:r>
      <w:r w:rsidR="006D0176">
        <w:t>y</w:t>
      </w:r>
      <w:r w:rsidRPr="008D2462">
        <w:t xml:space="preserve"> </w:t>
      </w:r>
      <w:r w:rsidR="006D0176" w:rsidRPr="008D2462">
        <w:t>powin</w:t>
      </w:r>
      <w:r w:rsidR="006D0176">
        <w:t>ny</w:t>
      </w:r>
      <w:r w:rsidR="006D0176" w:rsidRPr="008D2462">
        <w:t xml:space="preserve"> </w:t>
      </w:r>
      <w:r w:rsidRPr="008D2462">
        <w:t xml:space="preserve">być </w:t>
      </w:r>
      <w:r w:rsidR="006D0176" w:rsidRPr="008D2462">
        <w:t>sporządzon</w:t>
      </w:r>
      <w:r w:rsidR="006D0176">
        <w:t>e</w:t>
      </w:r>
      <w:r w:rsidR="006D0176" w:rsidRPr="008D2462">
        <w:t xml:space="preserve"> </w:t>
      </w:r>
      <w:r w:rsidRPr="008D2462">
        <w:t xml:space="preserve">w postaci elektronicznej i </w:t>
      </w:r>
      <w:r w:rsidR="006D0176" w:rsidRPr="008D2462">
        <w:t>podpisan</w:t>
      </w:r>
      <w:r w:rsidR="006D0176">
        <w:t>e</w:t>
      </w:r>
      <w:r w:rsidR="006D0176" w:rsidRPr="008D2462">
        <w:t xml:space="preserve"> </w:t>
      </w:r>
      <w:r w:rsidRPr="008D2462">
        <w:t>kwalifikowanym podpisem elektronicznym przez osoby upoważnione do reprezentowania Wykonawcy.</w:t>
      </w:r>
    </w:p>
    <w:p w14:paraId="55A1350F" w14:textId="77777777" w:rsidR="007F5900" w:rsidRPr="007F5900" w:rsidRDefault="007F5900" w:rsidP="007F5900">
      <w:r w:rsidRPr="007F5900">
        <w:br w:type="page"/>
      </w:r>
    </w:p>
    <w:p w14:paraId="247D6D06" w14:textId="77777777" w:rsidR="007F5900" w:rsidRPr="008D2462" w:rsidRDefault="007F5900" w:rsidP="007F5900">
      <w:pPr>
        <w:rPr>
          <w:lang w:eastAsia="pl-PL"/>
        </w:rPr>
      </w:pPr>
      <w:r w:rsidRPr="008D2462">
        <w:rPr>
          <w:lang w:eastAsia="pl-PL"/>
        </w:rPr>
        <w:lastRenderedPageBreak/>
        <w:t>ROZDZIAŁ II.1 Załącznik Nr 1B – FORMULARZ CENOWY PIONKI</w:t>
      </w:r>
    </w:p>
    <w:tbl>
      <w:tblPr>
        <w:tblW w:w="9356" w:type="dxa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67"/>
        <w:gridCol w:w="2083"/>
        <w:gridCol w:w="517"/>
        <w:gridCol w:w="1511"/>
        <w:gridCol w:w="814"/>
        <w:gridCol w:w="280"/>
        <w:gridCol w:w="7"/>
        <w:gridCol w:w="1269"/>
        <w:gridCol w:w="7"/>
        <w:gridCol w:w="985"/>
        <w:gridCol w:w="7"/>
        <w:gridCol w:w="1309"/>
      </w:tblGrid>
      <w:tr w:rsidR="00F717A5" w:rsidRPr="004C182C" w14:paraId="4CACC51B" w14:textId="77777777" w:rsidTr="00D344BD">
        <w:trPr>
          <w:trHeight w:val="819"/>
        </w:trPr>
        <w:tc>
          <w:tcPr>
            <w:tcW w:w="54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4EDEA" w14:textId="77777777" w:rsidR="00F717A5" w:rsidRPr="004C182C" w:rsidRDefault="00F717A5" w:rsidP="00F717A5"/>
          <w:p w14:paraId="3E57F443" w14:textId="50635D1B" w:rsidR="00F717A5" w:rsidRPr="004C182C" w:rsidRDefault="00B9507F" w:rsidP="00F717A5">
            <w:r>
              <w:t>Wykonawca:</w:t>
            </w:r>
          </w:p>
          <w:p w14:paraId="4F428867" w14:textId="77777777" w:rsidR="00F717A5" w:rsidRPr="004C182C" w:rsidRDefault="00F717A5" w:rsidP="00F717A5"/>
        </w:tc>
        <w:tc>
          <w:tcPr>
            <w:tcW w:w="38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677BDFF" w14:textId="77777777" w:rsidR="00F717A5" w:rsidRPr="004C182C" w:rsidRDefault="00F717A5" w:rsidP="00F717A5">
            <w:r w:rsidRPr="004C182C">
              <w:t>FORMULARZ CENOWY</w:t>
            </w:r>
          </w:p>
          <w:p w14:paraId="7AC0ACA9" w14:textId="77777777" w:rsidR="00F717A5" w:rsidRPr="004C182C" w:rsidRDefault="00F717A5" w:rsidP="00F717A5">
            <w:r w:rsidRPr="004C182C">
              <w:t>Część II PIONKI</w:t>
            </w:r>
          </w:p>
        </w:tc>
      </w:tr>
      <w:tr w:rsidR="00F717A5" w:rsidRPr="004C182C" w14:paraId="653E9D9F" w14:textId="77777777" w:rsidTr="00D344BD">
        <w:trPr>
          <w:trHeight w:hRule="exact" w:val="11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128470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proofErr w:type="spellStart"/>
            <w:r w:rsidRPr="003605D5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6F782F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r w:rsidRPr="003605D5">
              <w:rPr>
                <w:sz w:val="20"/>
                <w:szCs w:val="20"/>
              </w:rPr>
              <w:t>Rodzaj usługi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25F18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proofErr w:type="gramStart"/>
            <w:r w:rsidRPr="003605D5">
              <w:rPr>
                <w:sz w:val="20"/>
                <w:szCs w:val="20"/>
              </w:rPr>
              <w:t>j</w:t>
            </w:r>
            <w:proofErr w:type="gramEnd"/>
            <w:r w:rsidRPr="003605D5">
              <w:rPr>
                <w:sz w:val="20"/>
                <w:szCs w:val="20"/>
              </w:rPr>
              <w:t>.m.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E6E227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r w:rsidRPr="003605D5">
              <w:rPr>
                <w:sz w:val="20"/>
                <w:szCs w:val="20"/>
              </w:rPr>
              <w:t>Rodzaj powierzchni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7EC21E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r w:rsidRPr="003605D5">
              <w:rPr>
                <w:sz w:val="20"/>
                <w:szCs w:val="20"/>
              </w:rPr>
              <w:t>Szacunkowa ilość usług w m2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9CB78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r w:rsidRPr="003605D5">
              <w:rPr>
                <w:sz w:val="20"/>
                <w:szCs w:val="20"/>
              </w:rPr>
              <w:t>Cena jednostkowa netto za m2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2F9AE1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r w:rsidRPr="003605D5">
              <w:rPr>
                <w:sz w:val="20"/>
                <w:szCs w:val="20"/>
              </w:rPr>
              <w:t>Mnożnik</w:t>
            </w:r>
            <w:r w:rsidRPr="003605D5">
              <w:rPr>
                <w:sz w:val="20"/>
                <w:szCs w:val="20"/>
                <w:vertAlign w:val="superscript"/>
              </w:rPr>
              <w:footnoteReference w:id="10"/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56CE0" w14:textId="77777777" w:rsidR="00F717A5" w:rsidRPr="003605D5" w:rsidRDefault="00F717A5" w:rsidP="00F717A5">
            <w:pPr>
              <w:rPr>
                <w:sz w:val="20"/>
                <w:szCs w:val="20"/>
              </w:rPr>
            </w:pPr>
            <w:r w:rsidRPr="003605D5">
              <w:rPr>
                <w:sz w:val="20"/>
                <w:szCs w:val="20"/>
              </w:rPr>
              <w:t>Wartość netto kolumna[5x6x7]</w:t>
            </w:r>
          </w:p>
        </w:tc>
      </w:tr>
      <w:tr w:rsidR="00F717A5" w:rsidRPr="004C182C" w14:paraId="2F3993EE" w14:textId="77777777" w:rsidTr="00D344BD">
        <w:trPr>
          <w:trHeight w:hRule="exact" w:val="4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1CB35" w14:textId="77777777" w:rsidR="00F717A5" w:rsidRPr="004C182C" w:rsidRDefault="00F717A5" w:rsidP="00DB466E">
            <w:pPr>
              <w:jc w:val="center"/>
            </w:pPr>
            <w:r w:rsidRPr="004C182C">
              <w:t>1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4D800D" w14:textId="77777777" w:rsidR="00F717A5" w:rsidRPr="004C182C" w:rsidRDefault="00F717A5" w:rsidP="00DB466E">
            <w:pPr>
              <w:jc w:val="center"/>
            </w:pPr>
            <w:r w:rsidRPr="004C182C">
              <w:t>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365DB9" w14:textId="77777777" w:rsidR="00F717A5" w:rsidRPr="004C182C" w:rsidRDefault="00F717A5" w:rsidP="00DB466E">
            <w:pPr>
              <w:jc w:val="center"/>
            </w:pPr>
            <w:r w:rsidRPr="004C182C">
              <w:t>3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B6445E" w14:textId="77777777" w:rsidR="00F717A5" w:rsidRPr="004C182C" w:rsidRDefault="00F717A5" w:rsidP="00DB466E">
            <w:pPr>
              <w:jc w:val="center"/>
            </w:pPr>
            <w:r w:rsidRPr="004C182C">
              <w:t>4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9B2E8" w14:textId="77777777" w:rsidR="00F717A5" w:rsidRPr="004C182C" w:rsidRDefault="00F717A5" w:rsidP="00DB466E">
            <w:pPr>
              <w:jc w:val="center"/>
            </w:pPr>
            <w:r w:rsidRPr="004C182C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10FDA" w14:textId="77777777" w:rsidR="00F717A5" w:rsidRPr="004C182C" w:rsidRDefault="00F717A5" w:rsidP="00DB466E">
            <w:pPr>
              <w:jc w:val="center"/>
            </w:pPr>
            <w:r w:rsidRPr="004C182C"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C9E00E" w14:textId="77777777" w:rsidR="00F717A5" w:rsidRPr="004C182C" w:rsidRDefault="00F717A5" w:rsidP="00DB466E">
            <w:pPr>
              <w:jc w:val="center"/>
            </w:pPr>
            <w:r w:rsidRPr="004C182C">
              <w:t>7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56C53" w14:textId="77777777" w:rsidR="00F717A5" w:rsidRPr="004C182C" w:rsidRDefault="00F717A5" w:rsidP="00DB466E">
            <w:pPr>
              <w:jc w:val="center"/>
            </w:pPr>
            <w:r w:rsidRPr="004C182C">
              <w:t>8</w:t>
            </w:r>
          </w:p>
        </w:tc>
      </w:tr>
      <w:tr w:rsidR="00F717A5" w:rsidRPr="004C182C" w14:paraId="34DA5317" w14:textId="77777777" w:rsidTr="00D344BD">
        <w:trPr>
          <w:trHeight w:hRule="exact"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ECDAE4" w14:textId="77777777" w:rsidR="00F717A5" w:rsidRPr="004C182C" w:rsidRDefault="00F717A5" w:rsidP="00F717A5">
            <w:r w:rsidRPr="004C182C">
              <w:t>1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9636F7" w14:textId="77777777" w:rsidR="00F717A5" w:rsidRPr="004C182C" w:rsidRDefault="00F717A5" w:rsidP="00F717A5">
            <w:r w:rsidRPr="004C182C">
              <w:t xml:space="preserve"> Sprzątanie powierzchni codziennie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C78F46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D05FD9" w14:textId="77777777" w:rsidR="00F717A5" w:rsidRPr="004C182C" w:rsidRDefault="00F717A5" w:rsidP="00F717A5">
            <w:r w:rsidRPr="004C182C">
              <w:t>Gres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9E590" w14:textId="77777777" w:rsidR="00F717A5" w:rsidRPr="004C182C" w:rsidRDefault="00F717A5" w:rsidP="00F717A5">
            <w:r w:rsidRPr="004C182C">
              <w:t>563,26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8CE6E" w14:textId="77777777" w:rsidR="00F717A5" w:rsidRPr="004C182C" w:rsidRDefault="00F717A5" w:rsidP="00F717A5"/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43B63" w14:textId="77777777" w:rsidR="00F717A5" w:rsidRPr="004C182C" w:rsidRDefault="00F717A5" w:rsidP="00DB466E">
            <w:pPr>
              <w:jc w:val="right"/>
            </w:pPr>
            <w:r w:rsidRPr="004C182C">
              <w:t>500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70E3F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563526C9" w14:textId="77777777" w:rsidTr="00D344BD">
        <w:trPr>
          <w:trHeight w:hRule="exact" w:val="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268C8" w14:textId="77777777" w:rsidR="00F717A5" w:rsidRPr="004C182C" w:rsidRDefault="00F717A5" w:rsidP="00F717A5">
            <w:r w:rsidRPr="004C182C">
              <w:t>2</w:t>
            </w: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A88CF" w14:textId="77777777" w:rsidR="00F717A5" w:rsidRPr="004C182C" w:rsidRDefault="00F717A5" w:rsidP="00F717A5"/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0F6A55" w14:textId="77777777" w:rsidR="00F717A5" w:rsidRPr="004C182C" w:rsidRDefault="00F717A5" w:rsidP="00F717A5"/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6EFF8B" w14:textId="77777777" w:rsidR="00F717A5" w:rsidRPr="004C182C" w:rsidRDefault="00F717A5" w:rsidP="00F717A5">
            <w:r w:rsidRPr="004C182C">
              <w:t>Wykładzina PCV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E47F9" w14:textId="77777777" w:rsidR="00F717A5" w:rsidRPr="004C182C" w:rsidRDefault="00F717A5" w:rsidP="00F717A5">
            <w:r w:rsidRPr="004C182C">
              <w:t>142,69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BD215" w14:textId="77777777" w:rsidR="00F717A5" w:rsidRPr="004C182C" w:rsidRDefault="00F717A5" w:rsidP="00F717A5"/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273310" w14:textId="77777777" w:rsidR="00F717A5" w:rsidRPr="004C182C" w:rsidRDefault="00F717A5" w:rsidP="00DB466E">
            <w:pPr>
              <w:jc w:val="right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ED8EF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5DAC1FD5" w14:textId="77777777" w:rsidTr="00D344BD">
        <w:trPr>
          <w:trHeight w:hRule="exact" w:val="5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01DBE51" w14:textId="77777777" w:rsidR="00F717A5" w:rsidRPr="004C182C" w:rsidRDefault="00F717A5" w:rsidP="00F717A5">
            <w:r w:rsidRPr="004C182C">
              <w:t>3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01B0657" w14:textId="77777777" w:rsidR="00F717A5" w:rsidRPr="004C182C" w:rsidRDefault="00F717A5" w:rsidP="00F717A5">
            <w:r w:rsidRPr="004C182C">
              <w:t>Sprzątanie powierzchni 3 x na tydzień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7CEF413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7646C8" w14:textId="77777777" w:rsidR="00F717A5" w:rsidRPr="004C182C" w:rsidRDefault="00F717A5" w:rsidP="00F717A5">
            <w:r w:rsidRPr="004C182C">
              <w:t>Wykładzina dywanowa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86443D" w14:textId="77777777" w:rsidR="00F717A5" w:rsidRPr="004C182C" w:rsidRDefault="00F717A5" w:rsidP="00F717A5">
            <w:r w:rsidRPr="004C182C">
              <w:t>140,77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F4D358" w14:textId="77777777" w:rsidR="00F717A5" w:rsidRPr="004C182C" w:rsidRDefault="00F717A5" w:rsidP="00F717A5"/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15CA220" w14:textId="77777777" w:rsidR="00F717A5" w:rsidRPr="004C182C" w:rsidRDefault="00F717A5" w:rsidP="00DB466E">
            <w:pPr>
              <w:jc w:val="right"/>
            </w:pPr>
            <w:r w:rsidRPr="004C182C">
              <w:t>312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46038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27C2E327" w14:textId="77777777" w:rsidTr="00D344BD">
        <w:trPr>
          <w:trHeight w:hRule="exact" w:val="64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E0B5E" w14:textId="77777777" w:rsidR="00F717A5" w:rsidRPr="004C182C" w:rsidRDefault="00F717A5" w:rsidP="00F717A5">
            <w:r w:rsidRPr="004C182C">
              <w:t>4</w:t>
            </w: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16D895" w14:textId="77777777" w:rsidR="00F717A5" w:rsidRPr="004C182C" w:rsidRDefault="00F717A5" w:rsidP="00F717A5"/>
        </w:tc>
        <w:tc>
          <w:tcPr>
            <w:tcW w:w="5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FB840" w14:textId="77777777" w:rsidR="00F717A5" w:rsidRPr="004C182C" w:rsidRDefault="00F717A5" w:rsidP="00F717A5"/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CC4D36" w14:textId="77777777" w:rsidR="00F717A5" w:rsidRPr="004C182C" w:rsidRDefault="00F717A5" w:rsidP="00F717A5">
            <w:r w:rsidRPr="004C182C">
              <w:t>Wykładzina PCV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BAE1EB" w14:textId="77777777" w:rsidR="00F717A5" w:rsidRPr="004C182C" w:rsidRDefault="00F717A5" w:rsidP="00F717A5">
            <w:r w:rsidRPr="004C182C">
              <w:t>110,71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79AAEC" w14:textId="77777777" w:rsidR="00F717A5" w:rsidRPr="004C182C" w:rsidRDefault="00F717A5" w:rsidP="00F717A5"/>
        </w:tc>
        <w:tc>
          <w:tcPr>
            <w:tcW w:w="99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9EDC34" w14:textId="77777777" w:rsidR="00F717A5" w:rsidRPr="004C182C" w:rsidRDefault="00F717A5" w:rsidP="00DB466E">
            <w:pPr>
              <w:jc w:val="right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280C5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0CEA08A3" w14:textId="77777777" w:rsidTr="00D344BD">
        <w:trPr>
          <w:trHeight w:hRule="exact" w:val="5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123FC" w14:textId="77777777" w:rsidR="00F717A5" w:rsidRPr="004C182C" w:rsidRDefault="00F717A5" w:rsidP="00F717A5">
            <w:r w:rsidRPr="004C182C">
              <w:t>5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1E6C11" w14:textId="77777777" w:rsidR="00F717A5" w:rsidRPr="004C182C" w:rsidRDefault="00F717A5" w:rsidP="00F717A5">
            <w:r w:rsidRPr="004C182C">
              <w:t>Sprzątanie powierzchni 1 x w tygodniu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2482D9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BC7AED" w14:textId="77777777" w:rsidR="00F717A5" w:rsidRPr="004C182C" w:rsidRDefault="00F717A5" w:rsidP="00F717A5">
            <w:r w:rsidRPr="004C182C">
              <w:t>Wykładzina dywanowa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C4A381" w14:textId="77777777" w:rsidR="00F717A5" w:rsidRPr="004C182C" w:rsidRDefault="00F717A5" w:rsidP="00F717A5">
            <w:r w:rsidRPr="004C182C">
              <w:t>138,82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4854" w14:textId="77777777" w:rsidR="00F717A5" w:rsidRPr="004C182C" w:rsidRDefault="00F717A5" w:rsidP="00F717A5"/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00AEC2" w14:textId="77777777" w:rsidR="00F717A5" w:rsidRPr="004C182C" w:rsidRDefault="00F717A5" w:rsidP="00DB466E">
            <w:pPr>
              <w:jc w:val="right"/>
            </w:pPr>
            <w:r w:rsidRPr="004C182C">
              <w:t>104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D260F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70F57725" w14:textId="77777777" w:rsidTr="00D344BD">
        <w:trPr>
          <w:trHeight w:hRule="exact"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9FA02" w14:textId="77777777" w:rsidR="00F717A5" w:rsidRPr="004C182C" w:rsidRDefault="00F717A5" w:rsidP="00F717A5">
            <w:r w:rsidRPr="004C182C">
              <w:t>6</w:t>
            </w: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D8D952" w14:textId="77777777" w:rsidR="00F717A5" w:rsidRPr="004C182C" w:rsidRDefault="00F717A5" w:rsidP="00F717A5"/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5FA47" w14:textId="77777777" w:rsidR="00F717A5" w:rsidRPr="004C182C" w:rsidRDefault="00F717A5" w:rsidP="00F717A5"/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2F4751" w14:textId="77777777" w:rsidR="00F717A5" w:rsidRPr="004C182C" w:rsidRDefault="00F717A5" w:rsidP="00F717A5">
            <w:r w:rsidRPr="004C182C">
              <w:t>Gres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CFB9E0" w14:textId="77777777" w:rsidR="00F717A5" w:rsidRPr="004C182C" w:rsidRDefault="00F717A5" w:rsidP="00F717A5">
            <w:r w:rsidRPr="004C182C">
              <w:t>516,36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AC335" w14:textId="77777777" w:rsidR="00F717A5" w:rsidRPr="004C182C" w:rsidRDefault="00F717A5" w:rsidP="00F717A5"/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BF9369" w14:textId="77777777" w:rsidR="00F717A5" w:rsidRPr="004C182C" w:rsidRDefault="00F717A5" w:rsidP="00DB466E">
            <w:pPr>
              <w:jc w:val="right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6DDBE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5BC11E27" w14:textId="77777777" w:rsidTr="00D344BD">
        <w:trPr>
          <w:trHeight w:hRule="exact" w:val="6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E8BE54" w14:textId="77777777" w:rsidR="00F717A5" w:rsidRPr="004C182C" w:rsidRDefault="00F717A5" w:rsidP="00F717A5">
            <w:r w:rsidRPr="004C182C">
              <w:t>7</w:t>
            </w: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DA67F7" w14:textId="77777777" w:rsidR="00F717A5" w:rsidRPr="004C182C" w:rsidRDefault="00F717A5" w:rsidP="00F717A5"/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36B8F" w14:textId="77777777" w:rsidR="00F717A5" w:rsidRPr="004C182C" w:rsidRDefault="00F717A5" w:rsidP="00F717A5"/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23E51" w14:textId="77777777" w:rsidR="00F717A5" w:rsidRPr="004C182C" w:rsidRDefault="00F717A5" w:rsidP="00F717A5">
            <w:r w:rsidRPr="004C182C">
              <w:t>Wykładzina PCV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D7C85" w14:textId="77777777" w:rsidR="00F717A5" w:rsidRPr="004C182C" w:rsidRDefault="00F717A5" w:rsidP="00F717A5">
            <w:r w:rsidRPr="004C182C">
              <w:t>10,75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EE504" w14:textId="77777777" w:rsidR="00F717A5" w:rsidRPr="004C182C" w:rsidRDefault="00F717A5" w:rsidP="00F717A5"/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4971A" w14:textId="77777777" w:rsidR="00F717A5" w:rsidRPr="004C182C" w:rsidRDefault="00F717A5" w:rsidP="00DB466E">
            <w:pPr>
              <w:jc w:val="right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5B9AF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444D244D" w14:textId="77777777" w:rsidTr="00D344BD">
        <w:trPr>
          <w:trHeight w:hRule="exact" w:val="5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AEA51F" w14:textId="77777777" w:rsidR="00F717A5" w:rsidRPr="004C182C" w:rsidRDefault="00F717A5" w:rsidP="00F717A5">
            <w:r w:rsidRPr="004C182C">
              <w:t>8</w:t>
            </w: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015FC4" w14:textId="77777777" w:rsidR="00F717A5" w:rsidRPr="004C182C" w:rsidRDefault="00F717A5" w:rsidP="00F717A5"/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3C350" w14:textId="77777777" w:rsidR="00F717A5" w:rsidRPr="004C182C" w:rsidRDefault="00F717A5" w:rsidP="00F717A5"/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8971F" w14:textId="77777777" w:rsidR="00F717A5" w:rsidRPr="004C182C" w:rsidRDefault="00F717A5" w:rsidP="00F717A5">
            <w:r w:rsidRPr="004C182C">
              <w:t>Powierzchnia betonowa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3A6FE7" w14:textId="77777777" w:rsidR="00F717A5" w:rsidRPr="004C182C" w:rsidRDefault="00F717A5" w:rsidP="00F717A5">
            <w:r w:rsidRPr="004C182C">
              <w:t>3 022,60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3E37C" w14:textId="77777777" w:rsidR="00F717A5" w:rsidRPr="004C182C" w:rsidRDefault="00F717A5" w:rsidP="00F717A5"/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9ADB78" w14:textId="77777777" w:rsidR="00F717A5" w:rsidRPr="004C182C" w:rsidRDefault="00F717A5" w:rsidP="00DB466E">
            <w:pPr>
              <w:jc w:val="right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2791E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35641F43" w14:textId="77777777" w:rsidTr="00D344BD">
        <w:trPr>
          <w:trHeight w:hRule="exact" w:val="63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684D9" w14:textId="77777777" w:rsidR="00F717A5" w:rsidRPr="004C182C" w:rsidRDefault="00F717A5" w:rsidP="00F717A5">
            <w:r w:rsidRPr="004C182C">
              <w:t>9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D361BC" w14:textId="77777777" w:rsidR="00F717A5" w:rsidRPr="004C182C" w:rsidRDefault="00F717A5" w:rsidP="00F717A5">
            <w:r w:rsidRPr="004C182C">
              <w:t>Sprzątanie powierzchni 1x w miesiącu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592829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695F1" w14:textId="77777777" w:rsidR="00F717A5" w:rsidRPr="004C182C" w:rsidRDefault="00F717A5" w:rsidP="00F717A5">
            <w:r w:rsidRPr="004C182C">
              <w:t>Wykładzina PCV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9331B7" w14:textId="77777777" w:rsidR="00F717A5" w:rsidRPr="004C182C" w:rsidRDefault="00F717A5" w:rsidP="00F717A5">
            <w:r w:rsidRPr="004C182C">
              <w:t>28,83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E71A5D" w14:textId="77777777" w:rsidR="00F717A5" w:rsidRPr="004C182C" w:rsidRDefault="00F717A5" w:rsidP="00F717A5"/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EB364E" w14:textId="77777777" w:rsidR="00F717A5" w:rsidRPr="004C182C" w:rsidRDefault="00F717A5" w:rsidP="00DB466E">
            <w:pPr>
              <w:jc w:val="right"/>
            </w:pPr>
            <w:r w:rsidRPr="004C182C">
              <w:t>24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F23FA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77FA03F2" w14:textId="77777777" w:rsidTr="00D344BD">
        <w:trPr>
          <w:trHeight w:hRule="exact" w:val="3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102754" w14:textId="77777777" w:rsidR="00F717A5" w:rsidRPr="004C182C" w:rsidRDefault="00F717A5" w:rsidP="00F717A5">
            <w:r w:rsidRPr="004C182C">
              <w:t>10</w:t>
            </w: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C1A120" w14:textId="77777777" w:rsidR="00F717A5" w:rsidRPr="004C182C" w:rsidRDefault="00F717A5" w:rsidP="00F717A5"/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F19C6" w14:textId="77777777" w:rsidR="00F717A5" w:rsidRPr="004C182C" w:rsidRDefault="00F717A5" w:rsidP="00F717A5"/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9C8FE8" w14:textId="77777777" w:rsidR="00F717A5" w:rsidRPr="004C182C" w:rsidRDefault="00F717A5" w:rsidP="00F717A5">
            <w:r w:rsidRPr="004C182C">
              <w:t>Gres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497BFD" w14:textId="77777777" w:rsidR="00F717A5" w:rsidRPr="004C182C" w:rsidRDefault="00F717A5" w:rsidP="00F717A5">
            <w:r w:rsidRPr="004C182C">
              <w:t>152,97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268867" w14:textId="77777777" w:rsidR="00F717A5" w:rsidRPr="004C182C" w:rsidRDefault="00F717A5" w:rsidP="00F717A5"/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4BBC0C" w14:textId="77777777" w:rsidR="00F717A5" w:rsidRPr="004C182C" w:rsidRDefault="00F717A5" w:rsidP="00DB466E">
            <w:pPr>
              <w:jc w:val="right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9F008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02DE4B2B" w14:textId="77777777" w:rsidTr="00D344BD">
        <w:trPr>
          <w:trHeight w:hRule="exact" w:val="6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765F16" w14:textId="77777777" w:rsidR="00F717A5" w:rsidRPr="004C182C" w:rsidRDefault="00F717A5" w:rsidP="00F717A5">
            <w:r w:rsidRPr="004C182C">
              <w:t>11</w:t>
            </w: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AB8B7" w14:textId="77777777" w:rsidR="00F717A5" w:rsidRPr="004C182C" w:rsidRDefault="00F717A5" w:rsidP="00F717A5"/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FD29A2" w14:textId="77777777" w:rsidR="00F717A5" w:rsidRPr="004C182C" w:rsidRDefault="00F717A5" w:rsidP="00F717A5"/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30DF0" w14:textId="77777777" w:rsidR="00F717A5" w:rsidRPr="004C182C" w:rsidRDefault="00F717A5" w:rsidP="00F717A5">
            <w:r w:rsidRPr="004C182C">
              <w:t>Powierzchnia betonowa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A5AD3" w14:textId="77777777" w:rsidR="00F717A5" w:rsidRPr="004C182C" w:rsidRDefault="00F717A5" w:rsidP="00F717A5">
            <w:r w:rsidRPr="004C182C">
              <w:t>1014,00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B11B2" w14:textId="77777777" w:rsidR="00F717A5" w:rsidRPr="004C182C" w:rsidRDefault="00F717A5" w:rsidP="00F717A5"/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28BC2" w14:textId="77777777" w:rsidR="00F717A5" w:rsidRPr="004C182C" w:rsidRDefault="00F717A5" w:rsidP="00DB466E">
            <w:pPr>
              <w:jc w:val="right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84225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6DE7A8EA" w14:textId="77777777" w:rsidTr="00D344BD">
        <w:trPr>
          <w:trHeight w:hRule="exact" w:val="2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518E" w14:textId="77777777" w:rsidR="00F717A5" w:rsidRPr="004C182C" w:rsidRDefault="00F717A5" w:rsidP="00F717A5">
            <w:r w:rsidRPr="004C182C">
              <w:t>12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374C4" w14:textId="77777777" w:rsidR="00F717A5" w:rsidRPr="004C182C" w:rsidRDefault="00F717A5" w:rsidP="00F717A5">
            <w:r w:rsidRPr="004C182C">
              <w:t>Mycie okien (2x w roku)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35091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F6A633" w14:textId="77777777" w:rsidR="00F717A5" w:rsidRPr="004C182C" w:rsidRDefault="00F717A5" w:rsidP="00F717A5">
            <w:r w:rsidRPr="004C182C">
              <w:t xml:space="preserve">  --------------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52DAAE" w14:textId="77777777" w:rsidR="00F717A5" w:rsidRPr="004C182C" w:rsidRDefault="00F717A5" w:rsidP="00F717A5">
            <w:r w:rsidRPr="004C182C">
              <w:t>229,79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9C0B1E" w14:textId="77777777" w:rsidR="00F717A5" w:rsidRPr="004C182C" w:rsidRDefault="00F717A5" w:rsidP="00F717A5"/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6369CC" w14:textId="77777777" w:rsidR="00F717A5" w:rsidRPr="004C182C" w:rsidRDefault="00F717A5" w:rsidP="00DB466E">
            <w:pPr>
              <w:jc w:val="right"/>
            </w:pPr>
            <w:r w:rsidRPr="004C182C">
              <w:t>4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E802A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4901F335" w14:textId="77777777" w:rsidTr="00D344BD">
        <w:trPr>
          <w:trHeight w:hRule="exact"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481B28" w14:textId="77777777" w:rsidR="00F717A5" w:rsidRPr="004C182C" w:rsidRDefault="00F717A5" w:rsidP="00F717A5">
            <w:r w:rsidRPr="004C182C">
              <w:t>13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6BB00" w14:textId="77777777" w:rsidR="00F717A5" w:rsidRPr="004C182C" w:rsidRDefault="00F717A5" w:rsidP="00F717A5">
            <w:r w:rsidRPr="004C182C">
              <w:t>Mycie okien w części laboratoryjnej (1x w roku)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80D760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358B0" w14:textId="77777777" w:rsidR="00F717A5" w:rsidRPr="004C182C" w:rsidRDefault="00F717A5" w:rsidP="00F717A5">
            <w:r w:rsidRPr="004C182C">
              <w:t xml:space="preserve">  --------------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FE3779" w14:textId="77777777" w:rsidR="00F717A5" w:rsidRPr="004C182C" w:rsidRDefault="00F717A5" w:rsidP="00F717A5">
            <w:r w:rsidRPr="004C182C">
              <w:t>278,07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2E722" w14:textId="77777777" w:rsidR="00F717A5" w:rsidRPr="004C182C" w:rsidRDefault="00F717A5" w:rsidP="00F717A5"/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9FCD0" w14:textId="77777777" w:rsidR="00F717A5" w:rsidRPr="004C182C" w:rsidRDefault="00F717A5" w:rsidP="00DB466E">
            <w:pPr>
              <w:jc w:val="right"/>
            </w:pPr>
            <w:r w:rsidRPr="004C182C">
              <w:t>2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47BE7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01F09543" w14:textId="77777777" w:rsidTr="00D344BD">
        <w:trPr>
          <w:trHeight w:hRule="exact" w:val="8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DC0B1F" w14:textId="77777777" w:rsidR="00F717A5" w:rsidRPr="004C182C" w:rsidRDefault="00F717A5" w:rsidP="00F717A5">
            <w:r w:rsidRPr="004C182C">
              <w:t>14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3A06C" w14:textId="77777777" w:rsidR="00F717A5" w:rsidRPr="004C182C" w:rsidRDefault="00F717A5" w:rsidP="00F717A5">
            <w:r w:rsidRPr="004C182C">
              <w:t>Pranie mechaniczne wykładzin dywanowych (1x w roku)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4E01F7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AE1315" w14:textId="77777777" w:rsidR="00F717A5" w:rsidRPr="004C182C" w:rsidRDefault="00F717A5" w:rsidP="00F717A5">
            <w:r w:rsidRPr="004C182C">
              <w:t xml:space="preserve">   -------------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EE8DD" w14:textId="77777777" w:rsidR="00F717A5" w:rsidRPr="004C182C" w:rsidRDefault="00F717A5" w:rsidP="00F717A5">
            <w:r w:rsidRPr="004C182C">
              <w:t>248,00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D85722" w14:textId="77777777" w:rsidR="00F717A5" w:rsidRPr="004C182C" w:rsidRDefault="00F717A5" w:rsidP="00F717A5"/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355BE" w14:textId="77777777" w:rsidR="00F717A5" w:rsidRPr="004C182C" w:rsidRDefault="00F717A5" w:rsidP="00DB466E">
            <w:pPr>
              <w:jc w:val="right"/>
            </w:pPr>
            <w:r w:rsidRPr="004C182C">
              <w:t>2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D422C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0A2ACD7E" w14:textId="77777777" w:rsidTr="00D344BD">
        <w:trPr>
          <w:trHeight w:hRule="exact" w:val="5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9AE7D0" w14:textId="77777777" w:rsidR="00F717A5" w:rsidRPr="004C182C" w:rsidRDefault="00F717A5" w:rsidP="00F717A5">
            <w:r w:rsidRPr="004C182C">
              <w:t>15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BBBA15" w14:textId="77777777" w:rsidR="00F717A5" w:rsidRPr="004C182C" w:rsidRDefault="00F717A5" w:rsidP="00F717A5">
            <w:r w:rsidRPr="004C182C">
              <w:t>Polimeryzacja podłóg (2 x w roku)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E85D9" w14:textId="77777777" w:rsidR="00F717A5" w:rsidRPr="004C182C" w:rsidRDefault="00F717A5" w:rsidP="00F717A5">
            <w:proofErr w:type="gramStart"/>
            <w:r w:rsidRPr="004C182C">
              <w:t>m</w:t>
            </w:r>
            <w:proofErr w:type="gramEnd"/>
            <w:r w:rsidRPr="004C182C">
              <w:t>2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19255" w14:textId="77777777" w:rsidR="00F717A5" w:rsidRPr="004C182C" w:rsidRDefault="00F717A5" w:rsidP="00F717A5">
            <w:r w:rsidRPr="004C182C">
              <w:t xml:space="preserve">   -------------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17CDCA" w14:textId="77777777" w:rsidR="00F717A5" w:rsidRPr="004C182C" w:rsidRDefault="00F717A5" w:rsidP="00F717A5">
            <w:r w:rsidRPr="004C182C">
              <w:t>282,23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3E86D6" w14:textId="77777777" w:rsidR="00F717A5" w:rsidRPr="004C182C" w:rsidRDefault="00F717A5" w:rsidP="00F717A5"/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C7B261" w14:textId="77777777" w:rsidR="00F717A5" w:rsidRPr="004C182C" w:rsidRDefault="00F717A5" w:rsidP="00DB466E">
            <w:pPr>
              <w:jc w:val="right"/>
            </w:pPr>
            <w:r w:rsidRPr="004C182C">
              <w:t>4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33024" w14:textId="77777777" w:rsidR="00F717A5" w:rsidRPr="004C182C" w:rsidRDefault="00F717A5" w:rsidP="00DB466E">
            <w:pPr>
              <w:jc w:val="right"/>
            </w:pPr>
          </w:p>
        </w:tc>
      </w:tr>
      <w:tr w:rsidR="00F717A5" w:rsidRPr="004C182C" w14:paraId="6D60782F" w14:textId="77777777" w:rsidTr="00D344BD">
        <w:trPr>
          <w:trHeight w:hRule="exact" w:val="397"/>
        </w:trPr>
        <w:tc>
          <w:tcPr>
            <w:tcW w:w="5779" w:type="dxa"/>
            <w:gridSpan w:val="7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E8BF4E1" w14:textId="77777777" w:rsidR="00F717A5" w:rsidRPr="004C182C" w:rsidRDefault="00F717A5" w:rsidP="00F717A5"/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3E3581" w14:textId="77777777" w:rsidR="00F717A5" w:rsidRPr="004C182C" w:rsidRDefault="00F717A5" w:rsidP="00F717A5">
            <w:r w:rsidRPr="004C182C">
              <w:t>Razem wartość netto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76090" w14:textId="77777777" w:rsidR="00F717A5" w:rsidRPr="004C182C" w:rsidRDefault="00F717A5" w:rsidP="00F717A5"/>
        </w:tc>
      </w:tr>
      <w:tr w:rsidR="00F717A5" w:rsidRPr="004C182C" w14:paraId="09CFE1D4" w14:textId="77777777" w:rsidTr="00D344BD">
        <w:trPr>
          <w:trHeight w:hRule="exact" w:val="397"/>
        </w:trPr>
        <w:tc>
          <w:tcPr>
            <w:tcW w:w="5779" w:type="dxa"/>
            <w:gridSpan w:val="7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8EF974A" w14:textId="77777777" w:rsidR="00F717A5" w:rsidRPr="004C182C" w:rsidRDefault="00F717A5" w:rsidP="00F717A5"/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8BC13C" w14:textId="77777777" w:rsidR="00F717A5" w:rsidRPr="004C182C" w:rsidRDefault="00F717A5" w:rsidP="00F717A5">
            <w:r w:rsidRPr="004C182C">
              <w:t xml:space="preserve">VAT %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0DBFC" w14:textId="77777777" w:rsidR="00F717A5" w:rsidRPr="004C182C" w:rsidRDefault="00F717A5" w:rsidP="00F717A5">
            <w:r w:rsidRPr="004C182C">
              <w:t>23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42D70" w14:textId="77777777" w:rsidR="00F717A5" w:rsidRPr="004C182C" w:rsidRDefault="00F717A5" w:rsidP="00F717A5"/>
        </w:tc>
      </w:tr>
      <w:tr w:rsidR="00F717A5" w:rsidRPr="004C182C" w14:paraId="4C336959" w14:textId="77777777" w:rsidTr="00D344BD">
        <w:trPr>
          <w:trHeight w:hRule="exact" w:val="397"/>
        </w:trPr>
        <w:tc>
          <w:tcPr>
            <w:tcW w:w="5779" w:type="dxa"/>
            <w:gridSpan w:val="7"/>
            <w:vMerge/>
            <w:tcBorders>
              <w:top w:val="single" w:sz="4" w:space="0" w:color="000000"/>
              <w:bottom w:val="nil"/>
            </w:tcBorders>
            <w:shd w:val="clear" w:color="auto" w:fill="auto"/>
          </w:tcPr>
          <w:p w14:paraId="07174814" w14:textId="77777777" w:rsidR="00F717A5" w:rsidRPr="004C182C" w:rsidRDefault="00F717A5" w:rsidP="00F717A5"/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4D460" w14:textId="77777777" w:rsidR="00F717A5" w:rsidRPr="004C182C" w:rsidRDefault="00F717A5" w:rsidP="00F717A5">
            <w:r w:rsidRPr="004C182C">
              <w:t>Razem wartość brutto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427B0" w14:textId="77777777" w:rsidR="00F717A5" w:rsidRPr="004C182C" w:rsidRDefault="00F717A5" w:rsidP="00F717A5"/>
        </w:tc>
      </w:tr>
    </w:tbl>
    <w:p w14:paraId="01DD3452" w14:textId="77777777" w:rsidR="004751EB" w:rsidRDefault="004751EB" w:rsidP="004751EB"/>
    <w:p w14:paraId="3834DEE2" w14:textId="77777777" w:rsidR="004751EB" w:rsidRDefault="004751EB" w:rsidP="004751EB"/>
    <w:p w14:paraId="6C3F3124" w14:textId="3F298DE2" w:rsidR="004751EB" w:rsidRPr="008D2462" w:rsidRDefault="004751EB" w:rsidP="004751EB">
      <w:r w:rsidRPr="008D2462">
        <w:t>Zamawiający zastrzega sobie możliwość odpowiedniego, w zależności od potrzeb, zwiększenia lub zmniejszenia ilości lub częstości czynności objętych Umową.</w:t>
      </w:r>
    </w:p>
    <w:p w14:paraId="5B1C791D" w14:textId="0ABF49AF" w:rsidR="004751EB" w:rsidRDefault="004751EB" w:rsidP="004751EB">
      <w:r w:rsidRPr="008D2462">
        <w:t>Przedstawione w Formularzach cenowych zestawienie wykonywanych czynności, jednostki miar oraz ilości i częstotliwości wykonywania w/w czynności porządkowych należy przyjąć do określenia ceny wykonania zadania w okresie 2 lat (24 miesięcy). W Formularzach cenowy</w:t>
      </w:r>
      <w:r>
        <w:t>ch</w:t>
      </w:r>
      <w:r w:rsidRPr="008D2462">
        <w:t xml:space="preserve"> należy podać cenę jednostkową za 1 m2 sprzątanych powierzchni z uwzględn</w:t>
      </w:r>
      <w:r>
        <w:t>ieniem szacunkowej ilości usług</w:t>
      </w:r>
      <w:r w:rsidR="00DB466E">
        <w:t>.</w:t>
      </w:r>
    </w:p>
    <w:p w14:paraId="6E5F4292" w14:textId="77777777" w:rsidR="004751EB" w:rsidRPr="007F5900" w:rsidRDefault="004751EB" w:rsidP="00D344BD">
      <w:r w:rsidRPr="008D2462">
        <w:t>Dokument</w:t>
      </w:r>
      <w:r>
        <w:t>y</w:t>
      </w:r>
      <w:r w:rsidRPr="008D2462">
        <w:t xml:space="preserve"> powin</w:t>
      </w:r>
      <w:r>
        <w:t>ny</w:t>
      </w:r>
      <w:r w:rsidRPr="008D2462">
        <w:t xml:space="preserve"> być sporządzon</w:t>
      </w:r>
      <w:r>
        <w:t>e</w:t>
      </w:r>
      <w:r w:rsidRPr="008D2462">
        <w:t xml:space="preserve"> w postaci elektronicznej i podpisan</w:t>
      </w:r>
      <w:r>
        <w:t>e</w:t>
      </w:r>
      <w:r w:rsidRPr="008D2462">
        <w:t xml:space="preserve"> kwalifikowanym podpisem elektronicznym przez osoby upoważnione do reprezentowania Wykonawcy.</w:t>
      </w:r>
    </w:p>
    <w:p w14:paraId="05D6C900" w14:textId="78E3AB54" w:rsidR="00FA22A6" w:rsidRDefault="00FA22A6">
      <w:pPr>
        <w:rPr>
          <w:b/>
          <w:lang w:eastAsia="pl-PL"/>
        </w:rPr>
      </w:pPr>
      <w:r>
        <w:rPr>
          <w:b/>
          <w:lang w:eastAsia="pl-PL"/>
        </w:rPr>
        <w:br w:type="page"/>
      </w:r>
    </w:p>
    <w:p w14:paraId="726E3EC0" w14:textId="795DD3C5" w:rsidR="0041450A" w:rsidRPr="009C2AEE" w:rsidRDefault="0041450A" w:rsidP="009C2AEE">
      <w:pPr>
        <w:rPr>
          <w:b/>
          <w:lang w:eastAsia="pl-PL"/>
        </w:rPr>
      </w:pPr>
      <w:bookmarkStart w:id="2" w:name="_Hlk191972650"/>
      <w:r w:rsidRPr="0041450A">
        <w:rPr>
          <w:b/>
          <w:lang w:eastAsia="pl-PL"/>
        </w:rPr>
        <w:lastRenderedPageBreak/>
        <w:t>ROZDZIAŁ II.1 Załącznik Nr 1C – FORMULARZ CENOWY KATOWICE</w:t>
      </w:r>
    </w:p>
    <w:tbl>
      <w:tblPr>
        <w:tblW w:w="9639" w:type="dxa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00"/>
        <w:gridCol w:w="1411"/>
        <w:gridCol w:w="760"/>
        <w:gridCol w:w="1588"/>
        <w:gridCol w:w="959"/>
        <w:gridCol w:w="373"/>
        <w:gridCol w:w="1543"/>
        <w:gridCol w:w="1122"/>
        <w:gridCol w:w="958"/>
        <w:gridCol w:w="425"/>
      </w:tblGrid>
      <w:tr w:rsidR="00446D5D" w:rsidRPr="008D2462" w14:paraId="50BDED4B" w14:textId="77777777" w:rsidTr="00D344BD">
        <w:trPr>
          <w:gridAfter w:val="1"/>
          <w:wAfter w:w="425" w:type="dxa"/>
          <w:trHeight w:val="1065"/>
        </w:trPr>
        <w:tc>
          <w:tcPr>
            <w:tcW w:w="52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671D6" w14:textId="77777777" w:rsidR="00446D5D" w:rsidRPr="008D2462" w:rsidRDefault="00446D5D" w:rsidP="00B4658B">
            <w:pPr>
              <w:rPr>
                <w:lang w:eastAsia="pl-PL"/>
              </w:rPr>
            </w:pPr>
          </w:p>
          <w:p w14:paraId="7AE9F249" w14:textId="77777777" w:rsidR="00446D5D" w:rsidRPr="008D2462" w:rsidRDefault="00446D5D" w:rsidP="00B4658B">
            <w:pPr>
              <w:rPr>
                <w:lang w:eastAsia="pl-PL"/>
              </w:rPr>
            </w:pPr>
            <w:r w:rsidRPr="008D2462">
              <w:rPr>
                <w:lang w:eastAsia="pl-PL"/>
              </w:rPr>
              <w:t>Wykonawca:</w:t>
            </w:r>
          </w:p>
        </w:tc>
        <w:tc>
          <w:tcPr>
            <w:tcW w:w="39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C00C8A9" w14:textId="77777777" w:rsidR="00446D5D" w:rsidRPr="008D2462" w:rsidRDefault="00446D5D" w:rsidP="00B4658B">
            <w:r w:rsidRPr="008D2462">
              <w:t>FORMULARZ CENOWY</w:t>
            </w:r>
          </w:p>
          <w:p w14:paraId="451EFC32" w14:textId="77777777" w:rsidR="00446D5D" w:rsidRPr="008D2462" w:rsidRDefault="00446D5D" w:rsidP="00B4658B">
            <w:r>
              <w:t>Część III KATOWICE</w:t>
            </w:r>
          </w:p>
        </w:tc>
      </w:tr>
      <w:tr w:rsidR="00446D5D" w:rsidRPr="00504F76" w14:paraId="781B9919" w14:textId="77777777" w:rsidTr="00D344BD">
        <w:trPr>
          <w:gridAfter w:val="1"/>
          <w:wAfter w:w="425" w:type="dxa"/>
          <w:trHeight w:val="592"/>
        </w:trPr>
        <w:tc>
          <w:tcPr>
            <w:tcW w:w="9214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453C00" w14:textId="77777777" w:rsidR="00446D5D" w:rsidRPr="00504F76" w:rsidRDefault="00446D5D" w:rsidP="00B4658B">
            <w:pPr>
              <w:spacing w:after="0"/>
              <w:rPr>
                <w:b/>
              </w:rPr>
            </w:pPr>
            <w:r w:rsidRPr="00504F76">
              <w:rPr>
                <w:b/>
              </w:rPr>
              <w:t>I. Usługi wewnątrz budynków</w:t>
            </w:r>
          </w:p>
        </w:tc>
      </w:tr>
      <w:tr w:rsidR="00446D5D" w:rsidRPr="009C2AEE" w14:paraId="4E9D2DD6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D50C3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02C45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Rodzaj usługi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F2E54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j</w:t>
            </w:r>
            <w:proofErr w:type="gramEnd"/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.m.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2F7F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Rodzaj powierzchni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F2F5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Szacunkowa ilość usług </w:t>
            </w: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br/>
              <w:t xml:space="preserve">w m2 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04FFD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Cena jednostkowa netto za m2 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4C1E" w14:textId="7108DF7F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Mnożnik</w:t>
            </w:r>
            <w:r w:rsidR="00DB466E">
              <w:rPr>
                <w:rStyle w:val="Odwoanieprzypisudolnego"/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footnoteReference w:id="11"/>
            </w: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9DF02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Wartość </w:t>
            </w:r>
            <w:proofErr w:type="gramStart"/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netto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  (5x6x7) </w:t>
            </w:r>
          </w:p>
        </w:tc>
      </w:tr>
      <w:tr w:rsidR="00446D5D" w:rsidRPr="009C2AEE" w14:paraId="61A5DA28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449F9" w14:textId="5D771259" w:rsidR="00446D5D" w:rsidRPr="00DB466E" w:rsidRDefault="00DB466E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D07C" w14:textId="145AA3A9" w:rsidR="00446D5D" w:rsidRPr="00DB466E" w:rsidRDefault="00DB466E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92F23" w14:textId="221DE642" w:rsidR="00446D5D" w:rsidRPr="00DB466E" w:rsidRDefault="00DB466E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248EE" w14:textId="481DAA19" w:rsidR="00446D5D" w:rsidRPr="00DB466E" w:rsidRDefault="00DB466E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485A4" w14:textId="43D5D2EC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DB466E"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79A61" w14:textId="707D78EB" w:rsidR="00446D5D" w:rsidRPr="00DB466E" w:rsidRDefault="00DB466E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  <w:r w:rsidR="00446D5D"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A3EC1" w14:textId="326E21A6" w:rsidR="00446D5D" w:rsidRPr="00DB466E" w:rsidRDefault="00DB466E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="00446D5D"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Pr="00DB466E">
              <w:rPr>
                <w:rStyle w:val="Odwoanieprzypisudolnego"/>
                <w:rFonts w:ascii="Arial" w:eastAsia="Times New Roman" w:hAnsi="Arial" w:cs="Arial"/>
                <w:sz w:val="18"/>
                <w:szCs w:val="18"/>
                <w:lang w:eastAsia="pl-PL"/>
              </w:rPr>
              <w:footnoteReference w:id="12"/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6187B" w14:textId="34B7880B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DB466E"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446D5D" w:rsidRPr="009C2AEE" w14:paraId="752532B1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2891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1C12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Sprzątanie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powierzchni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codziennie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58668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E92C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Gres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08F6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772,28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3A63F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DB9C5" w14:textId="61F78DD4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500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C9036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2E7D764C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16B0A8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83D65B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C312D0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806A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Wykładzina </w:t>
            </w:r>
            <w:proofErr w:type="spell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Tarkett</w:t>
            </w:r>
            <w:proofErr w:type="spellEnd"/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C4DF5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504,70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775C2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0D97CC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564EC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7B4B5653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2FFCCE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023158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2BD3E3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C79EA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Granit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DE6AA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13,10    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6EDBC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6B2760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28529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18FD94D0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29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3BA597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4C5A03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25FBDB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E770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Inna (posadzka żywiczna, posadzka przemysłowa itp.)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A763A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40,49    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64DF0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E8B2E1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3082D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64148C43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2B77E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64500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Sprzątanie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powierzchni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3 x na tydzień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DDE0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9C226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Gres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1B99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73,45    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96B8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FFE63" w14:textId="4F825E06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315    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F0B62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3C8CC819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55C222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053306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832826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811C5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Wykładzina dywanowa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E95D8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52,43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7329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59B0C1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B32E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1E3B6AD8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E53F7E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C1D1DE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9CE652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CC3A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Wykładzina </w:t>
            </w:r>
            <w:proofErr w:type="spell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Tarkett</w:t>
            </w:r>
            <w:proofErr w:type="spellEnd"/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3B13F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399,94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B878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A8B3BB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3C223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67C5EB82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A7CC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83A50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Sprzątanie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powierzchni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2 x na tydzień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1FCE9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0350F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Panele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0660D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33,90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E641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03CF" w14:textId="52C0C784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210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FEE1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046415FA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E8B80A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0E91AFF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BD676C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5A2AD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Gres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EBE36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264,71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3DEBA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447FDA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9B8D2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1FD97746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ABC874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35B931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0E8FB2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AC74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Wykładzina </w:t>
            </w:r>
            <w:proofErr w:type="spell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Tarkett</w:t>
            </w:r>
            <w:proofErr w:type="spellEnd"/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3C3AB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19,71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655C1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C4B6D7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14E5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0C14E809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29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C18959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BF2221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8D1D23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396B1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Inna (posadzka żywiczna, posadzka przemysłowa itp.)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8C903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23,53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4138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66E5F9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15920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2F39CBE8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2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658B8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4E35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Sprzątanie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powierzchni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1 x w tygodniu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3060B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BB614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Inna (posadzka żywiczna, posadzka przemysłowa itp.)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EE30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1 250,40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287E0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34715" w14:textId="3306B0D1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105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ADEFF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6DF14E36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29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05301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D3165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Sprzątanie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powierzchni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2 x na miesiąc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B5FA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F9D5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Inna (posadzka żywiczna, posadzka przemysłowa itp.)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63B31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804,83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9A656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EFB6C" w14:textId="70932071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48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3155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52BECD01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5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260A1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1F9CC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Sprzątanie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powierzchni                           1 x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na miesiąc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E3DF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B6E9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Gres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B467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22,80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0B042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8979" w14:textId="51CBD449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24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4DB52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17440CCA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CB6EA2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6043CD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15C832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ECE6" w14:textId="77777777" w:rsidR="00446D5D" w:rsidRPr="00DB466E" w:rsidRDefault="00446D5D" w:rsidP="00A63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Wykładzina </w:t>
            </w:r>
            <w:proofErr w:type="spell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Tarkett</w:t>
            </w:r>
            <w:proofErr w:type="spellEnd"/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5F903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41,00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ED08B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631FEA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C2F6C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65F560F8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AB70F5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193D18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49B69B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F3FF0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Wykładzina dywanowa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495AF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97,30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1697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328BA8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559E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5739488C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80"/>
        </w:trPr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95EA61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4D4E60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C48920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D58B4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Inna (lastryko, posadzka żywiczna itp.)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0E78D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83,00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FF74C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CEE7BD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D2249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24628DBA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10C7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8E09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Sprzątanie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powierzchni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1 x na kwartał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EF71E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F983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Inna (lastryko, posadzka żywiczna itp.)</w:t>
            </w: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2F898" w14:textId="77777777" w:rsidR="00446D5D" w:rsidRPr="00DB466E" w:rsidRDefault="00446D5D" w:rsidP="00B4658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13,30    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7CF8A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19F53" w14:textId="771C9404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8    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A03D9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73851EC7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3CFA4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B3D4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Mycie drzwi zewnętrznych </w:t>
            </w:r>
            <w:proofErr w:type="spell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szklanych-powierzchnia</w:t>
            </w:r>
            <w:proofErr w:type="spell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mycia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obustronna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(1 x na 2 tygodnie)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C7933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6D42614E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BEDFD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68,16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5D81B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04B71" w14:textId="15D36102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52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FA67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4E0C0B2B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9E92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21EA2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Mycie drzwi wewnętrznych </w:t>
            </w:r>
            <w:proofErr w:type="spell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szklanych-powierzchnia</w:t>
            </w:r>
            <w:proofErr w:type="spell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mycia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obustronna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(1 x na 2 tygodnie)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DED4A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D0511D0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941EA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195,68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27051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BCA1D" w14:textId="27038EE8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52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58995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03323555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55BFE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0447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Mycie drzwi wewnętrznych pełnych-powierzchnia mycia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obustronna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(1 x na 2 tygodnie)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BEBF0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1EC72F5B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06F61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219,00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DB45B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CD1E9" w14:textId="710559FA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52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DC317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695BC256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A78A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32AC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Mycie drzwi wewnętrznych pełnych-powierzchnia mycia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jednostronna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(1 x na 2 tygodnie)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E3A7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F2A381C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77E15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11,88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CEBC2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D3C55" w14:textId="48C8E342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52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4DF6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4A034FA4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B53A2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2106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Mycie okien-powierzchnia mycia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jednostronna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(2 x w roku)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E5B4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  <w:hideMark/>
          </w:tcPr>
          <w:p w14:paraId="654022A6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2899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326,35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5DCF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39B13" w14:textId="6729CC1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4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0FAE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2E88D76C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39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20B7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AFA08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Mycie okien-powierzchnia mycia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obustronna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(2 x w roku)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6A799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  <w:hideMark/>
          </w:tcPr>
          <w:p w14:paraId="7D48763D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044F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513,95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B382C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6B1EB" w14:textId="1AC7FBA3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4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47E94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381B2F3C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D1430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59FE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Konserwacja wykładzin </w:t>
            </w: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TARKETT                                                  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                 (2 x w roku)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535F8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gramStart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proofErr w:type="gramEnd"/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1C845CFD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0CFC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375,40   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EE66E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DD5B" w14:textId="78D7A433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4   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ACC44" w14:textId="77777777" w:rsidR="00446D5D" w:rsidRPr="00DB466E" w:rsidRDefault="00446D5D" w:rsidP="00DB466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1E648135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E53F" w14:textId="77777777" w:rsidR="00446D5D" w:rsidRPr="00DB466E" w:rsidRDefault="00446D5D" w:rsidP="00B465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3A4A32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D55BA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E9A2E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DE035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F10B9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Razem wartość netto: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36E9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04295D86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D8BB3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A50367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07B29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018739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D5972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D25AF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Podatek VAT     23%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780D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  <w:tr w:rsidR="00446D5D" w:rsidRPr="009C2AEE" w14:paraId="616A0FFB" w14:textId="77777777" w:rsidTr="00D344BD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58624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27F038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3F5B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864394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541D" w14:textId="77777777" w:rsidR="00446D5D" w:rsidRPr="00DB466E" w:rsidRDefault="00446D5D" w:rsidP="00B465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6C417" w14:textId="77777777" w:rsidR="00446D5D" w:rsidRPr="00DB466E" w:rsidRDefault="00446D5D" w:rsidP="00B465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B466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Razem wartość brutto: 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5B07" w14:textId="77777777" w:rsidR="00446D5D" w:rsidRPr="00DB466E" w:rsidRDefault="00446D5D" w:rsidP="00B465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B466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-      </w:t>
            </w:r>
          </w:p>
        </w:tc>
      </w:tr>
    </w:tbl>
    <w:p w14:paraId="50F45ADD" w14:textId="3D165A39" w:rsidR="0041450A" w:rsidRDefault="0041450A" w:rsidP="0041450A"/>
    <w:p w14:paraId="387380EA" w14:textId="77777777" w:rsidR="00DB466E" w:rsidRDefault="00DB466E" w:rsidP="0041450A"/>
    <w:p w14:paraId="6B850C6A" w14:textId="77777777" w:rsidR="0041450A" w:rsidRPr="00504F76" w:rsidRDefault="0041450A" w:rsidP="0041450A">
      <w:pPr>
        <w:rPr>
          <w:b/>
        </w:rPr>
      </w:pPr>
      <w:r w:rsidRPr="00504F76">
        <w:rPr>
          <w:b/>
        </w:rPr>
        <w:lastRenderedPageBreak/>
        <w:t>II. Usługi na zewnątrz budynków</w:t>
      </w:r>
    </w:p>
    <w:tbl>
      <w:tblPr>
        <w:tblW w:w="91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"/>
        <w:gridCol w:w="1525"/>
        <w:gridCol w:w="567"/>
        <w:gridCol w:w="1134"/>
        <w:gridCol w:w="992"/>
        <w:gridCol w:w="1418"/>
        <w:gridCol w:w="1417"/>
        <w:gridCol w:w="1701"/>
      </w:tblGrid>
      <w:tr w:rsidR="00446D5D" w:rsidRPr="008D2462" w14:paraId="48066C2B" w14:textId="77777777" w:rsidTr="00B4658B">
        <w:trPr>
          <w:trHeight w:val="1087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C94FB2F" w14:textId="77777777" w:rsidR="00446D5D" w:rsidRPr="008D2462" w:rsidRDefault="00446D5D" w:rsidP="00B4658B">
            <w:proofErr w:type="spellStart"/>
            <w:r w:rsidRPr="008D2462">
              <w:t>Lp</w:t>
            </w:r>
            <w:proofErr w:type="spellEnd"/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752CA3" w14:textId="77777777" w:rsidR="00446D5D" w:rsidRPr="008D2462" w:rsidRDefault="00446D5D" w:rsidP="00B4658B">
            <w:r w:rsidRPr="008D2462">
              <w:t>Rodzaj usługi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C3E5F00" w14:textId="77777777" w:rsidR="00446D5D" w:rsidRPr="008D2462" w:rsidRDefault="00446D5D" w:rsidP="00B4658B">
            <w:proofErr w:type="gramStart"/>
            <w:r w:rsidRPr="008D2462">
              <w:t>j</w:t>
            </w:r>
            <w:proofErr w:type="gramEnd"/>
            <w:r w:rsidRPr="008D2462">
              <w:t>.m.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CF7185" w14:textId="77777777" w:rsidR="00446D5D" w:rsidRPr="008D2462" w:rsidRDefault="00446D5D" w:rsidP="00B4658B">
            <w:r w:rsidRPr="008D2462">
              <w:t>Ilość usług [m2]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42D216" w14:textId="77777777" w:rsidR="00446D5D" w:rsidRPr="008D2462" w:rsidRDefault="00446D5D" w:rsidP="00B4658B">
            <w:pPr>
              <w:jc w:val="center"/>
            </w:pPr>
            <w:proofErr w:type="gramStart"/>
            <w:r w:rsidRPr="008D2462">
              <w:t>mnożnik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825682" w14:textId="77777777" w:rsidR="00446D5D" w:rsidRPr="008D2462" w:rsidRDefault="00446D5D" w:rsidP="00B4658B">
            <w:r w:rsidRPr="008D2462">
              <w:t>Szacunkowa ilość usług w okresie 2 lat</w:t>
            </w:r>
            <w:proofErr w:type="gramStart"/>
            <w:r w:rsidRPr="008D2462">
              <w:t>]</w:t>
            </w:r>
            <w:r w:rsidRPr="008D2462">
              <w:br/>
              <w:t>kolumna</w:t>
            </w:r>
            <w:proofErr w:type="gramEnd"/>
            <w:r w:rsidRPr="008D2462">
              <w:t xml:space="preserve"> [4] x [5]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3D7BC3" w14:textId="77777777" w:rsidR="00446D5D" w:rsidRPr="008D2462" w:rsidRDefault="00446D5D" w:rsidP="00B4658B">
            <w:r w:rsidRPr="008D2462">
              <w:t xml:space="preserve">Cena jednostkowa netto za m2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C1CD13" w14:textId="77777777" w:rsidR="00446D5D" w:rsidRPr="008D2462" w:rsidRDefault="00446D5D" w:rsidP="00B4658B">
            <w:r w:rsidRPr="008D2462">
              <w:t>Wartość netto [PLN]</w:t>
            </w:r>
          </w:p>
          <w:p w14:paraId="17E5053B" w14:textId="77777777" w:rsidR="00446D5D" w:rsidRPr="008D2462" w:rsidRDefault="00446D5D" w:rsidP="00B4658B">
            <w:r w:rsidRPr="008D2462">
              <w:t>Kolumny</w:t>
            </w:r>
            <w:proofErr w:type="gramStart"/>
            <w:r w:rsidRPr="008D2462">
              <w:t xml:space="preserve"> [6]x</w:t>
            </w:r>
            <w:proofErr w:type="gramEnd"/>
            <w:r w:rsidRPr="008D2462">
              <w:t>[7]</w:t>
            </w:r>
          </w:p>
        </w:tc>
      </w:tr>
      <w:tr w:rsidR="00446D5D" w:rsidRPr="008D2462" w14:paraId="47DEE09C" w14:textId="77777777" w:rsidTr="00B4658B">
        <w:trPr>
          <w:trHeight w:hRule="exact" w:val="284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708F41" w14:textId="77777777" w:rsidR="00446D5D" w:rsidRPr="008D2462" w:rsidRDefault="00446D5D" w:rsidP="00B4658B">
            <w:pPr>
              <w:jc w:val="center"/>
            </w:pPr>
            <w:r w:rsidRPr="008D2462">
              <w:t>1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347E17" w14:textId="77777777" w:rsidR="00446D5D" w:rsidRPr="008D2462" w:rsidRDefault="00446D5D" w:rsidP="00B4658B">
            <w:pPr>
              <w:jc w:val="center"/>
            </w:pPr>
            <w:r w:rsidRPr="008D2462">
              <w:t>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D60B27" w14:textId="77777777" w:rsidR="00446D5D" w:rsidRPr="008D2462" w:rsidRDefault="00446D5D" w:rsidP="00B4658B">
            <w:pPr>
              <w:jc w:val="center"/>
            </w:pPr>
            <w:r w:rsidRPr="008D2462"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476A5FE" w14:textId="77777777" w:rsidR="00446D5D" w:rsidRPr="008D2462" w:rsidRDefault="00446D5D" w:rsidP="00B4658B">
            <w:pPr>
              <w:jc w:val="center"/>
            </w:pPr>
            <w:r w:rsidRPr="008D2462"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6CADE69" w14:textId="77777777" w:rsidR="00446D5D" w:rsidRPr="008D2462" w:rsidRDefault="00446D5D" w:rsidP="00B4658B">
            <w:pPr>
              <w:jc w:val="center"/>
            </w:pPr>
            <w:r w:rsidRPr="008D2462">
              <w:t>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C33385" w14:textId="77777777" w:rsidR="00446D5D" w:rsidRPr="008D2462" w:rsidRDefault="00446D5D" w:rsidP="00B4658B">
            <w:pPr>
              <w:jc w:val="center"/>
            </w:pPr>
            <w:r w:rsidRPr="008D2462">
              <w:t>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E9C32D6" w14:textId="77777777" w:rsidR="00446D5D" w:rsidRPr="008D2462" w:rsidRDefault="00446D5D" w:rsidP="00B4658B">
            <w:pPr>
              <w:jc w:val="center"/>
            </w:pPr>
            <w:r w:rsidRPr="008D2462"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6F416" w14:textId="77777777" w:rsidR="00446D5D" w:rsidRPr="008D2462" w:rsidRDefault="00446D5D" w:rsidP="00B4658B">
            <w:pPr>
              <w:jc w:val="center"/>
            </w:pPr>
            <w:r w:rsidRPr="008D2462">
              <w:t>8</w:t>
            </w:r>
          </w:p>
        </w:tc>
      </w:tr>
      <w:tr w:rsidR="00446D5D" w:rsidRPr="004751EB" w14:paraId="22458A5A" w14:textId="77777777" w:rsidTr="00B4658B">
        <w:trPr>
          <w:trHeight w:val="855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5B9ABC" w14:textId="77777777" w:rsidR="00446D5D" w:rsidRPr="004751EB" w:rsidRDefault="00446D5D" w:rsidP="00B4658B">
            <w:r w:rsidRPr="004751EB">
              <w:t>1.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4C04DF" w14:textId="77777777" w:rsidR="00446D5D" w:rsidRPr="004751EB" w:rsidRDefault="00446D5D" w:rsidP="00B4658B">
            <w:r w:rsidRPr="004751EB">
              <w:t xml:space="preserve">Utrzymanie czystości terenu </w:t>
            </w:r>
            <w:r w:rsidRPr="004751EB">
              <w:br/>
              <w:t>(1 x dziennie)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63D268" w14:textId="77777777" w:rsidR="00446D5D" w:rsidRPr="004751EB" w:rsidRDefault="00446D5D" w:rsidP="00B4658B">
            <w:proofErr w:type="gramStart"/>
            <w:r w:rsidRPr="004751EB">
              <w:t>m</w:t>
            </w:r>
            <w:proofErr w:type="gramEnd"/>
            <w:r w:rsidRPr="004751EB"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8B88C4" w14:textId="77777777" w:rsidR="00446D5D" w:rsidRPr="004751EB" w:rsidRDefault="00446D5D" w:rsidP="00B4658B">
            <w:pPr>
              <w:jc w:val="right"/>
            </w:pPr>
            <w:r w:rsidRPr="004751EB">
              <w:t>39 700,00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0AAEC1" w14:textId="77777777" w:rsidR="00446D5D" w:rsidRPr="004751EB" w:rsidRDefault="00446D5D" w:rsidP="00B4658B">
            <w:pPr>
              <w:jc w:val="center"/>
            </w:pPr>
            <w:r w:rsidRPr="004751EB">
              <w:t>500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DEFD26" w14:textId="77777777" w:rsidR="00446D5D" w:rsidRPr="004751EB" w:rsidRDefault="00446D5D" w:rsidP="00B4658B">
            <w:pPr>
              <w:jc w:val="right"/>
            </w:pPr>
            <w:r w:rsidRPr="004751EB">
              <w:t>19 850 000,00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A28F3F" w14:textId="77777777" w:rsidR="00446D5D" w:rsidRPr="004751EB" w:rsidRDefault="00446D5D" w:rsidP="00B4658B">
            <w:r w:rsidRPr="004751EB"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5E21DA" w14:textId="77777777" w:rsidR="00446D5D" w:rsidRPr="004751EB" w:rsidRDefault="00446D5D" w:rsidP="00B4658B">
            <w:r w:rsidRPr="004751EB">
              <w:t> </w:t>
            </w:r>
          </w:p>
        </w:tc>
      </w:tr>
      <w:tr w:rsidR="00446D5D" w:rsidRPr="004751EB" w14:paraId="59B4D3D7" w14:textId="77777777" w:rsidTr="00B4658B">
        <w:trPr>
          <w:trHeight w:val="950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D97696" w14:textId="77777777" w:rsidR="00446D5D" w:rsidRPr="004751EB" w:rsidRDefault="00446D5D" w:rsidP="00B4658B">
            <w:r w:rsidRPr="004751EB">
              <w:t>2.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A734CF" w14:textId="77777777" w:rsidR="00446D5D" w:rsidRPr="004751EB" w:rsidRDefault="00446D5D" w:rsidP="00B4658B">
            <w:r w:rsidRPr="004751EB">
              <w:t xml:space="preserve">Pielęgnacja terenów zielonych w sezonie </w:t>
            </w:r>
            <w:proofErr w:type="gramStart"/>
            <w:r w:rsidRPr="004751EB">
              <w:t>letnim  - koszenie</w:t>
            </w:r>
            <w:proofErr w:type="gramEnd"/>
            <w:r w:rsidRPr="004751EB">
              <w:t xml:space="preserve"> trawy</w:t>
            </w:r>
            <w:r w:rsidRPr="004751EB">
              <w:br/>
              <w:t>(8 razy w miesiącach IV-X)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A19448" w14:textId="77777777" w:rsidR="00446D5D" w:rsidRPr="004751EB" w:rsidRDefault="00446D5D" w:rsidP="00B4658B">
            <w:proofErr w:type="gramStart"/>
            <w:r w:rsidRPr="004751EB">
              <w:t>m</w:t>
            </w:r>
            <w:proofErr w:type="gramEnd"/>
            <w:r w:rsidRPr="004751EB"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C27902" w14:textId="77777777" w:rsidR="00446D5D" w:rsidRPr="004751EB" w:rsidRDefault="00446D5D" w:rsidP="00B4658B">
            <w:pPr>
              <w:jc w:val="right"/>
            </w:pPr>
            <w:r w:rsidRPr="004751EB">
              <w:t>20 000,00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A8F5F4" w14:textId="77777777" w:rsidR="00446D5D" w:rsidRPr="004751EB" w:rsidRDefault="00446D5D" w:rsidP="00B4658B">
            <w:pPr>
              <w:jc w:val="center"/>
            </w:pPr>
            <w:r w:rsidRPr="004751EB">
              <w:t>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6F05C46" w14:textId="77777777" w:rsidR="00446D5D" w:rsidRPr="004751EB" w:rsidRDefault="00446D5D" w:rsidP="00B4658B">
            <w:pPr>
              <w:jc w:val="right"/>
            </w:pPr>
            <w:r w:rsidRPr="004751EB">
              <w:t>320 000,00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E10999C" w14:textId="77777777" w:rsidR="00446D5D" w:rsidRPr="004751EB" w:rsidRDefault="00446D5D" w:rsidP="00B4658B">
            <w:r w:rsidRPr="004751EB"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E1C7A4" w14:textId="77777777" w:rsidR="00446D5D" w:rsidRPr="004751EB" w:rsidRDefault="00446D5D" w:rsidP="00B4658B">
            <w:r w:rsidRPr="004751EB">
              <w:t> </w:t>
            </w:r>
          </w:p>
        </w:tc>
      </w:tr>
      <w:tr w:rsidR="00446D5D" w:rsidRPr="004751EB" w14:paraId="4291D375" w14:textId="77777777" w:rsidTr="00B4658B">
        <w:trPr>
          <w:trHeight w:val="1207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2FC34A" w14:textId="77777777" w:rsidR="00446D5D" w:rsidRPr="004751EB" w:rsidRDefault="00446D5D" w:rsidP="00B4658B">
            <w:r w:rsidRPr="004751EB">
              <w:t>3.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639BBE" w14:textId="77777777" w:rsidR="00446D5D" w:rsidRPr="004751EB" w:rsidRDefault="00446D5D" w:rsidP="00B4658B">
            <w:r w:rsidRPr="004751EB">
              <w:t xml:space="preserve">Jesienne grabienie i wywożenie liści i zanieczyszczeń z trawników i terenów zielonych </w:t>
            </w:r>
            <w:r>
              <w:t>–</w:t>
            </w:r>
            <w:r w:rsidRPr="004751EB">
              <w:t xml:space="preserve"> teren</w:t>
            </w:r>
            <w:r>
              <w:t>ów</w:t>
            </w:r>
            <w:r w:rsidRPr="004751EB">
              <w:t xml:space="preserve"> płask</w:t>
            </w:r>
            <w:r>
              <w:t>ich</w:t>
            </w:r>
            <w:r w:rsidRPr="004751EB">
              <w:br/>
              <w:t xml:space="preserve">(codziennie przez </w:t>
            </w:r>
            <w:r>
              <w:t>4</w:t>
            </w:r>
            <w:r w:rsidRPr="004751EB">
              <w:t xml:space="preserve"> miesiąc</w:t>
            </w:r>
            <w:r>
              <w:t>e</w:t>
            </w:r>
            <w:r w:rsidRPr="004751EB">
              <w:t>)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5A81CA" w14:textId="77777777" w:rsidR="00446D5D" w:rsidRPr="004751EB" w:rsidRDefault="00446D5D" w:rsidP="00B4658B">
            <w:proofErr w:type="gramStart"/>
            <w:r w:rsidRPr="004751EB">
              <w:t>m</w:t>
            </w:r>
            <w:proofErr w:type="gramEnd"/>
            <w:r w:rsidRPr="004751EB"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B32244F" w14:textId="77777777" w:rsidR="00446D5D" w:rsidRPr="004751EB" w:rsidRDefault="00446D5D" w:rsidP="00B4658B">
            <w:pPr>
              <w:jc w:val="right"/>
            </w:pPr>
            <w:r w:rsidRPr="004751EB">
              <w:t>20 000,00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A7C357" w14:textId="77777777" w:rsidR="00446D5D" w:rsidRPr="004751EB" w:rsidRDefault="00446D5D" w:rsidP="00B4658B">
            <w:pPr>
              <w:jc w:val="center"/>
            </w:pPr>
            <w:r w:rsidRPr="004751EB">
              <w:t>1</w:t>
            </w:r>
            <w:r>
              <w:t>72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7FDB5E0" w14:textId="77777777" w:rsidR="00446D5D" w:rsidRPr="004751EB" w:rsidRDefault="00446D5D" w:rsidP="00B4658B">
            <w:pPr>
              <w:jc w:val="right"/>
            </w:pPr>
            <w:r w:rsidRPr="004751EB">
              <w:t>3</w:t>
            </w:r>
            <w:r>
              <w:t> 440 000</w:t>
            </w:r>
            <w:r w:rsidRPr="004751EB">
              <w:t>,00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3720F9" w14:textId="77777777" w:rsidR="00446D5D" w:rsidRPr="004751EB" w:rsidRDefault="00446D5D" w:rsidP="00B4658B">
            <w:r w:rsidRPr="004751EB"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F8DF0E" w14:textId="77777777" w:rsidR="00446D5D" w:rsidRPr="004751EB" w:rsidRDefault="00446D5D" w:rsidP="00B4658B">
            <w:r w:rsidRPr="004751EB">
              <w:t> </w:t>
            </w:r>
          </w:p>
        </w:tc>
      </w:tr>
      <w:tr w:rsidR="00446D5D" w:rsidRPr="004751EB" w14:paraId="2D7876DE" w14:textId="77777777" w:rsidTr="00B4658B">
        <w:trPr>
          <w:trHeight w:val="1018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6A1242" w14:textId="77777777" w:rsidR="00446D5D" w:rsidRPr="004751EB" w:rsidRDefault="00446D5D" w:rsidP="00B4658B">
            <w:r w:rsidRPr="004751EB">
              <w:t>4.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4B5740" w14:textId="77777777" w:rsidR="00446D5D" w:rsidRPr="004751EB" w:rsidRDefault="00446D5D" w:rsidP="00B4658B">
            <w:r w:rsidRPr="004751EB">
              <w:t>Odśnieżanie dróg dojazdowych</w:t>
            </w:r>
            <w:r>
              <w:t>, parkingów</w:t>
            </w:r>
            <w:r w:rsidRPr="004751EB">
              <w:t xml:space="preserve"> i ciągów pieszych (20 x w sezonie zimowym)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5F1409" w14:textId="77777777" w:rsidR="00446D5D" w:rsidRPr="004751EB" w:rsidRDefault="00446D5D" w:rsidP="00B4658B">
            <w:proofErr w:type="gramStart"/>
            <w:r w:rsidRPr="004751EB">
              <w:t>m</w:t>
            </w:r>
            <w:proofErr w:type="gramEnd"/>
            <w:r w:rsidRPr="004751EB">
              <w:t>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6905252" w14:textId="77777777" w:rsidR="00446D5D" w:rsidRPr="004751EB" w:rsidRDefault="00446D5D" w:rsidP="00B4658B">
            <w:pPr>
              <w:jc w:val="right"/>
            </w:pPr>
            <w:r w:rsidRPr="004751EB">
              <w:t>19 700,00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B2DE57" w14:textId="77777777" w:rsidR="00446D5D" w:rsidRPr="004751EB" w:rsidRDefault="00446D5D" w:rsidP="00B4658B">
            <w:pPr>
              <w:jc w:val="center"/>
            </w:pPr>
            <w:r w:rsidRPr="004751EB">
              <w:t>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08A58B" w14:textId="77777777" w:rsidR="00446D5D" w:rsidRPr="004751EB" w:rsidRDefault="00446D5D" w:rsidP="00B4658B">
            <w:pPr>
              <w:jc w:val="right"/>
            </w:pPr>
            <w:r w:rsidRPr="004751EB">
              <w:t xml:space="preserve">788 000,00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C39B96" w14:textId="77777777" w:rsidR="00446D5D" w:rsidRPr="004751EB" w:rsidRDefault="00446D5D" w:rsidP="00B4658B">
            <w:r w:rsidRPr="004751EB"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4BE62" w14:textId="77777777" w:rsidR="00446D5D" w:rsidRPr="004751EB" w:rsidRDefault="00446D5D" w:rsidP="00B4658B">
            <w:r w:rsidRPr="004751EB">
              <w:t> </w:t>
            </w:r>
          </w:p>
        </w:tc>
      </w:tr>
      <w:tr w:rsidR="00446D5D" w:rsidRPr="004751EB" w14:paraId="6A6A9820" w14:textId="77777777" w:rsidTr="00B4658B">
        <w:trPr>
          <w:trHeight w:val="397"/>
        </w:trPr>
        <w:tc>
          <w:tcPr>
            <w:tcW w:w="385" w:type="dxa"/>
            <w:shd w:val="clear" w:color="auto" w:fill="FFFFFF"/>
            <w:vAlign w:val="bottom"/>
          </w:tcPr>
          <w:p w14:paraId="0174DE25" w14:textId="77777777" w:rsidR="00446D5D" w:rsidRPr="004751EB" w:rsidRDefault="00446D5D" w:rsidP="00B4658B"/>
        </w:tc>
        <w:tc>
          <w:tcPr>
            <w:tcW w:w="1525" w:type="dxa"/>
            <w:shd w:val="clear" w:color="auto" w:fill="FFFFFF"/>
            <w:vAlign w:val="bottom"/>
          </w:tcPr>
          <w:p w14:paraId="7B7AED75" w14:textId="77777777" w:rsidR="00446D5D" w:rsidRPr="004751EB" w:rsidRDefault="00446D5D" w:rsidP="00B4658B"/>
        </w:tc>
        <w:tc>
          <w:tcPr>
            <w:tcW w:w="567" w:type="dxa"/>
            <w:shd w:val="clear" w:color="auto" w:fill="FFFFFF"/>
            <w:vAlign w:val="center"/>
          </w:tcPr>
          <w:p w14:paraId="35F48E4D" w14:textId="77777777" w:rsidR="00446D5D" w:rsidRPr="004751EB" w:rsidRDefault="00446D5D" w:rsidP="00B4658B"/>
        </w:tc>
        <w:tc>
          <w:tcPr>
            <w:tcW w:w="1134" w:type="dxa"/>
            <w:shd w:val="clear" w:color="auto" w:fill="FFFFFF"/>
            <w:vAlign w:val="center"/>
          </w:tcPr>
          <w:p w14:paraId="0203FB77" w14:textId="77777777" w:rsidR="00446D5D" w:rsidRPr="004751EB" w:rsidRDefault="00446D5D" w:rsidP="00B4658B"/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D2AF63" w14:textId="77777777" w:rsidR="00446D5D" w:rsidRPr="004751EB" w:rsidRDefault="00446D5D" w:rsidP="00B4658B">
            <w:pPr>
              <w:jc w:val="center"/>
            </w:pPr>
            <w:r w:rsidRPr="004751EB">
              <w:t>RAZEM WARTOŚĆ NETTO: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9F5AC8" w14:textId="77777777" w:rsidR="00446D5D" w:rsidRPr="004751EB" w:rsidRDefault="00446D5D" w:rsidP="00B4658B"/>
        </w:tc>
      </w:tr>
      <w:tr w:rsidR="00446D5D" w:rsidRPr="004751EB" w14:paraId="1B0D7AD5" w14:textId="77777777" w:rsidTr="00B4658B">
        <w:trPr>
          <w:trHeight w:val="405"/>
        </w:trPr>
        <w:tc>
          <w:tcPr>
            <w:tcW w:w="385" w:type="dxa"/>
            <w:shd w:val="clear" w:color="auto" w:fill="FFFFFF"/>
            <w:vAlign w:val="bottom"/>
          </w:tcPr>
          <w:p w14:paraId="165AEBEE" w14:textId="77777777" w:rsidR="00446D5D" w:rsidRPr="004751EB" w:rsidRDefault="00446D5D" w:rsidP="00B4658B"/>
        </w:tc>
        <w:tc>
          <w:tcPr>
            <w:tcW w:w="1525" w:type="dxa"/>
            <w:shd w:val="clear" w:color="auto" w:fill="FFFFFF"/>
            <w:vAlign w:val="bottom"/>
          </w:tcPr>
          <w:p w14:paraId="3919B6F1" w14:textId="77777777" w:rsidR="00446D5D" w:rsidRPr="004751EB" w:rsidRDefault="00446D5D" w:rsidP="00B4658B"/>
        </w:tc>
        <w:tc>
          <w:tcPr>
            <w:tcW w:w="567" w:type="dxa"/>
            <w:shd w:val="clear" w:color="auto" w:fill="FFFFFF"/>
            <w:vAlign w:val="center"/>
          </w:tcPr>
          <w:p w14:paraId="2A8C1F35" w14:textId="77777777" w:rsidR="00446D5D" w:rsidRPr="004751EB" w:rsidRDefault="00446D5D" w:rsidP="00B4658B"/>
        </w:tc>
        <w:tc>
          <w:tcPr>
            <w:tcW w:w="1134" w:type="dxa"/>
            <w:shd w:val="clear" w:color="auto" w:fill="FFFFFF"/>
            <w:vAlign w:val="center"/>
          </w:tcPr>
          <w:p w14:paraId="5C95FE0F" w14:textId="77777777" w:rsidR="00446D5D" w:rsidRPr="004751EB" w:rsidRDefault="00446D5D" w:rsidP="00B4658B"/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405C12" w14:textId="77777777" w:rsidR="00446D5D" w:rsidRPr="004751EB" w:rsidRDefault="00446D5D" w:rsidP="00B4658B">
            <w:pPr>
              <w:jc w:val="center"/>
            </w:pPr>
            <w:r w:rsidRPr="004751EB">
              <w:t>VAT %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18D11E" w14:textId="77777777" w:rsidR="00446D5D" w:rsidRPr="004751EB" w:rsidRDefault="00446D5D" w:rsidP="00B4658B">
            <w:r w:rsidRPr="004751EB">
              <w:t>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1B36AD" w14:textId="77777777" w:rsidR="00446D5D" w:rsidRPr="004751EB" w:rsidRDefault="00446D5D" w:rsidP="00B4658B"/>
        </w:tc>
      </w:tr>
      <w:tr w:rsidR="00446D5D" w:rsidRPr="004751EB" w14:paraId="64E1F1EF" w14:textId="77777777" w:rsidTr="00B4658B">
        <w:trPr>
          <w:trHeight w:val="405"/>
        </w:trPr>
        <w:tc>
          <w:tcPr>
            <w:tcW w:w="385" w:type="dxa"/>
            <w:shd w:val="clear" w:color="auto" w:fill="FFFFFF"/>
            <w:vAlign w:val="bottom"/>
          </w:tcPr>
          <w:p w14:paraId="6F2DEF6E" w14:textId="77777777" w:rsidR="00446D5D" w:rsidRPr="004751EB" w:rsidRDefault="00446D5D" w:rsidP="00B4658B"/>
        </w:tc>
        <w:tc>
          <w:tcPr>
            <w:tcW w:w="1525" w:type="dxa"/>
            <w:shd w:val="clear" w:color="auto" w:fill="FFFFFF"/>
            <w:vAlign w:val="bottom"/>
          </w:tcPr>
          <w:p w14:paraId="504735B0" w14:textId="77777777" w:rsidR="00446D5D" w:rsidRPr="004751EB" w:rsidRDefault="00446D5D" w:rsidP="00B4658B"/>
        </w:tc>
        <w:tc>
          <w:tcPr>
            <w:tcW w:w="567" w:type="dxa"/>
            <w:shd w:val="clear" w:color="auto" w:fill="FFFFFF"/>
            <w:vAlign w:val="center"/>
          </w:tcPr>
          <w:p w14:paraId="56E37BF9" w14:textId="77777777" w:rsidR="00446D5D" w:rsidRPr="004751EB" w:rsidRDefault="00446D5D" w:rsidP="00B4658B"/>
        </w:tc>
        <w:tc>
          <w:tcPr>
            <w:tcW w:w="1134" w:type="dxa"/>
            <w:shd w:val="clear" w:color="auto" w:fill="FFFFFF"/>
            <w:vAlign w:val="center"/>
          </w:tcPr>
          <w:p w14:paraId="7017F3E5" w14:textId="77777777" w:rsidR="00446D5D" w:rsidRPr="004751EB" w:rsidRDefault="00446D5D" w:rsidP="00B4658B"/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1F47C5E" w14:textId="77777777" w:rsidR="00446D5D" w:rsidRPr="004751EB" w:rsidRDefault="00446D5D" w:rsidP="00B4658B">
            <w:pPr>
              <w:jc w:val="center"/>
            </w:pPr>
            <w:r w:rsidRPr="004751EB">
              <w:t>RAZEM WARTOŚĆ BRUTTO: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41CCE" w14:textId="77777777" w:rsidR="00446D5D" w:rsidRPr="004751EB" w:rsidRDefault="00446D5D" w:rsidP="00B4658B"/>
        </w:tc>
      </w:tr>
    </w:tbl>
    <w:p w14:paraId="012075E4" w14:textId="77777777" w:rsidR="0004102B" w:rsidRDefault="0004102B" w:rsidP="0041450A"/>
    <w:tbl>
      <w:tblPr>
        <w:tblW w:w="914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"/>
        <w:gridCol w:w="2835"/>
        <w:gridCol w:w="1560"/>
        <w:gridCol w:w="1275"/>
        <w:gridCol w:w="2977"/>
      </w:tblGrid>
      <w:tr w:rsidR="0041450A" w:rsidRPr="008D2462" w14:paraId="5428CF64" w14:textId="77777777" w:rsidTr="00177201">
        <w:trPr>
          <w:trHeight w:val="360"/>
        </w:trPr>
        <w:tc>
          <w:tcPr>
            <w:tcW w:w="9144" w:type="dxa"/>
            <w:gridSpan w:val="5"/>
            <w:shd w:val="clear" w:color="auto" w:fill="FFFFFF"/>
            <w:vAlign w:val="bottom"/>
          </w:tcPr>
          <w:p w14:paraId="5EF41079" w14:textId="639AB6B8" w:rsidR="0041450A" w:rsidRPr="00D1723F" w:rsidRDefault="0041450A" w:rsidP="00177201">
            <w:pPr>
              <w:rPr>
                <w:b/>
              </w:rPr>
            </w:pPr>
            <w:r w:rsidRPr="00D1723F">
              <w:rPr>
                <w:b/>
              </w:rPr>
              <w:lastRenderedPageBreak/>
              <w:t xml:space="preserve">III. PODSUMOWANIE tabeli </w:t>
            </w:r>
            <w:r w:rsidR="00613F38">
              <w:rPr>
                <w:b/>
              </w:rPr>
              <w:t>I</w:t>
            </w:r>
            <w:r w:rsidRPr="00D1723F">
              <w:rPr>
                <w:b/>
              </w:rPr>
              <w:t xml:space="preserve"> </w:t>
            </w:r>
            <w:proofErr w:type="spellStart"/>
            <w:r w:rsidRPr="00D1723F">
              <w:rPr>
                <w:b/>
              </w:rPr>
              <w:t>i</w:t>
            </w:r>
            <w:proofErr w:type="spellEnd"/>
            <w:r w:rsidRPr="00D1723F">
              <w:rPr>
                <w:b/>
              </w:rPr>
              <w:t xml:space="preserve"> II</w:t>
            </w:r>
          </w:p>
        </w:tc>
      </w:tr>
      <w:tr w:rsidR="0041450A" w:rsidRPr="008D2462" w14:paraId="0E44C220" w14:textId="77777777" w:rsidTr="00177201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CA91C93" w14:textId="77777777" w:rsidR="0041450A" w:rsidRPr="008D2462" w:rsidRDefault="0041450A" w:rsidP="00177201">
            <w:r w:rsidRPr="008D2462"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EBA06CC" w14:textId="77777777" w:rsidR="0041450A" w:rsidRPr="008D2462" w:rsidRDefault="0041450A" w:rsidP="00177201">
            <w:r w:rsidRPr="008D2462">
              <w:t>Nazwa grupy usług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1A3A052" w14:textId="77777777" w:rsidR="0041450A" w:rsidRPr="008D2462" w:rsidRDefault="0041450A" w:rsidP="00177201">
            <w:r w:rsidRPr="008D2462"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7D4A25F4" w14:textId="77777777" w:rsidR="0041450A" w:rsidRPr="008D2462" w:rsidRDefault="0041450A" w:rsidP="00177201">
            <w:r w:rsidRPr="008D2462">
              <w:t>VAT %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9EFC60" w14:textId="77777777" w:rsidR="0041450A" w:rsidRPr="008D2462" w:rsidRDefault="0041450A" w:rsidP="00177201">
            <w:r w:rsidRPr="008D2462">
              <w:t>Brutto</w:t>
            </w:r>
          </w:p>
        </w:tc>
      </w:tr>
      <w:tr w:rsidR="0041450A" w:rsidRPr="008D2462" w14:paraId="42DC94BA" w14:textId="77777777" w:rsidTr="00177201">
        <w:trPr>
          <w:trHeight w:val="270"/>
        </w:trPr>
        <w:tc>
          <w:tcPr>
            <w:tcW w:w="49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7ED7F188" w14:textId="77777777" w:rsidR="0041450A" w:rsidRPr="008D2462" w:rsidRDefault="0041450A" w:rsidP="00177201">
            <w:pPr>
              <w:jc w:val="center"/>
            </w:pPr>
            <w:r w:rsidRPr="008D2462">
              <w:t>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3D59D92E" w14:textId="77777777" w:rsidR="0041450A" w:rsidRPr="008D2462" w:rsidRDefault="0041450A" w:rsidP="00177201">
            <w:pPr>
              <w:jc w:val="center"/>
            </w:pPr>
            <w:r w:rsidRPr="008D2462"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3AED8D68" w14:textId="77777777" w:rsidR="0041450A" w:rsidRPr="008D2462" w:rsidRDefault="0041450A" w:rsidP="00177201">
            <w:pPr>
              <w:jc w:val="center"/>
            </w:pPr>
            <w:r w:rsidRPr="008D2462"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4656A480" w14:textId="77777777" w:rsidR="0041450A" w:rsidRPr="008D2462" w:rsidRDefault="0041450A" w:rsidP="00177201">
            <w:pPr>
              <w:jc w:val="center"/>
            </w:pPr>
            <w:r w:rsidRPr="008D2462"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1948D" w14:textId="77777777" w:rsidR="0041450A" w:rsidRPr="008D2462" w:rsidRDefault="0041450A" w:rsidP="00177201">
            <w:pPr>
              <w:ind w:right="4422"/>
              <w:jc w:val="center"/>
            </w:pPr>
            <w:r w:rsidRPr="008D2462">
              <w:t>5</w:t>
            </w:r>
          </w:p>
        </w:tc>
      </w:tr>
      <w:tr w:rsidR="0041450A" w:rsidRPr="008D2462" w14:paraId="6D22998A" w14:textId="77777777" w:rsidTr="00177201">
        <w:trPr>
          <w:trHeight w:val="440"/>
        </w:trPr>
        <w:tc>
          <w:tcPr>
            <w:tcW w:w="4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342838E" w14:textId="77777777" w:rsidR="0041450A" w:rsidRPr="008D2462" w:rsidRDefault="0041450A" w:rsidP="00177201">
            <w:r w:rsidRPr="008D2462">
              <w:t>I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9BDAC36" w14:textId="77777777" w:rsidR="0041450A" w:rsidRPr="008D2462" w:rsidRDefault="0041450A" w:rsidP="00177201">
            <w:r w:rsidRPr="008D2462">
              <w:t>Usługi wewnątrz budynków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C84745A" w14:textId="77777777" w:rsidR="0041450A" w:rsidRPr="008D2462" w:rsidRDefault="0041450A" w:rsidP="00177201"/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0706747" w14:textId="77777777" w:rsidR="0041450A" w:rsidRPr="008D2462" w:rsidRDefault="0041450A" w:rsidP="00177201">
            <w:pPr>
              <w:jc w:val="right"/>
            </w:pPr>
            <w:r w:rsidRPr="008D2462">
              <w:t>23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36ECAF" w14:textId="77777777" w:rsidR="0041450A" w:rsidRPr="008D2462" w:rsidRDefault="0041450A" w:rsidP="00177201"/>
        </w:tc>
      </w:tr>
      <w:tr w:rsidR="0041450A" w:rsidRPr="008D2462" w14:paraId="1A6C00FA" w14:textId="77777777" w:rsidTr="00177201">
        <w:trPr>
          <w:trHeight w:val="402"/>
        </w:trPr>
        <w:tc>
          <w:tcPr>
            <w:tcW w:w="497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6369242A" w14:textId="77777777" w:rsidR="0041450A" w:rsidRPr="008D2462" w:rsidRDefault="0041450A" w:rsidP="00177201">
            <w:r w:rsidRPr="008D2462">
              <w:t>II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539D58B7" w14:textId="77777777" w:rsidR="0041450A" w:rsidRPr="008D2462" w:rsidRDefault="0041450A" w:rsidP="00177201">
            <w:r w:rsidRPr="008D2462">
              <w:t>Usługi na zewnątrz budynków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56614F2D" w14:textId="77777777" w:rsidR="0041450A" w:rsidRPr="008D2462" w:rsidRDefault="0041450A" w:rsidP="00177201"/>
        </w:tc>
        <w:tc>
          <w:tcPr>
            <w:tcW w:w="127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14:paraId="6E27645C" w14:textId="77777777" w:rsidR="0041450A" w:rsidRPr="008D2462" w:rsidRDefault="0041450A" w:rsidP="00177201">
            <w:pPr>
              <w:jc w:val="right"/>
            </w:pPr>
            <w:r w:rsidRPr="008D2462">
              <w:t>8</w:t>
            </w:r>
          </w:p>
        </w:tc>
        <w:tc>
          <w:tcPr>
            <w:tcW w:w="2977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4216A7" w14:textId="77777777" w:rsidR="0041450A" w:rsidRPr="008D2462" w:rsidRDefault="0041450A" w:rsidP="00177201"/>
        </w:tc>
      </w:tr>
      <w:tr w:rsidR="0041450A" w:rsidRPr="008D2462" w14:paraId="76A836A8" w14:textId="77777777" w:rsidTr="00177201">
        <w:trPr>
          <w:trHeight w:val="387"/>
        </w:trPr>
        <w:tc>
          <w:tcPr>
            <w:tcW w:w="4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C6E377C" w14:textId="77777777" w:rsidR="0041450A" w:rsidRPr="008D2462" w:rsidRDefault="0041450A" w:rsidP="00177201">
            <w:r w:rsidRPr="008D2462">
              <w:t> 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6B536084" w14:textId="77777777" w:rsidR="0041450A" w:rsidRPr="008D2462" w:rsidRDefault="0041450A" w:rsidP="00177201">
            <w:r w:rsidRPr="008D2462">
              <w:t>Cena oferty: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78AAAB4D" w14:textId="77777777" w:rsidR="0041450A" w:rsidRPr="008D2462" w:rsidRDefault="0041450A" w:rsidP="00177201"/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467A92D9" w14:textId="77777777" w:rsidR="0041450A" w:rsidRPr="008D2462" w:rsidRDefault="0041450A" w:rsidP="00177201"/>
        </w:tc>
        <w:tc>
          <w:tcPr>
            <w:tcW w:w="2977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vAlign w:val="bottom"/>
          </w:tcPr>
          <w:p w14:paraId="67605BA2" w14:textId="77777777" w:rsidR="0041450A" w:rsidRPr="008D2462" w:rsidRDefault="0041450A" w:rsidP="00177201"/>
        </w:tc>
      </w:tr>
    </w:tbl>
    <w:p w14:paraId="46634A5C" w14:textId="77777777" w:rsidR="004751EB" w:rsidRDefault="004751EB" w:rsidP="00E36E49">
      <w:pPr>
        <w:spacing w:after="0"/>
      </w:pPr>
    </w:p>
    <w:p w14:paraId="7082D3BD" w14:textId="0AD2733C" w:rsidR="004751EB" w:rsidRDefault="004751EB" w:rsidP="00E36E49">
      <w:pPr>
        <w:spacing w:after="0"/>
      </w:pPr>
    </w:p>
    <w:p w14:paraId="094E38BC" w14:textId="77777777" w:rsidR="0004102B" w:rsidRPr="008D2462" w:rsidRDefault="0004102B" w:rsidP="00D344BD">
      <w:r w:rsidRPr="008D2462">
        <w:t>Zamawiający zastrzega sobie możliwość odpowiedniego, w zależności od potrzeb, zwiększenia lub zmniejszenia ilości lub częstości czynności objętych Umową.</w:t>
      </w:r>
    </w:p>
    <w:p w14:paraId="18E3293D" w14:textId="21B39619" w:rsidR="0004102B" w:rsidRDefault="0004102B" w:rsidP="00D344BD">
      <w:r w:rsidRPr="008D2462">
        <w:t>Przedstawione w Formularzach cenowych zestawienie wykonywanych czynności, jednostki miar oraz ilości i częstotliwości wykonywania w/w czynności porządkowych należy przyjąć do określenia ceny wykonania zadania w okresie 2 lat (24 miesięcy). W Formularzach cenowy</w:t>
      </w:r>
      <w:r>
        <w:t>ch</w:t>
      </w:r>
      <w:r w:rsidRPr="008D2462">
        <w:t xml:space="preserve"> należy podać cenę jednostkową za 1 m</w:t>
      </w:r>
      <w:r w:rsidRPr="00613F38">
        <w:rPr>
          <w:vertAlign w:val="superscript"/>
        </w:rPr>
        <w:t>2</w:t>
      </w:r>
      <w:r w:rsidRPr="008D2462">
        <w:t xml:space="preserve"> sprzątanych powierzchni z uwzględn</w:t>
      </w:r>
      <w:r>
        <w:t xml:space="preserve">ieniem szacunkowej ilości usług, </w:t>
      </w:r>
      <w:r w:rsidRPr="008D2462">
        <w:t>cenę jednostkową za 1 godzinę usług świadczonych przez „serwis dzienny</w:t>
      </w:r>
      <w:r>
        <w:t xml:space="preserve"> wewnętrzny” i „</w:t>
      </w:r>
      <w:r w:rsidRPr="008D2462">
        <w:t>serwis dzienny</w:t>
      </w:r>
      <w:r>
        <w:t xml:space="preserve"> zewnętrzny”</w:t>
      </w:r>
      <w:r w:rsidR="00613F38">
        <w:t>.</w:t>
      </w:r>
    </w:p>
    <w:p w14:paraId="5DB1D1B0" w14:textId="77777777" w:rsidR="0004102B" w:rsidRPr="007F5900" w:rsidRDefault="0004102B" w:rsidP="00D344BD">
      <w:r w:rsidRPr="008D2462">
        <w:t>Dokument</w:t>
      </w:r>
      <w:r>
        <w:t>y</w:t>
      </w:r>
      <w:r w:rsidRPr="008D2462">
        <w:t xml:space="preserve"> powin</w:t>
      </w:r>
      <w:r>
        <w:t>ny</w:t>
      </w:r>
      <w:r w:rsidRPr="008D2462">
        <w:t xml:space="preserve"> być sporządzon</w:t>
      </w:r>
      <w:r>
        <w:t>e</w:t>
      </w:r>
      <w:r w:rsidRPr="008D2462">
        <w:t xml:space="preserve"> w postaci elektronicznej i podpisan</w:t>
      </w:r>
      <w:r>
        <w:t>e</w:t>
      </w:r>
      <w:r w:rsidRPr="008D2462">
        <w:t xml:space="preserve"> kwalifikowanym podpisem elektronicznym przez osoby upoważnione do reprezentowania Wykonawcy.</w:t>
      </w:r>
    </w:p>
    <w:bookmarkEnd w:id="2"/>
    <w:p w14:paraId="347E8CAF" w14:textId="3DF71A51" w:rsidR="0041450A" w:rsidRDefault="0041450A" w:rsidP="00E36E49">
      <w:pPr>
        <w:spacing w:after="0"/>
      </w:pPr>
    </w:p>
    <w:p w14:paraId="4BB9685F" w14:textId="77777777" w:rsidR="0041450A" w:rsidRPr="003B4CB1" w:rsidRDefault="0041450A" w:rsidP="00E36E49">
      <w:pPr>
        <w:spacing w:after="0"/>
      </w:pPr>
    </w:p>
    <w:p w14:paraId="6E8CF739" w14:textId="77777777" w:rsidR="007F5900" w:rsidRPr="007F5900" w:rsidRDefault="007F5900" w:rsidP="007F5900">
      <w:pPr>
        <w:sectPr w:rsidR="007F5900" w:rsidRPr="007F5900" w:rsidSect="00177201">
          <w:footerReference w:type="default" r:id="rId8"/>
          <w:footerReference w:type="first" r:id="rId9"/>
          <w:type w:val="continuous"/>
          <w:pgSz w:w="11906" w:h="16838"/>
          <w:pgMar w:top="993" w:right="1418" w:bottom="1135" w:left="1418" w:header="567" w:footer="709" w:gutter="0"/>
          <w:cols w:space="708"/>
          <w:titlePg/>
          <w:docGrid w:linePitch="326" w:charSpace="-2254"/>
        </w:sectPr>
      </w:pPr>
    </w:p>
    <w:p w14:paraId="27A5B95F" w14:textId="750854D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  <w:bookmarkStart w:id="3" w:name="_DV_M4312"/>
      <w:bookmarkStart w:id="4" w:name="_DV_M4311"/>
      <w:bookmarkStart w:id="5" w:name="_DV_M4310"/>
      <w:bookmarkStart w:id="6" w:name="_DV_M4309"/>
      <w:bookmarkStart w:id="7" w:name="_DV_M4308"/>
      <w:bookmarkStart w:id="8" w:name="_DV_M4307"/>
      <w:bookmarkStart w:id="9" w:name="_DV_M4301"/>
      <w:bookmarkStart w:id="10" w:name="_DV_M4300"/>
      <w:bookmarkStart w:id="11" w:name="_DV_M1268"/>
      <w:bookmarkStart w:id="12" w:name="_DV_M1266"/>
      <w:bookmarkStart w:id="13" w:name="_DV_M126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Pr="00EF18A9">
        <w:rPr>
          <w:rFonts w:ascii="Calibri" w:eastAsia="Calibri" w:hAnsi="Calibri" w:cs="Calibri"/>
          <w:b/>
          <w:bCs/>
          <w:lang w:eastAsia="pl-PL"/>
        </w:rPr>
        <w:lastRenderedPageBreak/>
        <w:t>ROZDZIAŁ II.</w:t>
      </w:r>
      <w:r>
        <w:rPr>
          <w:rFonts w:ascii="Calibri" w:eastAsia="Calibri" w:hAnsi="Calibri" w:cs="Calibri"/>
          <w:b/>
          <w:bCs/>
          <w:lang w:eastAsia="pl-PL"/>
        </w:rPr>
        <w:t>2</w:t>
      </w:r>
    </w:p>
    <w:p w14:paraId="5BACCB79" w14:textId="0F06C07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1136BF5" w14:textId="1F13C68D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4B4C7DF" w14:textId="36648CC8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A79952B" w14:textId="355C7B86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37FB828C" w14:textId="46CBF78C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9E482AA" w14:textId="6E756E3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A118E71" w14:textId="7E925EE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04F2280" w14:textId="06EB620B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0F1CF5CC" w14:textId="650E569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21DDE7C" w14:textId="7EED3B3F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E06D7FF" w14:textId="17993212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B22ADAF" w14:textId="2C6E07EA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43260DF" w14:textId="6BBAFBB6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F5777DD" w14:textId="599E582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AA8247D" w14:textId="0F8C86DC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D1E6949" w14:textId="32B9D450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E12BCC8" w14:textId="77777777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40A10FE" w14:textId="713AD349" w:rsidR="00EF18A9" w:rsidRP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8C890C0" w14:textId="4FE1159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EF18A9">
        <w:rPr>
          <w:b/>
          <w:bCs/>
          <w:sz w:val="28"/>
          <w:szCs w:val="28"/>
        </w:rPr>
        <w:t>JEDNOLITY EUROPEJSKI DOKUMENT ZAMÓWIENIA</w:t>
      </w:r>
      <w:r>
        <w:rPr>
          <w:b/>
          <w:bCs/>
          <w:sz w:val="28"/>
          <w:szCs w:val="28"/>
        </w:rPr>
        <w:t xml:space="preserve"> – DOKUMENT UDOSTĘPNIONY NA ETAPIE WEZWANIA WYKONAWCY, KTÓREGO OFERTA ZOSTANIE UZNANA ZA NAJKORZYSTNIEJSZĄ</w:t>
      </w:r>
    </w:p>
    <w:p w14:paraId="0905AF34" w14:textId="3A1F089A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399C3F3" w14:textId="4CFF3078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4F35AB6" w14:textId="36EBE04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2077D21" w14:textId="44580818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03B67E6" w14:textId="020D9A9B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EF0DAB0" w14:textId="59028ADC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195FA47" w14:textId="01AF664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0F2E478" w14:textId="4133980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35D0E00" w14:textId="53EF09B0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453902A" w14:textId="64CE4BF6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944F8C1" w14:textId="4607DC87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6A40DC5" w14:textId="4EB11987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B2D3D83" w14:textId="119DB2E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9E4A8AC" w14:textId="0427B22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E9D8E3" w14:textId="03322CB9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6EA67C9" w14:textId="599C6BCC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0E044E1" w14:textId="16BF486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34A4B86" w14:textId="144029E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C951F31" w14:textId="7FDAA08B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4DFD8B" w14:textId="2804798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EB68363" w14:textId="4ADB486A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975EBC3" w14:textId="1BE28F3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D9C7EED" w14:textId="57BE3D69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846D3E4" w14:textId="103B972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800EB0F" w14:textId="2E2AD6FC" w:rsidR="00DF3430" w:rsidRPr="00DF3430" w:rsidRDefault="004A1D04" w:rsidP="00DF3430">
      <w:pPr>
        <w:spacing w:after="0" w:line="240" w:lineRule="auto"/>
        <w:rPr>
          <w:rFonts w:eastAsiaTheme="minorEastAsia" w:cstheme="minorHAnsi"/>
          <w:b/>
          <w:bCs/>
          <w:lang w:eastAsia="pl-PL"/>
        </w:rPr>
      </w:pPr>
      <w:r>
        <w:rPr>
          <w:rFonts w:eastAsiaTheme="minorEastAsia" w:cstheme="minorHAnsi"/>
          <w:b/>
          <w:bCs/>
          <w:lang w:eastAsia="pl-PL"/>
        </w:rPr>
        <w:lastRenderedPageBreak/>
        <w:t>ROZDZIAŁ II.3</w:t>
      </w:r>
      <w:r w:rsidR="00DF3430" w:rsidRPr="00DF3430">
        <w:rPr>
          <w:rFonts w:eastAsiaTheme="minorEastAsia" w:cstheme="minorHAnsi"/>
          <w:b/>
          <w:bCs/>
          <w:lang w:eastAsia="pl-PL"/>
        </w:rPr>
        <w:t xml:space="preserve">  </w:t>
      </w:r>
      <w:r w:rsidR="00DF3430" w:rsidRPr="00246F49">
        <w:rPr>
          <w:rFonts w:eastAsiaTheme="minorEastAsia" w:cstheme="minorHAnsi"/>
          <w:b/>
          <w:bCs/>
          <w:lang w:eastAsia="pl-PL"/>
        </w:rPr>
        <w:t>OŚWIADCZENIE dotyczące wykonywanego zamówienia</w:t>
      </w:r>
    </w:p>
    <w:p w14:paraId="235C013E" w14:textId="77777777" w:rsidR="00706D79" w:rsidRPr="00EF18A9" w:rsidRDefault="00706D79" w:rsidP="00DF3430">
      <w:pPr>
        <w:spacing w:after="0" w:line="240" w:lineRule="auto"/>
        <w:rPr>
          <w:rFonts w:ascii="Times New Roman" w:eastAsiaTheme="minorEastAsia" w:hAnsi="Times New Roman" w:cs="Times New Roman"/>
          <w:b/>
          <w:bCs/>
          <w:lang w:eastAsia="pl-PL"/>
        </w:rPr>
      </w:pPr>
    </w:p>
    <w:p w14:paraId="1BC53EB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86912" behindDoc="1" locked="0" layoutInCell="0" allowOverlap="1" wp14:anchorId="732C9084" wp14:editId="0FB113F6">
            <wp:simplePos x="0" y="0"/>
            <wp:positionH relativeFrom="column">
              <wp:posOffset>-7620</wp:posOffset>
            </wp:positionH>
            <wp:positionV relativeFrom="paragraph">
              <wp:posOffset>119380</wp:posOffset>
            </wp:positionV>
            <wp:extent cx="5897245" cy="65087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24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02C338" w14:textId="77777777" w:rsidR="00EF18A9" w:rsidRPr="00EF18A9" w:rsidRDefault="00EF18A9" w:rsidP="00EF18A9">
      <w:pPr>
        <w:spacing w:after="0" w:line="3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A08410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9B31218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C9DBE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b/>
          <w:bCs/>
          <w:lang w:eastAsia="pl-PL"/>
        </w:rPr>
        <w:t>dotyczące</w:t>
      </w:r>
      <w:proofErr w:type="gramEnd"/>
      <w:r w:rsidRPr="00EF18A9">
        <w:rPr>
          <w:rFonts w:ascii="Calibri" w:eastAsia="Calibri" w:hAnsi="Calibri" w:cs="Calibri"/>
          <w:b/>
          <w:bCs/>
          <w:lang w:eastAsia="pl-PL"/>
        </w:rPr>
        <w:t xml:space="preserve"> zakresu wykonywanego zamówienia, zgodnie z art. 117 ust. 4 ustawy PZP</w:t>
      </w:r>
    </w:p>
    <w:p w14:paraId="3C058402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51159F0" w14:textId="3FC878C9" w:rsidR="00693CC2" w:rsidRPr="007F5900" w:rsidRDefault="00693CC2" w:rsidP="00693CC2">
      <w:r w:rsidRPr="00B65292">
        <w:t>TO.260.</w:t>
      </w:r>
      <w:r w:rsidR="00AA25EF">
        <w:t>15</w:t>
      </w:r>
      <w:r w:rsidRPr="00B65292">
        <w:t>TA.202</w:t>
      </w:r>
      <w:r w:rsidR="00FA22A6" w:rsidRPr="00B65292">
        <w:t>5</w:t>
      </w:r>
    </w:p>
    <w:p w14:paraId="105349FD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MY NIŻEJ PODPISANI</w:t>
      </w:r>
      <w:r w:rsidRPr="00EF18A9">
        <w:rPr>
          <w:rFonts w:ascii="Calibri" w:eastAsia="Calibri" w:hAnsi="Calibri" w:cs="Calibri"/>
          <w:sz w:val="27"/>
          <w:szCs w:val="27"/>
          <w:lang w:eastAsia="pl-PL"/>
        </w:rPr>
        <w:t xml:space="preserve"> </w:t>
      </w:r>
      <w:r w:rsidRPr="00EF18A9">
        <w:rPr>
          <w:rFonts w:ascii="Calibri" w:eastAsia="Calibri" w:hAnsi="Calibri" w:cs="Calibri"/>
          <w:sz w:val="27"/>
          <w:szCs w:val="27"/>
          <w:vertAlign w:val="superscript"/>
          <w:lang w:eastAsia="pl-PL"/>
        </w:rPr>
        <w:t>5</w:t>
      </w:r>
    </w:p>
    <w:p w14:paraId="664A3B8F" w14:textId="77777777" w:rsidR="00EF18A9" w:rsidRPr="00EF18A9" w:rsidRDefault="00EF18A9" w:rsidP="00EF18A9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8DBD62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34B49EDE" w14:textId="77777777" w:rsidR="00EF18A9" w:rsidRPr="00EF18A9" w:rsidRDefault="00EF18A9" w:rsidP="00EF18A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03F83AB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FAAE281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9C04F3A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działając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w imieniu i na rzecz</w:t>
      </w:r>
    </w:p>
    <w:p w14:paraId="31AC07F6" w14:textId="77777777" w:rsidR="00EF18A9" w:rsidRPr="00EF18A9" w:rsidRDefault="00EF18A9" w:rsidP="00EF18A9">
      <w:pPr>
        <w:spacing w:after="0" w:line="6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FBA426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7935C8A" w14:textId="77777777" w:rsidR="00EF18A9" w:rsidRPr="00EF18A9" w:rsidRDefault="00EF18A9" w:rsidP="00EF18A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B51E72A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01DDF3E" w14:textId="77777777" w:rsidR="00EF18A9" w:rsidRPr="00EF18A9" w:rsidRDefault="00EF18A9" w:rsidP="00EF18A9">
      <w:pPr>
        <w:spacing w:after="0" w:line="5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50A3512" w14:textId="77777777" w:rsidR="00EF18A9" w:rsidRPr="00EF18A9" w:rsidRDefault="00EF18A9" w:rsidP="00EF18A9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i/>
          <w:iCs/>
          <w:lang w:eastAsia="pl-PL"/>
        </w:rPr>
        <w:t>{nazwa (firma) i dokładny adres Wykonawcy }</w:t>
      </w:r>
    </w:p>
    <w:p w14:paraId="23A2F4C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D95CFF6" w14:textId="77777777" w:rsidR="00EF18A9" w:rsidRPr="00EF18A9" w:rsidRDefault="00EF18A9" w:rsidP="00EF18A9">
      <w:pPr>
        <w:spacing w:after="0" w:line="224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EB69BB" w14:textId="25B7EA39" w:rsidR="00DF3430" w:rsidRPr="00DF3430" w:rsidRDefault="00EF18A9" w:rsidP="00C83701">
      <w:pPr>
        <w:spacing w:after="0" w:line="279" w:lineRule="auto"/>
        <w:rPr>
          <w:rFonts w:ascii="Calibri" w:eastAsia="Calibri" w:hAnsi="Calibri" w:cs="Calibri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składając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ofertę w postępowaniu o udzielenie zamówienia publicznego prowadzonym w trybie przetargu nieograniczonego pn.: </w:t>
      </w:r>
      <w:r w:rsidR="00D93A9B">
        <w:rPr>
          <w:rFonts w:ascii="Calibri" w:eastAsia="Calibri" w:hAnsi="Calibri" w:cs="Calibri"/>
          <w:lang w:eastAsia="pl-PL"/>
        </w:rPr>
        <w:t>„</w:t>
      </w:r>
      <w:r w:rsidR="00DF3430" w:rsidRPr="00DF3430">
        <w:rPr>
          <w:rFonts w:ascii="Calibri" w:eastAsia="Calibri" w:hAnsi="Calibri" w:cs="Calibri"/>
          <w:b/>
          <w:lang w:eastAsia="pl-PL"/>
        </w:rPr>
        <w:t xml:space="preserve">świadczenie usług kompleksowego sprzątania w </w:t>
      </w:r>
      <w:r w:rsidR="004B419F">
        <w:rPr>
          <w:rFonts w:ascii="Calibri" w:eastAsia="Calibri" w:hAnsi="Calibri" w:cs="Calibri"/>
          <w:b/>
          <w:lang w:eastAsia="pl-PL"/>
        </w:rPr>
        <w:t xml:space="preserve">Instytucie </w:t>
      </w:r>
      <w:r w:rsidR="00DF3430" w:rsidRPr="00DF3430">
        <w:rPr>
          <w:rFonts w:ascii="Calibri" w:eastAsia="Calibri" w:hAnsi="Calibri" w:cs="Calibri"/>
          <w:b/>
          <w:lang w:eastAsia="pl-PL"/>
        </w:rPr>
        <w:t>Techniki Budowlanej w podziale na III części</w:t>
      </w:r>
      <w:r w:rsidR="00DF3430" w:rsidRPr="00DF3430">
        <w:rPr>
          <w:rFonts w:ascii="Calibri" w:eastAsia="Calibri" w:hAnsi="Calibri" w:cs="Calibri"/>
          <w:b/>
          <w:bCs/>
          <w:i/>
          <w:iCs/>
          <w:lang w:eastAsia="pl-PL"/>
        </w:rPr>
        <w:t>”</w:t>
      </w:r>
      <w:r w:rsidR="001621F2">
        <w:rPr>
          <w:rFonts w:ascii="Calibri" w:eastAsia="Calibri" w:hAnsi="Calibri" w:cs="Calibri"/>
          <w:b/>
          <w:bCs/>
          <w:i/>
          <w:iCs/>
          <w:lang w:eastAsia="pl-PL"/>
        </w:rPr>
        <w:t xml:space="preserve"> w zakresie </w:t>
      </w:r>
      <w:r w:rsidR="00693CC2">
        <w:rPr>
          <w:rFonts w:ascii="Calibri" w:eastAsia="Calibri" w:hAnsi="Calibri" w:cs="Calibri"/>
          <w:b/>
          <w:bCs/>
          <w:i/>
          <w:iCs/>
          <w:lang w:eastAsia="pl-PL"/>
        </w:rPr>
        <w:t>części</w:t>
      </w:r>
      <w:r w:rsidR="001621F2">
        <w:rPr>
          <w:rFonts w:ascii="Calibri" w:eastAsia="Calibri" w:hAnsi="Calibri" w:cs="Calibri"/>
          <w:b/>
          <w:bCs/>
          <w:i/>
          <w:iCs/>
          <w:lang w:eastAsia="pl-PL"/>
        </w:rPr>
        <w:t xml:space="preserve"> nr …………..</w:t>
      </w:r>
    </w:p>
    <w:p w14:paraId="7443F46F" w14:textId="77777777" w:rsidR="00DF3430" w:rsidRPr="00DF3430" w:rsidRDefault="00DF3430" w:rsidP="00DF3430">
      <w:pPr>
        <w:spacing w:after="0" w:line="279" w:lineRule="auto"/>
        <w:jc w:val="both"/>
        <w:rPr>
          <w:rFonts w:ascii="Calibri" w:eastAsia="Calibri" w:hAnsi="Calibri" w:cs="Calibri"/>
          <w:lang w:eastAsia="pl-PL"/>
        </w:rPr>
      </w:pPr>
      <w:r w:rsidRPr="00DF3430">
        <w:rPr>
          <w:rFonts w:ascii="Calibri" w:eastAsia="Calibri" w:hAnsi="Calibri" w:cs="Calibri"/>
          <w:lang w:eastAsia="pl-PL"/>
        </w:rPr>
        <w:t>MY NIŻEJ PODPISANI:</w:t>
      </w:r>
    </w:p>
    <w:p w14:paraId="3757DD65" w14:textId="509357C6" w:rsidR="00EF18A9" w:rsidRPr="00EF18A9" w:rsidRDefault="00EF18A9" w:rsidP="00EF18A9">
      <w:pPr>
        <w:spacing w:after="0" w:line="279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oświadczamy</w:t>
      </w:r>
      <w:proofErr w:type="gramEnd"/>
      <w:r w:rsidRPr="00EF18A9">
        <w:rPr>
          <w:rFonts w:ascii="Calibri" w:eastAsia="Calibri" w:hAnsi="Calibri" w:cs="Calibri"/>
          <w:lang w:eastAsia="pl-PL"/>
        </w:rPr>
        <w:t>, że wykonamy przedmiotowe zamówienie w następujący sposób:</w:t>
      </w:r>
    </w:p>
    <w:p w14:paraId="40D53B0A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17578F86" wp14:editId="1529C247">
                <wp:simplePos x="0" y="0"/>
                <wp:positionH relativeFrom="column">
                  <wp:posOffset>-50800</wp:posOffset>
                </wp:positionH>
                <wp:positionV relativeFrom="paragraph">
                  <wp:posOffset>13970</wp:posOffset>
                </wp:positionV>
                <wp:extent cx="5860415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35D37AE" id="Shape 72" o:spid="_x0000_s1026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1.1pt" to="457.4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7E0ED2EA" wp14:editId="19BE52E5">
                <wp:simplePos x="0" y="0"/>
                <wp:positionH relativeFrom="column">
                  <wp:posOffset>-50800</wp:posOffset>
                </wp:positionH>
                <wp:positionV relativeFrom="paragraph">
                  <wp:posOffset>700405</wp:posOffset>
                </wp:positionV>
                <wp:extent cx="586041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730F5136" id="Shape 73" o:spid="_x0000_s1026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55.15pt" to="457.4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357EE6A5" wp14:editId="60631E68">
                <wp:simplePos x="0" y="0"/>
                <wp:positionH relativeFrom="column">
                  <wp:posOffset>-50800</wp:posOffset>
                </wp:positionH>
                <wp:positionV relativeFrom="paragraph">
                  <wp:posOffset>1107440</wp:posOffset>
                </wp:positionV>
                <wp:extent cx="586041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7A65C3A" id="Shape 74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87.2pt" to="457.45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55926D26" wp14:editId="6D721DD3">
                <wp:simplePos x="0" y="0"/>
                <wp:positionH relativeFrom="column">
                  <wp:posOffset>-47625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6FA766D" id="Shape 75" o:spid="_x0000_s1026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.9pt" to="-3.75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4DEF0B62" wp14:editId="66947F72">
                <wp:simplePos x="0" y="0"/>
                <wp:positionH relativeFrom="column">
                  <wp:posOffset>308610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F8537EE" id="Shape 76" o:spid="_x0000_s102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3pt,.9pt" to="24.3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69EA383D" wp14:editId="597C77B7">
                <wp:simplePos x="0" y="0"/>
                <wp:positionH relativeFrom="column">
                  <wp:posOffset>2649855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0FC5D5B" id="Shape 77" o:spid="_x0000_s1026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5pt,.9pt" to="208.65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1709957A" wp14:editId="65B835AC">
                <wp:simplePos x="0" y="0"/>
                <wp:positionH relativeFrom="column">
                  <wp:posOffset>5806440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BBF7E1E" id="Shape 78" o:spid="_x0000_s1026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7.2pt,.9pt" to="457.2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4F46D62F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footerReference w:type="even" r:id="rId11"/>
          <w:footerReference w:type="default" r:id="rId12"/>
          <w:footerReference w:type="first" r:id="rId13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</w:p>
    <w:p w14:paraId="6B93A3F6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A05FADF" w14:textId="77777777" w:rsidR="00EF18A9" w:rsidRPr="00EF18A9" w:rsidRDefault="00EF18A9" w:rsidP="00EF18A9">
      <w:pPr>
        <w:spacing w:after="0" w:line="22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276031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L.</w:t>
      </w:r>
      <w:proofErr w:type="gramStart"/>
      <w:r w:rsidRPr="00EF18A9">
        <w:rPr>
          <w:rFonts w:ascii="Calibri" w:eastAsia="Calibri" w:hAnsi="Calibri" w:cs="Calibri"/>
          <w:lang w:eastAsia="pl-PL"/>
        </w:rPr>
        <w:t>p</w:t>
      </w:r>
      <w:proofErr w:type="gramEnd"/>
      <w:r w:rsidRPr="00EF18A9">
        <w:rPr>
          <w:rFonts w:ascii="Calibri" w:eastAsia="Calibri" w:hAnsi="Calibri" w:cs="Calibri"/>
          <w:lang w:eastAsia="pl-PL"/>
        </w:rPr>
        <w:t>.</w:t>
      </w:r>
    </w:p>
    <w:p w14:paraId="34609D03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79743D0D" w14:textId="77777777" w:rsidR="00EF18A9" w:rsidRPr="00EF18A9" w:rsidRDefault="00EF18A9" w:rsidP="00EF18A9">
      <w:pPr>
        <w:spacing w:after="0" w:line="31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B570811" w14:textId="77777777" w:rsidR="00EF18A9" w:rsidRPr="00EF18A9" w:rsidRDefault="00EF18A9" w:rsidP="00EF18A9">
      <w:pPr>
        <w:spacing w:after="0" w:line="224" w:lineRule="auto"/>
        <w:ind w:right="48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Nazwa Wykonawcy wspólnie ubiegającego się o zamówienie (np. członka Konsorcjum)</w:t>
      </w:r>
    </w:p>
    <w:p w14:paraId="54DD673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4CCC95BF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F999D25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Zakres wykonywanych usług w ramach</w:t>
      </w:r>
    </w:p>
    <w:p w14:paraId="232E8FB3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realizacji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przedmiotu zamówienia</w:t>
      </w:r>
    </w:p>
    <w:p w14:paraId="4C4B9826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66EFE4D8" wp14:editId="1C2B18C0">
                <wp:simplePos x="0" y="0"/>
                <wp:positionH relativeFrom="column">
                  <wp:posOffset>-3175000</wp:posOffset>
                </wp:positionH>
                <wp:positionV relativeFrom="paragraph">
                  <wp:posOffset>942340</wp:posOffset>
                </wp:positionV>
                <wp:extent cx="5860415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9EDBB2D" id="Shape 79" o:spid="_x0000_s1026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0pt,74.2pt" to="211.45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B18C6A5" w14:textId="77777777" w:rsidR="00EF18A9" w:rsidRPr="00EF18A9" w:rsidRDefault="00EF18A9" w:rsidP="00EF18A9">
      <w:pPr>
        <w:spacing w:after="0" w:line="46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95D7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num="3" w:space="708" w:equalWidth="0">
            <w:col w:w="320" w:space="620"/>
            <w:col w:w="3260" w:space="720"/>
            <w:col w:w="4160"/>
          </w:cols>
        </w:sectPr>
      </w:pPr>
    </w:p>
    <w:p w14:paraId="40D2860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76D7DEE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E85122A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16B505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C2B39B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150E99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1ED9E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299DFF6" w14:textId="77777777" w:rsidR="00EF18A9" w:rsidRPr="00EF18A9" w:rsidRDefault="00EF18A9" w:rsidP="00EF18A9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30651D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47DCF04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97B8B3E" w14:textId="77777777" w:rsidR="00EF18A9" w:rsidRPr="00EF18A9" w:rsidRDefault="00EF18A9" w:rsidP="00EF18A9">
      <w:pPr>
        <w:spacing w:after="0" w:line="29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399AB9B" w14:textId="77777777" w:rsidR="00EF18A9" w:rsidRPr="00EF18A9" w:rsidRDefault="00EF18A9" w:rsidP="00EF18A9">
      <w:pPr>
        <w:spacing w:after="0" w:line="240" w:lineRule="auto"/>
        <w:ind w:left="268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(Dokument należy podpisać kwalifikowanym podpisem elektronicznym)</w:t>
      </w:r>
    </w:p>
    <w:p w14:paraId="49592A3B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3C612EE7" wp14:editId="775133C0">
                <wp:simplePos x="0" y="0"/>
                <wp:positionH relativeFrom="column">
                  <wp:posOffset>-1905</wp:posOffset>
                </wp:positionH>
                <wp:positionV relativeFrom="paragraph">
                  <wp:posOffset>1387475</wp:posOffset>
                </wp:positionV>
                <wp:extent cx="1828165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1AA6456" id="Shape 80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109.25pt" to="143.8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7CB5F9D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C3F8AB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CB9A35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8BCFDA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55AD0F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80F9ED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4EB69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C08A8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D9094E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EAC11D7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A35555A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181511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składany wraz z ofertą w przypadku Wykonawców wspólnie ubiegających się o zamówienie.</w:t>
      </w:r>
    </w:p>
    <w:p w14:paraId="45ED0FEE" w14:textId="77777777" w:rsidR="00EF18A9" w:rsidRPr="00EF18A9" w:rsidRDefault="00EF18A9" w:rsidP="003B3A21">
      <w:pPr>
        <w:spacing w:after="0" w:line="1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28906BD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winien być złożony w imieniu wszystkich Wykonawców.</w:t>
      </w:r>
    </w:p>
    <w:p w14:paraId="4DD43C01" w14:textId="77777777" w:rsidR="00EF18A9" w:rsidRPr="00EF18A9" w:rsidRDefault="00EF18A9" w:rsidP="00EF18A9">
      <w:pPr>
        <w:spacing w:after="0" w:line="19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EDC1DF" w14:textId="171600BC" w:rsidR="00EF18A9" w:rsidRPr="00EF18A9" w:rsidRDefault="007B7E5C" w:rsidP="00DF343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  <w:r>
        <w:rPr>
          <w:rFonts w:ascii="Calibri" w:eastAsia="Calibri" w:hAnsi="Calibri" w:cs="Calibri"/>
          <w:lang w:eastAsia="pl-PL"/>
        </w:rPr>
        <w:t xml:space="preserve"> </w:t>
      </w:r>
    </w:p>
    <w:p w14:paraId="4264A750" w14:textId="0E56A42E" w:rsidR="007F5900" w:rsidRPr="007F5900" w:rsidRDefault="007F5900" w:rsidP="007F5900">
      <w:pPr>
        <w:rPr>
          <w:b/>
          <w:lang w:eastAsia="pl-PL"/>
        </w:rPr>
      </w:pPr>
      <w:bookmarkStart w:id="14" w:name="page52"/>
      <w:bookmarkEnd w:id="14"/>
      <w:r w:rsidRPr="007F5900">
        <w:rPr>
          <w:b/>
          <w:lang w:eastAsia="pl-PL"/>
        </w:rPr>
        <w:lastRenderedPageBreak/>
        <w:t>ROZDZIAŁ II.</w:t>
      </w:r>
      <w:r w:rsidR="00DF3430">
        <w:rPr>
          <w:b/>
          <w:lang w:eastAsia="pl-PL"/>
        </w:rPr>
        <w:t>4</w:t>
      </w:r>
      <w:r w:rsidRPr="007F5900">
        <w:rPr>
          <w:b/>
          <w:lang w:eastAsia="pl-PL"/>
        </w:rPr>
        <w:t xml:space="preserve">  Wzór formularza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414"/>
      </w:tblGrid>
      <w:tr w:rsidR="007F5900" w:rsidRPr="007F5900" w14:paraId="70B1FDF2" w14:textId="77777777" w:rsidTr="00DF034F">
        <w:trPr>
          <w:trHeight w:val="894"/>
        </w:trPr>
        <w:tc>
          <w:tcPr>
            <w:tcW w:w="3719" w:type="dxa"/>
            <w:vAlign w:val="bottom"/>
          </w:tcPr>
          <w:p w14:paraId="2A736D99" w14:textId="77777777" w:rsidR="007F5900" w:rsidRPr="007F5900" w:rsidRDefault="007F5900" w:rsidP="007F5900">
            <w:pPr>
              <w:rPr>
                <w:lang w:eastAsia="pl-PL"/>
              </w:rPr>
            </w:pPr>
          </w:p>
          <w:p w14:paraId="56279927" w14:textId="23665127" w:rsidR="007F5900" w:rsidRPr="007F5900" w:rsidRDefault="007F5900" w:rsidP="007F5900">
            <w:r w:rsidRPr="00B65292">
              <w:t>TO.260.</w:t>
            </w:r>
            <w:r w:rsidR="00AA25EF">
              <w:t>15</w:t>
            </w:r>
            <w:r w:rsidRPr="00B65292">
              <w:t>TA.202</w:t>
            </w:r>
            <w:r w:rsidR="00FA22A6" w:rsidRPr="00B65292">
              <w:t>5</w:t>
            </w:r>
          </w:p>
          <w:p w14:paraId="29404FA4" w14:textId="77777777" w:rsidR="007F5900" w:rsidRPr="007F5900" w:rsidRDefault="007F5900" w:rsidP="007F5900">
            <w:pPr>
              <w:rPr>
                <w:lang w:eastAsia="pl-PL"/>
              </w:rPr>
            </w:pPr>
          </w:p>
          <w:p w14:paraId="1601504B" w14:textId="6E10F163" w:rsidR="007F5900" w:rsidRPr="007F5900" w:rsidRDefault="007F5900" w:rsidP="007F5900">
            <w:pPr>
              <w:rPr>
                <w:lang w:eastAsia="pl-PL"/>
              </w:rPr>
            </w:pPr>
          </w:p>
        </w:tc>
        <w:tc>
          <w:tcPr>
            <w:tcW w:w="5568" w:type="dxa"/>
            <w:shd w:val="clear" w:color="auto" w:fill="99CCFF"/>
            <w:vAlign w:val="center"/>
          </w:tcPr>
          <w:p w14:paraId="4B720837" w14:textId="32F30B65" w:rsidR="007F5900" w:rsidRPr="00246F49" w:rsidRDefault="00246F49" w:rsidP="00246F49">
            <w:pPr>
              <w:jc w:val="center"/>
              <w:rPr>
                <w:b/>
                <w:bCs/>
              </w:rPr>
            </w:pPr>
            <w:r w:rsidRPr="00246F49">
              <w:rPr>
                <w:b/>
                <w:bCs/>
              </w:rPr>
              <w:t>WYKAZ USŁUG WYKONANYCH</w:t>
            </w:r>
          </w:p>
        </w:tc>
      </w:tr>
    </w:tbl>
    <w:p w14:paraId="79285593" w14:textId="77777777" w:rsidR="007F5900" w:rsidRPr="007F5900" w:rsidRDefault="007F5900" w:rsidP="007F5900"/>
    <w:p w14:paraId="1B67E8C2" w14:textId="027EDF07" w:rsidR="007F5900" w:rsidRPr="007F5900" w:rsidRDefault="007F5900" w:rsidP="00C83701">
      <w:r w:rsidRPr="007F5900">
        <w:t xml:space="preserve">Składając ofertę </w:t>
      </w:r>
      <w:r w:rsidR="00656F63">
        <w:t>w zakresie Części nr ………………..*</w:t>
      </w:r>
      <w:r w:rsidRPr="007F5900">
        <w:t>, w postępowaniu o zamówienie publiczne prowadzonym w trybie przetargu nieograniczonego na wybór wykonawcy zamówienia pn</w:t>
      </w:r>
      <w:r w:rsidRPr="007F5900">
        <w:rPr>
          <w:b/>
        </w:rPr>
        <w:t xml:space="preserve">. „ŚWIADCZENIE USŁUG KOMPLEKSOWEGO SPRZĄTANIA </w:t>
      </w:r>
      <w:r w:rsidR="004B419F">
        <w:rPr>
          <w:b/>
        </w:rPr>
        <w:t xml:space="preserve">W </w:t>
      </w:r>
      <w:r w:rsidRPr="007F5900">
        <w:rPr>
          <w:b/>
        </w:rPr>
        <w:t>INSTYTU</w:t>
      </w:r>
      <w:r w:rsidR="004B419F">
        <w:rPr>
          <w:b/>
        </w:rPr>
        <w:t>CIE</w:t>
      </w:r>
      <w:r w:rsidRPr="007F5900">
        <w:rPr>
          <w:b/>
        </w:rPr>
        <w:t xml:space="preserve"> TECHNIKI BUDOWLANEJ</w:t>
      </w:r>
      <w:r w:rsidRPr="007F5900">
        <w:t xml:space="preserve">” na potwierdzenie spełniania warunku udziału w postępowaniu w zakresie </w:t>
      </w:r>
      <w:r w:rsidR="00706D79">
        <w:t xml:space="preserve">zdolności technicznej </w:t>
      </w:r>
      <w:r w:rsidRPr="007F5900">
        <w:t>(pkt 6.</w:t>
      </w:r>
      <w:r w:rsidR="00693CC2">
        <w:t xml:space="preserve">1 </w:t>
      </w:r>
      <w:r w:rsidR="003A4CC7">
        <w:t>litera c</w:t>
      </w:r>
      <w:r w:rsidRPr="007F5900">
        <w:t>) SWZ), oświadczamy, że zrealizowaliśmy następujące zamówienia: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1569"/>
        <w:gridCol w:w="2551"/>
        <w:gridCol w:w="1843"/>
        <w:gridCol w:w="1843"/>
        <w:gridCol w:w="1133"/>
      </w:tblGrid>
      <w:tr w:rsidR="003A4CC7" w:rsidRPr="007F5900" w14:paraId="10C19C22" w14:textId="77777777" w:rsidTr="00D344BD">
        <w:trPr>
          <w:trHeight w:val="67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C5913CB" w14:textId="77777777" w:rsidR="003A4CC7" w:rsidRPr="007F5900" w:rsidRDefault="003A4CC7" w:rsidP="007F5900">
            <w:r w:rsidRPr="007F5900">
              <w:t>L.</w:t>
            </w:r>
            <w:proofErr w:type="gramStart"/>
            <w:r w:rsidRPr="007F5900">
              <w:t>p</w:t>
            </w:r>
            <w:proofErr w:type="gramEnd"/>
            <w:r w:rsidRPr="007F5900">
              <w:t>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059513B" w14:textId="77777777" w:rsidR="003A4CC7" w:rsidRPr="007F5900" w:rsidRDefault="003A4CC7" w:rsidP="007F5900">
            <w:r w:rsidRPr="007F5900">
              <w:t xml:space="preserve">Nazwa i adres zamawiającego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D8DE8EC" w14:textId="3DD8C65C" w:rsidR="003A4CC7" w:rsidRPr="007F5900" w:rsidRDefault="003A4CC7" w:rsidP="007F5900">
            <w:r>
              <w:t>Wskazanie (opis) pomieszczeń objętych zamówieniem potwierdzając</w:t>
            </w:r>
            <w:r w:rsidR="00EC7B82">
              <w:t>y</w:t>
            </w:r>
            <w:r>
              <w:t xml:space="preserve"> spełnienie warunku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6E15AB62" w14:textId="44FDCDAA" w:rsidR="003A4CC7" w:rsidRPr="007F5900" w:rsidRDefault="00EC7B82" w:rsidP="007F5900">
            <w:r>
              <w:t>Wielkość p</w:t>
            </w:r>
            <w:r w:rsidR="003A4CC7">
              <w:t>owierzchni zewn</w:t>
            </w:r>
            <w:r>
              <w:t>ętrznych objętych zamówieniem (dotyczy części 1 i 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82D912F" w14:textId="0138760E" w:rsidR="003A4CC7" w:rsidRPr="007F5900" w:rsidRDefault="003A4CC7" w:rsidP="007F5900">
            <w:r w:rsidRPr="007F5900">
              <w:t>Wartość zamówienia brutto [PLN]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7278C12" w14:textId="77777777" w:rsidR="003A4CC7" w:rsidRPr="007F5900" w:rsidRDefault="003A4CC7" w:rsidP="007F5900">
            <w:r w:rsidRPr="007F5900">
              <w:t>Okres realizacji</w:t>
            </w:r>
          </w:p>
          <w:p w14:paraId="633559C4" w14:textId="77777777" w:rsidR="003A4CC7" w:rsidRPr="007F5900" w:rsidRDefault="003A4CC7" w:rsidP="007F5900">
            <w:r w:rsidRPr="007F5900">
              <w:t>(od … do – w formule rrrr.</w:t>
            </w:r>
            <w:proofErr w:type="gramStart"/>
            <w:r w:rsidRPr="007F5900">
              <w:t>mm</w:t>
            </w:r>
            <w:proofErr w:type="gramEnd"/>
            <w:r w:rsidRPr="007F5900">
              <w:t>.dd)</w:t>
            </w:r>
          </w:p>
        </w:tc>
      </w:tr>
      <w:tr w:rsidR="003A4CC7" w:rsidRPr="007F5900" w14:paraId="08634490" w14:textId="77777777" w:rsidTr="00D344BD">
        <w:trPr>
          <w:trHeight w:val="23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8F755A" w14:textId="77777777" w:rsidR="003A4CC7" w:rsidRPr="007F5900" w:rsidRDefault="003A4CC7" w:rsidP="007F5900">
            <w:r w:rsidRPr="007F5900">
              <w:t>1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95F5F5" w14:textId="77777777" w:rsidR="003A4CC7" w:rsidRPr="007F5900" w:rsidRDefault="003A4CC7" w:rsidP="007F5900">
            <w:r w:rsidRPr="007F5900"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098002" w14:textId="77777777" w:rsidR="003A4CC7" w:rsidRPr="007F5900" w:rsidRDefault="003A4CC7" w:rsidP="007F5900">
            <w:r w:rsidRPr="007F5900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123A605A" w14:textId="77777777" w:rsidR="003A4CC7" w:rsidRPr="007F5900" w:rsidRDefault="003A4CC7" w:rsidP="007F590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80BBEB" w14:textId="505CC690" w:rsidR="003A4CC7" w:rsidRPr="007F5900" w:rsidRDefault="003A4CC7" w:rsidP="007F5900">
            <w:r w:rsidRPr="007F5900"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B6157D" w14:textId="77777777" w:rsidR="003A4CC7" w:rsidRPr="007F5900" w:rsidRDefault="003A4CC7" w:rsidP="007F5900">
            <w:r w:rsidRPr="007F5900">
              <w:t>5</w:t>
            </w:r>
          </w:p>
        </w:tc>
      </w:tr>
      <w:tr w:rsidR="003A4CC7" w:rsidRPr="007F5900" w14:paraId="2E1F37D0" w14:textId="77777777" w:rsidTr="00D344BD">
        <w:trPr>
          <w:trHeight w:val="70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0E5E" w14:textId="77777777" w:rsidR="003A4CC7" w:rsidRPr="007F5900" w:rsidRDefault="003A4CC7" w:rsidP="007F5900">
            <w:r w:rsidRPr="007F5900">
              <w:t>1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25FC" w14:textId="77777777" w:rsidR="003A4CC7" w:rsidRPr="007F5900" w:rsidRDefault="003A4CC7" w:rsidP="007F5900">
            <w:r w:rsidRPr="007F5900"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F55D" w14:textId="77777777" w:rsidR="003A4CC7" w:rsidRPr="007F5900" w:rsidRDefault="003A4CC7" w:rsidP="007F5900">
            <w:r w:rsidRPr="007F5900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DC5F" w14:textId="77777777" w:rsidR="003A4CC7" w:rsidRPr="007F5900" w:rsidRDefault="003A4CC7" w:rsidP="007F590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A8D5" w14:textId="648F0E98" w:rsidR="003A4CC7" w:rsidRPr="007F5900" w:rsidRDefault="003A4CC7" w:rsidP="007F5900">
            <w:r w:rsidRPr="007F5900"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C820" w14:textId="77777777" w:rsidR="003A4CC7" w:rsidRPr="007F5900" w:rsidRDefault="003A4CC7" w:rsidP="007F5900">
            <w:r w:rsidRPr="007F5900">
              <w:t> </w:t>
            </w:r>
          </w:p>
        </w:tc>
      </w:tr>
      <w:tr w:rsidR="003A4CC7" w:rsidRPr="007F5900" w14:paraId="5939EA43" w14:textId="77777777" w:rsidTr="00D344BD">
        <w:trPr>
          <w:trHeight w:val="56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E546" w14:textId="77777777" w:rsidR="003A4CC7" w:rsidRPr="007F5900" w:rsidRDefault="003A4CC7" w:rsidP="007F5900">
            <w:r w:rsidRPr="007F5900"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AFE8" w14:textId="77777777" w:rsidR="003A4CC7" w:rsidRPr="007F5900" w:rsidRDefault="003A4CC7" w:rsidP="007F5900">
            <w:r w:rsidRPr="007F5900">
              <w:t> </w:t>
            </w:r>
          </w:p>
          <w:p w14:paraId="653D2C53" w14:textId="77777777" w:rsidR="003A4CC7" w:rsidRPr="007F5900" w:rsidRDefault="003A4CC7" w:rsidP="007F5900">
            <w:r w:rsidRPr="007F5900"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4C35" w14:textId="77777777" w:rsidR="003A4CC7" w:rsidRPr="007F5900" w:rsidRDefault="003A4CC7" w:rsidP="007F5900">
            <w:r w:rsidRPr="007F5900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5834" w14:textId="77777777" w:rsidR="003A4CC7" w:rsidRPr="007F5900" w:rsidRDefault="003A4CC7" w:rsidP="007F590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8836" w14:textId="4A260BB7" w:rsidR="003A4CC7" w:rsidRPr="007F5900" w:rsidRDefault="003A4CC7" w:rsidP="007F5900">
            <w:r w:rsidRPr="007F5900"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5C4E" w14:textId="77777777" w:rsidR="003A4CC7" w:rsidRPr="007F5900" w:rsidRDefault="003A4CC7" w:rsidP="007F5900">
            <w:r w:rsidRPr="007F5900">
              <w:t> </w:t>
            </w:r>
          </w:p>
        </w:tc>
      </w:tr>
      <w:tr w:rsidR="003A4CC7" w:rsidRPr="007F5900" w14:paraId="49FE4A15" w14:textId="77777777" w:rsidTr="00D344BD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E296" w14:textId="77777777" w:rsidR="003A4CC7" w:rsidRPr="007F5900" w:rsidRDefault="003A4CC7" w:rsidP="007F5900">
            <w:r w:rsidRPr="007F5900">
              <w:t>(…)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4A97" w14:textId="77777777" w:rsidR="003A4CC7" w:rsidRPr="007F5900" w:rsidRDefault="003A4CC7" w:rsidP="007F5900">
            <w:r w:rsidRPr="007F5900"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623D" w14:textId="77777777" w:rsidR="003A4CC7" w:rsidRPr="007F5900" w:rsidRDefault="003A4CC7" w:rsidP="007F5900">
            <w:r w:rsidRPr="007F5900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C0B4" w14:textId="77777777" w:rsidR="003A4CC7" w:rsidRPr="007F5900" w:rsidRDefault="003A4CC7" w:rsidP="007F5900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A0C4" w14:textId="78F08BDE" w:rsidR="003A4CC7" w:rsidRPr="007F5900" w:rsidRDefault="003A4CC7" w:rsidP="007F5900">
            <w:r w:rsidRPr="007F5900"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5A8A" w14:textId="77777777" w:rsidR="003A4CC7" w:rsidRPr="007F5900" w:rsidRDefault="003A4CC7" w:rsidP="007F5900">
            <w:r w:rsidRPr="007F5900">
              <w:t> </w:t>
            </w:r>
          </w:p>
        </w:tc>
      </w:tr>
    </w:tbl>
    <w:p w14:paraId="3B6CDB53" w14:textId="11143624" w:rsidR="007F5900" w:rsidRDefault="007F5900" w:rsidP="0002293E">
      <w:r w:rsidRPr="007F5900">
        <w:t>Do Wykazu załączamy dokumenty potwierdzające należyte wykonanie wyżej wykazanych zamówień.</w:t>
      </w:r>
    </w:p>
    <w:p w14:paraId="4F6DAF5C" w14:textId="74292785" w:rsidR="00246F49" w:rsidRPr="007F5900" w:rsidRDefault="00246F49" w:rsidP="00C83701">
      <w:r>
        <w:t>W</w:t>
      </w:r>
      <w:r w:rsidRPr="00246F49">
        <w:t xml:space="preserve"> przypadku świadczeń powtarzających się lub ciągłych nadal wykonywanych referencje bądź inne dokumenty potwierdzające ich należyte wykonywanie powinny być wystawione w okresie ostatnich 3 miesięcy</w:t>
      </w:r>
    </w:p>
    <w:p w14:paraId="5A26D4DE" w14:textId="77777777" w:rsidR="007F5900" w:rsidRPr="007F5900" w:rsidRDefault="007F5900" w:rsidP="00C83701">
      <w:r w:rsidRPr="007F5900">
        <w:t>Dokument powinien być sporządzony w postaci elektronicznej i podpisany kwalifikowanym podpisem elektronicznym przez osoby upoważnione do reprezentowania Wykonawcy.</w:t>
      </w:r>
    </w:p>
    <w:p w14:paraId="1EC14110" w14:textId="245E6B31" w:rsidR="007F5900" w:rsidRPr="007F5900" w:rsidRDefault="007F5900" w:rsidP="00C83701">
      <w:r w:rsidRPr="007F5900">
        <w:t xml:space="preserve">* </w:t>
      </w:r>
      <w:r w:rsidR="00656F63">
        <w:t>proszę wpisać nr Części</w:t>
      </w:r>
      <w:r w:rsidRPr="007F5900">
        <w:t>.</w:t>
      </w:r>
    </w:p>
    <w:p w14:paraId="76E9B250" w14:textId="77777777" w:rsidR="007F5900" w:rsidRPr="00F64F5A" w:rsidRDefault="007F5900" w:rsidP="00C83701">
      <w:pPr>
        <w:rPr>
          <w:b/>
          <w:bCs/>
        </w:rPr>
      </w:pPr>
      <w:r w:rsidRPr="00F64F5A">
        <w:rPr>
          <w:b/>
          <w:bCs/>
        </w:rPr>
        <w:t>UWAGA: W przypadku składania ofert na więcej niż jedną Część, należy wypełnić niniejszy formularz odrębnie dla każdej Części.</w:t>
      </w:r>
    </w:p>
    <w:p w14:paraId="7E6AAD68" w14:textId="7D887284" w:rsidR="00656F63" w:rsidRDefault="00656F63">
      <w:pPr>
        <w:rPr>
          <w:lang w:eastAsia="pl-PL"/>
        </w:rPr>
      </w:pPr>
      <w:r>
        <w:rPr>
          <w:lang w:eastAsia="pl-PL"/>
        </w:rPr>
        <w:br w:type="page"/>
      </w:r>
    </w:p>
    <w:p w14:paraId="5D8B62D8" w14:textId="154541C9" w:rsidR="007F5900" w:rsidRPr="007F5900" w:rsidRDefault="007F5900" w:rsidP="007F5900">
      <w:pPr>
        <w:rPr>
          <w:lang w:eastAsia="pl-PL"/>
        </w:rPr>
      </w:pPr>
      <w:r w:rsidRPr="007F5900">
        <w:rPr>
          <w:lang w:eastAsia="pl-PL"/>
        </w:rPr>
        <w:lastRenderedPageBreak/>
        <w:t>ROZDZIAŁ II.</w:t>
      </w:r>
      <w:r w:rsidR="00DF3430">
        <w:rPr>
          <w:lang w:eastAsia="pl-PL"/>
        </w:rPr>
        <w:t>5</w:t>
      </w:r>
      <w:r w:rsidRPr="007F5900">
        <w:rPr>
          <w:lang w:eastAsia="pl-PL"/>
        </w:rPr>
        <w:t xml:space="preserve">  Wzór formularza „</w:t>
      </w:r>
      <w:r w:rsidR="002F46E8">
        <w:rPr>
          <w:lang w:eastAsia="pl-PL"/>
        </w:rPr>
        <w:t>Wykaz osób skierowanych do realizacji zamówienia</w:t>
      </w:r>
      <w:r w:rsidRPr="007F5900">
        <w:rPr>
          <w:lang w:eastAsia="pl-PL"/>
        </w:rPr>
        <w:t>”.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5392"/>
      </w:tblGrid>
      <w:tr w:rsidR="007F5900" w:rsidRPr="007F5900" w14:paraId="67D554DB" w14:textId="77777777" w:rsidTr="00DF034F">
        <w:trPr>
          <w:trHeight w:val="1326"/>
        </w:trPr>
        <w:tc>
          <w:tcPr>
            <w:tcW w:w="3828" w:type="dxa"/>
            <w:vAlign w:val="bottom"/>
          </w:tcPr>
          <w:p w14:paraId="7F2FDB09" w14:textId="439B4634" w:rsidR="007F5900" w:rsidRPr="007F5900" w:rsidRDefault="007F5900" w:rsidP="007F5900">
            <w:r w:rsidRPr="00B65292">
              <w:t>TO.260.</w:t>
            </w:r>
            <w:r w:rsidR="00AA25EF">
              <w:t>15</w:t>
            </w:r>
            <w:r w:rsidRPr="00B65292">
              <w:t>TA.202</w:t>
            </w:r>
            <w:r w:rsidR="00FA22A6" w:rsidRPr="00B65292">
              <w:t>5</w:t>
            </w:r>
          </w:p>
          <w:p w14:paraId="475BE03F" w14:textId="66BC4BD4" w:rsidR="007F5900" w:rsidRPr="007F5900" w:rsidRDefault="007F5900" w:rsidP="007F5900">
            <w:pPr>
              <w:rPr>
                <w:lang w:eastAsia="pl-PL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3A4AEF91" w14:textId="38DF7BD1" w:rsidR="007F5900" w:rsidRPr="002F46E8" w:rsidRDefault="002F46E8" w:rsidP="007F5900">
            <w:pPr>
              <w:rPr>
                <w:b/>
                <w:bCs/>
              </w:rPr>
            </w:pPr>
            <w:r w:rsidRPr="002F46E8">
              <w:rPr>
                <w:b/>
                <w:bCs/>
              </w:rPr>
              <w:t>WYKAZ OSÓB SKIEROWANYCH DO REALIZACJI ZAMÓWIENIA</w:t>
            </w:r>
            <w:r w:rsidR="00EC7B82">
              <w:rPr>
                <w:rStyle w:val="Odwoanieprzypisudolnego"/>
                <w:b/>
                <w:bCs/>
              </w:rPr>
              <w:footnoteReference w:id="13"/>
            </w:r>
          </w:p>
        </w:tc>
      </w:tr>
    </w:tbl>
    <w:p w14:paraId="7E2544D3" w14:textId="3082513F" w:rsidR="007F5900" w:rsidRPr="007F5900" w:rsidRDefault="007F5900" w:rsidP="007F5900"/>
    <w:p w14:paraId="76CE48BC" w14:textId="77777777" w:rsidR="007F5900" w:rsidRPr="007F5900" w:rsidRDefault="007F5900" w:rsidP="007F5900"/>
    <w:p w14:paraId="62C95EB0" w14:textId="0284C31B" w:rsidR="007F5900" w:rsidRPr="007F5900" w:rsidRDefault="007F5900" w:rsidP="00C83701">
      <w:r w:rsidRPr="007F5900">
        <w:t xml:space="preserve">Składając ofertę </w:t>
      </w:r>
      <w:r w:rsidR="00656F63">
        <w:t>w zakresie</w:t>
      </w:r>
      <w:r w:rsidRPr="007F5900">
        <w:t xml:space="preserve"> częś</w:t>
      </w:r>
      <w:r w:rsidR="00656F63">
        <w:t>ci</w:t>
      </w:r>
      <w:r w:rsidRPr="007F5900">
        <w:t xml:space="preserve"> </w:t>
      </w:r>
      <w:r w:rsidR="00656F63">
        <w:t>nr……………..</w:t>
      </w:r>
      <w:r w:rsidRPr="007F5900">
        <w:t xml:space="preserve"> w postępowaniu o zamówienie publiczne prowadzonym w trybie przetargu nieograniczonego</w:t>
      </w:r>
      <w:r w:rsidR="00656F63">
        <w:t xml:space="preserve">, </w:t>
      </w:r>
      <w:r w:rsidRPr="007F5900">
        <w:t>pn. „</w:t>
      </w:r>
      <w:r w:rsidRPr="007F5900">
        <w:rPr>
          <w:b/>
        </w:rPr>
        <w:t>ŚWIADCZENIE USŁUG KOMPLEKSOWEGO SPRZĄTANIA W INSTYTUTU</w:t>
      </w:r>
      <w:r w:rsidR="004B419F">
        <w:rPr>
          <w:b/>
        </w:rPr>
        <w:t>CIE</w:t>
      </w:r>
      <w:r w:rsidRPr="007F5900">
        <w:rPr>
          <w:b/>
        </w:rPr>
        <w:t xml:space="preserve"> TECHNIKI BUDOWLANEJ</w:t>
      </w:r>
      <w:r w:rsidRPr="007F5900">
        <w:t>” na potwierdzenie spełniania warunku udziału w postępowaniu w zakresie dysponowania osobami zdolnymi do wykonania zamówienia tj. kierowania zespołem sprzątającym (Inspektor Nadzoru – część I Warszawa, Koordynatorzy – dla każdej części), oświadczamy, że następujące osoby będą uczestniczyć w realizacji niniejszego zamówienia:</w:t>
      </w:r>
    </w:p>
    <w:tbl>
      <w:tblPr>
        <w:tblW w:w="935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647"/>
        <w:gridCol w:w="3969"/>
        <w:gridCol w:w="3118"/>
      </w:tblGrid>
      <w:tr w:rsidR="007F5900" w:rsidRPr="007F5900" w14:paraId="7810A0A8" w14:textId="77777777" w:rsidTr="00DF034F">
        <w:trPr>
          <w:trHeight w:val="201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24272A8" w14:textId="77777777" w:rsidR="007F5900" w:rsidRPr="007F5900" w:rsidRDefault="007F5900" w:rsidP="007F5900">
            <w:r w:rsidRPr="007F5900">
              <w:t> L.</w:t>
            </w:r>
            <w:proofErr w:type="gramStart"/>
            <w:r w:rsidRPr="007F5900">
              <w:t>p</w:t>
            </w:r>
            <w:proofErr w:type="gramEnd"/>
            <w:r w:rsidRPr="007F5900">
              <w:t>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A358660" w14:textId="77777777" w:rsidR="007F5900" w:rsidRPr="007F5900" w:rsidRDefault="007F5900" w:rsidP="007F5900">
            <w:r w:rsidRPr="007F5900">
              <w:t>Nazwisko i imię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270E791" w14:textId="77777777" w:rsidR="007F5900" w:rsidRPr="007F5900" w:rsidRDefault="007F5900" w:rsidP="007F5900">
            <w:r w:rsidRPr="007F5900">
              <w:t>Kwalifikacje</w:t>
            </w:r>
          </w:p>
          <w:p w14:paraId="20708596" w14:textId="1EBE34C2" w:rsidR="007F5900" w:rsidRPr="007F5900" w:rsidRDefault="007F5900" w:rsidP="00653603">
            <w:r w:rsidRPr="007F5900">
              <w:t>Informacja nt. posiadanego przez osobę doświadczenia niezbędnego do wykazania spełnienia warunku opisanego w pkt 6.</w:t>
            </w:r>
            <w:r w:rsidR="00653603">
              <w:t>1</w:t>
            </w:r>
            <w:r w:rsidRPr="007F5900">
              <w:t xml:space="preserve"> </w:t>
            </w:r>
            <w:r w:rsidR="00EC7B82">
              <w:t>d</w:t>
            </w:r>
            <w:r w:rsidRPr="007F5900">
              <w:t xml:space="preserve">) IDW. </w:t>
            </w:r>
            <w:proofErr w:type="gramStart"/>
            <w:r w:rsidRPr="007F5900">
              <w:t>wraz</w:t>
            </w:r>
            <w:proofErr w:type="gramEnd"/>
            <w:r w:rsidRPr="007F5900">
              <w:t xml:space="preserve"> z podaniem miejsca (nazwy, adresu) jak i okresu (od … do – w formule rrrr.</w:t>
            </w:r>
            <w:proofErr w:type="gramStart"/>
            <w:r w:rsidRPr="007F5900">
              <w:t>mm</w:t>
            </w:r>
            <w:proofErr w:type="gramEnd"/>
            <w:r w:rsidRPr="007F5900">
              <w:t>.dd) wykonywanych czynności.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7C19227" w14:textId="77777777" w:rsidR="007F5900" w:rsidRPr="007F5900" w:rsidRDefault="007F5900" w:rsidP="007F5900">
            <w:r w:rsidRPr="007F5900">
              <w:t>Pełniona funkcja</w:t>
            </w:r>
          </w:p>
        </w:tc>
      </w:tr>
      <w:tr w:rsidR="007F5900" w:rsidRPr="007F5900" w14:paraId="63C66635" w14:textId="77777777" w:rsidTr="00DF034F">
        <w:trPr>
          <w:trHeight w:val="17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F0399B" w14:textId="77777777" w:rsidR="007F5900" w:rsidRPr="007F5900" w:rsidRDefault="007F5900" w:rsidP="007F5900">
            <w:r w:rsidRPr="007F5900"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DEAA6E" w14:textId="77777777" w:rsidR="007F5900" w:rsidRPr="007F5900" w:rsidRDefault="007F5900" w:rsidP="007F5900">
            <w:r w:rsidRPr="007F5900"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3CFD81" w14:textId="77777777" w:rsidR="007F5900" w:rsidRPr="007F5900" w:rsidRDefault="007F5900" w:rsidP="007F5900">
            <w:r w:rsidRPr="007F5900"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D5F28B" w14:textId="77777777" w:rsidR="007F5900" w:rsidRPr="007F5900" w:rsidRDefault="007F5900" w:rsidP="007F5900">
            <w:r w:rsidRPr="007F5900">
              <w:t>4</w:t>
            </w:r>
          </w:p>
        </w:tc>
      </w:tr>
      <w:tr w:rsidR="007F5900" w:rsidRPr="007F5900" w14:paraId="41502C15" w14:textId="77777777" w:rsidTr="00DF034F">
        <w:trPr>
          <w:trHeight w:val="51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E36F" w14:textId="77777777" w:rsidR="007F5900" w:rsidRPr="007F5900" w:rsidRDefault="007F5900" w:rsidP="007F5900">
            <w:r w:rsidRPr="007F5900"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ED8A" w14:textId="77777777" w:rsidR="007F5900" w:rsidRPr="007F5900" w:rsidRDefault="007F5900" w:rsidP="007F5900">
            <w:r w:rsidRPr="007F5900"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CDA0" w14:textId="77777777" w:rsidR="007F5900" w:rsidRPr="007F5900" w:rsidRDefault="007F5900" w:rsidP="007F5900">
            <w:r w:rsidRPr="007F5900"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751F" w14:textId="77777777" w:rsidR="007F5900" w:rsidRPr="007F5900" w:rsidRDefault="007F5900" w:rsidP="007F5900"/>
        </w:tc>
      </w:tr>
      <w:tr w:rsidR="007F5900" w:rsidRPr="007F5900" w14:paraId="4FE83DE5" w14:textId="77777777" w:rsidTr="00DF034F">
        <w:trPr>
          <w:trHeight w:val="51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80B5A" w14:textId="77777777" w:rsidR="007F5900" w:rsidRPr="007F5900" w:rsidRDefault="007F5900" w:rsidP="007F5900">
            <w:r w:rsidRPr="007F5900">
              <w:t>2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60DA" w14:textId="77777777" w:rsidR="007F5900" w:rsidRPr="007F5900" w:rsidRDefault="007F5900" w:rsidP="007F5900">
            <w:r w:rsidRPr="007F5900"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46E9" w14:textId="77777777" w:rsidR="007F5900" w:rsidRPr="007F5900" w:rsidRDefault="007F5900" w:rsidP="007F5900">
            <w:r w:rsidRPr="007F5900"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4FEE" w14:textId="77777777" w:rsidR="007F5900" w:rsidRPr="007F5900" w:rsidRDefault="007F5900" w:rsidP="007F5900"/>
        </w:tc>
      </w:tr>
      <w:tr w:rsidR="007F5900" w:rsidRPr="007F5900" w14:paraId="6670B30E" w14:textId="77777777" w:rsidTr="00DF034F">
        <w:trPr>
          <w:trHeight w:val="51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4B44" w14:textId="77777777" w:rsidR="007F5900" w:rsidRPr="007F5900" w:rsidRDefault="007F5900" w:rsidP="007F5900">
            <w:r w:rsidRPr="007F5900">
              <w:t>…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37B6" w14:textId="77777777" w:rsidR="007F5900" w:rsidRPr="007F5900" w:rsidRDefault="007F5900" w:rsidP="007F5900"/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09F3" w14:textId="77777777" w:rsidR="007F5900" w:rsidRPr="007F5900" w:rsidRDefault="007F5900" w:rsidP="007F5900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7808" w14:textId="77777777" w:rsidR="007F5900" w:rsidRPr="007F5900" w:rsidRDefault="007F5900" w:rsidP="007F5900"/>
        </w:tc>
      </w:tr>
    </w:tbl>
    <w:p w14:paraId="0C920C5C" w14:textId="77777777" w:rsidR="007F5900" w:rsidRPr="007F5900" w:rsidRDefault="007F5900" w:rsidP="007F5900">
      <w:r w:rsidRPr="007F5900">
        <w:t>Oświadczamy, że osoba wymieniona w poz. ............... tabeli będzie nam oddana do dyspozycji w celu realizacji niniejszego zamówienia, na potwierdzenie czego załączamy zobowiązanie podmiotu/ów do udostępnienia tej osoby (Wykonawca skreśla lub usuwa, jeżeli go nie dotyczy).</w:t>
      </w:r>
    </w:p>
    <w:p w14:paraId="59F0EAF4" w14:textId="77777777" w:rsidR="007F5900" w:rsidRPr="007F5900" w:rsidRDefault="007F5900" w:rsidP="007F5900"/>
    <w:p w14:paraId="0A728210" w14:textId="77777777" w:rsidR="007F5900" w:rsidRPr="007F5900" w:rsidRDefault="007F5900" w:rsidP="007F5900">
      <w:r w:rsidRPr="007F5900">
        <w:t>Dokument powinien być sporządzony w postaci elektronicznej i podpisany kwalifikowanym podpisem elektronicznym przez osoby upoważnione do reprezentowania Wykonawcy.</w:t>
      </w:r>
    </w:p>
    <w:p w14:paraId="65F4571C" w14:textId="63AB007F" w:rsidR="007F5900" w:rsidRPr="007F5900" w:rsidRDefault="007F5900" w:rsidP="007F5900">
      <w:r w:rsidRPr="007F5900">
        <w:t xml:space="preserve">* </w:t>
      </w:r>
      <w:r w:rsidR="00656F63">
        <w:t>proszę wpisać nr części.</w:t>
      </w:r>
    </w:p>
    <w:p w14:paraId="5264AC66" w14:textId="0889325F" w:rsidR="007F5900" w:rsidRDefault="007F5900" w:rsidP="007F5900">
      <w:r w:rsidRPr="007F5900">
        <w:br w:type="page"/>
      </w:r>
    </w:p>
    <w:p w14:paraId="7D39B355" w14:textId="50EC0BCB" w:rsidR="00246F49" w:rsidRPr="00246F49" w:rsidRDefault="00FC6AB8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Calibri" w:eastAsia="Calibri" w:hAnsi="Calibri" w:cs="Calibri"/>
          <w:b/>
          <w:bCs/>
          <w:lang w:eastAsia="pl-PL"/>
        </w:rPr>
        <w:lastRenderedPageBreak/>
        <w:t>ROZDZIAŁ II.6</w:t>
      </w:r>
    </w:p>
    <w:p w14:paraId="29A1C415" w14:textId="77777777" w:rsidR="00246F49" w:rsidRPr="00246F49" w:rsidRDefault="00246F49" w:rsidP="00246F4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98176" behindDoc="1" locked="0" layoutInCell="0" allowOverlap="1" wp14:anchorId="17825A3F" wp14:editId="7ECCE38C">
            <wp:simplePos x="0" y="0"/>
            <wp:positionH relativeFrom="column">
              <wp:posOffset>-13335</wp:posOffset>
            </wp:positionH>
            <wp:positionV relativeFrom="paragraph">
              <wp:posOffset>3810</wp:posOffset>
            </wp:positionV>
            <wp:extent cx="5790565" cy="54991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54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EC2B60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bookmarkStart w:id="15" w:name="_Hlk98231014"/>
      <w:r w:rsidRPr="00246F4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848E23C" w14:textId="77777777" w:rsidR="00246F49" w:rsidRPr="00246F49" w:rsidRDefault="00246F49" w:rsidP="00246F49">
      <w:pPr>
        <w:spacing w:after="0" w:line="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F1BE1E7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 xml:space="preserve"> zakresie art. 108 ust. 1 pkt 5 ustawy </w:t>
      </w:r>
      <w:proofErr w:type="spell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Pzp</w:t>
      </w:r>
      <w:proofErr w:type="spellEnd"/>
    </w:p>
    <w:p w14:paraId="3BB6270C" w14:textId="77777777" w:rsidR="00246F49" w:rsidRPr="00246F49" w:rsidRDefault="00246F49" w:rsidP="00246F49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604BFD0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20"/>
          <w:szCs w:val="20"/>
          <w:lang w:eastAsia="pl-PL"/>
        </w:rPr>
        <w:t>(dokument składany na wezwanie Zamawiającego)</w:t>
      </w:r>
    </w:p>
    <w:p w14:paraId="0F3F8135" w14:textId="77777777" w:rsidR="00246F49" w:rsidRPr="00246F49" w:rsidRDefault="00246F49" w:rsidP="00246F49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24C7E49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b/>
          <w:bCs/>
          <w:lang w:eastAsia="pl-PL"/>
        </w:rPr>
        <w:t>MY NIŻEJ PODPISANI</w:t>
      </w:r>
    </w:p>
    <w:p w14:paraId="1B957A8F" w14:textId="77777777" w:rsidR="00246F49" w:rsidRPr="00246F49" w:rsidRDefault="00246F49" w:rsidP="00246F4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B70B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07072EE" w14:textId="77777777" w:rsidR="00246F49" w:rsidRPr="00246F49" w:rsidRDefault="00246F49" w:rsidP="00246F4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4F5C264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działając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w imieniu i na rzecz</w:t>
      </w:r>
    </w:p>
    <w:p w14:paraId="232F5D6E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201C66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49EE7448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EFD87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B50B6DC" w14:textId="77777777" w:rsidR="00246F49" w:rsidRPr="00246F49" w:rsidRDefault="00246F49" w:rsidP="00246F49">
      <w:pPr>
        <w:spacing w:after="0" w:line="5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83D70A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{nazwa (firma) i dokładny adres Wykonawcy }</w:t>
      </w:r>
    </w:p>
    <w:p w14:paraId="16DD4831" w14:textId="77777777" w:rsidR="00246F49" w:rsidRPr="00246F49" w:rsidRDefault="00246F49" w:rsidP="00246F49">
      <w:pPr>
        <w:spacing w:after="0" w:line="8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2274410" w14:textId="66482505" w:rsidR="00246F49" w:rsidRPr="00246F49" w:rsidRDefault="00246F49" w:rsidP="00C83701">
      <w:pPr>
        <w:spacing w:after="0" w:line="293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1"/>
          <w:szCs w:val="21"/>
          <w:lang w:eastAsia="pl-PL"/>
        </w:rPr>
        <w:t>ubiegając</w:t>
      </w:r>
      <w:proofErr w:type="gramEnd"/>
      <w:r w:rsidRPr="00246F49">
        <w:rPr>
          <w:rFonts w:ascii="Calibri" w:eastAsia="Calibri" w:hAnsi="Calibri" w:cs="Calibri"/>
          <w:sz w:val="21"/>
          <w:szCs w:val="21"/>
          <w:lang w:eastAsia="pl-PL"/>
        </w:rPr>
        <w:t xml:space="preserve"> się o udzielenie zamówienia publicznego prowadzonym w trybie przetargu nieograniczonego pn. </w:t>
      </w:r>
      <w:r w:rsidRPr="00246F49">
        <w:rPr>
          <w:rFonts w:ascii="Calibri" w:eastAsia="Calibri" w:hAnsi="Calibri" w:cs="Calibri"/>
          <w:b/>
          <w:bCs/>
          <w:sz w:val="21"/>
          <w:szCs w:val="21"/>
          <w:lang w:eastAsia="pl-PL"/>
        </w:rPr>
        <w:t>„</w:t>
      </w:r>
      <w:r w:rsidRPr="00246F49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świadczenie usług kompleksowego sprzątania </w:t>
      </w:r>
      <w:r w:rsidR="004B419F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w </w:t>
      </w:r>
      <w:r w:rsidR="00C470C1" w:rsidRPr="00246F49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>Instytuci</w:t>
      </w:r>
      <w:r w:rsidR="00C470C1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>e</w:t>
      </w:r>
      <w:r w:rsidRPr="00246F49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 Techniki Budow</w:t>
      </w:r>
      <w:r w:rsidR="00484CF1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lanej w podziale na III części” </w:t>
      </w:r>
      <w:r w:rsidRPr="00246F49">
        <w:rPr>
          <w:rFonts w:ascii="Calibri" w:eastAsia="Calibri" w:hAnsi="Calibri" w:cs="Calibri"/>
          <w:sz w:val="21"/>
          <w:szCs w:val="21"/>
          <w:lang w:eastAsia="pl-PL"/>
        </w:rPr>
        <w:t>oświadczamy:</w:t>
      </w:r>
    </w:p>
    <w:p w14:paraId="776AF67F" w14:textId="77777777" w:rsidR="00246F49" w:rsidRPr="00246F49" w:rsidRDefault="00246F49" w:rsidP="00C83701">
      <w:pPr>
        <w:spacing w:after="0" w:line="24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7F5A6D" w14:textId="77777777" w:rsidR="00246F49" w:rsidRPr="00246F49" w:rsidRDefault="00246F49" w:rsidP="00371144">
      <w:pPr>
        <w:numPr>
          <w:ilvl w:val="0"/>
          <w:numId w:val="66"/>
        </w:numPr>
        <w:tabs>
          <w:tab w:val="left" w:pos="124"/>
        </w:tabs>
        <w:spacing w:after="0" w:line="240" w:lineRule="auto"/>
        <w:rPr>
          <w:rFonts w:ascii="Calibri" w:eastAsia="Calibri" w:hAnsi="Calibri" w:cs="Calibri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że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nie zawarłem z innymi Wykonawcami porozumienia mającego na celu zakłócenie konkurencji,</w:t>
      </w:r>
    </w:p>
    <w:p w14:paraId="79BCDDD6" w14:textId="77777777" w:rsidR="00246F49" w:rsidRPr="00246F49" w:rsidRDefault="00246F49" w:rsidP="00C83701">
      <w:pPr>
        <w:spacing w:after="0" w:line="28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975D91" w14:textId="77777777" w:rsidR="00246F49" w:rsidRPr="00246F49" w:rsidRDefault="00246F49" w:rsidP="00C83701">
      <w:pPr>
        <w:spacing w:after="0" w:line="225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nie należy do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innymi Wykonawcami, którzy w tym postępowaniu złożyli odrębne oferty/oferty częściowe,</w:t>
      </w:r>
    </w:p>
    <w:p w14:paraId="12ED6336" w14:textId="77777777" w:rsidR="00246F49" w:rsidRPr="00246F49" w:rsidRDefault="00246F49" w:rsidP="00246F49">
      <w:pPr>
        <w:spacing w:after="0" w:line="24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803D8CC" w14:textId="77777777" w:rsidR="00246F49" w:rsidRPr="00246F49" w:rsidRDefault="00246F49" w:rsidP="00246F49">
      <w:pPr>
        <w:spacing w:after="0" w:line="240" w:lineRule="auto"/>
        <w:ind w:left="226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------------------------------ albo ------------------------------</w:t>
      </w:r>
    </w:p>
    <w:p w14:paraId="06A0DD35" w14:textId="77777777" w:rsidR="00246F49" w:rsidRPr="00246F49" w:rsidRDefault="00246F49" w:rsidP="00246F49">
      <w:pPr>
        <w:spacing w:after="0" w:line="24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452FE96" w14:textId="77777777" w:rsidR="00246F49" w:rsidRPr="00246F49" w:rsidRDefault="00246F49" w:rsidP="00C83701">
      <w:pPr>
        <w:spacing w:after="0" w:line="228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należy do tej samej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 Wykonawcą/Wykonawcami, którzy w tym postępowaniu złożyli odrębne oferty/oferty częściowe, tj. z Wykonawcą/mi ………………….…………………………………………………….……….</w:t>
      </w:r>
    </w:p>
    <w:p w14:paraId="5EFDB381" w14:textId="77777777" w:rsidR="00246F49" w:rsidRPr="00246F49" w:rsidRDefault="00246F49" w:rsidP="00C83701">
      <w:pPr>
        <w:spacing w:after="0" w:line="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5DC5519" w14:textId="77777777" w:rsidR="00246F49" w:rsidRPr="00246F49" w:rsidRDefault="00246F49" w:rsidP="00C83701">
      <w:pPr>
        <w:spacing w:after="0" w:line="218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18"/>
          <w:szCs w:val="18"/>
          <w:lang w:eastAsia="pl-PL"/>
        </w:rPr>
        <w:t>(</w:t>
      </w: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podać nazwę innego wykonawcy lub wykonawców, który należy do tej samej grupy kapitałowej i złożył odrębną ofertę/ofertę częściową</w:t>
      </w:r>
      <w:r w:rsidRPr="00246F49">
        <w:rPr>
          <w:rFonts w:ascii="Calibri" w:eastAsia="Calibri" w:hAnsi="Calibri" w:cs="Calibri"/>
          <w:sz w:val="18"/>
          <w:szCs w:val="18"/>
          <w:lang w:eastAsia="pl-PL"/>
        </w:rPr>
        <w:t>)</w:t>
      </w:r>
    </w:p>
    <w:p w14:paraId="30B975E0" w14:textId="77777777" w:rsidR="00246F49" w:rsidRPr="00246F49" w:rsidRDefault="00246F49" w:rsidP="00C83701">
      <w:pPr>
        <w:spacing w:after="0" w:line="2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EBEB64" w14:textId="77777777" w:rsidR="00246F49" w:rsidRPr="00246F49" w:rsidRDefault="00246F49" w:rsidP="00C83701">
      <w:pPr>
        <w:spacing w:after="0" w:line="225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Jednocześnie oświadczam, że oferta została przygotowana niezależnie od wskazanego/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Wykonawcy/ów należącego/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do tej samej grupy kapitałowej, na dowód czego przedkładam stosowne dowody**</w:t>
      </w:r>
    </w:p>
    <w:p w14:paraId="56B22D13" w14:textId="77777777" w:rsidR="00246F49" w:rsidRPr="00246F49" w:rsidRDefault="00246F49" w:rsidP="00C83701">
      <w:pPr>
        <w:spacing w:after="0" w:line="201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C781243" w14:textId="77777777" w:rsidR="00246F49" w:rsidRPr="00246F49" w:rsidRDefault="00246F49" w:rsidP="00371144">
      <w:pPr>
        <w:numPr>
          <w:ilvl w:val="0"/>
          <w:numId w:val="67"/>
        </w:numPr>
        <w:tabs>
          <w:tab w:val="left" w:pos="144"/>
        </w:tabs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niepotrzebne</w:t>
      </w:r>
      <w:proofErr w:type="gramEnd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 xml:space="preserve"> skreślić</w:t>
      </w:r>
    </w:p>
    <w:p w14:paraId="75615E71" w14:textId="77777777" w:rsidR="00246F49" w:rsidRPr="00246F49" w:rsidRDefault="00246F49" w:rsidP="00C83701">
      <w:pPr>
        <w:spacing w:after="0" w:line="47" w:lineRule="exact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</w:p>
    <w:p w14:paraId="3371078B" w14:textId="77777777" w:rsidR="00246F49" w:rsidRPr="00246F49" w:rsidRDefault="00246F49" w:rsidP="00371144">
      <w:pPr>
        <w:numPr>
          <w:ilvl w:val="0"/>
          <w:numId w:val="68"/>
        </w:numPr>
        <w:tabs>
          <w:tab w:val="left" w:pos="237"/>
        </w:tabs>
        <w:spacing w:after="0" w:line="229" w:lineRule="auto"/>
        <w:ind w:right="20"/>
        <w:rPr>
          <w:rFonts w:ascii="Calibri" w:eastAsia="Calibri" w:hAnsi="Calibri" w:cs="Calibri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0"/>
          <w:szCs w:val="20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przypadku, gdy Wykonawca </w:t>
      </w:r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należy</w:t>
      </w:r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do tej samej grupy kapitałowej co inny Wykonawca, który złożył odrębną ofertę/ofertę częściową w przedmiotowym postępowaniu, wraz ze złożeniem oświadczenia Wykonawca może przedstawić dowody, że przygotowanie oferty/oferty częściowej odbyło się niezależnie od wskazanego Wykonawcy należącego do tej samej grupy kapitałowej.</w:t>
      </w:r>
    </w:p>
    <w:p w14:paraId="123B27F4" w14:textId="77777777" w:rsidR="00246F49" w:rsidRPr="00246F49" w:rsidRDefault="00246F49" w:rsidP="00246F49">
      <w:pPr>
        <w:spacing w:after="0" w:line="19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50318C3" w14:textId="77777777" w:rsidR="00246F49" w:rsidRPr="00246F49" w:rsidRDefault="00246F49" w:rsidP="00246F4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2D9DB3E" w14:textId="77777777" w:rsidR="00246F49" w:rsidRPr="00246F49" w:rsidRDefault="00246F49" w:rsidP="00246F49">
      <w:pPr>
        <w:spacing w:after="0" w:line="25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6E42716" w14:textId="0891B372" w:rsidR="00246F49" w:rsidRDefault="00246F49" w:rsidP="00D1723F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3ABCA14E" w14:textId="4180D085" w:rsidR="00246F49" w:rsidRPr="00246F49" w:rsidRDefault="00246F49" w:rsidP="00246F49">
      <w:pPr>
        <w:spacing w:after="0" w:line="240" w:lineRule="auto"/>
        <w:ind w:left="2684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(Dokument należy podpisać kwalifikowanym podpisem elektronicznym)</w:t>
      </w:r>
    </w:p>
    <w:p w14:paraId="4A4E12BA" w14:textId="2AB2904B" w:rsidR="00C83701" w:rsidRDefault="00C83701">
      <w:pPr>
        <w:rPr>
          <w:b/>
          <w:sz w:val="28"/>
          <w:szCs w:val="28"/>
        </w:rPr>
      </w:pPr>
      <w:bookmarkStart w:id="16" w:name="_GoBack"/>
      <w:bookmarkEnd w:id="15"/>
      <w:bookmarkEnd w:id="16"/>
    </w:p>
    <w:sectPr w:rsidR="00C83701" w:rsidSect="00B34201">
      <w:footerReference w:type="default" r:id="rId15"/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7643A9C2" w16cex:dateUtc="2025-04-15T0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157A0C" w16cid:durableId="7643A9C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7C931" w14:textId="77777777" w:rsidR="00D344BD" w:rsidRDefault="00D344BD" w:rsidP="005F3191">
      <w:pPr>
        <w:spacing w:after="0" w:line="240" w:lineRule="auto"/>
      </w:pPr>
      <w:r>
        <w:separator/>
      </w:r>
    </w:p>
  </w:endnote>
  <w:endnote w:type="continuationSeparator" w:id="0">
    <w:p w14:paraId="72639655" w14:textId="77777777" w:rsidR="00D344BD" w:rsidRDefault="00D344BD" w:rsidP="005F3191">
      <w:pPr>
        <w:spacing w:after="0" w:line="240" w:lineRule="auto"/>
      </w:pPr>
      <w:r>
        <w:continuationSeparator/>
      </w:r>
    </w:p>
  </w:endnote>
  <w:endnote w:type="continuationNotice" w:id="1">
    <w:p w14:paraId="02138CA9" w14:textId="77777777" w:rsidR="00D344BD" w:rsidRDefault="00D344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90FCA" w14:textId="47CDEF09" w:rsidR="00D344BD" w:rsidRPr="007F5900" w:rsidRDefault="00D344BD" w:rsidP="007F5900">
    <w:r w:rsidRPr="007F5900">
      <w:fldChar w:fldCharType="begin"/>
    </w:r>
    <w:r w:rsidRPr="007F5900">
      <w:instrText xml:space="preserve"> PAGE </w:instrText>
    </w:r>
    <w:r w:rsidRPr="007F5900">
      <w:fldChar w:fldCharType="separate"/>
    </w:r>
    <w:r w:rsidR="007F63BF">
      <w:rPr>
        <w:noProof/>
      </w:rPr>
      <w:t>13</w:t>
    </w:r>
    <w:r w:rsidRPr="007F590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3725497"/>
      <w:docPartObj>
        <w:docPartGallery w:val="Page Numbers (Bottom of Page)"/>
        <w:docPartUnique/>
      </w:docPartObj>
    </w:sdtPr>
    <w:sdtEndPr/>
    <w:sdtContent>
      <w:p w14:paraId="271AD5C8" w14:textId="1487F71B" w:rsidR="00D344BD" w:rsidRPr="007F5900" w:rsidRDefault="00D344BD" w:rsidP="007F5900">
        <w:r w:rsidRPr="007F5900">
          <w:fldChar w:fldCharType="begin"/>
        </w:r>
        <w:r w:rsidRPr="007F5900">
          <w:instrText xml:space="preserve"> PAGE   \* MERGEFORMAT </w:instrText>
        </w:r>
        <w:r w:rsidRPr="007F5900">
          <w:fldChar w:fldCharType="separate"/>
        </w:r>
        <w:r w:rsidR="007F63BF">
          <w:rPr>
            <w:noProof/>
          </w:rPr>
          <w:t>1</w:t>
        </w:r>
        <w:r w:rsidRPr="007F5900">
          <w:fldChar w:fldCharType="end"/>
        </w:r>
      </w:p>
    </w:sdtContent>
  </w:sdt>
  <w:p w14:paraId="4B88330C" w14:textId="77777777" w:rsidR="00D344BD" w:rsidRPr="007F5900" w:rsidRDefault="00D344BD" w:rsidP="007F5900"/>
  <w:p w14:paraId="3C0C3517" w14:textId="77777777" w:rsidR="00D344BD" w:rsidRDefault="00D344B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4DED5" w14:textId="77777777" w:rsidR="00D344BD" w:rsidRPr="007F5900" w:rsidRDefault="00D344BD" w:rsidP="007F590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2154919"/>
      <w:docPartObj>
        <w:docPartGallery w:val="Page Numbers (Bottom of Page)"/>
        <w:docPartUnique/>
      </w:docPartObj>
    </w:sdtPr>
    <w:sdtEndPr/>
    <w:sdtContent>
      <w:p w14:paraId="3CB62AB0" w14:textId="3265542C" w:rsidR="00D344BD" w:rsidRPr="007F5900" w:rsidRDefault="00D344BD" w:rsidP="007F5900">
        <w:r w:rsidRPr="007F5900">
          <w:fldChar w:fldCharType="begin"/>
        </w:r>
        <w:r w:rsidRPr="007F5900">
          <w:instrText>PAGE   \* MERGEFORMAT</w:instrText>
        </w:r>
        <w:r w:rsidRPr="007F5900">
          <w:fldChar w:fldCharType="separate"/>
        </w:r>
        <w:r w:rsidR="007F63BF">
          <w:rPr>
            <w:noProof/>
          </w:rPr>
          <w:t>15</w:t>
        </w:r>
        <w:r w:rsidRPr="007F5900">
          <w:fldChar w:fldCharType="end"/>
        </w:r>
      </w:p>
    </w:sdtContent>
  </w:sdt>
  <w:p w14:paraId="33906B38" w14:textId="77777777" w:rsidR="00D344BD" w:rsidRPr="007F5900" w:rsidRDefault="00D344BD" w:rsidP="007F59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73D4A" w14:textId="77777777" w:rsidR="00D344BD" w:rsidRPr="007F5900" w:rsidRDefault="00D344BD" w:rsidP="007F5900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4821679"/>
      <w:docPartObj>
        <w:docPartGallery w:val="Page Numbers (Bottom of Page)"/>
        <w:docPartUnique/>
      </w:docPartObj>
    </w:sdtPr>
    <w:sdtEndPr/>
    <w:sdtContent>
      <w:p w14:paraId="104AB2FC" w14:textId="2F50FE18" w:rsidR="00D344BD" w:rsidRDefault="00D344BD" w:rsidP="003637A1">
        <w:pPr>
          <w:pStyle w:val="Stopka"/>
          <w:tabs>
            <w:tab w:val="left" w:pos="7890"/>
          </w:tabs>
        </w:pPr>
      </w:p>
      <w:p w14:paraId="1CC121B3" w14:textId="5EBEF020" w:rsidR="00D344BD" w:rsidRDefault="00D344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3BF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383693B0" w14:textId="77777777" w:rsidR="00D344BD" w:rsidRDefault="00D344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19E0F" w14:textId="77777777" w:rsidR="00D344BD" w:rsidRDefault="00D344BD" w:rsidP="005F3191">
      <w:pPr>
        <w:spacing w:after="0" w:line="240" w:lineRule="auto"/>
      </w:pPr>
      <w:r>
        <w:separator/>
      </w:r>
    </w:p>
  </w:footnote>
  <w:footnote w:type="continuationSeparator" w:id="0">
    <w:p w14:paraId="0F3BF3D2" w14:textId="77777777" w:rsidR="00D344BD" w:rsidRDefault="00D344BD" w:rsidP="005F3191">
      <w:pPr>
        <w:spacing w:after="0" w:line="240" w:lineRule="auto"/>
      </w:pPr>
      <w:r>
        <w:continuationSeparator/>
      </w:r>
    </w:p>
  </w:footnote>
  <w:footnote w:type="continuationNotice" w:id="1">
    <w:p w14:paraId="0C478F71" w14:textId="77777777" w:rsidR="00D344BD" w:rsidRDefault="00D344BD">
      <w:pPr>
        <w:spacing w:after="0" w:line="240" w:lineRule="auto"/>
      </w:pPr>
    </w:p>
  </w:footnote>
  <w:footnote w:id="2">
    <w:p w14:paraId="75EFE0AA" w14:textId="77777777" w:rsidR="00D344BD" w:rsidRPr="00A05189" w:rsidRDefault="00D344BD" w:rsidP="00D344BD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0E8AD29F" w14:textId="77777777" w:rsidR="00D344BD" w:rsidRPr="00A05189" w:rsidRDefault="00D344BD" w:rsidP="00D344BD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BED0C9" w14:textId="77777777" w:rsidR="00D344BD" w:rsidRPr="00A05189" w:rsidRDefault="00D344BD" w:rsidP="00D344BD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95CA39B" w14:textId="77777777" w:rsidR="00D344BD" w:rsidRPr="00084672" w:rsidRDefault="00D344BD" w:rsidP="00D344BD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C2193D7" w14:textId="7318FB62" w:rsidR="00D344BD" w:rsidRPr="008C2D97" w:rsidRDefault="00D344BD">
      <w:pPr>
        <w:pStyle w:val="Tekstprzypisudolnego"/>
        <w:rPr>
          <w:rFonts w:asciiTheme="minorHAnsi" w:hAnsiTheme="minorHAnsi" w:cstheme="minorHAnsi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20"/>
          <w:szCs w:val="20"/>
        </w:rPr>
        <w:t>Należy podać kwotę (sumę) wynikającą z Formularza cenowego dla danej części.</w:t>
      </w:r>
    </w:p>
  </w:footnote>
  <w:footnote w:id="4">
    <w:p w14:paraId="20DC18A7" w14:textId="77777777" w:rsidR="00D344BD" w:rsidRPr="0028468F" w:rsidRDefault="00D344BD" w:rsidP="007A099C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168D08A8" w14:textId="6BD57296" w:rsidR="00D344BD" w:rsidRPr="00555335" w:rsidRDefault="00D344BD">
      <w:pPr>
        <w:pStyle w:val="Tekstprzypisudolnego"/>
        <w:rPr>
          <w:rFonts w:asciiTheme="minorHAnsi" w:hAnsiTheme="minorHAnsi"/>
        </w:rPr>
      </w:pPr>
      <w:r w:rsidRPr="004D5A72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4D5A72">
        <w:rPr>
          <w:rFonts w:asciiTheme="minorHAnsi" w:hAnsiTheme="minorHAnsi"/>
          <w:sz w:val="20"/>
          <w:szCs w:val="20"/>
        </w:rPr>
        <w:t xml:space="preserve"> Dokument składany wraz z ofertą przez Wykonawców wspólnie ubiegających się o zamówienie.</w:t>
      </w:r>
    </w:p>
  </w:footnote>
  <w:footnote w:id="6">
    <w:p w14:paraId="218A6513" w14:textId="7A410EF6" w:rsidR="00D344BD" w:rsidRPr="00BC79D2" w:rsidRDefault="00D344BD">
      <w:pPr>
        <w:pStyle w:val="Tekstprzypisudolnego"/>
        <w:rPr>
          <w:sz w:val="20"/>
          <w:szCs w:val="20"/>
        </w:rPr>
      </w:pPr>
      <w:r w:rsidRPr="00BC79D2">
        <w:rPr>
          <w:rStyle w:val="Odwoanieprzypisudolnego"/>
          <w:sz w:val="20"/>
          <w:szCs w:val="20"/>
        </w:rPr>
        <w:footnoteRef/>
      </w:r>
      <w:r w:rsidRPr="00BC79D2">
        <w:rPr>
          <w:sz w:val="20"/>
          <w:szCs w:val="20"/>
        </w:rPr>
        <w:t xml:space="preserve"> </w:t>
      </w:r>
      <w:r w:rsidRPr="00BC79D2">
        <w:rPr>
          <w:rFonts w:asciiTheme="minorHAnsi" w:hAnsiTheme="minorHAnsi" w:cstheme="minorHAnsi"/>
          <w:sz w:val="20"/>
          <w:szCs w:val="20"/>
        </w:rPr>
        <w:t>Kol. [7] "mnożnik" oznacza krotność świadczenia usługi w skali 2 lat (24 m-</w:t>
      </w:r>
      <w:proofErr w:type="spellStart"/>
      <w:r w:rsidRPr="00BC79D2">
        <w:rPr>
          <w:rFonts w:asciiTheme="minorHAnsi" w:hAnsiTheme="minorHAnsi" w:cstheme="minorHAnsi"/>
          <w:sz w:val="20"/>
          <w:szCs w:val="20"/>
        </w:rPr>
        <w:t>cy</w:t>
      </w:r>
      <w:proofErr w:type="spellEnd"/>
      <w:r w:rsidRPr="00BC79D2">
        <w:rPr>
          <w:rFonts w:asciiTheme="minorHAnsi" w:hAnsiTheme="minorHAnsi" w:cstheme="minorHAnsi"/>
          <w:sz w:val="20"/>
          <w:szCs w:val="20"/>
        </w:rPr>
        <w:t>) przyjęty przez Zamawiającego na potrzeby sporządzenia oferty</w:t>
      </w:r>
    </w:p>
  </w:footnote>
  <w:footnote w:id="7">
    <w:p w14:paraId="01664097" w14:textId="77777777" w:rsidR="00D344BD" w:rsidRPr="00BC79D2" w:rsidRDefault="00D344BD" w:rsidP="00E76C59">
      <w:pPr>
        <w:pStyle w:val="Tekstprzypisudolnego"/>
        <w:rPr>
          <w:rFonts w:asciiTheme="minorHAnsi" w:hAnsiTheme="minorHAnsi" w:cstheme="minorHAnsi"/>
          <w:sz w:val="20"/>
          <w:szCs w:val="20"/>
        </w:rPr>
      </w:pPr>
      <w:r w:rsidRPr="00BC79D2">
        <w:rPr>
          <w:rStyle w:val="Odwoanieprzypisudolnego"/>
          <w:rFonts w:asciiTheme="minorHAnsi" w:hAnsiTheme="minorHAnsi" w:cstheme="minorHAnsi"/>
          <w:sz w:val="20"/>
          <w:szCs w:val="20"/>
        </w:rPr>
        <w:footnoteRef/>
      </w:r>
      <w:r w:rsidRPr="00BC79D2">
        <w:rPr>
          <w:rFonts w:asciiTheme="minorHAnsi" w:hAnsiTheme="minorHAnsi" w:cstheme="minorHAnsi"/>
          <w:sz w:val="20"/>
          <w:szCs w:val="20"/>
        </w:rPr>
        <w:t xml:space="preserve"> Kol. [6] "mnożnik" oznacza krotność świadczenia usługi w skali 2 lat (24 m-</w:t>
      </w:r>
      <w:proofErr w:type="spellStart"/>
      <w:r w:rsidRPr="00BC79D2">
        <w:rPr>
          <w:rFonts w:asciiTheme="minorHAnsi" w:hAnsiTheme="minorHAnsi" w:cstheme="minorHAnsi"/>
          <w:sz w:val="20"/>
          <w:szCs w:val="20"/>
        </w:rPr>
        <w:t>cy</w:t>
      </w:r>
      <w:proofErr w:type="spellEnd"/>
      <w:r w:rsidRPr="00BC79D2">
        <w:rPr>
          <w:rFonts w:asciiTheme="minorHAnsi" w:hAnsiTheme="minorHAnsi" w:cstheme="minorHAnsi"/>
          <w:sz w:val="20"/>
          <w:szCs w:val="20"/>
        </w:rPr>
        <w:t>) przyjęty przez Zamawiającego na potrzeby sporządzenia oferty</w:t>
      </w:r>
    </w:p>
  </w:footnote>
  <w:footnote w:id="8">
    <w:p w14:paraId="739BBC8C" w14:textId="381BBA6C" w:rsidR="00D344BD" w:rsidRPr="00BC79D2" w:rsidRDefault="00D344BD">
      <w:pPr>
        <w:pStyle w:val="Tekstprzypisudolnego"/>
        <w:rPr>
          <w:sz w:val="20"/>
          <w:szCs w:val="20"/>
        </w:rPr>
      </w:pPr>
      <w:r w:rsidRPr="00BC79D2">
        <w:rPr>
          <w:rStyle w:val="Odwoanieprzypisudolnego"/>
          <w:sz w:val="20"/>
          <w:szCs w:val="20"/>
        </w:rPr>
        <w:footnoteRef/>
      </w:r>
      <w:r w:rsidRPr="00BC79D2">
        <w:rPr>
          <w:sz w:val="20"/>
          <w:szCs w:val="20"/>
        </w:rPr>
        <w:t xml:space="preserve"> </w:t>
      </w:r>
      <w:r w:rsidRPr="00BC79D2">
        <w:rPr>
          <w:rFonts w:asciiTheme="minorHAnsi" w:hAnsiTheme="minorHAnsi" w:cstheme="minorHAnsi"/>
          <w:sz w:val="20"/>
          <w:szCs w:val="20"/>
        </w:rPr>
        <w:t>Kol. [7] "mnożnik" oznacza krotność świadczenia usługi w skali 2 lat (24 m-</w:t>
      </w:r>
      <w:proofErr w:type="spellStart"/>
      <w:r w:rsidRPr="00BC79D2">
        <w:rPr>
          <w:rFonts w:asciiTheme="minorHAnsi" w:hAnsiTheme="minorHAnsi" w:cstheme="minorHAnsi"/>
          <w:sz w:val="20"/>
          <w:szCs w:val="20"/>
        </w:rPr>
        <w:t>cy</w:t>
      </w:r>
      <w:proofErr w:type="spellEnd"/>
      <w:r w:rsidRPr="00BC79D2">
        <w:rPr>
          <w:rFonts w:asciiTheme="minorHAnsi" w:hAnsiTheme="minorHAnsi" w:cstheme="minorHAnsi"/>
          <w:sz w:val="20"/>
          <w:szCs w:val="20"/>
        </w:rPr>
        <w:t>) przyjęty przez Zamawiającego na potrzeby sporządzenia oferty</w:t>
      </w:r>
    </w:p>
  </w:footnote>
  <w:footnote w:id="9">
    <w:p w14:paraId="07968DB9" w14:textId="10DAD023" w:rsidR="00D344BD" w:rsidRPr="00BC79D2" w:rsidRDefault="00D344BD" w:rsidP="00E76C59">
      <w:pPr>
        <w:pStyle w:val="Tekstprzypisudolnego"/>
        <w:rPr>
          <w:rFonts w:asciiTheme="minorHAnsi" w:hAnsiTheme="minorHAnsi" w:cstheme="minorHAnsi"/>
          <w:sz w:val="20"/>
          <w:szCs w:val="20"/>
        </w:rPr>
      </w:pPr>
      <w:r w:rsidRPr="00BC79D2">
        <w:rPr>
          <w:rStyle w:val="Odwoanieprzypisudolnego"/>
          <w:rFonts w:asciiTheme="minorHAnsi" w:hAnsiTheme="minorHAnsi" w:cstheme="minorHAnsi"/>
          <w:sz w:val="20"/>
          <w:szCs w:val="20"/>
        </w:rPr>
        <w:footnoteRef/>
      </w:r>
      <w:r w:rsidRPr="00BC79D2">
        <w:rPr>
          <w:rFonts w:asciiTheme="minorHAnsi" w:hAnsiTheme="minorHAnsi" w:cstheme="minorHAnsi"/>
          <w:sz w:val="20"/>
          <w:szCs w:val="20"/>
        </w:rPr>
        <w:t xml:space="preserve"> Kol. [6] "mnożnik" oznacza krotność świadczenia usługi w skali 2 lat (24 m-</w:t>
      </w:r>
      <w:proofErr w:type="spellStart"/>
      <w:r w:rsidRPr="00BC79D2">
        <w:rPr>
          <w:rFonts w:asciiTheme="minorHAnsi" w:hAnsiTheme="minorHAnsi" w:cstheme="minorHAnsi"/>
          <w:sz w:val="20"/>
          <w:szCs w:val="20"/>
        </w:rPr>
        <w:t>cy</w:t>
      </w:r>
      <w:proofErr w:type="spellEnd"/>
      <w:r w:rsidRPr="00BC79D2">
        <w:rPr>
          <w:rFonts w:asciiTheme="minorHAnsi" w:hAnsiTheme="minorHAnsi" w:cstheme="minorHAnsi"/>
          <w:sz w:val="20"/>
          <w:szCs w:val="20"/>
        </w:rPr>
        <w:t>) przyjęty przez Zamawiającego na potrzeby sporządzenia oferty</w:t>
      </w:r>
    </w:p>
    <w:p w14:paraId="35C7A875" w14:textId="77777777" w:rsidR="00D344BD" w:rsidRDefault="00D344BD" w:rsidP="00E76C59">
      <w:pPr>
        <w:pStyle w:val="Tekstprzypisudolnego"/>
      </w:pPr>
    </w:p>
  </w:footnote>
  <w:footnote w:id="10">
    <w:p w14:paraId="6B5D5013" w14:textId="77777777" w:rsidR="00D344BD" w:rsidRPr="00BC79D2" w:rsidRDefault="00D344BD" w:rsidP="00F717A5">
      <w:pPr>
        <w:pStyle w:val="Tekstprzypisudolnego"/>
        <w:rPr>
          <w:rFonts w:asciiTheme="minorHAnsi" w:hAnsiTheme="minorHAnsi"/>
          <w:sz w:val="20"/>
          <w:szCs w:val="20"/>
        </w:rPr>
      </w:pPr>
      <w:r w:rsidRPr="00BC79D2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BC79D2">
        <w:rPr>
          <w:rFonts w:asciiTheme="minorHAnsi" w:hAnsiTheme="minorHAnsi"/>
          <w:sz w:val="20"/>
          <w:szCs w:val="20"/>
        </w:rPr>
        <w:t xml:space="preserve"> </w:t>
      </w:r>
      <w:r w:rsidRPr="00BC79D2">
        <w:rPr>
          <w:rFonts w:asciiTheme="minorHAnsi" w:hAnsiTheme="minorHAnsi" w:cstheme="minorHAnsi"/>
          <w:sz w:val="20"/>
          <w:szCs w:val="20"/>
        </w:rPr>
        <w:t>Kol. [7] "mnożnik" oznacza krotność świadczenia usługi w skali 2 lat (24 m-</w:t>
      </w:r>
      <w:proofErr w:type="spellStart"/>
      <w:r w:rsidRPr="00BC79D2">
        <w:rPr>
          <w:rFonts w:asciiTheme="minorHAnsi" w:hAnsiTheme="minorHAnsi" w:cstheme="minorHAnsi"/>
          <w:sz w:val="20"/>
          <w:szCs w:val="20"/>
        </w:rPr>
        <w:t>cy</w:t>
      </w:r>
      <w:proofErr w:type="spellEnd"/>
      <w:r w:rsidRPr="00BC79D2">
        <w:rPr>
          <w:rFonts w:asciiTheme="minorHAnsi" w:hAnsiTheme="minorHAnsi" w:cstheme="minorHAnsi"/>
          <w:sz w:val="20"/>
          <w:szCs w:val="20"/>
        </w:rPr>
        <w:t>) przyjęty przez Zamawiającego na potrzeby sporządzenia oferty</w:t>
      </w:r>
    </w:p>
    <w:p w14:paraId="75D5D373" w14:textId="77777777" w:rsidR="00D344BD" w:rsidRDefault="00D344BD" w:rsidP="00F717A5">
      <w:pPr>
        <w:pStyle w:val="Tekstprzypisudolnego"/>
      </w:pPr>
    </w:p>
  </w:footnote>
  <w:footnote w:id="11">
    <w:p w14:paraId="7C72F109" w14:textId="1B6FAC55" w:rsidR="00D344BD" w:rsidRPr="00BC79D2" w:rsidRDefault="00D344BD">
      <w:pPr>
        <w:pStyle w:val="Tekstprzypisudolnego"/>
        <w:rPr>
          <w:sz w:val="20"/>
          <w:szCs w:val="20"/>
        </w:rPr>
      </w:pPr>
      <w:r w:rsidRPr="00BC79D2">
        <w:rPr>
          <w:rStyle w:val="Odwoanieprzypisudolnego"/>
          <w:sz w:val="20"/>
          <w:szCs w:val="20"/>
        </w:rPr>
        <w:footnoteRef/>
      </w:r>
      <w:r w:rsidRPr="00BC79D2">
        <w:rPr>
          <w:sz w:val="20"/>
          <w:szCs w:val="20"/>
        </w:rPr>
        <w:t xml:space="preserve"> </w:t>
      </w:r>
      <w:r w:rsidRPr="00BC79D2">
        <w:rPr>
          <w:rFonts w:asciiTheme="minorHAnsi" w:hAnsiTheme="minorHAnsi" w:cstheme="minorHAnsi"/>
          <w:sz w:val="20"/>
          <w:szCs w:val="20"/>
        </w:rPr>
        <w:t>Kol. [7] "mnożnik" oznacza krotność świadczenia usługi w skali 2 lat (24 m-</w:t>
      </w:r>
      <w:proofErr w:type="spellStart"/>
      <w:r w:rsidRPr="00BC79D2">
        <w:rPr>
          <w:rFonts w:asciiTheme="minorHAnsi" w:hAnsiTheme="minorHAnsi" w:cstheme="minorHAnsi"/>
          <w:sz w:val="20"/>
          <w:szCs w:val="20"/>
        </w:rPr>
        <w:t>cy</w:t>
      </w:r>
      <w:proofErr w:type="spellEnd"/>
      <w:r w:rsidRPr="00BC79D2">
        <w:rPr>
          <w:rFonts w:asciiTheme="minorHAnsi" w:hAnsiTheme="minorHAnsi" w:cstheme="minorHAnsi"/>
          <w:sz w:val="20"/>
          <w:szCs w:val="20"/>
        </w:rPr>
        <w:t>) przyjęty przez Zamawiającego na potrzeby sporządzenia oferty</w:t>
      </w:r>
    </w:p>
  </w:footnote>
  <w:footnote w:id="12">
    <w:p w14:paraId="460DAED4" w14:textId="4B02294F" w:rsidR="00D344BD" w:rsidRDefault="00D344BD">
      <w:pPr>
        <w:pStyle w:val="Tekstprzypisudolnego"/>
      </w:pPr>
    </w:p>
  </w:footnote>
  <w:footnote w:id="13">
    <w:p w14:paraId="288489FD" w14:textId="77777777" w:rsidR="00D344BD" w:rsidRPr="00EC7B82" w:rsidRDefault="00D344BD" w:rsidP="00EC7B82">
      <w:pPr>
        <w:pStyle w:val="Tekstprzypisudolnego"/>
        <w:jc w:val="both"/>
        <w:rPr>
          <w:rFonts w:asciiTheme="minorHAnsi" w:hAnsiTheme="minorHAnsi" w:cstheme="minorHAnsi"/>
          <w:sz w:val="20"/>
          <w:szCs w:val="20"/>
        </w:rPr>
      </w:pPr>
      <w:r w:rsidRPr="00EC7B82">
        <w:rPr>
          <w:rStyle w:val="Odwoanieprzypisudolnego"/>
          <w:rFonts w:asciiTheme="minorHAnsi" w:hAnsiTheme="minorHAnsi" w:cstheme="minorHAnsi"/>
          <w:sz w:val="20"/>
          <w:szCs w:val="20"/>
        </w:rPr>
        <w:footnoteRef/>
      </w:r>
      <w:r w:rsidRPr="00EC7B82">
        <w:rPr>
          <w:rFonts w:asciiTheme="minorHAnsi" w:hAnsiTheme="minorHAnsi" w:cstheme="minorHAnsi"/>
          <w:sz w:val="20"/>
          <w:szCs w:val="20"/>
        </w:rPr>
        <w:t xml:space="preserve"> UWAGA: W przypadku składania ofert na więcej niż jedną Część, należy wypełnić niniejszy formularz odrębnie dla każdej Części</w:t>
      </w:r>
    </w:p>
    <w:p w14:paraId="709DE10E" w14:textId="7FAE8453" w:rsidR="00D344BD" w:rsidRDefault="00D344B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4" w15:restartNumberingAfterBreak="0">
    <w:nsid w:val="00000004"/>
    <w:multiLevelType w:val="multilevel"/>
    <w:tmpl w:val="97A03E8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11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2" w15:restartNumberingAfterBreak="0">
    <w:nsid w:val="00000016"/>
    <w:multiLevelType w:val="multilevel"/>
    <w:tmpl w:val="00000016"/>
    <w:name w:val="WW8Num21"/>
    <w:lvl w:ilvl="0">
      <w:start w:val="1"/>
      <w:numFmt w:val="lowerLetter"/>
      <w:lvlText w:val="%1)"/>
      <w:lvlJc w:val="left"/>
      <w:pPr>
        <w:tabs>
          <w:tab w:val="num" w:pos="-217"/>
        </w:tabs>
        <w:ind w:left="1070" w:hanging="360"/>
      </w:pPr>
      <w:rPr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3" w15:restartNumberingAfterBreak="0">
    <w:nsid w:val="00000017"/>
    <w:multiLevelType w:val="multilevel"/>
    <w:tmpl w:val="00000017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5" w15:restartNumberingAfterBreak="0">
    <w:nsid w:val="0000001B"/>
    <w:multiLevelType w:val="multilevel"/>
    <w:tmpl w:val="0000001B"/>
    <w:name w:val="WW8Num26"/>
    <w:lvl w:ilvl="0">
      <w:start w:val="1"/>
      <w:numFmt w:val="low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16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9" w15:restartNumberingAfterBreak="0">
    <w:nsid w:val="00000050"/>
    <w:multiLevelType w:val="multilevel"/>
    <w:tmpl w:val="00000050"/>
    <w:name w:val="WW8Num7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51"/>
    <w:multiLevelType w:val="multilevel"/>
    <w:tmpl w:val="00000051"/>
    <w:name w:val="WW8Num8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52"/>
    <w:multiLevelType w:val="multilevel"/>
    <w:tmpl w:val="00000052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53"/>
    <w:multiLevelType w:val="multilevel"/>
    <w:tmpl w:val="00000053"/>
    <w:name w:val="WW8Num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54"/>
    <w:multiLevelType w:val="multilevel"/>
    <w:tmpl w:val="00000054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56"/>
    <w:multiLevelType w:val="multilevel"/>
    <w:tmpl w:val="00000056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57"/>
    <w:multiLevelType w:val="multilevel"/>
    <w:tmpl w:val="00000057"/>
    <w:name w:val="WW8Num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58"/>
    <w:multiLevelType w:val="multilevel"/>
    <w:tmpl w:val="00000058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59"/>
    <w:multiLevelType w:val="multilevel"/>
    <w:tmpl w:val="00000059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5A"/>
    <w:multiLevelType w:val="multilevel"/>
    <w:tmpl w:val="3EEA1FFC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5D"/>
    <w:multiLevelType w:val="multilevel"/>
    <w:tmpl w:val="0000005D"/>
    <w:name w:val="WW8Num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5E"/>
    <w:multiLevelType w:val="multilevel"/>
    <w:tmpl w:val="0000005E"/>
    <w:name w:val="WW8Num9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5F"/>
    <w:multiLevelType w:val="multilevel"/>
    <w:tmpl w:val="0000005F"/>
    <w:name w:val="WW8Num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60"/>
    <w:multiLevelType w:val="multilevel"/>
    <w:tmpl w:val="00000060"/>
    <w:name w:val="WW8Num9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61"/>
    <w:multiLevelType w:val="multilevel"/>
    <w:tmpl w:val="00000061"/>
    <w:name w:val="WW8Num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00000067"/>
    <w:multiLevelType w:val="multilevel"/>
    <w:tmpl w:val="00000067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00000068"/>
    <w:multiLevelType w:val="multilevel"/>
    <w:tmpl w:val="000000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69"/>
    <w:multiLevelType w:val="multilevel"/>
    <w:tmpl w:val="00000069"/>
    <w:name w:val="WW8Num1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6" w15:restartNumberingAfterBreak="0">
    <w:nsid w:val="0000006E"/>
    <w:multiLevelType w:val="multilevel"/>
    <w:tmpl w:val="0000006E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7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48" w15:restartNumberingAfterBreak="0">
    <w:nsid w:val="049E63C8"/>
    <w:multiLevelType w:val="hybridMultilevel"/>
    <w:tmpl w:val="069830FA"/>
    <w:lvl w:ilvl="0" w:tplc="2B06EFFC">
      <w:start w:val="1"/>
      <w:numFmt w:val="bullet"/>
      <w:lvlText w:val="‒"/>
      <w:lvlJc w:val="left"/>
      <w:pPr>
        <w:ind w:left="720" w:hanging="360"/>
      </w:pPr>
      <w:rPr>
        <w:rFonts w:ascii="Calibri Light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04F257A0"/>
    <w:multiLevelType w:val="hybridMultilevel"/>
    <w:tmpl w:val="B504E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08A37D78"/>
    <w:multiLevelType w:val="multilevel"/>
    <w:tmpl w:val="759EB7D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6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5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8" w:hanging="1440"/>
      </w:pPr>
      <w:rPr>
        <w:rFonts w:hint="default"/>
      </w:rPr>
    </w:lvl>
  </w:abstractNum>
  <w:abstractNum w:abstractNumId="51" w15:restartNumberingAfterBreak="0">
    <w:nsid w:val="0B7378A7"/>
    <w:multiLevelType w:val="hybridMultilevel"/>
    <w:tmpl w:val="FDB816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4" w15:restartNumberingAfterBreak="0">
    <w:nsid w:val="13E61C99"/>
    <w:multiLevelType w:val="hybridMultilevel"/>
    <w:tmpl w:val="2B408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14831508"/>
    <w:multiLevelType w:val="multilevel"/>
    <w:tmpl w:val="102E3A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15952393"/>
    <w:multiLevelType w:val="hybridMultilevel"/>
    <w:tmpl w:val="DAAA56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1D545C4D"/>
    <w:multiLevelType w:val="hybridMultilevel"/>
    <w:tmpl w:val="C29083E6"/>
    <w:lvl w:ilvl="0" w:tplc="78CCC040">
      <w:start w:val="1"/>
      <w:numFmt w:val="bullet"/>
      <w:lvlText w:val="**"/>
      <w:lvlJc w:val="left"/>
    </w:lvl>
    <w:lvl w:ilvl="1" w:tplc="DCB80E78">
      <w:numFmt w:val="decimal"/>
      <w:lvlText w:val=""/>
      <w:lvlJc w:val="left"/>
    </w:lvl>
    <w:lvl w:ilvl="2" w:tplc="87F2BD96">
      <w:numFmt w:val="decimal"/>
      <w:lvlText w:val=""/>
      <w:lvlJc w:val="left"/>
    </w:lvl>
    <w:lvl w:ilvl="3" w:tplc="A6AC89A0">
      <w:numFmt w:val="decimal"/>
      <w:lvlText w:val=""/>
      <w:lvlJc w:val="left"/>
    </w:lvl>
    <w:lvl w:ilvl="4" w:tplc="6A36F9E8">
      <w:numFmt w:val="decimal"/>
      <w:lvlText w:val=""/>
      <w:lvlJc w:val="left"/>
    </w:lvl>
    <w:lvl w:ilvl="5" w:tplc="D7B4ABA4">
      <w:numFmt w:val="decimal"/>
      <w:lvlText w:val=""/>
      <w:lvlJc w:val="left"/>
    </w:lvl>
    <w:lvl w:ilvl="6" w:tplc="1F52F362">
      <w:numFmt w:val="decimal"/>
      <w:lvlText w:val=""/>
      <w:lvlJc w:val="left"/>
    </w:lvl>
    <w:lvl w:ilvl="7" w:tplc="98EC1C6C">
      <w:numFmt w:val="decimal"/>
      <w:lvlText w:val=""/>
      <w:lvlJc w:val="left"/>
    </w:lvl>
    <w:lvl w:ilvl="8" w:tplc="BC8A69B6">
      <w:numFmt w:val="decimal"/>
      <w:lvlText w:val=""/>
      <w:lvlJc w:val="left"/>
    </w:lvl>
  </w:abstractNum>
  <w:abstractNum w:abstractNumId="60" w15:restartNumberingAfterBreak="0">
    <w:nsid w:val="1E8047C0"/>
    <w:multiLevelType w:val="multilevel"/>
    <w:tmpl w:val="81448F1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61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3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4" w15:restartNumberingAfterBreak="0">
    <w:nsid w:val="1FBFE8E0"/>
    <w:multiLevelType w:val="hybridMultilevel"/>
    <w:tmpl w:val="EF62139A"/>
    <w:lvl w:ilvl="0" w:tplc="47501D5E">
      <w:start w:val="1"/>
      <w:numFmt w:val="bullet"/>
      <w:lvlText w:val="-"/>
      <w:lvlJc w:val="left"/>
    </w:lvl>
    <w:lvl w:ilvl="1" w:tplc="014E5FF0">
      <w:numFmt w:val="decimal"/>
      <w:lvlText w:val=""/>
      <w:lvlJc w:val="left"/>
    </w:lvl>
    <w:lvl w:ilvl="2" w:tplc="DD187B78">
      <w:numFmt w:val="decimal"/>
      <w:lvlText w:val=""/>
      <w:lvlJc w:val="left"/>
    </w:lvl>
    <w:lvl w:ilvl="3" w:tplc="33C6AB1A">
      <w:numFmt w:val="decimal"/>
      <w:lvlText w:val=""/>
      <w:lvlJc w:val="left"/>
    </w:lvl>
    <w:lvl w:ilvl="4" w:tplc="A55A1DFC">
      <w:numFmt w:val="decimal"/>
      <w:lvlText w:val=""/>
      <w:lvlJc w:val="left"/>
    </w:lvl>
    <w:lvl w:ilvl="5" w:tplc="D1D43F90">
      <w:numFmt w:val="decimal"/>
      <w:lvlText w:val=""/>
      <w:lvlJc w:val="left"/>
    </w:lvl>
    <w:lvl w:ilvl="6" w:tplc="E1D2B796">
      <w:numFmt w:val="decimal"/>
      <w:lvlText w:val=""/>
      <w:lvlJc w:val="left"/>
    </w:lvl>
    <w:lvl w:ilvl="7" w:tplc="ABDE0A84">
      <w:numFmt w:val="decimal"/>
      <w:lvlText w:val=""/>
      <w:lvlJc w:val="left"/>
    </w:lvl>
    <w:lvl w:ilvl="8" w:tplc="C3448518">
      <w:numFmt w:val="decimal"/>
      <w:lvlText w:val=""/>
      <w:lvlJc w:val="left"/>
    </w:lvl>
  </w:abstractNum>
  <w:abstractNum w:abstractNumId="65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6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20C73C65"/>
    <w:multiLevelType w:val="hybridMultilevel"/>
    <w:tmpl w:val="57943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1B71A73"/>
    <w:multiLevelType w:val="hybridMultilevel"/>
    <w:tmpl w:val="2F0C53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230C4185"/>
    <w:multiLevelType w:val="hybridMultilevel"/>
    <w:tmpl w:val="907ED876"/>
    <w:lvl w:ilvl="0" w:tplc="FE84934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6971BE6"/>
    <w:multiLevelType w:val="multilevel"/>
    <w:tmpl w:val="1F3E0DA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  <w:color w:val="auto"/>
      </w:rPr>
    </w:lvl>
  </w:abstractNum>
  <w:abstractNum w:abstractNumId="72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3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4" w15:restartNumberingAfterBreak="0">
    <w:nsid w:val="2A6B0F0A"/>
    <w:multiLevelType w:val="multilevel"/>
    <w:tmpl w:val="4FC840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2BB86368"/>
    <w:multiLevelType w:val="hybridMultilevel"/>
    <w:tmpl w:val="C93C8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2CD405B6"/>
    <w:multiLevelType w:val="hybridMultilevel"/>
    <w:tmpl w:val="2ED4F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2F3A015C"/>
    <w:multiLevelType w:val="hybridMultilevel"/>
    <w:tmpl w:val="F0AEC52C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9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0" w15:restartNumberingAfterBreak="0">
    <w:nsid w:val="30DE6C5E"/>
    <w:multiLevelType w:val="hybridMultilevel"/>
    <w:tmpl w:val="63D8D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2" w15:restartNumberingAfterBreak="0">
    <w:nsid w:val="334A5484"/>
    <w:multiLevelType w:val="hybridMultilevel"/>
    <w:tmpl w:val="B4FA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34C2C5B"/>
    <w:multiLevelType w:val="hybridMultilevel"/>
    <w:tmpl w:val="4B5C7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85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7" w15:restartNumberingAfterBreak="0">
    <w:nsid w:val="391A6C35"/>
    <w:multiLevelType w:val="multilevel"/>
    <w:tmpl w:val="F050E3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8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9" w15:restartNumberingAfterBreak="0">
    <w:nsid w:val="3AF87324"/>
    <w:multiLevelType w:val="multilevel"/>
    <w:tmpl w:val="E898986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0" w15:restartNumberingAfterBreak="0">
    <w:nsid w:val="3C9A304D"/>
    <w:multiLevelType w:val="multilevel"/>
    <w:tmpl w:val="7A4AC564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64" w:hanging="1440"/>
      </w:pPr>
      <w:rPr>
        <w:rFonts w:hint="default"/>
      </w:rPr>
    </w:lvl>
  </w:abstractNum>
  <w:abstractNum w:abstractNumId="91" w15:restartNumberingAfterBreak="0">
    <w:nsid w:val="3D7862FB"/>
    <w:multiLevelType w:val="hybridMultilevel"/>
    <w:tmpl w:val="DFC069EC"/>
    <w:lvl w:ilvl="0" w:tplc="143494E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3E7677A3"/>
    <w:multiLevelType w:val="hybridMultilevel"/>
    <w:tmpl w:val="30B87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94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A957DA7"/>
    <w:multiLevelType w:val="hybridMultilevel"/>
    <w:tmpl w:val="22A68630"/>
    <w:lvl w:ilvl="0" w:tplc="6D34CEFC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CA943B7"/>
    <w:multiLevelType w:val="hybridMultilevel"/>
    <w:tmpl w:val="FCC26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F1F2795"/>
    <w:multiLevelType w:val="multilevel"/>
    <w:tmpl w:val="8A1A8B7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0" w15:restartNumberingAfterBreak="0">
    <w:nsid w:val="4F9A7C1E"/>
    <w:multiLevelType w:val="hybridMultilevel"/>
    <w:tmpl w:val="0D96A5C4"/>
    <w:lvl w:ilvl="0" w:tplc="DAE636FE">
      <w:start w:val="2"/>
      <w:numFmt w:val="decimal"/>
      <w:lvlText w:val="%1)"/>
      <w:lvlJc w:val="left"/>
      <w:pPr>
        <w:ind w:left="2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2" w:hanging="360"/>
      </w:pPr>
    </w:lvl>
    <w:lvl w:ilvl="2" w:tplc="0415001B" w:tentative="1">
      <w:start w:val="1"/>
      <w:numFmt w:val="lowerRoman"/>
      <w:lvlText w:val="%3."/>
      <w:lvlJc w:val="right"/>
      <w:pPr>
        <w:ind w:left="4142" w:hanging="180"/>
      </w:pPr>
    </w:lvl>
    <w:lvl w:ilvl="3" w:tplc="0415000F" w:tentative="1">
      <w:start w:val="1"/>
      <w:numFmt w:val="decimal"/>
      <w:lvlText w:val="%4."/>
      <w:lvlJc w:val="left"/>
      <w:pPr>
        <w:ind w:left="4862" w:hanging="360"/>
      </w:pPr>
    </w:lvl>
    <w:lvl w:ilvl="4" w:tplc="04150019" w:tentative="1">
      <w:start w:val="1"/>
      <w:numFmt w:val="lowerLetter"/>
      <w:lvlText w:val="%5."/>
      <w:lvlJc w:val="left"/>
      <w:pPr>
        <w:ind w:left="5582" w:hanging="360"/>
      </w:pPr>
    </w:lvl>
    <w:lvl w:ilvl="5" w:tplc="0415001B" w:tentative="1">
      <w:start w:val="1"/>
      <w:numFmt w:val="lowerRoman"/>
      <w:lvlText w:val="%6."/>
      <w:lvlJc w:val="right"/>
      <w:pPr>
        <w:ind w:left="6302" w:hanging="180"/>
      </w:pPr>
    </w:lvl>
    <w:lvl w:ilvl="6" w:tplc="0415000F" w:tentative="1">
      <w:start w:val="1"/>
      <w:numFmt w:val="decimal"/>
      <w:lvlText w:val="%7."/>
      <w:lvlJc w:val="left"/>
      <w:pPr>
        <w:ind w:left="7022" w:hanging="360"/>
      </w:pPr>
    </w:lvl>
    <w:lvl w:ilvl="7" w:tplc="04150019" w:tentative="1">
      <w:start w:val="1"/>
      <w:numFmt w:val="lowerLetter"/>
      <w:lvlText w:val="%8."/>
      <w:lvlJc w:val="left"/>
      <w:pPr>
        <w:ind w:left="7742" w:hanging="360"/>
      </w:pPr>
    </w:lvl>
    <w:lvl w:ilvl="8" w:tplc="0415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01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2" w15:restartNumberingAfterBreak="0">
    <w:nsid w:val="5092CA79"/>
    <w:multiLevelType w:val="hybridMultilevel"/>
    <w:tmpl w:val="7BBE94CC"/>
    <w:lvl w:ilvl="0" w:tplc="F1A02BCA">
      <w:start w:val="1"/>
      <w:numFmt w:val="bullet"/>
      <w:lvlText w:val="*"/>
      <w:lvlJc w:val="left"/>
    </w:lvl>
    <w:lvl w:ilvl="1" w:tplc="528636A6">
      <w:numFmt w:val="decimal"/>
      <w:lvlText w:val=""/>
      <w:lvlJc w:val="left"/>
    </w:lvl>
    <w:lvl w:ilvl="2" w:tplc="F0BE3A7A">
      <w:numFmt w:val="decimal"/>
      <w:lvlText w:val=""/>
      <w:lvlJc w:val="left"/>
    </w:lvl>
    <w:lvl w:ilvl="3" w:tplc="D8FCFB22">
      <w:numFmt w:val="decimal"/>
      <w:lvlText w:val=""/>
      <w:lvlJc w:val="left"/>
    </w:lvl>
    <w:lvl w:ilvl="4" w:tplc="EEA4BC76">
      <w:numFmt w:val="decimal"/>
      <w:lvlText w:val=""/>
      <w:lvlJc w:val="left"/>
    </w:lvl>
    <w:lvl w:ilvl="5" w:tplc="8446FF20">
      <w:numFmt w:val="decimal"/>
      <w:lvlText w:val=""/>
      <w:lvlJc w:val="left"/>
    </w:lvl>
    <w:lvl w:ilvl="6" w:tplc="32FA0AF6">
      <w:numFmt w:val="decimal"/>
      <w:lvlText w:val=""/>
      <w:lvlJc w:val="left"/>
    </w:lvl>
    <w:lvl w:ilvl="7" w:tplc="F084888E">
      <w:numFmt w:val="decimal"/>
      <w:lvlText w:val=""/>
      <w:lvlJc w:val="left"/>
    </w:lvl>
    <w:lvl w:ilvl="8" w:tplc="2926FFFA">
      <w:numFmt w:val="decimal"/>
      <w:lvlText w:val=""/>
      <w:lvlJc w:val="left"/>
    </w:lvl>
  </w:abstractNum>
  <w:abstractNum w:abstractNumId="103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 w15:restartNumberingAfterBreak="0">
    <w:nsid w:val="570A6230"/>
    <w:multiLevelType w:val="multilevel"/>
    <w:tmpl w:val="95BCE3E8"/>
    <w:lvl w:ilvl="0">
      <w:start w:val="1"/>
      <w:numFmt w:val="decimal"/>
      <w:pStyle w:val="TableParagraph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5" w15:restartNumberingAfterBreak="0">
    <w:nsid w:val="57DD14A4"/>
    <w:multiLevelType w:val="hybridMultilevel"/>
    <w:tmpl w:val="12327E3C"/>
    <w:lvl w:ilvl="0" w:tplc="33FEE8B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6" w15:restartNumberingAfterBreak="0">
    <w:nsid w:val="5B907225"/>
    <w:multiLevelType w:val="multilevel"/>
    <w:tmpl w:val="9A52CF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7" w15:restartNumberingAfterBreak="0">
    <w:nsid w:val="5C533001"/>
    <w:multiLevelType w:val="hybridMultilevel"/>
    <w:tmpl w:val="559A6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F6D27B4"/>
    <w:multiLevelType w:val="hybridMultilevel"/>
    <w:tmpl w:val="77B4C8DA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default"/>
        <w:b/>
      </w:rPr>
    </w:lvl>
    <w:lvl w:ilvl="1" w:tplc="0EAE88CE">
      <w:start w:val="1"/>
      <w:numFmt w:val="lowerLetter"/>
      <w:lvlText w:val="%2)"/>
      <w:lvlJc w:val="left"/>
      <w:pPr>
        <w:ind w:left="2918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0" w15:restartNumberingAfterBreak="0">
    <w:nsid w:val="60B53FF7"/>
    <w:multiLevelType w:val="hybridMultilevel"/>
    <w:tmpl w:val="F5F0C14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1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112" w15:restartNumberingAfterBreak="0">
    <w:nsid w:val="651D5411"/>
    <w:multiLevelType w:val="hybridMultilevel"/>
    <w:tmpl w:val="30965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8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0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1" w15:restartNumberingAfterBreak="0">
    <w:nsid w:val="76F154DF"/>
    <w:multiLevelType w:val="multilevel"/>
    <w:tmpl w:val="EC26F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3" w15:restartNumberingAfterBreak="0">
    <w:nsid w:val="77EB47C7"/>
    <w:multiLevelType w:val="multilevel"/>
    <w:tmpl w:val="E4BA78A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Calibri" w:eastAsia="Times New Roman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4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5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6" w15:restartNumberingAfterBreak="0">
    <w:nsid w:val="7D8D6D10"/>
    <w:multiLevelType w:val="hybridMultilevel"/>
    <w:tmpl w:val="2A4C2AE4"/>
    <w:lvl w:ilvl="0" w:tplc="A5624D7E">
      <w:start w:val="7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7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8" w15:restartNumberingAfterBreak="0">
    <w:nsid w:val="7F814D83"/>
    <w:multiLevelType w:val="multilevel"/>
    <w:tmpl w:val="B0B8FEF0"/>
    <w:name w:val="WW8Num21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>
        <w:rFonts w:hint="default"/>
      </w:rPr>
    </w:lvl>
  </w:abstractNum>
  <w:num w:numId="1">
    <w:abstractNumId w:val="65"/>
  </w:num>
  <w:num w:numId="2">
    <w:abstractNumId w:val="9"/>
  </w:num>
  <w:num w:numId="3">
    <w:abstractNumId w:val="0"/>
  </w:num>
  <w:num w:numId="4">
    <w:abstractNumId w:val="2"/>
  </w:num>
  <w:num w:numId="5">
    <w:abstractNumId w:val="1"/>
  </w:num>
  <w:num w:numId="6">
    <w:abstractNumId w:val="114"/>
  </w:num>
  <w:num w:numId="7">
    <w:abstractNumId w:val="78"/>
  </w:num>
  <w:num w:numId="8">
    <w:abstractNumId w:val="113"/>
  </w:num>
  <w:num w:numId="9">
    <w:abstractNumId w:val="61"/>
  </w:num>
  <w:num w:numId="10">
    <w:abstractNumId w:val="85"/>
  </w:num>
  <w:num w:numId="11">
    <w:abstractNumId w:val="69"/>
  </w:num>
  <w:num w:numId="12">
    <w:abstractNumId w:val="123"/>
  </w:num>
  <w:num w:numId="13">
    <w:abstractNumId w:val="87"/>
  </w:num>
  <w:num w:numId="14">
    <w:abstractNumId w:val="71"/>
  </w:num>
  <w:num w:numId="15">
    <w:abstractNumId w:val="108"/>
  </w:num>
  <w:num w:numId="16">
    <w:abstractNumId w:val="97"/>
  </w:num>
  <w:num w:numId="17">
    <w:abstractNumId w:val="101"/>
  </w:num>
  <w:num w:numId="18">
    <w:abstractNumId w:val="55"/>
  </w:num>
  <w:num w:numId="19">
    <w:abstractNumId w:val="124"/>
  </w:num>
  <w:num w:numId="20">
    <w:abstractNumId w:val="84"/>
  </w:num>
  <w:num w:numId="21">
    <w:abstractNumId w:val="52"/>
  </w:num>
  <w:num w:numId="22">
    <w:abstractNumId w:val="93"/>
  </w:num>
  <w:num w:numId="23">
    <w:abstractNumId w:val="60"/>
  </w:num>
  <w:num w:numId="24">
    <w:abstractNumId w:val="62"/>
  </w:num>
  <w:num w:numId="25">
    <w:abstractNumId w:val="4"/>
  </w:num>
  <w:num w:numId="26">
    <w:abstractNumId w:val="24"/>
  </w:num>
  <w:num w:numId="27">
    <w:abstractNumId w:val="31"/>
  </w:num>
  <w:num w:numId="28">
    <w:abstractNumId w:val="37"/>
  </w:num>
  <w:num w:numId="29">
    <w:abstractNumId w:val="38"/>
  </w:num>
  <w:num w:numId="30">
    <w:abstractNumId w:val="39"/>
  </w:num>
  <w:num w:numId="31">
    <w:abstractNumId w:val="40"/>
  </w:num>
  <w:num w:numId="32">
    <w:abstractNumId w:val="41"/>
  </w:num>
  <w:num w:numId="33">
    <w:abstractNumId w:val="43"/>
  </w:num>
  <w:num w:numId="34">
    <w:abstractNumId w:val="45"/>
  </w:num>
  <w:num w:numId="35">
    <w:abstractNumId w:val="47"/>
  </w:num>
  <w:num w:numId="36">
    <w:abstractNumId w:val="91"/>
  </w:num>
  <w:num w:numId="37">
    <w:abstractNumId w:val="30"/>
  </w:num>
  <w:num w:numId="38">
    <w:abstractNumId w:val="103"/>
  </w:num>
  <w:num w:numId="39">
    <w:abstractNumId w:val="94"/>
  </w:num>
  <w:num w:numId="40">
    <w:abstractNumId w:val="96"/>
  </w:num>
  <w:num w:numId="41">
    <w:abstractNumId w:val="105"/>
  </w:num>
  <w:num w:numId="42">
    <w:abstractNumId w:val="70"/>
  </w:num>
  <w:num w:numId="43">
    <w:abstractNumId w:val="106"/>
  </w:num>
  <w:num w:numId="44">
    <w:abstractNumId w:val="120"/>
  </w:num>
  <w:num w:numId="45">
    <w:abstractNumId w:val="127"/>
  </w:num>
  <w:num w:numId="4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2"/>
  </w:num>
  <w:num w:numId="48">
    <w:abstractNumId w:val="89"/>
  </w:num>
  <w:num w:numId="49">
    <w:abstractNumId w:val="5"/>
  </w:num>
  <w:num w:numId="50">
    <w:abstractNumId w:val="10"/>
  </w:num>
  <w:num w:numId="51">
    <w:abstractNumId w:val="15"/>
  </w:num>
  <w:num w:numId="52">
    <w:abstractNumId w:val="109"/>
  </w:num>
  <w:num w:numId="53">
    <w:abstractNumId w:val="51"/>
  </w:num>
  <w:num w:numId="54">
    <w:abstractNumId w:val="32"/>
  </w:num>
  <w:num w:numId="55">
    <w:abstractNumId w:val="42"/>
  </w:num>
  <w:num w:numId="56">
    <w:abstractNumId w:val="46"/>
  </w:num>
  <w:num w:numId="57">
    <w:abstractNumId w:val="17"/>
  </w:num>
  <w:num w:numId="58">
    <w:abstractNumId w:val="116"/>
  </w:num>
  <w:num w:numId="59">
    <w:abstractNumId w:val="29"/>
  </w:num>
  <w:num w:numId="60">
    <w:abstractNumId w:val="28"/>
  </w:num>
  <w:num w:numId="61">
    <w:abstractNumId w:val="44"/>
  </w:num>
  <w:num w:numId="62">
    <w:abstractNumId w:val="111"/>
  </w:num>
  <w:num w:numId="63">
    <w:abstractNumId w:val="99"/>
  </w:num>
  <w:num w:numId="64">
    <w:abstractNumId w:val="126"/>
  </w:num>
  <w:num w:numId="65">
    <w:abstractNumId w:val="100"/>
  </w:num>
  <w:num w:numId="66">
    <w:abstractNumId w:val="64"/>
  </w:num>
  <w:num w:numId="67">
    <w:abstractNumId w:val="102"/>
  </w:num>
  <w:num w:numId="68">
    <w:abstractNumId w:val="59"/>
  </w:num>
  <w:num w:numId="69">
    <w:abstractNumId w:val="95"/>
  </w:num>
  <w:num w:numId="70">
    <w:abstractNumId w:val="58"/>
  </w:num>
  <w:num w:numId="71">
    <w:abstractNumId w:val="81"/>
  </w:num>
  <w:num w:numId="72">
    <w:abstractNumId w:val="74"/>
  </w:num>
  <w:num w:numId="73">
    <w:abstractNumId w:val="21"/>
  </w:num>
  <w:num w:numId="74">
    <w:abstractNumId w:val="22"/>
  </w:num>
  <w:num w:numId="75">
    <w:abstractNumId w:val="23"/>
  </w:num>
  <w:num w:numId="76">
    <w:abstractNumId w:val="25"/>
  </w:num>
  <w:num w:numId="77">
    <w:abstractNumId w:val="26"/>
  </w:num>
  <w:num w:numId="78">
    <w:abstractNumId w:val="27"/>
  </w:num>
  <w:num w:numId="79">
    <w:abstractNumId w:val="33"/>
  </w:num>
  <w:num w:numId="80">
    <w:abstractNumId w:val="34"/>
  </w:num>
  <w:num w:numId="81">
    <w:abstractNumId w:val="35"/>
  </w:num>
  <w:num w:numId="82">
    <w:abstractNumId w:val="36"/>
  </w:num>
  <w:num w:numId="83">
    <w:abstractNumId w:val="90"/>
  </w:num>
  <w:num w:numId="84">
    <w:abstractNumId w:val="104"/>
  </w:num>
  <w:num w:numId="85">
    <w:abstractNumId w:val="50"/>
  </w:num>
  <w:num w:numId="86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86"/>
  </w:num>
  <w:num w:numId="88">
    <w:abstractNumId w:val="66"/>
  </w:num>
  <w:num w:numId="89">
    <w:abstractNumId w:val="80"/>
  </w:num>
  <w:num w:numId="90">
    <w:abstractNumId w:val="75"/>
  </w:num>
  <w:num w:numId="91">
    <w:abstractNumId w:val="112"/>
  </w:num>
  <w:num w:numId="92">
    <w:abstractNumId w:val="98"/>
  </w:num>
  <w:num w:numId="93">
    <w:abstractNumId w:val="49"/>
  </w:num>
  <w:num w:numId="94">
    <w:abstractNumId w:val="121"/>
  </w:num>
  <w:num w:numId="95">
    <w:abstractNumId w:val="92"/>
  </w:num>
  <w:num w:numId="96">
    <w:abstractNumId w:val="54"/>
  </w:num>
  <w:num w:numId="97">
    <w:abstractNumId w:val="67"/>
  </w:num>
  <w:num w:numId="98">
    <w:abstractNumId w:val="82"/>
  </w:num>
  <w:num w:numId="99">
    <w:abstractNumId w:val="76"/>
  </w:num>
  <w:num w:numId="100">
    <w:abstractNumId w:val="83"/>
  </w:num>
  <w:num w:numId="101">
    <w:abstractNumId w:val="107"/>
  </w:num>
  <w:num w:numId="102">
    <w:abstractNumId w:val="68"/>
  </w:num>
  <w:num w:numId="103">
    <w:abstractNumId w:val="56"/>
  </w:num>
  <w:num w:numId="104">
    <w:abstractNumId w:val="48"/>
  </w:num>
  <w:num w:numId="105">
    <w:abstractNumId w:val="110"/>
  </w:num>
  <w:num w:numId="106">
    <w:abstractNumId w:val="117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91"/>
    <w:rsid w:val="00001522"/>
    <w:rsid w:val="00002977"/>
    <w:rsid w:val="00002A85"/>
    <w:rsid w:val="00002D56"/>
    <w:rsid w:val="000033C3"/>
    <w:rsid w:val="000036CF"/>
    <w:rsid w:val="00003C95"/>
    <w:rsid w:val="00003F63"/>
    <w:rsid w:val="0000412D"/>
    <w:rsid w:val="000041EE"/>
    <w:rsid w:val="000047DB"/>
    <w:rsid w:val="00004B9F"/>
    <w:rsid w:val="0000546C"/>
    <w:rsid w:val="00005CD3"/>
    <w:rsid w:val="00005DFC"/>
    <w:rsid w:val="00005EE4"/>
    <w:rsid w:val="00006D1F"/>
    <w:rsid w:val="00007F1D"/>
    <w:rsid w:val="000101B2"/>
    <w:rsid w:val="00010777"/>
    <w:rsid w:val="00011A84"/>
    <w:rsid w:val="00012113"/>
    <w:rsid w:val="000126E5"/>
    <w:rsid w:val="000134AC"/>
    <w:rsid w:val="0001402D"/>
    <w:rsid w:val="000150FF"/>
    <w:rsid w:val="00015E8D"/>
    <w:rsid w:val="00015F10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A2"/>
    <w:rsid w:val="000224CF"/>
    <w:rsid w:val="000227B0"/>
    <w:rsid w:val="0002293E"/>
    <w:rsid w:val="0002297C"/>
    <w:rsid w:val="00022ACC"/>
    <w:rsid w:val="00023218"/>
    <w:rsid w:val="00023CD0"/>
    <w:rsid w:val="00024E5C"/>
    <w:rsid w:val="000251C8"/>
    <w:rsid w:val="00025693"/>
    <w:rsid w:val="0002579D"/>
    <w:rsid w:val="00025A91"/>
    <w:rsid w:val="00025E03"/>
    <w:rsid w:val="000260B9"/>
    <w:rsid w:val="000263DC"/>
    <w:rsid w:val="000269BB"/>
    <w:rsid w:val="00026D5F"/>
    <w:rsid w:val="00030881"/>
    <w:rsid w:val="0003094C"/>
    <w:rsid w:val="00031070"/>
    <w:rsid w:val="000312AF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D7"/>
    <w:rsid w:val="000345F9"/>
    <w:rsid w:val="00035F07"/>
    <w:rsid w:val="0003654E"/>
    <w:rsid w:val="000365C9"/>
    <w:rsid w:val="0003702E"/>
    <w:rsid w:val="00037261"/>
    <w:rsid w:val="000402FF"/>
    <w:rsid w:val="0004102B"/>
    <w:rsid w:val="000415B3"/>
    <w:rsid w:val="00041642"/>
    <w:rsid w:val="0004164D"/>
    <w:rsid w:val="000417BA"/>
    <w:rsid w:val="00041AF1"/>
    <w:rsid w:val="00042315"/>
    <w:rsid w:val="00042636"/>
    <w:rsid w:val="00042936"/>
    <w:rsid w:val="00042C1D"/>
    <w:rsid w:val="0004320C"/>
    <w:rsid w:val="00043479"/>
    <w:rsid w:val="000435D0"/>
    <w:rsid w:val="000458A4"/>
    <w:rsid w:val="0004624F"/>
    <w:rsid w:val="000462C0"/>
    <w:rsid w:val="000462C6"/>
    <w:rsid w:val="000469B2"/>
    <w:rsid w:val="00046FF9"/>
    <w:rsid w:val="0004719D"/>
    <w:rsid w:val="000471A9"/>
    <w:rsid w:val="00047BD1"/>
    <w:rsid w:val="00047FD9"/>
    <w:rsid w:val="00050649"/>
    <w:rsid w:val="0005156E"/>
    <w:rsid w:val="00051BD3"/>
    <w:rsid w:val="0005202E"/>
    <w:rsid w:val="00052149"/>
    <w:rsid w:val="00052228"/>
    <w:rsid w:val="0005255B"/>
    <w:rsid w:val="000529A3"/>
    <w:rsid w:val="000529A6"/>
    <w:rsid w:val="00052CA4"/>
    <w:rsid w:val="00052E99"/>
    <w:rsid w:val="00053138"/>
    <w:rsid w:val="0005350D"/>
    <w:rsid w:val="0005384C"/>
    <w:rsid w:val="00053B4F"/>
    <w:rsid w:val="00053CF5"/>
    <w:rsid w:val="00053E65"/>
    <w:rsid w:val="00053F1A"/>
    <w:rsid w:val="00053F5B"/>
    <w:rsid w:val="00055190"/>
    <w:rsid w:val="000561D9"/>
    <w:rsid w:val="0005687C"/>
    <w:rsid w:val="00056D00"/>
    <w:rsid w:val="00056F76"/>
    <w:rsid w:val="00057594"/>
    <w:rsid w:val="000575A0"/>
    <w:rsid w:val="00057A67"/>
    <w:rsid w:val="000606B4"/>
    <w:rsid w:val="00060A1C"/>
    <w:rsid w:val="000611FB"/>
    <w:rsid w:val="000616FF"/>
    <w:rsid w:val="00061F8C"/>
    <w:rsid w:val="00062191"/>
    <w:rsid w:val="0006244C"/>
    <w:rsid w:val="00062549"/>
    <w:rsid w:val="0006295C"/>
    <w:rsid w:val="000638F4"/>
    <w:rsid w:val="0006390E"/>
    <w:rsid w:val="000639F4"/>
    <w:rsid w:val="00063A57"/>
    <w:rsid w:val="00063EB8"/>
    <w:rsid w:val="00065427"/>
    <w:rsid w:val="000654C1"/>
    <w:rsid w:val="00065823"/>
    <w:rsid w:val="00067969"/>
    <w:rsid w:val="000701DF"/>
    <w:rsid w:val="000716A7"/>
    <w:rsid w:val="0007260F"/>
    <w:rsid w:val="000726B3"/>
    <w:rsid w:val="00072C47"/>
    <w:rsid w:val="0007320F"/>
    <w:rsid w:val="000732E7"/>
    <w:rsid w:val="0007342F"/>
    <w:rsid w:val="000739E8"/>
    <w:rsid w:val="00073F92"/>
    <w:rsid w:val="00074164"/>
    <w:rsid w:val="00074215"/>
    <w:rsid w:val="0007475E"/>
    <w:rsid w:val="00074B39"/>
    <w:rsid w:val="00074D62"/>
    <w:rsid w:val="000756EF"/>
    <w:rsid w:val="00075FD1"/>
    <w:rsid w:val="00076462"/>
    <w:rsid w:val="00076EDC"/>
    <w:rsid w:val="00076F3A"/>
    <w:rsid w:val="000770E1"/>
    <w:rsid w:val="0007727E"/>
    <w:rsid w:val="00077563"/>
    <w:rsid w:val="00077904"/>
    <w:rsid w:val="00077D3C"/>
    <w:rsid w:val="00080734"/>
    <w:rsid w:val="0008085E"/>
    <w:rsid w:val="00080F30"/>
    <w:rsid w:val="00081212"/>
    <w:rsid w:val="000817C3"/>
    <w:rsid w:val="000817E2"/>
    <w:rsid w:val="00081B69"/>
    <w:rsid w:val="000821A4"/>
    <w:rsid w:val="00082280"/>
    <w:rsid w:val="0008229B"/>
    <w:rsid w:val="0008238B"/>
    <w:rsid w:val="00082633"/>
    <w:rsid w:val="00082A6D"/>
    <w:rsid w:val="00082E70"/>
    <w:rsid w:val="000832E0"/>
    <w:rsid w:val="000839FF"/>
    <w:rsid w:val="0008410D"/>
    <w:rsid w:val="0008440B"/>
    <w:rsid w:val="00084494"/>
    <w:rsid w:val="000846A7"/>
    <w:rsid w:val="000848E7"/>
    <w:rsid w:val="00085189"/>
    <w:rsid w:val="0008547D"/>
    <w:rsid w:val="0008554D"/>
    <w:rsid w:val="000857AF"/>
    <w:rsid w:val="000865C1"/>
    <w:rsid w:val="00086E5D"/>
    <w:rsid w:val="00087972"/>
    <w:rsid w:val="00087EE2"/>
    <w:rsid w:val="00090675"/>
    <w:rsid w:val="0009094A"/>
    <w:rsid w:val="00090C16"/>
    <w:rsid w:val="00091E2A"/>
    <w:rsid w:val="00091EEF"/>
    <w:rsid w:val="00092F95"/>
    <w:rsid w:val="0009332E"/>
    <w:rsid w:val="0009387A"/>
    <w:rsid w:val="00093AE6"/>
    <w:rsid w:val="00094AEF"/>
    <w:rsid w:val="00094C0C"/>
    <w:rsid w:val="00094D99"/>
    <w:rsid w:val="00094E5B"/>
    <w:rsid w:val="000950B9"/>
    <w:rsid w:val="000954A5"/>
    <w:rsid w:val="00096299"/>
    <w:rsid w:val="00097A77"/>
    <w:rsid w:val="00097BA8"/>
    <w:rsid w:val="00097BC6"/>
    <w:rsid w:val="000A1553"/>
    <w:rsid w:val="000A370E"/>
    <w:rsid w:val="000A3994"/>
    <w:rsid w:val="000A3BCF"/>
    <w:rsid w:val="000A4472"/>
    <w:rsid w:val="000A54AF"/>
    <w:rsid w:val="000A5722"/>
    <w:rsid w:val="000A59DF"/>
    <w:rsid w:val="000A5B0A"/>
    <w:rsid w:val="000A5CEC"/>
    <w:rsid w:val="000A66AE"/>
    <w:rsid w:val="000A7055"/>
    <w:rsid w:val="000A7CA7"/>
    <w:rsid w:val="000B014B"/>
    <w:rsid w:val="000B1763"/>
    <w:rsid w:val="000B23CD"/>
    <w:rsid w:val="000B29AB"/>
    <w:rsid w:val="000B2A39"/>
    <w:rsid w:val="000B32F2"/>
    <w:rsid w:val="000B338B"/>
    <w:rsid w:val="000B3F2C"/>
    <w:rsid w:val="000B4001"/>
    <w:rsid w:val="000B406A"/>
    <w:rsid w:val="000B4460"/>
    <w:rsid w:val="000B482E"/>
    <w:rsid w:val="000B48A6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BC4"/>
    <w:rsid w:val="000C0BE9"/>
    <w:rsid w:val="000C0D49"/>
    <w:rsid w:val="000C142D"/>
    <w:rsid w:val="000C1BC7"/>
    <w:rsid w:val="000C1E92"/>
    <w:rsid w:val="000C24BE"/>
    <w:rsid w:val="000C2C2F"/>
    <w:rsid w:val="000C3D45"/>
    <w:rsid w:val="000C4493"/>
    <w:rsid w:val="000C4EC0"/>
    <w:rsid w:val="000C57D4"/>
    <w:rsid w:val="000C5AE7"/>
    <w:rsid w:val="000C5CFD"/>
    <w:rsid w:val="000C5DC0"/>
    <w:rsid w:val="000C5EB7"/>
    <w:rsid w:val="000C7127"/>
    <w:rsid w:val="000C75F7"/>
    <w:rsid w:val="000C7B64"/>
    <w:rsid w:val="000D021D"/>
    <w:rsid w:val="000D0514"/>
    <w:rsid w:val="000D06BC"/>
    <w:rsid w:val="000D0714"/>
    <w:rsid w:val="000D09A1"/>
    <w:rsid w:val="000D0B85"/>
    <w:rsid w:val="000D11CA"/>
    <w:rsid w:val="000D2186"/>
    <w:rsid w:val="000D27E7"/>
    <w:rsid w:val="000D3161"/>
    <w:rsid w:val="000D33EA"/>
    <w:rsid w:val="000D39EE"/>
    <w:rsid w:val="000D3CE5"/>
    <w:rsid w:val="000D5210"/>
    <w:rsid w:val="000D55AC"/>
    <w:rsid w:val="000D5A8C"/>
    <w:rsid w:val="000D750E"/>
    <w:rsid w:val="000D7FE9"/>
    <w:rsid w:val="000E0909"/>
    <w:rsid w:val="000E0B36"/>
    <w:rsid w:val="000E0EDF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D2C"/>
    <w:rsid w:val="000E49E5"/>
    <w:rsid w:val="000E4C50"/>
    <w:rsid w:val="000E742C"/>
    <w:rsid w:val="000E7506"/>
    <w:rsid w:val="000E7F7A"/>
    <w:rsid w:val="000F0097"/>
    <w:rsid w:val="000F05EA"/>
    <w:rsid w:val="000F302F"/>
    <w:rsid w:val="000F3318"/>
    <w:rsid w:val="000F47A0"/>
    <w:rsid w:val="000F4A70"/>
    <w:rsid w:val="00100AA5"/>
    <w:rsid w:val="00100B27"/>
    <w:rsid w:val="0010230F"/>
    <w:rsid w:val="001023DB"/>
    <w:rsid w:val="00102919"/>
    <w:rsid w:val="00102C99"/>
    <w:rsid w:val="00102E49"/>
    <w:rsid w:val="00102E8E"/>
    <w:rsid w:val="00102ED1"/>
    <w:rsid w:val="00103A13"/>
    <w:rsid w:val="00104509"/>
    <w:rsid w:val="0010472E"/>
    <w:rsid w:val="00104BA2"/>
    <w:rsid w:val="00105423"/>
    <w:rsid w:val="001059E4"/>
    <w:rsid w:val="00105B79"/>
    <w:rsid w:val="00107C32"/>
    <w:rsid w:val="00110127"/>
    <w:rsid w:val="00111232"/>
    <w:rsid w:val="00111362"/>
    <w:rsid w:val="001113D7"/>
    <w:rsid w:val="0011174E"/>
    <w:rsid w:val="00111791"/>
    <w:rsid w:val="00111E72"/>
    <w:rsid w:val="00111F2E"/>
    <w:rsid w:val="00112B24"/>
    <w:rsid w:val="00112B57"/>
    <w:rsid w:val="00112D94"/>
    <w:rsid w:val="00112D9A"/>
    <w:rsid w:val="0011305D"/>
    <w:rsid w:val="00113DFA"/>
    <w:rsid w:val="00114052"/>
    <w:rsid w:val="00114334"/>
    <w:rsid w:val="00114817"/>
    <w:rsid w:val="0011486F"/>
    <w:rsid w:val="001150F3"/>
    <w:rsid w:val="001155B7"/>
    <w:rsid w:val="00115A86"/>
    <w:rsid w:val="00115C56"/>
    <w:rsid w:val="00116286"/>
    <w:rsid w:val="001167FC"/>
    <w:rsid w:val="00116BAD"/>
    <w:rsid w:val="00116FBA"/>
    <w:rsid w:val="001175FF"/>
    <w:rsid w:val="001179FF"/>
    <w:rsid w:val="00120583"/>
    <w:rsid w:val="001207BD"/>
    <w:rsid w:val="00121B98"/>
    <w:rsid w:val="00122674"/>
    <w:rsid w:val="001228FF"/>
    <w:rsid w:val="00122B54"/>
    <w:rsid w:val="0012306E"/>
    <w:rsid w:val="001232B5"/>
    <w:rsid w:val="00123C54"/>
    <w:rsid w:val="0012514F"/>
    <w:rsid w:val="00125464"/>
    <w:rsid w:val="001254F3"/>
    <w:rsid w:val="00126F53"/>
    <w:rsid w:val="001274CB"/>
    <w:rsid w:val="001277F3"/>
    <w:rsid w:val="00127AD9"/>
    <w:rsid w:val="00130735"/>
    <w:rsid w:val="00130985"/>
    <w:rsid w:val="00130D60"/>
    <w:rsid w:val="00130ECD"/>
    <w:rsid w:val="00130F95"/>
    <w:rsid w:val="00131347"/>
    <w:rsid w:val="00131F17"/>
    <w:rsid w:val="001321A8"/>
    <w:rsid w:val="00132245"/>
    <w:rsid w:val="0013237C"/>
    <w:rsid w:val="0013269F"/>
    <w:rsid w:val="0013285A"/>
    <w:rsid w:val="0013337A"/>
    <w:rsid w:val="0013348C"/>
    <w:rsid w:val="00133A22"/>
    <w:rsid w:val="00133D07"/>
    <w:rsid w:val="0013417F"/>
    <w:rsid w:val="00134278"/>
    <w:rsid w:val="0013444A"/>
    <w:rsid w:val="00135C33"/>
    <w:rsid w:val="00135D2B"/>
    <w:rsid w:val="00135ED0"/>
    <w:rsid w:val="00136113"/>
    <w:rsid w:val="001364FE"/>
    <w:rsid w:val="0013653C"/>
    <w:rsid w:val="0013667F"/>
    <w:rsid w:val="00136CB3"/>
    <w:rsid w:val="0013711F"/>
    <w:rsid w:val="001374E0"/>
    <w:rsid w:val="00137AF6"/>
    <w:rsid w:val="00137D6F"/>
    <w:rsid w:val="00137E51"/>
    <w:rsid w:val="00137FFD"/>
    <w:rsid w:val="001403C1"/>
    <w:rsid w:val="0014071E"/>
    <w:rsid w:val="00140C74"/>
    <w:rsid w:val="00142A8D"/>
    <w:rsid w:val="00143F89"/>
    <w:rsid w:val="0014548C"/>
    <w:rsid w:val="00145713"/>
    <w:rsid w:val="00145945"/>
    <w:rsid w:val="001466A9"/>
    <w:rsid w:val="00146A3A"/>
    <w:rsid w:val="00146FD3"/>
    <w:rsid w:val="0014740D"/>
    <w:rsid w:val="00147518"/>
    <w:rsid w:val="00147F0A"/>
    <w:rsid w:val="001501ED"/>
    <w:rsid w:val="001517FD"/>
    <w:rsid w:val="0015250D"/>
    <w:rsid w:val="00152BF9"/>
    <w:rsid w:val="00152E3F"/>
    <w:rsid w:val="00153777"/>
    <w:rsid w:val="001542C6"/>
    <w:rsid w:val="001549BC"/>
    <w:rsid w:val="00154B26"/>
    <w:rsid w:val="00154B75"/>
    <w:rsid w:val="0015503D"/>
    <w:rsid w:val="00155090"/>
    <w:rsid w:val="00155AFE"/>
    <w:rsid w:val="00155CA6"/>
    <w:rsid w:val="00156370"/>
    <w:rsid w:val="001564D6"/>
    <w:rsid w:val="00156BF6"/>
    <w:rsid w:val="00156F61"/>
    <w:rsid w:val="00160158"/>
    <w:rsid w:val="00160EEC"/>
    <w:rsid w:val="00161194"/>
    <w:rsid w:val="00161747"/>
    <w:rsid w:val="00161AD9"/>
    <w:rsid w:val="00161D2D"/>
    <w:rsid w:val="00161DAA"/>
    <w:rsid w:val="00161DF6"/>
    <w:rsid w:val="001621F2"/>
    <w:rsid w:val="00162C34"/>
    <w:rsid w:val="00162E0A"/>
    <w:rsid w:val="00163457"/>
    <w:rsid w:val="001636E0"/>
    <w:rsid w:val="001637A2"/>
    <w:rsid w:val="00163986"/>
    <w:rsid w:val="001645B3"/>
    <w:rsid w:val="00165176"/>
    <w:rsid w:val="001656AD"/>
    <w:rsid w:val="00165C1E"/>
    <w:rsid w:val="0016618C"/>
    <w:rsid w:val="0016681D"/>
    <w:rsid w:val="001669FC"/>
    <w:rsid w:val="001704C3"/>
    <w:rsid w:val="00170A89"/>
    <w:rsid w:val="00171C63"/>
    <w:rsid w:val="001723EF"/>
    <w:rsid w:val="00172C59"/>
    <w:rsid w:val="00173AF4"/>
    <w:rsid w:val="00173E6E"/>
    <w:rsid w:val="00174254"/>
    <w:rsid w:val="00174C92"/>
    <w:rsid w:val="00175C0D"/>
    <w:rsid w:val="0017687A"/>
    <w:rsid w:val="00176A97"/>
    <w:rsid w:val="00176DAE"/>
    <w:rsid w:val="00177201"/>
    <w:rsid w:val="00177BDA"/>
    <w:rsid w:val="001800D8"/>
    <w:rsid w:val="001801B0"/>
    <w:rsid w:val="001805D2"/>
    <w:rsid w:val="0018095F"/>
    <w:rsid w:val="00181331"/>
    <w:rsid w:val="0018359A"/>
    <w:rsid w:val="00183B1A"/>
    <w:rsid w:val="00183E92"/>
    <w:rsid w:val="00184034"/>
    <w:rsid w:val="001842A7"/>
    <w:rsid w:val="0018496D"/>
    <w:rsid w:val="0018526A"/>
    <w:rsid w:val="001852F2"/>
    <w:rsid w:val="00185384"/>
    <w:rsid w:val="0018694F"/>
    <w:rsid w:val="00187722"/>
    <w:rsid w:val="00187D03"/>
    <w:rsid w:val="001927CA"/>
    <w:rsid w:val="001928DA"/>
    <w:rsid w:val="00192930"/>
    <w:rsid w:val="00192F3C"/>
    <w:rsid w:val="0019316D"/>
    <w:rsid w:val="00193402"/>
    <w:rsid w:val="001937C1"/>
    <w:rsid w:val="001943A4"/>
    <w:rsid w:val="001945FA"/>
    <w:rsid w:val="0019486F"/>
    <w:rsid w:val="00194FD2"/>
    <w:rsid w:val="00194FD3"/>
    <w:rsid w:val="001952EA"/>
    <w:rsid w:val="001956E4"/>
    <w:rsid w:val="001957F3"/>
    <w:rsid w:val="001963E3"/>
    <w:rsid w:val="001970F2"/>
    <w:rsid w:val="00197447"/>
    <w:rsid w:val="001979E5"/>
    <w:rsid w:val="001A0705"/>
    <w:rsid w:val="001A0C7F"/>
    <w:rsid w:val="001A0F57"/>
    <w:rsid w:val="001A13B6"/>
    <w:rsid w:val="001A1440"/>
    <w:rsid w:val="001A1703"/>
    <w:rsid w:val="001A2558"/>
    <w:rsid w:val="001A2FF9"/>
    <w:rsid w:val="001A34C3"/>
    <w:rsid w:val="001A3C3F"/>
    <w:rsid w:val="001A3F1F"/>
    <w:rsid w:val="001A3FF2"/>
    <w:rsid w:val="001A44F2"/>
    <w:rsid w:val="001A49C5"/>
    <w:rsid w:val="001A5164"/>
    <w:rsid w:val="001A5A5F"/>
    <w:rsid w:val="001A5E3D"/>
    <w:rsid w:val="001B028D"/>
    <w:rsid w:val="001B056F"/>
    <w:rsid w:val="001B06CC"/>
    <w:rsid w:val="001B130E"/>
    <w:rsid w:val="001B1A21"/>
    <w:rsid w:val="001B1BAC"/>
    <w:rsid w:val="001B21B8"/>
    <w:rsid w:val="001B2AFC"/>
    <w:rsid w:val="001B336B"/>
    <w:rsid w:val="001B3A03"/>
    <w:rsid w:val="001B41B4"/>
    <w:rsid w:val="001B433C"/>
    <w:rsid w:val="001B443F"/>
    <w:rsid w:val="001B4B62"/>
    <w:rsid w:val="001B4BE7"/>
    <w:rsid w:val="001B4F57"/>
    <w:rsid w:val="001B534A"/>
    <w:rsid w:val="001B587B"/>
    <w:rsid w:val="001B593F"/>
    <w:rsid w:val="001B5D63"/>
    <w:rsid w:val="001B60E8"/>
    <w:rsid w:val="001B6477"/>
    <w:rsid w:val="001B6A48"/>
    <w:rsid w:val="001B6A67"/>
    <w:rsid w:val="001B6B60"/>
    <w:rsid w:val="001B6C44"/>
    <w:rsid w:val="001B6E77"/>
    <w:rsid w:val="001B751C"/>
    <w:rsid w:val="001B7A06"/>
    <w:rsid w:val="001C01A8"/>
    <w:rsid w:val="001C026F"/>
    <w:rsid w:val="001C0770"/>
    <w:rsid w:val="001C0945"/>
    <w:rsid w:val="001C0E35"/>
    <w:rsid w:val="001C1486"/>
    <w:rsid w:val="001C1D3F"/>
    <w:rsid w:val="001C250C"/>
    <w:rsid w:val="001C2611"/>
    <w:rsid w:val="001C2762"/>
    <w:rsid w:val="001C2CF8"/>
    <w:rsid w:val="001C2E9A"/>
    <w:rsid w:val="001C3577"/>
    <w:rsid w:val="001C4772"/>
    <w:rsid w:val="001C4C53"/>
    <w:rsid w:val="001C57B4"/>
    <w:rsid w:val="001C5CC4"/>
    <w:rsid w:val="001C6300"/>
    <w:rsid w:val="001C64D4"/>
    <w:rsid w:val="001C6CBB"/>
    <w:rsid w:val="001C70B3"/>
    <w:rsid w:val="001C7748"/>
    <w:rsid w:val="001C7F75"/>
    <w:rsid w:val="001D0D9C"/>
    <w:rsid w:val="001D1D3E"/>
    <w:rsid w:val="001D2234"/>
    <w:rsid w:val="001D2D8A"/>
    <w:rsid w:val="001D3522"/>
    <w:rsid w:val="001D4CF5"/>
    <w:rsid w:val="001D4E31"/>
    <w:rsid w:val="001D54F3"/>
    <w:rsid w:val="001D5E70"/>
    <w:rsid w:val="001D6145"/>
    <w:rsid w:val="001D7404"/>
    <w:rsid w:val="001E02B4"/>
    <w:rsid w:val="001E0DD0"/>
    <w:rsid w:val="001E0F34"/>
    <w:rsid w:val="001E21A9"/>
    <w:rsid w:val="001E31AC"/>
    <w:rsid w:val="001E3306"/>
    <w:rsid w:val="001E368B"/>
    <w:rsid w:val="001E3AA2"/>
    <w:rsid w:val="001E3BD1"/>
    <w:rsid w:val="001E4B3B"/>
    <w:rsid w:val="001E5818"/>
    <w:rsid w:val="001E6C62"/>
    <w:rsid w:val="001E6E86"/>
    <w:rsid w:val="001E6FA0"/>
    <w:rsid w:val="001E7453"/>
    <w:rsid w:val="001E779A"/>
    <w:rsid w:val="001E7C51"/>
    <w:rsid w:val="001F0308"/>
    <w:rsid w:val="001F0715"/>
    <w:rsid w:val="001F0A9C"/>
    <w:rsid w:val="001F0E58"/>
    <w:rsid w:val="001F1500"/>
    <w:rsid w:val="001F1A2C"/>
    <w:rsid w:val="001F2DFB"/>
    <w:rsid w:val="001F387F"/>
    <w:rsid w:val="001F52CE"/>
    <w:rsid w:val="001F67E2"/>
    <w:rsid w:val="001F6F0D"/>
    <w:rsid w:val="001F7495"/>
    <w:rsid w:val="00200069"/>
    <w:rsid w:val="002005FA"/>
    <w:rsid w:val="0020060C"/>
    <w:rsid w:val="00200AB4"/>
    <w:rsid w:val="00200F95"/>
    <w:rsid w:val="00202328"/>
    <w:rsid w:val="00203550"/>
    <w:rsid w:val="002037C8"/>
    <w:rsid w:val="0020398A"/>
    <w:rsid w:val="0020455F"/>
    <w:rsid w:val="00204DB5"/>
    <w:rsid w:val="002053D1"/>
    <w:rsid w:val="002054F7"/>
    <w:rsid w:val="0020592D"/>
    <w:rsid w:val="00205C88"/>
    <w:rsid w:val="00205EBB"/>
    <w:rsid w:val="00206726"/>
    <w:rsid w:val="00206743"/>
    <w:rsid w:val="00206CD9"/>
    <w:rsid w:val="00206CEE"/>
    <w:rsid w:val="00207714"/>
    <w:rsid w:val="0021038E"/>
    <w:rsid w:val="002107D1"/>
    <w:rsid w:val="00210C7E"/>
    <w:rsid w:val="00210F3E"/>
    <w:rsid w:val="00211BF0"/>
    <w:rsid w:val="002124AF"/>
    <w:rsid w:val="002126F2"/>
    <w:rsid w:val="002127B6"/>
    <w:rsid w:val="00212B14"/>
    <w:rsid w:val="00213294"/>
    <w:rsid w:val="002137F9"/>
    <w:rsid w:val="0021568A"/>
    <w:rsid w:val="002157FE"/>
    <w:rsid w:val="00215964"/>
    <w:rsid w:val="00215DBB"/>
    <w:rsid w:val="002161F0"/>
    <w:rsid w:val="002162C2"/>
    <w:rsid w:val="00217465"/>
    <w:rsid w:val="002174DF"/>
    <w:rsid w:val="00217838"/>
    <w:rsid w:val="0021783B"/>
    <w:rsid w:val="00217FED"/>
    <w:rsid w:val="0022038C"/>
    <w:rsid w:val="002205AC"/>
    <w:rsid w:val="00220AAE"/>
    <w:rsid w:val="00220B6A"/>
    <w:rsid w:val="002220CC"/>
    <w:rsid w:val="00222B65"/>
    <w:rsid w:val="00223167"/>
    <w:rsid w:val="00223426"/>
    <w:rsid w:val="00223521"/>
    <w:rsid w:val="002242EF"/>
    <w:rsid w:val="00224D75"/>
    <w:rsid w:val="00225411"/>
    <w:rsid w:val="002262A3"/>
    <w:rsid w:val="00226C43"/>
    <w:rsid w:val="00226CFA"/>
    <w:rsid w:val="00227252"/>
    <w:rsid w:val="00227F64"/>
    <w:rsid w:val="00230460"/>
    <w:rsid w:val="002308EA"/>
    <w:rsid w:val="002314E3"/>
    <w:rsid w:val="00232844"/>
    <w:rsid w:val="00232929"/>
    <w:rsid w:val="00232984"/>
    <w:rsid w:val="0023344F"/>
    <w:rsid w:val="00234BCD"/>
    <w:rsid w:val="00234D50"/>
    <w:rsid w:val="0023505B"/>
    <w:rsid w:val="0023590D"/>
    <w:rsid w:val="00236425"/>
    <w:rsid w:val="0023688F"/>
    <w:rsid w:val="002401C1"/>
    <w:rsid w:val="002402C7"/>
    <w:rsid w:val="002411CD"/>
    <w:rsid w:val="0024167A"/>
    <w:rsid w:val="00241D95"/>
    <w:rsid w:val="00241DDE"/>
    <w:rsid w:val="00242149"/>
    <w:rsid w:val="002428EE"/>
    <w:rsid w:val="0024338D"/>
    <w:rsid w:val="00243A7E"/>
    <w:rsid w:val="0024470D"/>
    <w:rsid w:val="00244C12"/>
    <w:rsid w:val="00245AD2"/>
    <w:rsid w:val="00245C7B"/>
    <w:rsid w:val="00245D14"/>
    <w:rsid w:val="00245EC5"/>
    <w:rsid w:val="002469F2"/>
    <w:rsid w:val="00246A87"/>
    <w:rsid w:val="00246F49"/>
    <w:rsid w:val="002479EE"/>
    <w:rsid w:val="00247DEF"/>
    <w:rsid w:val="00250B10"/>
    <w:rsid w:val="00250CB5"/>
    <w:rsid w:val="00250DD1"/>
    <w:rsid w:val="00250E41"/>
    <w:rsid w:val="00251525"/>
    <w:rsid w:val="00251C49"/>
    <w:rsid w:val="00251CB3"/>
    <w:rsid w:val="0025237B"/>
    <w:rsid w:val="00253DBA"/>
    <w:rsid w:val="002560B4"/>
    <w:rsid w:val="002562E9"/>
    <w:rsid w:val="00256610"/>
    <w:rsid w:val="002567A3"/>
    <w:rsid w:val="00256C62"/>
    <w:rsid w:val="00257295"/>
    <w:rsid w:val="00257357"/>
    <w:rsid w:val="002574AB"/>
    <w:rsid w:val="0025753B"/>
    <w:rsid w:val="00257780"/>
    <w:rsid w:val="00257867"/>
    <w:rsid w:val="0026004A"/>
    <w:rsid w:val="0026092E"/>
    <w:rsid w:val="00260E88"/>
    <w:rsid w:val="00261033"/>
    <w:rsid w:val="002616A8"/>
    <w:rsid w:val="00261E23"/>
    <w:rsid w:val="00261E5C"/>
    <w:rsid w:val="0026223F"/>
    <w:rsid w:val="00262372"/>
    <w:rsid w:val="00262433"/>
    <w:rsid w:val="00263206"/>
    <w:rsid w:val="00263A3C"/>
    <w:rsid w:val="00264813"/>
    <w:rsid w:val="00264B9D"/>
    <w:rsid w:val="00264C97"/>
    <w:rsid w:val="002656E9"/>
    <w:rsid w:val="00265949"/>
    <w:rsid w:val="00265C23"/>
    <w:rsid w:val="0026609C"/>
    <w:rsid w:val="00266179"/>
    <w:rsid w:val="002666A9"/>
    <w:rsid w:val="00266F5B"/>
    <w:rsid w:val="002676D9"/>
    <w:rsid w:val="002679EB"/>
    <w:rsid w:val="002701E0"/>
    <w:rsid w:val="00270650"/>
    <w:rsid w:val="00271010"/>
    <w:rsid w:val="00271316"/>
    <w:rsid w:val="002714C7"/>
    <w:rsid w:val="002715F3"/>
    <w:rsid w:val="002717D9"/>
    <w:rsid w:val="00272194"/>
    <w:rsid w:val="002735E3"/>
    <w:rsid w:val="0027361B"/>
    <w:rsid w:val="002739DB"/>
    <w:rsid w:val="00273CCD"/>
    <w:rsid w:val="00273CDA"/>
    <w:rsid w:val="00274048"/>
    <w:rsid w:val="0027452C"/>
    <w:rsid w:val="00274A79"/>
    <w:rsid w:val="00274C41"/>
    <w:rsid w:val="00275249"/>
    <w:rsid w:val="00275786"/>
    <w:rsid w:val="002757FF"/>
    <w:rsid w:val="002759E1"/>
    <w:rsid w:val="00275B25"/>
    <w:rsid w:val="00276235"/>
    <w:rsid w:val="00276263"/>
    <w:rsid w:val="00276521"/>
    <w:rsid w:val="0027654D"/>
    <w:rsid w:val="00276A75"/>
    <w:rsid w:val="00277432"/>
    <w:rsid w:val="002776CA"/>
    <w:rsid w:val="00280295"/>
    <w:rsid w:val="00280AA1"/>
    <w:rsid w:val="00280CA8"/>
    <w:rsid w:val="00280E9B"/>
    <w:rsid w:val="0028116D"/>
    <w:rsid w:val="002811A2"/>
    <w:rsid w:val="00281E07"/>
    <w:rsid w:val="002821BD"/>
    <w:rsid w:val="002824A8"/>
    <w:rsid w:val="002827C6"/>
    <w:rsid w:val="00282926"/>
    <w:rsid w:val="00282A96"/>
    <w:rsid w:val="00282B24"/>
    <w:rsid w:val="00282D02"/>
    <w:rsid w:val="00283954"/>
    <w:rsid w:val="00283B47"/>
    <w:rsid w:val="0028424F"/>
    <w:rsid w:val="0028468F"/>
    <w:rsid w:val="002849FB"/>
    <w:rsid w:val="00284D39"/>
    <w:rsid w:val="00284E17"/>
    <w:rsid w:val="00284E83"/>
    <w:rsid w:val="0028572A"/>
    <w:rsid w:val="00285731"/>
    <w:rsid w:val="00285B09"/>
    <w:rsid w:val="00285BEB"/>
    <w:rsid w:val="0028610D"/>
    <w:rsid w:val="0028624B"/>
    <w:rsid w:val="00286304"/>
    <w:rsid w:val="00286503"/>
    <w:rsid w:val="00286F84"/>
    <w:rsid w:val="0028741D"/>
    <w:rsid w:val="002874D1"/>
    <w:rsid w:val="002877AA"/>
    <w:rsid w:val="00290222"/>
    <w:rsid w:val="00290431"/>
    <w:rsid w:val="00290815"/>
    <w:rsid w:val="00290D64"/>
    <w:rsid w:val="00291EA7"/>
    <w:rsid w:val="00291FE3"/>
    <w:rsid w:val="00292B4B"/>
    <w:rsid w:val="0029390C"/>
    <w:rsid w:val="00293D05"/>
    <w:rsid w:val="00293FA9"/>
    <w:rsid w:val="00294239"/>
    <w:rsid w:val="0029431E"/>
    <w:rsid w:val="0029476A"/>
    <w:rsid w:val="002949E4"/>
    <w:rsid w:val="00294BEE"/>
    <w:rsid w:val="002953DD"/>
    <w:rsid w:val="00295568"/>
    <w:rsid w:val="0029564E"/>
    <w:rsid w:val="00295780"/>
    <w:rsid w:val="00295C2A"/>
    <w:rsid w:val="00295C44"/>
    <w:rsid w:val="00295F85"/>
    <w:rsid w:val="00296263"/>
    <w:rsid w:val="00296567"/>
    <w:rsid w:val="00296ED0"/>
    <w:rsid w:val="00297C6D"/>
    <w:rsid w:val="00297CB3"/>
    <w:rsid w:val="00297F8D"/>
    <w:rsid w:val="002A036E"/>
    <w:rsid w:val="002A0420"/>
    <w:rsid w:val="002A06FC"/>
    <w:rsid w:val="002A0F2E"/>
    <w:rsid w:val="002A1D4C"/>
    <w:rsid w:val="002A203B"/>
    <w:rsid w:val="002A282A"/>
    <w:rsid w:val="002A3738"/>
    <w:rsid w:val="002A4741"/>
    <w:rsid w:val="002A4B6D"/>
    <w:rsid w:val="002A4EBC"/>
    <w:rsid w:val="002A5F2B"/>
    <w:rsid w:val="002A6969"/>
    <w:rsid w:val="002A6EF8"/>
    <w:rsid w:val="002A7F2C"/>
    <w:rsid w:val="002B08B0"/>
    <w:rsid w:val="002B0E72"/>
    <w:rsid w:val="002B0F5F"/>
    <w:rsid w:val="002B1032"/>
    <w:rsid w:val="002B19EC"/>
    <w:rsid w:val="002B1A12"/>
    <w:rsid w:val="002B1E35"/>
    <w:rsid w:val="002B23AB"/>
    <w:rsid w:val="002B23EC"/>
    <w:rsid w:val="002B2411"/>
    <w:rsid w:val="002B36E7"/>
    <w:rsid w:val="002B3959"/>
    <w:rsid w:val="002B3A40"/>
    <w:rsid w:val="002B4148"/>
    <w:rsid w:val="002B443F"/>
    <w:rsid w:val="002B49DD"/>
    <w:rsid w:val="002B5394"/>
    <w:rsid w:val="002B5617"/>
    <w:rsid w:val="002B5A7C"/>
    <w:rsid w:val="002B6817"/>
    <w:rsid w:val="002B6B5B"/>
    <w:rsid w:val="002B6E52"/>
    <w:rsid w:val="002B7553"/>
    <w:rsid w:val="002B7FA7"/>
    <w:rsid w:val="002C01F0"/>
    <w:rsid w:val="002C1F4F"/>
    <w:rsid w:val="002C2409"/>
    <w:rsid w:val="002C2591"/>
    <w:rsid w:val="002C2724"/>
    <w:rsid w:val="002C29F0"/>
    <w:rsid w:val="002C3F00"/>
    <w:rsid w:val="002C4386"/>
    <w:rsid w:val="002C4D4A"/>
    <w:rsid w:val="002C54A0"/>
    <w:rsid w:val="002C559E"/>
    <w:rsid w:val="002C55E4"/>
    <w:rsid w:val="002C5C82"/>
    <w:rsid w:val="002C5DDA"/>
    <w:rsid w:val="002C69B1"/>
    <w:rsid w:val="002C6CFE"/>
    <w:rsid w:val="002C7915"/>
    <w:rsid w:val="002C7B59"/>
    <w:rsid w:val="002C7F4C"/>
    <w:rsid w:val="002D0308"/>
    <w:rsid w:val="002D0B52"/>
    <w:rsid w:val="002D182D"/>
    <w:rsid w:val="002D3368"/>
    <w:rsid w:val="002D35A2"/>
    <w:rsid w:val="002D38C4"/>
    <w:rsid w:val="002D5761"/>
    <w:rsid w:val="002D5DFD"/>
    <w:rsid w:val="002D64CF"/>
    <w:rsid w:val="002D717A"/>
    <w:rsid w:val="002D72F4"/>
    <w:rsid w:val="002D7384"/>
    <w:rsid w:val="002E0159"/>
    <w:rsid w:val="002E0BC1"/>
    <w:rsid w:val="002E0DE8"/>
    <w:rsid w:val="002E0EA6"/>
    <w:rsid w:val="002E1957"/>
    <w:rsid w:val="002E1CA1"/>
    <w:rsid w:val="002E24C3"/>
    <w:rsid w:val="002E2593"/>
    <w:rsid w:val="002E2C0C"/>
    <w:rsid w:val="002E3A2C"/>
    <w:rsid w:val="002E3F1A"/>
    <w:rsid w:val="002E4289"/>
    <w:rsid w:val="002E4357"/>
    <w:rsid w:val="002E4ED6"/>
    <w:rsid w:val="002E57AB"/>
    <w:rsid w:val="002E605A"/>
    <w:rsid w:val="002E6A57"/>
    <w:rsid w:val="002E6BCC"/>
    <w:rsid w:val="002E6EEA"/>
    <w:rsid w:val="002F0A7E"/>
    <w:rsid w:val="002F105C"/>
    <w:rsid w:val="002F1147"/>
    <w:rsid w:val="002F1399"/>
    <w:rsid w:val="002F1DC9"/>
    <w:rsid w:val="002F1DD4"/>
    <w:rsid w:val="002F1FF0"/>
    <w:rsid w:val="002F20F5"/>
    <w:rsid w:val="002F2C79"/>
    <w:rsid w:val="002F2ECD"/>
    <w:rsid w:val="002F3151"/>
    <w:rsid w:val="002F331A"/>
    <w:rsid w:val="002F3C5C"/>
    <w:rsid w:val="002F46E8"/>
    <w:rsid w:val="002F4CD9"/>
    <w:rsid w:val="002F4EC8"/>
    <w:rsid w:val="002F5446"/>
    <w:rsid w:val="002F5475"/>
    <w:rsid w:val="002F645B"/>
    <w:rsid w:val="002F6789"/>
    <w:rsid w:val="002F6FE1"/>
    <w:rsid w:val="002F7781"/>
    <w:rsid w:val="002F7A70"/>
    <w:rsid w:val="003011BD"/>
    <w:rsid w:val="003015F0"/>
    <w:rsid w:val="003023CA"/>
    <w:rsid w:val="00302412"/>
    <w:rsid w:val="00304266"/>
    <w:rsid w:val="00304A8B"/>
    <w:rsid w:val="00304BA3"/>
    <w:rsid w:val="003052D9"/>
    <w:rsid w:val="003057B3"/>
    <w:rsid w:val="003057F6"/>
    <w:rsid w:val="0030583C"/>
    <w:rsid w:val="00305B05"/>
    <w:rsid w:val="00305CF8"/>
    <w:rsid w:val="00305E75"/>
    <w:rsid w:val="00306675"/>
    <w:rsid w:val="003066EA"/>
    <w:rsid w:val="00306877"/>
    <w:rsid w:val="003100DF"/>
    <w:rsid w:val="003102A8"/>
    <w:rsid w:val="003102C4"/>
    <w:rsid w:val="0031059D"/>
    <w:rsid w:val="003117D7"/>
    <w:rsid w:val="00312615"/>
    <w:rsid w:val="003129C8"/>
    <w:rsid w:val="00312CF8"/>
    <w:rsid w:val="00312E86"/>
    <w:rsid w:val="00312FEA"/>
    <w:rsid w:val="003130B3"/>
    <w:rsid w:val="0031429D"/>
    <w:rsid w:val="00314AB5"/>
    <w:rsid w:val="00314B90"/>
    <w:rsid w:val="00315E1A"/>
    <w:rsid w:val="00316490"/>
    <w:rsid w:val="00316C8F"/>
    <w:rsid w:val="003172F4"/>
    <w:rsid w:val="0031750E"/>
    <w:rsid w:val="00317514"/>
    <w:rsid w:val="003178BA"/>
    <w:rsid w:val="0032009D"/>
    <w:rsid w:val="00320FE2"/>
    <w:rsid w:val="0032179C"/>
    <w:rsid w:val="0032236C"/>
    <w:rsid w:val="00322494"/>
    <w:rsid w:val="003227C2"/>
    <w:rsid w:val="003227C5"/>
    <w:rsid w:val="0032318B"/>
    <w:rsid w:val="003236BF"/>
    <w:rsid w:val="00324BAB"/>
    <w:rsid w:val="00324CBE"/>
    <w:rsid w:val="00324CE2"/>
    <w:rsid w:val="0032568A"/>
    <w:rsid w:val="00325718"/>
    <w:rsid w:val="00325B6E"/>
    <w:rsid w:val="003269F1"/>
    <w:rsid w:val="00326A85"/>
    <w:rsid w:val="00326EE4"/>
    <w:rsid w:val="0032799A"/>
    <w:rsid w:val="00327ED6"/>
    <w:rsid w:val="003300A5"/>
    <w:rsid w:val="00330467"/>
    <w:rsid w:val="003304C0"/>
    <w:rsid w:val="00330F01"/>
    <w:rsid w:val="003314E2"/>
    <w:rsid w:val="00331B32"/>
    <w:rsid w:val="003324C7"/>
    <w:rsid w:val="0033271D"/>
    <w:rsid w:val="00333513"/>
    <w:rsid w:val="00333555"/>
    <w:rsid w:val="003349CF"/>
    <w:rsid w:val="00334A12"/>
    <w:rsid w:val="00334D75"/>
    <w:rsid w:val="003355BD"/>
    <w:rsid w:val="00335C6C"/>
    <w:rsid w:val="00336A8C"/>
    <w:rsid w:val="00336B52"/>
    <w:rsid w:val="00336EBF"/>
    <w:rsid w:val="0033734E"/>
    <w:rsid w:val="00337F84"/>
    <w:rsid w:val="003402E0"/>
    <w:rsid w:val="0034037D"/>
    <w:rsid w:val="003408ED"/>
    <w:rsid w:val="00340C3A"/>
    <w:rsid w:val="00341084"/>
    <w:rsid w:val="00341E7F"/>
    <w:rsid w:val="003420CB"/>
    <w:rsid w:val="0034244E"/>
    <w:rsid w:val="0034278B"/>
    <w:rsid w:val="00342ECC"/>
    <w:rsid w:val="00343107"/>
    <w:rsid w:val="0034351B"/>
    <w:rsid w:val="00343524"/>
    <w:rsid w:val="00343B87"/>
    <w:rsid w:val="00344B08"/>
    <w:rsid w:val="00345C4B"/>
    <w:rsid w:val="003473BD"/>
    <w:rsid w:val="00347863"/>
    <w:rsid w:val="00347EC6"/>
    <w:rsid w:val="0035012D"/>
    <w:rsid w:val="00350348"/>
    <w:rsid w:val="003511F3"/>
    <w:rsid w:val="00351EBB"/>
    <w:rsid w:val="003526E0"/>
    <w:rsid w:val="00352884"/>
    <w:rsid w:val="003529B6"/>
    <w:rsid w:val="00352FE6"/>
    <w:rsid w:val="00353289"/>
    <w:rsid w:val="00353518"/>
    <w:rsid w:val="00353853"/>
    <w:rsid w:val="00353EBC"/>
    <w:rsid w:val="00354104"/>
    <w:rsid w:val="003543F8"/>
    <w:rsid w:val="00354E66"/>
    <w:rsid w:val="00354F54"/>
    <w:rsid w:val="003550FF"/>
    <w:rsid w:val="003557AB"/>
    <w:rsid w:val="00355AAB"/>
    <w:rsid w:val="00356ACE"/>
    <w:rsid w:val="003577EB"/>
    <w:rsid w:val="00357E19"/>
    <w:rsid w:val="003605D5"/>
    <w:rsid w:val="003609C4"/>
    <w:rsid w:val="00360B30"/>
    <w:rsid w:val="0036163C"/>
    <w:rsid w:val="003619B4"/>
    <w:rsid w:val="00361DBD"/>
    <w:rsid w:val="003622D5"/>
    <w:rsid w:val="00362A83"/>
    <w:rsid w:val="0036301F"/>
    <w:rsid w:val="0036312E"/>
    <w:rsid w:val="003636C8"/>
    <w:rsid w:val="003637A1"/>
    <w:rsid w:val="00363990"/>
    <w:rsid w:val="00364321"/>
    <w:rsid w:val="003648DA"/>
    <w:rsid w:val="00364B63"/>
    <w:rsid w:val="00365014"/>
    <w:rsid w:val="003652F5"/>
    <w:rsid w:val="00365B7E"/>
    <w:rsid w:val="00365BFB"/>
    <w:rsid w:val="00365D61"/>
    <w:rsid w:val="00366121"/>
    <w:rsid w:val="0036653C"/>
    <w:rsid w:val="00366A1B"/>
    <w:rsid w:val="00367207"/>
    <w:rsid w:val="00367D2D"/>
    <w:rsid w:val="00370337"/>
    <w:rsid w:val="0037080C"/>
    <w:rsid w:val="00370A2F"/>
    <w:rsid w:val="00371144"/>
    <w:rsid w:val="0037166E"/>
    <w:rsid w:val="00371970"/>
    <w:rsid w:val="00371ECC"/>
    <w:rsid w:val="00371ED8"/>
    <w:rsid w:val="00373161"/>
    <w:rsid w:val="00373B52"/>
    <w:rsid w:val="003741C7"/>
    <w:rsid w:val="003743E9"/>
    <w:rsid w:val="00374477"/>
    <w:rsid w:val="003749E8"/>
    <w:rsid w:val="00374FF5"/>
    <w:rsid w:val="003750C7"/>
    <w:rsid w:val="003751BF"/>
    <w:rsid w:val="0037641B"/>
    <w:rsid w:val="00377192"/>
    <w:rsid w:val="0037782A"/>
    <w:rsid w:val="003812AE"/>
    <w:rsid w:val="00382766"/>
    <w:rsid w:val="00382A57"/>
    <w:rsid w:val="00382F0D"/>
    <w:rsid w:val="003835DE"/>
    <w:rsid w:val="00383CC1"/>
    <w:rsid w:val="0038423D"/>
    <w:rsid w:val="00385A11"/>
    <w:rsid w:val="00385B42"/>
    <w:rsid w:val="003864DE"/>
    <w:rsid w:val="0038747F"/>
    <w:rsid w:val="00387C50"/>
    <w:rsid w:val="0039048B"/>
    <w:rsid w:val="00390DF0"/>
    <w:rsid w:val="003919CB"/>
    <w:rsid w:val="00391C66"/>
    <w:rsid w:val="00391F0A"/>
    <w:rsid w:val="00391F51"/>
    <w:rsid w:val="003927F0"/>
    <w:rsid w:val="00392F5C"/>
    <w:rsid w:val="00394A66"/>
    <w:rsid w:val="00395D95"/>
    <w:rsid w:val="00396D8F"/>
    <w:rsid w:val="00397986"/>
    <w:rsid w:val="003A03C0"/>
    <w:rsid w:val="003A0866"/>
    <w:rsid w:val="003A09F3"/>
    <w:rsid w:val="003A0CDD"/>
    <w:rsid w:val="003A107D"/>
    <w:rsid w:val="003A1B01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4CC7"/>
    <w:rsid w:val="003A5632"/>
    <w:rsid w:val="003A6683"/>
    <w:rsid w:val="003A6F96"/>
    <w:rsid w:val="003A792C"/>
    <w:rsid w:val="003A7A72"/>
    <w:rsid w:val="003A7B97"/>
    <w:rsid w:val="003B0052"/>
    <w:rsid w:val="003B0363"/>
    <w:rsid w:val="003B0385"/>
    <w:rsid w:val="003B0BE8"/>
    <w:rsid w:val="003B1F53"/>
    <w:rsid w:val="003B28A7"/>
    <w:rsid w:val="003B2999"/>
    <w:rsid w:val="003B3A21"/>
    <w:rsid w:val="003B4C34"/>
    <w:rsid w:val="003B4CB1"/>
    <w:rsid w:val="003B565B"/>
    <w:rsid w:val="003B5B3A"/>
    <w:rsid w:val="003B6C9A"/>
    <w:rsid w:val="003B72F8"/>
    <w:rsid w:val="003B741F"/>
    <w:rsid w:val="003B7FFC"/>
    <w:rsid w:val="003C00C3"/>
    <w:rsid w:val="003C0345"/>
    <w:rsid w:val="003C0C4D"/>
    <w:rsid w:val="003C11BA"/>
    <w:rsid w:val="003C1B0A"/>
    <w:rsid w:val="003C2ED9"/>
    <w:rsid w:val="003C3488"/>
    <w:rsid w:val="003C370E"/>
    <w:rsid w:val="003C3A6A"/>
    <w:rsid w:val="003C403D"/>
    <w:rsid w:val="003C43B9"/>
    <w:rsid w:val="003C452A"/>
    <w:rsid w:val="003C4EF6"/>
    <w:rsid w:val="003C5644"/>
    <w:rsid w:val="003C5C70"/>
    <w:rsid w:val="003C6FBF"/>
    <w:rsid w:val="003C7347"/>
    <w:rsid w:val="003C74BB"/>
    <w:rsid w:val="003D037E"/>
    <w:rsid w:val="003D05AF"/>
    <w:rsid w:val="003D07B9"/>
    <w:rsid w:val="003D2865"/>
    <w:rsid w:val="003D2AD7"/>
    <w:rsid w:val="003D306B"/>
    <w:rsid w:val="003D3BBC"/>
    <w:rsid w:val="003D3F06"/>
    <w:rsid w:val="003D4166"/>
    <w:rsid w:val="003D4953"/>
    <w:rsid w:val="003D4D7E"/>
    <w:rsid w:val="003D4DC7"/>
    <w:rsid w:val="003D5582"/>
    <w:rsid w:val="003D597E"/>
    <w:rsid w:val="003D5AF5"/>
    <w:rsid w:val="003D5B03"/>
    <w:rsid w:val="003D697D"/>
    <w:rsid w:val="003D6C78"/>
    <w:rsid w:val="003D73E0"/>
    <w:rsid w:val="003D7884"/>
    <w:rsid w:val="003D7DB4"/>
    <w:rsid w:val="003D7E72"/>
    <w:rsid w:val="003E1077"/>
    <w:rsid w:val="003E1C4B"/>
    <w:rsid w:val="003E1E7E"/>
    <w:rsid w:val="003E21BC"/>
    <w:rsid w:val="003E311D"/>
    <w:rsid w:val="003E32A0"/>
    <w:rsid w:val="003E4735"/>
    <w:rsid w:val="003E4AD7"/>
    <w:rsid w:val="003E5186"/>
    <w:rsid w:val="003E5251"/>
    <w:rsid w:val="003E54E2"/>
    <w:rsid w:val="003E6B5B"/>
    <w:rsid w:val="003E70AE"/>
    <w:rsid w:val="003E724E"/>
    <w:rsid w:val="003F04FD"/>
    <w:rsid w:val="003F0558"/>
    <w:rsid w:val="003F07AA"/>
    <w:rsid w:val="003F16FF"/>
    <w:rsid w:val="003F2955"/>
    <w:rsid w:val="003F2964"/>
    <w:rsid w:val="003F2F6F"/>
    <w:rsid w:val="003F3431"/>
    <w:rsid w:val="003F40B8"/>
    <w:rsid w:val="003F42FD"/>
    <w:rsid w:val="003F431D"/>
    <w:rsid w:val="003F48AD"/>
    <w:rsid w:val="003F4AB2"/>
    <w:rsid w:val="003F50FF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86C"/>
    <w:rsid w:val="00403A9B"/>
    <w:rsid w:val="00403F88"/>
    <w:rsid w:val="00405720"/>
    <w:rsid w:val="004069A3"/>
    <w:rsid w:val="004071C7"/>
    <w:rsid w:val="00407824"/>
    <w:rsid w:val="00407B5D"/>
    <w:rsid w:val="0041014C"/>
    <w:rsid w:val="00410861"/>
    <w:rsid w:val="004118A4"/>
    <w:rsid w:val="00412F75"/>
    <w:rsid w:val="004137CB"/>
    <w:rsid w:val="004139DE"/>
    <w:rsid w:val="00413BCF"/>
    <w:rsid w:val="00413CCE"/>
    <w:rsid w:val="004141CC"/>
    <w:rsid w:val="004142A3"/>
    <w:rsid w:val="0041450A"/>
    <w:rsid w:val="004145F2"/>
    <w:rsid w:val="00414606"/>
    <w:rsid w:val="00414654"/>
    <w:rsid w:val="00414919"/>
    <w:rsid w:val="00414A6F"/>
    <w:rsid w:val="00414DEE"/>
    <w:rsid w:val="00415181"/>
    <w:rsid w:val="00415990"/>
    <w:rsid w:val="00416147"/>
    <w:rsid w:val="004166FE"/>
    <w:rsid w:val="00416914"/>
    <w:rsid w:val="00416CBE"/>
    <w:rsid w:val="00420602"/>
    <w:rsid w:val="004209E2"/>
    <w:rsid w:val="004213CB"/>
    <w:rsid w:val="00422AC1"/>
    <w:rsid w:val="00422D24"/>
    <w:rsid w:val="00422DDE"/>
    <w:rsid w:val="00423204"/>
    <w:rsid w:val="004247CD"/>
    <w:rsid w:val="0042642C"/>
    <w:rsid w:val="00426AB4"/>
    <w:rsid w:val="00427012"/>
    <w:rsid w:val="004272F4"/>
    <w:rsid w:val="0042795A"/>
    <w:rsid w:val="004300ED"/>
    <w:rsid w:val="00431C62"/>
    <w:rsid w:val="00433EE9"/>
    <w:rsid w:val="00433F2B"/>
    <w:rsid w:val="0043450A"/>
    <w:rsid w:val="0043465A"/>
    <w:rsid w:val="00434694"/>
    <w:rsid w:val="004350C1"/>
    <w:rsid w:val="00435538"/>
    <w:rsid w:val="004367FC"/>
    <w:rsid w:val="00436906"/>
    <w:rsid w:val="0043747D"/>
    <w:rsid w:val="00437A11"/>
    <w:rsid w:val="0044151F"/>
    <w:rsid w:val="00442083"/>
    <w:rsid w:val="004424A7"/>
    <w:rsid w:val="00442852"/>
    <w:rsid w:val="00443931"/>
    <w:rsid w:val="00444718"/>
    <w:rsid w:val="004452D2"/>
    <w:rsid w:val="00445754"/>
    <w:rsid w:val="00446A2E"/>
    <w:rsid w:val="00446BAD"/>
    <w:rsid w:val="00446D5D"/>
    <w:rsid w:val="00446E59"/>
    <w:rsid w:val="00447411"/>
    <w:rsid w:val="00450CC0"/>
    <w:rsid w:val="004512EB"/>
    <w:rsid w:val="004523CD"/>
    <w:rsid w:val="004524A7"/>
    <w:rsid w:val="00452D46"/>
    <w:rsid w:val="00452EAE"/>
    <w:rsid w:val="004530E7"/>
    <w:rsid w:val="004536EC"/>
    <w:rsid w:val="00453ADB"/>
    <w:rsid w:val="00453FA1"/>
    <w:rsid w:val="004545F3"/>
    <w:rsid w:val="004546A3"/>
    <w:rsid w:val="004549D7"/>
    <w:rsid w:val="00454A14"/>
    <w:rsid w:val="00455164"/>
    <w:rsid w:val="00455225"/>
    <w:rsid w:val="00455E93"/>
    <w:rsid w:val="004567E4"/>
    <w:rsid w:val="00456B1C"/>
    <w:rsid w:val="004571D9"/>
    <w:rsid w:val="00457DF6"/>
    <w:rsid w:val="00457EBB"/>
    <w:rsid w:val="00460A3C"/>
    <w:rsid w:val="00460C43"/>
    <w:rsid w:val="00461416"/>
    <w:rsid w:val="00461989"/>
    <w:rsid w:val="0046238C"/>
    <w:rsid w:val="004626A8"/>
    <w:rsid w:val="00463AD7"/>
    <w:rsid w:val="00463F97"/>
    <w:rsid w:val="00464542"/>
    <w:rsid w:val="004648CB"/>
    <w:rsid w:val="00464C6D"/>
    <w:rsid w:val="00464FD9"/>
    <w:rsid w:val="00465452"/>
    <w:rsid w:val="004654F6"/>
    <w:rsid w:val="004657BC"/>
    <w:rsid w:val="00465B44"/>
    <w:rsid w:val="00465C34"/>
    <w:rsid w:val="00465C39"/>
    <w:rsid w:val="00466759"/>
    <w:rsid w:val="00466BAF"/>
    <w:rsid w:val="004673CF"/>
    <w:rsid w:val="00470568"/>
    <w:rsid w:val="004705DF"/>
    <w:rsid w:val="00470BB0"/>
    <w:rsid w:val="0047111D"/>
    <w:rsid w:val="0047114E"/>
    <w:rsid w:val="00472D1C"/>
    <w:rsid w:val="00473BE1"/>
    <w:rsid w:val="00473D44"/>
    <w:rsid w:val="00474390"/>
    <w:rsid w:val="00474921"/>
    <w:rsid w:val="00474BEF"/>
    <w:rsid w:val="004751EB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248"/>
    <w:rsid w:val="004775B7"/>
    <w:rsid w:val="004802E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CCF"/>
    <w:rsid w:val="00484CF1"/>
    <w:rsid w:val="00484E5E"/>
    <w:rsid w:val="0048523B"/>
    <w:rsid w:val="004852A0"/>
    <w:rsid w:val="004857FA"/>
    <w:rsid w:val="00485D89"/>
    <w:rsid w:val="00485E56"/>
    <w:rsid w:val="00486301"/>
    <w:rsid w:val="00486762"/>
    <w:rsid w:val="00486D84"/>
    <w:rsid w:val="00487AF8"/>
    <w:rsid w:val="00487B74"/>
    <w:rsid w:val="0049081E"/>
    <w:rsid w:val="00490D3F"/>
    <w:rsid w:val="00491278"/>
    <w:rsid w:val="00491E6D"/>
    <w:rsid w:val="00491F40"/>
    <w:rsid w:val="004925EC"/>
    <w:rsid w:val="00492D20"/>
    <w:rsid w:val="004931CB"/>
    <w:rsid w:val="0049465B"/>
    <w:rsid w:val="0049480D"/>
    <w:rsid w:val="004949C6"/>
    <w:rsid w:val="00494BF7"/>
    <w:rsid w:val="00494C87"/>
    <w:rsid w:val="00494F4A"/>
    <w:rsid w:val="00495118"/>
    <w:rsid w:val="00495AFB"/>
    <w:rsid w:val="00496BBF"/>
    <w:rsid w:val="00497ADE"/>
    <w:rsid w:val="00497BED"/>
    <w:rsid w:val="004A0003"/>
    <w:rsid w:val="004A068F"/>
    <w:rsid w:val="004A0C13"/>
    <w:rsid w:val="004A0DBD"/>
    <w:rsid w:val="004A0F36"/>
    <w:rsid w:val="004A1121"/>
    <w:rsid w:val="004A1D04"/>
    <w:rsid w:val="004A1E18"/>
    <w:rsid w:val="004A2007"/>
    <w:rsid w:val="004A223D"/>
    <w:rsid w:val="004A4235"/>
    <w:rsid w:val="004A4279"/>
    <w:rsid w:val="004A46A6"/>
    <w:rsid w:val="004A4D67"/>
    <w:rsid w:val="004A5045"/>
    <w:rsid w:val="004A5BF3"/>
    <w:rsid w:val="004A64D9"/>
    <w:rsid w:val="004A65E6"/>
    <w:rsid w:val="004A6D69"/>
    <w:rsid w:val="004A7303"/>
    <w:rsid w:val="004A7FD6"/>
    <w:rsid w:val="004B0A11"/>
    <w:rsid w:val="004B0F2D"/>
    <w:rsid w:val="004B1217"/>
    <w:rsid w:val="004B1228"/>
    <w:rsid w:val="004B220F"/>
    <w:rsid w:val="004B226F"/>
    <w:rsid w:val="004B2489"/>
    <w:rsid w:val="004B25A5"/>
    <w:rsid w:val="004B2CD4"/>
    <w:rsid w:val="004B3D68"/>
    <w:rsid w:val="004B414A"/>
    <w:rsid w:val="004B419F"/>
    <w:rsid w:val="004B4C34"/>
    <w:rsid w:val="004B569D"/>
    <w:rsid w:val="004B56A9"/>
    <w:rsid w:val="004B65D3"/>
    <w:rsid w:val="004B6FF9"/>
    <w:rsid w:val="004B7635"/>
    <w:rsid w:val="004B7682"/>
    <w:rsid w:val="004B770B"/>
    <w:rsid w:val="004B7FEC"/>
    <w:rsid w:val="004C009B"/>
    <w:rsid w:val="004C02D3"/>
    <w:rsid w:val="004C02F5"/>
    <w:rsid w:val="004C05F3"/>
    <w:rsid w:val="004C0819"/>
    <w:rsid w:val="004C08A0"/>
    <w:rsid w:val="004C08B2"/>
    <w:rsid w:val="004C15AE"/>
    <w:rsid w:val="004C192A"/>
    <w:rsid w:val="004C22DD"/>
    <w:rsid w:val="004C2420"/>
    <w:rsid w:val="004C24E4"/>
    <w:rsid w:val="004C2D72"/>
    <w:rsid w:val="004C2EA0"/>
    <w:rsid w:val="004C3250"/>
    <w:rsid w:val="004C35DE"/>
    <w:rsid w:val="004C37D0"/>
    <w:rsid w:val="004C39A8"/>
    <w:rsid w:val="004C452E"/>
    <w:rsid w:val="004C550C"/>
    <w:rsid w:val="004C577A"/>
    <w:rsid w:val="004C67A1"/>
    <w:rsid w:val="004C67FD"/>
    <w:rsid w:val="004C7140"/>
    <w:rsid w:val="004C7A6C"/>
    <w:rsid w:val="004C7B5A"/>
    <w:rsid w:val="004D038A"/>
    <w:rsid w:val="004D0879"/>
    <w:rsid w:val="004D184A"/>
    <w:rsid w:val="004D1F79"/>
    <w:rsid w:val="004D1FA7"/>
    <w:rsid w:val="004D2359"/>
    <w:rsid w:val="004D23B2"/>
    <w:rsid w:val="004D2DDD"/>
    <w:rsid w:val="004D3025"/>
    <w:rsid w:val="004D3DF5"/>
    <w:rsid w:val="004D4D39"/>
    <w:rsid w:val="004D58DF"/>
    <w:rsid w:val="004D5915"/>
    <w:rsid w:val="004D5A72"/>
    <w:rsid w:val="004D5CC3"/>
    <w:rsid w:val="004D5EC8"/>
    <w:rsid w:val="004D636D"/>
    <w:rsid w:val="004D67FB"/>
    <w:rsid w:val="004D6C80"/>
    <w:rsid w:val="004D6CBF"/>
    <w:rsid w:val="004D6ED7"/>
    <w:rsid w:val="004D70E0"/>
    <w:rsid w:val="004E0218"/>
    <w:rsid w:val="004E07A0"/>
    <w:rsid w:val="004E0C6A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68E"/>
    <w:rsid w:val="004E47D1"/>
    <w:rsid w:val="004E4C8A"/>
    <w:rsid w:val="004E4E64"/>
    <w:rsid w:val="004E4E8C"/>
    <w:rsid w:val="004E50C8"/>
    <w:rsid w:val="004E5701"/>
    <w:rsid w:val="004E5F50"/>
    <w:rsid w:val="004E6121"/>
    <w:rsid w:val="004E6989"/>
    <w:rsid w:val="004E6F40"/>
    <w:rsid w:val="004F07BF"/>
    <w:rsid w:val="004F0CEE"/>
    <w:rsid w:val="004F1A04"/>
    <w:rsid w:val="004F1CCD"/>
    <w:rsid w:val="004F2E0D"/>
    <w:rsid w:val="004F2FFE"/>
    <w:rsid w:val="004F32AC"/>
    <w:rsid w:val="004F3950"/>
    <w:rsid w:val="004F3E77"/>
    <w:rsid w:val="004F48B6"/>
    <w:rsid w:val="004F53E1"/>
    <w:rsid w:val="004F5823"/>
    <w:rsid w:val="004F5F7E"/>
    <w:rsid w:val="004F6476"/>
    <w:rsid w:val="004F64EB"/>
    <w:rsid w:val="004F65D5"/>
    <w:rsid w:val="004F66A7"/>
    <w:rsid w:val="004F6D5A"/>
    <w:rsid w:val="004F6E96"/>
    <w:rsid w:val="004F6EE7"/>
    <w:rsid w:val="004F73E4"/>
    <w:rsid w:val="004F7E18"/>
    <w:rsid w:val="00500797"/>
    <w:rsid w:val="0050114B"/>
    <w:rsid w:val="00501290"/>
    <w:rsid w:val="0050156C"/>
    <w:rsid w:val="005022B3"/>
    <w:rsid w:val="005023A7"/>
    <w:rsid w:val="0050262A"/>
    <w:rsid w:val="00502E86"/>
    <w:rsid w:val="005030C8"/>
    <w:rsid w:val="00503180"/>
    <w:rsid w:val="0050318A"/>
    <w:rsid w:val="00503753"/>
    <w:rsid w:val="00503E4C"/>
    <w:rsid w:val="005047A0"/>
    <w:rsid w:val="00504E15"/>
    <w:rsid w:val="005053A5"/>
    <w:rsid w:val="005053F2"/>
    <w:rsid w:val="0050573E"/>
    <w:rsid w:val="00505AB8"/>
    <w:rsid w:val="00506213"/>
    <w:rsid w:val="00506548"/>
    <w:rsid w:val="00506A39"/>
    <w:rsid w:val="00507C4F"/>
    <w:rsid w:val="00507C96"/>
    <w:rsid w:val="00507FDE"/>
    <w:rsid w:val="005106B8"/>
    <w:rsid w:val="00510D40"/>
    <w:rsid w:val="00511244"/>
    <w:rsid w:val="00511BD6"/>
    <w:rsid w:val="00511F98"/>
    <w:rsid w:val="00512081"/>
    <w:rsid w:val="0051241F"/>
    <w:rsid w:val="00512C30"/>
    <w:rsid w:val="00512CE0"/>
    <w:rsid w:val="005147F5"/>
    <w:rsid w:val="00515557"/>
    <w:rsid w:val="005158FB"/>
    <w:rsid w:val="005162C3"/>
    <w:rsid w:val="00516D00"/>
    <w:rsid w:val="00517019"/>
    <w:rsid w:val="005177CF"/>
    <w:rsid w:val="00517900"/>
    <w:rsid w:val="00517CAE"/>
    <w:rsid w:val="00520ED9"/>
    <w:rsid w:val="00521901"/>
    <w:rsid w:val="00521922"/>
    <w:rsid w:val="0052258F"/>
    <w:rsid w:val="00522B42"/>
    <w:rsid w:val="0052324C"/>
    <w:rsid w:val="00523D61"/>
    <w:rsid w:val="005242B0"/>
    <w:rsid w:val="005246D8"/>
    <w:rsid w:val="0052473C"/>
    <w:rsid w:val="00525912"/>
    <w:rsid w:val="00526761"/>
    <w:rsid w:val="005307B2"/>
    <w:rsid w:val="005309DF"/>
    <w:rsid w:val="00530E96"/>
    <w:rsid w:val="00530F92"/>
    <w:rsid w:val="00531311"/>
    <w:rsid w:val="00531606"/>
    <w:rsid w:val="0053239B"/>
    <w:rsid w:val="0053289A"/>
    <w:rsid w:val="00532AEF"/>
    <w:rsid w:val="00532FE2"/>
    <w:rsid w:val="005331E9"/>
    <w:rsid w:val="00533347"/>
    <w:rsid w:val="0053334D"/>
    <w:rsid w:val="0053336E"/>
    <w:rsid w:val="0053346E"/>
    <w:rsid w:val="00533584"/>
    <w:rsid w:val="00533869"/>
    <w:rsid w:val="005338AE"/>
    <w:rsid w:val="005339BB"/>
    <w:rsid w:val="00533DE3"/>
    <w:rsid w:val="00533E85"/>
    <w:rsid w:val="00533F13"/>
    <w:rsid w:val="005351AC"/>
    <w:rsid w:val="0053556D"/>
    <w:rsid w:val="00535826"/>
    <w:rsid w:val="00535E00"/>
    <w:rsid w:val="005361BD"/>
    <w:rsid w:val="00536CB8"/>
    <w:rsid w:val="005374FD"/>
    <w:rsid w:val="00537854"/>
    <w:rsid w:val="00537885"/>
    <w:rsid w:val="00537C6C"/>
    <w:rsid w:val="00537D8C"/>
    <w:rsid w:val="00540848"/>
    <w:rsid w:val="00540E56"/>
    <w:rsid w:val="00541297"/>
    <w:rsid w:val="005413AD"/>
    <w:rsid w:val="0054180A"/>
    <w:rsid w:val="00541C22"/>
    <w:rsid w:val="00542875"/>
    <w:rsid w:val="005438DE"/>
    <w:rsid w:val="0054393D"/>
    <w:rsid w:val="0054396D"/>
    <w:rsid w:val="00543F4B"/>
    <w:rsid w:val="00545098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D0D"/>
    <w:rsid w:val="0055263D"/>
    <w:rsid w:val="005526D3"/>
    <w:rsid w:val="00552F16"/>
    <w:rsid w:val="005538C1"/>
    <w:rsid w:val="005538F4"/>
    <w:rsid w:val="00553AB7"/>
    <w:rsid w:val="00554325"/>
    <w:rsid w:val="0055490B"/>
    <w:rsid w:val="00554AD6"/>
    <w:rsid w:val="00554DD3"/>
    <w:rsid w:val="00555335"/>
    <w:rsid w:val="00555540"/>
    <w:rsid w:val="0055656F"/>
    <w:rsid w:val="0055664F"/>
    <w:rsid w:val="00556C81"/>
    <w:rsid w:val="00556E1E"/>
    <w:rsid w:val="0055784C"/>
    <w:rsid w:val="00557909"/>
    <w:rsid w:val="00557BAE"/>
    <w:rsid w:val="00557D88"/>
    <w:rsid w:val="005600F8"/>
    <w:rsid w:val="005604A4"/>
    <w:rsid w:val="0056060B"/>
    <w:rsid w:val="005606C0"/>
    <w:rsid w:val="005611CF"/>
    <w:rsid w:val="00561D3E"/>
    <w:rsid w:val="00561EC8"/>
    <w:rsid w:val="005620B9"/>
    <w:rsid w:val="00563583"/>
    <w:rsid w:val="00563D44"/>
    <w:rsid w:val="00563EAC"/>
    <w:rsid w:val="00564013"/>
    <w:rsid w:val="00564338"/>
    <w:rsid w:val="005644AB"/>
    <w:rsid w:val="0056452E"/>
    <w:rsid w:val="0056459A"/>
    <w:rsid w:val="00564B5A"/>
    <w:rsid w:val="0056520D"/>
    <w:rsid w:val="00565FA9"/>
    <w:rsid w:val="005664F1"/>
    <w:rsid w:val="00566984"/>
    <w:rsid w:val="005673DF"/>
    <w:rsid w:val="00567D9A"/>
    <w:rsid w:val="00567F93"/>
    <w:rsid w:val="0057020B"/>
    <w:rsid w:val="00571B77"/>
    <w:rsid w:val="005722B5"/>
    <w:rsid w:val="005728A6"/>
    <w:rsid w:val="00572F02"/>
    <w:rsid w:val="00572F17"/>
    <w:rsid w:val="00572FD0"/>
    <w:rsid w:val="0057445E"/>
    <w:rsid w:val="00574733"/>
    <w:rsid w:val="00574EFE"/>
    <w:rsid w:val="00575788"/>
    <w:rsid w:val="00575A1E"/>
    <w:rsid w:val="005772E5"/>
    <w:rsid w:val="00577387"/>
    <w:rsid w:val="005773F2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1E05"/>
    <w:rsid w:val="005823D5"/>
    <w:rsid w:val="005829BB"/>
    <w:rsid w:val="005836ED"/>
    <w:rsid w:val="005845CF"/>
    <w:rsid w:val="00584CD0"/>
    <w:rsid w:val="00584F00"/>
    <w:rsid w:val="00585CE0"/>
    <w:rsid w:val="005863A1"/>
    <w:rsid w:val="005864A3"/>
    <w:rsid w:val="005867B8"/>
    <w:rsid w:val="00586908"/>
    <w:rsid w:val="0058694A"/>
    <w:rsid w:val="00586A42"/>
    <w:rsid w:val="00587692"/>
    <w:rsid w:val="0058781D"/>
    <w:rsid w:val="00587D55"/>
    <w:rsid w:val="00590155"/>
    <w:rsid w:val="00590436"/>
    <w:rsid w:val="00590440"/>
    <w:rsid w:val="00590D88"/>
    <w:rsid w:val="0059128E"/>
    <w:rsid w:val="005913E1"/>
    <w:rsid w:val="00591771"/>
    <w:rsid w:val="00591B2B"/>
    <w:rsid w:val="005920AE"/>
    <w:rsid w:val="00592AEB"/>
    <w:rsid w:val="00593EE2"/>
    <w:rsid w:val="00594BDA"/>
    <w:rsid w:val="005950CB"/>
    <w:rsid w:val="0059526F"/>
    <w:rsid w:val="005952F4"/>
    <w:rsid w:val="005955A2"/>
    <w:rsid w:val="00595E27"/>
    <w:rsid w:val="005961EC"/>
    <w:rsid w:val="00597478"/>
    <w:rsid w:val="00597764"/>
    <w:rsid w:val="005977A6"/>
    <w:rsid w:val="00597E54"/>
    <w:rsid w:val="005A0DB1"/>
    <w:rsid w:val="005A0EDB"/>
    <w:rsid w:val="005A1252"/>
    <w:rsid w:val="005A1F05"/>
    <w:rsid w:val="005A25F9"/>
    <w:rsid w:val="005A278C"/>
    <w:rsid w:val="005A2A1D"/>
    <w:rsid w:val="005A335F"/>
    <w:rsid w:val="005A33CE"/>
    <w:rsid w:val="005A3DDF"/>
    <w:rsid w:val="005A3FBB"/>
    <w:rsid w:val="005A582B"/>
    <w:rsid w:val="005A6EE0"/>
    <w:rsid w:val="005A7837"/>
    <w:rsid w:val="005A7B26"/>
    <w:rsid w:val="005B0BB6"/>
    <w:rsid w:val="005B0E3D"/>
    <w:rsid w:val="005B154D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287"/>
    <w:rsid w:val="005B5845"/>
    <w:rsid w:val="005B616F"/>
    <w:rsid w:val="005B63DA"/>
    <w:rsid w:val="005B6E9D"/>
    <w:rsid w:val="005B7CF8"/>
    <w:rsid w:val="005C0569"/>
    <w:rsid w:val="005C0662"/>
    <w:rsid w:val="005C06D1"/>
    <w:rsid w:val="005C070F"/>
    <w:rsid w:val="005C0835"/>
    <w:rsid w:val="005C0A64"/>
    <w:rsid w:val="005C0B6A"/>
    <w:rsid w:val="005C13B4"/>
    <w:rsid w:val="005C1E30"/>
    <w:rsid w:val="005C1FEE"/>
    <w:rsid w:val="005C2616"/>
    <w:rsid w:val="005C2717"/>
    <w:rsid w:val="005C282D"/>
    <w:rsid w:val="005C2FF5"/>
    <w:rsid w:val="005C3036"/>
    <w:rsid w:val="005C3209"/>
    <w:rsid w:val="005C3ADA"/>
    <w:rsid w:val="005C3F1F"/>
    <w:rsid w:val="005C4113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C68"/>
    <w:rsid w:val="005D14C5"/>
    <w:rsid w:val="005D14C9"/>
    <w:rsid w:val="005D188A"/>
    <w:rsid w:val="005D19E7"/>
    <w:rsid w:val="005D1A22"/>
    <w:rsid w:val="005D36A1"/>
    <w:rsid w:val="005D4A61"/>
    <w:rsid w:val="005D4CAB"/>
    <w:rsid w:val="005D4E25"/>
    <w:rsid w:val="005D5B9A"/>
    <w:rsid w:val="005D5ED0"/>
    <w:rsid w:val="005D6AB1"/>
    <w:rsid w:val="005D766B"/>
    <w:rsid w:val="005D7CF9"/>
    <w:rsid w:val="005E11F9"/>
    <w:rsid w:val="005E15F4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44D4"/>
    <w:rsid w:val="005E4AF4"/>
    <w:rsid w:val="005E4B04"/>
    <w:rsid w:val="005E5ADB"/>
    <w:rsid w:val="005E7368"/>
    <w:rsid w:val="005E75D3"/>
    <w:rsid w:val="005E7811"/>
    <w:rsid w:val="005E7C60"/>
    <w:rsid w:val="005F009D"/>
    <w:rsid w:val="005F0DBA"/>
    <w:rsid w:val="005F1F8B"/>
    <w:rsid w:val="005F22E1"/>
    <w:rsid w:val="005F25F0"/>
    <w:rsid w:val="005F2715"/>
    <w:rsid w:val="005F3191"/>
    <w:rsid w:val="005F3225"/>
    <w:rsid w:val="005F3CA4"/>
    <w:rsid w:val="005F42AC"/>
    <w:rsid w:val="005F45C0"/>
    <w:rsid w:val="005F56D8"/>
    <w:rsid w:val="005F682B"/>
    <w:rsid w:val="005F6B78"/>
    <w:rsid w:val="005F6BB8"/>
    <w:rsid w:val="005F72DC"/>
    <w:rsid w:val="0060075D"/>
    <w:rsid w:val="00600834"/>
    <w:rsid w:val="006008E1"/>
    <w:rsid w:val="00600D4E"/>
    <w:rsid w:val="00600E9A"/>
    <w:rsid w:val="00600ED4"/>
    <w:rsid w:val="00601415"/>
    <w:rsid w:val="00601792"/>
    <w:rsid w:val="006018E3"/>
    <w:rsid w:val="0060231F"/>
    <w:rsid w:val="006025AE"/>
    <w:rsid w:val="00602628"/>
    <w:rsid w:val="00602BB5"/>
    <w:rsid w:val="0060306D"/>
    <w:rsid w:val="006031DC"/>
    <w:rsid w:val="00603E0F"/>
    <w:rsid w:val="00603E47"/>
    <w:rsid w:val="0060477F"/>
    <w:rsid w:val="00604984"/>
    <w:rsid w:val="00605514"/>
    <w:rsid w:val="0060597F"/>
    <w:rsid w:val="0060611D"/>
    <w:rsid w:val="00606DEF"/>
    <w:rsid w:val="00606DF4"/>
    <w:rsid w:val="0060718E"/>
    <w:rsid w:val="0060757C"/>
    <w:rsid w:val="006077E4"/>
    <w:rsid w:val="00610528"/>
    <w:rsid w:val="00610FD1"/>
    <w:rsid w:val="0061111B"/>
    <w:rsid w:val="0061242E"/>
    <w:rsid w:val="0061304B"/>
    <w:rsid w:val="006137DB"/>
    <w:rsid w:val="00613BBB"/>
    <w:rsid w:val="00613F38"/>
    <w:rsid w:val="0061430C"/>
    <w:rsid w:val="00614478"/>
    <w:rsid w:val="00614A7E"/>
    <w:rsid w:val="0061519C"/>
    <w:rsid w:val="00616466"/>
    <w:rsid w:val="006168BD"/>
    <w:rsid w:val="006169C8"/>
    <w:rsid w:val="00617751"/>
    <w:rsid w:val="00617799"/>
    <w:rsid w:val="00617870"/>
    <w:rsid w:val="00617B09"/>
    <w:rsid w:val="006208CF"/>
    <w:rsid w:val="00620C7B"/>
    <w:rsid w:val="00620D31"/>
    <w:rsid w:val="00620E7F"/>
    <w:rsid w:val="006210EF"/>
    <w:rsid w:val="0062188F"/>
    <w:rsid w:val="00621F44"/>
    <w:rsid w:val="006225B1"/>
    <w:rsid w:val="0062304E"/>
    <w:rsid w:val="00623160"/>
    <w:rsid w:val="00623276"/>
    <w:rsid w:val="00623664"/>
    <w:rsid w:val="006237E1"/>
    <w:rsid w:val="006240CC"/>
    <w:rsid w:val="0062420D"/>
    <w:rsid w:val="0062431F"/>
    <w:rsid w:val="00624C24"/>
    <w:rsid w:val="00624CDB"/>
    <w:rsid w:val="00624F9C"/>
    <w:rsid w:val="006253E2"/>
    <w:rsid w:val="00625649"/>
    <w:rsid w:val="00626074"/>
    <w:rsid w:val="00626088"/>
    <w:rsid w:val="0062758D"/>
    <w:rsid w:val="00627973"/>
    <w:rsid w:val="00627B8A"/>
    <w:rsid w:val="00630690"/>
    <w:rsid w:val="00630777"/>
    <w:rsid w:val="006308FD"/>
    <w:rsid w:val="006309BC"/>
    <w:rsid w:val="00630B53"/>
    <w:rsid w:val="00630ED0"/>
    <w:rsid w:val="00631412"/>
    <w:rsid w:val="006314D3"/>
    <w:rsid w:val="0063156F"/>
    <w:rsid w:val="00632663"/>
    <w:rsid w:val="00632CC6"/>
    <w:rsid w:val="006330C7"/>
    <w:rsid w:val="00633BD3"/>
    <w:rsid w:val="006341B1"/>
    <w:rsid w:val="00634892"/>
    <w:rsid w:val="0063553F"/>
    <w:rsid w:val="006355F3"/>
    <w:rsid w:val="00635F5F"/>
    <w:rsid w:val="0063622B"/>
    <w:rsid w:val="006363E4"/>
    <w:rsid w:val="0063667C"/>
    <w:rsid w:val="00636E26"/>
    <w:rsid w:val="00637058"/>
    <w:rsid w:val="00637CBC"/>
    <w:rsid w:val="00637F9E"/>
    <w:rsid w:val="006416B9"/>
    <w:rsid w:val="006416C2"/>
    <w:rsid w:val="00641D80"/>
    <w:rsid w:val="00641FA8"/>
    <w:rsid w:val="006421F6"/>
    <w:rsid w:val="00642897"/>
    <w:rsid w:val="006431ED"/>
    <w:rsid w:val="00643BAA"/>
    <w:rsid w:val="00644462"/>
    <w:rsid w:val="00644948"/>
    <w:rsid w:val="0064517C"/>
    <w:rsid w:val="00645B35"/>
    <w:rsid w:val="00645CBA"/>
    <w:rsid w:val="006466D1"/>
    <w:rsid w:val="00647716"/>
    <w:rsid w:val="00647AA5"/>
    <w:rsid w:val="00647B59"/>
    <w:rsid w:val="0065041C"/>
    <w:rsid w:val="006506EB"/>
    <w:rsid w:val="00650744"/>
    <w:rsid w:val="00650823"/>
    <w:rsid w:val="00651DE6"/>
    <w:rsid w:val="00651F46"/>
    <w:rsid w:val="00653454"/>
    <w:rsid w:val="006535FD"/>
    <w:rsid w:val="00653603"/>
    <w:rsid w:val="00653898"/>
    <w:rsid w:val="006538A4"/>
    <w:rsid w:val="00654038"/>
    <w:rsid w:val="00654188"/>
    <w:rsid w:val="006542F9"/>
    <w:rsid w:val="0065437D"/>
    <w:rsid w:val="0065592B"/>
    <w:rsid w:val="00656F63"/>
    <w:rsid w:val="0065703D"/>
    <w:rsid w:val="0066091F"/>
    <w:rsid w:val="006612FC"/>
    <w:rsid w:val="0066133C"/>
    <w:rsid w:val="0066157A"/>
    <w:rsid w:val="00662A8A"/>
    <w:rsid w:val="00662AC7"/>
    <w:rsid w:val="00662AFF"/>
    <w:rsid w:val="00663085"/>
    <w:rsid w:val="006639FB"/>
    <w:rsid w:val="00663E8C"/>
    <w:rsid w:val="00664D3D"/>
    <w:rsid w:val="00664E47"/>
    <w:rsid w:val="00664FE5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4489"/>
    <w:rsid w:val="006745FD"/>
    <w:rsid w:val="0067465C"/>
    <w:rsid w:val="006749FD"/>
    <w:rsid w:val="00674BB9"/>
    <w:rsid w:val="006750C5"/>
    <w:rsid w:val="00675272"/>
    <w:rsid w:val="00675B1E"/>
    <w:rsid w:val="00676E52"/>
    <w:rsid w:val="00677D1F"/>
    <w:rsid w:val="006803D3"/>
    <w:rsid w:val="0068098F"/>
    <w:rsid w:val="00681545"/>
    <w:rsid w:val="00681A33"/>
    <w:rsid w:val="00681E2C"/>
    <w:rsid w:val="00682FAF"/>
    <w:rsid w:val="00683213"/>
    <w:rsid w:val="006835EE"/>
    <w:rsid w:val="00683A28"/>
    <w:rsid w:val="00684F28"/>
    <w:rsid w:val="00684F70"/>
    <w:rsid w:val="00684FF4"/>
    <w:rsid w:val="00685D5D"/>
    <w:rsid w:val="00686436"/>
    <w:rsid w:val="00686495"/>
    <w:rsid w:val="0068670C"/>
    <w:rsid w:val="006868CE"/>
    <w:rsid w:val="00686E6D"/>
    <w:rsid w:val="006871B2"/>
    <w:rsid w:val="0068730D"/>
    <w:rsid w:val="0068739A"/>
    <w:rsid w:val="00687D17"/>
    <w:rsid w:val="00687E38"/>
    <w:rsid w:val="00691916"/>
    <w:rsid w:val="00691C4C"/>
    <w:rsid w:val="006926A2"/>
    <w:rsid w:val="00692839"/>
    <w:rsid w:val="00693956"/>
    <w:rsid w:val="00693CC2"/>
    <w:rsid w:val="00693F3D"/>
    <w:rsid w:val="00693FF1"/>
    <w:rsid w:val="00694795"/>
    <w:rsid w:val="00694FAF"/>
    <w:rsid w:val="0069511D"/>
    <w:rsid w:val="00695924"/>
    <w:rsid w:val="00695B0C"/>
    <w:rsid w:val="00695BFA"/>
    <w:rsid w:val="00695F90"/>
    <w:rsid w:val="00696360"/>
    <w:rsid w:val="00697323"/>
    <w:rsid w:val="00697A35"/>
    <w:rsid w:val="006A02AD"/>
    <w:rsid w:val="006A19AC"/>
    <w:rsid w:val="006A1A6C"/>
    <w:rsid w:val="006A2119"/>
    <w:rsid w:val="006A241D"/>
    <w:rsid w:val="006A43D0"/>
    <w:rsid w:val="006A4A1F"/>
    <w:rsid w:val="006A5333"/>
    <w:rsid w:val="006A562A"/>
    <w:rsid w:val="006A578C"/>
    <w:rsid w:val="006A59A6"/>
    <w:rsid w:val="006A5DCF"/>
    <w:rsid w:val="006A6311"/>
    <w:rsid w:val="006A6963"/>
    <w:rsid w:val="006A69DF"/>
    <w:rsid w:val="006A6EDA"/>
    <w:rsid w:val="006A7914"/>
    <w:rsid w:val="006A79E6"/>
    <w:rsid w:val="006A7C31"/>
    <w:rsid w:val="006A7E29"/>
    <w:rsid w:val="006B14E1"/>
    <w:rsid w:val="006B1AF7"/>
    <w:rsid w:val="006B1B31"/>
    <w:rsid w:val="006B1F91"/>
    <w:rsid w:val="006B2854"/>
    <w:rsid w:val="006B2C50"/>
    <w:rsid w:val="006B3362"/>
    <w:rsid w:val="006B3847"/>
    <w:rsid w:val="006B3F1E"/>
    <w:rsid w:val="006B45E5"/>
    <w:rsid w:val="006B49FF"/>
    <w:rsid w:val="006B4C68"/>
    <w:rsid w:val="006B4DCA"/>
    <w:rsid w:val="006B4E75"/>
    <w:rsid w:val="006B5651"/>
    <w:rsid w:val="006B6064"/>
    <w:rsid w:val="006B60A6"/>
    <w:rsid w:val="006B6A53"/>
    <w:rsid w:val="006B6D0C"/>
    <w:rsid w:val="006B6FD0"/>
    <w:rsid w:val="006C0A37"/>
    <w:rsid w:val="006C1A04"/>
    <w:rsid w:val="006C1BA7"/>
    <w:rsid w:val="006C1EB6"/>
    <w:rsid w:val="006C2351"/>
    <w:rsid w:val="006C29B5"/>
    <w:rsid w:val="006C2C52"/>
    <w:rsid w:val="006C38BD"/>
    <w:rsid w:val="006C42E6"/>
    <w:rsid w:val="006C4426"/>
    <w:rsid w:val="006C4488"/>
    <w:rsid w:val="006C5276"/>
    <w:rsid w:val="006C52F3"/>
    <w:rsid w:val="006C5C02"/>
    <w:rsid w:val="006C69C4"/>
    <w:rsid w:val="006C6FC2"/>
    <w:rsid w:val="006C701E"/>
    <w:rsid w:val="006C7BD1"/>
    <w:rsid w:val="006C7D5A"/>
    <w:rsid w:val="006D0176"/>
    <w:rsid w:val="006D0BA4"/>
    <w:rsid w:val="006D0BCE"/>
    <w:rsid w:val="006D124B"/>
    <w:rsid w:val="006D199B"/>
    <w:rsid w:val="006D2480"/>
    <w:rsid w:val="006D281F"/>
    <w:rsid w:val="006D2B90"/>
    <w:rsid w:val="006D56E0"/>
    <w:rsid w:val="006D681C"/>
    <w:rsid w:val="006D6DE1"/>
    <w:rsid w:val="006D6E03"/>
    <w:rsid w:val="006D70AF"/>
    <w:rsid w:val="006D7409"/>
    <w:rsid w:val="006D7C88"/>
    <w:rsid w:val="006E1529"/>
    <w:rsid w:val="006E1A44"/>
    <w:rsid w:val="006E1AB2"/>
    <w:rsid w:val="006E1EC9"/>
    <w:rsid w:val="006E2460"/>
    <w:rsid w:val="006E2FF0"/>
    <w:rsid w:val="006E3300"/>
    <w:rsid w:val="006E3F00"/>
    <w:rsid w:val="006E408A"/>
    <w:rsid w:val="006E493F"/>
    <w:rsid w:val="006E4A19"/>
    <w:rsid w:val="006E5C9D"/>
    <w:rsid w:val="006E6372"/>
    <w:rsid w:val="006E6982"/>
    <w:rsid w:val="006E6A6C"/>
    <w:rsid w:val="006E70CF"/>
    <w:rsid w:val="006F0AEE"/>
    <w:rsid w:val="006F0E81"/>
    <w:rsid w:val="006F19B2"/>
    <w:rsid w:val="006F1E76"/>
    <w:rsid w:val="006F2439"/>
    <w:rsid w:val="006F3BD4"/>
    <w:rsid w:val="006F3E12"/>
    <w:rsid w:val="006F49A5"/>
    <w:rsid w:val="006F5479"/>
    <w:rsid w:val="006F548C"/>
    <w:rsid w:val="006F5803"/>
    <w:rsid w:val="006F653D"/>
    <w:rsid w:val="006F6928"/>
    <w:rsid w:val="006F69A3"/>
    <w:rsid w:val="006F75F7"/>
    <w:rsid w:val="006F77D9"/>
    <w:rsid w:val="006F7A28"/>
    <w:rsid w:val="007001A6"/>
    <w:rsid w:val="00701190"/>
    <w:rsid w:val="00701233"/>
    <w:rsid w:val="00701C7D"/>
    <w:rsid w:val="0070250A"/>
    <w:rsid w:val="00702BEB"/>
    <w:rsid w:val="00702CE1"/>
    <w:rsid w:val="00702DF6"/>
    <w:rsid w:val="00703DA2"/>
    <w:rsid w:val="007050EF"/>
    <w:rsid w:val="00705873"/>
    <w:rsid w:val="00705CA9"/>
    <w:rsid w:val="00706905"/>
    <w:rsid w:val="00706D79"/>
    <w:rsid w:val="00707D39"/>
    <w:rsid w:val="0071053E"/>
    <w:rsid w:val="00710E34"/>
    <w:rsid w:val="00712199"/>
    <w:rsid w:val="007121E7"/>
    <w:rsid w:val="00712C32"/>
    <w:rsid w:val="00712F2B"/>
    <w:rsid w:val="00713160"/>
    <w:rsid w:val="00713D4B"/>
    <w:rsid w:val="00714644"/>
    <w:rsid w:val="00714D91"/>
    <w:rsid w:val="00714F2E"/>
    <w:rsid w:val="00715066"/>
    <w:rsid w:val="007151AD"/>
    <w:rsid w:val="00715800"/>
    <w:rsid w:val="00715F03"/>
    <w:rsid w:val="00715F2D"/>
    <w:rsid w:val="00716116"/>
    <w:rsid w:val="00716202"/>
    <w:rsid w:val="00716355"/>
    <w:rsid w:val="007176B0"/>
    <w:rsid w:val="00717A34"/>
    <w:rsid w:val="00717A60"/>
    <w:rsid w:val="00717C60"/>
    <w:rsid w:val="00720BFF"/>
    <w:rsid w:val="00721A81"/>
    <w:rsid w:val="007238B0"/>
    <w:rsid w:val="00723EA0"/>
    <w:rsid w:val="00724A9F"/>
    <w:rsid w:val="00724FC1"/>
    <w:rsid w:val="007250E6"/>
    <w:rsid w:val="00725B97"/>
    <w:rsid w:val="00725FA4"/>
    <w:rsid w:val="00726035"/>
    <w:rsid w:val="00726203"/>
    <w:rsid w:val="0072711E"/>
    <w:rsid w:val="007308C1"/>
    <w:rsid w:val="00730B17"/>
    <w:rsid w:val="00730DF2"/>
    <w:rsid w:val="00730F45"/>
    <w:rsid w:val="007314F8"/>
    <w:rsid w:val="007322B7"/>
    <w:rsid w:val="00732B1B"/>
    <w:rsid w:val="00732E33"/>
    <w:rsid w:val="00733470"/>
    <w:rsid w:val="00733B51"/>
    <w:rsid w:val="00733BEB"/>
    <w:rsid w:val="007341F1"/>
    <w:rsid w:val="0073426E"/>
    <w:rsid w:val="00734501"/>
    <w:rsid w:val="007347EA"/>
    <w:rsid w:val="00734EC5"/>
    <w:rsid w:val="00734FB3"/>
    <w:rsid w:val="0073534A"/>
    <w:rsid w:val="007353FE"/>
    <w:rsid w:val="00735ABE"/>
    <w:rsid w:val="00735E92"/>
    <w:rsid w:val="00735EE7"/>
    <w:rsid w:val="007367C7"/>
    <w:rsid w:val="007375FA"/>
    <w:rsid w:val="007376D8"/>
    <w:rsid w:val="00740149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263E"/>
    <w:rsid w:val="007432ED"/>
    <w:rsid w:val="0074342C"/>
    <w:rsid w:val="00743A4F"/>
    <w:rsid w:val="007449DB"/>
    <w:rsid w:val="00745374"/>
    <w:rsid w:val="00745DDA"/>
    <w:rsid w:val="0074721D"/>
    <w:rsid w:val="007478B6"/>
    <w:rsid w:val="00747A51"/>
    <w:rsid w:val="00747A55"/>
    <w:rsid w:val="00750225"/>
    <w:rsid w:val="00750258"/>
    <w:rsid w:val="007506D0"/>
    <w:rsid w:val="0075137F"/>
    <w:rsid w:val="00751985"/>
    <w:rsid w:val="007525C9"/>
    <w:rsid w:val="00752AE9"/>
    <w:rsid w:val="007533E2"/>
    <w:rsid w:val="0075351E"/>
    <w:rsid w:val="0075383A"/>
    <w:rsid w:val="00753E1A"/>
    <w:rsid w:val="00754128"/>
    <w:rsid w:val="00754B43"/>
    <w:rsid w:val="00754B80"/>
    <w:rsid w:val="00754C89"/>
    <w:rsid w:val="0075561B"/>
    <w:rsid w:val="00755B22"/>
    <w:rsid w:val="00755C76"/>
    <w:rsid w:val="007564A3"/>
    <w:rsid w:val="00757340"/>
    <w:rsid w:val="0075781F"/>
    <w:rsid w:val="0075799F"/>
    <w:rsid w:val="00760BDB"/>
    <w:rsid w:val="00761491"/>
    <w:rsid w:val="007619DD"/>
    <w:rsid w:val="007628D5"/>
    <w:rsid w:val="00763236"/>
    <w:rsid w:val="00763268"/>
    <w:rsid w:val="007639EC"/>
    <w:rsid w:val="00763D41"/>
    <w:rsid w:val="007645AC"/>
    <w:rsid w:val="00764D34"/>
    <w:rsid w:val="0076505F"/>
    <w:rsid w:val="0076588E"/>
    <w:rsid w:val="00765B05"/>
    <w:rsid w:val="007664E1"/>
    <w:rsid w:val="00767CD9"/>
    <w:rsid w:val="00770081"/>
    <w:rsid w:val="007703FF"/>
    <w:rsid w:val="00770C2D"/>
    <w:rsid w:val="00770DED"/>
    <w:rsid w:val="00771B4D"/>
    <w:rsid w:val="00771D59"/>
    <w:rsid w:val="00771DDC"/>
    <w:rsid w:val="00772243"/>
    <w:rsid w:val="007724C2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6B9"/>
    <w:rsid w:val="007817D0"/>
    <w:rsid w:val="00782124"/>
    <w:rsid w:val="00782152"/>
    <w:rsid w:val="00782BA7"/>
    <w:rsid w:val="00782DD6"/>
    <w:rsid w:val="007837FE"/>
    <w:rsid w:val="00784715"/>
    <w:rsid w:val="00784E80"/>
    <w:rsid w:val="0078567B"/>
    <w:rsid w:val="00785BC8"/>
    <w:rsid w:val="007860CE"/>
    <w:rsid w:val="0078615D"/>
    <w:rsid w:val="007869B4"/>
    <w:rsid w:val="007877B0"/>
    <w:rsid w:val="00787FD3"/>
    <w:rsid w:val="007909FF"/>
    <w:rsid w:val="00790B02"/>
    <w:rsid w:val="00790C11"/>
    <w:rsid w:val="00792531"/>
    <w:rsid w:val="00793B14"/>
    <w:rsid w:val="007944FA"/>
    <w:rsid w:val="00795672"/>
    <w:rsid w:val="007957B9"/>
    <w:rsid w:val="00795FAB"/>
    <w:rsid w:val="0079622D"/>
    <w:rsid w:val="00796418"/>
    <w:rsid w:val="007965C9"/>
    <w:rsid w:val="00797168"/>
    <w:rsid w:val="0079782A"/>
    <w:rsid w:val="00797955"/>
    <w:rsid w:val="007A0129"/>
    <w:rsid w:val="007A099C"/>
    <w:rsid w:val="007A0CB1"/>
    <w:rsid w:val="007A0D98"/>
    <w:rsid w:val="007A154D"/>
    <w:rsid w:val="007A15CB"/>
    <w:rsid w:val="007A1986"/>
    <w:rsid w:val="007A1C10"/>
    <w:rsid w:val="007A25BA"/>
    <w:rsid w:val="007A2D12"/>
    <w:rsid w:val="007A2EBF"/>
    <w:rsid w:val="007A3B5F"/>
    <w:rsid w:val="007A4F6B"/>
    <w:rsid w:val="007A52F7"/>
    <w:rsid w:val="007A5E08"/>
    <w:rsid w:val="007A5E11"/>
    <w:rsid w:val="007A5E6B"/>
    <w:rsid w:val="007A5F0E"/>
    <w:rsid w:val="007A640C"/>
    <w:rsid w:val="007A7191"/>
    <w:rsid w:val="007A728D"/>
    <w:rsid w:val="007A7345"/>
    <w:rsid w:val="007A799C"/>
    <w:rsid w:val="007B155E"/>
    <w:rsid w:val="007B2387"/>
    <w:rsid w:val="007B2C94"/>
    <w:rsid w:val="007B2E8F"/>
    <w:rsid w:val="007B319A"/>
    <w:rsid w:val="007B3CE4"/>
    <w:rsid w:val="007B3D81"/>
    <w:rsid w:val="007B40DC"/>
    <w:rsid w:val="007B4DC2"/>
    <w:rsid w:val="007B4FCD"/>
    <w:rsid w:val="007B52FD"/>
    <w:rsid w:val="007B5442"/>
    <w:rsid w:val="007B73B9"/>
    <w:rsid w:val="007B7E5C"/>
    <w:rsid w:val="007C01D0"/>
    <w:rsid w:val="007C039B"/>
    <w:rsid w:val="007C0497"/>
    <w:rsid w:val="007C0EE4"/>
    <w:rsid w:val="007C1083"/>
    <w:rsid w:val="007C121B"/>
    <w:rsid w:val="007C13AD"/>
    <w:rsid w:val="007C237A"/>
    <w:rsid w:val="007C23A6"/>
    <w:rsid w:val="007C2BF4"/>
    <w:rsid w:val="007C2C57"/>
    <w:rsid w:val="007C35AC"/>
    <w:rsid w:val="007C3D9E"/>
    <w:rsid w:val="007C596B"/>
    <w:rsid w:val="007C5FDA"/>
    <w:rsid w:val="007C6383"/>
    <w:rsid w:val="007C6572"/>
    <w:rsid w:val="007C6A0A"/>
    <w:rsid w:val="007C6C33"/>
    <w:rsid w:val="007C6D54"/>
    <w:rsid w:val="007C6DB0"/>
    <w:rsid w:val="007C7B13"/>
    <w:rsid w:val="007C7F13"/>
    <w:rsid w:val="007D028E"/>
    <w:rsid w:val="007D0AAE"/>
    <w:rsid w:val="007D1156"/>
    <w:rsid w:val="007D1A03"/>
    <w:rsid w:val="007D27B6"/>
    <w:rsid w:val="007D29EF"/>
    <w:rsid w:val="007D2B67"/>
    <w:rsid w:val="007D36BC"/>
    <w:rsid w:val="007D38F3"/>
    <w:rsid w:val="007D3FE8"/>
    <w:rsid w:val="007D405A"/>
    <w:rsid w:val="007D4952"/>
    <w:rsid w:val="007D6303"/>
    <w:rsid w:val="007D6898"/>
    <w:rsid w:val="007D6983"/>
    <w:rsid w:val="007D7423"/>
    <w:rsid w:val="007D7C1A"/>
    <w:rsid w:val="007E0526"/>
    <w:rsid w:val="007E0B8F"/>
    <w:rsid w:val="007E11D8"/>
    <w:rsid w:val="007E12B7"/>
    <w:rsid w:val="007E130A"/>
    <w:rsid w:val="007E14F2"/>
    <w:rsid w:val="007E1645"/>
    <w:rsid w:val="007E1B36"/>
    <w:rsid w:val="007E2081"/>
    <w:rsid w:val="007E2AB8"/>
    <w:rsid w:val="007E2AFE"/>
    <w:rsid w:val="007E2F88"/>
    <w:rsid w:val="007E4B3F"/>
    <w:rsid w:val="007E4DCB"/>
    <w:rsid w:val="007E6044"/>
    <w:rsid w:val="007E719B"/>
    <w:rsid w:val="007E7483"/>
    <w:rsid w:val="007E79A9"/>
    <w:rsid w:val="007E7B4E"/>
    <w:rsid w:val="007F01BB"/>
    <w:rsid w:val="007F0D7F"/>
    <w:rsid w:val="007F1A7D"/>
    <w:rsid w:val="007F1D42"/>
    <w:rsid w:val="007F2123"/>
    <w:rsid w:val="007F2A0B"/>
    <w:rsid w:val="007F5553"/>
    <w:rsid w:val="007F5900"/>
    <w:rsid w:val="007F63BF"/>
    <w:rsid w:val="007F6731"/>
    <w:rsid w:val="007F6D12"/>
    <w:rsid w:val="007F6D90"/>
    <w:rsid w:val="007F7690"/>
    <w:rsid w:val="007F7D26"/>
    <w:rsid w:val="00800805"/>
    <w:rsid w:val="00800AED"/>
    <w:rsid w:val="008012C9"/>
    <w:rsid w:val="00801E3B"/>
    <w:rsid w:val="0080202E"/>
    <w:rsid w:val="00802618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79DE"/>
    <w:rsid w:val="00810231"/>
    <w:rsid w:val="00810362"/>
    <w:rsid w:val="00810880"/>
    <w:rsid w:val="008121BD"/>
    <w:rsid w:val="0081253A"/>
    <w:rsid w:val="0081280B"/>
    <w:rsid w:val="00812941"/>
    <w:rsid w:val="0081329A"/>
    <w:rsid w:val="00813A9B"/>
    <w:rsid w:val="00813FE9"/>
    <w:rsid w:val="00814591"/>
    <w:rsid w:val="00814670"/>
    <w:rsid w:val="00815108"/>
    <w:rsid w:val="00815153"/>
    <w:rsid w:val="0081541E"/>
    <w:rsid w:val="00815629"/>
    <w:rsid w:val="008156F2"/>
    <w:rsid w:val="00815711"/>
    <w:rsid w:val="00815814"/>
    <w:rsid w:val="00815F08"/>
    <w:rsid w:val="00816604"/>
    <w:rsid w:val="008166FE"/>
    <w:rsid w:val="00816DCE"/>
    <w:rsid w:val="0081701A"/>
    <w:rsid w:val="00817193"/>
    <w:rsid w:val="008175B2"/>
    <w:rsid w:val="00817E37"/>
    <w:rsid w:val="008218D9"/>
    <w:rsid w:val="008219BE"/>
    <w:rsid w:val="00822333"/>
    <w:rsid w:val="00822757"/>
    <w:rsid w:val="00822858"/>
    <w:rsid w:val="008230FF"/>
    <w:rsid w:val="008232B8"/>
    <w:rsid w:val="0082346C"/>
    <w:rsid w:val="00823EAC"/>
    <w:rsid w:val="008244D5"/>
    <w:rsid w:val="00824556"/>
    <w:rsid w:val="008248E0"/>
    <w:rsid w:val="00824B48"/>
    <w:rsid w:val="008252D4"/>
    <w:rsid w:val="008262C9"/>
    <w:rsid w:val="00826EC1"/>
    <w:rsid w:val="0082720B"/>
    <w:rsid w:val="00827B81"/>
    <w:rsid w:val="00827C6D"/>
    <w:rsid w:val="00830799"/>
    <w:rsid w:val="008308DD"/>
    <w:rsid w:val="00830EC4"/>
    <w:rsid w:val="00831737"/>
    <w:rsid w:val="00831887"/>
    <w:rsid w:val="008319F2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781"/>
    <w:rsid w:val="00835C81"/>
    <w:rsid w:val="00836667"/>
    <w:rsid w:val="00837619"/>
    <w:rsid w:val="0083773C"/>
    <w:rsid w:val="00837B21"/>
    <w:rsid w:val="00837FA2"/>
    <w:rsid w:val="008402A9"/>
    <w:rsid w:val="00840F60"/>
    <w:rsid w:val="008412B3"/>
    <w:rsid w:val="0084171B"/>
    <w:rsid w:val="00841CC1"/>
    <w:rsid w:val="008427E9"/>
    <w:rsid w:val="00842C53"/>
    <w:rsid w:val="00843766"/>
    <w:rsid w:val="00843A55"/>
    <w:rsid w:val="00843D77"/>
    <w:rsid w:val="00843ECE"/>
    <w:rsid w:val="00846120"/>
    <w:rsid w:val="00846BD0"/>
    <w:rsid w:val="00846C06"/>
    <w:rsid w:val="008470FA"/>
    <w:rsid w:val="00847416"/>
    <w:rsid w:val="008477B2"/>
    <w:rsid w:val="00847D1F"/>
    <w:rsid w:val="0085037B"/>
    <w:rsid w:val="00850631"/>
    <w:rsid w:val="00850763"/>
    <w:rsid w:val="008511B4"/>
    <w:rsid w:val="0085172C"/>
    <w:rsid w:val="008519D7"/>
    <w:rsid w:val="0085219B"/>
    <w:rsid w:val="00852F0B"/>
    <w:rsid w:val="00853ADB"/>
    <w:rsid w:val="00854887"/>
    <w:rsid w:val="00855679"/>
    <w:rsid w:val="00855F10"/>
    <w:rsid w:val="0085662C"/>
    <w:rsid w:val="00856780"/>
    <w:rsid w:val="00856DA5"/>
    <w:rsid w:val="008572DD"/>
    <w:rsid w:val="0085759E"/>
    <w:rsid w:val="008575C4"/>
    <w:rsid w:val="00857DD8"/>
    <w:rsid w:val="0086016C"/>
    <w:rsid w:val="008604EE"/>
    <w:rsid w:val="00860779"/>
    <w:rsid w:val="00860CD8"/>
    <w:rsid w:val="00861937"/>
    <w:rsid w:val="00861CBE"/>
    <w:rsid w:val="00861CE9"/>
    <w:rsid w:val="00862136"/>
    <w:rsid w:val="008621BF"/>
    <w:rsid w:val="00862600"/>
    <w:rsid w:val="00862962"/>
    <w:rsid w:val="00863400"/>
    <w:rsid w:val="00864601"/>
    <w:rsid w:val="00864AC5"/>
    <w:rsid w:val="00864EB9"/>
    <w:rsid w:val="00865DDA"/>
    <w:rsid w:val="00866D59"/>
    <w:rsid w:val="00866D93"/>
    <w:rsid w:val="00866E67"/>
    <w:rsid w:val="0086771E"/>
    <w:rsid w:val="008712A4"/>
    <w:rsid w:val="00871594"/>
    <w:rsid w:val="00871878"/>
    <w:rsid w:val="008720CE"/>
    <w:rsid w:val="00872280"/>
    <w:rsid w:val="008738D3"/>
    <w:rsid w:val="00873C83"/>
    <w:rsid w:val="0087470F"/>
    <w:rsid w:val="00874F70"/>
    <w:rsid w:val="008753CD"/>
    <w:rsid w:val="00875BB3"/>
    <w:rsid w:val="008774DD"/>
    <w:rsid w:val="00877BE4"/>
    <w:rsid w:val="00877E46"/>
    <w:rsid w:val="0088010F"/>
    <w:rsid w:val="00881597"/>
    <w:rsid w:val="00881E0A"/>
    <w:rsid w:val="00881E8E"/>
    <w:rsid w:val="008820AA"/>
    <w:rsid w:val="0088228F"/>
    <w:rsid w:val="008822AD"/>
    <w:rsid w:val="008827D7"/>
    <w:rsid w:val="008831E3"/>
    <w:rsid w:val="00883A52"/>
    <w:rsid w:val="00883E7B"/>
    <w:rsid w:val="0088418F"/>
    <w:rsid w:val="0088425E"/>
    <w:rsid w:val="0088492B"/>
    <w:rsid w:val="00884AE0"/>
    <w:rsid w:val="0088551F"/>
    <w:rsid w:val="008857C2"/>
    <w:rsid w:val="00886AD8"/>
    <w:rsid w:val="00886B63"/>
    <w:rsid w:val="008873EE"/>
    <w:rsid w:val="00887694"/>
    <w:rsid w:val="008877AE"/>
    <w:rsid w:val="008878D3"/>
    <w:rsid w:val="00887C7F"/>
    <w:rsid w:val="008902A7"/>
    <w:rsid w:val="00891364"/>
    <w:rsid w:val="00891D4F"/>
    <w:rsid w:val="00891F0B"/>
    <w:rsid w:val="00892454"/>
    <w:rsid w:val="0089254C"/>
    <w:rsid w:val="00892550"/>
    <w:rsid w:val="00892885"/>
    <w:rsid w:val="0089346B"/>
    <w:rsid w:val="00893621"/>
    <w:rsid w:val="00893B28"/>
    <w:rsid w:val="00893CA2"/>
    <w:rsid w:val="008951E8"/>
    <w:rsid w:val="008954CA"/>
    <w:rsid w:val="008971C2"/>
    <w:rsid w:val="008974B0"/>
    <w:rsid w:val="00897803"/>
    <w:rsid w:val="00897E93"/>
    <w:rsid w:val="008A0146"/>
    <w:rsid w:val="008A042E"/>
    <w:rsid w:val="008A0F4F"/>
    <w:rsid w:val="008A1059"/>
    <w:rsid w:val="008A13B4"/>
    <w:rsid w:val="008A1844"/>
    <w:rsid w:val="008A25D8"/>
    <w:rsid w:val="008A2E54"/>
    <w:rsid w:val="008A3A70"/>
    <w:rsid w:val="008A44DB"/>
    <w:rsid w:val="008A453E"/>
    <w:rsid w:val="008A4773"/>
    <w:rsid w:val="008A518C"/>
    <w:rsid w:val="008A5782"/>
    <w:rsid w:val="008A57AC"/>
    <w:rsid w:val="008A5C5B"/>
    <w:rsid w:val="008A5E26"/>
    <w:rsid w:val="008A6307"/>
    <w:rsid w:val="008A7C4F"/>
    <w:rsid w:val="008B0271"/>
    <w:rsid w:val="008B02C4"/>
    <w:rsid w:val="008B086C"/>
    <w:rsid w:val="008B0D08"/>
    <w:rsid w:val="008B18F7"/>
    <w:rsid w:val="008B1F32"/>
    <w:rsid w:val="008B1F91"/>
    <w:rsid w:val="008B2BCF"/>
    <w:rsid w:val="008B2FC0"/>
    <w:rsid w:val="008B3001"/>
    <w:rsid w:val="008B3147"/>
    <w:rsid w:val="008B31D1"/>
    <w:rsid w:val="008B33B6"/>
    <w:rsid w:val="008B36C3"/>
    <w:rsid w:val="008B3A06"/>
    <w:rsid w:val="008B3BCF"/>
    <w:rsid w:val="008B4522"/>
    <w:rsid w:val="008B4AC1"/>
    <w:rsid w:val="008B5DF5"/>
    <w:rsid w:val="008B6A82"/>
    <w:rsid w:val="008B7015"/>
    <w:rsid w:val="008B706F"/>
    <w:rsid w:val="008B77EE"/>
    <w:rsid w:val="008B7A7E"/>
    <w:rsid w:val="008B7FD4"/>
    <w:rsid w:val="008C0011"/>
    <w:rsid w:val="008C12E7"/>
    <w:rsid w:val="008C1349"/>
    <w:rsid w:val="008C15EF"/>
    <w:rsid w:val="008C202C"/>
    <w:rsid w:val="008C228F"/>
    <w:rsid w:val="008C22C8"/>
    <w:rsid w:val="008C2802"/>
    <w:rsid w:val="008C2D97"/>
    <w:rsid w:val="008C3139"/>
    <w:rsid w:val="008C3433"/>
    <w:rsid w:val="008C3E46"/>
    <w:rsid w:val="008C4146"/>
    <w:rsid w:val="008C47F8"/>
    <w:rsid w:val="008C48BC"/>
    <w:rsid w:val="008C50FF"/>
    <w:rsid w:val="008C51FA"/>
    <w:rsid w:val="008C5469"/>
    <w:rsid w:val="008C5A7A"/>
    <w:rsid w:val="008C5B59"/>
    <w:rsid w:val="008C5D7C"/>
    <w:rsid w:val="008C5E62"/>
    <w:rsid w:val="008C6CC1"/>
    <w:rsid w:val="008C6D33"/>
    <w:rsid w:val="008C70DC"/>
    <w:rsid w:val="008C72A3"/>
    <w:rsid w:val="008C7721"/>
    <w:rsid w:val="008C7E30"/>
    <w:rsid w:val="008D0391"/>
    <w:rsid w:val="008D173D"/>
    <w:rsid w:val="008D17FB"/>
    <w:rsid w:val="008D216F"/>
    <w:rsid w:val="008D23F6"/>
    <w:rsid w:val="008D2462"/>
    <w:rsid w:val="008D2601"/>
    <w:rsid w:val="008D2AC5"/>
    <w:rsid w:val="008D3452"/>
    <w:rsid w:val="008D3CD5"/>
    <w:rsid w:val="008D3F29"/>
    <w:rsid w:val="008D429D"/>
    <w:rsid w:val="008D4962"/>
    <w:rsid w:val="008D4EC8"/>
    <w:rsid w:val="008D69EB"/>
    <w:rsid w:val="008D6D00"/>
    <w:rsid w:val="008D6F69"/>
    <w:rsid w:val="008D73DB"/>
    <w:rsid w:val="008D759D"/>
    <w:rsid w:val="008E0DFD"/>
    <w:rsid w:val="008E2241"/>
    <w:rsid w:val="008E232B"/>
    <w:rsid w:val="008E269D"/>
    <w:rsid w:val="008E2BB2"/>
    <w:rsid w:val="008E2D0A"/>
    <w:rsid w:val="008E3033"/>
    <w:rsid w:val="008E3150"/>
    <w:rsid w:val="008E35D3"/>
    <w:rsid w:val="008E3F32"/>
    <w:rsid w:val="008E42D5"/>
    <w:rsid w:val="008E4531"/>
    <w:rsid w:val="008E47BC"/>
    <w:rsid w:val="008E49D0"/>
    <w:rsid w:val="008E4C65"/>
    <w:rsid w:val="008E4C98"/>
    <w:rsid w:val="008E54C1"/>
    <w:rsid w:val="008E5A62"/>
    <w:rsid w:val="008E5AFC"/>
    <w:rsid w:val="008E5CF9"/>
    <w:rsid w:val="008E68C3"/>
    <w:rsid w:val="008E6C92"/>
    <w:rsid w:val="008E7324"/>
    <w:rsid w:val="008F0A83"/>
    <w:rsid w:val="008F198D"/>
    <w:rsid w:val="008F23B1"/>
    <w:rsid w:val="008F2930"/>
    <w:rsid w:val="008F2A11"/>
    <w:rsid w:val="008F2BC1"/>
    <w:rsid w:val="008F2E0E"/>
    <w:rsid w:val="008F382A"/>
    <w:rsid w:val="008F3C87"/>
    <w:rsid w:val="008F4199"/>
    <w:rsid w:val="008F4A0A"/>
    <w:rsid w:val="008F4ED0"/>
    <w:rsid w:val="008F50E0"/>
    <w:rsid w:val="008F6BD5"/>
    <w:rsid w:val="008F6E01"/>
    <w:rsid w:val="008F6F8D"/>
    <w:rsid w:val="008F7296"/>
    <w:rsid w:val="008F73FC"/>
    <w:rsid w:val="008F75B8"/>
    <w:rsid w:val="008F7667"/>
    <w:rsid w:val="008F7CF6"/>
    <w:rsid w:val="00900183"/>
    <w:rsid w:val="0090053A"/>
    <w:rsid w:val="00900E5B"/>
    <w:rsid w:val="00901031"/>
    <w:rsid w:val="00901502"/>
    <w:rsid w:val="00901BE9"/>
    <w:rsid w:val="00902769"/>
    <w:rsid w:val="00902A31"/>
    <w:rsid w:val="00903AD7"/>
    <w:rsid w:val="00903C43"/>
    <w:rsid w:val="00903D33"/>
    <w:rsid w:val="00904702"/>
    <w:rsid w:val="00904C9A"/>
    <w:rsid w:val="009053B8"/>
    <w:rsid w:val="009069E8"/>
    <w:rsid w:val="00906E7D"/>
    <w:rsid w:val="0090722F"/>
    <w:rsid w:val="0090736E"/>
    <w:rsid w:val="009076CA"/>
    <w:rsid w:val="00907B1B"/>
    <w:rsid w:val="00907BC6"/>
    <w:rsid w:val="00910C9C"/>
    <w:rsid w:val="00911010"/>
    <w:rsid w:val="009110BA"/>
    <w:rsid w:val="00911B62"/>
    <w:rsid w:val="00911D88"/>
    <w:rsid w:val="00912173"/>
    <w:rsid w:val="00912605"/>
    <w:rsid w:val="009127DF"/>
    <w:rsid w:val="009127F6"/>
    <w:rsid w:val="009129EE"/>
    <w:rsid w:val="00912BCE"/>
    <w:rsid w:val="00912C6B"/>
    <w:rsid w:val="00912EF3"/>
    <w:rsid w:val="009130FF"/>
    <w:rsid w:val="009136F5"/>
    <w:rsid w:val="009142C8"/>
    <w:rsid w:val="00914C08"/>
    <w:rsid w:val="00914DB8"/>
    <w:rsid w:val="009155F2"/>
    <w:rsid w:val="00915EFB"/>
    <w:rsid w:val="00916733"/>
    <w:rsid w:val="00916F77"/>
    <w:rsid w:val="009170C1"/>
    <w:rsid w:val="00917A0E"/>
    <w:rsid w:val="0092045B"/>
    <w:rsid w:val="009204EE"/>
    <w:rsid w:val="009208D5"/>
    <w:rsid w:val="00920927"/>
    <w:rsid w:val="00920A3F"/>
    <w:rsid w:val="00921427"/>
    <w:rsid w:val="0092146B"/>
    <w:rsid w:val="00921A97"/>
    <w:rsid w:val="00921EB5"/>
    <w:rsid w:val="00922392"/>
    <w:rsid w:val="00922914"/>
    <w:rsid w:val="00922E1B"/>
    <w:rsid w:val="009236CC"/>
    <w:rsid w:val="009239A5"/>
    <w:rsid w:val="00923DED"/>
    <w:rsid w:val="00924BC2"/>
    <w:rsid w:val="00925276"/>
    <w:rsid w:val="0092530D"/>
    <w:rsid w:val="00925745"/>
    <w:rsid w:val="00925F99"/>
    <w:rsid w:val="00926710"/>
    <w:rsid w:val="00927A44"/>
    <w:rsid w:val="00927CC0"/>
    <w:rsid w:val="00930034"/>
    <w:rsid w:val="00930865"/>
    <w:rsid w:val="009310E7"/>
    <w:rsid w:val="00931CD2"/>
    <w:rsid w:val="00932651"/>
    <w:rsid w:val="00933016"/>
    <w:rsid w:val="00933106"/>
    <w:rsid w:val="009338FC"/>
    <w:rsid w:val="00933A16"/>
    <w:rsid w:val="00933D61"/>
    <w:rsid w:val="009340D3"/>
    <w:rsid w:val="009344FF"/>
    <w:rsid w:val="00936E58"/>
    <w:rsid w:val="0093700C"/>
    <w:rsid w:val="00937358"/>
    <w:rsid w:val="00937468"/>
    <w:rsid w:val="009404BC"/>
    <w:rsid w:val="00940694"/>
    <w:rsid w:val="00940949"/>
    <w:rsid w:val="00940BAC"/>
    <w:rsid w:val="00940D09"/>
    <w:rsid w:val="0094164C"/>
    <w:rsid w:val="009416C3"/>
    <w:rsid w:val="00941B11"/>
    <w:rsid w:val="00941D1D"/>
    <w:rsid w:val="00941E53"/>
    <w:rsid w:val="00941F16"/>
    <w:rsid w:val="00942019"/>
    <w:rsid w:val="009431B3"/>
    <w:rsid w:val="009434AB"/>
    <w:rsid w:val="0094351F"/>
    <w:rsid w:val="009437D9"/>
    <w:rsid w:val="00945BCF"/>
    <w:rsid w:val="00945FBB"/>
    <w:rsid w:val="009461A0"/>
    <w:rsid w:val="00946783"/>
    <w:rsid w:val="009468A6"/>
    <w:rsid w:val="00946F22"/>
    <w:rsid w:val="0094728F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48A"/>
    <w:rsid w:val="009521F5"/>
    <w:rsid w:val="009523EA"/>
    <w:rsid w:val="00952667"/>
    <w:rsid w:val="00952722"/>
    <w:rsid w:val="00953216"/>
    <w:rsid w:val="009533AF"/>
    <w:rsid w:val="00953B92"/>
    <w:rsid w:val="00954B54"/>
    <w:rsid w:val="009559C8"/>
    <w:rsid w:val="00956012"/>
    <w:rsid w:val="009563CE"/>
    <w:rsid w:val="00956489"/>
    <w:rsid w:val="009565F9"/>
    <w:rsid w:val="00956A03"/>
    <w:rsid w:val="009572DF"/>
    <w:rsid w:val="00957570"/>
    <w:rsid w:val="00957589"/>
    <w:rsid w:val="009576EB"/>
    <w:rsid w:val="0095780F"/>
    <w:rsid w:val="00957E70"/>
    <w:rsid w:val="00960B7F"/>
    <w:rsid w:val="0096100B"/>
    <w:rsid w:val="00961430"/>
    <w:rsid w:val="00961966"/>
    <w:rsid w:val="00963586"/>
    <w:rsid w:val="00963752"/>
    <w:rsid w:val="009639C1"/>
    <w:rsid w:val="0096504A"/>
    <w:rsid w:val="0096511A"/>
    <w:rsid w:val="009659A9"/>
    <w:rsid w:val="009662CE"/>
    <w:rsid w:val="0096679B"/>
    <w:rsid w:val="009671B7"/>
    <w:rsid w:val="009671D2"/>
    <w:rsid w:val="009673FF"/>
    <w:rsid w:val="00967A12"/>
    <w:rsid w:val="009701D6"/>
    <w:rsid w:val="0097097E"/>
    <w:rsid w:val="00971942"/>
    <w:rsid w:val="009723D6"/>
    <w:rsid w:val="00972E48"/>
    <w:rsid w:val="00973541"/>
    <w:rsid w:val="00973FBD"/>
    <w:rsid w:val="00974601"/>
    <w:rsid w:val="00974FCC"/>
    <w:rsid w:val="0097545E"/>
    <w:rsid w:val="0097597A"/>
    <w:rsid w:val="00975DC6"/>
    <w:rsid w:val="009762FD"/>
    <w:rsid w:val="00976753"/>
    <w:rsid w:val="00976994"/>
    <w:rsid w:val="00976F4B"/>
    <w:rsid w:val="00977AFD"/>
    <w:rsid w:val="00980141"/>
    <w:rsid w:val="0098061D"/>
    <w:rsid w:val="009806D9"/>
    <w:rsid w:val="009814AA"/>
    <w:rsid w:val="00981F39"/>
    <w:rsid w:val="00982631"/>
    <w:rsid w:val="0098286E"/>
    <w:rsid w:val="00982ACB"/>
    <w:rsid w:val="00982DE3"/>
    <w:rsid w:val="009833CE"/>
    <w:rsid w:val="00983712"/>
    <w:rsid w:val="00983AFD"/>
    <w:rsid w:val="009841C3"/>
    <w:rsid w:val="00984A1E"/>
    <w:rsid w:val="00984B4D"/>
    <w:rsid w:val="00985D40"/>
    <w:rsid w:val="00985ECD"/>
    <w:rsid w:val="00986A81"/>
    <w:rsid w:val="0098714F"/>
    <w:rsid w:val="0098759A"/>
    <w:rsid w:val="009900D7"/>
    <w:rsid w:val="00990421"/>
    <w:rsid w:val="00990486"/>
    <w:rsid w:val="00991720"/>
    <w:rsid w:val="00991946"/>
    <w:rsid w:val="00991955"/>
    <w:rsid w:val="00991AC4"/>
    <w:rsid w:val="00991BB7"/>
    <w:rsid w:val="009923BC"/>
    <w:rsid w:val="00992756"/>
    <w:rsid w:val="00994213"/>
    <w:rsid w:val="0099421D"/>
    <w:rsid w:val="00994445"/>
    <w:rsid w:val="00994E70"/>
    <w:rsid w:val="00995B08"/>
    <w:rsid w:val="00995D66"/>
    <w:rsid w:val="009963C2"/>
    <w:rsid w:val="00996763"/>
    <w:rsid w:val="00996A5E"/>
    <w:rsid w:val="0099790D"/>
    <w:rsid w:val="00997B12"/>
    <w:rsid w:val="009A004C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4037"/>
    <w:rsid w:val="009A49CD"/>
    <w:rsid w:val="009A504E"/>
    <w:rsid w:val="009A50F2"/>
    <w:rsid w:val="009A59D1"/>
    <w:rsid w:val="009A5EAE"/>
    <w:rsid w:val="009A6FE6"/>
    <w:rsid w:val="009A7240"/>
    <w:rsid w:val="009A72C4"/>
    <w:rsid w:val="009B08F5"/>
    <w:rsid w:val="009B0CF7"/>
    <w:rsid w:val="009B0D02"/>
    <w:rsid w:val="009B0E7E"/>
    <w:rsid w:val="009B0EF3"/>
    <w:rsid w:val="009B15B9"/>
    <w:rsid w:val="009B1DF3"/>
    <w:rsid w:val="009B2921"/>
    <w:rsid w:val="009B293D"/>
    <w:rsid w:val="009B516D"/>
    <w:rsid w:val="009B5799"/>
    <w:rsid w:val="009B57F6"/>
    <w:rsid w:val="009B5A20"/>
    <w:rsid w:val="009B6C40"/>
    <w:rsid w:val="009B6E6F"/>
    <w:rsid w:val="009B7877"/>
    <w:rsid w:val="009B7D7A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2AEE"/>
    <w:rsid w:val="009C44B9"/>
    <w:rsid w:val="009C4938"/>
    <w:rsid w:val="009C4BF1"/>
    <w:rsid w:val="009C51C6"/>
    <w:rsid w:val="009C59B5"/>
    <w:rsid w:val="009C5C02"/>
    <w:rsid w:val="009C5CF3"/>
    <w:rsid w:val="009C5EB3"/>
    <w:rsid w:val="009C6DD1"/>
    <w:rsid w:val="009C712F"/>
    <w:rsid w:val="009C77A8"/>
    <w:rsid w:val="009D0167"/>
    <w:rsid w:val="009D06BD"/>
    <w:rsid w:val="009D06D7"/>
    <w:rsid w:val="009D13AB"/>
    <w:rsid w:val="009D1C14"/>
    <w:rsid w:val="009D1DA0"/>
    <w:rsid w:val="009D21C3"/>
    <w:rsid w:val="009D2E22"/>
    <w:rsid w:val="009D308E"/>
    <w:rsid w:val="009D33BF"/>
    <w:rsid w:val="009D3BB8"/>
    <w:rsid w:val="009D4007"/>
    <w:rsid w:val="009D417C"/>
    <w:rsid w:val="009D440A"/>
    <w:rsid w:val="009D4598"/>
    <w:rsid w:val="009D48C2"/>
    <w:rsid w:val="009D4E4E"/>
    <w:rsid w:val="009D4FF1"/>
    <w:rsid w:val="009D55EC"/>
    <w:rsid w:val="009D62A2"/>
    <w:rsid w:val="009D6AE5"/>
    <w:rsid w:val="009D6F52"/>
    <w:rsid w:val="009D7161"/>
    <w:rsid w:val="009D7386"/>
    <w:rsid w:val="009D7C27"/>
    <w:rsid w:val="009E1A66"/>
    <w:rsid w:val="009E24FA"/>
    <w:rsid w:val="009E28E3"/>
    <w:rsid w:val="009E3C07"/>
    <w:rsid w:val="009E413D"/>
    <w:rsid w:val="009E4C14"/>
    <w:rsid w:val="009E4C2D"/>
    <w:rsid w:val="009E515C"/>
    <w:rsid w:val="009E55DB"/>
    <w:rsid w:val="009E55DE"/>
    <w:rsid w:val="009E68BF"/>
    <w:rsid w:val="009E6A5E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2128"/>
    <w:rsid w:val="009F2A0F"/>
    <w:rsid w:val="009F3E15"/>
    <w:rsid w:val="009F412D"/>
    <w:rsid w:val="009F47A8"/>
    <w:rsid w:val="009F4983"/>
    <w:rsid w:val="009F53C5"/>
    <w:rsid w:val="009F5A7C"/>
    <w:rsid w:val="009F5EB6"/>
    <w:rsid w:val="009F642A"/>
    <w:rsid w:val="009F6A88"/>
    <w:rsid w:val="009F6DF7"/>
    <w:rsid w:val="009F738C"/>
    <w:rsid w:val="009F7927"/>
    <w:rsid w:val="009F7C0A"/>
    <w:rsid w:val="00A004AA"/>
    <w:rsid w:val="00A01542"/>
    <w:rsid w:val="00A01ECC"/>
    <w:rsid w:val="00A02CDA"/>
    <w:rsid w:val="00A02D5C"/>
    <w:rsid w:val="00A03D4B"/>
    <w:rsid w:val="00A03FEB"/>
    <w:rsid w:val="00A0406D"/>
    <w:rsid w:val="00A04575"/>
    <w:rsid w:val="00A0471D"/>
    <w:rsid w:val="00A047CC"/>
    <w:rsid w:val="00A04868"/>
    <w:rsid w:val="00A05085"/>
    <w:rsid w:val="00A05A67"/>
    <w:rsid w:val="00A05F29"/>
    <w:rsid w:val="00A0734E"/>
    <w:rsid w:val="00A07614"/>
    <w:rsid w:val="00A07D0D"/>
    <w:rsid w:val="00A106FA"/>
    <w:rsid w:val="00A10EE3"/>
    <w:rsid w:val="00A1193C"/>
    <w:rsid w:val="00A11D56"/>
    <w:rsid w:val="00A127D5"/>
    <w:rsid w:val="00A128FB"/>
    <w:rsid w:val="00A13C73"/>
    <w:rsid w:val="00A13D5E"/>
    <w:rsid w:val="00A14180"/>
    <w:rsid w:val="00A142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2010A"/>
    <w:rsid w:val="00A2012D"/>
    <w:rsid w:val="00A2052F"/>
    <w:rsid w:val="00A20876"/>
    <w:rsid w:val="00A20FDB"/>
    <w:rsid w:val="00A21368"/>
    <w:rsid w:val="00A21AA3"/>
    <w:rsid w:val="00A2293E"/>
    <w:rsid w:val="00A234FB"/>
    <w:rsid w:val="00A23E17"/>
    <w:rsid w:val="00A2427B"/>
    <w:rsid w:val="00A243A6"/>
    <w:rsid w:val="00A24BA5"/>
    <w:rsid w:val="00A24BFA"/>
    <w:rsid w:val="00A24E11"/>
    <w:rsid w:val="00A24ECE"/>
    <w:rsid w:val="00A251F4"/>
    <w:rsid w:val="00A25312"/>
    <w:rsid w:val="00A254C6"/>
    <w:rsid w:val="00A25A69"/>
    <w:rsid w:val="00A2697D"/>
    <w:rsid w:val="00A26BDE"/>
    <w:rsid w:val="00A26DD9"/>
    <w:rsid w:val="00A271CB"/>
    <w:rsid w:val="00A27F73"/>
    <w:rsid w:val="00A30202"/>
    <w:rsid w:val="00A30394"/>
    <w:rsid w:val="00A30EDB"/>
    <w:rsid w:val="00A311A4"/>
    <w:rsid w:val="00A316A3"/>
    <w:rsid w:val="00A317B4"/>
    <w:rsid w:val="00A317DC"/>
    <w:rsid w:val="00A31B9C"/>
    <w:rsid w:val="00A324A1"/>
    <w:rsid w:val="00A324C7"/>
    <w:rsid w:val="00A328A1"/>
    <w:rsid w:val="00A332DE"/>
    <w:rsid w:val="00A33E6D"/>
    <w:rsid w:val="00A34C7F"/>
    <w:rsid w:val="00A35003"/>
    <w:rsid w:val="00A3564D"/>
    <w:rsid w:val="00A35746"/>
    <w:rsid w:val="00A35B2C"/>
    <w:rsid w:val="00A36873"/>
    <w:rsid w:val="00A3687B"/>
    <w:rsid w:val="00A36B98"/>
    <w:rsid w:val="00A36E44"/>
    <w:rsid w:val="00A37876"/>
    <w:rsid w:val="00A41097"/>
    <w:rsid w:val="00A413F4"/>
    <w:rsid w:val="00A4168B"/>
    <w:rsid w:val="00A4204F"/>
    <w:rsid w:val="00A42970"/>
    <w:rsid w:val="00A42E42"/>
    <w:rsid w:val="00A439FB"/>
    <w:rsid w:val="00A43D22"/>
    <w:rsid w:val="00A43F37"/>
    <w:rsid w:val="00A44017"/>
    <w:rsid w:val="00A44151"/>
    <w:rsid w:val="00A44F16"/>
    <w:rsid w:val="00A45226"/>
    <w:rsid w:val="00A45D08"/>
    <w:rsid w:val="00A46255"/>
    <w:rsid w:val="00A46406"/>
    <w:rsid w:val="00A46FC8"/>
    <w:rsid w:val="00A4701A"/>
    <w:rsid w:val="00A4746F"/>
    <w:rsid w:val="00A47E05"/>
    <w:rsid w:val="00A50720"/>
    <w:rsid w:val="00A51890"/>
    <w:rsid w:val="00A520C3"/>
    <w:rsid w:val="00A52810"/>
    <w:rsid w:val="00A538A2"/>
    <w:rsid w:val="00A5390A"/>
    <w:rsid w:val="00A53B85"/>
    <w:rsid w:val="00A547BF"/>
    <w:rsid w:val="00A54887"/>
    <w:rsid w:val="00A549EF"/>
    <w:rsid w:val="00A55256"/>
    <w:rsid w:val="00A5580B"/>
    <w:rsid w:val="00A5599F"/>
    <w:rsid w:val="00A55FD3"/>
    <w:rsid w:val="00A5635F"/>
    <w:rsid w:val="00A56DF9"/>
    <w:rsid w:val="00A57025"/>
    <w:rsid w:val="00A57349"/>
    <w:rsid w:val="00A57837"/>
    <w:rsid w:val="00A57FFD"/>
    <w:rsid w:val="00A60348"/>
    <w:rsid w:val="00A60560"/>
    <w:rsid w:val="00A60562"/>
    <w:rsid w:val="00A60CCD"/>
    <w:rsid w:val="00A60FAD"/>
    <w:rsid w:val="00A626AE"/>
    <w:rsid w:val="00A63149"/>
    <w:rsid w:val="00A632C5"/>
    <w:rsid w:val="00A63300"/>
    <w:rsid w:val="00A63CF5"/>
    <w:rsid w:val="00A643B5"/>
    <w:rsid w:val="00A649FF"/>
    <w:rsid w:val="00A651DA"/>
    <w:rsid w:val="00A6690F"/>
    <w:rsid w:val="00A66FB1"/>
    <w:rsid w:val="00A677C3"/>
    <w:rsid w:val="00A70374"/>
    <w:rsid w:val="00A70D9A"/>
    <w:rsid w:val="00A71638"/>
    <w:rsid w:val="00A71D46"/>
    <w:rsid w:val="00A72002"/>
    <w:rsid w:val="00A72130"/>
    <w:rsid w:val="00A72602"/>
    <w:rsid w:val="00A726F7"/>
    <w:rsid w:val="00A72B98"/>
    <w:rsid w:val="00A72EED"/>
    <w:rsid w:val="00A73F4F"/>
    <w:rsid w:val="00A742EE"/>
    <w:rsid w:val="00A74676"/>
    <w:rsid w:val="00A74BD3"/>
    <w:rsid w:val="00A74C08"/>
    <w:rsid w:val="00A750D7"/>
    <w:rsid w:val="00A77013"/>
    <w:rsid w:val="00A80239"/>
    <w:rsid w:val="00A81575"/>
    <w:rsid w:val="00A81613"/>
    <w:rsid w:val="00A81953"/>
    <w:rsid w:val="00A81979"/>
    <w:rsid w:val="00A81C87"/>
    <w:rsid w:val="00A822B5"/>
    <w:rsid w:val="00A82683"/>
    <w:rsid w:val="00A8367F"/>
    <w:rsid w:val="00A84480"/>
    <w:rsid w:val="00A84891"/>
    <w:rsid w:val="00A84C12"/>
    <w:rsid w:val="00A8586E"/>
    <w:rsid w:val="00A86389"/>
    <w:rsid w:val="00A86436"/>
    <w:rsid w:val="00A902D6"/>
    <w:rsid w:val="00A90824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435E"/>
    <w:rsid w:val="00A94687"/>
    <w:rsid w:val="00A958E2"/>
    <w:rsid w:val="00A959F0"/>
    <w:rsid w:val="00A96410"/>
    <w:rsid w:val="00A97503"/>
    <w:rsid w:val="00A978E8"/>
    <w:rsid w:val="00A9798B"/>
    <w:rsid w:val="00AA0276"/>
    <w:rsid w:val="00AA0905"/>
    <w:rsid w:val="00AA1436"/>
    <w:rsid w:val="00AA1751"/>
    <w:rsid w:val="00AA25EF"/>
    <w:rsid w:val="00AA2733"/>
    <w:rsid w:val="00AA2AE0"/>
    <w:rsid w:val="00AA2E1A"/>
    <w:rsid w:val="00AA3446"/>
    <w:rsid w:val="00AA4056"/>
    <w:rsid w:val="00AA47AB"/>
    <w:rsid w:val="00AA4CAD"/>
    <w:rsid w:val="00AA4FEE"/>
    <w:rsid w:val="00AA51EF"/>
    <w:rsid w:val="00AA565C"/>
    <w:rsid w:val="00AA5BA7"/>
    <w:rsid w:val="00AA6172"/>
    <w:rsid w:val="00AA647D"/>
    <w:rsid w:val="00AA6733"/>
    <w:rsid w:val="00AA69E8"/>
    <w:rsid w:val="00AA712C"/>
    <w:rsid w:val="00AA7869"/>
    <w:rsid w:val="00AB04C6"/>
    <w:rsid w:val="00AB1309"/>
    <w:rsid w:val="00AB1D11"/>
    <w:rsid w:val="00AB1EDC"/>
    <w:rsid w:val="00AB297A"/>
    <w:rsid w:val="00AB2A29"/>
    <w:rsid w:val="00AB330A"/>
    <w:rsid w:val="00AB4008"/>
    <w:rsid w:val="00AB554E"/>
    <w:rsid w:val="00AB55F3"/>
    <w:rsid w:val="00AB597A"/>
    <w:rsid w:val="00AB644E"/>
    <w:rsid w:val="00AB74A1"/>
    <w:rsid w:val="00AC08B5"/>
    <w:rsid w:val="00AC11C0"/>
    <w:rsid w:val="00AC2BF2"/>
    <w:rsid w:val="00AC33ED"/>
    <w:rsid w:val="00AC38BA"/>
    <w:rsid w:val="00AC3901"/>
    <w:rsid w:val="00AC4165"/>
    <w:rsid w:val="00AC4C69"/>
    <w:rsid w:val="00AC4C72"/>
    <w:rsid w:val="00AC523E"/>
    <w:rsid w:val="00AC5F0B"/>
    <w:rsid w:val="00AC6355"/>
    <w:rsid w:val="00AC6932"/>
    <w:rsid w:val="00AC7409"/>
    <w:rsid w:val="00AC780B"/>
    <w:rsid w:val="00AC78DA"/>
    <w:rsid w:val="00AC7AD0"/>
    <w:rsid w:val="00AD0EFB"/>
    <w:rsid w:val="00AD1648"/>
    <w:rsid w:val="00AD1A6D"/>
    <w:rsid w:val="00AD26F1"/>
    <w:rsid w:val="00AD352C"/>
    <w:rsid w:val="00AD3B41"/>
    <w:rsid w:val="00AD427E"/>
    <w:rsid w:val="00AD4C97"/>
    <w:rsid w:val="00AD5083"/>
    <w:rsid w:val="00AD53FC"/>
    <w:rsid w:val="00AD54C3"/>
    <w:rsid w:val="00AD579F"/>
    <w:rsid w:val="00AD5E7C"/>
    <w:rsid w:val="00AD61D7"/>
    <w:rsid w:val="00AD6472"/>
    <w:rsid w:val="00AD64A9"/>
    <w:rsid w:val="00AD6888"/>
    <w:rsid w:val="00AD6D98"/>
    <w:rsid w:val="00AD6E71"/>
    <w:rsid w:val="00AD7DCD"/>
    <w:rsid w:val="00AD7EAE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4588"/>
    <w:rsid w:val="00AE4804"/>
    <w:rsid w:val="00AE4F3D"/>
    <w:rsid w:val="00AE5094"/>
    <w:rsid w:val="00AE5B89"/>
    <w:rsid w:val="00AE5BE1"/>
    <w:rsid w:val="00AE7388"/>
    <w:rsid w:val="00AF0C45"/>
    <w:rsid w:val="00AF1227"/>
    <w:rsid w:val="00AF1E80"/>
    <w:rsid w:val="00AF1EDF"/>
    <w:rsid w:val="00AF23B8"/>
    <w:rsid w:val="00AF3213"/>
    <w:rsid w:val="00AF3571"/>
    <w:rsid w:val="00AF3A8E"/>
    <w:rsid w:val="00AF4381"/>
    <w:rsid w:val="00AF4703"/>
    <w:rsid w:val="00AF472A"/>
    <w:rsid w:val="00AF4BB7"/>
    <w:rsid w:val="00AF59E7"/>
    <w:rsid w:val="00AF65E0"/>
    <w:rsid w:val="00AF66B6"/>
    <w:rsid w:val="00AF6D60"/>
    <w:rsid w:val="00AF797F"/>
    <w:rsid w:val="00AF7B79"/>
    <w:rsid w:val="00B00437"/>
    <w:rsid w:val="00B004E8"/>
    <w:rsid w:val="00B0096C"/>
    <w:rsid w:val="00B00CFA"/>
    <w:rsid w:val="00B01E66"/>
    <w:rsid w:val="00B021A2"/>
    <w:rsid w:val="00B0228C"/>
    <w:rsid w:val="00B03132"/>
    <w:rsid w:val="00B031F8"/>
    <w:rsid w:val="00B03688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7311"/>
    <w:rsid w:val="00B103EB"/>
    <w:rsid w:val="00B113A6"/>
    <w:rsid w:val="00B11888"/>
    <w:rsid w:val="00B121F4"/>
    <w:rsid w:val="00B12B90"/>
    <w:rsid w:val="00B12D32"/>
    <w:rsid w:val="00B13240"/>
    <w:rsid w:val="00B13505"/>
    <w:rsid w:val="00B13528"/>
    <w:rsid w:val="00B13C09"/>
    <w:rsid w:val="00B140D4"/>
    <w:rsid w:val="00B142CF"/>
    <w:rsid w:val="00B14E2B"/>
    <w:rsid w:val="00B15066"/>
    <w:rsid w:val="00B153EA"/>
    <w:rsid w:val="00B1597E"/>
    <w:rsid w:val="00B160AF"/>
    <w:rsid w:val="00B160E1"/>
    <w:rsid w:val="00B1652B"/>
    <w:rsid w:val="00B165E0"/>
    <w:rsid w:val="00B21551"/>
    <w:rsid w:val="00B22A35"/>
    <w:rsid w:val="00B22D5B"/>
    <w:rsid w:val="00B23330"/>
    <w:rsid w:val="00B24183"/>
    <w:rsid w:val="00B244D4"/>
    <w:rsid w:val="00B24799"/>
    <w:rsid w:val="00B24815"/>
    <w:rsid w:val="00B251B7"/>
    <w:rsid w:val="00B25D99"/>
    <w:rsid w:val="00B25DA0"/>
    <w:rsid w:val="00B25F7B"/>
    <w:rsid w:val="00B26399"/>
    <w:rsid w:val="00B26E10"/>
    <w:rsid w:val="00B2758D"/>
    <w:rsid w:val="00B27A98"/>
    <w:rsid w:val="00B27D3C"/>
    <w:rsid w:val="00B27F63"/>
    <w:rsid w:val="00B27FE6"/>
    <w:rsid w:val="00B30507"/>
    <w:rsid w:val="00B30DFB"/>
    <w:rsid w:val="00B31B7F"/>
    <w:rsid w:val="00B32784"/>
    <w:rsid w:val="00B329DD"/>
    <w:rsid w:val="00B32B68"/>
    <w:rsid w:val="00B34201"/>
    <w:rsid w:val="00B342FF"/>
    <w:rsid w:val="00B3446C"/>
    <w:rsid w:val="00B3459E"/>
    <w:rsid w:val="00B34E73"/>
    <w:rsid w:val="00B354B5"/>
    <w:rsid w:val="00B35631"/>
    <w:rsid w:val="00B35951"/>
    <w:rsid w:val="00B35EB1"/>
    <w:rsid w:val="00B368BB"/>
    <w:rsid w:val="00B36A4F"/>
    <w:rsid w:val="00B37E47"/>
    <w:rsid w:val="00B40400"/>
    <w:rsid w:val="00B405C6"/>
    <w:rsid w:val="00B41138"/>
    <w:rsid w:val="00B412E8"/>
    <w:rsid w:val="00B418F6"/>
    <w:rsid w:val="00B42583"/>
    <w:rsid w:val="00B4261F"/>
    <w:rsid w:val="00B429E5"/>
    <w:rsid w:val="00B43456"/>
    <w:rsid w:val="00B4362F"/>
    <w:rsid w:val="00B43E36"/>
    <w:rsid w:val="00B440DC"/>
    <w:rsid w:val="00B4441D"/>
    <w:rsid w:val="00B45094"/>
    <w:rsid w:val="00B450F4"/>
    <w:rsid w:val="00B455A2"/>
    <w:rsid w:val="00B45E2F"/>
    <w:rsid w:val="00B4658B"/>
    <w:rsid w:val="00B46C6D"/>
    <w:rsid w:val="00B46F8D"/>
    <w:rsid w:val="00B47427"/>
    <w:rsid w:val="00B47447"/>
    <w:rsid w:val="00B47A90"/>
    <w:rsid w:val="00B50880"/>
    <w:rsid w:val="00B51433"/>
    <w:rsid w:val="00B526FB"/>
    <w:rsid w:val="00B52CC0"/>
    <w:rsid w:val="00B53674"/>
    <w:rsid w:val="00B53677"/>
    <w:rsid w:val="00B53861"/>
    <w:rsid w:val="00B53FF5"/>
    <w:rsid w:val="00B54C74"/>
    <w:rsid w:val="00B557A6"/>
    <w:rsid w:val="00B559D0"/>
    <w:rsid w:val="00B5662B"/>
    <w:rsid w:val="00B5685F"/>
    <w:rsid w:val="00B5724D"/>
    <w:rsid w:val="00B5748F"/>
    <w:rsid w:val="00B60495"/>
    <w:rsid w:val="00B6069A"/>
    <w:rsid w:val="00B60969"/>
    <w:rsid w:val="00B6099D"/>
    <w:rsid w:val="00B60B77"/>
    <w:rsid w:val="00B611D7"/>
    <w:rsid w:val="00B61523"/>
    <w:rsid w:val="00B62127"/>
    <w:rsid w:val="00B62292"/>
    <w:rsid w:val="00B62B00"/>
    <w:rsid w:val="00B631D1"/>
    <w:rsid w:val="00B63A2A"/>
    <w:rsid w:val="00B64EEE"/>
    <w:rsid w:val="00B65292"/>
    <w:rsid w:val="00B6549A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170"/>
    <w:rsid w:val="00B71256"/>
    <w:rsid w:val="00B712C3"/>
    <w:rsid w:val="00B717B7"/>
    <w:rsid w:val="00B7197E"/>
    <w:rsid w:val="00B71B51"/>
    <w:rsid w:val="00B729B3"/>
    <w:rsid w:val="00B72BFA"/>
    <w:rsid w:val="00B73D35"/>
    <w:rsid w:val="00B73DFE"/>
    <w:rsid w:val="00B74019"/>
    <w:rsid w:val="00B741CA"/>
    <w:rsid w:val="00B74E66"/>
    <w:rsid w:val="00B74F5B"/>
    <w:rsid w:val="00B75880"/>
    <w:rsid w:val="00B75A4B"/>
    <w:rsid w:val="00B75C46"/>
    <w:rsid w:val="00B75C62"/>
    <w:rsid w:val="00B75ECF"/>
    <w:rsid w:val="00B75FCF"/>
    <w:rsid w:val="00B765EE"/>
    <w:rsid w:val="00B7727A"/>
    <w:rsid w:val="00B7779D"/>
    <w:rsid w:val="00B777F9"/>
    <w:rsid w:val="00B778D8"/>
    <w:rsid w:val="00B77FCE"/>
    <w:rsid w:val="00B81849"/>
    <w:rsid w:val="00B82343"/>
    <w:rsid w:val="00B82559"/>
    <w:rsid w:val="00B827C2"/>
    <w:rsid w:val="00B82FD9"/>
    <w:rsid w:val="00B83076"/>
    <w:rsid w:val="00B837B3"/>
    <w:rsid w:val="00B83EB2"/>
    <w:rsid w:val="00B83EB3"/>
    <w:rsid w:val="00B845D4"/>
    <w:rsid w:val="00B84A12"/>
    <w:rsid w:val="00B84B5C"/>
    <w:rsid w:val="00B850D6"/>
    <w:rsid w:val="00B858D1"/>
    <w:rsid w:val="00B85C66"/>
    <w:rsid w:val="00B868CB"/>
    <w:rsid w:val="00B87017"/>
    <w:rsid w:val="00B8703B"/>
    <w:rsid w:val="00B8731D"/>
    <w:rsid w:val="00B87611"/>
    <w:rsid w:val="00B87903"/>
    <w:rsid w:val="00B87BCA"/>
    <w:rsid w:val="00B90084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40AA"/>
    <w:rsid w:val="00B9483A"/>
    <w:rsid w:val="00B9497F"/>
    <w:rsid w:val="00B94DDF"/>
    <w:rsid w:val="00B9507F"/>
    <w:rsid w:val="00B95698"/>
    <w:rsid w:val="00B9587B"/>
    <w:rsid w:val="00B97173"/>
    <w:rsid w:val="00B97464"/>
    <w:rsid w:val="00B97B4C"/>
    <w:rsid w:val="00BA0031"/>
    <w:rsid w:val="00BA0D38"/>
    <w:rsid w:val="00BA16C2"/>
    <w:rsid w:val="00BA1D88"/>
    <w:rsid w:val="00BA29C0"/>
    <w:rsid w:val="00BA2BFF"/>
    <w:rsid w:val="00BA2C07"/>
    <w:rsid w:val="00BA415C"/>
    <w:rsid w:val="00BA4DFE"/>
    <w:rsid w:val="00BA51CD"/>
    <w:rsid w:val="00BA57E5"/>
    <w:rsid w:val="00BA5BB2"/>
    <w:rsid w:val="00BA61B4"/>
    <w:rsid w:val="00BA6445"/>
    <w:rsid w:val="00BA69DF"/>
    <w:rsid w:val="00BA6A66"/>
    <w:rsid w:val="00BA737E"/>
    <w:rsid w:val="00BB04C8"/>
    <w:rsid w:val="00BB080E"/>
    <w:rsid w:val="00BB0AE7"/>
    <w:rsid w:val="00BB1C6E"/>
    <w:rsid w:val="00BB2001"/>
    <w:rsid w:val="00BB2977"/>
    <w:rsid w:val="00BB2F73"/>
    <w:rsid w:val="00BB4177"/>
    <w:rsid w:val="00BB45A0"/>
    <w:rsid w:val="00BB480D"/>
    <w:rsid w:val="00BB4C2A"/>
    <w:rsid w:val="00BB5BAF"/>
    <w:rsid w:val="00BB5CF7"/>
    <w:rsid w:val="00BB5FA7"/>
    <w:rsid w:val="00BB62BA"/>
    <w:rsid w:val="00BB640D"/>
    <w:rsid w:val="00BB6744"/>
    <w:rsid w:val="00BC073A"/>
    <w:rsid w:val="00BC09C7"/>
    <w:rsid w:val="00BC0B0C"/>
    <w:rsid w:val="00BC112B"/>
    <w:rsid w:val="00BC17A2"/>
    <w:rsid w:val="00BC1BAB"/>
    <w:rsid w:val="00BC1DE4"/>
    <w:rsid w:val="00BC28B8"/>
    <w:rsid w:val="00BC2E3C"/>
    <w:rsid w:val="00BC31F6"/>
    <w:rsid w:val="00BC32AB"/>
    <w:rsid w:val="00BC35E0"/>
    <w:rsid w:val="00BC3C30"/>
    <w:rsid w:val="00BC3E34"/>
    <w:rsid w:val="00BC426D"/>
    <w:rsid w:val="00BC438A"/>
    <w:rsid w:val="00BC452A"/>
    <w:rsid w:val="00BC479F"/>
    <w:rsid w:val="00BC48BC"/>
    <w:rsid w:val="00BC4B60"/>
    <w:rsid w:val="00BC4E81"/>
    <w:rsid w:val="00BC5345"/>
    <w:rsid w:val="00BC5DBF"/>
    <w:rsid w:val="00BC7271"/>
    <w:rsid w:val="00BC7649"/>
    <w:rsid w:val="00BC79D2"/>
    <w:rsid w:val="00BD03F7"/>
    <w:rsid w:val="00BD062D"/>
    <w:rsid w:val="00BD11DA"/>
    <w:rsid w:val="00BD165D"/>
    <w:rsid w:val="00BD17E0"/>
    <w:rsid w:val="00BD18E0"/>
    <w:rsid w:val="00BD1ADC"/>
    <w:rsid w:val="00BD2521"/>
    <w:rsid w:val="00BD2715"/>
    <w:rsid w:val="00BD2DBC"/>
    <w:rsid w:val="00BD36FB"/>
    <w:rsid w:val="00BD3753"/>
    <w:rsid w:val="00BD3C07"/>
    <w:rsid w:val="00BD3CC8"/>
    <w:rsid w:val="00BD479C"/>
    <w:rsid w:val="00BD4C88"/>
    <w:rsid w:val="00BD4E43"/>
    <w:rsid w:val="00BD5144"/>
    <w:rsid w:val="00BD572B"/>
    <w:rsid w:val="00BD58CA"/>
    <w:rsid w:val="00BD69EB"/>
    <w:rsid w:val="00BD6C19"/>
    <w:rsid w:val="00BD79E3"/>
    <w:rsid w:val="00BD7A16"/>
    <w:rsid w:val="00BD7AC4"/>
    <w:rsid w:val="00BE0258"/>
    <w:rsid w:val="00BE03A0"/>
    <w:rsid w:val="00BE0AA3"/>
    <w:rsid w:val="00BE0B25"/>
    <w:rsid w:val="00BE101F"/>
    <w:rsid w:val="00BE195C"/>
    <w:rsid w:val="00BE2269"/>
    <w:rsid w:val="00BE26F8"/>
    <w:rsid w:val="00BE2D61"/>
    <w:rsid w:val="00BE3205"/>
    <w:rsid w:val="00BE36B4"/>
    <w:rsid w:val="00BE3DDD"/>
    <w:rsid w:val="00BE3E2C"/>
    <w:rsid w:val="00BE4ADE"/>
    <w:rsid w:val="00BE50E8"/>
    <w:rsid w:val="00BE5279"/>
    <w:rsid w:val="00BE541E"/>
    <w:rsid w:val="00BE5549"/>
    <w:rsid w:val="00BE5A79"/>
    <w:rsid w:val="00BE609F"/>
    <w:rsid w:val="00BE62DF"/>
    <w:rsid w:val="00BE6312"/>
    <w:rsid w:val="00BE699F"/>
    <w:rsid w:val="00BE70E1"/>
    <w:rsid w:val="00BE73A2"/>
    <w:rsid w:val="00BE7836"/>
    <w:rsid w:val="00BF00BE"/>
    <w:rsid w:val="00BF0C16"/>
    <w:rsid w:val="00BF1273"/>
    <w:rsid w:val="00BF1A00"/>
    <w:rsid w:val="00BF1F62"/>
    <w:rsid w:val="00BF24EC"/>
    <w:rsid w:val="00BF25CC"/>
    <w:rsid w:val="00BF2640"/>
    <w:rsid w:val="00BF280D"/>
    <w:rsid w:val="00BF28BA"/>
    <w:rsid w:val="00BF38E9"/>
    <w:rsid w:val="00BF3A2F"/>
    <w:rsid w:val="00BF3A9C"/>
    <w:rsid w:val="00BF3D37"/>
    <w:rsid w:val="00BF3DCE"/>
    <w:rsid w:val="00BF42BF"/>
    <w:rsid w:val="00BF50E3"/>
    <w:rsid w:val="00BF57F4"/>
    <w:rsid w:val="00BF6378"/>
    <w:rsid w:val="00BF71A5"/>
    <w:rsid w:val="00BF7A26"/>
    <w:rsid w:val="00BF7B07"/>
    <w:rsid w:val="00BF7C13"/>
    <w:rsid w:val="00BF7DBA"/>
    <w:rsid w:val="00C00004"/>
    <w:rsid w:val="00C00309"/>
    <w:rsid w:val="00C00770"/>
    <w:rsid w:val="00C00943"/>
    <w:rsid w:val="00C00FB9"/>
    <w:rsid w:val="00C01184"/>
    <w:rsid w:val="00C024AF"/>
    <w:rsid w:val="00C02E09"/>
    <w:rsid w:val="00C032FB"/>
    <w:rsid w:val="00C039D5"/>
    <w:rsid w:val="00C03DA5"/>
    <w:rsid w:val="00C046D0"/>
    <w:rsid w:val="00C04DE6"/>
    <w:rsid w:val="00C05937"/>
    <w:rsid w:val="00C062F1"/>
    <w:rsid w:val="00C063B9"/>
    <w:rsid w:val="00C06FC6"/>
    <w:rsid w:val="00C070B0"/>
    <w:rsid w:val="00C0743F"/>
    <w:rsid w:val="00C07898"/>
    <w:rsid w:val="00C07EA6"/>
    <w:rsid w:val="00C07EAA"/>
    <w:rsid w:val="00C111F8"/>
    <w:rsid w:val="00C11491"/>
    <w:rsid w:val="00C11576"/>
    <w:rsid w:val="00C128F6"/>
    <w:rsid w:val="00C12C4D"/>
    <w:rsid w:val="00C13F2F"/>
    <w:rsid w:val="00C13FB5"/>
    <w:rsid w:val="00C146B5"/>
    <w:rsid w:val="00C14C64"/>
    <w:rsid w:val="00C157D2"/>
    <w:rsid w:val="00C1627D"/>
    <w:rsid w:val="00C16945"/>
    <w:rsid w:val="00C16BA8"/>
    <w:rsid w:val="00C170D6"/>
    <w:rsid w:val="00C17671"/>
    <w:rsid w:val="00C17702"/>
    <w:rsid w:val="00C17988"/>
    <w:rsid w:val="00C17F8D"/>
    <w:rsid w:val="00C20416"/>
    <w:rsid w:val="00C204E8"/>
    <w:rsid w:val="00C20B91"/>
    <w:rsid w:val="00C21168"/>
    <w:rsid w:val="00C211B9"/>
    <w:rsid w:val="00C211D1"/>
    <w:rsid w:val="00C21A5F"/>
    <w:rsid w:val="00C22301"/>
    <w:rsid w:val="00C22872"/>
    <w:rsid w:val="00C2288F"/>
    <w:rsid w:val="00C23AEE"/>
    <w:rsid w:val="00C23EA3"/>
    <w:rsid w:val="00C24D16"/>
    <w:rsid w:val="00C250DC"/>
    <w:rsid w:val="00C26019"/>
    <w:rsid w:val="00C266F1"/>
    <w:rsid w:val="00C26A00"/>
    <w:rsid w:val="00C26E85"/>
    <w:rsid w:val="00C2710C"/>
    <w:rsid w:val="00C273A2"/>
    <w:rsid w:val="00C27D5E"/>
    <w:rsid w:val="00C3072A"/>
    <w:rsid w:val="00C30C05"/>
    <w:rsid w:val="00C31995"/>
    <w:rsid w:val="00C327B8"/>
    <w:rsid w:val="00C33040"/>
    <w:rsid w:val="00C33255"/>
    <w:rsid w:val="00C34708"/>
    <w:rsid w:val="00C34C7E"/>
    <w:rsid w:val="00C34CE4"/>
    <w:rsid w:val="00C34D68"/>
    <w:rsid w:val="00C34EEC"/>
    <w:rsid w:val="00C351EF"/>
    <w:rsid w:val="00C35AE1"/>
    <w:rsid w:val="00C36725"/>
    <w:rsid w:val="00C36895"/>
    <w:rsid w:val="00C3786A"/>
    <w:rsid w:val="00C378B2"/>
    <w:rsid w:val="00C37A32"/>
    <w:rsid w:val="00C37B5B"/>
    <w:rsid w:val="00C37FA8"/>
    <w:rsid w:val="00C40403"/>
    <w:rsid w:val="00C4163D"/>
    <w:rsid w:val="00C41764"/>
    <w:rsid w:val="00C41B5F"/>
    <w:rsid w:val="00C42014"/>
    <w:rsid w:val="00C427B3"/>
    <w:rsid w:val="00C42C86"/>
    <w:rsid w:val="00C4384F"/>
    <w:rsid w:val="00C43A2A"/>
    <w:rsid w:val="00C43B01"/>
    <w:rsid w:val="00C43C59"/>
    <w:rsid w:val="00C43F0A"/>
    <w:rsid w:val="00C44AE2"/>
    <w:rsid w:val="00C44B68"/>
    <w:rsid w:val="00C44F5E"/>
    <w:rsid w:val="00C46F17"/>
    <w:rsid w:val="00C470C1"/>
    <w:rsid w:val="00C47288"/>
    <w:rsid w:val="00C47B8A"/>
    <w:rsid w:val="00C47E34"/>
    <w:rsid w:val="00C50781"/>
    <w:rsid w:val="00C5082B"/>
    <w:rsid w:val="00C50FD9"/>
    <w:rsid w:val="00C51CE4"/>
    <w:rsid w:val="00C51DBD"/>
    <w:rsid w:val="00C536A3"/>
    <w:rsid w:val="00C540D6"/>
    <w:rsid w:val="00C54313"/>
    <w:rsid w:val="00C552B8"/>
    <w:rsid w:val="00C55A62"/>
    <w:rsid w:val="00C55D7C"/>
    <w:rsid w:val="00C560E2"/>
    <w:rsid w:val="00C5662D"/>
    <w:rsid w:val="00C574D4"/>
    <w:rsid w:val="00C57875"/>
    <w:rsid w:val="00C57EA3"/>
    <w:rsid w:val="00C6048A"/>
    <w:rsid w:val="00C60D14"/>
    <w:rsid w:val="00C60E1C"/>
    <w:rsid w:val="00C61136"/>
    <w:rsid w:val="00C620CA"/>
    <w:rsid w:val="00C622D1"/>
    <w:rsid w:val="00C62BDE"/>
    <w:rsid w:val="00C63502"/>
    <w:rsid w:val="00C6367D"/>
    <w:rsid w:val="00C640AD"/>
    <w:rsid w:val="00C6469D"/>
    <w:rsid w:val="00C64F7D"/>
    <w:rsid w:val="00C659F4"/>
    <w:rsid w:val="00C662EB"/>
    <w:rsid w:val="00C7078B"/>
    <w:rsid w:val="00C714A6"/>
    <w:rsid w:val="00C71848"/>
    <w:rsid w:val="00C71CCB"/>
    <w:rsid w:val="00C71FF7"/>
    <w:rsid w:val="00C7275D"/>
    <w:rsid w:val="00C72C19"/>
    <w:rsid w:val="00C7315C"/>
    <w:rsid w:val="00C74142"/>
    <w:rsid w:val="00C74309"/>
    <w:rsid w:val="00C7447D"/>
    <w:rsid w:val="00C7551B"/>
    <w:rsid w:val="00C759D6"/>
    <w:rsid w:val="00C75A76"/>
    <w:rsid w:val="00C75DD6"/>
    <w:rsid w:val="00C75DD9"/>
    <w:rsid w:val="00C75FD2"/>
    <w:rsid w:val="00C76CCA"/>
    <w:rsid w:val="00C76D1B"/>
    <w:rsid w:val="00C77428"/>
    <w:rsid w:val="00C77D20"/>
    <w:rsid w:val="00C80165"/>
    <w:rsid w:val="00C80631"/>
    <w:rsid w:val="00C80D35"/>
    <w:rsid w:val="00C816A7"/>
    <w:rsid w:val="00C81BFE"/>
    <w:rsid w:val="00C82611"/>
    <w:rsid w:val="00C826A1"/>
    <w:rsid w:val="00C82A4D"/>
    <w:rsid w:val="00C831FD"/>
    <w:rsid w:val="00C833C9"/>
    <w:rsid w:val="00C83701"/>
    <w:rsid w:val="00C8370B"/>
    <w:rsid w:val="00C83990"/>
    <w:rsid w:val="00C84218"/>
    <w:rsid w:val="00C84592"/>
    <w:rsid w:val="00C8470A"/>
    <w:rsid w:val="00C8538B"/>
    <w:rsid w:val="00C8565F"/>
    <w:rsid w:val="00C86845"/>
    <w:rsid w:val="00C86B60"/>
    <w:rsid w:val="00C87CB2"/>
    <w:rsid w:val="00C906C3"/>
    <w:rsid w:val="00C90AB5"/>
    <w:rsid w:val="00C911DE"/>
    <w:rsid w:val="00C91245"/>
    <w:rsid w:val="00C91273"/>
    <w:rsid w:val="00C91478"/>
    <w:rsid w:val="00C91B87"/>
    <w:rsid w:val="00C91C79"/>
    <w:rsid w:val="00C92480"/>
    <w:rsid w:val="00C93661"/>
    <w:rsid w:val="00C95141"/>
    <w:rsid w:val="00C95305"/>
    <w:rsid w:val="00C96661"/>
    <w:rsid w:val="00C96ABA"/>
    <w:rsid w:val="00C96BB7"/>
    <w:rsid w:val="00C97196"/>
    <w:rsid w:val="00C9728F"/>
    <w:rsid w:val="00C9785B"/>
    <w:rsid w:val="00C97871"/>
    <w:rsid w:val="00C978F5"/>
    <w:rsid w:val="00C97EEC"/>
    <w:rsid w:val="00CA122F"/>
    <w:rsid w:val="00CA1E5D"/>
    <w:rsid w:val="00CA1FA0"/>
    <w:rsid w:val="00CA2693"/>
    <w:rsid w:val="00CA2995"/>
    <w:rsid w:val="00CA29B9"/>
    <w:rsid w:val="00CA2B9C"/>
    <w:rsid w:val="00CA2CE2"/>
    <w:rsid w:val="00CA2FEA"/>
    <w:rsid w:val="00CA344F"/>
    <w:rsid w:val="00CA35C0"/>
    <w:rsid w:val="00CA3F62"/>
    <w:rsid w:val="00CA45A1"/>
    <w:rsid w:val="00CA4605"/>
    <w:rsid w:val="00CA4672"/>
    <w:rsid w:val="00CA46C3"/>
    <w:rsid w:val="00CA4C6C"/>
    <w:rsid w:val="00CA51B2"/>
    <w:rsid w:val="00CA5597"/>
    <w:rsid w:val="00CA5C8F"/>
    <w:rsid w:val="00CA5E3E"/>
    <w:rsid w:val="00CA5F3C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14E8"/>
    <w:rsid w:val="00CB18BE"/>
    <w:rsid w:val="00CB194A"/>
    <w:rsid w:val="00CB1A10"/>
    <w:rsid w:val="00CB1EE8"/>
    <w:rsid w:val="00CB1EFA"/>
    <w:rsid w:val="00CB25CF"/>
    <w:rsid w:val="00CB2F98"/>
    <w:rsid w:val="00CB3306"/>
    <w:rsid w:val="00CB388A"/>
    <w:rsid w:val="00CB3A94"/>
    <w:rsid w:val="00CB3E97"/>
    <w:rsid w:val="00CB4209"/>
    <w:rsid w:val="00CB452E"/>
    <w:rsid w:val="00CB5E9F"/>
    <w:rsid w:val="00CB60C3"/>
    <w:rsid w:val="00CB6249"/>
    <w:rsid w:val="00CB6BCE"/>
    <w:rsid w:val="00CB74CF"/>
    <w:rsid w:val="00CC0215"/>
    <w:rsid w:val="00CC191A"/>
    <w:rsid w:val="00CC19C0"/>
    <w:rsid w:val="00CC2C3D"/>
    <w:rsid w:val="00CC2C7B"/>
    <w:rsid w:val="00CC2EF6"/>
    <w:rsid w:val="00CC31C0"/>
    <w:rsid w:val="00CC35A4"/>
    <w:rsid w:val="00CC3F32"/>
    <w:rsid w:val="00CC45E6"/>
    <w:rsid w:val="00CC54BF"/>
    <w:rsid w:val="00CC5C7B"/>
    <w:rsid w:val="00CC6AF5"/>
    <w:rsid w:val="00CC75EE"/>
    <w:rsid w:val="00CC7856"/>
    <w:rsid w:val="00CC7ACC"/>
    <w:rsid w:val="00CC7ADA"/>
    <w:rsid w:val="00CC7ECC"/>
    <w:rsid w:val="00CD0572"/>
    <w:rsid w:val="00CD074F"/>
    <w:rsid w:val="00CD07A5"/>
    <w:rsid w:val="00CD0A2E"/>
    <w:rsid w:val="00CD0A3C"/>
    <w:rsid w:val="00CD13EE"/>
    <w:rsid w:val="00CD15ED"/>
    <w:rsid w:val="00CD19DB"/>
    <w:rsid w:val="00CD1B79"/>
    <w:rsid w:val="00CD2439"/>
    <w:rsid w:val="00CD24B3"/>
    <w:rsid w:val="00CD2DD8"/>
    <w:rsid w:val="00CD2DE9"/>
    <w:rsid w:val="00CD3548"/>
    <w:rsid w:val="00CD38C5"/>
    <w:rsid w:val="00CD39C2"/>
    <w:rsid w:val="00CD39F9"/>
    <w:rsid w:val="00CD4B89"/>
    <w:rsid w:val="00CD54B1"/>
    <w:rsid w:val="00CD5881"/>
    <w:rsid w:val="00CD5A0D"/>
    <w:rsid w:val="00CD5E77"/>
    <w:rsid w:val="00CD6505"/>
    <w:rsid w:val="00CD6576"/>
    <w:rsid w:val="00CD6737"/>
    <w:rsid w:val="00CD796E"/>
    <w:rsid w:val="00CE0203"/>
    <w:rsid w:val="00CE33CF"/>
    <w:rsid w:val="00CE44D6"/>
    <w:rsid w:val="00CE4514"/>
    <w:rsid w:val="00CE4AAE"/>
    <w:rsid w:val="00CE52A8"/>
    <w:rsid w:val="00CE5752"/>
    <w:rsid w:val="00CE594F"/>
    <w:rsid w:val="00CE5A0B"/>
    <w:rsid w:val="00CE5EE9"/>
    <w:rsid w:val="00CE5FD8"/>
    <w:rsid w:val="00CE628D"/>
    <w:rsid w:val="00CE6300"/>
    <w:rsid w:val="00CE678F"/>
    <w:rsid w:val="00CE695F"/>
    <w:rsid w:val="00CE6AAF"/>
    <w:rsid w:val="00CE6EA4"/>
    <w:rsid w:val="00CE74EE"/>
    <w:rsid w:val="00CE76C2"/>
    <w:rsid w:val="00CF0744"/>
    <w:rsid w:val="00CF0AC0"/>
    <w:rsid w:val="00CF0BA4"/>
    <w:rsid w:val="00CF17DD"/>
    <w:rsid w:val="00CF19E0"/>
    <w:rsid w:val="00CF1D15"/>
    <w:rsid w:val="00CF1DA7"/>
    <w:rsid w:val="00CF229D"/>
    <w:rsid w:val="00CF22D3"/>
    <w:rsid w:val="00CF2A85"/>
    <w:rsid w:val="00CF31A4"/>
    <w:rsid w:val="00CF3534"/>
    <w:rsid w:val="00CF4590"/>
    <w:rsid w:val="00CF54D2"/>
    <w:rsid w:val="00CF61E7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51E"/>
    <w:rsid w:val="00D0386A"/>
    <w:rsid w:val="00D03AC5"/>
    <w:rsid w:val="00D04E87"/>
    <w:rsid w:val="00D051D0"/>
    <w:rsid w:val="00D0534F"/>
    <w:rsid w:val="00D0555E"/>
    <w:rsid w:val="00D06290"/>
    <w:rsid w:val="00D0683A"/>
    <w:rsid w:val="00D068F2"/>
    <w:rsid w:val="00D06B4D"/>
    <w:rsid w:val="00D06FDF"/>
    <w:rsid w:val="00D06FF5"/>
    <w:rsid w:val="00D07717"/>
    <w:rsid w:val="00D07AED"/>
    <w:rsid w:val="00D10A79"/>
    <w:rsid w:val="00D10ED4"/>
    <w:rsid w:val="00D110E1"/>
    <w:rsid w:val="00D11231"/>
    <w:rsid w:val="00D113D5"/>
    <w:rsid w:val="00D11657"/>
    <w:rsid w:val="00D119B1"/>
    <w:rsid w:val="00D11A7E"/>
    <w:rsid w:val="00D11E39"/>
    <w:rsid w:val="00D1276B"/>
    <w:rsid w:val="00D1297F"/>
    <w:rsid w:val="00D12F7F"/>
    <w:rsid w:val="00D1319C"/>
    <w:rsid w:val="00D1356D"/>
    <w:rsid w:val="00D13D11"/>
    <w:rsid w:val="00D143C3"/>
    <w:rsid w:val="00D1449E"/>
    <w:rsid w:val="00D14520"/>
    <w:rsid w:val="00D15214"/>
    <w:rsid w:val="00D1594A"/>
    <w:rsid w:val="00D15D1D"/>
    <w:rsid w:val="00D15FE8"/>
    <w:rsid w:val="00D16465"/>
    <w:rsid w:val="00D1648B"/>
    <w:rsid w:val="00D17142"/>
    <w:rsid w:val="00D1723F"/>
    <w:rsid w:val="00D1725E"/>
    <w:rsid w:val="00D1739E"/>
    <w:rsid w:val="00D176DA"/>
    <w:rsid w:val="00D17C53"/>
    <w:rsid w:val="00D17CAB"/>
    <w:rsid w:val="00D20847"/>
    <w:rsid w:val="00D20CB2"/>
    <w:rsid w:val="00D20CE7"/>
    <w:rsid w:val="00D211D3"/>
    <w:rsid w:val="00D217F1"/>
    <w:rsid w:val="00D21CB6"/>
    <w:rsid w:val="00D221CD"/>
    <w:rsid w:val="00D222EA"/>
    <w:rsid w:val="00D23352"/>
    <w:rsid w:val="00D241B9"/>
    <w:rsid w:val="00D24401"/>
    <w:rsid w:val="00D244C2"/>
    <w:rsid w:val="00D24B63"/>
    <w:rsid w:val="00D24C98"/>
    <w:rsid w:val="00D25CFD"/>
    <w:rsid w:val="00D260EA"/>
    <w:rsid w:val="00D26483"/>
    <w:rsid w:val="00D265BF"/>
    <w:rsid w:val="00D26EE0"/>
    <w:rsid w:val="00D27466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31A9"/>
    <w:rsid w:val="00D34395"/>
    <w:rsid w:val="00D344BA"/>
    <w:rsid w:val="00D344BD"/>
    <w:rsid w:val="00D3457F"/>
    <w:rsid w:val="00D346C4"/>
    <w:rsid w:val="00D346E4"/>
    <w:rsid w:val="00D348E4"/>
    <w:rsid w:val="00D34B2D"/>
    <w:rsid w:val="00D34CCF"/>
    <w:rsid w:val="00D358FF"/>
    <w:rsid w:val="00D360A7"/>
    <w:rsid w:val="00D362AB"/>
    <w:rsid w:val="00D3644B"/>
    <w:rsid w:val="00D36829"/>
    <w:rsid w:val="00D36875"/>
    <w:rsid w:val="00D40582"/>
    <w:rsid w:val="00D40B07"/>
    <w:rsid w:val="00D4165D"/>
    <w:rsid w:val="00D42FC3"/>
    <w:rsid w:val="00D437A7"/>
    <w:rsid w:val="00D43997"/>
    <w:rsid w:val="00D43B6B"/>
    <w:rsid w:val="00D43F03"/>
    <w:rsid w:val="00D4451C"/>
    <w:rsid w:val="00D45252"/>
    <w:rsid w:val="00D452B8"/>
    <w:rsid w:val="00D45D29"/>
    <w:rsid w:val="00D45D4B"/>
    <w:rsid w:val="00D463A7"/>
    <w:rsid w:val="00D46B7A"/>
    <w:rsid w:val="00D47111"/>
    <w:rsid w:val="00D471A3"/>
    <w:rsid w:val="00D47386"/>
    <w:rsid w:val="00D4752D"/>
    <w:rsid w:val="00D47EA2"/>
    <w:rsid w:val="00D50538"/>
    <w:rsid w:val="00D50675"/>
    <w:rsid w:val="00D50AB5"/>
    <w:rsid w:val="00D51CD9"/>
    <w:rsid w:val="00D51E70"/>
    <w:rsid w:val="00D51E82"/>
    <w:rsid w:val="00D522E7"/>
    <w:rsid w:val="00D52388"/>
    <w:rsid w:val="00D52E15"/>
    <w:rsid w:val="00D536E1"/>
    <w:rsid w:val="00D540DE"/>
    <w:rsid w:val="00D5418E"/>
    <w:rsid w:val="00D5426C"/>
    <w:rsid w:val="00D54B65"/>
    <w:rsid w:val="00D54D29"/>
    <w:rsid w:val="00D54F72"/>
    <w:rsid w:val="00D5512E"/>
    <w:rsid w:val="00D553CD"/>
    <w:rsid w:val="00D5595E"/>
    <w:rsid w:val="00D55BA1"/>
    <w:rsid w:val="00D55F81"/>
    <w:rsid w:val="00D562A3"/>
    <w:rsid w:val="00D56FEA"/>
    <w:rsid w:val="00D57EF7"/>
    <w:rsid w:val="00D57F17"/>
    <w:rsid w:val="00D57F6C"/>
    <w:rsid w:val="00D60DD9"/>
    <w:rsid w:val="00D610DD"/>
    <w:rsid w:val="00D61B07"/>
    <w:rsid w:val="00D61C55"/>
    <w:rsid w:val="00D621C6"/>
    <w:rsid w:val="00D62B36"/>
    <w:rsid w:val="00D632E1"/>
    <w:rsid w:val="00D6461E"/>
    <w:rsid w:val="00D65CDE"/>
    <w:rsid w:val="00D70823"/>
    <w:rsid w:val="00D70882"/>
    <w:rsid w:val="00D70AFF"/>
    <w:rsid w:val="00D70BBF"/>
    <w:rsid w:val="00D7111C"/>
    <w:rsid w:val="00D7162C"/>
    <w:rsid w:val="00D7165A"/>
    <w:rsid w:val="00D719E8"/>
    <w:rsid w:val="00D7228C"/>
    <w:rsid w:val="00D72D88"/>
    <w:rsid w:val="00D7317D"/>
    <w:rsid w:val="00D73F01"/>
    <w:rsid w:val="00D73FBA"/>
    <w:rsid w:val="00D74489"/>
    <w:rsid w:val="00D7461C"/>
    <w:rsid w:val="00D74ACD"/>
    <w:rsid w:val="00D74B4B"/>
    <w:rsid w:val="00D75307"/>
    <w:rsid w:val="00D75D3E"/>
    <w:rsid w:val="00D764F2"/>
    <w:rsid w:val="00D7711D"/>
    <w:rsid w:val="00D77E24"/>
    <w:rsid w:val="00D8004B"/>
    <w:rsid w:val="00D80388"/>
    <w:rsid w:val="00D80662"/>
    <w:rsid w:val="00D80C80"/>
    <w:rsid w:val="00D81929"/>
    <w:rsid w:val="00D81E0D"/>
    <w:rsid w:val="00D821F3"/>
    <w:rsid w:val="00D82365"/>
    <w:rsid w:val="00D831C8"/>
    <w:rsid w:val="00D832F2"/>
    <w:rsid w:val="00D83DCA"/>
    <w:rsid w:val="00D841D8"/>
    <w:rsid w:val="00D84D48"/>
    <w:rsid w:val="00D86389"/>
    <w:rsid w:val="00D868AF"/>
    <w:rsid w:val="00D87093"/>
    <w:rsid w:val="00D8779A"/>
    <w:rsid w:val="00D900B2"/>
    <w:rsid w:val="00D9181C"/>
    <w:rsid w:val="00D92145"/>
    <w:rsid w:val="00D92820"/>
    <w:rsid w:val="00D92832"/>
    <w:rsid w:val="00D929ED"/>
    <w:rsid w:val="00D9300D"/>
    <w:rsid w:val="00D93055"/>
    <w:rsid w:val="00D93A9B"/>
    <w:rsid w:val="00D94477"/>
    <w:rsid w:val="00D94934"/>
    <w:rsid w:val="00D95A4D"/>
    <w:rsid w:val="00D95D70"/>
    <w:rsid w:val="00D96E29"/>
    <w:rsid w:val="00D97730"/>
    <w:rsid w:val="00D97CF7"/>
    <w:rsid w:val="00DA0250"/>
    <w:rsid w:val="00DA091C"/>
    <w:rsid w:val="00DA13BD"/>
    <w:rsid w:val="00DA1645"/>
    <w:rsid w:val="00DA2CB1"/>
    <w:rsid w:val="00DA3657"/>
    <w:rsid w:val="00DA3A5C"/>
    <w:rsid w:val="00DA3C85"/>
    <w:rsid w:val="00DA4272"/>
    <w:rsid w:val="00DA47E6"/>
    <w:rsid w:val="00DA5BEE"/>
    <w:rsid w:val="00DA63C3"/>
    <w:rsid w:val="00DA63ED"/>
    <w:rsid w:val="00DA6954"/>
    <w:rsid w:val="00DA6AA8"/>
    <w:rsid w:val="00DA6CE2"/>
    <w:rsid w:val="00DA7D61"/>
    <w:rsid w:val="00DB032F"/>
    <w:rsid w:val="00DB05C0"/>
    <w:rsid w:val="00DB118D"/>
    <w:rsid w:val="00DB1C9C"/>
    <w:rsid w:val="00DB1D53"/>
    <w:rsid w:val="00DB2B4B"/>
    <w:rsid w:val="00DB2E44"/>
    <w:rsid w:val="00DB364C"/>
    <w:rsid w:val="00DB3CC1"/>
    <w:rsid w:val="00DB4225"/>
    <w:rsid w:val="00DB42B2"/>
    <w:rsid w:val="00DB466E"/>
    <w:rsid w:val="00DB4F92"/>
    <w:rsid w:val="00DB55A5"/>
    <w:rsid w:val="00DB58E2"/>
    <w:rsid w:val="00DB5CE3"/>
    <w:rsid w:val="00DB6430"/>
    <w:rsid w:val="00DB66D3"/>
    <w:rsid w:val="00DB68A3"/>
    <w:rsid w:val="00DB6BE1"/>
    <w:rsid w:val="00DB76BE"/>
    <w:rsid w:val="00DC06DC"/>
    <w:rsid w:val="00DC0730"/>
    <w:rsid w:val="00DC0A11"/>
    <w:rsid w:val="00DC10F5"/>
    <w:rsid w:val="00DC1298"/>
    <w:rsid w:val="00DC154F"/>
    <w:rsid w:val="00DC19D2"/>
    <w:rsid w:val="00DC2817"/>
    <w:rsid w:val="00DC2E1E"/>
    <w:rsid w:val="00DC314D"/>
    <w:rsid w:val="00DC371F"/>
    <w:rsid w:val="00DC573B"/>
    <w:rsid w:val="00DC6771"/>
    <w:rsid w:val="00DC695E"/>
    <w:rsid w:val="00DC6C7F"/>
    <w:rsid w:val="00DC71B7"/>
    <w:rsid w:val="00DD0554"/>
    <w:rsid w:val="00DD0B5E"/>
    <w:rsid w:val="00DD116D"/>
    <w:rsid w:val="00DD17B8"/>
    <w:rsid w:val="00DD1C55"/>
    <w:rsid w:val="00DD208D"/>
    <w:rsid w:val="00DD212F"/>
    <w:rsid w:val="00DD387C"/>
    <w:rsid w:val="00DD474E"/>
    <w:rsid w:val="00DD5709"/>
    <w:rsid w:val="00DD586A"/>
    <w:rsid w:val="00DD6167"/>
    <w:rsid w:val="00DD6235"/>
    <w:rsid w:val="00DD6851"/>
    <w:rsid w:val="00DD68F2"/>
    <w:rsid w:val="00DD7C47"/>
    <w:rsid w:val="00DE03A8"/>
    <w:rsid w:val="00DE0597"/>
    <w:rsid w:val="00DE08C5"/>
    <w:rsid w:val="00DE0A22"/>
    <w:rsid w:val="00DE0BFF"/>
    <w:rsid w:val="00DE1016"/>
    <w:rsid w:val="00DE1F18"/>
    <w:rsid w:val="00DE2458"/>
    <w:rsid w:val="00DE2901"/>
    <w:rsid w:val="00DE29EE"/>
    <w:rsid w:val="00DE2B25"/>
    <w:rsid w:val="00DE2CB6"/>
    <w:rsid w:val="00DE3243"/>
    <w:rsid w:val="00DE330E"/>
    <w:rsid w:val="00DE350C"/>
    <w:rsid w:val="00DE50DE"/>
    <w:rsid w:val="00DE5DCB"/>
    <w:rsid w:val="00DE5F01"/>
    <w:rsid w:val="00DE603B"/>
    <w:rsid w:val="00DE6865"/>
    <w:rsid w:val="00DE735A"/>
    <w:rsid w:val="00DF034F"/>
    <w:rsid w:val="00DF03D1"/>
    <w:rsid w:val="00DF21B2"/>
    <w:rsid w:val="00DF23F5"/>
    <w:rsid w:val="00DF276B"/>
    <w:rsid w:val="00DF276C"/>
    <w:rsid w:val="00DF33E7"/>
    <w:rsid w:val="00DF3430"/>
    <w:rsid w:val="00DF37A7"/>
    <w:rsid w:val="00DF3909"/>
    <w:rsid w:val="00DF3F1C"/>
    <w:rsid w:val="00DF4076"/>
    <w:rsid w:val="00DF49E1"/>
    <w:rsid w:val="00DF4D06"/>
    <w:rsid w:val="00DF4E79"/>
    <w:rsid w:val="00DF5A7A"/>
    <w:rsid w:val="00DF5E43"/>
    <w:rsid w:val="00E001D4"/>
    <w:rsid w:val="00E00B44"/>
    <w:rsid w:val="00E0168C"/>
    <w:rsid w:val="00E019D6"/>
    <w:rsid w:val="00E01B87"/>
    <w:rsid w:val="00E034C3"/>
    <w:rsid w:val="00E03829"/>
    <w:rsid w:val="00E041B8"/>
    <w:rsid w:val="00E04E7F"/>
    <w:rsid w:val="00E05366"/>
    <w:rsid w:val="00E05C2B"/>
    <w:rsid w:val="00E05F4C"/>
    <w:rsid w:val="00E068D7"/>
    <w:rsid w:val="00E06F8B"/>
    <w:rsid w:val="00E07628"/>
    <w:rsid w:val="00E0766E"/>
    <w:rsid w:val="00E07E05"/>
    <w:rsid w:val="00E07E63"/>
    <w:rsid w:val="00E10D0B"/>
    <w:rsid w:val="00E10F28"/>
    <w:rsid w:val="00E1210B"/>
    <w:rsid w:val="00E12A4F"/>
    <w:rsid w:val="00E12E19"/>
    <w:rsid w:val="00E12EF2"/>
    <w:rsid w:val="00E13336"/>
    <w:rsid w:val="00E1336B"/>
    <w:rsid w:val="00E139E0"/>
    <w:rsid w:val="00E13CB2"/>
    <w:rsid w:val="00E13FC7"/>
    <w:rsid w:val="00E142D8"/>
    <w:rsid w:val="00E14AC8"/>
    <w:rsid w:val="00E14B8B"/>
    <w:rsid w:val="00E14DCD"/>
    <w:rsid w:val="00E151FE"/>
    <w:rsid w:val="00E154D8"/>
    <w:rsid w:val="00E15822"/>
    <w:rsid w:val="00E1584C"/>
    <w:rsid w:val="00E15892"/>
    <w:rsid w:val="00E15EC6"/>
    <w:rsid w:val="00E16632"/>
    <w:rsid w:val="00E173FA"/>
    <w:rsid w:val="00E17AD2"/>
    <w:rsid w:val="00E17B4E"/>
    <w:rsid w:val="00E20B17"/>
    <w:rsid w:val="00E21791"/>
    <w:rsid w:val="00E21B67"/>
    <w:rsid w:val="00E22BBA"/>
    <w:rsid w:val="00E22C0A"/>
    <w:rsid w:val="00E23283"/>
    <w:rsid w:val="00E23529"/>
    <w:rsid w:val="00E23542"/>
    <w:rsid w:val="00E244F6"/>
    <w:rsid w:val="00E257D0"/>
    <w:rsid w:val="00E257F7"/>
    <w:rsid w:val="00E259B9"/>
    <w:rsid w:val="00E2623D"/>
    <w:rsid w:val="00E27108"/>
    <w:rsid w:val="00E277FE"/>
    <w:rsid w:val="00E27BB6"/>
    <w:rsid w:val="00E30EB3"/>
    <w:rsid w:val="00E310D2"/>
    <w:rsid w:val="00E3130D"/>
    <w:rsid w:val="00E31323"/>
    <w:rsid w:val="00E313DF"/>
    <w:rsid w:val="00E3186C"/>
    <w:rsid w:val="00E31AC4"/>
    <w:rsid w:val="00E32195"/>
    <w:rsid w:val="00E322B0"/>
    <w:rsid w:val="00E32618"/>
    <w:rsid w:val="00E32CDA"/>
    <w:rsid w:val="00E330D1"/>
    <w:rsid w:val="00E333CA"/>
    <w:rsid w:val="00E33533"/>
    <w:rsid w:val="00E33816"/>
    <w:rsid w:val="00E34642"/>
    <w:rsid w:val="00E346A3"/>
    <w:rsid w:val="00E3491D"/>
    <w:rsid w:val="00E34B8A"/>
    <w:rsid w:val="00E34CDB"/>
    <w:rsid w:val="00E35B73"/>
    <w:rsid w:val="00E35FC9"/>
    <w:rsid w:val="00E36D95"/>
    <w:rsid w:val="00E36E49"/>
    <w:rsid w:val="00E37800"/>
    <w:rsid w:val="00E37A1B"/>
    <w:rsid w:val="00E37C2B"/>
    <w:rsid w:val="00E400AF"/>
    <w:rsid w:val="00E41BC3"/>
    <w:rsid w:val="00E41E37"/>
    <w:rsid w:val="00E42010"/>
    <w:rsid w:val="00E4235D"/>
    <w:rsid w:val="00E43251"/>
    <w:rsid w:val="00E432C0"/>
    <w:rsid w:val="00E43714"/>
    <w:rsid w:val="00E437D9"/>
    <w:rsid w:val="00E441EA"/>
    <w:rsid w:val="00E44AFD"/>
    <w:rsid w:val="00E454D1"/>
    <w:rsid w:val="00E45829"/>
    <w:rsid w:val="00E4598A"/>
    <w:rsid w:val="00E461D2"/>
    <w:rsid w:val="00E46D29"/>
    <w:rsid w:val="00E4706C"/>
    <w:rsid w:val="00E4708D"/>
    <w:rsid w:val="00E50531"/>
    <w:rsid w:val="00E51AE4"/>
    <w:rsid w:val="00E51E99"/>
    <w:rsid w:val="00E52B96"/>
    <w:rsid w:val="00E52BD2"/>
    <w:rsid w:val="00E5384D"/>
    <w:rsid w:val="00E53D82"/>
    <w:rsid w:val="00E53E1B"/>
    <w:rsid w:val="00E54020"/>
    <w:rsid w:val="00E54088"/>
    <w:rsid w:val="00E54C4C"/>
    <w:rsid w:val="00E54EE5"/>
    <w:rsid w:val="00E54FE7"/>
    <w:rsid w:val="00E5563C"/>
    <w:rsid w:val="00E5662F"/>
    <w:rsid w:val="00E5695E"/>
    <w:rsid w:val="00E57038"/>
    <w:rsid w:val="00E57B38"/>
    <w:rsid w:val="00E6006A"/>
    <w:rsid w:val="00E60610"/>
    <w:rsid w:val="00E60E08"/>
    <w:rsid w:val="00E60F2B"/>
    <w:rsid w:val="00E621A0"/>
    <w:rsid w:val="00E621AC"/>
    <w:rsid w:val="00E6293E"/>
    <w:rsid w:val="00E62BCE"/>
    <w:rsid w:val="00E62D18"/>
    <w:rsid w:val="00E633DF"/>
    <w:rsid w:val="00E6391E"/>
    <w:rsid w:val="00E64CDF"/>
    <w:rsid w:val="00E64D3B"/>
    <w:rsid w:val="00E64DD1"/>
    <w:rsid w:val="00E65AF4"/>
    <w:rsid w:val="00E65F73"/>
    <w:rsid w:val="00E664DD"/>
    <w:rsid w:val="00E668E4"/>
    <w:rsid w:val="00E66AE9"/>
    <w:rsid w:val="00E66C7F"/>
    <w:rsid w:val="00E66CA3"/>
    <w:rsid w:val="00E66DE6"/>
    <w:rsid w:val="00E670F9"/>
    <w:rsid w:val="00E70015"/>
    <w:rsid w:val="00E7033F"/>
    <w:rsid w:val="00E71124"/>
    <w:rsid w:val="00E711CB"/>
    <w:rsid w:val="00E71E60"/>
    <w:rsid w:val="00E72B5A"/>
    <w:rsid w:val="00E7383B"/>
    <w:rsid w:val="00E75D48"/>
    <w:rsid w:val="00E75DE7"/>
    <w:rsid w:val="00E7636A"/>
    <w:rsid w:val="00E7696A"/>
    <w:rsid w:val="00E76C59"/>
    <w:rsid w:val="00E779D8"/>
    <w:rsid w:val="00E77A23"/>
    <w:rsid w:val="00E77BC1"/>
    <w:rsid w:val="00E77DF0"/>
    <w:rsid w:val="00E802D4"/>
    <w:rsid w:val="00E80654"/>
    <w:rsid w:val="00E80711"/>
    <w:rsid w:val="00E807E8"/>
    <w:rsid w:val="00E80CCD"/>
    <w:rsid w:val="00E80F7C"/>
    <w:rsid w:val="00E813CB"/>
    <w:rsid w:val="00E814AA"/>
    <w:rsid w:val="00E8153F"/>
    <w:rsid w:val="00E817C1"/>
    <w:rsid w:val="00E8250E"/>
    <w:rsid w:val="00E82F0C"/>
    <w:rsid w:val="00E83D4F"/>
    <w:rsid w:val="00E83F2C"/>
    <w:rsid w:val="00E842C8"/>
    <w:rsid w:val="00E84A3C"/>
    <w:rsid w:val="00E84C63"/>
    <w:rsid w:val="00E85526"/>
    <w:rsid w:val="00E86049"/>
    <w:rsid w:val="00E866D4"/>
    <w:rsid w:val="00E86830"/>
    <w:rsid w:val="00E868E7"/>
    <w:rsid w:val="00E869CB"/>
    <w:rsid w:val="00E869D6"/>
    <w:rsid w:val="00E86DC3"/>
    <w:rsid w:val="00E86E62"/>
    <w:rsid w:val="00E871D8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402"/>
    <w:rsid w:val="00E92834"/>
    <w:rsid w:val="00E93EDC"/>
    <w:rsid w:val="00E94055"/>
    <w:rsid w:val="00E94771"/>
    <w:rsid w:val="00E9523F"/>
    <w:rsid w:val="00E9528A"/>
    <w:rsid w:val="00E95BBD"/>
    <w:rsid w:val="00E960A5"/>
    <w:rsid w:val="00E96649"/>
    <w:rsid w:val="00E96949"/>
    <w:rsid w:val="00E97023"/>
    <w:rsid w:val="00E9705A"/>
    <w:rsid w:val="00E97CAA"/>
    <w:rsid w:val="00E97F0F"/>
    <w:rsid w:val="00EA0128"/>
    <w:rsid w:val="00EA013B"/>
    <w:rsid w:val="00EA037A"/>
    <w:rsid w:val="00EA073A"/>
    <w:rsid w:val="00EA0AB4"/>
    <w:rsid w:val="00EA1115"/>
    <w:rsid w:val="00EA13F1"/>
    <w:rsid w:val="00EA175B"/>
    <w:rsid w:val="00EA1A02"/>
    <w:rsid w:val="00EA1CED"/>
    <w:rsid w:val="00EA21FB"/>
    <w:rsid w:val="00EA233F"/>
    <w:rsid w:val="00EA28CE"/>
    <w:rsid w:val="00EA2CB1"/>
    <w:rsid w:val="00EA31C1"/>
    <w:rsid w:val="00EA3684"/>
    <w:rsid w:val="00EA4215"/>
    <w:rsid w:val="00EA4FAD"/>
    <w:rsid w:val="00EA533D"/>
    <w:rsid w:val="00EA59D1"/>
    <w:rsid w:val="00EA5AE3"/>
    <w:rsid w:val="00EA6220"/>
    <w:rsid w:val="00EA64C0"/>
    <w:rsid w:val="00EA651F"/>
    <w:rsid w:val="00EA7626"/>
    <w:rsid w:val="00EB0300"/>
    <w:rsid w:val="00EB07D7"/>
    <w:rsid w:val="00EB09C4"/>
    <w:rsid w:val="00EB0E72"/>
    <w:rsid w:val="00EB1312"/>
    <w:rsid w:val="00EB193A"/>
    <w:rsid w:val="00EB1B0E"/>
    <w:rsid w:val="00EB1D72"/>
    <w:rsid w:val="00EB21F5"/>
    <w:rsid w:val="00EB2EB3"/>
    <w:rsid w:val="00EB3446"/>
    <w:rsid w:val="00EB36AD"/>
    <w:rsid w:val="00EB3C45"/>
    <w:rsid w:val="00EB3CFF"/>
    <w:rsid w:val="00EB5C90"/>
    <w:rsid w:val="00EB5E16"/>
    <w:rsid w:val="00EB6DA9"/>
    <w:rsid w:val="00EB6E3D"/>
    <w:rsid w:val="00EB76DB"/>
    <w:rsid w:val="00EB7ECF"/>
    <w:rsid w:val="00EC0FAE"/>
    <w:rsid w:val="00EC1097"/>
    <w:rsid w:val="00EC18B9"/>
    <w:rsid w:val="00EC19A7"/>
    <w:rsid w:val="00EC28E9"/>
    <w:rsid w:val="00EC30F1"/>
    <w:rsid w:val="00EC3AA0"/>
    <w:rsid w:val="00EC411F"/>
    <w:rsid w:val="00EC49BA"/>
    <w:rsid w:val="00EC5582"/>
    <w:rsid w:val="00EC5586"/>
    <w:rsid w:val="00EC6258"/>
    <w:rsid w:val="00EC62F5"/>
    <w:rsid w:val="00EC6BC7"/>
    <w:rsid w:val="00EC76AF"/>
    <w:rsid w:val="00EC7730"/>
    <w:rsid w:val="00EC785D"/>
    <w:rsid w:val="00EC7B82"/>
    <w:rsid w:val="00EC7C57"/>
    <w:rsid w:val="00ED0409"/>
    <w:rsid w:val="00ED04C5"/>
    <w:rsid w:val="00ED0ED1"/>
    <w:rsid w:val="00ED18AE"/>
    <w:rsid w:val="00ED2020"/>
    <w:rsid w:val="00ED257E"/>
    <w:rsid w:val="00ED2AFE"/>
    <w:rsid w:val="00ED350A"/>
    <w:rsid w:val="00ED3585"/>
    <w:rsid w:val="00ED3FE7"/>
    <w:rsid w:val="00ED509D"/>
    <w:rsid w:val="00ED528D"/>
    <w:rsid w:val="00ED56B8"/>
    <w:rsid w:val="00ED6190"/>
    <w:rsid w:val="00ED62AD"/>
    <w:rsid w:val="00ED69BE"/>
    <w:rsid w:val="00EE16D5"/>
    <w:rsid w:val="00EE1A5B"/>
    <w:rsid w:val="00EE2164"/>
    <w:rsid w:val="00EE225E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5672"/>
    <w:rsid w:val="00EE603F"/>
    <w:rsid w:val="00EE6729"/>
    <w:rsid w:val="00EE7056"/>
    <w:rsid w:val="00EE75E0"/>
    <w:rsid w:val="00EE7AFD"/>
    <w:rsid w:val="00EF02E3"/>
    <w:rsid w:val="00EF0695"/>
    <w:rsid w:val="00EF073F"/>
    <w:rsid w:val="00EF09C7"/>
    <w:rsid w:val="00EF0A01"/>
    <w:rsid w:val="00EF0B4F"/>
    <w:rsid w:val="00EF18A9"/>
    <w:rsid w:val="00EF1A07"/>
    <w:rsid w:val="00EF29D9"/>
    <w:rsid w:val="00EF38B1"/>
    <w:rsid w:val="00EF3977"/>
    <w:rsid w:val="00EF3E6C"/>
    <w:rsid w:val="00EF46EC"/>
    <w:rsid w:val="00EF4E72"/>
    <w:rsid w:val="00EF5566"/>
    <w:rsid w:val="00EF56A7"/>
    <w:rsid w:val="00EF5882"/>
    <w:rsid w:val="00EF638B"/>
    <w:rsid w:val="00EF6474"/>
    <w:rsid w:val="00EF6A7E"/>
    <w:rsid w:val="00EF6F01"/>
    <w:rsid w:val="00EF71A1"/>
    <w:rsid w:val="00EF7B18"/>
    <w:rsid w:val="00F0068D"/>
    <w:rsid w:val="00F007E9"/>
    <w:rsid w:val="00F008B7"/>
    <w:rsid w:val="00F00979"/>
    <w:rsid w:val="00F00981"/>
    <w:rsid w:val="00F00ABC"/>
    <w:rsid w:val="00F00C28"/>
    <w:rsid w:val="00F0166A"/>
    <w:rsid w:val="00F0200A"/>
    <w:rsid w:val="00F0219C"/>
    <w:rsid w:val="00F029A7"/>
    <w:rsid w:val="00F03218"/>
    <w:rsid w:val="00F03F4B"/>
    <w:rsid w:val="00F05C86"/>
    <w:rsid w:val="00F062B6"/>
    <w:rsid w:val="00F06888"/>
    <w:rsid w:val="00F06A10"/>
    <w:rsid w:val="00F07227"/>
    <w:rsid w:val="00F0731D"/>
    <w:rsid w:val="00F07534"/>
    <w:rsid w:val="00F07735"/>
    <w:rsid w:val="00F1068A"/>
    <w:rsid w:val="00F10AEC"/>
    <w:rsid w:val="00F1139C"/>
    <w:rsid w:val="00F122CE"/>
    <w:rsid w:val="00F12C14"/>
    <w:rsid w:val="00F12FEB"/>
    <w:rsid w:val="00F13095"/>
    <w:rsid w:val="00F13A2C"/>
    <w:rsid w:val="00F147FB"/>
    <w:rsid w:val="00F152FC"/>
    <w:rsid w:val="00F156BF"/>
    <w:rsid w:val="00F157E1"/>
    <w:rsid w:val="00F15EAD"/>
    <w:rsid w:val="00F17FF8"/>
    <w:rsid w:val="00F200A5"/>
    <w:rsid w:val="00F21650"/>
    <w:rsid w:val="00F2169C"/>
    <w:rsid w:val="00F22148"/>
    <w:rsid w:val="00F2223C"/>
    <w:rsid w:val="00F222E9"/>
    <w:rsid w:val="00F22558"/>
    <w:rsid w:val="00F251C9"/>
    <w:rsid w:val="00F2565D"/>
    <w:rsid w:val="00F25674"/>
    <w:rsid w:val="00F25AAE"/>
    <w:rsid w:val="00F26466"/>
    <w:rsid w:val="00F265D4"/>
    <w:rsid w:val="00F303A7"/>
    <w:rsid w:val="00F30AC6"/>
    <w:rsid w:val="00F30EF8"/>
    <w:rsid w:val="00F30FC3"/>
    <w:rsid w:val="00F3186B"/>
    <w:rsid w:val="00F32157"/>
    <w:rsid w:val="00F32445"/>
    <w:rsid w:val="00F32FCA"/>
    <w:rsid w:val="00F340CB"/>
    <w:rsid w:val="00F35334"/>
    <w:rsid w:val="00F35557"/>
    <w:rsid w:val="00F3557E"/>
    <w:rsid w:val="00F36FA8"/>
    <w:rsid w:val="00F3710F"/>
    <w:rsid w:val="00F37F86"/>
    <w:rsid w:val="00F402E9"/>
    <w:rsid w:val="00F40B74"/>
    <w:rsid w:val="00F410D0"/>
    <w:rsid w:val="00F41256"/>
    <w:rsid w:val="00F41EA8"/>
    <w:rsid w:val="00F42123"/>
    <w:rsid w:val="00F422A5"/>
    <w:rsid w:val="00F42328"/>
    <w:rsid w:val="00F42635"/>
    <w:rsid w:val="00F432B3"/>
    <w:rsid w:val="00F447E2"/>
    <w:rsid w:val="00F44995"/>
    <w:rsid w:val="00F44B32"/>
    <w:rsid w:val="00F45BBA"/>
    <w:rsid w:val="00F4693C"/>
    <w:rsid w:val="00F47A15"/>
    <w:rsid w:val="00F47C1A"/>
    <w:rsid w:val="00F50155"/>
    <w:rsid w:val="00F50D51"/>
    <w:rsid w:val="00F511E8"/>
    <w:rsid w:val="00F52317"/>
    <w:rsid w:val="00F52A4E"/>
    <w:rsid w:val="00F52AA3"/>
    <w:rsid w:val="00F52CF7"/>
    <w:rsid w:val="00F537BF"/>
    <w:rsid w:val="00F53C45"/>
    <w:rsid w:val="00F54353"/>
    <w:rsid w:val="00F543A7"/>
    <w:rsid w:val="00F54458"/>
    <w:rsid w:val="00F55105"/>
    <w:rsid w:val="00F5592D"/>
    <w:rsid w:val="00F5626D"/>
    <w:rsid w:val="00F563E2"/>
    <w:rsid w:val="00F56545"/>
    <w:rsid w:val="00F57318"/>
    <w:rsid w:val="00F5758D"/>
    <w:rsid w:val="00F57593"/>
    <w:rsid w:val="00F57A25"/>
    <w:rsid w:val="00F57CD2"/>
    <w:rsid w:val="00F57FFC"/>
    <w:rsid w:val="00F600DF"/>
    <w:rsid w:val="00F6100B"/>
    <w:rsid w:val="00F61B99"/>
    <w:rsid w:val="00F6283E"/>
    <w:rsid w:val="00F62899"/>
    <w:rsid w:val="00F628EF"/>
    <w:rsid w:val="00F62B77"/>
    <w:rsid w:val="00F62BFE"/>
    <w:rsid w:val="00F62CC8"/>
    <w:rsid w:val="00F62F54"/>
    <w:rsid w:val="00F6321D"/>
    <w:rsid w:val="00F6350F"/>
    <w:rsid w:val="00F63590"/>
    <w:rsid w:val="00F63C97"/>
    <w:rsid w:val="00F63F98"/>
    <w:rsid w:val="00F64112"/>
    <w:rsid w:val="00F64168"/>
    <w:rsid w:val="00F642E9"/>
    <w:rsid w:val="00F64409"/>
    <w:rsid w:val="00F64F5A"/>
    <w:rsid w:val="00F65184"/>
    <w:rsid w:val="00F6575C"/>
    <w:rsid w:val="00F65AE0"/>
    <w:rsid w:val="00F671C3"/>
    <w:rsid w:val="00F672A0"/>
    <w:rsid w:val="00F70260"/>
    <w:rsid w:val="00F717A5"/>
    <w:rsid w:val="00F72690"/>
    <w:rsid w:val="00F7284E"/>
    <w:rsid w:val="00F732C4"/>
    <w:rsid w:val="00F73998"/>
    <w:rsid w:val="00F73B9D"/>
    <w:rsid w:val="00F73C9B"/>
    <w:rsid w:val="00F73E52"/>
    <w:rsid w:val="00F74132"/>
    <w:rsid w:val="00F74155"/>
    <w:rsid w:val="00F7472C"/>
    <w:rsid w:val="00F7499E"/>
    <w:rsid w:val="00F75315"/>
    <w:rsid w:val="00F76946"/>
    <w:rsid w:val="00F76EDE"/>
    <w:rsid w:val="00F7743D"/>
    <w:rsid w:val="00F777BD"/>
    <w:rsid w:val="00F8023A"/>
    <w:rsid w:val="00F807BA"/>
    <w:rsid w:val="00F81230"/>
    <w:rsid w:val="00F812C9"/>
    <w:rsid w:val="00F81D16"/>
    <w:rsid w:val="00F81F87"/>
    <w:rsid w:val="00F82B1D"/>
    <w:rsid w:val="00F83A7F"/>
    <w:rsid w:val="00F83E9A"/>
    <w:rsid w:val="00F83F16"/>
    <w:rsid w:val="00F8404A"/>
    <w:rsid w:val="00F85221"/>
    <w:rsid w:val="00F85B77"/>
    <w:rsid w:val="00F85FF3"/>
    <w:rsid w:val="00F86222"/>
    <w:rsid w:val="00F864DC"/>
    <w:rsid w:val="00F87654"/>
    <w:rsid w:val="00F87A51"/>
    <w:rsid w:val="00F905B3"/>
    <w:rsid w:val="00F909B7"/>
    <w:rsid w:val="00F9176A"/>
    <w:rsid w:val="00F92415"/>
    <w:rsid w:val="00F92C70"/>
    <w:rsid w:val="00F93065"/>
    <w:rsid w:val="00F9315A"/>
    <w:rsid w:val="00F9320E"/>
    <w:rsid w:val="00F93CD7"/>
    <w:rsid w:val="00F93F9F"/>
    <w:rsid w:val="00F946A4"/>
    <w:rsid w:val="00F94A45"/>
    <w:rsid w:val="00F95EF8"/>
    <w:rsid w:val="00F96B51"/>
    <w:rsid w:val="00F971D8"/>
    <w:rsid w:val="00F9796F"/>
    <w:rsid w:val="00FA02E9"/>
    <w:rsid w:val="00FA0595"/>
    <w:rsid w:val="00FA0DBD"/>
    <w:rsid w:val="00FA1786"/>
    <w:rsid w:val="00FA1972"/>
    <w:rsid w:val="00FA1BEB"/>
    <w:rsid w:val="00FA210A"/>
    <w:rsid w:val="00FA22A6"/>
    <w:rsid w:val="00FA23E5"/>
    <w:rsid w:val="00FA29C7"/>
    <w:rsid w:val="00FA2B0C"/>
    <w:rsid w:val="00FA2C02"/>
    <w:rsid w:val="00FA31D1"/>
    <w:rsid w:val="00FA36A5"/>
    <w:rsid w:val="00FA3A0A"/>
    <w:rsid w:val="00FA4562"/>
    <w:rsid w:val="00FA4F3D"/>
    <w:rsid w:val="00FA52A0"/>
    <w:rsid w:val="00FA58E2"/>
    <w:rsid w:val="00FA6B0C"/>
    <w:rsid w:val="00FA747B"/>
    <w:rsid w:val="00FA7CA3"/>
    <w:rsid w:val="00FA7D3F"/>
    <w:rsid w:val="00FB002E"/>
    <w:rsid w:val="00FB0438"/>
    <w:rsid w:val="00FB0BF9"/>
    <w:rsid w:val="00FB0C6A"/>
    <w:rsid w:val="00FB1A54"/>
    <w:rsid w:val="00FB24AF"/>
    <w:rsid w:val="00FB2527"/>
    <w:rsid w:val="00FB2AA6"/>
    <w:rsid w:val="00FB433E"/>
    <w:rsid w:val="00FB4A44"/>
    <w:rsid w:val="00FB4BC0"/>
    <w:rsid w:val="00FB5C5A"/>
    <w:rsid w:val="00FB66B1"/>
    <w:rsid w:val="00FB673D"/>
    <w:rsid w:val="00FB686A"/>
    <w:rsid w:val="00FB7068"/>
    <w:rsid w:val="00FB7405"/>
    <w:rsid w:val="00FB7CAD"/>
    <w:rsid w:val="00FB7D1E"/>
    <w:rsid w:val="00FC064E"/>
    <w:rsid w:val="00FC181D"/>
    <w:rsid w:val="00FC1CF6"/>
    <w:rsid w:val="00FC1FA0"/>
    <w:rsid w:val="00FC2589"/>
    <w:rsid w:val="00FC2871"/>
    <w:rsid w:val="00FC2982"/>
    <w:rsid w:val="00FC300B"/>
    <w:rsid w:val="00FC3982"/>
    <w:rsid w:val="00FC3A7B"/>
    <w:rsid w:val="00FC3B81"/>
    <w:rsid w:val="00FC40CA"/>
    <w:rsid w:val="00FC417B"/>
    <w:rsid w:val="00FC5282"/>
    <w:rsid w:val="00FC68EB"/>
    <w:rsid w:val="00FC6AB8"/>
    <w:rsid w:val="00FC6DC6"/>
    <w:rsid w:val="00FC6E0E"/>
    <w:rsid w:val="00FC71E2"/>
    <w:rsid w:val="00FC7ADD"/>
    <w:rsid w:val="00FC7D20"/>
    <w:rsid w:val="00FC7DEB"/>
    <w:rsid w:val="00FD0138"/>
    <w:rsid w:val="00FD0917"/>
    <w:rsid w:val="00FD0D3D"/>
    <w:rsid w:val="00FD0DE1"/>
    <w:rsid w:val="00FD1070"/>
    <w:rsid w:val="00FD1E23"/>
    <w:rsid w:val="00FD1F01"/>
    <w:rsid w:val="00FD3428"/>
    <w:rsid w:val="00FD3C52"/>
    <w:rsid w:val="00FD4F05"/>
    <w:rsid w:val="00FD5230"/>
    <w:rsid w:val="00FD53B6"/>
    <w:rsid w:val="00FD53BF"/>
    <w:rsid w:val="00FD53C6"/>
    <w:rsid w:val="00FD58D8"/>
    <w:rsid w:val="00FD59AB"/>
    <w:rsid w:val="00FD5B70"/>
    <w:rsid w:val="00FD61D2"/>
    <w:rsid w:val="00FD648B"/>
    <w:rsid w:val="00FD651E"/>
    <w:rsid w:val="00FD675D"/>
    <w:rsid w:val="00FD7B21"/>
    <w:rsid w:val="00FE1188"/>
    <w:rsid w:val="00FE37D0"/>
    <w:rsid w:val="00FE3B44"/>
    <w:rsid w:val="00FE3D61"/>
    <w:rsid w:val="00FE4282"/>
    <w:rsid w:val="00FE49C9"/>
    <w:rsid w:val="00FE4BF5"/>
    <w:rsid w:val="00FE5A64"/>
    <w:rsid w:val="00FE64B9"/>
    <w:rsid w:val="00FE68FD"/>
    <w:rsid w:val="00FE6E0E"/>
    <w:rsid w:val="00FE6F6A"/>
    <w:rsid w:val="00FE6FD7"/>
    <w:rsid w:val="00FE7815"/>
    <w:rsid w:val="00FE789B"/>
    <w:rsid w:val="00FE7F81"/>
    <w:rsid w:val="00FF08D4"/>
    <w:rsid w:val="00FF1251"/>
    <w:rsid w:val="00FF1B94"/>
    <w:rsid w:val="00FF1F01"/>
    <w:rsid w:val="00FF208A"/>
    <w:rsid w:val="00FF27B5"/>
    <w:rsid w:val="00FF2C2F"/>
    <w:rsid w:val="00FF2F1B"/>
    <w:rsid w:val="00FF4261"/>
    <w:rsid w:val="00FF4B10"/>
    <w:rsid w:val="00FF4C16"/>
    <w:rsid w:val="00FF4EA0"/>
    <w:rsid w:val="00FF4F00"/>
    <w:rsid w:val="00FF604F"/>
    <w:rsid w:val="00FF624D"/>
    <w:rsid w:val="00FF65CC"/>
    <w:rsid w:val="00FF68CE"/>
    <w:rsid w:val="00FF6C30"/>
    <w:rsid w:val="00FF6E63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648BD2F"/>
  <w15:docId w15:val="{8F405EF8-9C17-42FC-ACA3-91130900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70AF"/>
  </w:style>
  <w:style w:type="paragraph" w:styleId="Nagwek1">
    <w:name w:val="heading 1"/>
    <w:basedOn w:val="Normalny"/>
    <w:next w:val="Normalny"/>
    <w:link w:val="Nagwek1Znak"/>
    <w:uiPriority w:val="9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semiHidden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uiPriority w:val="99"/>
    <w:semiHidden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3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basedOn w:val="Domylnaczcionkaakapitu"/>
    <w:link w:val="Nagwek2"/>
    <w:uiPriority w:val="9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iPriority w:val="99"/>
    <w:unhideWhenUsed/>
    <w:rsid w:val="00C16945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9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5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qFormat/>
    <w:rsid w:val="004931CB"/>
    <w:pPr>
      <w:spacing w:after="120" w:line="269" w:lineRule="auto"/>
      <w:ind w:left="567" w:hanging="567"/>
      <w:jc w:val="both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rsid w:val="004931CB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10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726035"/>
  </w:style>
  <w:style w:type="table" w:customStyle="1" w:styleId="Tabela-Siatka1">
    <w:name w:val="Tabela - Siatka1"/>
    <w:basedOn w:val="Standardowy"/>
    <w:next w:val="Tabela-Siatka"/>
    <w:uiPriority w:val="59"/>
    <w:rsid w:val="00726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726035"/>
    <w:rPr>
      <w:color w:val="605E5C"/>
      <w:shd w:val="clear" w:color="auto" w:fill="E1DFDD"/>
    </w:rPr>
  </w:style>
  <w:style w:type="paragraph" w:customStyle="1" w:styleId="Standard">
    <w:name w:val="Standard"/>
    <w:link w:val="StandardZnak"/>
    <w:rsid w:val="007260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72603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726035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26035"/>
    <w:rPr>
      <w:rFonts w:cs="Times New Roman"/>
    </w:rPr>
  </w:style>
  <w:style w:type="paragraph" w:customStyle="1" w:styleId="TableParagraph">
    <w:name w:val="Table Paragraph"/>
    <w:basedOn w:val="Normalny"/>
    <w:uiPriority w:val="1"/>
    <w:qFormat/>
    <w:rsid w:val="00D36829"/>
    <w:pPr>
      <w:widowControl w:val="0"/>
      <w:numPr>
        <w:numId w:val="84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752CF-CA98-4AE6-94BD-29473A7A4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3630</Words>
  <Characters>21782</Characters>
  <Application>Microsoft Office Word</Application>
  <DocSecurity>0</DocSecurity>
  <Lines>181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Mikulska</dc:creator>
  <cp:lastModifiedBy>Płonka Aneta</cp:lastModifiedBy>
  <cp:revision>3</cp:revision>
  <cp:lastPrinted>2025-04-16T10:41:00Z</cp:lastPrinted>
  <dcterms:created xsi:type="dcterms:W3CDTF">2025-04-16T12:01:00Z</dcterms:created>
  <dcterms:modified xsi:type="dcterms:W3CDTF">2025-04-16T12:05:00Z</dcterms:modified>
</cp:coreProperties>
</file>