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81CF2" w14:textId="7B6EDDAA" w:rsidR="00072539" w:rsidRPr="0061579C" w:rsidRDefault="00072539" w:rsidP="000D3CD9">
      <w:pPr>
        <w:spacing w:line="276" w:lineRule="auto"/>
        <w:rPr>
          <w:sz w:val="22"/>
          <w:szCs w:val="22"/>
        </w:rPr>
      </w:pPr>
    </w:p>
    <w:p w14:paraId="0F407283" w14:textId="2086C6EA" w:rsidR="00C6693A" w:rsidRPr="00753EF3" w:rsidRDefault="00C6693A" w:rsidP="00AB0C92">
      <w:pPr>
        <w:jc w:val="right"/>
        <w:rPr>
          <w:b/>
          <w:sz w:val="22"/>
          <w:szCs w:val="22"/>
          <w:u w:val="single"/>
        </w:rPr>
      </w:pPr>
      <w:r w:rsidRPr="00753EF3">
        <w:rPr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BE061" w14:textId="24C8C13A" w:rsidR="00CB6E4B" w:rsidRPr="000B2B65" w:rsidRDefault="00CB6E4B" w:rsidP="000B2B6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Znak sprawy: TO.261.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11G</w:t>
                            </w: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.202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14:paraId="5EDBBB22" w14:textId="13A1139F" w:rsidR="00CB6E4B" w:rsidRDefault="00CB6E4B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49FBE061" w14:textId="24C8C13A" w:rsidR="00CB6E4B" w:rsidRPr="000B2B65" w:rsidRDefault="00CB6E4B" w:rsidP="000B2B65">
                      <w:pPr>
                        <w:rPr>
                          <w:sz w:val="22"/>
                          <w:szCs w:val="22"/>
                        </w:rPr>
                      </w:pPr>
                      <w:r w:rsidRPr="003217F8">
                        <w:rPr>
                          <w:i/>
                          <w:sz w:val="22"/>
                          <w:szCs w:val="22"/>
                        </w:rPr>
                        <w:t>Znak sprawy: TO.261.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11G</w:t>
                      </w:r>
                      <w:r w:rsidRPr="003217F8">
                        <w:rPr>
                          <w:i/>
                          <w:sz w:val="22"/>
                          <w:szCs w:val="22"/>
                        </w:rPr>
                        <w:t>.202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5</w:t>
                      </w:r>
                    </w:p>
                    <w:p w14:paraId="5EDBBB22" w14:textId="13A1139F" w:rsidR="00CB6E4B" w:rsidRDefault="00CB6E4B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753EF3">
        <w:rPr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CB6E4B" w:rsidRPr="003217F8" w:rsidRDefault="00CB6E4B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217F8">
                              <w:rPr>
                                <w:b/>
                                <w:sz w:val="28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2AA32A" w14:textId="77777777" w:rsidR="00CB6E4B" w:rsidRPr="003217F8" w:rsidRDefault="00CB6E4B" w:rsidP="00C6693A">
                      <w:pPr>
                        <w:spacing w:before="120"/>
                        <w:jc w:val="center"/>
                        <w:rPr>
                          <w:b/>
                          <w:sz w:val="28"/>
                        </w:rPr>
                      </w:pPr>
                      <w:r w:rsidRPr="003217F8">
                        <w:rPr>
                          <w:b/>
                          <w:sz w:val="28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753EF3">
        <w:rPr>
          <w:b/>
          <w:sz w:val="22"/>
          <w:szCs w:val="22"/>
          <w:u w:val="single"/>
        </w:rPr>
        <w:t xml:space="preserve">Załącznik nr 2 do </w:t>
      </w:r>
      <w:r w:rsidR="00642B52">
        <w:rPr>
          <w:b/>
          <w:sz w:val="22"/>
          <w:szCs w:val="22"/>
          <w:u w:val="single"/>
        </w:rPr>
        <w:t>O</w:t>
      </w:r>
      <w:r w:rsidRPr="00753EF3">
        <w:rPr>
          <w:b/>
          <w:sz w:val="22"/>
          <w:szCs w:val="22"/>
          <w:u w:val="single"/>
        </w:rPr>
        <w:t xml:space="preserve">głoszenia o konkursie </w:t>
      </w:r>
      <w:bookmarkEnd w:id="0"/>
      <w:r w:rsidRPr="00753EF3">
        <w:rPr>
          <w:b/>
          <w:sz w:val="22"/>
          <w:szCs w:val="22"/>
          <w:u w:val="single"/>
        </w:rPr>
        <w:t>ofert</w:t>
      </w:r>
    </w:p>
    <w:p w14:paraId="165D8364" w14:textId="77777777" w:rsidR="00753EF3" w:rsidRPr="00CE02F8" w:rsidRDefault="00753EF3" w:rsidP="00AB0C92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8B3A2D" w14:textId="77777777" w:rsidR="00C6693A" w:rsidRPr="003217F8" w:rsidRDefault="00C6693A" w:rsidP="00CD40EE">
      <w:pPr>
        <w:spacing w:line="288" w:lineRule="auto"/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Do Instytutu Techniki Budowlanej</w:t>
      </w:r>
    </w:p>
    <w:p w14:paraId="3543CB88" w14:textId="77777777" w:rsidR="00C6693A" w:rsidRPr="003217F8" w:rsidRDefault="00C6693A" w:rsidP="00CD40EE">
      <w:pPr>
        <w:spacing w:line="288" w:lineRule="auto"/>
        <w:ind w:left="5387"/>
        <w:jc w:val="both"/>
        <w:rPr>
          <w:b/>
          <w:sz w:val="22"/>
          <w:szCs w:val="22"/>
        </w:rPr>
      </w:pPr>
      <w:proofErr w:type="gramStart"/>
      <w:r w:rsidRPr="003217F8">
        <w:rPr>
          <w:b/>
          <w:sz w:val="22"/>
          <w:szCs w:val="22"/>
        </w:rPr>
        <w:t>ul</w:t>
      </w:r>
      <w:proofErr w:type="gramEnd"/>
      <w:r w:rsidRPr="003217F8">
        <w:rPr>
          <w:b/>
          <w:sz w:val="22"/>
          <w:szCs w:val="22"/>
        </w:rPr>
        <w:t>. Filtrowa 1</w:t>
      </w:r>
    </w:p>
    <w:p w14:paraId="04E3EB90" w14:textId="77777777" w:rsidR="00C6693A" w:rsidRPr="003217F8" w:rsidRDefault="00C6693A" w:rsidP="00CD40EE">
      <w:pPr>
        <w:spacing w:line="288" w:lineRule="auto"/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 xml:space="preserve">00-611 Warszawa </w:t>
      </w:r>
    </w:p>
    <w:p w14:paraId="23F0F903" w14:textId="5254293C" w:rsidR="005E6637" w:rsidRDefault="005E6637" w:rsidP="00CD40EE">
      <w:pPr>
        <w:spacing w:line="288" w:lineRule="auto"/>
        <w:rPr>
          <w:bCs/>
          <w:sz w:val="22"/>
          <w:szCs w:val="22"/>
        </w:rPr>
      </w:pPr>
    </w:p>
    <w:p w14:paraId="01BEB29A" w14:textId="77777777" w:rsidR="000D3CD9" w:rsidRPr="003217F8" w:rsidRDefault="000D3CD9" w:rsidP="00CD40EE">
      <w:pPr>
        <w:spacing w:line="288" w:lineRule="auto"/>
        <w:rPr>
          <w:bCs/>
          <w:sz w:val="22"/>
          <w:szCs w:val="22"/>
        </w:rPr>
      </w:pPr>
    </w:p>
    <w:p w14:paraId="19258363" w14:textId="4226E6BD" w:rsidR="00CD2D5F" w:rsidRPr="00CD2D5F" w:rsidRDefault="00C6693A" w:rsidP="00CD2D5F">
      <w:pPr>
        <w:pStyle w:val="Bezodstpw"/>
        <w:rPr>
          <w:rFonts w:ascii="Times New Roman" w:hAnsi="Times New Roman"/>
          <w:b/>
          <w:bCs/>
          <w:i/>
        </w:rPr>
      </w:pPr>
      <w:r w:rsidRPr="009C0D9D">
        <w:rPr>
          <w:rFonts w:ascii="Times New Roman" w:hAnsi="Times New Roman"/>
          <w:bCs/>
        </w:rPr>
        <w:t xml:space="preserve">Nawiązując do </w:t>
      </w:r>
      <w:r w:rsidRPr="009C0D9D">
        <w:rPr>
          <w:rFonts w:ascii="Times New Roman" w:hAnsi="Times New Roman"/>
          <w:bCs/>
          <w:i/>
        </w:rPr>
        <w:t>Ogłoszenia o konkursie ofert</w:t>
      </w:r>
      <w:r w:rsidRPr="009C0D9D">
        <w:rPr>
          <w:rFonts w:ascii="Times New Roman" w:hAnsi="Times New Roman"/>
          <w:bCs/>
        </w:rPr>
        <w:t xml:space="preserve"> </w:t>
      </w:r>
      <w:r w:rsidRPr="000D4B62">
        <w:rPr>
          <w:rFonts w:ascii="Times New Roman" w:hAnsi="Times New Roman"/>
          <w:bCs/>
        </w:rPr>
        <w:t>prowadzonego pn.:</w:t>
      </w:r>
      <w:r w:rsidRPr="000D4B62">
        <w:rPr>
          <w:rFonts w:ascii="Times New Roman" w:hAnsi="Times New Roman"/>
          <w:b/>
          <w:bCs/>
        </w:rPr>
        <w:t xml:space="preserve"> </w:t>
      </w:r>
      <w:r w:rsidR="000B06B8" w:rsidRPr="000D4B62">
        <w:rPr>
          <w:rFonts w:ascii="Times New Roman" w:hAnsi="Times New Roman"/>
          <w:b/>
          <w:i/>
        </w:rPr>
        <w:t>„</w:t>
      </w:r>
      <w:r w:rsidR="00CD2D5F" w:rsidRPr="00CD2D5F">
        <w:rPr>
          <w:rFonts w:ascii="Times New Roman" w:hAnsi="Times New Roman"/>
          <w:b/>
          <w:i/>
        </w:rPr>
        <w:t>Dostawa wraz z wdrożeniem</w:t>
      </w:r>
      <w:r w:rsidR="00CD2D5F" w:rsidRPr="00CD2D5F">
        <w:rPr>
          <w:rFonts w:ascii="Times New Roman" w:hAnsi="Times New Roman"/>
          <w:b/>
          <w:bCs/>
          <w:i/>
        </w:rPr>
        <w:t>:</w:t>
      </w:r>
    </w:p>
    <w:p w14:paraId="53576EFF" w14:textId="3406D41C" w:rsidR="00C41CBB" w:rsidRPr="00CD2D5F" w:rsidRDefault="00CD2D5F" w:rsidP="00CD2D5F">
      <w:pPr>
        <w:pStyle w:val="Bezodstpw"/>
        <w:rPr>
          <w:b/>
          <w:bCs/>
          <w:i/>
        </w:rPr>
      </w:pPr>
      <w:r w:rsidRPr="00CD2D5F">
        <w:rPr>
          <w:b/>
          <w:bCs/>
          <w:i/>
        </w:rPr>
        <w:t>- licencji do generowania plików JPK PD oraz wdrożenie rozwiązania w oparciu o tę licencję do systemu finansowo-księgowego AXAPTA wersja 2009 r</w:t>
      </w:r>
      <w:proofErr w:type="gramStart"/>
      <w:r w:rsidRPr="00CD2D5F">
        <w:rPr>
          <w:b/>
          <w:bCs/>
          <w:i/>
        </w:rPr>
        <w:t>.,</w:t>
      </w:r>
      <w:r w:rsidRPr="00CD2D5F">
        <w:rPr>
          <w:rFonts w:ascii="Times New Roman" w:hAnsi="Times New Roman"/>
          <w:b/>
          <w:bCs/>
          <w:i/>
        </w:rPr>
        <w:t>- licencji</w:t>
      </w:r>
      <w:proofErr w:type="gramEnd"/>
      <w:r w:rsidRPr="00CD2D5F">
        <w:rPr>
          <w:rFonts w:ascii="Times New Roman" w:hAnsi="Times New Roman"/>
          <w:b/>
          <w:bCs/>
          <w:i/>
        </w:rPr>
        <w:t xml:space="preserve"> do produktu informatycznego </w:t>
      </w:r>
      <w:proofErr w:type="spellStart"/>
      <w:r w:rsidRPr="00CD2D5F">
        <w:rPr>
          <w:rFonts w:ascii="Times New Roman" w:hAnsi="Times New Roman"/>
          <w:b/>
          <w:bCs/>
          <w:i/>
        </w:rPr>
        <w:t>KSeF</w:t>
      </w:r>
      <w:proofErr w:type="spellEnd"/>
      <w:r w:rsidRPr="00CD2D5F">
        <w:rPr>
          <w:rFonts w:ascii="Times New Roman" w:hAnsi="Times New Roman"/>
          <w:b/>
          <w:bCs/>
          <w:i/>
        </w:rPr>
        <w:t xml:space="preserve">, wgranie, parametryzacja oraz dostosowanie do systemu finansowo-księgowego AXAPTA wersja 2009, a także dodatku umożliwiającego wizualizację i wydruk faktury </w:t>
      </w:r>
      <w:proofErr w:type="spellStart"/>
      <w:r w:rsidRPr="00CD2D5F">
        <w:rPr>
          <w:rFonts w:ascii="Times New Roman" w:hAnsi="Times New Roman"/>
          <w:b/>
          <w:bCs/>
          <w:i/>
        </w:rPr>
        <w:t>KseF</w:t>
      </w:r>
      <w:proofErr w:type="spellEnd"/>
      <w:r w:rsidRPr="00CD2D5F">
        <w:rPr>
          <w:rFonts w:ascii="Times New Roman" w:hAnsi="Times New Roman"/>
          <w:b/>
          <w:i/>
        </w:rPr>
        <w:t>”.</w:t>
      </w:r>
      <w:r w:rsidR="00C41CBB" w:rsidRPr="000D4B62">
        <w:rPr>
          <w:rFonts w:ascii="Times New Roman" w:hAnsi="Times New Roman"/>
          <w:b/>
        </w:rPr>
        <w:t>”.</w:t>
      </w:r>
    </w:p>
    <w:p w14:paraId="0A1E7B35" w14:textId="2E1A01FF" w:rsidR="005E6637" w:rsidRPr="000D4B62" w:rsidRDefault="005E6637" w:rsidP="0061579C">
      <w:pPr>
        <w:jc w:val="both"/>
        <w:rPr>
          <w:b/>
          <w:sz w:val="22"/>
          <w:szCs w:val="22"/>
        </w:rPr>
      </w:pPr>
    </w:p>
    <w:p w14:paraId="32488A6E" w14:textId="13B373F6" w:rsidR="005E6637" w:rsidRPr="009C0D9D" w:rsidRDefault="00C6693A" w:rsidP="00CD40EE">
      <w:pPr>
        <w:spacing w:line="288" w:lineRule="auto"/>
        <w:jc w:val="both"/>
        <w:rPr>
          <w:sz w:val="22"/>
          <w:szCs w:val="22"/>
        </w:rPr>
      </w:pPr>
      <w:r w:rsidRPr="009C0D9D">
        <w:rPr>
          <w:b/>
          <w:sz w:val="22"/>
          <w:szCs w:val="22"/>
        </w:rPr>
        <w:t>MY NIŻEJ PODPISANI</w:t>
      </w:r>
      <w:r w:rsidR="007B0D2F" w:rsidRPr="009C0D9D">
        <w:rPr>
          <w:b/>
          <w:sz w:val="22"/>
          <w:szCs w:val="22"/>
        </w:rPr>
        <w:t>,</w:t>
      </w:r>
      <w:r w:rsidR="00AB0C92" w:rsidRPr="009C0D9D">
        <w:rPr>
          <w:sz w:val="22"/>
          <w:szCs w:val="22"/>
        </w:rPr>
        <w:t xml:space="preserve"> </w:t>
      </w:r>
      <w:r w:rsidRPr="009C0D9D">
        <w:rPr>
          <w:sz w:val="22"/>
          <w:szCs w:val="22"/>
        </w:rPr>
        <w:t>działając w imieniu i na rzecz</w:t>
      </w:r>
      <w:r w:rsidR="00AB0C92" w:rsidRPr="009C0D9D">
        <w:rPr>
          <w:sz w:val="22"/>
          <w:szCs w:val="22"/>
        </w:rPr>
        <w:t>:</w:t>
      </w:r>
    </w:p>
    <w:p w14:paraId="77B7ABAA" w14:textId="4AA67582" w:rsidR="00C6693A" w:rsidRDefault="00C6693A" w:rsidP="00CD40EE">
      <w:pPr>
        <w:spacing w:line="288" w:lineRule="auto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________________________________________________________________________</w:t>
      </w:r>
    </w:p>
    <w:p w14:paraId="6EF6DD42" w14:textId="77777777" w:rsidR="000D3CD9" w:rsidRPr="009C0D9D" w:rsidRDefault="000D3CD9" w:rsidP="00CD40EE">
      <w:pPr>
        <w:spacing w:line="288" w:lineRule="auto"/>
        <w:jc w:val="both"/>
        <w:rPr>
          <w:sz w:val="22"/>
          <w:szCs w:val="22"/>
        </w:rPr>
      </w:pPr>
    </w:p>
    <w:p w14:paraId="07EBE9E8" w14:textId="77777777" w:rsidR="008932B7" w:rsidRPr="009C0D9D" w:rsidRDefault="008932B7" w:rsidP="008932B7">
      <w:pPr>
        <w:spacing w:line="288" w:lineRule="auto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________________________________________________________________________</w:t>
      </w:r>
    </w:p>
    <w:p w14:paraId="01780B17" w14:textId="749A0D97" w:rsidR="008932B7" w:rsidRDefault="008932B7" w:rsidP="00CD40EE">
      <w:pPr>
        <w:spacing w:line="288" w:lineRule="auto"/>
        <w:jc w:val="both"/>
        <w:rPr>
          <w:i/>
          <w:sz w:val="22"/>
          <w:szCs w:val="22"/>
        </w:rPr>
      </w:pPr>
    </w:p>
    <w:p w14:paraId="5C418A1F" w14:textId="06B8FABE" w:rsidR="00C6693A" w:rsidRPr="009C0D9D" w:rsidRDefault="00C6693A" w:rsidP="00CD40EE">
      <w:pPr>
        <w:spacing w:line="288" w:lineRule="auto"/>
        <w:jc w:val="both"/>
        <w:rPr>
          <w:i/>
          <w:sz w:val="22"/>
          <w:szCs w:val="22"/>
        </w:rPr>
      </w:pPr>
      <w:r w:rsidRPr="009C0D9D">
        <w:rPr>
          <w:i/>
          <w:sz w:val="22"/>
          <w:szCs w:val="22"/>
        </w:rPr>
        <w:t>{nazwa (firma) i dokładny adres Wykonawcy/ów</w:t>
      </w:r>
      <w:r w:rsidR="00325183" w:rsidRPr="009C0D9D">
        <w:rPr>
          <w:i/>
          <w:sz w:val="22"/>
          <w:szCs w:val="22"/>
        </w:rPr>
        <w:t>, KRS, REGON, NIP</w:t>
      </w:r>
      <w:r w:rsidRPr="009C0D9D">
        <w:rPr>
          <w:i/>
          <w:sz w:val="22"/>
          <w:szCs w:val="22"/>
        </w:rPr>
        <w:t>}</w:t>
      </w:r>
    </w:p>
    <w:p w14:paraId="3BC34742" w14:textId="77777777" w:rsidR="005E6637" w:rsidRPr="009C0D9D" w:rsidRDefault="005E6637" w:rsidP="00CD40EE">
      <w:pPr>
        <w:spacing w:line="288" w:lineRule="auto"/>
        <w:jc w:val="both"/>
        <w:rPr>
          <w:i/>
          <w:sz w:val="22"/>
          <w:szCs w:val="22"/>
        </w:rPr>
      </w:pPr>
    </w:p>
    <w:p w14:paraId="7B0252BA" w14:textId="201D6841" w:rsidR="00BC4935" w:rsidRPr="009C0D9D" w:rsidRDefault="00C6693A" w:rsidP="0061579C">
      <w:pPr>
        <w:numPr>
          <w:ilvl w:val="1"/>
          <w:numId w:val="5"/>
        </w:numPr>
        <w:spacing w:line="288" w:lineRule="auto"/>
        <w:ind w:left="284" w:hanging="284"/>
        <w:rPr>
          <w:b/>
          <w:color w:val="00B050"/>
          <w:sz w:val="22"/>
          <w:szCs w:val="22"/>
        </w:rPr>
      </w:pPr>
      <w:r w:rsidRPr="009C0D9D">
        <w:rPr>
          <w:b/>
          <w:color w:val="000000" w:themeColor="text1"/>
          <w:sz w:val="22"/>
          <w:szCs w:val="22"/>
        </w:rPr>
        <w:t>OFERUJEMY</w:t>
      </w:r>
      <w:r w:rsidRPr="009C0D9D">
        <w:rPr>
          <w:sz w:val="22"/>
          <w:szCs w:val="22"/>
        </w:rPr>
        <w:t xml:space="preserve"> realizację zamówienia </w:t>
      </w:r>
      <w:r w:rsidRPr="009C0D9D">
        <w:rPr>
          <w:bCs/>
          <w:sz w:val="22"/>
          <w:szCs w:val="22"/>
        </w:rPr>
        <w:t>za kwotę netto</w:t>
      </w:r>
      <w:r w:rsidR="0025380F" w:rsidRPr="009C0D9D">
        <w:rPr>
          <w:color w:val="00B050"/>
          <w:sz w:val="22"/>
          <w:szCs w:val="22"/>
        </w:rPr>
        <w:t xml:space="preserve">: </w:t>
      </w:r>
      <w:r w:rsidRPr="009C0D9D">
        <w:rPr>
          <w:sz w:val="22"/>
          <w:szCs w:val="22"/>
        </w:rPr>
        <w:t>....................</w:t>
      </w:r>
      <w:r w:rsidR="00421648" w:rsidRPr="009C0D9D">
        <w:rPr>
          <w:sz w:val="22"/>
          <w:szCs w:val="22"/>
        </w:rPr>
        <w:t>..</w:t>
      </w:r>
      <w:r w:rsidRPr="009C0D9D">
        <w:rPr>
          <w:sz w:val="22"/>
          <w:szCs w:val="22"/>
        </w:rPr>
        <w:t xml:space="preserve">.. </w:t>
      </w:r>
      <w:proofErr w:type="gramStart"/>
      <w:r w:rsidRPr="009C0D9D">
        <w:rPr>
          <w:sz w:val="22"/>
          <w:szCs w:val="22"/>
        </w:rPr>
        <w:t>zł</w:t>
      </w:r>
      <w:proofErr w:type="gramEnd"/>
      <w:r w:rsidRPr="009C0D9D">
        <w:rPr>
          <w:sz w:val="22"/>
          <w:szCs w:val="22"/>
        </w:rPr>
        <w:t xml:space="preserve"> (słownie złotych ...............................................................</w:t>
      </w:r>
      <w:r w:rsidR="00421648" w:rsidRPr="009C0D9D">
        <w:rPr>
          <w:sz w:val="22"/>
          <w:szCs w:val="22"/>
        </w:rPr>
        <w:t>..</w:t>
      </w:r>
      <w:r w:rsidRPr="009C0D9D">
        <w:rPr>
          <w:sz w:val="22"/>
          <w:szCs w:val="22"/>
        </w:rPr>
        <w:t xml:space="preserve">...), </w:t>
      </w:r>
      <w:proofErr w:type="gramStart"/>
      <w:r w:rsidR="00421648" w:rsidRPr="009C0D9D">
        <w:rPr>
          <w:bCs/>
          <w:sz w:val="22"/>
          <w:szCs w:val="22"/>
        </w:rPr>
        <w:t>powiększoną</w:t>
      </w:r>
      <w:proofErr w:type="gramEnd"/>
      <w:r w:rsidR="00421648" w:rsidRPr="009C0D9D">
        <w:rPr>
          <w:bCs/>
          <w:sz w:val="22"/>
          <w:szCs w:val="22"/>
        </w:rPr>
        <w:t xml:space="preserve"> o </w:t>
      </w:r>
      <w:r w:rsidRPr="009C0D9D">
        <w:rPr>
          <w:bCs/>
          <w:sz w:val="22"/>
          <w:szCs w:val="22"/>
        </w:rPr>
        <w:t xml:space="preserve">……% podatek VAT, co daje cenę brutto </w:t>
      </w:r>
      <w:r w:rsidRPr="009C0D9D">
        <w:rPr>
          <w:sz w:val="22"/>
          <w:szCs w:val="22"/>
        </w:rPr>
        <w:t>……………………….………………</w:t>
      </w:r>
      <w:r w:rsidR="00421648" w:rsidRPr="009C0D9D">
        <w:rPr>
          <w:sz w:val="22"/>
          <w:szCs w:val="22"/>
        </w:rPr>
        <w:t>…….</w:t>
      </w:r>
      <w:r w:rsidRPr="009C0D9D">
        <w:rPr>
          <w:sz w:val="22"/>
          <w:szCs w:val="22"/>
        </w:rPr>
        <w:t xml:space="preserve">………….. </w:t>
      </w:r>
      <w:proofErr w:type="gramStart"/>
      <w:r w:rsidRPr="009C0D9D">
        <w:rPr>
          <w:sz w:val="22"/>
          <w:szCs w:val="22"/>
        </w:rPr>
        <w:t>zł</w:t>
      </w:r>
      <w:proofErr w:type="gramEnd"/>
      <w:r w:rsidRPr="009C0D9D">
        <w:rPr>
          <w:sz w:val="22"/>
          <w:szCs w:val="22"/>
        </w:rPr>
        <w:t xml:space="preserve"> (słownie złotych</w:t>
      </w:r>
      <w:r w:rsidR="003E56CD">
        <w:rPr>
          <w:sz w:val="22"/>
          <w:szCs w:val="22"/>
        </w:rPr>
        <w:t>………</w:t>
      </w:r>
      <w:r w:rsidRPr="009C0D9D">
        <w:rPr>
          <w:sz w:val="22"/>
          <w:szCs w:val="22"/>
        </w:rPr>
        <w:t>……………)</w:t>
      </w:r>
      <w:r w:rsidR="0025380F" w:rsidRPr="009C0D9D">
        <w:rPr>
          <w:sz w:val="22"/>
          <w:szCs w:val="22"/>
        </w:rPr>
        <w:t xml:space="preserve"> </w:t>
      </w:r>
      <w:r w:rsidR="00583AEF" w:rsidRPr="009C0D9D">
        <w:rPr>
          <w:sz w:val="22"/>
          <w:szCs w:val="22"/>
        </w:rPr>
        <w:t>zgodnie z załączonym</w:t>
      </w:r>
      <w:r w:rsidR="000B06B8">
        <w:rPr>
          <w:sz w:val="22"/>
          <w:szCs w:val="22"/>
        </w:rPr>
        <w:t xml:space="preserve"> formularzem cenowym</w:t>
      </w:r>
      <w:r w:rsidR="00AE1692" w:rsidRPr="009C0D9D">
        <w:rPr>
          <w:sz w:val="22"/>
          <w:szCs w:val="22"/>
        </w:rPr>
        <w:t xml:space="preserve"> </w:t>
      </w:r>
      <w:r w:rsidR="00AE1692" w:rsidRPr="009C0D9D">
        <w:rPr>
          <w:color w:val="00B050"/>
          <w:sz w:val="22"/>
          <w:szCs w:val="22"/>
        </w:rPr>
        <w:t>(KRYTERIUM I)</w:t>
      </w:r>
      <w:r w:rsidR="0061579C">
        <w:rPr>
          <w:color w:val="00B050"/>
          <w:sz w:val="22"/>
          <w:szCs w:val="22"/>
        </w:rPr>
        <w:t>.</w:t>
      </w:r>
    </w:p>
    <w:p w14:paraId="5EF7CA25" w14:textId="77BB89CB" w:rsidR="00C6693A" w:rsidRPr="009C0D9D" w:rsidRDefault="00C6693A" w:rsidP="0061579C">
      <w:pPr>
        <w:pStyle w:val="Akapitzlist"/>
        <w:numPr>
          <w:ilvl w:val="1"/>
          <w:numId w:val="5"/>
        </w:numPr>
        <w:spacing w:line="288" w:lineRule="auto"/>
        <w:ind w:left="284" w:hanging="284"/>
        <w:rPr>
          <w:sz w:val="22"/>
          <w:szCs w:val="22"/>
        </w:rPr>
      </w:pPr>
      <w:r w:rsidRPr="009C0D9D">
        <w:rPr>
          <w:b/>
          <w:sz w:val="22"/>
          <w:szCs w:val="22"/>
        </w:rPr>
        <w:t>ZOBOWIĄZUJEMY SIĘ</w:t>
      </w:r>
      <w:r w:rsidRPr="009C0D9D">
        <w:rPr>
          <w:sz w:val="22"/>
          <w:szCs w:val="22"/>
        </w:rPr>
        <w:t xml:space="preserve"> do wykonania </w:t>
      </w:r>
      <w:r w:rsidR="00386796" w:rsidRPr="009C0D9D">
        <w:rPr>
          <w:sz w:val="22"/>
          <w:szCs w:val="22"/>
        </w:rPr>
        <w:t>usługi</w:t>
      </w:r>
      <w:r w:rsidRPr="009C0D9D">
        <w:rPr>
          <w:sz w:val="22"/>
          <w:szCs w:val="22"/>
        </w:rPr>
        <w:t xml:space="preserve"> w zakresie zgodnym z </w:t>
      </w:r>
      <w:r w:rsidR="00386796" w:rsidRPr="009C0D9D">
        <w:rPr>
          <w:sz w:val="22"/>
          <w:szCs w:val="22"/>
        </w:rPr>
        <w:t>OPZ</w:t>
      </w:r>
      <w:r w:rsidRPr="009C0D9D">
        <w:rPr>
          <w:sz w:val="22"/>
          <w:szCs w:val="22"/>
        </w:rPr>
        <w:t xml:space="preserve">. Cena oferty obejmuje wszystkie materiały </w:t>
      </w:r>
      <w:r w:rsidR="005B0F98" w:rsidRPr="009C0D9D">
        <w:rPr>
          <w:sz w:val="22"/>
          <w:szCs w:val="22"/>
        </w:rPr>
        <w:t>niezbędne do wykonania usługi</w:t>
      </w:r>
      <w:r w:rsidRPr="009C0D9D">
        <w:rPr>
          <w:sz w:val="22"/>
          <w:szCs w:val="22"/>
        </w:rPr>
        <w:t>.</w:t>
      </w:r>
      <w:r w:rsidR="00CC7F3B" w:rsidRPr="009C0D9D">
        <w:rPr>
          <w:sz w:val="22"/>
          <w:szCs w:val="22"/>
        </w:rPr>
        <w:t xml:space="preserve"> </w:t>
      </w:r>
      <w:r w:rsidR="00CC7F3B" w:rsidRPr="009C0D9D">
        <w:rPr>
          <w:b/>
          <w:sz w:val="22"/>
          <w:szCs w:val="22"/>
        </w:rPr>
        <w:t>ZOBOWIĄZUJEMY SIĘ</w:t>
      </w:r>
      <w:r w:rsidR="00CC7F3B" w:rsidRPr="009C0D9D">
        <w:rPr>
          <w:sz w:val="22"/>
          <w:szCs w:val="22"/>
        </w:rPr>
        <w:t xml:space="preserve"> do wykonywania zamówienia </w:t>
      </w:r>
      <w:r w:rsidR="008932B7">
        <w:rPr>
          <w:sz w:val="22"/>
          <w:szCs w:val="22"/>
        </w:rPr>
        <w:t>w terminie wskazanym</w:t>
      </w:r>
      <w:r w:rsidR="004E2B37">
        <w:rPr>
          <w:sz w:val="22"/>
          <w:szCs w:val="22"/>
        </w:rPr>
        <w:t xml:space="preserve"> w OPZ.</w:t>
      </w:r>
    </w:p>
    <w:p w14:paraId="3238FC94" w14:textId="747162AE" w:rsidR="003C0DA3" w:rsidRPr="00837DB5" w:rsidRDefault="00344410" w:rsidP="0061579C">
      <w:pPr>
        <w:numPr>
          <w:ilvl w:val="1"/>
          <w:numId w:val="5"/>
        </w:numPr>
        <w:spacing w:line="288" w:lineRule="auto"/>
        <w:ind w:left="284" w:hanging="284"/>
        <w:rPr>
          <w:bCs/>
          <w:sz w:val="22"/>
          <w:szCs w:val="22"/>
        </w:rPr>
      </w:pPr>
      <w:r w:rsidRPr="009C0D9D">
        <w:rPr>
          <w:b/>
          <w:bCs/>
          <w:sz w:val="22"/>
          <w:szCs w:val="22"/>
        </w:rPr>
        <w:t xml:space="preserve">ZAMÓWIENIE ZREALIZUJEMY </w:t>
      </w:r>
      <w:r w:rsidRPr="009C0D9D">
        <w:rPr>
          <w:bCs/>
          <w:sz w:val="22"/>
          <w:szCs w:val="22"/>
        </w:rPr>
        <w:t xml:space="preserve">sami*/z udziałem następujących firm podwykonawców (proszę podać)……………………………………….., </w:t>
      </w:r>
      <w:proofErr w:type="gramStart"/>
      <w:r w:rsidRPr="009C0D9D">
        <w:rPr>
          <w:bCs/>
          <w:sz w:val="22"/>
          <w:szCs w:val="22"/>
        </w:rPr>
        <w:t>którzy</w:t>
      </w:r>
      <w:proofErr w:type="gramEnd"/>
      <w:r w:rsidRPr="009C0D9D">
        <w:rPr>
          <w:bCs/>
          <w:sz w:val="22"/>
          <w:szCs w:val="22"/>
        </w:rPr>
        <w:t xml:space="preserve"> wykonywać będą następujące części zamówienia*:...</w:t>
      </w:r>
      <w:r w:rsidR="00837DB5">
        <w:rPr>
          <w:bCs/>
          <w:sz w:val="22"/>
          <w:szCs w:val="22"/>
        </w:rPr>
        <w:t>......................</w:t>
      </w:r>
      <w:r w:rsidRPr="009C0D9D">
        <w:rPr>
          <w:bCs/>
          <w:sz w:val="22"/>
          <w:szCs w:val="22"/>
        </w:rPr>
        <w:t>.....</w:t>
      </w:r>
      <w:r w:rsidR="0092277E" w:rsidRPr="009C0D9D">
        <w:rPr>
          <w:bCs/>
          <w:sz w:val="22"/>
          <w:szCs w:val="22"/>
        </w:rPr>
        <w:t>.</w:t>
      </w:r>
      <w:r w:rsidR="0025380F" w:rsidRPr="009C0D9D">
        <w:rPr>
          <w:bCs/>
          <w:sz w:val="22"/>
          <w:szCs w:val="22"/>
        </w:rPr>
        <w:t>........</w:t>
      </w:r>
      <w:r w:rsidRPr="009C0D9D">
        <w:rPr>
          <w:bCs/>
          <w:sz w:val="22"/>
          <w:szCs w:val="22"/>
        </w:rPr>
        <w:t>............</w:t>
      </w:r>
      <w:r w:rsidR="003C0DA3" w:rsidRPr="00837DB5">
        <w:rPr>
          <w:bCs/>
          <w:sz w:val="22"/>
          <w:szCs w:val="22"/>
        </w:rPr>
        <w:t>(</w:t>
      </w:r>
      <w:proofErr w:type="gramStart"/>
      <w:r w:rsidR="003C0DA3" w:rsidRPr="00837DB5">
        <w:rPr>
          <w:bCs/>
          <w:sz w:val="22"/>
          <w:szCs w:val="22"/>
        </w:rPr>
        <w:t>wskazać</w:t>
      </w:r>
      <w:proofErr w:type="gramEnd"/>
      <w:r w:rsidR="003C0DA3" w:rsidRPr="00837DB5">
        <w:rPr>
          <w:bCs/>
          <w:sz w:val="22"/>
          <w:szCs w:val="22"/>
        </w:rPr>
        <w:t xml:space="preserve"> części zamówienia powierzonego do wykonania podwykonawcom i o ile jest to wiadome, podać firmy podwykonawców).</w:t>
      </w:r>
    </w:p>
    <w:p w14:paraId="672850A3" w14:textId="77777777" w:rsidR="00C6693A" w:rsidRPr="009C0D9D" w:rsidRDefault="00C6693A" w:rsidP="0061579C">
      <w:pPr>
        <w:numPr>
          <w:ilvl w:val="1"/>
          <w:numId w:val="5"/>
        </w:numPr>
        <w:spacing w:line="288" w:lineRule="auto"/>
        <w:ind w:left="284" w:hanging="284"/>
        <w:rPr>
          <w:sz w:val="22"/>
          <w:szCs w:val="22"/>
        </w:rPr>
      </w:pPr>
      <w:r w:rsidRPr="009C0D9D">
        <w:rPr>
          <w:b/>
          <w:sz w:val="22"/>
          <w:szCs w:val="22"/>
        </w:rPr>
        <w:t>UWAŻAMY SIĘ</w:t>
      </w:r>
      <w:r w:rsidRPr="009C0D9D">
        <w:rPr>
          <w:sz w:val="22"/>
          <w:szCs w:val="22"/>
        </w:rPr>
        <w:t xml:space="preserve"> za związanych niniejszą ofertą przez okres 30 dni od upływu terminu składania ofert.</w:t>
      </w:r>
    </w:p>
    <w:p w14:paraId="10AA7C99" w14:textId="344854B0" w:rsidR="00C6693A" w:rsidRPr="009C0D9D" w:rsidRDefault="00C6693A" w:rsidP="0061579C">
      <w:pPr>
        <w:numPr>
          <w:ilvl w:val="1"/>
          <w:numId w:val="5"/>
        </w:numPr>
        <w:spacing w:line="288" w:lineRule="auto"/>
        <w:ind w:left="284" w:hanging="284"/>
        <w:rPr>
          <w:bCs/>
          <w:sz w:val="22"/>
          <w:szCs w:val="22"/>
        </w:rPr>
      </w:pPr>
      <w:r w:rsidRPr="009C0D9D">
        <w:rPr>
          <w:b/>
          <w:sz w:val="22"/>
          <w:szCs w:val="22"/>
        </w:rPr>
        <w:t>OŚWIADCZAMY,</w:t>
      </w:r>
      <w:r w:rsidRPr="009C0D9D">
        <w:rPr>
          <w:bCs/>
          <w:sz w:val="22"/>
          <w:szCs w:val="22"/>
        </w:rPr>
        <w:t xml:space="preserve"> </w:t>
      </w:r>
      <w:r w:rsidR="00B460E6" w:rsidRPr="009C0D9D">
        <w:rPr>
          <w:bCs/>
          <w:sz w:val="22"/>
          <w:szCs w:val="22"/>
        </w:rPr>
        <w:t>że wypełnimy obowiązki informacyjne przewidziane w art. 13 lub art. 14 RODO wobec osób fizycznych, od których dane osobowe bezpośrednio lub pośrednio pozyskaliśmy w celu ubiegania się o udzielenie zamówienia publicznego w niniejszym postępowaniu.**</w:t>
      </w:r>
    </w:p>
    <w:p w14:paraId="777AA4F6" w14:textId="77777777" w:rsidR="00C6693A" w:rsidRPr="009C0D9D" w:rsidRDefault="00C6693A" w:rsidP="0061579C">
      <w:pPr>
        <w:numPr>
          <w:ilvl w:val="1"/>
          <w:numId w:val="5"/>
        </w:numPr>
        <w:spacing w:line="288" w:lineRule="auto"/>
        <w:ind w:left="284" w:hanging="284"/>
        <w:rPr>
          <w:sz w:val="22"/>
          <w:szCs w:val="22"/>
        </w:rPr>
      </w:pPr>
      <w:r w:rsidRPr="009C0D9D">
        <w:rPr>
          <w:b/>
          <w:sz w:val="22"/>
          <w:szCs w:val="22"/>
        </w:rPr>
        <w:t xml:space="preserve">OŚWIADCZAMY, </w:t>
      </w:r>
      <w:r w:rsidRPr="009C0D9D">
        <w:rPr>
          <w:sz w:val="22"/>
          <w:szCs w:val="22"/>
        </w:rPr>
        <w:t>że spełniamy warunki udziału w konkursie.</w:t>
      </w:r>
    </w:p>
    <w:p w14:paraId="37177817" w14:textId="775736F3" w:rsidR="00C6693A" w:rsidRPr="009C0D9D" w:rsidRDefault="00C6693A" w:rsidP="0061579C">
      <w:pPr>
        <w:numPr>
          <w:ilvl w:val="1"/>
          <w:numId w:val="5"/>
        </w:numPr>
        <w:spacing w:line="288" w:lineRule="auto"/>
        <w:ind w:left="284" w:hanging="284"/>
        <w:rPr>
          <w:sz w:val="22"/>
          <w:szCs w:val="22"/>
        </w:rPr>
      </w:pPr>
      <w:r w:rsidRPr="009C0D9D">
        <w:rPr>
          <w:b/>
          <w:sz w:val="22"/>
          <w:szCs w:val="22"/>
        </w:rPr>
        <w:t>WSZELKĄ KORESPONDENCJĘ</w:t>
      </w:r>
      <w:r w:rsidR="009C0D9D" w:rsidRPr="009C0D9D">
        <w:rPr>
          <w:sz w:val="22"/>
          <w:szCs w:val="22"/>
        </w:rPr>
        <w:t xml:space="preserve"> w </w:t>
      </w:r>
      <w:r w:rsidR="004E2B37" w:rsidRPr="009C0D9D">
        <w:rPr>
          <w:sz w:val="22"/>
          <w:szCs w:val="22"/>
        </w:rPr>
        <w:t>sprawie</w:t>
      </w:r>
      <w:r w:rsidRPr="009C0D9D">
        <w:rPr>
          <w:sz w:val="22"/>
          <w:szCs w:val="22"/>
        </w:rPr>
        <w:t xml:space="preserve"> niniejszego postępowania należy kierować na poniższy adres:…………………………………...</w:t>
      </w:r>
      <w:r w:rsidR="008F2EE0" w:rsidRPr="009C0D9D">
        <w:rPr>
          <w:sz w:val="22"/>
          <w:szCs w:val="22"/>
        </w:rPr>
        <w:t>....................</w:t>
      </w:r>
      <w:r w:rsidR="005E6637" w:rsidRPr="009C0D9D">
        <w:rPr>
          <w:sz w:val="22"/>
          <w:szCs w:val="22"/>
        </w:rPr>
        <w:t xml:space="preserve">…..; </w:t>
      </w:r>
      <w:proofErr w:type="gramStart"/>
      <w:r w:rsidR="005E6637" w:rsidRPr="009C0D9D">
        <w:rPr>
          <w:sz w:val="22"/>
          <w:szCs w:val="22"/>
        </w:rPr>
        <w:t>email</w:t>
      </w:r>
      <w:proofErr w:type="gramEnd"/>
      <w:r w:rsidR="005E6637" w:rsidRPr="009C0D9D">
        <w:rPr>
          <w:sz w:val="22"/>
          <w:szCs w:val="22"/>
        </w:rPr>
        <w:t xml:space="preserve"> …………………………..</w:t>
      </w:r>
    </w:p>
    <w:p w14:paraId="1A66D49D" w14:textId="77777777" w:rsidR="00C6693A" w:rsidRPr="009C0D9D" w:rsidRDefault="00C6693A" w:rsidP="0061579C">
      <w:pPr>
        <w:numPr>
          <w:ilvl w:val="1"/>
          <w:numId w:val="5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9C0D9D">
        <w:rPr>
          <w:b/>
          <w:sz w:val="22"/>
          <w:szCs w:val="22"/>
        </w:rPr>
        <w:t xml:space="preserve">OFERTĘ </w:t>
      </w:r>
      <w:r w:rsidRPr="009C0D9D">
        <w:rPr>
          <w:sz w:val="22"/>
          <w:szCs w:val="22"/>
        </w:rPr>
        <w:t>niniejszą składamy na ______ kolejno ponumerowanych stronach.</w:t>
      </w:r>
    </w:p>
    <w:p w14:paraId="37D6D8CE" w14:textId="38AA2E78" w:rsidR="00583AEF" w:rsidRPr="009C0D9D" w:rsidRDefault="00C6693A" w:rsidP="0061579C">
      <w:pPr>
        <w:numPr>
          <w:ilvl w:val="1"/>
          <w:numId w:val="5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9C0D9D">
        <w:rPr>
          <w:b/>
          <w:sz w:val="22"/>
          <w:szCs w:val="22"/>
        </w:rPr>
        <w:t xml:space="preserve">ZAŁĄCZNIKAMI </w:t>
      </w:r>
      <w:r w:rsidRPr="009C0D9D">
        <w:rPr>
          <w:sz w:val="22"/>
          <w:szCs w:val="22"/>
        </w:rPr>
        <w:t>do niniejszej oferty są:</w:t>
      </w:r>
    </w:p>
    <w:p w14:paraId="7DE254DF" w14:textId="5831B67E" w:rsidR="00583AEF" w:rsidRPr="009C0D9D" w:rsidRDefault="00583AEF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Formularz cenowy</w:t>
      </w:r>
      <w:r w:rsidRPr="009C0D9D">
        <w:rPr>
          <w:color w:val="00B050"/>
          <w:sz w:val="22"/>
          <w:szCs w:val="22"/>
        </w:rPr>
        <w:t>,</w:t>
      </w:r>
    </w:p>
    <w:p w14:paraId="7BAB9679" w14:textId="4E4CE950" w:rsidR="00C6693A" w:rsidRPr="009C0D9D" w:rsidRDefault="00C6693A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lastRenderedPageBreak/>
        <w:t xml:space="preserve">Formularz </w:t>
      </w:r>
      <w:r w:rsidR="00386796" w:rsidRPr="009C0D9D">
        <w:rPr>
          <w:sz w:val="22"/>
          <w:szCs w:val="22"/>
        </w:rPr>
        <w:t>Doświadczenie</w:t>
      </w:r>
      <w:r w:rsidRPr="009C0D9D">
        <w:rPr>
          <w:sz w:val="22"/>
          <w:szCs w:val="22"/>
        </w:rPr>
        <w:t>,</w:t>
      </w:r>
    </w:p>
    <w:p w14:paraId="6F9C6FBC" w14:textId="77777777" w:rsidR="00583AEF" w:rsidRPr="009C0D9D" w:rsidRDefault="00713B7D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D</w:t>
      </w:r>
      <w:r w:rsidR="005B0F98" w:rsidRPr="009C0D9D">
        <w:rPr>
          <w:sz w:val="22"/>
          <w:szCs w:val="22"/>
        </w:rPr>
        <w:t>okument rejestrowy CEIDG/KRS</w:t>
      </w:r>
      <w:r w:rsidR="005E6637" w:rsidRPr="009C0D9D">
        <w:rPr>
          <w:sz w:val="22"/>
          <w:szCs w:val="22"/>
        </w:rPr>
        <w:t>,</w:t>
      </w:r>
    </w:p>
    <w:p w14:paraId="14761776" w14:textId="77777777" w:rsidR="009C0D9D" w:rsidRDefault="009C0D9D" w:rsidP="00CD40EE">
      <w:pPr>
        <w:spacing w:line="288" w:lineRule="auto"/>
        <w:jc w:val="both"/>
        <w:rPr>
          <w:rFonts w:eastAsia="Calibri"/>
          <w:i/>
          <w:iCs/>
          <w:sz w:val="16"/>
          <w:szCs w:val="22"/>
        </w:rPr>
      </w:pPr>
    </w:p>
    <w:p w14:paraId="43A08673" w14:textId="3958886A" w:rsidR="003C0DA3" w:rsidRPr="003217F8" w:rsidRDefault="003C0DA3" w:rsidP="00CD40EE">
      <w:pPr>
        <w:spacing w:line="288" w:lineRule="auto"/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37D0C7B3" w14:textId="4108EAFF" w:rsidR="005C518C" w:rsidRPr="003217F8" w:rsidRDefault="002F39E5" w:rsidP="00CD40EE">
      <w:pPr>
        <w:spacing w:line="288" w:lineRule="auto"/>
        <w:rPr>
          <w:sz w:val="22"/>
          <w:szCs w:val="22"/>
        </w:rPr>
      </w:pPr>
      <w:r w:rsidRPr="003217F8">
        <w:rPr>
          <w:rFonts w:eastAsia="Calibri"/>
          <w:i/>
          <w:sz w:val="16"/>
          <w:szCs w:val="22"/>
        </w:rPr>
        <w:t xml:space="preserve">** W </w:t>
      </w:r>
      <w:r w:rsidR="008F0A2A" w:rsidRPr="003217F8">
        <w:rPr>
          <w:rFonts w:eastAsia="Calibri"/>
          <w:i/>
          <w:sz w:val="16"/>
          <w:szCs w:val="22"/>
        </w:rPr>
        <w:t>przypadku, gdy</w:t>
      </w:r>
      <w:r w:rsidRPr="003217F8">
        <w:rPr>
          <w:rFonts w:eastAsia="Calibri"/>
          <w:i/>
          <w:sz w:val="16"/>
          <w:szCs w:val="22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825B3D" w14:textId="79D2F402" w:rsidR="00325183" w:rsidRDefault="00325183" w:rsidP="00CD40EE">
      <w:pPr>
        <w:spacing w:line="288" w:lineRule="auto"/>
        <w:jc w:val="both"/>
        <w:rPr>
          <w:sz w:val="22"/>
          <w:szCs w:val="22"/>
        </w:rPr>
      </w:pPr>
    </w:p>
    <w:p w14:paraId="2CE7F99F" w14:textId="77777777" w:rsidR="009C0D9D" w:rsidRDefault="009C0D9D" w:rsidP="00CD40EE">
      <w:pPr>
        <w:spacing w:line="288" w:lineRule="auto"/>
        <w:jc w:val="both"/>
        <w:rPr>
          <w:sz w:val="22"/>
          <w:szCs w:val="22"/>
        </w:rPr>
      </w:pPr>
    </w:p>
    <w:p w14:paraId="47155800" w14:textId="2F6A2B82" w:rsidR="000B2B65" w:rsidRDefault="00C6693A" w:rsidP="00CD40EE">
      <w:pPr>
        <w:spacing w:line="288" w:lineRule="auto"/>
        <w:jc w:val="both"/>
        <w:rPr>
          <w:sz w:val="22"/>
          <w:szCs w:val="22"/>
        </w:rPr>
      </w:pPr>
      <w:r w:rsidRPr="003217F8">
        <w:rPr>
          <w:sz w:val="22"/>
          <w:szCs w:val="22"/>
        </w:rPr>
        <w:t>…………………..</w:t>
      </w:r>
      <w:proofErr w:type="gramStart"/>
      <w:r w:rsidRPr="003217F8">
        <w:rPr>
          <w:sz w:val="22"/>
          <w:szCs w:val="22"/>
        </w:rPr>
        <w:t>dnia</w:t>
      </w:r>
      <w:proofErr w:type="gramEnd"/>
      <w:r w:rsidRPr="003217F8">
        <w:rPr>
          <w:sz w:val="22"/>
          <w:szCs w:val="22"/>
        </w:rPr>
        <w:t xml:space="preserve"> ………</w:t>
      </w:r>
      <w:r w:rsidR="007A6272" w:rsidRPr="003217F8">
        <w:rPr>
          <w:sz w:val="22"/>
          <w:szCs w:val="22"/>
        </w:rPr>
        <w:t>…</w:t>
      </w:r>
      <w:r w:rsidRPr="003217F8">
        <w:rPr>
          <w:sz w:val="22"/>
          <w:szCs w:val="22"/>
        </w:rPr>
        <w:t>. 20</w:t>
      </w:r>
      <w:r w:rsidR="000B2B65">
        <w:rPr>
          <w:sz w:val="22"/>
          <w:szCs w:val="22"/>
        </w:rPr>
        <w:t>2</w:t>
      </w:r>
      <w:r w:rsidR="004E2B37">
        <w:rPr>
          <w:sz w:val="22"/>
          <w:szCs w:val="22"/>
        </w:rPr>
        <w:t>5</w:t>
      </w:r>
      <w:r w:rsidRPr="003217F8">
        <w:rPr>
          <w:sz w:val="22"/>
          <w:szCs w:val="22"/>
        </w:rPr>
        <w:t xml:space="preserve"> </w:t>
      </w:r>
      <w:proofErr w:type="gramStart"/>
      <w:r w:rsidRPr="003217F8">
        <w:rPr>
          <w:sz w:val="22"/>
          <w:szCs w:val="22"/>
        </w:rPr>
        <w:t>r</w:t>
      </w:r>
      <w:proofErr w:type="gramEnd"/>
      <w:r w:rsidR="00347BE3" w:rsidRPr="003217F8">
        <w:rPr>
          <w:sz w:val="22"/>
          <w:szCs w:val="22"/>
        </w:rPr>
        <w:t>.</w:t>
      </w:r>
    </w:p>
    <w:p w14:paraId="1713DB44" w14:textId="5EDC4986" w:rsidR="004E2B37" w:rsidRDefault="004E2B37" w:rsidP="00CD40EE">
      <w:pPr>
        <w:spacing w:line="288" w:lineRule="auto"/>
        <w:jc w:val="both"/>
        <w:rPr>
          <w:sz w:val="22"/>
          <w:szCs w:val="22"/>
        </w:rPr>
      </w:pPr>
    </w:p>
    <w:p w14:paraId="7F5740A8" w14:textId="1C774FCE" w:rsidR="00312EA7" w:rsidRDefault="00312EA7" w:rsidP="00CD40EE">
      <w:pPr>
        <w:spacing w:line="288" w:lineRule="auto"/>
        <w:jc w:val="both"/>
        <w:rPr>
          <w:bCs/>
          <w:sz w:val="24"/>
          <w:szCs w:val="24"/>
        </w:rPr>
      </w:pPr>
    </w:p>
    <w:p w14:paraId="0F8D214A" w14:textId="77777777" w:rsidR="00312EA7" w:rsidRPr="003217F8" w:rsidRDefault="00312EA7" w:rsidP="00CD40EE">
      <w:pPr>
        <w:spacing w:line="288" w:lineRule="auto"/>
        <w:jc w:val="both"/>
        <w:rPr>
          <w:sz w:val="22"/>
          <w:szCs w:val="22"/>
        </w:rPr>
      </w:pPr>
    </w:p>
    <w:p w14:paraId="001357A2" w14:textId="1926E1F6" w:rsidR="00C6693A" w:rsidRPr="003217F8" w:rsidRDefault="00C6693A" w:rsidP="00CD40EE">
      <w:pPr>
        <w:spacing w:line="288" w:lineRule="auto"/>
        <w:ind w:left="3402"/>
        <w:jc w:val="both"/>
        <w:rPr>
          <w:i/>
          <w:sz w:val="22"/>
          <w:szCs w:val="22"/>
        </w:rPr>
      </w:pPr>
      <w:r w:rsidRPr="003217F8">
        <w:rPr>
          <w:i/>
          <w:sz w:val="22"/>
          <w:szCs w:val="22"/>
        </w:rPr>
        <w:t>…………………………………………………………………………</w:t>
      </w:r>
    </w:p>
    <w:p w14:paraId="28615D5C" w14:textId="77777777" w:rsidR="00312EA7" w:rsidRDefault="00C6693A" w:rsidP="00CD40EE">
      <w:pPr>
        <w:spacing w:line="288" w:lineRule="auto"/>
        <w:ind w:left="3402"/>
        <w:jc w:val="right"/>
        <w:rPr>
          <w:i/>
          <w:sz w:val="16"/>
          <w:szCs w:val="22"/>
        </w:rPr>
      </w:pPr>
      <w:r w:rsidRPr="003217F8">
        <w:rPr>
          <w:i/>
          <w:sz w:val="16"/>
          <w:szCs w:val="22"/>
        </w:rPr>
        <w:t xml:space="preserve">       (podpis upoważnionego przedstawiciela Wykonawcy)</w:t>
      </w:r>
    </w:p>
    <w:p w14:paraId="47F2A50D" w14:textId="28D19D94" w:rsidR="00312EA7" w:rsidRDefault="00312EA7" w:rsidP="00312EA7">
      <w:pPr>
        <w:spacing w:line="288" w:lineRule="auto"/>
        <w:jc w:val="both"/>
        <w:rPr>
          <w:bCs/>
          <w:sz w:val="24"/>
          <w:szCs w:val="24"/>
        </w:rPr>
      </w:pPr>
    </w:p>
    <w:p w14:paraId="0C970704" w14:textId="4DF8706C" w:rsidR="00837DB5" w:rsidRDefault="00837DB5" w:rsidP="00312EA7">
      <w:pPr>
        <w:spacing w:line="288" w:lineRule="auto"/>
        <w:jc w:val="both"/>
        <w:rPr>
          <w:bCs/>
          <w:sz w:val="24"/>
          <w:szCs w:val="24"/>
        </w:rPr>
      </w:pPr>
    </w:p>
    <w:p w14:paraId="4EFDBAA5" w14:textId="77777777" w:rsidR="00837DB5" w:rsidRDefault="00837DB5" w:rsidP="00312EA7">
      <w:pPr>
        <w:spacing w:line="288" w:lineRule="auto"/>
        <w:jc w:val="both"/>
        <w:rPr>
          <w:bCs/>
          <w:sz w:val="24"/>
          <w:szCs w:val="24"/>
        </w:rPr>
      </w:pPr>
    </w:p>
    <w:p w14:paraId="732353B0" w14:textId="05CDEC65" w:rsidR="00312EA7" w:rsidRPr="00312EA7" w:rsidRDefault="00312EA7" w:rsidP="00312EA7">
      <w:pPr>
        <w:spacing w:line="288" w:lineRule="auto"/>
        <w:jc w:val="both"/>
        <w:rPr>
          <w:bCs/>
          <w:i/>
          <w:sz w:val="24"/>
          <w:szCs w:val="24"/>
        </w:rPr>
      </w:pPr>
      <w:r w:rsidRPr="00312EA7">
        <w:rPr>
          <w:bCs/>
          <w:i/>
          <w:sz w:val="24"/>
          <w:szCs w:val="24"/>
        </w:rPr>
        <w:t xml:space="preserve">W przypadku składania oferty i załączników w formie elektronicznej na adres email </w:t>
      </w:r>
      <w:hyperlink r:id="rId8" w:history="1">
        <w:r w:rsidRPr="00312EA7">
          <w:rPr>
            <w:bCs/>
            <w:i/>
            <w:color w:val="0563C1"/>
            <w:sz w:val="24"/>
            <w:szCs w:val="24"/>
            <w:u w:val="single"/>
          </w:rPr>
          <w:t>zamowienia@itb.pl</w:t>
        </w:r>
      </w:hyperlink>
      <w:r w:rsidRPr="00312EA7">
        <w:rPr>
          <w:bCs/>
          <w:i/>
          <w:sz w:val="24"/>
          <w:szCs w:val="24"/>
          <w:u w:val="single"/>
        </w:rPr>
        <w:t xml:space="preserve"> dokumenty muszą być </w:t>
      </w:r>
      <w:r w:rsidRPr="00312EA7">
        <w:rPr>
          <w:bCs/>
          <w:i/>
          <w:sz w:val="24"/>
          <w:szCs w:val="24"/>
        </w:rPr>
        <w:t>podpisane kwalifikowanym podpisem elektronicznym, podpisem zaufanym lub podpisem osobistym.</w:t>
      </w:r>
    </w:p>
    <w:p w14:paraId="2B7B6A1E" w14:textId="77777777" w:rsidR="00312EA7" w:rsidRDefault="00312EA7" w:rsidP="00CD40EE">
      <w:pPr>
        <w:spacing w:line="288" w:lineRule="auto"/>
        <w:ind w:left="3402"/>
        <w:jc w:val="right"/>
        <w:rPr>
          <w:i/>
          <w:sz w:val="16"/>
          <w:szCs w:val="22"/>
        </w:rPr>
      </w:pPr>
    </w:p>
    <w:p w14:paraId="0115A404" w14:textId="058DC997" w:rsidR="00C6693A" w:rsidRPr="008C600D" w:rsidRDefault="00C6693A" w:rsidP="00CD40EE">
      <w:pPr>
        <w:spacing w:line="288" w:lineRule="auto"/>
        <w:ind w:left="3402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F3B6526" w14:textId="46DB2660" w:rsidR="00C6693A" w:rsidRDefault="00AB4B89" w:rsidP="00C6693A">
      <w:pPr>
        <w:jc w:val="both"/>
        <w:rPr>
          <w:sz w:val="24"/>
          <w:szCs w:val="24"/>
        </w:rPr>
      </w:pPr>
      <w:proofErr w:type="gramStart"/>
      <w:r w:rsidRPr="00AB4B89">
        <w:rPr>
          <w:sz w:val="24"/>
          <w:szCs w:val="24"/>
        </w:rPr>
        <w:lastRenderedPageBreak/>
        <w:t xml:space="preserve">Załącznik </w:t>
      </w:r>
      <w:r w:rsidR="00D409DC">
        <w:rPr>
          <w:sz w:val="24"/>
          <w:szCs w:val="24"/>
        </w:rPr>
        <w:t xml:space="preserve"> - Formularz</w:t>
      </w:r>
      <w:proofErr w:type="gramEnd"/>
      <w:r w:rsidR="00D409DC">
        <w:rPr>
          <w:sz w:val="24"/>
          <w:szCs w:val="24"/>
        </w:rPr>
        <w:t xml:space="preserve"> cenowy</w:t>
      </w:r>
      <w:r w:rsidR="00325183">
        <w:rPr>
          <w:sz w:val="24"/>
          <w:szCs w:val="24"/>
        </w:rPr>
        <w:t>:</w:t>
      </w:r>
    </w:p>
    <w:p w14:paraId="605C082A" w14:textId="77777777" w:rsidR="00312EA7" w:rsidRDefault="00312EA7" w:rsidP="00C6693A">
      <w:pPr>
        <w:jc w:val="both"/>
        <w:rPr>
          <w:sz w:val="24"/>
          <w:szCs w:val="24"/>
        </w:rPr>
      </w:pPr>
    </w:p>
    <w:tbl>
      <w:tblPr>
        <w:tblStyle w:val="Tabelalisty7kolorowaakcent51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5469"/>
        <w:gridCol w:w="1330"/>
        <w:gridCol w:w="1312"/>
      </w:tblGrid>
      <w:tr w:rsidR="00325183" w14:paraId="5DFE797A" w14:textId="77777777" w:rsidTr="001972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15" w:type="dxa"/>
          </w:tcPr>
          <w:p w14:paraId="02356F83" w14:textId="7E0CAD50" w:rsidR="00325183" w:rsidRDefault="00312EA7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lp</w:t>
            </w:r>
            <w:proofErr w:type="spellEnd"/>
            <w:proofErr w:type="gramEnd"/>
          </w:p>
        </w:tc>
        <w:tc>
          <w:tcPr>
            <w:tcW w:w="5469" w:type="dxa"/>
            <w:noWrap/>
          </w:tcPr>
          <w:p w14:paraId="5703B900" w14:textId="00B86282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ZAKRES USŁUG</w:t>
            </w:r>
          </w:p>
        </w:tc>
        <w:tc>
          <w:tcPr>
            <w:tcW w:w="1330" w:type="dxa"/>
          </w:tcPr>
          <w:p w14:paraId="44DD089F" w14:textId="77777777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Cena netto [PLN]</w:t>
            </w:r>
          </w:p>
        </w:tc>
        <w:tc>
          <w:tcPr>
            <w:tcW w:w="1312" w:type="dxa"/>
          </w:tcPr>
          <w:p w14:paraId="6EA0A183" w14:textId="77777777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Cena brutto</w:t>
            </w:r>
          </w:p>
          <w:p w14:paraId="2361120E" w14:textId="77777777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[PLN]</w:t>
            </w:r>
          </w:p>
        </w:tc>
      </w:tr>
      <w:tr w:rsidR="00312EA7" w14:paraId="179F260D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 w:val="restart"/>
          </w:tcPr>
          <w:p w14:paraId="5C94F436" w14:textId="77777777" w:rsidR="00312EA7" w:rsidRDefault="00312EA7" w:rsidP="00312EA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44972428" w14:textId="5F754C15" w:rsidR="00312EA7" w:rsidRDefault="00FE18EC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i/>
                <w:sz w:val="24"/>
              </w:rPr>
              <w:t xml:space="preserve">Dostawa </w:t>
            </w:r>
            <w:r w:rsidR="00312EA7" w:rsidRPr="00EC7653">
              <w:rPr>
                <w:b/>
                <w:bCs/>
                <w:i/>
                <w:sz w:val="24"/>
              </w:rPr>
              <w:t>licencji do generowania plików JPK PD oraz wdrożenie rozwiązania w oparciu o tę licencję do systemu finansowo-k</w:t>
            </w:r>
            <w:r w:rsidR="00312EA7">
              <w:rPr>
                <w:b/>
                <w:bCs/>
                <w:i/>
                <w:sz w:val="24"/>
              </w:rPr>
              <w:t>sięgowego AXAPTA wersja 2009 r</w:t>
            </w:r>
          </w:p>
        </w:tc>
        <w:tc>
          <w:tcPr>
            <w:tcW w:w="1330" w:type="dxa"/>
          </w:tcPr>
          <w:p w14:paraId="7552E746" w14:textId="0136A379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087F52FB" w14:textId="7C3B1236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12EA7" w14:paraId="17D1903F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4F838369" w14:textId="77777777" w:rsidR="00312EA7" w:rsidRDefault="00312EA7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03551FF3" w14:textId="27648FAC" w:rsidR="00312EA7" w:rsidRDefault="00312EA7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b/>
                <w:bCs/>
                <w:i/>
                <w:sz w:val="24"/>
              </w:rPr>
              <w:t>wdrożenie</w:t>
            </w:r>
            <w:proofErr w:type="gramEnd"/>
          </w:p>
        </w:tc>
        <w:tc>
          <w:tcPr>
            <w:tcW w:w="1330" w:type="dxa"/>
          </w:tcPr>
          <w:p w14:paraId="73B767B8" w14:textId="6EEF9E38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5E12F1C2" w14:textId="282A0431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12EA7" w14:paraId="4CCBD285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5D978286" w14:textId="77777777" w:rsidR="00312EA7" w:rsidRDefault="00312EA7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31095FBE" w14:textId="53AA3C99" w:rsidR="00312EA7" w:rsidRDefault="00FE18EC" w:rsidP="00F7489D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b/>
                <w:bCs/>
                <w:i/>
                <w:sz w:val="24"/>
              </w:rPr>
              <w:t>dostawa</w:t>
            </w:r>
            <w:proofErr w:type="gramEnd"/>
            <w:r>
              <w:rPr>
                <w:b/>
                <w:bCs/>
                <w:i/>
                <w:sz w:val="24"/>
              </w:rPr>
              <w:t xml:space="preserve"> </w:t>
            </w:r>
            <w:r w:rsidR="00312EA7" w:rsidRPr="00EC7653">
              <w:rPr>
                <w:b/>
                <w:bCs/>
                <w:i/>
                <w:sz w:val="24"/>
              </w:rPr>
              <w:t xml:space="preserve">licencji do produktu informatycznego </w:t>
            </w:r>
            <w:proofErr w:type="spellStart"/>
            <w:r w:rsidR="00312EA7" w:rsidRPr="00EC7653">
              <w:rPr>
                <w:b/>
                <w:bCs/>
                <w:i/>
                <w:sz w:val="24"/>
              </w:rPr>
              <w:t>KSeF</w:t>
            </w:r>
            <w:proofErr w:type="spellEnd"/>
            <w:r w:rsidR="00312EA7" w:rsidRPr="00EC7653">
              <w:rPr>
                <w:b/>
                <w:bCs/>
                <w:i/>
                <w:sz w:val="24"/>
              </w:rPr>
              <w:t xml:space="preserve">, wgranie, parametryzacja oraz dostosowanie do systemu finansowo-księgowego AXAPTA wersja 2009 , </w:t>
            </w:r>
          </w:p>
        </w:tc>
        <w:tc>
          <w:tcPr>
            <w:tcW w:w="1330" w:type="dxa"/>
          </w:tcPr>
          <w:p w14:paraId="4FAABA5D" w14:textId="0321F7BB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63BC606B" w14:textId="7995CE8D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F7489D" w14:paraId="4E8B46FA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77CED7CC" w14:textId="77777777" w:rsidR="00F7489D" w:rsidRDefault="00F7489D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5539A358" w14:textId="4E9821DE" w:rsidR="00F7489D" w:rsidRPr="00EC7653" w:rsidRDefault="00F7489D" w:rsidP="00F7489D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sz w:val="24"/>
              </w:rPr>
            </w:pPr>
            <w:proofErr w:type="gramStart"/>
            <w:r w:rsidRPr="00EC7653">
              <w:rPr>
                <w:b/>
                <w:bCs/>
                <w:i/>
                <w:sz w:val="24"/>
              </w:rPr>
              <w:t>dodat</w:t>
            </w:r>
            <w:r>
              <w:rPr>
                <w:b/>
                <w:bCs/>
                <w:i/>
                <w:sz w:val="24"/>
              </w:rPr>
              <w:t>ek</w:t>
            </w:r>
            <w:proofErr w:type="gramEnd"/>
            <w:r w:rsidRPr="00EC7653">
              <w:rPr>
                <w:b/>
                <w:bCs/>
                <w:i/>
                <w:sz w:val="24"/>
              </w:rPr>
              <w:t xml:space="preserve"> wydruk faktury </w:t>
            </w:r>
            <w:proofErr w:type="spellStart"/>
            <w:r w:rsidRPr="00EC7653">
              <w:rPr>
                <w:b/>
                <w:bCs/>
                <w:i/>
                <w:sz w:val="24"/>
              </w:rPr>
              <w:t>KseF</w:t>
            </w:r>
            <w:proofErr w:type="spellEnd"/>
          </w:p>
        </w:tc>
        <w:tc>
          <w:tcPr>
            <w:tcW w:w="1330" w:type="dxa"/>
          </w:tcPr>
          <w:p w14:paraId="1F3C5916" w14:textId="77777777" w:rsidR="00F7489D" w:rsidRDefault="00F7489D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69326CF8" w14:textId="77777777" w:rsidR="00F7489D" w:rsidRDefault="00F7489D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12EA7" w14:paraId="625AA024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451EE2A9" w14:textId="77777777" w:rsidR="00312EA7" w:rsidRDefault="00312EA7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4CEA3B8B" w14:textId="674AA2DF" w:rsidR="00312EA7" w:rsidRPr="00EC7653" w:rsidRDefault="00312EA7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sz w:val="24"/>
              </w:rPr>
            </w:pPr>
            <w:proofErr w:type="gramStart"/>
            <w:r>
              <w:rPr>
                <w:b/>
                <w:bCs/>
                <w:i/>
                <w:sz w:val="24"/>
              </w:rPr>
              <w:t>wdrożenie</w:t>
            </w:r>
            <w:proofErr w:type="gramEnd"/>
          </w:p>
        </w:tc>
        <w:tc>
          <w:tcPr>
            <w:tcW w:w="1330" w:type="dxa"/>
          </w:tcPr>
          <w:p w14:paraId="50FB2EA5" w14:textId="77777777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4F39400A" w14:textId="77777777" w:rsidR="00312EA7" w:rsidRDefault="00312EA7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3BFDA4CD" w14:textId="77777777" w:rsidTr="00197257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4" w:type="dxa"/>
            <w:gridSpan w:val="2"/>
          </w:tcPr>
          <w:p w14:paraId="4ACB9CA5" w14:textId="77777777" w:rsidR="00325183" w:rsidRDefault="00325183" w:rsidP="008D1EF7">
            <w:pPr>
              <w:pStyle w:val="SFTTabela"/>
              <w:spacing w:before="120" w:after="120"/>
              <w:ind w:left="4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Całkowita cena oferty</w:t>
            </w:r>
          </w:p>
        </w:tc>
        <w:tc>
          <w:tcPr>
            <w:tcW w:w="1330" w:type="dxa"/>
          </w:tcPr>
          <w:p w14:paraId="00454973" w14:textId="6ABA4042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7D1F7CA4" w14:textId="7F729B3C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1FF07E79" w14:textId="77777777" w:rsidR="002E5771" w:rsidRDefault="002E5771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  <w:sectPr w:rsidR="002E5771" w:rsidSect="000D3CD9">
          <w:footerReference w:type="default" r:id="rId9"/>
          <w:pgSz w:w="11906" w:h="16838"/>
          <w:pgMar w:top="993" w:right="1417" w:bottom="1135" w:left="1417" w:header="708" w:footer="708" w:gutter="0"/>
          <w:cols w:space="708"/>
          <w:docGrid w:linePitch="360"/>
        </w:sectPr>
      </w:pPr>
    </w:p>
    <w:p w14:paraId="6E5DD175" w14:textId="4D6B3F20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lastRenderedPageBreak/>
        <w:t>Załą</w:t>
      </w:r>
      <w:bookmarkStart w:id="1" w:name="_GoBack"/>
      <w:bookmarkEnd w:id="1"/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>cznik nr 3 do Ogłoszenia o Konkursie ofert</w:t>
      </w: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ab/>
      </w:r>
    </w:p>
    <w:tbl>
      <w:tblPr>
        <w:tblpPr w:leftFromText="141" w:rightFromText="141" w:vertAnchor="page" w:horzAnchor="margin" w:tblpY="1711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466420" w:rsidRPr="00466420" w14:paraId="428323EF" w14:textId="77777777" w:rsidTr="002E5771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120CDC7" w14:textId="77777777" w:rsidR="00466420" w:rsidRPr="00466420" w:rsidRDefault="00466420" w:rsidP="00466420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66420">
              <w:rPr>
                <w:rFonts w:ascii="Calibri" w:hAnsi="Calibri" w:cs="Calibri"/>
                <w:b/>
                <w:bCs/>
                <w:sz w:val="22"/>
                <w:szCs w:val="22"/>
              </w:rPr>
              <w:t>WYKAZ DOŚWIADCZENIE</w:t>
            </w:r>
          </w:p>
        </w:tc>
      </w:tr>
    </w:tbl>
    <w:p w14:paraId="096F9FB7" w14:textId="5EF99F95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</w:p>
    <w:p w14:paraId="1A4EF218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  <w:r w:rsidRPr="00951B68">
        <w:rPr>
          <w:rFonts w:ascii="Calibri" w:hAnsi="Calibri" w:cs="Calibri"/>
          <w:i/>
          <w:lang w:eastAsia="ar-SA"/>
        </w:rPr>
        <w:t>----------------------------------------------</w:t>
      </w:r>
    </w:p>
    <w:p w14:paraId="61AA488D" w14:textId="77777777" w:rsidR="00951B68" w:rsidRPr="00951B68" w:rsidRDefault="00951B68" w:rsidP="00951B68">
      <w:pPr>
        <w:jc w:val="both"/>
        <w:rPr>
          <w:rFonts w:ascii="Calibri" w:eastAsia="Calibri" w:hAnsi="Calibri" w:cs="Calibri"/>
          <w:i/>
        </w:rPr>
      </w:pPr>
      <w:r w:rsidRPr="00951B68">
        <w:rPr>
          <w:rFonts w:ascii="Calibri" w:eastAsia="Calibri" w:hAnsi="Calibri" w:cs="Calibri"/>
          <w:i/>
        </w:rPr>
        <w:t xml:space="preserve"> (Nazwa i dane Wykonawcy)</w:t>
      </w:r>
    </w:p>
    <w:p w14:paraId="5CAE2E26" w14:textId="77777777" w:rsidR="00951B68" w:rsidRPr="00951B68" w:rsidRDefault="00951B68" w:rsidP="00951B68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6843DDA0" w14:textId="075562D9" w:rsidR="00CD2D5F" w:rsidRPr="00CD2D5F" w:rsidRDefault="00951B68" w:rsidP="00CD2D5F">
      <w:pPr>
        <w:jc w:val="both"/>
        <w:rPr>
          <w:rFonts w:asciiTheme="minorHAnsi" w:hAnsiTheme="minorHAnsi"/>
          <w:b/>
          <w:bCs/>
          <w:i/>
          <w:sz w:val="16"/>
          <w:szCs w:val="16"/>
        </w:rPr>
      </w:pPr>
      <w:proofErr w:type="gramStart"/>
      <w:r w:rsidRPr="003E56CD">
        <w:rPr>
          <w:rFonts w:asciiTheme="minorHAnsi" w:hAnsiTheme="minorHAnsi" w:cs="Calibri"/>
          <w:sz w:val="16"/>
          <w:szCs w:val="16"/>
        </w:rPr>
        <w:t>ubiegając</w:t>
      </w:r>
      <w:proofErr w:type="gramEnd"/>
      <w:r w:rsidRPr="003E56CD">
        <w:rPr>
          <w:rFonts w:asciiTheme="minorHAnsi" w:hAnsiTheme="minorHAnsi" w:cs="Calibri"/>
          <w:sz w:val="16"/>
          <w:szCs w:val="16"/>
        </w:rPr>
        <w:t xml:space="preserve"> się o udzielenie zamówienia publicznego w postępowaniu prowadzonym w trybie konkursu ofert pn.:</w:t>
      </w:r>
      <w:r w:rsidRPr="003E56CD">
        <w:rPr>
          <w:rFonts w:asciiTheme="minorHAnsi" w:hAnsiTheme="minorHAnsi" w:cs="Calibri"/>
          <w:b/>
          <w:bCs/>
          <w:sz w:val="16"/>
          <w:szCs w:val="16"/>
        </w:rPr>
        <w:t xml:space="preserve"> </w:t>
      </w:r>
      <w:r w:rsidRPr="003E56CD">
        <w:rPr>
          <w:rFonts w:asciiTheme="minorHAnsi" w:hAnsiTheme="minorHAnsi" w:cs="Calibri"/>
          <w:b/>
          <w:bCs/>
          <w:i/>
          <w:sz w:val="16"/>
          <w:szCs w:val="16"/>
        </w:rPr>
        <w:t>„</w:t>
      </w:r>
      <w:r w:rsidR="00CD2D5F" w:rsidRPr="00CD2D5F">
        <w:rPr>
          <w:rFonts w:asciiTheme="minorHAnsi" w:hAnsiTheme="minorHAnsi"/>
          <w:b/>
          <w:i/>
          <w:sz w:val="16"/>
          <w:szCs w:val="16"/>
        </w:rPr>
        <w:t>Dostawa wraz z wdrożeniem</w:t>
      </w:r>
      <w:r w:rsidR="00CD2D5F" w:rsidRPr="00CD2D5F">
        <w:rPr>
          <w:rFonts w:asciiTheme="minorHAnsi" w:hAnsiTheme="minorHAnsi"/>
          <w:b/>
          <w:bCs/>
          <w:i/>
          <w:sz w:val="16"/>
          <w:szCs w:val="16"/>
        </w:rPr>
        <w:t>:</w:t>
      </w:r>
    </w:p>
    <w:p w14:paraId="0E9A3AA4" w14:textId="77777777" w:rsidR="00CD2D5F" w:rsidRPr="00CD2D5F" w:rsidRDefault="00CD2D5F" w:rsidP="00CD2D5F">
      <w:pPr>
        <w:jc w:val="both"/>
        <w:rPr>
          <w:rFonts w:asciiTheme="minorHAnsi" w:hAnsiTheme="minorHAnsi"/>
          <w:b/>
          <w:bCs/>
          <w:i/>
          <w:sz w:val="16"/>
          <w:szCs w:val="16"/>
        </w:rPr>
      </w:pPr>
      <w:r w:rsidRPr="00CD2D5F">
        <w:rPr>
          <w:rFonts w:asciiTheme="minorHAnsi" w:hAnsiTheme="minorHAnsi"/>
          <w:b/>
          <w:bCs/>
          <w:i/>
          <w:sz w:val="16"/>
          <w:szCs w:val="16"/>
        </w:rPr>
        <w:t>- licencji do generowania plików JPK PD oraz wdrożenie rozwiązania w oparciu o tę licencję do systemu finansowo-księgowego AXAPTA wersja 2009 r.,</w:t>
      </w:r>
    </w:p>
    <w:p w14:paraId="212D5B59" w14:textId="4D3AADFA" w:rsidR="00951B68" w:rsidRPr="003E56CD" w:rsidRDefault="00CD2D5F" w:rsidP="00CD2D5F">
      <w:pPr>
        <w:jc w:val="both"/>
        <w:rPr>
          <w:rFonts w:asciiTheme="minorHAnsi" w:hAnsiTheme="minorHAnsi" w:cs="Calibri"/>
          <w:b/>
          <w:bCs/>
          <w:i/>
          <w:sz w:val="16"/>
          <w:szCs w:val="16"/>
        </w:rPr>
      </w:pPr>
      <w:r w:rsidRPr="00CD2D5F">
        <w:rPr>
          <w:rFonts w:asciiTheme="minorHAnsi" w:hAnsiTheme="minorHAnsi"/>
          <w:b/>
          <w:bCs/>
          <w:i/>
          <w:sz w:val="16"/>
          <w:szCs w:val="16"/>
        </w:rPr>
        <w:t xml:space="preserve">- licencji do produktu informatycznego </w:t>
      </w:r>
      <w:proofErr w:type="spellStart"/>
      <w:r w:rsidRPr="00CD2D5F">
        <w:rPr>
          <w:rFonts w:asciiTheme="minorHAnsi" w:hAnsiTheme="minorHAnsi"/>
          <w:b/>
          <w:bCs/>
          <w:i/>
          <w:sz w:val="16"/>
          <w:szCs w:val="16"/>
        </w:rPr>
        <w:t>KSeF</w:t>
      </w:r>
      <w:proofErr w:type="spellEnd"/>
      <w:r w:rsidRPr="00CD2D5F">
        <w:rPr>
          <w:rFonts w:asciiTheme="minorHAnsi" w:hAnsiTheme="minorHAnsi"/>
          <w:b/>
          <w:bCs/>
          <w:i/>
          <w:sz w:val="16"/>
          <w:szCs w:val="16"/>
        </w:rPr>
        <w:t xml:space="preserve">, wgranie, parametryzacja oraz dostosowanie do systemu finansowo-księgowego AXAPTA wersja 2009, a także dodatku umożliwiającego wizualizację i wydruk faktury </w:t>
      </w:r>
      <w:proofErr w:type="spellStart"/>
      <w:r w:rsidRPr="00CD2D5F">
        <w:rPr>
          <w:rFonts w:asciiTheme="minorHAnsi" w:hAnsiTheme="minorHAnsi"/>
          <w:b/>
          <w:bCs/>
          <w:i/>
          <w:sz w:val="16"/>
          <w:szCs w:val="16"/>
        </w:rPr>
        <w:t>KseF</w:t>
      </w:r>
      <w:proofErr w:type="spellEnd"/>
      <w:r w:rsidR="00951B68" w:rsidRPr="003E56CD">
        <w:rPr>
          <w:rFonts w:asciiTheme="minorHAnsi" w:hAnsiTheme="minorHAnsi" w:cs="Calibri"/>
          <w:b/>
          <w:bCs/>
          <w:i/>
          <w:sz w:val="16"/>
          <w:szCs w:val="16"/>
        </w:rPr>
        <w:t>”.</w:t>
      </w:r>
    </w:p>
    <w:p w14:paraId="64161C41" w14:textId="77777777" w:rsidR="00951B68" w:rsidRPr="00951B68" w:rsidRDefault="00951B68" w:rsidP="00951B68">
      <w:pPr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3F46C8EC" w14:textId="77777777" w:rsidR="00951B68" w:rsidRPr="00951B68" w:rsidRDefault="00951B68" w:rsidP="00951B68">
      <w:pPr>
        <w:jc w:val="both"/>
        <w:rPr>
          <w:rFonts w:ascii="Calibri" w:hAnsi="Calibri" w:cs="Calibri"/>
          <w:sz w:val="22"/>
          <w:szCs w:val="22"/>
        </w:rPr>
      </w:pPr>
      <w:proofErr w:type="gramStart"/>
      <w:r w:rsidRPr="00951B68">
        <w:rPr>
          <w:rFonts w:ascii="Calibri" w:hAnsi="Calibri" w:cs="Calibri"/>
          <w:sz w:val="22"/>
          <w:szCs w:val="22"/>
        </w:rPr>
        <w:t>w</w:t>
      </w:r>
      <w:proofErr w:type="gramEnd"/>
      <w:r w:rsidRPr="00951B68">
        <w:rPr>
          <w:rFonts w:ascii="Calibri" w:hAnsi="Calibri" w:cs="Calibri"/>
          <w:sz w:val="22"/>
          <w:szCs w:val="22"/>
        </w:rPr>
        <w:t xml:space="preserve"> celu potwierdzenia spełniania warunku udziału w postępowaniu</w:t>
      </w:r>
      <w:r w:rsidRPr="00951B68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51B68">
        <w:rPr>
          <w:rFonts w:ascii="Calibri" w:hAnsi="Calibri" w:cs="Calibri"/>
          <w:bCs/>
          <w:sz w:val="22"/>
          <w:szCs w:val="22"/>
        </w:rPr>
        <w:t>oświadczamy</w:t>
      </w:r>
      <w:r w:rsidRPr="00951B68">
        <w:rPr>
          <w:rFonts w:ascii="Calibri" w:hAnsi="Calibri" w:cs="Calibri"/>
          <w:sz w:val="22"/>
          <w:szCs w:val="22"/>
        </w:rPr>
        <w:t>, że zrealizowaliśmy w ciągu ostatnich 5 lat następujące zamówienia:</w:t>
      </w:r>
    </w:p>
    <w:p w14:paraId="1996E160" w14:textId="77777777" w:rsidR="00951B68" w:rsidRPr="00951B68" w:rsidRDefault="00951B68" w:rsidP="00951B68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3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4786"/>
        <w:gridCol w:w="4678"/>
        <w:gridCol w:w="1985"/>
        <w:gridCol w:w="1276"/>
      </w:tblGrid>
      <w:tr w:rsidR="00951B68" w:rsidRPr="00951B68" w14:paraId="604717B1" w14:textId="77777777" w:rsidTr="008F0A2A">
        <w:trPr>
          <w:trHeight w:val="63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D8F8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Lp.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8BAB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Warunek udziału w postępowaniu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F657" w14:textId="186C42F3" w:rsidR="00951B68" w:rsidRPr="00951B68" w:rsidRDefault="00951B68" w:rsidP="00CD2D5F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Doświadczenie niezbędne do wykonania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2B90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Podmiot, na zlecenie którego usługa została wykonana (zleceniodawca)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29D9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  <w:t>Data wykonania</w:t>
            </w:r>
          </w:p>
          <w:p w14:paraId="16875150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  <w:lang w:eastAsia="en-US"/>
              </w:rPr>
            </w:pPr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 xml:space="preserve">(od 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dd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-mm-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rrrr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 xml:space="preserve"> </w:t>
            </w:r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br/>
              <w:t xml:space="preserve">do 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dd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-mm-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rrrr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)</w:t>
            </w:r>
          </w:p>
        </w:tc>
      </w:tr>
      <w:tr w:rsidR="00951B68" w:rsidRPr="00951B68" w14:paraId="2B247EAD" w14:textId="77777777" w:rsidTr="008F0A2A">
        <w:trPr>
          <w:trHeight w:val="295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D2E5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5CC2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2F7C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5395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7430F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951B68" w:rsidRPr="00951B68" w14:paraId="7871392B" w14:textId="77777777" w:rsidTr="00312EA7">
        <w:trPr>
          <w:trHeight w:val="50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7FBA" w14:textId="66C13B94" w:rsidR="00951B68" w:rsidRPr="00951B68" w:rsidRDefault="003E56CD" w:rsidP="00951B68">
            <w:pPr>
              <w:spacing w:beforeLines="20" w:before="48" w:afterLines="20" w:after="48" w:line="27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r>
              <w:rPr>
                <w:rFonts w:ascii="Calibri" w:eastAsia="Calibri" w:hAnsi="Calibri" w:cs="Calibri"/>
                <w:lang w:eastAsia="en-US"/>
              </w:rPr>
              <w:t>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0C05" w14:textId="3AB02EA5" w:rsidR="00951B68" w:rsidRPr="003E56CD" w:rsidRDefault="003E56CD" w:rsidP="006F129A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Wykonawca musi wykazać, że w okresie ostatnich 5 lat przed upływem terminu składania ofert, a jeżeli okres prowadzenia działalności jest krótszy – w tym okresie wykonał z należytą starannością co najmniej 3 dostawy licencji JKP PD </w:t>
            </w:r>
            <w:r w:rsidR="00CD2D5F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lub</w:t>
            </w:r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KSeF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C5C7" w14:textId="72946898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2FCB" w14:textId="77777777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6A0B" w14:textId="74D31E88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od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3E56CD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……..……</w:t>
            </w:r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</w:p>
          <w:p w14:paraId="6CA10607" w14:textId="00C96AA1" w:rsidR="00951B68" w:rsidRPr="00951B68" w:rsidRDefault="00951B68" w:rsidP="003E56CD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do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3E56CD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…………….</w:t>
            </w:r>
          </w:p>
        </w:tc>
      </w:tr>
      <w:tr w:rsidR="00312EA7" w:rsidRPr="00951B68" w14:paraId="50491A35" w14:textId="77777777" w:rsidTr="00312EA7">
        <w:trPr>
          <w:trHeight w:val="50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C40D" w14:textId="3DFF4793" w:rsidR="00312EA7" w:rsidRPr="00951B68" w:rsidRDefault="003E56CD" w:rsidP="00951B68">
            <w:pPr>
              <w:spacing w:beforeLines="20" w:before="48" w:afterLines="20" w:after="48" w:line="27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r>
              <w:rPr>
                <w:rFonts w:ascii="Calibri" w:eastAsia="Calibri" w:hAnsi="Calibri" w:cs="Calibri"/>
                <w:lang w:eastAsia="en-US"/>
              </w:rPr>
              <w:t>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0775" w14:textId="1426C03E" w:rsidR="00312EA7" w:rsidRPr="003E56CD" w:rsidRDefault="003E56CD" w:rsidP="006F129A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Wykonawca musi wykazać, że w okresie ostatnich 5 lat przed upływem terminu składania ofert, a jeżeli okres prowadzenia działalności jest krótszy – w tym okresie wykonał z należytą starannością co najmniej 3 dostawy licencji JKP PD </w:t>
            </w:r>
            <w:r w:rsidR="00CD2D5F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lub</w:t>
            </w:r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KSeF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DA16" w14:textId="77777777" w:rsidR="00312EA7" w:rsidRPr="00951B68" w:rsidRDefault="00312EA7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5BE0" w14:textId="77777777" w:rsidR="00312EA7" w:rsidRPr="00951B68" w:rsidRDefault="00312EA7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607A" w14:textId="77777777" w:rsidR="003E56CD" w:rsidRPr="00951B68" w:rsidRDefault="003E56CD" w:rsidP="003E56CD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od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……..……</w:t>
            </w:r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</w:p>
          <w:p w14:paraId="478B9111" w14:textId="4C2A01C9" w:rsidR="00312EA7" w:rsidRPr="00951B68" w:rsidRDefault="003E56CD" w:rsidP="003E56CD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do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…………….</w:t>
            </w:r>
          </w:p>
        </w:tc>
      </w:tr>
      <w:tr w:rsidR="00312EA7" w:rsidRPr="00951B68" w14:paraId="1AE58C28" w14:textId="77777777" w:rsidTr="00312EA7">
        <w:trPr>
          <w:trHeight w:val="50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40CF3" w14:textId="211DC798" w:rsidR="00312EA7" w:rsidRPr="00951B68" w:rsidRDefault="003E56CD" w:rsidP="00951B68">
            <w:pPr>
              <w:spacing w:beforeLines="20" w:before="48" w:afterLines="20" w:after="48" w:line="27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r>
              <w:rPr>
                <w:rFonts w:ascii="Calibri" w:eastAsia="Calibri" w:hAnsi="Calibri" w:cs="Calibri"/>
                <w:lang w:eastAsia="en-US"/>
              </w:rPr>
              <w:t>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91A84A" w14:textId="6C4FC16F" w:rsidR="00312EA7" w:rsidRPr="003E56CD" w:rsidRDefault="003E56CD" w:rsidP="006F129A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Wykonawca musi wykazać, że w okresie ostatnich 5 lat przed upływem terminu składania ofert, a jeżeli okres prowadzenia działalności jest krótszy – w tym okresie wykonał z należytą starannością co najmniej 3 dostawy licencji JKP PD </w:t>
            </w:r>
            <w:r w:rsidR="00CD2D5F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lub</w:t>
            </w:r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E56CD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KSeF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C278" w14:textId="77777777" w:rsidR="00312EA7" w:rsidRPr="00951B68" w:rsidRDefault="00312EA7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E8083" w14:textId="77777777" w:rsidR="00312EA7" w:rsidRPr="00951B68" w:rsidRDefault="00312EA7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3F677" w14:textId="77777777" w:rsidR="003E56CD" w:rsidRPr="00951B68" w:rsidRDefault="003E56CD" w:rsidP="003E56CD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od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……..……</w:t>
            </w:r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</w:p>
          <w:p w14:paraId="0954F271" w14:textId="16731A42" w:rsidR="00312EA7" w:rsidRPr="00951B68" w:rsidRDefault="003E56CD" w:rsidP="003E56CD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do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…………….</w:t>
            </w:r>
          </w:p>
        </w:tc>
      </w:tr>
    </w:tbl>
    <w:p w14:paraId="2AAB25ED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4AE1A8F8" w14:textId="594837E3" w:rsidR="009E5326" w:rsidRPr="00951B68" w:rsidRDefault="00951B68" w:rsidP="000D3CD9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51B68">
        <w:rPr>
          <w:rFonts w:ascii="Calibri" w:hAnsi="Calibri" w:cs="Calibri"/>
          <w:sz w:val="22"/>
          <w:szCs w:val="22"/>
        </w:rPr>
        <w:t>Do niniejszego oświadczenia załączamy dowody potwierdzające należyte wykonanie zamówień (poświadczenia</w:t>
      </w:r>
      <w:r w:rsidR="003E56CD">
        <w:rPr>
          <w:rFonts w:ascii="Calibri" w:hAnsi="Calibri" w:cs="Calibri"/>
          <w:sz w:val="22"/>
          <w:szCs w:val="22"/>
        </w:rPr>
        <w:t>, referencje</w:t>
      </w:r>
      <w:r w:rsidRPr="00951B68">
        <w:rPr>
          <w:rFonts w:ascii="Calibri" w:hAnsi="Calibri" w:cs="Calibri"/>
          <w:sz w:val="22"/>
          <w:szCs w:val="22"/>
        </w:rPr>
        <w:t>)</w:t>
      </w:r>
    </w:p>
    <w:sectPr w:rsidR="009E5326" w:rsidRPr="00951B68" w:rsidSect="000D3CD9">
      <w:headerReference w:type="default" r:id="rId10"/>
      <w:pgSz w:w="16838" w:h="11906" w:orient="landscape"/>
      <w:pgMar w:top="1417" w:right="1829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E7CB2A4" w16cex:dateUtc="2024-06-30T06:54:00Z"/>
  <w16cex:commentExtensible w16cex:durableId="392008B8" w16cex:dateUtc="2024-06-30T07:00:00Z"/>
  <w16cex:commentExtensible w16cex:durableId="4341F51D" w16cex:dateUtc="2024-06-30T07:59:00Z"/>
  <w16cex:commentExtensible w16cex:durableId="00AB1CF3" w16cex:dateUtc="2024-06-30T08:10:00Z"/>
  <w16cex:commentExtensible w16cex:durableId="065876CA" w16cex:dateUtc="2024-06-21T06:40:00Z"/>
  <w16cex:commentExtensible w16cex:durableId="1C80ECDC" w16cex:dateUtc="2024-06-27T04:33:00Z"/>
  <w16cex:commentExtensible w16cex:durableId="0F649F37" w16cex:dateUtc="2024-06-30T08:19:00Z"/>
  <w16cex:commentExtensible w16cex:durableId="4964DC3E" w16cex:dateUtc="2024-06-30T07:00:00Z"/>
  <w16cex:commentExtensible w16cex:durableId="3F373D7B" w16cex:dateUtc="2024-06-30T10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9CFFE" w14:textId="77777777" w:rsidR="00EB5F32" w:rsidRDefault="00EB5F32">
      <w:r>
        <w:separator/>
      </w:r>
    </w:p>
  </w:endnote>
  <w:endnote w:type="continuationSeparator" w:id="0">
    <w:p w14:paraId="473F889F" w14:textId="77777777" w:rsidR="00EB5F32" w:rsidRDefault="00EB5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0EBC0997" w:rsidR="00CB6E4B" w:rsidRDefault="00CB6E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CD9">
          <w:rPr>
            <w:noProof/>
          </w:rPr>
          <w:t>4</w:t>
        </w:r>
        <w:r>
          <w:fldChar w:fldCharType="end"/>
        </w:r>
      </w:p>
    </w:sdtContent>
  </w:sdt>
  <w:p w14:paraId="559CFE86" w14:textId="77777777" w:rsidR="00CB6E4B" w:rsidRDefault="00CB6E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5DF50" w14:textId="77777777" w:rsidR="00EB5F32" w:rsidRDefault="00EB5F32">
      <w:r>
        <w:separator/>
      </w:r>
    </w:p>
  </w:footnote>
  <w:footnote w:type="continuationSeparator" w:id="0">
    <w:p w14:paraId="75A9DF15" w14:textId="77777777" w:rsidR="00EB5F32" w:rsidRDefault="00EB5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60BAD" w14:textId="77777777" w:rsidR="00CB6E4B" w:rsidRDefault="00CB6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95736E"/>
    <w:multiLevelType w:val="multilevel"/>
    <w:tmpl w:val="B5DC6F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3225E36"/>
    <w:multiLevelType w:val="hybridMultilevel"/>
    <w:tmpl w:val="F9CEF040"/>
    <w:lvl w:ilvl="0" w:tplc="B796A2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43D35FD"/>
    <w:multiLevelType w:val="hybridMultilevel"/>
    <w:tmpl w:val="BBB239C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048E6DF2"/>
    <w:multiLevelType w:val="hybridMultilevel"/>
    <w:tmpl w:val="369C5D50"/>
    <w:lvl w:ilvl="0" w:tplc="1E5AAE34">
      <w:start w:val="1"/>
      <w:numFmt w:val="decimal"/>
      <w:lvlText w:val="%1."/>
      <w:lvlJc w:val="left"/>
      <w:pPr>
        <w:ind w:left="1440" w:hanging="360"/>
      </w:pPr>
      <w:rPr>
        <w:rFonts w:asciiTheme="minorHAnsi" w:eastAsia="MS Mincho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4735D7"/>
    <w:multiLevelType w:val="hybridMultilevel"/>
    <w:tmpl w:val="67185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C044F0"/>
    <w:multiLevelType w:val="hybridMultilevel"/>
    <w:tmpl w:val="BD584912"/>
    <w:lvl w:ilvl="0" w:tplc="6E842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BE9AC34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 w:hint="default"/>
        <w:b w:val="0"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09C50140"/>
    <w:multiLevelType w:val="hybridMultilevel"/>
    <w:tmpl w:val="B64AB990"/>
    <w:lvl w:ilvl="0" w:tplc="BDCE3864">
      <w:start w:val="1"/>
      <w:numFmt w:val="decimal"/>
      <w:lvlText w:val="3.%1."/>
      <w:lvlJc w:val="left"/>
      <w:pPr>
        <w:ind w:left="1440" w:hanging="360"/>
      </w:pPr>
      <w:rPr>
        <w:rFonts w:hint="default"/>
      </w:rPr>
    </w:lvl>
    <w:lvl w:ilvl="1" w:tplc="DB46CFCE">
      <w:start w:val="1"/>
      <w:numFmt w:val="decimal"/>
      <w:lvlText w:val="%2)"/>
      <w:lvlJc w:val="left"/>
      <w:pPr>
        <w:ind w:left="1287" w:hanging="720"/>
      </w:pPr>
      <w:rPr>
        <w:rFonts w:hint="default"/>
        <w:strike w:val="0"/>
      </w:rPr>
    </w:lvl>
    <w:lvl w:ilvl="2" w:tplc="649C1316">
      <w:start w:val="1"/>
      <w:numFmt w:val="lowerLetter"/>
      <w:lvlText w:val="%3)"/>
      <w:lvlJc w:val="left"/>
      <w:pPr>
        <w:ind w:left="3060" w:hanging="360"/>
      </w:pPr>
      <w:rPr>
        <w:rFonts w:hint="default"/>
        <w:b w:val="0"/>
        <w:bCs/>
      </w:rPr>
    </w:lvl>
    <w:lvl w:ilvl="3" w:tplc="F6D4CE34">
      <w:start w:val="10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0DA47A00"/>
    <w:multiLevelType w:val="hybridMultilevel"/>
    <w:tmpl w:val="14008B9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4CE69C0"/>
    <w:multiLevelType w:val="hybridMultilevel"/>
    <w:tmpl w:val="D6A884A2"/>
    <w:lvl w:ilvl="0" w:tplc="CC72DC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B16E5BD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155C1DAF"/>
    <w:multiLevelType w:val="multilevel"/>
    <w:tmpl w:val="C48A84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182867FA"/>
    <w:multiLevelType w:val="hybridMultilevel"/>
    <w:tmpl w:val="F5F08DB6"/>
    <w:lvl w:ilvl="0" w:tplc="25A80620">
      <w:start w:val="1"/>
      <w:numFmt w:val="decimal"/>
      <w:lvlText w:val="%1."/>
      <w:lvlJc w:val="left"/>
      <w:pPr>
        <w:ind w:left="1221" w:hanging="360"/>
      </w:pPr>
      <w:rPr>
        <w:rFonts w:asciiTheme="minorHAnsi" w:eastAsia="Times New Roman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8B74848"/>
    <w:multiLevelType w:val="hybridMultilevel"/>
    <w:tmpl w:val="572CB710"/>
    <w:lvl w:ilvl="0" w:tplc="597E893C">
      <w:start w:val="1"/>
      <w:numFmt w:val="ordinal"/>
      <w:lvlText w:val="3.%1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18EB1DFB"/>
    <w:multiLevelType w:val="hybridMultilevel"/>
    <w:tmpl w:val="94A633C0"/>
    <w:lvl w:ilvl="0" w:tplc="03182C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D158B8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B856553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Theme="minorHAnsi" w:hAnsiTheme="minorHAnsi" w:cstheme="minorHAnsi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1CB74386"/>
    <w:multiLevelType w:val="hybridMultilevel"/>
    <w:tmpl w:val="79728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E0E3EF4"/>
    <w:multiLevelType w:val="hybridMultilevel"/>
    <w:tmpl w:val="9F74C5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E776609"/>
    <w:multiLevelType w:val="hybridMultilevel"/>
    <w:tmpl w:val="0EE4C2D8"/>
    <w:lvl w:ilvl="0" w:tplc="812C0920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21AB4660"/>
    <w:multiLevelType w:val="multilevel"/>
    <w:tmpl w:val="2D3E2D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3E139CD"/>
    <w:multiLevelType w:val="hybridMultilevel"/>
    <w:tmpl w:val="C0E4A018"/>
    <w:lvl w:ilvl="0" w:tplc="4540F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8853DA6"/>
    <w:multiLevelType w:val="hybridMultilevel"/>
    <w:tmpl w:val="530440B0"/>
    <w:lvl w:ilvl="0" w:tplc="984E4CE8">
      <w:start w:val="1"/>
      <w:numFmt w:val="decimal"/>
      <w:lvlText w:val="%1."/>
      <w:lvlJc w:val="left"/>
      <w:pPr>
        <w:ind w:left="1440" w:hanging="360"/>
      </w:pPr>
      <w:rPr>
        <w:rFonts w:ascii="Calibri" w:hAnsi="Calibri" w:cs="Times New Roman" w:hint="default"/>
        <w:b w:val="0"/>
        <w:bCs/>
      </w:rPr>
    </w:lvl>
    <w:lvl w:ilvl="1" w:tplc="16E48040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28DB1D75"/>
    <w:multiLevelType w:val="hybridMultilevel"/>
    <w:tmpl w:val="87ECDE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A3E4037"/>
    <w:multiLevelType w:val="hybridMultilevel"/>
    <w:tmpl w:val="5E6CDAD8"/>
    <w:styleLink w:val="Zaimportowanystyl7"/>
    <w:lvl w:ilvl="0" w:tplc="264CA1A2">
      <w:start w:val="1"/>
      <w:numFmt w:val="decimal"/>
      <w:lvlText w:val="%1."/>
      <w:lvlJc w:val="left"/>
      <w:pPr>
        <w:tabs>
          <w:tab w:val="left" w:pos="360"/>
        </w:tabs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9875A0">
      <w:start w:val="1"/>
      <w:numFmt w:val="lowerLetter"/>
      <w:lvlText w:val="%2."/>
      <w:lvlJc w:val="left"/>
      <w:pPr>
        <w:tabs>
          <w:tab w:val="left" w:pos="360"/>
        </w:tabs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E6AF328">
      <w:start w:val="1"/>
      <w:numFmt w:val="lowerRoman"/>
      <w:lvlText w:val="%3."/>
      <w:lvlJc w:val="left"/>
      <w:pPr>
        <w:tabs>
          <w:tab w:val="left" w:pos="360"/>
        </w:tabs>
        <w:ind w:left="179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0A2F0E">
      <w:start w:val="1"/>
      <w:numFmt w:val="decimal"/>
      <w:lvlText w:val="%4."/>
      <w:lvlJc w:val="left"/>
      <w:pPr>
        <w:tabs>
          <w:tab w:val="left" w:pos="360"/>
        </w:tabs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C81160">
      <w:start w:val="1"/>
      <w:numFmt w:val="lowerLetter"/>
      <w:lvlText w:val="%5."/>
      <w:lvlJc w:val="left"/>
      <w:pPr>
        <w:tabs>
          <w:tab w:val="left" w:pos="360"/>
        </w:tabs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46406A">
      <w:start w:val="1"/>
      <w:numFmt w:val="lowerRoman"/>
      <w:lvlText w:val="%6."/>
      <w:lvlJc w:val="left"/>
      <w:pPr>
        <w:tabs>
          <w:tab w:val="left" w:pos="360"/>
        </w:tabs>
        <w:ind w:left="395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BCA8B90">
      <w:start w:val="1"/>
      <w:numFmt w:val="decimal"/>
      <w:lvlText w:val="%7."/>
      <w:lvlJc w:val="left"/>
      <w:pPr>
        <w:tabs>
          <w:tab w:val="left" w:pos="360"/>
        </w:tabs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B00945E">
      <w:start w:val="1"/>
      <w:numFmt w:val="lowerLetter"/>
      <w:lvlText w:val="%8."/>
      <w:lvlJc w:val="left"/>
      <w:pPr>
        <w:tabs>
          <w:tab w:val="left" w:pos="360"/>
        </w:tabs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C8DE68">
      <w:start w:val="1"/>
      <w:numFmt w:val="lowerRoman"/>
      <w:lvlText w:val="%9."/>
      <w:lvlJc w:val="left"/>
      <w:pPr>
        <w:tabs>
          <w:tab w:val="left" w:pos="360"/>
        </w:tabs>
        <w:ind w:left="611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2C240A58"/>
    <w:multiLevelType w:val="multilevel"/>
    <w:tmpl w:val="CD889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1728" w:hanging="648"/>
      </w:pPr>
      <w:rPr>
        <w:rFonts w:ascii="Courier New" w:hAnsi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2F3F3DAD"/>
    <w:multiLevelType w:val="hybridMultilevel"/>
    <w:tmpl w:val="A92A64F4"/>
    <w:lvl w:ilvl="0" w:tplc="D5B07AC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06970D9"/>
    <w:multiLevelType w:val="hybridMultilevel"/>
    <w:tmpl w:val="2C2602F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19860C0"/>
    <w:multiLevelType w:val="multilevel"/>
    <w:tmpl w:val="65EEB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asciiTheme="minorHAnsi" w:eastAsia="Times New Roman" w:hAnsiTheme="minorHAnsi" w:cstheme="minorHAnsi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1728" w:hanging="648"/>
      </w:pPr>
      <w:rPr>
        <w:rFonts w:ascii="Courier New" w:hAnsi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32BA4D9E"/>
    <w:multiLevelType w:val="hybridMultilevel"/>
    <w:tmpl w:val="02085CF4"/>
    <w:lvl w:ilvl="0" w:tplc="A3B275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38F67B78"/>
    <w:multiLevelType w:val="hybridMultilevel"/>
    <w:tmpl w:val="18D2A28E"/>
    <w:lvl w:ilvl="0" w:tplc="DA36E4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3DB20D68"/>
    <w:multiLevelType w:val="multilevel"/>
    <w:tmpl w:val="D8B4F376"/>
    <w:lvl w:ilvl="0">
      <w:start w:val="1"/>
      <w:numFmt w:val="decimal"/>
      <w:lvlText w:val="%1"/>
      <w:lvlJc w:val="left"/>
      <w:pPr>
        <w:ind w:left="435" w:hanging="435"/>
      </w:pPr>
      <w:rPr>
        <w:rFonts w:asciiTheme="minorHAnsi" w:eastAsia="Times New Roman" w:hAnsiTheme="minorHAnsi" w:cs="Times New Roman"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406773F9"/>
    <w:multiLevelType w:val="multilevel"/>
    <w:tmpl w:val="E5FA35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25740EA"/>
    <w:multiLevelType w:val="hybridMultilevel"/>
    <w:tmpl w:val="4B7C3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2817FD8"/>
    <w:multiLevelType w:val="hybridMultilevel"/>
    <w:tmpl w:val="B66A91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2853102"/>
    <w:multiLevelType w:val="hybridMultilevel"/>
    <w:tmpl w:val="003EC91A"/>
    <w:lvl w:ilvl="0" w:tplc="A2483CD4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9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5296939"/>
    <w:multiLevelType w:val="hybridMultilevel"/>
    <w:tmpl w:val="1C78B25A"/>
    <w:lvl w:ilvl="0" w:tplc="75EA136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58843CB"/>
    <w:multiLevelType w:val="hybridMultilevel"/>
    <w:tmpl w:val="84448DEC"/>
    <w:lvl w:ilvl="0" w:tplc="C28E4CBE">
      <w:start w:val="1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2" w15:restartNumberingAfterBreak="0">
    <w:nsid w:val="482F7B8E"/>
    <w:multiLevelType w:val="hybridMultilevel"/>
    <w:tmpl w:val="58E6E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040B362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C2577A5"/>
    <w:multiLevelType w:val="hybridMultilevel"/>
    <w:tmpl w:val="884EA67C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54" w15:restartNumberingAfterBreak="0">
    <w:nsid w:val="4C581D7C"/>
    <w:multiLevelType w:val="hybridMultilevel"/>
    <w:tmpl w:val="72D48FA8"/>
    <w:lvl w:ilvl="0" w:tplc="C89A649A">
      <w:start w:val="1"/>
      <w:numFmt w:val="ordinal"/>
      <w:lvlText w:val="6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4F2D3CBD"/>
    <w:multiLevelType w:val="hybridMultilevel"/>
    <w:tmpl w:val="3148F550"/>
    <w:lvl w:ilvl="0" w:tplc="A36CF702">
      <w:start w:val="1"/>
      <w:numFmt w:val="lowerLetter"/>
      <w:lvlText w:val="%1)"/>
      <w:lvlJc w:val="left"/>
      <w:pPr>
        <w:ind w:left="1070" w:hanging="360"/>
      </w:pPr>
      <w:rPr>
        <w:rFonts w:asciiTheme="minorHAnsi" w:hAnsiTheme="minorHAnsi" w:cstheme="minorHAnsi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57" w15:restartNumberingAfterBreak="0">
    <w:nsid w:val="52F96D94"/>
    <w:multiLevelType w:val="hybridMultilevel"/>
    <w:tmpl w:val="34AE7AA4"/>
    <w:lvl w:ilvl="0" w:tplc="A3B275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967B34"/>
    <w:multiLevelType w:val="hybridMultilevel"/>
    <w:tmpl w:val="EE026A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78606A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8E936A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59ADCABA"/>
    <w:multiLevelType w:val="multilevel"/>
    <w:tmpl w:val="59ADCA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62" w15:restartNumberingAfterBreak="0">
    <w:nsid w:val="5B0756B1"/>
    <w:multiLevelType w:val="hybridMultilevel"/>
    <w:tmpl w:val="904E7154"/>
    <w:lvl w:ilvl="0" w:tplc="D618D2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DC33B6E"/>
    <w:multiLevelType w:val="hybridMultilevel"/>
    <w:tmpl w:val="B0A8BEF2"/>
    <w:lvl w:ilvl="0" w:tplc="D5ACE9A0">
      <w:start w:val="1"/>
      <w:numFmt w:val="ordinal"/>
      <w:lvlText w:val="7.%1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4" w15:restartNumberingAfterBreak="0">
    <w:nsid w:val="641D7B77"/>
    <w:multiLevelType w:val="hybridMultilevel"/>
    <w:tmpl w:val="93187A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59E2EFF"/>
    <w:multiLevelType w:val="hybridMultilevel"/>
    <w:tmpl w:val="2C2602F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68F49BC"/>
    <w:multiLevelType w:val="hybridMultilevel"/>
    <w:tmpl w:val="28DAA6EA"/>
    <w:lvl w:ilvl="0" w:tplc="08888682">
      <w:start w:val="7"/>
      <w:numFmt w:val="decimal"/>
      <w:lvlText w:val="%1."/>
      <w:lvlJc w:val="left"/>
      <w:pPr>
        <w:ind w:left="1146" w:hanging="360"/>
      </w:pPr>
      <w:rPr>
        <w:rFonts w:ascii="Calibri" w:hAnsi="Calibri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8EB4574"/>
    <w:multiLevelType w:val="hybridMultilevel"/>
    <w:tmpl w:val="70588236"/>
    <w:lvl w:ilvl="0" w:tplc="014295FE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theme="minorHAnsi"/>
        <w:b w:val="0"/>
        <w:b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EF450A0"/>
    <w:multiLevelType w:val="hybridMultilevel"/>
    <w:tmpl w:val="FACAC594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054EB6E">
      <w:start w:val="1"/>
      <w:numFmt w:val="decimal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E006E260">
      <w:start w:val="2"/>
      <w:numFmt w:val="ordinal"/>
      <w:lvlText w:val="%3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69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0B940A0"/>
    <w:multiLevelType w:val="hybridMultilevel"/>
    <w:tmpl w:val="0962565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2" w15:restartNumberingAfterBreak="0">
    <w:nsid w:val="71744487"/>
    <w:multiLevelType w:val="hybridMultilevel"/>
    <w:tmpl w:val="1B9210F2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1C4675"/>
    <w:multiLevelType w:val="hybridMultilevel"/>
    <w:tmpl w:val="95CC2374"/>
    <w:lvl w:ilvl="0" w:tplc="0C9872DA">
      <w:start w:val="1"/>
      <w:numFmt w:val="decimal"/>
      <w:lvlText w:val="%1)"/>
      <w:lvlJc w:val="left"/>
      <w:pPr>
        <w:ind w:left="122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74" w15:restartNumberingAfterBreak="0">
    <w:nsid w:val="73780950"/>
    <w:multiLevelType w:val="hybridMultilevel"/>
    <w:tmpl w:val="11648D0C"/>
    <w:lvl w:ilvl="0" w:tplc="DBDAC9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77D90DE4"/>
    <w:multiLevelType w:val="hybridMultilevel"/>
    <w:tmpl w:val="5852A6CA"/>
    <w:lvl w:ilvl="0" w:tplc="4190AC60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B5248E6">
      <w:numFmt w:val="bullet"/>
      <w:lvlText w:val="•"/>
      <w:lvlJc w:val="left"/>
      <w:pPr>
        <w:ind w:left="3928" w:hanging="700"/>
      </w:pPr>
      <w:rPr>
        <w:rFonts w:ascii="Calibri" w:eastAsia="Times New Roman" w:hAnsi="Calibri" w:cs="Calibri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6" w15:restartNumberingAfterBreak="0">
    <w:nsid w:val="78576724"/>
    <w:multiLevelType w:val="hybridMultilevel"/>
    <w:tmpl w:val="4B080308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7" w15:restartNumberingAfterBreak="0">
    <w:nsid w:val="78DC68F6"/>
    <w:multiLevelType w:val="hybridMultilevel"/>
    <w:tmpl w:val="DEC82F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8E53C6A"/>
    <w:multiLevelType w:val="hybridMultilevel"/>
    <w:tmpl w:val="8C8E94F8"/>
    <w:lvl w:ilvl="0" w:tplc="D5B07AC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9" w15:restartNumberingAfterBreak="0">
    <w:nsid w:val="79B96F17"/>
    <w:multiLevelType w:val="hybridMultilevel"/>
    <w:tmpl w:val="0962565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C120F3E"/>
    <w:multiLevelType w:val="hybridMultilevel"/>
    <w:tmpl w:val="DBFCE6EE"/>
    <w:lvl w:ilvl="0" w:tplc="D5B07AC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B415BC"/>
    <w:multiLevelType w:val="hybridMultilevel"/>
    <w:tmpl w:val="A5CC0506"/>
    <w:lvl w:ilvl="0" w:tplc="8BE8C4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7F704D9D"/>
    <w:multiLevelType w:val="hybridMultilevel"/>
    <w:tmpl w:val="AAFC0A6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6140700A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C77EC182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496C3618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</w:rPr>
    </w:lvl>
    <w:lvl w:ilvl="4" w:tplc="89B2E9DC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60BC990C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110C382E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A2E006CE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73AACBD0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num w:numId="1">
    <w:abstractNumId w:val="9"/>
  </w:num>
  <w:num w:numId="2">
    <w:abstractNumId w:val="25"/>
  </w:num>
  <w:num w:numId="3">
    <w:abstractNumId w:val="42"/>
  </w:num>
  <w:num w:numId="4">
    <w:abstractNumId w:val="52"/>
  </w:num>
  <w:num w:numId="5">
    <w:abstractNumId w:val="68"/>
  </w:num>
  <w:num w:numId="6">
    <w:abstractNumId w:val="19"/>
  </w:num>
  <w:num w:numId="7">
    <w:abstractNumId w:val="32"/>
  </w:num>
  <w:num w:numId="8">
    <w:abstractNumId w:val="71"/>
  </w:num>
  <w:num w:numId="9">
    <w:abstractNumId w:val="17"/>
  </w:num>
  <w:num w:numId="10">
    <w:abstractNumId w:val="5"/>
  </w:num>
  <w:num w:numId="11">
    <w:abstractNumId w:val="69"/>
  </w:num>
  <w:num w:numId="12">
    <w:abstractNumId w:val="30"/>
  </w:num>
  <w:num w:numId="13">
    <w:abstractNumId w:val="59"/>
  </w:num>
  <w:num w:numId="14">
    <w:abstractNumId w:val="26"/>
  </w:num>
  <w:num w:numId="15">
    <w:abstractNumId w:val="55"/>
  </w:num>
  <w:num w:numId="1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0"/>
  </w:num>
  <w:num w:numId="18">
    <w:abstractNumId w:val="39"/>
  </w:num>
  <w:num w:numId="19">
    <w:abstractNumId w:val="77"/>
  </w:num>
  <w:num w:numId="20">
    <w:abstractNumId w:val="47"/>
  </w:num>
  <w:num w:numId="21">
    <w:abstractNumId w:val="58"/>
  </w:num>
  <w:num w:numId="22">
    <w:abstractNumId w:val="34"/>
  </w:num>
  <w:num w:numId="23">
    <w:abstractNumId w:val="54"/>
  </w:num>
  <w:num w:numId="24">
    <w:abstractNumId w:val="65"/>
  </w:num>
  <w:num w:numId="25">
    <w:abstractNumId w:val="53"/>
  </w:num>
  <w:num w:numId="26">
    <w:abstractNumId w:val="63"/>
  </w:num>
  <w:num w:numId="27">
    <w:abstractNumId w:val="36"/>
  </w:num>
  <w:num w:numId="28">
    <w:abstractNumId w:val="75"/>
  </w:num>
  <w:num w:numId="29">
    <w:abstractNumId w:val="23"/>
  </w:num>
  <w:num w:numId="30">
    <w:abstractNumId w:val="64"/>
  </w:num>
  <w:num w:numId="31">
    <w:abstractNumId w:val="35"/>
  </w:num>
  <w:num w:numId="32">
    <w:abstractNumId w:val="61"/>
  </w:num>
  <w:num w:numId="33">
    <w:abstractNumId w:val="21"/>
  </w:num>
  <w:num w:numId="34">
    <w:abstractNumId w:val="62"/>
  </w:num>
  <w:num w:numId="35">
    <w:abstractNumId w:val="79"/>
  </w:num>
  <w:num w:numId="36">
    <w:abstractNumId w:val="16"/>
  </w:num>
  <w:num w:numId="37">
    <w:abstractNumId w:val="60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6"/>
  </w:num>
  <w:num w:numId="45">
    <w:abstractNumId w:val="81"/>
  </w:num>
  <w:num w:numId="46">
    <w:abstractNumId w:val="27"/>
  </w:num>
  <w:num w:numId="47">
    <w:abstractNumId w:val="33"/>
  </w:num>
  <w:num w:numId="48">
    <w:abstractNumId w:val="72"/>
  </w:num>
  <w:num w:numId="49">
    <w:abstractNumId w:val="46"/>
  </w:num>
  <w:num w:numId="5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8"/>
  </w:num>
  <w:num w:numId="52">
    <w:abstractNumId w:val="44"/>
  </w:num>
  <w:num w:numId="53">
    <w:abstractNumId w:val="78"/>
  </w:num>
  <w:num w:numId="54">
    <w:abstractNumId w:val="37"/>
  </w:num>
  <w:num w:numId="55">
    <w:abstractNumId w:val="80"/>
  </w:num>
  <w:num w:numId="56">
    <w:abstractNumId w:val="74"/>
  </w:num>
  <w:num w:numId="57">
    <w:abstractNumId w:val="41"/>
  </w:num>
  <w:num w:numId="58">
    <w:abstractNumId w:val="57"/>
  </w:num>
  <w:num w:numId="59">
    <w:abstractNumId w:val="67"/>
  </w:num>
  <w:num w:numId="60">
    <w:abstractNumId w:val="73"/>
  </w:num>
  <w:num w:numId="61">
    <w:abstractNumId w:val="22"/>
  </w:num>
  <w:num w:numId="62">
    <w:abstractNumId w:val="13"/>
  </w:num>
  <w:num w:numId="63">
    <w:abstractNumId w:val="48"/>
  </w:num>
  <w:num w:numId="64">
    <w:abstractNumId w:val="14"/>
  </w:num>
  <w:num w:numId="65">
    <w:abstractNumId w:val="43"/>
  </w:num>
  <w:num w:numId="66">
    <w:abstractNumId w:val="50"/>
  </w:num>
  <w:num w:numId="67">
    <w:abstractNumId w:val="40"/>
  </w:num>
  <w:num w:numId="68">
    <w:abstractNumId w:val="51"/>
  </w:num>
  <w:num w:numId="69">
    <w:abstractNumId w:val="11"/>
  </w:num>
  <w:num w:numId="70">
    <w:abstractNumId w:val="18"/>
  </w:num>
  <w:num w:numId="71">
    <w:abstractNumId w:val="29"/>
  </w:num>
  <w:num w:numId="72">
    <w:abstractNumId w:val="10"/>
  </w:num>
  <w:num w:numId="73">
    <w:abstractNumId w:val="12"/>
  </w:num>
  <w:num w:numId="74">
    <w:abstractNumId w:val="76"/>
  </w:num>
  <w:num w:numId="75">
    <w:abstractNumId w:val="31"/>
  </w:num>
  <w:num w:numId="76">
    <w:abstractNumId w:val="4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16CA5"/>
    <w:rsid w:val="000178BA"/>
    <w:rsid w:val="000302FF"/>
    <w:rsid w:val="00030D75"/>
    <w:rsid w:val="0003173D"/>
    <w:rsid w:val="00032252"/>
    <w:rsid w:val="000354C2"/>
    <w:rsid w:val="00035E33"/>
    <w:rsid w:val="0004458F"/>
    <w:rsid w:val="00047F80"/>
    <w:rsid w:val="000503E2"/>
    <w:rsid w:val="000615F7"/>
    <w:rsid w:val="000710E7"/>
    <w:rsid w:val="00072539"/>
    <w:rsid w:val="00075220"/>
    <w:rsid w:val="00081A1E"/>
    <w:rsid w:val="00081C92"/>
    <w:rsid w:val="000843DC"/>
    <w:rsid w:val="00092755"/>
    <w:rsid w:val="000A14DA"/>
    <w:rsid w:val="000A60BB"/>
    <w:rsid w:val="000A6582"/>
    <w:rsid w:val="000B06B8"/>
    <w:rsid w:val="000B23E4"/>
    <w:rsid w:val="000B2B65"/>
    <w:rsid w:val="000C503E"/>
    <w:rsid w:val="000D3CD9"/>
    <w:rsid w:val="000D4648"/>
    <w:rsid w:val="000D4B62"/>
    <w:rsid w:val="000E2055"/>
    <w:rsid w:val="000F1786"/>
    <w:rsid w:val="000F535D"/>
    <w:rsid w:val="000F5532"/>
    <w:rsid w:val="000F5964"/>
    <w:rsid w:val="000F7F54"/>
    <w:rsid w:val="00102FE5"/>
    <w:rsid w:val="00103CBA"/>
    <w:rsid w:val="0010444B"/>
    <w:rsid w:val="00110FF5"/>
    <w:rsid w:val="001205DB"/>
    <w:rsid w:val="00121CDF"/>
    <w:rsid w:val="0012453B"/>
    <w:rsid w:val="0013281C"/>
    <w:rsid w:val="001372D5"/>
    <w:rsid w:val="00137FB4"/>
    <w:rsid w:val="00151826"/>
    <w:rsid w:val="00161EB5"/>
    <w:rsid w:val="001620DA"/>
    <w:rsid w:val="00177902"/>
    <w:rsid w:val="001836C4"/>
    <w:rsid w:val="00184535"/>
    <w:rsid w:val="00186DB5"/>
    <w:rsid w:val="001915E9"/>
    <w:rsid w:val="00197257"/>
    <w:rsid w:val="001A139A"/>
    <w:rsid w:val="001A2208"/>
    <w:rsid w:val="001A48E3"/>
    <w:rsid w:val="001B4767"/>
    <w:rsid w:val="001B6A4E"/>
    <w:rsid w:val="001B6EE9"/>
    <w:rsid w:val="001C172C"/>
    <w:rsid w:val="001D44C9"/>
    <w:rsid w:val="001D7914"/>
    <w:rsid w:val="001E2C7D"/>
    <w:rsid w:val="001E32C6"/>
    <w:rsid w:val="001E53D2"/>
    <w:rsid w:val="001E6FEC"/>
    <w:rsid w:val="001F4DAF"/>
    <w:rsid w:val="001F6469"/>
    <w:rsid w:val="00202E5A"/>
    <w:rsid w:val="002065FC"/>
    <w:rsid w:val="002070E0"/>
    <w:rsid w:val="00207BA5"/>
    <w:rsid w:val="00210E49"/>
    <w:rsid w:val="002119F2"/>
    <w:rsid w:val="00212B66"/>
    <w:rsid w:val="00223363"/>
    <w:rsid w:val="00223E2F"/>
    <w:rsid w:val="00225026"/>
    <w:rsid w:val="00225412"/>
    <w:rsid w:val="00227CDE"/>
    <w:rsid w:val="002308EF"/>
    <w:rsid w:val="00230B95"/>
    <w:rsid w:val="002326C8"/>
    <w:rsid w:val="00237CB5"/>
    <w:rsid w:val="00244FEA"/>
    <w:rsid w:val="0024583B"/>
    <w:rsid w:val="00251A40"/>
    <w:rsid w:val="0025380F"/>
    <w:rsid w:val="00253DC1"/>
    <w:rsid w:val="00264B21"/>
    <w:rsid w:val="00271B40"/>
    <w:rsid w:val="00275EB4"/>
    <w:rsid w:val="00280D71"/>
    <w:rsid w:val="00281F0E"/>
    <w:rsid w:val="002847C8"/>
    <w:rsid w:val="00286EC2"/>
    <w:rsid w:val="00291270"/>
    <w:rsid w:val="0029498B"/>
    <w:rsid w:val="002954A3"/>
    <w:rsid w:val="00295C05"/>
    <w:rsid w:val="002A297B"/>
    <w:rsid w:val="002B1383"/>
    <w:rsid w:val="002B16D1"/>
    <w:rsid w:val="002B18F8"/>
    <w:rsid w:val="002B303A"/>
    <w:rsid w:val="002B6299"/>
    <w:rsid w:val="002C4CFB"/>
    <w:rsid w:val="002C7077"/>
    <w:rsid w:val="002D1DAD"/>
    <w:rsid w:val="002D3104"/>
    <w:rsid w:val="002E5771"/>
    <w:rsid w:val="002E7F58"/>
    <w:rsid w:val="002F39E5"/>
    <w:rsid w:val="002F41CF"/>
    <w:rsid w:val="002F523C"/>
    <w:rsid w:val="0030249C"/>
    <w:rsid w:val="00304BFD"/>
    <w:rsid w:val="00304DBB"/>
    <w:rsid w:val="00311839"/>
    <w:rsid w:val="00312612"/>
    <w:rsid w:val="00312665"/>
    <w:rsid w:val="00312EA7"/>
    <w:rsid w:val="003217F8"/>
    <w:rsid w:val="00325183"/>
    <w:rsid w:val="003338B5"/>
    <w:rsid w:val="00340582"/>
    <w:rsid w:val="00340DFC"/>
    <w:rsid w:val="00344410"/>
    <w:rsid w:val="00347316"/>
    <w:rsid w:val="00347BE3"/>
    <w:rsid w:val="003517B1"/>
    <w:rsid w:val="00352B74"/>
    <w:rsid w:val="00354A7D"/>
    <w:rsid w:val="00360283"/>
    <w:rsid w:val="003603E8"/>
    <w:rsid w:val="003647EC"/>
    <w:rsid w:val="00375EEE"/>
    <w:rsid w:val="00376698"/>
    <w:rsid w:val="003826C1"/>
    <w:rsid w:val="00382F84"/>
    <w:rsid w:val="00386796"/>
    <w:rsid w:val="0038776E"/>
    <w:rsid w:val="003934A2"/>
    <w:rsid w:val="003B38AE"/>
    <w:rsid w:val="003C0DA3"/>
    <w:rsid w:val="003C2B8B"/>
    <w:rsid w:val="003C4564"/>
    <w:rsid w:val="003D0FA3"/>
    <w:rsid w:val="003D13D2"/>
    <w:rsid w:val="003D34A1"/>
    <w:rsid w:val="003D3D0C"/>
    <w:rsid w:val="003D7B93"/>
    <w:rsid w:val="003E00D8"/>
    <w:rsid w:val="003E1850"/>
    <w:rsid w:val="003E1B1E"/>
    <w:rsid w:val="003E56CD"/>
    <w:rsid w:val="003E6198"/>
    <w:rsid w:val="003E7928"/>
    <w:rsid w:val="00410C40"/>
    <w:rsid w:val="00411A63"/>
    <w:rsid w:val="0041574B"/>
    <w:rsid w:val="004201DA"/>
    <w:rsid w:val="00421648"/>
    <w:rsid w:val="004310E5"/>
    <w:rsid w:val="00435AEE"/>
    <w:rsid w:val="00435B06"/>
    <w:rsid w:val="00436744"/>
    <w:rsid w:val="0044037F"/>
    <w:rsid w:val="00451C70"/>
    <w:rsid w:val="0045352C"/>
    <w:rsid w:val="00466420"/>
    <w:rsid w:val="004676B5"/>
    <w:rsid w:val="00470E14"/>
    <w:rsid w:val="00471B8F"/>
    <w:rsid w:val="004755F8"/>
    <w:rsid w:val="004760C8"/>
    <w:rsid w:val="00480791"/>
    <w:rsid w:val="00493EFF"/>
    <w:rsid w:val="00497B2D"/>
    <w:rsid w:val="004B59BB"/>
    <w:rsid w:val="004B6B8B"/>
    <w:rsid w:val="004C0795"/>
    <w:rsid w:val="004C3E6F"/>
    <w:rsid w:val="004C3EDC"/>
    <w:rsid w:val="004E2B37"/>
    <w:rsid w:val="004E406F"/>
    <w:rsid w:val="004E40D6"/>
    <w:rsid w:val="004E4EF7"/>
    <w:rsid w:val="004E733F"/>
    <w:rsid w:val="004F6B79"/>
    <w:rsid w:val="00504925"/>
    <w:rsid w:val="00521782"/>
    <w:rsid w:val="005220FD"/>
    <w:rsid w:val="00526CCC"/>
    <w:rsid w:val="00527B93"/>
    <w:rsid w:val="00533D0D"/>
    <w:rsid w:val="0054140C"/>
    <w:rsid w:val="005415EF"/>
    <w:rsid w:val="0054473A"/>
    <w:rsid w:val="00546653"/>
    <w:rsid w:val="00560BB9"/>
    <w:rsid w:val="005668A8"/>
    <w:rsid w:val="00572FA2"/>
    <w:rsid w:val="005765E0"/>
    <w:rsid w:val="00583AEF"/>
    <w:rsid w:val="00592A11"/>
    <w:rsid w:val="0059451F"/>
    <w:rsid w:val="0059457D"/>
    <w:rsid w:val="00597378"/>
    <w:rsid w:val="00597E3B"/>
    <w:rsid w:val="005A54D5"/>
    <w:rsid w:val="005A5519"/>
    <w:rsid w:val="005A6391"/>
    <w:rsid w:val="005B0F98"/>
    <w:rsid w:val="005B35F2"/>
    <w:rsid w:val="005C518C"/>
    <w:rsid w:val="005E0E5D"/>
    <w:rsid w:val="005E2EEE"/>
    <w:rsid w:val="005E53B3"/>
    <w:rsid w:val="005E57FC"/>
    <w:rsid w:val="005E5B89"/>
    <w:rsid w:val="005E6637"/>
    <w:rsid w:val="005F42D3"/>
    <w:rsid w:val="005F6A7C"/>
    <w:rsid w:val="005F7B5C"/>
    <w:rsid w:val="00601E1B"/>
    <w:rsid w:val="006026C2"/>
    <w:rsid w:val="00602FBC"/>
    <w:rsid w:val="006128F6"/>
    <w:rsid w:val="0061579C"/>
    <w:rsid w:val="00616115"/>
    <w:rsid w:val="006257AE"/>
    <w:rsid w:val="0063439D"/>
    <w:rsid w:val="0063669E"/>
    <w:rsid w:val="00641C4D"/>
    <w:rsid w:val="006422CE"/>
    <w:rsid w:val="00642B52"/>
    <w:rsid w:val="00647D32"/>
    <w:rsid w:val="006538BD"/>
    <w:rsid w:val="006538ED"/>
    <w:rsid w:val="00653D5F"/>
    <w:rsid w:val="00655CB9"/>
    <w:rsid w:val="00657AC4"/>
    <w:rsid w:val="00663A75"/>
    <w:rsid w:val="00670DB9"/>
    <w:rsid w:val="00670EFF"/>
    <w:rsid w:val="00672B6B"/>
    <w:rsid w:val="00677458"/>
    <w:rsid w:val="00680808"/>
    <w:rsid w:val="0068243A"/>
    <w:rsid w:val="00682A5F"/>
    <w:rsid w:val="00685ED5"/>
    <w:rsid w:val="00686AA0"/>
    <w:rsid w:val="00696765"/>
    <w:rsid w:val="006A1462"/>
    <w:rsid w:val="006A1D10"/>
    <w:rsid w:val="006B1B4F"/>
    <w:rsid w:val="006B6DB0"/>
    <w:rsid w:val="006C3832"/>
    <w:rsid w:val="006D04CC"/>
    <w:rsid w:val="006D1CF1"/>
    <w:rsid w:val="006D7055"/>
    <w:rsid w:val="006E0C09"/>
    <w:rsid w:val="006F129A"/>
    <w:rsid w:val="006F650D"/>
    <w:rsid w:val="006F668E"/>
    <w:rsid w:val="006F6717"/>
    <w:rsid w:val="0070274F"/>
    <w:rsid w:val="007028D6"/>
    <w:rsid w:val="00710053"/>
    <w:rsid w:val="00710467"/>
    <w:rsid w:val="00710C1C"/>
    <w:rsid w:val="007113C6"/>
    <w:rsid w:val="00713B7D"/>
    <w:rsid w:val="00720C2D"/>
    <w:rsid w:val="00721769"/>
    <w:rsid w:val="00722F27"/>
    <w:rsid w:val="00725015"/>
    <w:rsid w:val="00727FCC"/>
    <w:rsid w:val="00732E87"/>
    <w:rsid w:val="00733E01"/>
    <w:rsid w:val="00746E21"/>
    <w:rsid w:val="007527DB"/>
    <w:rsid w:val="0075323B"/>
    <w:rsid w:val="00753EF3"/>
    <w:rsid w:val="007546CB"/>
    <w:rsid w:val="00756E6C"/>
    <w:rsid w:val="00762B1E"/>
    <w:rsid w:val="00765E86"/>
    <w:rsid w:val="00767DDF"/>
    <w:rsid w:val="007711BA"/>
    <w:rsid w:val="007829C4"/>
    <w:rsid w:val="00785BB0"/>
    <w:rsid w:val="00792424"/>
    <w:rsid w:val="007A6272"/>
    <w:rsid w:val="007A68C0"/>
    <w:rsid w:val="007A71E3"/>
    <w:rsid w:val="007B0297"/>
    <w:rsid w:val="007B0D2F"/>
    <w:rsid w:val="007B2ECB"/>
    <w:rsid w:val="007B66CB"/>
    <w:rsid w:val="007B6AB7"/>
    <w:rsid w:val="007B7022"/>
    <w:rsid w:val="007C263E"/>
    <w:rsid w:val="007D594F"/>
    <w:rsid w:val="007D5D32"/>
    <w:rsid w:val="007E0741"/>
    <w:rsid w:val="007E2293"/>
    <w:rsid w:val="007E4B70"/>
    <w:rsid w:val="008025A8"/>
    <w:rsid w:val="008121FF"/>
    <w:rsid w:val="008129F8"/>
    <w:rsid w:val="008171DD"/>
    <w:rsid w:val="00822754"/>
    <w:rsid w:val="0082546B"/>
    <w:rsid w:val="008302A3"/>
    <w:rsid w:val="00830D2D"/>
    <w:rsid w:val="00831F31"/>
    <w:rsid w:val="0083658E"/>
    <w:rsid w:val="00837DB5"/>
    <w:rsid w:val="00842263"/>
    <w:rsid w:val="00846E01"/>
    <w:rsid w:val="00851661"/>
    <w:rsid w:val="00854E51"/>
    <w:rsid w:val="008608FE"/>
    <w:rsid w:val="00862CBC"/>
    <w:rsid w:val="008634E2"/>
    <w:rsid w:val="00864F49"/>
    <w:rsid w:val="00865CA8"/>
    <w:rsid w:val="008712E3"/>
    <w:rsid w:val="00873D01"/>
    <w:rsid w:val="00874098"/>
    <w:rsid w:val="00874A2F"/>
    <w:rsid w:val="00876029"/>
    <w:rsid w:val="00877AB5"/>
    <w:rsid w:val="00880F61"/>
    <w:rsid w:val="008835D9"/>
    <w:rsid w:val="00885E3D"/>
    <w:rsid w:val="00887447"/>
    <w:rsid w:val="00887639"/>
    <w:rsid w:val="008932B7"/>
    <w:rsid w:val="00893C61"/>
    <w:rsid w:val="008966DD"/>
    <w:rsid w:val="008A2083"/>
    <w:rsid w:val="008B2345"/>
    <w:rsid w:val="008B3EF3"/>
    <w:rsid w:val="008B3F28"/>
    <w:rsid w:val="008B5F4A"/>
    <w:rsid w:val="008C4F2D"/>
    <w:rsid w:val="008C6004"/>
    <w:rsid w:val="008D026E"/>
    <w:rsid w:val="008D1EF7"/>
    <w:rsid w:val="008D3F4E"/>
    <w:rsid w:val="008E2347"/>
    <w:rsid w:val="008E4993"/>
    <w:rsid w:val="008E4DA6"/>
    <w:rsid w:val="008F0A2A"/>
    <w:rsid w:val="008F2EE0"/>
    <w:rsid w:val="008F45BE"/>
    <w:rsid w:val="008F52AF"/>
    <w:rsid w:val="008F7DD2"/>
    <w:rsid w:val="0090183B"/>
    <w:rsid w:val="00901B26"/>
    <w:rsid w:val="00904CDD"/>
    <w:rsid w:val="00905EBC"/>
    <w:rsid w:val="009061AE"/>
    <w:rsid w:val="0091495F"/>
    <w:rsid w:val="0092277E"/>
    <w:rsid w:val="009234A8"/>
    <w:rsid w:val="00924243"/>
    <w:rsid w:val="009259BD"/>
    <w:rsid w:val="0093005B"/>
    <w:rsid w:val="009314EE"/>
    <w:rsid w:val="00934EE2"/>
    <w:rsid w:val="00935397"/>
    <w:rsid w:val="00936CA3"/>
    <w:rsid w:val="00936CD6"/>
    <w:rsid w:val="009370E3"/>
    <w:rsid w:val="009444BB"/>
    <w:rsid w:val="00950AE6"/>
    <w:rsid w:val="00951B68"/>
    <w:rsid w:val="00952BF7"/>
    <w:rsid w:val="0096055C"/>
    <w:rsid w:val="00960810"/>
    <w:rsid w:val="00960E05"/>
    <w:rsid w:val="00963DEA"/>
    <w:rsid w:val="0096526E"/>
    <w:rsid w:val="009744C3"/>
    <w:rsid w:val="0097645D"/>
    <w:rsid w:val="0097733C"/>
    <w:rsid w:val="00980FB6"/>
    <w:rsid w:val="00984054"/>
    <w:rsid w:val="0098731F"/>
    <w:rsid w:val="00990DA5"/>
    <w:rsid w:val="00993B33"/>
    <w:rsid w:val="009A25D9"/>
    <w:rsid w:val="009C0D9D"/>
    <w:rsid w:val="009C592F"/>
    <w:rsid w:val="009E5326"/>
    <w:rsid w:val="009F6800"/>
    <w:rsid w:val="009F72AD"/>
    <w:rsid w:val="00A00B3C"/>
    <w:rsid w:val="00A01A81"/>
    <w:rsid w:val="00A10132"/>
    <w:rsid w:val="00A1152C"/>
    <w:rsid w:val="00A11F0B"/>
    <w:rsid w:val="00A151FF"/>
    <w:rsid w:val="00A16D0B"/>
    <w:rsid w:val="00A2062E"/>
    <w:rsid w:val="00A25C0E"/>
    <w:rsid w:val="00A26951"/>
    <w:rsid w:val="00A31F78"/>
    <w:rsid w:val="00A321B5"/>
    <w:rsid w:val="00A5150B"/>
    <w:rsid w:val="00A52B05"/>
    <w:rsid w:val="00A54401"/>
    <w:rsid w:val="00A55637"/>
    <w:rsid w:val="00A642FF"/>
    <w:rsid w:val="00A66B74"/>
    <w:rsid w:val="00A71327"/>
    <w:rsid w:val="00A73758"/>
    <w:rsid w:val="00A76153"/>
    <w:rsid w:val="00A8054D"/>
    <w:rsid w:val="00A8169E"/>
    <w:rsid w:val="00A81E1F"/>
    <w:rsid w:val="00A836F4"/>
    <w:rsid w:val="00A902A2"/>
    <w:rsid w:val="00A91084"/>
    <w:rsid w:val="00AA1AA1"/>
    <w:rsid w:val="00AA3828"/>
    <w:rsid w:val="00AA41E3"/>
    <w:rsid w:val="00AA6BAC"/>
    <w:rsid w:val="00AB0C92"/>
    <w:rsid w:val="00AB1105"/>
    <w:rsid w:val="00AB4B89"/>
    <w:rsid w:val="00AE1692"/>
    <w:rsid w:val="00AE7981"/>
    <w:rsid w:val="00AF1699"/>
    <w:rsid w:val="00AF1F5C"/>
    <w:rsid w:val="00B0178D"/>
    <w:rsid w:val="00B037E4"/>
    <w:rsid w:val="00B17315"/>
    <w:rsid w:val="00B20F72"/>
    <w:rsid w:val="00B26E1B"/>
    <w:rsid w:val="00B37D27"/>
    <w:rsid w:val="00B40973"/>
    <w:rsid w:val="00B416FD"/>
    <w:rsid w:val="00B42515"/>
    <w:rsid w:val="00B42776"/>
    <w:rsid w:val="00B4286B"/>
    <w:rsid w:val="00B42EE0"/>
    <w:rsid w:val="00B45C5E"/>
    <w:rsid w:val="00B460E6"/>
    <w:rsid w:val="00B52EEA"/>
    <w:rsid w:val="00B5371D"/>
    <w:rsid w:val="00B55EA9"/>
    <w:rsid w:val="00B6133E"/>
    <w:rsid w:val="00B617E7"/>
    <w:rsid w:val="00B63D89"/>
    <w:rsid w:val="00B6514A"/>
    <w:rsid w:val="00B708DF"/>
    <w:rsid w:val="00B759FA"/>
    <w:rsid w:val="00B76893"/>
    <w:rsid w:val="00B7708A"/>
    <w:rsid w:val="00B82671"/>
    <w:rsid w:val="00B8393D"/>
    <w:rsid w:val="00B94E08"/>
    <w:rsid w:val="00BA2634"/>
    <w:rsid w:val="00BA42DD"/>
    <w:rsid w:val="00BA6C20"/>
    <w:rsid w:val="00BB0DC0"/>
    <w:rsid w:val="00BC29C2"/>
    <w:rsid w:val="00BC4935"/>
    <w:rsid w:val="00BC60DC"/>
    <w:rsid w:val="00BD0903"/>
    <w:rsid w:val="00BD19E7"/>
    <w:rsid w:val="00BD225B"/>
    <w:rsid w:val="00BE12DC"/>
    <w:rsid w:val="00BE6147"/>
    <w:rsid w:val="00BE7840"/>
    <w:rsid w:val="00BF0BAA"/>
    <w:rsid w:val="00BF197C"/>
    <w:rsid w:val="00BF5A5F"/>
    <w:rsid w:val="00C00F85"/>
    <w:rsid w:val="00C01404"/>
    <w:rsid w:val="00C260EA"/>
    <w:rsid w:val="00C26B85"/>
    <w:rsid w:val="00C275FF"/>
    <w:rsid w:val="00C32511"/>
    <w:rsid w:val="00C41CBB"/>
    <w:rsid w:val="00C423E8"/>
    <w:rsid w:val="00C42AAC"/>
    <w:rsid w:val="00C46260"/>
    <w:rsid w:val="00C50C2D"/>
    <w:rsid w:val="00C62DAE"/>
    <w:rsid w:val="00C6693A"/>
    <w:rsid w:val="00C75E07"/>
    <w:rsid w:val="00C805FC"/>
    <w:rsid w:val="00C81AF1"/>
    <w:rsid w:val="00C843B1"/>
    <w:rsid w:val="00C92CC8"/>
    <w:rsid w:val="00C972E1"/>
    <w:rsid w:val="00CA33DF"/>
    <w:rsid w:val="00CA3438"/>
    <w:rsid w:val="00CA5546"/>
    <w:rsid w:val="00CA7D21"/>
    <w:rsid w:val="00CB3BDE"/>
    <w:rsid w:val="00CB5C7B"/>
    <w:rsid w:val="00CB61E6"/>
    <w:rsid w:val="00CB6E4B"/>
    <w:rsid w:val="00CC0DA2"/>
    <w:rsid w:val="00CC7F3B"/>
    <w:rsid w:val="00CD2D46"/>
    <w:rsid w:val="00CD2D5F"/>
    <w:rsid w:val="00CD40EE"/>
    <w:rsid w:val="00CE02F8"/>
    <w:rsid w:val="00CE1D09"/>
    <w:rsid w:val="00CE7143"/>
    <w:rsid w:val="00CE7DE7"/>
    <w:rsid w:val="00CF1E9D"/>
    <w:rsid w:val="00CF6C7C"/>
    <w:rsid w:val="00CF747F"/>
    <w:rsid w:val="00D15514"/>
    <w:rsid w:val="00D2076D"/>
    <w:rsid w:val="00D3037C"/>
    <w:rsid w:val="00D409DC"/>
    <w:rsid w:val="00D42AC3"/>
    <w:rsid w:val="00D43316"/>
    <w:rsid w:val="00D4505D"/>
    <w:rsid w:val="00D46D52"/>
    <w:rsid w:val="00D55B84"/>
    <w:rsid w:val="00D564BE"/>
    <w:rsid w:val="00D60BB3"/>
    <w:rsid w:val="00D62451"/>
    <w:rsid w:val="00D629FA"/>
    <w:rsid w:val="00D642CD"/>
    <w:rsid w:val="00D821C2"/>
    <w:rsid w:val="00D86CA1"/>
    <w:rsid w:val="00D87CDE"/>
    <w:rsid w:val="00D9081E"/>
    <w:rsid w:val="00D94644"/>
    <w:rsid w:val="00DA1A82"/>
    <w:rsid w:val="00DA4245"/>
    <w:rsid w:val="00DB4F96"/>
    <w:rsid w:val="00DB6375"/>
    <w:rsid w:val="00DB693E"/>
    <w:rsid w:val="00DD570F"/>
    <w:rsid w:val="00DF59E4"/>
    <w:rsid w:val="00E10701"/>
    <w:rsid w:val="00E13091"/>
    <w:rsid w:val="00E133C9"/>
    <w:rsid w:val="00E27263"/>
    <w:rsid w:val="00E31837"/>
    <w:rsid w:val="00E32254"/>
    <w:rsid w:val="00E340F5"/>
    <w:rsid w:val="00E50FDC"/>
    <w:rsid w:val="00E51269"/>
    <w:rsid w:val="00E564F4"/>
    <w:rsid w:val="00E60AA2"/>
    <w:rsid w:val="00E616E6"/>
    <w:rsid w:val="00E75D5D"/>
    <w:rsid w:val="00E77B9E"/>
    <w:rsid w:val="00E90B6A"/>
    <w:rsid w:val="00E93871"/>
    <w:rsid w:val="00E944C0"/>
    <w:rsid w:val="00E9717B"/>
    <w:rsid w:val="00EA12CD"/>
    <w:rsid w:val="00EA182D"/>
    <w:rsid w:val="00EA3471"/>
    <w:rsid w:val="00EA570B"/>
    <w:rsid w:val="00EA5A04"/>
    <w:rsid w:val="00EA5B73"/>
    <w:rsid w:val="00EA7B01"/>
    <w:rsid w:val="00EB2EAF"/>
    <w:rsid w:val="00EB5A2E"/>
    <w:rsid w:val="00EB5F32"/>
    <w:rsid w:val="00EB73C4"/>
    <w:rsid w:val="00EC7653"/>
    <w:rsid w:val="00EC7D25"/>
    <w:rsid w:val="00ED36CC"/>
    <w:rsid w:val="00ED44D5"/>
    <w:rsid w:val="00ED522A"/>
    <w:rsid w:val="00ED60CB"/>
    <w:rsid w:val="00EE1E3A"/>
    <w:rsid w:val="00EE5198"/>
    <w:rsid w:val="00EE544F"/>
    <w:rsid w:val="00EE6A43"/>
    <w:rsid w:val="00EE718B"/>
    <w:rsid w:val="00EF4E09"/>
    <w:rsid w:val="00F040A1"/>
    <w:rsid w:val="00F17F5E"/>
    <w:rsid w:val="00F17FE3"/>
    <w:rsid w:val="00F235B0"/>
    <w:rsid w:val="00F3061B"/>
    <w:rsid w:val="00F3093C"/>
    <w:rsid w:val="00F327B2"/>
    <w:rsid w:val="00F35E25"/>
    <w:rsid w:val="00F449DB"/>
    <w:rsid w:val="00F50B35"/>
    <w:rsid w:val="00F54259"/>
    <w:rsid w:val="00F566CB"/>
    <w:rsid w:val="00F56F88"/>
    <w:rsid w:val="00F6336F"/>
    <w:rsid w:val="00F63969"/>
    <w:rsid w:val="00F710A8"/>
    <w:rsid w:val="00F7489D"/>
    <w:rsid w:val="00F75841"/>
    <w:rsid w:val="00F77DF4"/>
    <w:rsid w:val="00F81FDD"/>
    <w:rsid w:val="00F87860"/>
    <w:rsid w:val="00F93E55"/>
    <w:rsid w:val="00F95F13"/>
    <w:rsid w:val="00FA0484"/>
    <w:rsid w:val="00FA5278"/>
    <w:rsid w:val="00FB30BA"/>
    <w:rsid w:val="00FB5DB4"/>
    <w:rsid w:val="00FB609A"/>
    <w:rsid w:val="00FD54A9"/>
    <w:rsid w:val="00FD6A9A"/>
    <w:rsid w:val="00FE18EC"/>
    <w:rsid w:val="00FE4BFA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9DA93F"/>
  <w15:docId w15:val="{3C15E020-3F6D-4159-8E9D-9CEBB606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D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393D"/>
    <w:pPr>
      <w:keepNext/>
      <w:outlineLvl w:val="0"/>
    </w:pPr>
    <w:rPr>
      <w:rFonts w:eastAsia="Calibri"/>
      <w:b/>
      <w:bCs/>
      <w:i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393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9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1B68"/>
    <w:pPr>
      <w:keepNext/>
      <w:keepLines/>
      <w:spacing w:before="40"/>
      <w:outlineLvl w:val="3"/>
    </w:pPr>
    <w:rPr>
      <w:rFonts w:asciiTheme="minorHAnsi" w:hAnsiTheme="minorHAnsi"/>
      <w:i/>
      <w:iCs/>
      <w:color w:val="0F4761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839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1B68"/>
    <w:pPr>
      <w:keepNext/>
      <w:keepLines/>
      <w:spacing w:before="40"/>
      <w:outlineLvl w:val="5"/>
    </w:pPr>
    <w:rPr>
      <w:rFonts w:asciiTheme="minorHAnsi" w:hAnsiTheme="minorHAnsi"/>
      <w:i/>
      <w:iCs/>
      <w:color w:val="595959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1B68"/>
    <w:pPr>
      <w:keepNext/>
      <w:keepLines/>
      <w:spacing w:before="40"/>
      <w:outlineLvl w:val="6"/>
    </w:pPr>
    <w:rPr>
      <w:rFonts w:asciiTheme="minorHAnsi" w:hAnsiTheme="minorHAnsi"/>
      <w:color w:val="595959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1B68"/>
    <w:pPr>
      <w:keepNext/>
      <w:keepLines/>
      <w:spacing w:before="40"/>
      <w:outlineLvl w:val="7"/>
    </w:pPr>
    <w:rPr>
      <w:rFonts w:asciiTheme="minorHAnsi" w:hAnsiTheme="minorHAnsi"/>
      <w:i/>
      <w:iCs/>
      <w:color w:val="272727"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1B68"/>
    <w:pPr>
      <w:keepNext/>
      <w:keepLines/>
      <w:spacing w:before="40"/>
      <w:outlineLvl w:val="8"/>
    </w:pPr>
    <w:rPr>
      <w:rFonts w:asciiTheme="minorHAnsi" w:hAnsiTheme="minorHAnsi"/>
      <w:color w:val="272727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99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99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4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393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8393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393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9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8393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Tytupkt">
    <w:name w:val="Tytuł pkt"/>
    <w:basedOn w:val="Normalny"/>
    <w:next w:val="Normalny"/>
    <w:autoRedefine/>
    <w:rsid w:val="00B8393D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B8393D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B8393D"/>
    <w:pPr>
      <w:keepNext/>
      <w:spacing w:after="0" w:line="360" w:lineRule="auto"/>
      <w:jc w:val="center"/>
    </w:pPr>
    <w:rPr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B8393D"/>
    <w:pPr>
      <w:spacing w:after="0" w:line="360" w:lineRule="auto"/>
      <w:ind w:firstLine="142"/>
      <w:jc w:val="center"/>
    </w:pPr>
    <w:rPr>
      <w:rFonts w:eastAsia="Calibri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B8393D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B8393D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B8393D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rsid w:val="00B8393D"/>
    <w:pPr>
      <w:spacing w:after="120" w:line="288" w:lineRule="auto"/>
      <w:ind w:hanging="284"/>
      <w:jc w:val="both"/>
    </w:pPr>
    <w:rPr>
      <w:sz w:val="24"/>
      <w:szCs w:val="24"/>
    </w:rPr>
  </w:style>
  <w:style w:type="paragraph" w:customStyle="1" w:styleId="Boldcenter">
    <w:name w:val="Bold center"/>
    <w:basedOn w:val="Normalny"/>
    <w:autoRedefine/>
    <w:rsid w:val="00B8393D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rsid w:val="00B8393D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B8393D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B8393D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B8393D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8393D"/>
  </w:style>
  <w:style w:type="paragraph" w:customStyle="1" w:styleId="Bezwciciabold">
    <w:name w:val="Bez wcięcia bold"/>
    <w:basedOn w:val="Bezwcicia"/>
    <w:autoRedefine/>
    <w:uiPriority w:val="99"/>
    <w:rsid w:val="00B8393D"/>
    <w:pPr>
      <w:ind w:firstLine="709"/>
    </w:pPr>
    <w:rPr>
      <w:b/>
      <w:bCs/>
    </w:rPr>
  </w:style>
  <w:style w:type="character" w:styleId="Numerstrony">
    <w:name w:val="page number"/>
    <w:basedOn w:val="Domylnaczcionkaakapitu"/>
    <w:rsid w:val="00B8393D"/>
  </w:style>
  <w:style w:type="paragraph" w:styleId="NormalnyWeb">
    <w:name w:val="Normal (Web)"/>
    <w:basedOn w:val="Normalny"/>
    <w:uiPriority w:val="99"/>
    <w:rsid w:val="00B8393D"/>
    <w:pPr>
      <w:spacing w:before="100" w:beforeAutospacing="1" w:after="100" w:afterAutospacing="1"/>
      <w:jc w:val="both"/>
    </w:pPr>
  </w:style>
  <w:style w:type="paragraph" w:styleId="Zagicieoddouformularza">
    <w:name w:val="HTML Bottom of Form"/>
    <w:basedOn w:val="Normalny"/>
    <w:next w:val="Normalny"/>
    <w:link w:val="ZagicieoddouformularzaZnak"/>
    <w:hidden/>
    <w:rsid w:val="00B8393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8393D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B8393D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B8393D"/>
  </w:style>
  <w:style w:type="character" w:customStyle="1" w:styleId="notrans">
    <w:name w:val="notrans"/>
    <w:basedOn w:val="Domylnaczcionkaakapitu"/>
    <w:rsid w:val="00B8393D"/>
  </w:style>
  <w:style w:type="character" w:customStyle="1" w:styleId="pageheading">
    <w:name w:val="pageheading"/>
    <w:basedOn w:val="Domylnaczcionkaakapitu"/>
    <w:rsid w:val="00B8393D"/>
  </w:style>
  <w:style w:type="character" w:customStyle="1" w:styleId="plainhtml2">
    <w:name w:val="plainhtml2"/>
    <w:rsid w:val="00B8393D"/>
    <w:rPr>
      <w:color w:val="666666"/>
    </w:rPr>
  </w:style>
  <w:style w:type="character" w:customStyle="1" w:styleId="entry-title">
    <w:name w:val="entry-title"/>
    <w:basedOn w:val="Domylnaczcionkaakapitu"/>
    <w:rsid w:val="00B8393D"/>
  </w:style>
  <w:style w:type="character" w:customStyle="1" w:styleId="azwindowdetail-header-name">
    <w:name w:val="az_window_detail-header-name"/>
    <w:basedOn w:val="Domylnaczcionkaakapitu"/>
    <w:rsid w:val="00B8393D"/>
  </w:style>
  <w:style w:type="character" w:styleId="Odwoanieprzypisudolnego">
    <w:name w:val="footnote reference"/>
    <w:uiPriority w:val="99"/>
    <w:rsid w:val="00B839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39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93D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393D"/>
  </w:style>
  <w:style w:type="table" w:customStyle="1" w:styleId="Tabela-Siatka1">
    <w:name w:val="Tabela - Siatka1"/>
    <w:basedOn w:val="Standardowy"/>
    <w:next w:val="Tabela-Siatka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8393D"/>
  </w:style>
  <w:style w:type="character" w:styleId="UyteHipercze">
    <w:name w:val="FollowedHyperlink"/>
    <w:uiPriority w:val="99"/>
    <w:semiHidden/>
    <w:unhideWhenUsed/>
    <w:rsid w:val="00B8393D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8393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B8393D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character" w:customStyle="1" w:styleId="FontStyle34">
    <w:name w:val="Font Style34"/>
    <w:rsid w:val="00B8393D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ny"/>
    <w:rsid w:val="00B8393D"/>
    <w:pPr>
      <w:numPr>
        <w:numId w:val="8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8393D"/>
    <w:pPr>
      <w:numPr>
        <w:ilvl w:val="1"/>
        <w:numId w:val="8"/>
      </w:numPr>
      <w:spacing w:after="80"/>
    </w:pPr>
    <w:rPr>
      <w:sz w:val="24"/>
    </w:rPr>
  </w:style>
  <w:style w:type="numbering" w:customStyle="1" w:styleId="NoList1">
    <w:name w:val="No List1"/>
    <w:next w:val="Bezlisty"/>
    <w:uiPriority w:val="99"/>
    <w:semiHidden/>
    <w:unhideWhenUsed/>
    <w:rsid w:val="00B8393D"/>
  </w:style>
  <w:style w:type="paragraph" w:customStyle="1" w:styleId="listaa">
    <w:name w:val="lista a)"/>
    <w:basedOn w:val="Normalny"/>
    <w:rsid w:val="00B8393D"/>
    <w:pPr>
      <w:numPr>
        <w:numId w:val="9"/>
      </w:numPr>
      <w:jc w:val="both"/>
    </w:pPr>
    <w:rPr>
      <w:sz w:val="24"/>
    </w:rPr>
  </w:style>
  <w:style w:type="paragraph" w:customStyle="1" w:styleId="Style17">
    <w:name w:val="Style17"/>
    <w:basedOn w:val="Normalny"/>
    <w:uiPriority w:val="99"/>
    <w:rsid w:val="00B8393D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  <w:sz w:val="24"/>
      <w:szCs w:val="24"/>
    </w:rPr>
  </w:style>
  <w:style w:type="character" w:customStyle="1" w:styleId="FontStyle84">
    <w:name w:val="Font Style84"/>
    <w:uiPriority w:val="99"/>
    <w:rsid w:val="00B8393D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393D"/>
    <w:rPr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393D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Odwoanieprzypisukocowego">
    <w:name w:val="endnote reference"/>
    <w:uiPriority w:val="99"/>
    <w:semiHidden/>
    <w:unhideWhenUsed/>
    <w:rsid w:val="00B8393D"/>
    <w:rPr>
      <w:vertAlign w:val="superscript"/>
    </w:rPr>
  </w:style>
  <w:style w:type="paragraph" w:customStyle="1" w:styleId="NORMA">
    <w:name w:val="NORMA"/>
    <w:basedOn w:val="Normalny"/>
    <w:rsid w:val="00B8393D"/>
    <w:pPr>
      <w:widowControl w:val="0"/>
      <w:numPr>
        <w:numId w:val="10"/>
      </w:numPr>
      <w:suppressAutoHyphens/>
      <w:spacing w:before="40" w:line="264" w:lineRule="auto"/>
    </w:pPr>
    <w:rPr>
      <w:rFonts w:ascii="Arial" w:eastAsia="Lucida Sans Unicode" w:hAnsi="Arial"/>
      <w:szCs w:val="22"/>
      <w:lang w:eastAsia="ar-SA"/>
    </w:rPr>
  </w:style>
  <w:style w:type="table" w:customStyle="1" w:styleId="TableGrid1">
    <w:name w:val="Table Grid1"/>
    <w:basedOn w:val="Standardowy"/>
    <w:next w:val="Tabela-Siatka"/>
    <w:uiPriority w:val="59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83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393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281F0E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customStyle="1" w:styleId="ZnakZnak">
    <w:name w:val="Znak Znak"/>
    <w:basedOn w:val="Normalny"/>
    <w:rsid w:val="00DA1A82"/>
    <w:pPr>
      <w:suppressAutoHyphens/>
      <w:spacing w:line="360" w:lineRule="auto"/>
      <w:jc w:val="both"/>
    </w:pPr>
    <w:rPr>
      <w:rFonts w:ascii="Verdana" w:hAnsi="Verdana"/>
      <w:lang w:eastAsia="ar-SA"/>
    </w:rPr>
  </w:style>
  <w:style w:type="character" w:customStyle="1" w:styleId="FontStyle30">
    <w:name w:val="Font Style30"/>
    <w:uiPriority w:val="99"/>
    <w:rsid w:val="00B6514A"/>
    <w:rPr>
      <w:rFonts w:ascii="Times New Roman" w:hAnsi="Times New Roman" w:cs="Times New Roman" w:hint="default"/>
      <w:b/>
      <w:bCs w:val="0"/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D34A1"/>
    <w:rPr>
      <w:color w:val="605E5C"/>
      <w:shd w:val="clear" w:color="auto" w:fill="E1DFDD"/>
    </w:rPr>
  </w:style>
  <w:style w:type="numbering" w:customStyle="1" w:styleId="Zaimportowanystyl7">
    <w:name w:val="Zaimportowany styl 7"/>
    <w:rsid w:val="000354C2"/>
    <w:pPr>
      <w:numPr>
        <w:numId w:val="31"/>
      </w:numPr>
    </w:pPr>
  </w:style>
  <w:style w:type="paragraph" w:customStyle="1" w:styleId="SFTTabela">
    <w:name w:val="SFT_Tabela"/>
    <w:basedOn w:val="Normalny"/>
    <w:qFormat/>
    <w:rsid w:val="00325183"/>
    <w:rPr>
      <w:rFonts w:ascii="Tahoma" w:hAnsi="Tahoma"/>
      <w:sz w:val="18"/>
      <w:szCs w:val="24"/>
    </w:rPr>
  </w:style>
  <w:style w:type="table" w:customStyle="1" w:styleId="Tabelalisty7kolorowaakcent51">
    <w:name w:val="Tabela listy 7 — kolorowa — akcent 51"/>
    <w:basedOn w:val="Standardowy"/>
    <w:uiPriority w:val="52"/>
    <w:rsid w:val="00325183"/>
    <w:pPr>
      <w:spacing w:after="0" w:line="240" w:lineRule="auto"/>
    </w:pPr>
    <w:rPr>
      <w:color w:val="31849B" w:themeColor="accent5" w:themeShade="BF"/>
      <w:sz w:val="20"/>
      <w:szCs w:val="20"/>
      <w:lang w:eastAsia="pl-PL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pf0">
    <w:name w:val="pf0"/>
    <w:basedOn w:val="Normalny"/>
    <w:rsid w:val="00980FB6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Domylnaczcionkaakapitu"/>
    <w:rsid w:val="00980FB6"/>
    <w:rPr>
      <w:rFonts w:ascii="Segoe UI" w:hAnsi="Segoe UI" w:cs="Segoe UI" w:hint="default"/>
      <w:sz w:val="18"/>
      <w:szCs w:val="18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951B68"/>
    <w:pPr>
      <w:keepNext/>
      <w:keepLines/>
      <w:spacing w:before="80" w:after="40" w:line="259" w:lineRule="auto"/>
      <w:outlineLvl w:val="3"/>
    </w:pPr>
    <w:rPr>
      <w:rFonts w:ascii="Aptos" w:hAnsi="Aptos"/>
      <w:i/>
      <w:iCs/>
      <w:color w:val="0F4761"/>
      <w:kern w:val="2"/>
      <w:sz w:val="22"/>
      <w:szCs w:val="22"/>
      <w:lang w:eastAsia="en-US"/>
      <w14:ligatures w14:val="standardContextua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951B68"/>
    <w:pPr>
      <w:keepNext/>
      <w:keepLines/>
      <w:spacing w:before="40" w:line="259" w:lineRule="auto"/>
      <w:outlineLvl w:val="5"/>
    </w:pPr>
    <w:rPr>
      <w:rFonts w:ascii="Aptos" w:hAnsi="Aptos"/>
      <w:i/>
      <w:iCs/>
      <w:color w:val="595959"/>
      <w:kern w:val="2"/>
      <w:sz w:val="22"/>
      <w:szCs w:val="22"/>
      <w:lang w:eastAsia="en-US"/>
      <w14:ligatures w14:val="standardContextua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951B68"/>
    <w:pPr>
      <w:keepNext/>
      <w:keepLines/>
      <w:spacing w:before="40" w:line="259" w:lineRule="auto"/>
      <w:outlineLvl w:val="6"/>
    </w:pPr>
    <w:rPr>
      <w:rFonts w:ascii="Aptos" w:hAnsi="Aptos"/>
      <w:color w:val="595959"/>
      <w:kern w:val="2"/>
      <w:sz w:val="22"/>
      <w:szCs w:val="22"/>
      <w:lang w:eastAsia="en-US"/>
      <w14:ligatures w14:val="standardContextua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951B68"/>
    <w:pPr>
      <w:keepNext/>
      <w:keepLines/>
      <w:spacing w:line="259" w:lineRule="auto"/>
      <w:outlineLvl w:val="7"/>
    </w:pPr>
    <w:rPr>
      <w:rFonts w:ascii="Aptos" w:hAnsi="Aptos"/>
      <w:i/>
      <w:iCs/>
      <w:color w:val="272727"/>
      <w:kern w:val="2"/>
      <w:sz w:val="22"/>
      <w:szCs w:val="22"/>
      <w:lang w:eastAsia="en-US"/>
      <w14:ligatures w14:val="standardContextua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951B68"/>
    <w:pPr>
      <w:keepNext/>
      <w:keepLines/>
      <w:spacing w:line="259" w:lineRule="auto"/>
      <w:outlineLvl w:val="8"/>
    </w:pPr>
    <w:rPr>
      <w:rFonts w:ascii="Aptos" w:hAnsi="Aptos"/>
      <w:color w:val="272727"/>
      <w:kern w:val="2"/>
      <w:sz w:val="22"/>
      <w:szCs w:val="22"/>
      <w:lang w:eastAsia="en-US"/>
      <w14:ligatures w14:val="standardContextual"/>
    </w:rPr>
  </w:style>
  <w:style w:type="numbering" w:customStyle="1" w:styleId="Bezlisty2">
    <w:name w:val="Bez listy2"/>
    <w:next w:val="Bezlisty"/>
    <w:uiPriority w:val="99"/>
    <w:semiHidden/>
    <w:unhideWhenUsed/>
    <w:rsid w:val="00951B68"/>
  </w:style>
  <w:style w:type="character" w:customStyle="1" w:styleId="Nagwek4Znak">
    <w:name w:val="Nagłówek 4 Znak"/>
    <w:basedOn w:val="Domylnaczcionkaakapitu"/>
    <w:link w:val="Nagwek4"/>
    <w:uiPriority w:val="9"/>
    <w:semiHidden/>
    <w:rsid w:val="00951B68"/>
    <w:rPr>
      <w:rFonts w:eastAsia="Times New Roman" w:cs="Times New Roman"/>
      <w:i/>
      <w:iCs/>
      <w:color w:val="0F476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1B68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1B68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1B68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1B68"/>
    <w:rPr>
      <w:rFonts w:eastAsia="Times New Roman" w:cs="Times New Roman"/>
      <w:color w:val="272727"/>
    </w:rPr>
  </w:style>
  <w:style w:type="paragraph" w:customStyle="1" w:styleId="Tytu1">
    <w:name w:val="Tytuł1"/>
    <w:basedOn w:val="Normalny"/>
    <w:next w:val="Normalny"/>
    <w:uiPriority w:val="10"/>
    <w:qFormat/>
    <w:rsid w:val="00951B68"/>
    <w:pPr>
      <w:spacing w:after="80"/>
      <w:contextualSpacing/>
    </w:pPr>
    <w:rPr>
      <w:rFonts w:ascii="Aptos Display" w:hAnsi="Aptos Display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51B6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Podtytu1">
    <w:name w:val="Podtytuł1"/>
    <w:basedOn w:val="Normalny"/>
    <w:next w:val="Normalny"/>
    <w:uiPriority w:val="11"/>
    <w:qFormat/>
    <w:rsid w:val="00951B68"/>
    <w:pPr>
      <w:numPr>
        <w:ilvl w:val="1"/>
      </w:numPr>
      <w:spacing w:after="160" w:line="259" w:lineRule="auto"/>
    </w:pPr>
    <w:rPr>
      <w:rFonts w:ascii="Aptos" w:hAnsi="Aptos"/>
      <w:color w:val="595959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51B68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ytat1">
    <w:name w:val="Cytat1"/>
    <w:basedOn w:val="Normalny"/>
    <w:next w:val="Normalny"/>
    <w:uiPriority w:val="29"/>
    <w:qFormat/>
    <w:rsid w:val="00951B68"/>
    <w:pPr>
      <w:spacing w:before="160" w:after="160" w:line="259" w:lineRule="auto"/>
      <w:jc w:val="center"/>
    </w:pPr>
    <w:rPr>
      <w:rFonts w:ascii="Aptos" w:eastAsia="Aptos" w:hAnsi="Aptos"/>
      <w:i/>
      <w:iCs/>
      <w:color w:val="404040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51B68"/>
    <w:rPr>
      <w:i/>
      <w:iCs/>
      <w:color w:val="404040"/>
    </w:rPr>
  </w:style>
  <w:style w:type="character" w:customStyle="1" w:styleId="Wyrnienieintensywne1">
    <w:name w:val="Wyróżnienie intensywne1"/>
    <w:basedOn w:val="Domylnaczcionkaakapitu"/>
    <w:uiPriority w:val="21"/>
    <w:qFormat/>
    <w:rsid w:val="00951B68"/>
    <w:rPr>
      <w:i/>
      <w:iCs/>
      <w:color w:val="0F4761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951B68"/>
    <w:pPr>
      <w:pBdr>
        <w:top w:val="single" w:sz="4" w:space="10" w:color="0F4761"/>
        <w:bottom w:val="single" w:sz="4" w:space="10" w:color="0F4761"/>
      </w:pBdr>
      <w:spacing w:before="360" w:after="360" w:line="259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1B68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951B68"/>
    <w:rPr>
      <w:b/>
      <w:bCs/>
      <w:smallCaps/>
      <w:color w:val="0F4761"/>
      <w:spacing w:val="5"/>
    </w:rPr>
  </w:style>
  <w:style w:type="character" w:customStyle="1" w:styleId="Nagwek4Znak1">
    <w:name w:val="Nagłówek 4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character" w:customStyle="1" w:styleId="Nagwek6Znak1">
    <w:name w:val="Nagłówek 6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customStyle="1" w:styleId="Nagwek7Znak1">
    <w:name w:val="Nagłówek 7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l-PL"/>
    </w:rPr>
  </w:style>
  <w:style w:type="character" w:customStyle="1" w:styleId="Nagwek8Znak1">
    <w:name w:val="Nagłówek 8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1">
    <w:name w:val="Nagłówek 9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951B68"/>
    <w:pPr>
      <w:contextualSpacing/>
    </w:pPr>
    <w:rPr>
      <w:rFonts w:ascii="Aptos Display" w:hAnsi="Aptos Display"/>
      <w:spacing w:val="-10"/>
      <w:kern w:val="28"/>
      <w:sz w:val="56"/>
      <w:szCs w:val="56"/>
      <w:lang w:eastAsia="en-US"/>
    </w:rPr>
  </w:style>
  <w:style w:type="character" w:customStyle="1" w:styleId="TytuZnak1">
    <w:name w:val="Tytuł Znak1"/>
    <w:basedOn w:val="Domylnaczcionkaakapitu"/>
    <w:uiPriority w:val="10"/>
    <w:rsid w:val="00951B6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1B68"/>
    <w:pPr>
      <w:numPr>
        <w:ilvl w:val="1"/>
      </w:numPr>
      <w:spacing w:after="160"/>
    </w:pPr>
    <w:rPr>
      <w:rFonts w:asciiTheme="minorHAnsi" w:hAnsiTheme="minorHAnsi"/>
      <w:color w:val="595959"/>
      <w:spacing w:val="15"/>
      <w:sz w:val="28"/>
      <w:szCs w:val="28"/>
      <w:lang w:eastAsia="en-US"/>
    </w:rPr>
  </w:style>
  <w:style w:type="character" w:customStyle="1" w:styleId="PodtytuZnak1">
    <w:name w:val="Podtytuł Znak1"/>
    <w:basedOn w:val="Domylnaczcionkaakapitu"/>
    <w:uiPriority w:val="11"/>
    <w:rsid w:val="00951B68"/>
    <w:rPr>
      <w:rFonts w:eastAsiaTheme="minorEastAsia"/>
      <w:color w:val="5A5A5A" w:themeColor="text1" w:themeTint="A5"/>
      <w:spacing w:val="15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951B68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sz w:val="22"/>
      <w:szCs w:val="22"/>
      <w:lang w:eastAsia="en-US"/>
    </w:rPr>
  </w:style>
  <w:style w:type="character" w:customStyle="1" w:styleId="CytatZnak1">
    <w:name w:val="Cytat Znak1"/>
    <w:basedOn w:val="Domylnaczcionkaakapitu"/>
    <w:uiPriority w:val="29"/>
    <w:rsid w:val="00951B68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951B68"/>
    <w:rPr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1B6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/>
      <w:sz w:val="22"/>
      <w:szCs w:val="22"/>
      <w:lang w:eastAsia="en-US"/>
    </w:rPr>
  </w:style>
  <w:style w:type="character" w:customStyle="1" w:styleId="CytatintensywnyZnak1">
    <w:name w:val="Cytat intensywny Znak1"/>
    <w:basedOn w:val="Domylnaczcionkaakapitu"/>
    <w:uiPriority w:val="30"/>
    <w:rsid w:val="00951B68"/>
    <w:rPr>
      <w:rFonts w:ascii="Times New Roman" w:eastAsia="Times New Roman" w:hAnsi="Times New Roman" w:cs="Times New Roman"/>
      <w:i/>
      <w:iCs/>
      <w:color w:val="4F81BD" w:themeColor="accent1"/>
      <w:sz w:val="20"/>
      <w:szCs w:val="20"/>
      <w:lang w:eastAsia="pl-PL"/>
    </w:rPr>
  </w:style>
  <w:style w:type="character" w:styleId="Odwoanieintensywne">
    <w:name w:val="Intense Reference"/>
    <w:basedOn w:val="Domylnaczcionkaakapitu"/>
    <w:uiPriority w:val="32"/>
    <w:qFormat/>
    <w:rsid w:val="00951B68"/>
    <w:rPr>
      <w:b/>
      <w:bCs/>
      <w:smallCaps/>
      <w:color w:val="4F81BD" w:themeColor="accent1"/>
      <w:spacing w:val="5"/>
    </w:rPr>
  </w:style>
  <w:style w:type="character" w:customStyle="1" w:styleId="TekstkomentarzaZnak1">
    <w:name w:val="Tekst komentarza Znak1"/>
    <w:uiPriority w:val="99"/>
    <w:rsid w:val="003B38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gwp2be734f8msonormal">
    <w:name w:val="gwp2be734f8_msonormal"/>
    <w:basedOn w:val="Normalny"/>
    <w:rsid w:val="00CB6E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4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F2B11-6BA7-4487-BA5E-05B33C1DE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790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Nowrot Grzegorz</dc:creator>
  <cp:keywords/>
  <dc:description/>
  <cp:lastModifiedBy>Agnieszka Kurzela</cp:lastModifiedBy>
  <cp:revision>3</cp:revision>
  <cp:lastPrinted>2025-06-04T08:47:00Z</cp:lastPrinted>
  <dcterms:created xsi:type="dcterms:W3CDTF">2025-06-04T12:06:00Z</dcterms:created>
  <dcterms:modified xsi:type="dcterms:W3CDTF">2025-06-04T12:17:00Z</dcterms:modified>
</cp:coreProperties>
</file>