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bookmarkStart w:id="0" w:name="_GoBack"/>
      <w:bookmarkEnd w:id="0"/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635ACF4D" w:rsidR="006517C6" w:rsidRPr="006517C6" w:rsidRDefault="006517C6" w:rsidP="006517C6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7F4E21"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7F4E21">
              <w:rPr>
                <w:color w:val="auto"/>
              </w:rPr>
              <w:t>.</w:t>
            </w:r>
            <w:r w:rsidR="007428CD">
              <w:rPr>
                <w:color w:val="auto"/>
              </w:rPr>
              <w:t>20</w:t>
            </w:r>
            <w:r w:rsidRPr="006517C6">
              <w:rPr>
                <w:color w:val="auto"/>
              </w:rPr>
              <w:t>TA</w:t>
            </w:r>
            <w:r w:rsidR="00394626">
              <w:rPr>
                <w:color w:val="auto"/>
              </w:rPr>
              <w:t>.202</w:t>
            </w:r>
            <w:r w:rsidR="007428CD">
              <w:rPr>
                <w:color w:val="auto"/>
              </w:rPr>
              <w:t>5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6737A613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42572F45" w:rsidR="00533EB0" w:rsidRPr="00A9092D" w:rsidRDefault="00533EB0" w:rsidP="00A208C6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1713F8" w:rsidRDefault="00533EB0" w:rsidP="00396BE4">
      <w:pPr>
        <w:pStyle w:val="Boldadres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00-611 Warszawa </w:t>
      </w:r>
    </w:p>
    <w:p w14:paraId="5F1FE448" w14:textId="2FD3373B" w:rsidR="00533EB0" w:rsidRPr="001713F8" w:rsidRDefault="00533EB0" w:rsidP="00394626">
      <w:pPr>
        <w:pStyle w:val="Wcicie"/>
        <w:spacing w:before="0"/>
        <w:jc w:val="left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6551EF" w:rsidRPr="001713F8">
        <w:rPr>
          <w:rFonts w:asciiTheme="minorHAnsi" w:hAnsiTheme="minorHAnsi" w:cstheme="minorHAnsi"/>
        </w:rPr>
        <w:t xml:space="preserve">podstawowym p.n. </w:t>
      </w:r>
      <w:r w:rsidR="0084232E" w:rsidRPr="001713F8">
        <w:rPr>
          <w:rFonts w:asciiTheme="minorHAnsi" w:hAnsiTheme="minorHAnsi" w:cstheme="minorHAnsi"/>
          <w:b/>
          <w:i/>
        </w:rPr>
        <w:t>„</w:t>
      </w:r>
      <w:r w:rsidR="008D09EE" w:rsidRPr="00AB1247">
        <w:rPr>
          <w:rFonts w:asciiTheme="minorHAnsi" w:hAnsiTheme="minorHAnsi" w:cstheme="minorHAnsi"/>
          <w:b/>
          <w:color w:val="0000FF"/>
        </w:rPr>
        <w:t>dostawa komputerów przenośnych – laptopów wraz z oprogramowaniem, zestawów komputerowych wraz z oprogramowaniem</w:t>
      </w:r>
      <w:r w:rsidR="008D09EE">
        <w:rPr>
          <w:rFonts w:asciiTheme="minorHAnsi" w:hAnsiTheme="minorHAnsi" w:cstheme="minorHAnsi"/>
          <w:b/>
          <w:color w:val="0000FF"/>
        </w:rPr>
        <w:t xml:space="preserve"> oraz monitorów</w:t>
      </w:r>
      <w:r w:rsidR="008D09EE" w:rsidRPr="00AB1247">
        <w:rPr>
          <w:rFonts w:asciiTheme="minorHAnsi" w:hAnsiTheme="minorHAnsi" w:cstheme="minorHAnsi"/>
          <w:b/>
          <w:color w:val="0000FF"/>
        </w:rPr>
        <w:t xml:space="preserve"> w podziale na </w:t>
      </w:r>
      <w:r w:rsidR="008D09EE">
        <w:rPr>
          <w:rFonts w:asciiTheme="minorHAnsi" w:hAnsiTheme="minorHAnsi" w:cstheme="minorHAnsi"/>
          <w:b/>
          <w:color w:val="0000FF"/>
        </w:rPr>
        <w:t>dwie</w:t>
      </w:r>
      <w:r w:rsidR="008D09EE" w:rsidRPr="00AB1247">
        <w:rPr>
          <w:rFonts w:asciiTheme="minorHAnsi" w:hAnsiTheme="minorHAnsi" w:cstheme="minorHAnsi"/>
          <w:b/>
          <w:color w:val="0000FF"/>
        </w:rPr>
        <w:t xml:space="preserve"> części”.</w:t>
      </w:r>
    </w:p>
    <w:p w14:paraId="65857A2B" w14:textId="77777777" w:rsidR="00533EB0" w:rsidRPr="001713F8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4CAC9F8F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157205EC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1713F8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1713F8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259E176" w14:textId="037CB7DA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 </w:t>
      </w:r>
    </w:p>
    <w:p w14:paraId="5D2B4495" w14:textId="0B0D86E1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NIP: ____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__________________ </w:t>
      </w:r>
    </w:p>
    <w:p w14:paraId="5FF2E45D" w14:textId="77777777" w:rsidR="00016E98" w:rsidRPr="001713F8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713F8">
        <w:rPr>
          <w:rFonts w:asciiTheme="minorHAnsi" w:hAnsiTheme="minorHAnsi" w:cstheme="minorHAns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1713F8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1713F8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1713F8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1713F8">
        <w:rPr>
          <w:rFonts w:asciiTheme="minorHAnsi" w:hAnsiTheme="minorHAnsi" w:cstheme="minorHAnsi"/>
          <w:sz w:val="22"/>
          <w:szCs w:val="22"/>
        </w:rPr>
        <w:t xml:space="preserve">: 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mikro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małe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35314D18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1713F8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3F676BEF" w14:textId="24AFB570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SKŁADAMY OFERTĘ na wykonanie przedmiotu zamówienia 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w zakresie części nr …………… </w:t>
      </w:r>
      <w:r w:rsidRPr="001713F8">
        <w:rPr>
          <w:rFonts w:asciiTheme="minorHAnsi" w:hAnsiTheme="minorHAnsi" w:cstheme="minorHAnsi"/>
          <w:sz w:val="22"/>
          <w:szCs w:val="22"/>
        </w:rPr>
        <w:t xml:space="preserve">zgodnie ze Specyfikacją </w:t>
      </w:r>
      <w:r w:rsidR="003F00A0" w:rsidRPr="001713F8">
        <w:rPr>
          <w:rFonts w:asciiTheme="minorHAnsi" w:hAnsiTheme="minorHAnsi" w:cstheme="minorHAnsi"/>
          <w:sz w:val="22"/>
          <w:szCs w:val="22"/>
        </w:rPr>
        <w:t>Warunków Zamówienia</w:t>
      </w:r>
      <w:r w:rsidR="0006568E" w:rsidRPr="001713F8">
        <w:rPr>
          <w:rFonts w:asciiTheme="minorHAnsi" w:hAnsiTheme="minorHAnsi" w:cstheme="minorHAnsi"/>
          <w:sz w:val="22"/>
          <w:szCs w:val="22"/>
        </w:rPr>
        <w:t>.</w:t>
      </w:r>
    </w:p>
    <w:p w14:paraId="7DA47DF9" w14:textId="69FEF9B7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</w:t>
      </w:r>
      <w:r w:rsidR="00016E98" w:rsidRPr="001713F8">
        <w:rPr>
          <w:rFonts w:asciiTheme="minorHAnsi" w:hAnsiTheme="minorHAnsi" w:cstheme="minorHAnsi"/>
          <w:sz w:val="22"/>
          <w:szCs w:val="22"/>
        </w:rPr>
        <w:t>Warunków Zamówienia i </w:t>
      </w:r>
      <w:r w:rsidRPr="001713F8">
        <w:rPr>
          <w:rFonts w:asciiTheme="minorHAnsi" w:hAnsiTheme="minorHAnsi" w:cstheme="minorHAnsi"/>
          <w:sz w:val="22"/>
          <w:szCs w:val="22"/>
        </w:rPr>
        <w:t>uznajemy się za związanych określonymi w niej postanowieniami i zasadami postępowania.</w:t>
      </w:r>
    </w:p>
    <w:p w14:paraId="2A81A49B" w14:textId="052D5CBD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OŚWIADCZAM, iż wybór mojej oferty </w:t>
      </w:r>
      <w:r w:rsidR="000B3438" w:rsidRPr="001713F8">
        <w:rPr>
          <w:rFonts w:asciiTheme="minorHAnsi" w:hAnsiTheme="minorHAnsi" w:cstheme="minorHAnsi"/>
          <w:i/>
          <w:iCs/>
          <w:sz w:val="22"/>
          <w:szCs w:val="22"/>
        </w:rPr>
        <w:t>będzie/</w:t>
      </w:r>
      <w:r w:rsidRPr="001713F8">
        <w:rPr>
          <w:rFonts w:asciiTheme="minorHAnsi" w:hAnsiTheme="minorHAnsi" w:cstheme="minorHAnsi"/>
          <w:i/>
          <w:iCs/>
          <w:sz w:val="22"/>
          <w:szCs w:val="22"/>
        </w:rPr>
        <w:t>nie będzie</w:t>
      </w:r>
      <w:r w:rsidR="00016E98" w:rsidRPr="001713F8">
        <w:rPr>
          <w:rFonts w:asciiTheme="minorHAnsi" w:hAnsiTheme="minorHAnsi" w:cstheme="minorHAnsi"/>
          <w:sz w:val="22"/>
          <w:szCs w:val="22"/>
        </w:rPr>
        <w:t xml:space="preserve"> prowadził do powstania u </w:t>
      </w:r>
      <w:r w:rsidRPr="001713F8">
        <w:rPr>
          <w:rFonts w:asciiTheme="minorHAnsi" w:hAnsiTheme="minorHAnsi" w:cstheme="minorHAnsi"/>
          <w:sz w:val="22"/>
          <w:szCs w:val="22"/>
        </w:rPr>
        <w:t>Zamawiającego obowiązku podatkowego wynikającego z ustawy o podatku VAT.</w:t>
      </w:r>
    </w:p>
    <w:p w14:paraId="4A949E8E" w14:textId="46A3BF91" w:rsidR="00533EB0" w:rsidRPr="001713F8" w:rsidRDefault="00533EB0" w:rsidP="00A208C6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</w:t>
      </w:r>
      <w:r w:rsidR="007768FC" w:rsidRPr="001713F8">
        <w:rPr>
          <w:rFonts w:asciiTheme="minorHAnsi" w:hAnsiTheme="minorHAnsi" w:cstheme="minorHAnsi"/>
          <w:i/>
          <w:iCs/>
        </w:rPr>
        <w:t>,</w:t>
      </w:r>
      <w:r w:rsidR="007768FC" w:rsidRPr="001713F8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7428CD">
        <w:rPr>
          <w:rFonts w:asciiTheme="minorHAnsi" w:hAnsiTheme="minorHAnsi" w:cstheme="minorHAnsi"/>
        </w:rPr>
        <w:t>dzą, będzie miała zastosowanie</w:t>
      </w:r>
      <w:r w:rsidRPr="001713F8">
        <w:rPr>
          <w:rFonts w:asciiTheme="minorHAnsi" w:hAnsiTheme="minorHAnsi" w:cstheme="minorHAnsi"/>
          <w:i/>
          <w:iCs/>
        </w:rPr>
        <w:t>:</w:t>
      </w:r>
    </w:p>
    <w:p w14:paraId="42939C08" w14:textId="77777777" w:rsidR="00533EB0" w:rsidRPr="001713F8" w:rsidRDefault="00533EB0" w:rsidP="00396BE4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1713F8">
        <w:rPr>
          <w:rFonts w:asciiTheme="minorHAnsi" w:hAnsiTheme="minorHAnsi" w:cstheme="minorHAnsi"/>
        </w:rPr>
        <w:t>…….</w:t>
      </w:r>
    </w:p>
    <w:p w14:paraId="33D5AEB5" w14:textId="1B6F5A03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OFERUJEMY wykonanie przedmiotu zamówienia za kwotę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13CE9261" w14:textId="77777777" w:rsidR="00EC7884" w:rsidRDefault="00A65836" w:rsidP="005B6060">
      <w:pPr>
        <w:pStyle w:val="Tytupkt"/>
        <w:numPr>
          <w:ilvl w:val="0"/>
          <w:numId w:val="5"/>
        </w:numPr>
        <w:spacing w:before="0" w:after="0"/>
        <w:rPr>
          <w:rFonts w:asciiTheme="minorHAnsi" w:hAnsiTheme="minorHAnsi" w:cstheme="minorHAnsi"/>
        </w:rPr>
      </w:pPr>
      <w:proofErr w:type="gramStart"/>
      <w:r w:rsidRPr="001713F8">
        <w:rPr>
          <w:rFonts w:asciiTheme="minorHAnsi" w:hAnsiTheme="minorHAnsi" w:cstheme="minorHAnsi"/>
        </w:rPr>
        <w:t>w</w:t>
      </w:r>
      <w:proofErr w:type="gramEnd"/>
      <w:r w:rsidR="007F4E21" w:rsidRPr="001713F8">
        <w:rPr>
          <w:rFonts w:asciiTheme="minorHAnsi" w:hAnsiTheme="minorHAnsi" w:cstheme="minorHAnsi"/>
        </w:rPr>
        <w:t xml:space="preserve"> zakresie części nr I:</w:t>
      </w:r>
    </w:p>
    <w:p w14:paraId="279C1A64" w14:textId="53848AEE" w:rsidR="00533EB0" w:rsidRPr="005D1B02" w:rsidRDefault="00EC7884" w:rsidP="00A208C6">
      <w:pPr>
        <w:pStyle w:val="Tytupkt"/>
        <w:spacing w:before="0" w:after="0"/>
        <w:ind w:left="720" w:firstLine="0"/>
        <w:rPr>
          <w:rFonts w:asciiTheme="minorHAnsi" w:hAnsiTheme="minorHAnsi" w:cstheme="minorHAnsi"/>
          <w:b w:val="0"/>
          <w:u w:val="single"/>
          <w:lang w:val="en-US"/>
        </w:rPr>
      </w:pPr>
      <w:proofErr w:type="spellStart"/>
      <w:r w:rsidRPr="005D1B02">
        <w:rPr>
          <w:rFonts w:asciiTheme="minorHAnsi" w:hAnsiTheme="minorHAnsi" w:cstheme="minorHAnsi"/>
          <w:b w:val="0"/>
          <w:u w:val="single"/>
          <w:lang w:val="en-US"/>
        </w:rPr>
        <w:t>Laptopy</w:t>
      </w:r>
      <w:proofErr w:type="spellEnd"/>
      <w:r w:rsidR="00533EB0" w:rsidRPr="005D1B02">
        <w:rPr>
          <w:rFonts w:asciiTheme="minorHAnsi" w:hAnsiTheme="minorHAnsi" w:cstheme="minorHAnsi"/>
          <w:b w:val="0"/>
          <w:u w:val="single"/>
          <w:lang w:val="en-US"/>
        </w:rPr>
        <w:t xml:space="preserve"> </w:t>
      </w:r>
    </w:p>
    <w:p w14:paraId="08F63804" w14:textId="7C0F6686" w:rsidR="003B4486" w:rsidRPr="005D1B02" w:rsidRDefault="003B4486" w:rsidP="00FA5A81">
      <w:pPr>
        <w:ind w:left="426" w:firstLine="141"/>
        <w:rPr>
          <w:rFonts w:asciiTheme="minorHAnsi" w:hAnsiTheme="minorHAnsi" w:cstheme="minorHAnsi"/>
          <w:sz w:val="22"/>
          <w:szCs w:val="22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lang w:val="en-US"/>
        </w:rPr>
        <w:t>- PRODUCENT (TYP)/MODEL</w:t>
      </w:r>
      <w:proofErr w:type="gramStart"/>
      <w:r w:rsidRPr="005D1B02">
        <w:rPr>
          <w:rFonts w:asciiTheme="minorHAnsi" w:hAnsiTheme="minorHAnsi" w:cstheme="minorHAnsi"/>
          <w:sz w:val="22"/>
          <w:szCs w:val="22"/>
          <w:lang w:val="en-US"/>
        </w:rPr>
        <w:t>:</w:t>
      </w:r>
      <w:r w:rsidR="00400849" w:rsidRPr="005D1B02">
        <w:rPr>
          <w:rFonts w:asciiTheme="minorHAnsi" w:hAnsiTheme="minorHAnsi" w:cstheme="minorHAnsi"/>
          <w:sz w:val="22"/>
          <w:szCs w:val="22"/>
          <w:lang w:val="en-US"/>
        </w:rPr>
        <w:t>1</w:t>
      </w:r>
      <w:r w:rsidR="00F86FEE">
        <w:rPr>
          <w:rFonts w:asciiTheme="minorHAnsi" w:hAnsiTheme="minorHAnsi" w:cstheme="minorHAnsi"/>
          <w:sz w:val="22"/>
          <w:szCs w:val="22"/>
          <w:lang w:val="en-US"/>
        </w:rPr>
        <w:t>3</w:t>
      </w:r>
      <w:proofErr w:type="gramEnd"/>
      <w:r w:rsidR="00400849" w:rsidRPr="005D1B02">
        <w:rPr>
          <w:rFonts w:asciiTheme="minorHAnsi" w:hAnsiTheme="minorHAnsi" w:cstheme="minorHAnsi"/>
          <w:sz w:val="22"/>
          <w:szCs w:val="22"/>
          <w:lang w:val="en-US"/>
        </w:rPr>
        <w:t>”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.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………</w:t>
      </w:r>
      <w:r w:rsidR="002D60E2" w:rsidRPr="005D1B02">
        <w:rPr>
          <w:rFonts w:asciiTheme="minorHAnsi" w:hAnsiTheme="minorHAnsi" w:cstheme="minorHAnsi"/>
          <w:sz w:val="22"/>
          <w:szCs w:val="22"/>
          <w:lang w:val="en-US"/>
        </w:rPr>
        <w:t>……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………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….</w:t>
      </w:r>
      <w:proofErr w:type="spellStart"/>
      <w:r w:rsidRPr="005D1B02">
        <w:rPr>
          <w:rFonts w:asciiTheme="minorHAnsi" w:hAnsiTheme="minorHAnsi" w:cstheme="minorHAnsi"/>
          <w:sz w:val="22"/>
          <w:szCs w:val="22"/>
          <w:lang w:val="en-US"/>
        </w:rPr>
        <w:t>Procesor</w:t>
      </w:r>
      <w:proofErr w:type="spellEnd"/>
      <w:r w:rsidRPr="005D1B02">
        <w:rPr>
          <w:rFonts w:asciiTheme="minorHAnsi" w:hAnsiTheme="minorHAnsi" w:cstheme="minorHAnsi"/>
          <w:sz w:val="22"/>
          <w:szCs w:val="22"/>
          <w:lang w:val="en-US"/>
        </w:rPr>
        <w:t>: ……………………</w:t>
      </w:r>
      <w:r w:rsidR="00C35F6D" w:rsidRPr="005D1B02">
        <w:rPr>
          <w:rFonts w:asciiTheme="minorHAnsi" w:hAnsiTheme="minorHAnsi" w:cstheme="minorHAnsi"/>
          <w:sz w:val="22"/>
          <w:szCs w:val="22"/>
          <w:lang w:val="en-US"/>
        </w:rPr>
        <w:t>……………………………..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…..</w:t>
      </w:r>
    </w:p>
    <w:p w14:paraId="0DE71003" w14:textId="4BF6B37D" w:rsidR="00EC7884" w:rsidRPr="001713F8" w:rsidRDefault="00394626" w:rsidP="00EC7884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>
        <w:rPr>
          <w:rFonts w:asciiTheme="minorHAnsi" w:hAnsiTheme="minorHAnsi" w:cstheme="minorHAnsi"/>
          <w:sz w:val="22"/>
          <w:szCs w:val="22"/>
          <w:lang w:val="en-US"/>
        </w:rPr>
        <w:lastRenderedPageBreak/>
        <w:t>n</w:t>
      </w:r>
      <w:r w:rsidR="00EC7884" w:rsidRPr="005D1B02">
        <w:rPr>
          <w:rFonts w:asciiTheme="minorHAnsi" w:hAnsiTheme="minorHAnsi" w:cstheme="minorHAnsi"/>
          <w:sz w:val="22"/>
          <w:szCs w:val="22"/>
          <w:lang w:val="en-US"/>
        </w:rPr>
        <w:t>etto</w:t>
      </w:r>
      <w:proofErr w:type="spellEnd"/>
      <w:proofErr w:type="gramEnd"/>
      <w:r>
        <w:rPr>
          <w:rFonts w:asciiTheme="minorHAnsi" w:hAnsiTheme="minorHAnsi" w:cstheme="minorHAnsi"/>
          <w:sz w:val="22"/>
          <w:szCs w:val="22"/>
          <w:lang w:val="en-US"/>
        </w:rPr>
        <w:t>: ..............</w:t>
      </w:r>
      <w:r w:rsidR="00EC7884" w:rsidRPr="005D1B02">
        <w:rPr>
          <w:rFonts w:asciiTheme="minorHAnsi" w:hAnsiTheme="minorHAnsi" w:cstheme="minorHAnsi"/>
          <w:sz w:val="22"/>
          <w:szCs w:val="22"/>
          <w:lang w:val="en-US"/>
        </w:rPr>
        <w:t xml:space="preserve">..................... </w:t>
      </w:r>
      <w:r w:rsidR="00EC7884" w:rsidRPr="001713F8">
        <w:rPr>
          <w:rFonts w:asciiTheme="minorHAnsi" w:hAnsiTheme="minorHAnsi" w:cstheme="minorHAnsi"/>
          <w:sz w:val="22"/>
          <w:szCs w:val="22"/>
        </w:rPr>
        <w:t>PLN (słownie złotych: ……</w:t>
      </w:r>
      <w:r w:rsidR="00EC7884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EC7884" w:rsidRPr="001713F8">
        <w:rPr>
          <w:rFonts w:asciiTheme="minorHAnsi" w:hAnsiTheme="minorHAnsi" w:cstheme="minorHAnsi"/>
          <w:sz w:val="22"/>
          <w:szCs w:val="22"/>
        </w:rPr>
        <w:t xml:space="preserve">………………………………………..) </w:t>
      </w:r>
      <w:proofErr w:type="gramStart"/>
      <w:r w:rsidR="00EC7884" w:rsidRPr="001713F8">
        <w:rPr>
          <w:rFonts w:asciiTheme="minorHAnsi" w:hAnsiTheme="minorHAnsi" w:cstheme="minorHAnsi"/>
          <w:sz w:val="22"/>
          <w:szCs w:val="22"/>
        </w:rPr>
        <w:t>brutto</w:t>
      </w:r>
      <w:proofErr w:type="gramEnd"/>
      <w:r w:rsidR="00EC7884" w:rsidRPr="001713F8">
        <w:rPr>
          <w:rFonts w:asciiTheme="minorHAnsi" w:hAnsiTheme="minorHAnsi" w:cstheme="minorHAnsi"/>
          <w:sz w:val="22"/>
          <w:szCs w:val="22"/>
        </w:rPr>
        <w:t xml:space="preserve"> ……………………………..PLN (słownie złotych: </w:t>
      </w:r>
      <w:r w:rsidR="00EC7884">
        <w:rPr>
          <w:rFonts w:asciiTheme="minorHAnsi" w:hAnsiTheme="minorHAnsi" w:cstheme="minorHAnsi"/>
          <w:sz w:val="22"/>
          <w:szCs w:val="22"/>
        </w:rPr>
        <w:t>…………</w:t>
      </w:r>
      <w:r w:rsidR="00EC7884" w:rsidRPr="001713F8">
        <w:rPr>
          <w:rFonts w:asciiTheme="minorHAnsi" w:hAnsiTheme="minorHAnsi" w:cstheme="minorHAnsi"/>
          <w:sz w:val="22"/>
          <w:szCs w:val="22"/>
        </w:rPr>
        <w:t>…………………………………..) (</w:t>
      </w:r>
      <w:proofErr w:type="gramStart"/>
      <w:r w:rsidR="00EC7884" w:rsidRPr="001713F8">
        <w:rPr>
          <w:rFonts w:asciiTheme="minorHAnsi" w:hAnsiTheme="minorHAnsi" w:cstheme="minorHAnsi"/>
          <w:sz w:val="22"/>
          <w:szCs w:val="22"/>
        </w:rPr>
        <w:t>podatek</w:t>
      </w:r>
      <w:proofErr w:type="gramEnd"/>
      <w:r w:rsidR="00EC7884" w:rsidRPr="001713F8">
        <w:rPr>
          <w:rFonts w:asciiTheme="minorHAnsi" w:hAnsiTheme="minorHAnsi" w:cstheme="minorHAnsi"/>
          <w:sz w:val="22"/>
          <w:szCs w:val="22"/>
        </w:rPr>
        <w:t xml:space="preserve"> VAT …</w:t>
      </w:r>
      <w:r w:rsidR="00EC7884">
        <w:rPr>
          <w:rFonts w:asciiTheme="minorHAnsi" w:hAnsiTheme="minorHAnsi" w:cstheme="minorHAnsi"/>
          <w:sz w:val="22"/>
          <w:szCs w:val="22"/>
        </w:rPr>
        <w:t>..</w:t>
      </w:r>
      <w:r w:rsidR="00EC7884" w:rsidRPr="001713F8">
        <w:rPr>
          <w:rFonts w:asciiTheme="minorHAnsi" w:hAnsiTheme="minorHAnsi" w:cstheme="minorHAnsi"/>
          <w:sz w:val="22"/>
          <w:szCs w:val="22"/>
        </w:rPr>
        <w:t>. %)</w:t>
      </w:r>
    </w:p>
    <w:p w14:paraId="25FF8705" w14:textId="4BC1BDDD" w:rsidR="00EC7884" w:rsidRDefault="00EC7884" w:rsidP="00F86FEE">
      <w:pPr>
        <w:rPr>
          <w:rFonts w:asciiTheme="minorHAnsi" w:hAnsiTheme="minorHAnsi" w:cstheme="minorHAnsi"/>
          <w:sz w:val="22"/>
          <w:szCs w:val="22"/>
        </w:rPr>
      </w:pPr>
    </w:p>
    <w:p w14:paraId="01502C21" w14:textId="48E02329" w:rsidR="003B4486" w:rsidRPr="001713F8" w:rsidRDefault="003B4486" w:rsidP="00C10376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1713F8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5E27B29D" w14:textId="65F97C9F" w:rsidR="003B4486" w:rsidRDefault="002D60E2" w:rsidP="00FA5A81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3B4486"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68004407"/>
      <w:r w:rsidR="003B4486" w:rsidRPr="001713F8">
        <w:rPr>
          <w:rFonts w:asciiTheme="minorHAnsi" w:hAnsiTheme="minorHAnsi" w:cstheme="minorHAnsi"/>
          <w:sz w:val="22"/>
          <w:szCs w:val="22"/>
        </w:rPr>
        <w:t>netto</w:t>
      </w:r>
      <w:r w:rsidR="00471BDB"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  <w:bookmarkEnd w:id="1"/>
    </w:p>
    <w:p w14:paraId="1D76703B" w14:textId="0ABD022F" w:rsidR="00150B64" w:rsidRPr="002D616F" w:rsidRDefault="00150B64" w:rsidP="00150B64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 xml:space="preserve">W zakresie części I </w:t>
      </w:r>
      <w:r w:rsidRPr="002D616F">
        <w:rPr>
          <w:b/>
          <w:bCs/>
          <w:i/>
          <w:iCs/>
        </w:rPr>
        <w:t xml:space="preserve">– Oświadczamy, </w:t>
      </w:r>
      <w:r w:rsidRPr="002D616F">
        <w:rPr>
          <w:i/>
          <w:iCs/>
        </w:rPr>
        <w:t>że zaoferowany produkt posiada oprogramowanie ………</w:t>
      </w:r>
      <w:r>
        <w:rPr>
          <w:i/>
          <w:iCs/>
        </w:rPr>
        <w:t>…………………….</w:t>
      </w:r>
      <w:r w:rsidRPr="002D616F">
        <w:rPr>
          <w:i/>
          <w:iCs/>
        </w:rPr>
        <w:t>………….</w:t>
      </w:r>
      <w:r w:rsidRPr="002D616F">
        <w:rPr>
          <w:b/>
          <w:bCs/>
          <w:i/>
          <w:iCs/>
        </w:rPr>
        <w:t xml:space="preserve"> </w:t>
      </w:r>
      <w:proofErr w:type="gramStart"/>
      <w:r w:rsidRPr="002D616F">
        <w:rPr>
          <w:i/>
          <w:iCs/>
        </w:rPr>
        <w:t>na</w:t>
      </w:r>
      <w:proofErr w:type="gramEnd"/>
      <w:r w:rsidRPr="002D616F">
        <w:rPr>
          <w:i/>
          <w:iCs/>
        </w:rPr>
        <w:t xml:space="preserve"> dowód czego przedstawiamy dokumenty potwierdzające równoważność.</w:t>
      </w:r>
    </w:p>
    <w:p w14:paraId="63BC59E4" w14:textId="7B43B9C6" w:rsidR="00150B64" w:rsidRPr="002D616F" w:rsidRDefault="00150B64" w:rsidP="00150B64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>UWAGA - Wykonawca wypełnia powyższe, tylko w przypadku zaoferowania oprogramowania równoważnego.</w:t>
      </w:r>
    </w:p>
    <w:p w14:paraId="2F2ECD15" w14:textId="77777777" w:rsidR="00150B64" w:rsidRPr="001713F8" w:rsidRDefault="00150B64" w:rsidP="00FA5A81">
      <w:pPr>
        <w:ind w:left="567"/>
        <w:rPr>
          <w:rFonts w:asciiTheme="minorHAnsi" w:hAnsiTheme="minorHAnsi" w:cstheme="minorHAnsi"/>
          <w:sz w:val="22"/>
          <w:szCs w:val="22"/>
        </w:rPr>
      </w:pPr>
    </w:p>
    <w:p w14:paraId="12D95420" w14:textId="58A50249" w:rsidR="00533EB0" w:rsidRPr="00A208C6" w:rsidRDefault="00A65836" w:rsidP="005B6060">
      <w:pPr>
        <w:numPr>
          <w:ilvl w:val="0"/>
          <w:numId w:val="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036307">
        <w:rPr>
          <w:rFonts w:asciiTheme="minorHAnsi" w:hAnsiTheme="minorHAnsi" w:cstheme="minorHAnsi"/>
          <w:b/>
          <w:bCs/>
          <w:sz w:val="22"/>
          <w:szCs w:val="22"/>
        </w:rPr>
        <w:t>w</w:t>
      </w:r>
      <w:proofErr w:type="gramEnd"/>
      <w:r w:rsidR="007F4E21"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zakresie części nr II</w:t>
      </w:r>
      <w:r w:rsidR="003B4486" w:rsidRPr="00036307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D559584" w14:textId="08981DFA" w:rsidR="00983281" w:rsidRPr="00A208C6" w:rsidRDefault="00983281" w:rsidP="00A208C6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A208C6">
        <w:rPr>
          <w:rFonts w:asciiTheme="minorHAnsi" w:hAnsiTheme="minorHAnsi" w:cstheme="minorHAnsi"/>
          <w:sz w:val="22"/>
          <w:szCs w:val="22"/>
          <w:u w:val="single"/>
        </w:rPr>
        <w:t>Zestawy komputerowe</w:t>
      </w:r>
    </w:p>
    <w:p w14:paraId="33429610" w14:textId="1CEE83F1" w:rsidR="00400849" w:rsidRDefault="00400849" w:rsidP="00400849">
      <w:pPr>
        <w:ind w:left="426" w:firstLine="141"/>
        <w:rPr>
          <w:rFonts w:asciiTheme="minorHAnsi" w:hAnsiTheme="minorHAnsi" w:cstheme="minorHAnsi"/>
          <w:sz w:val="22"/>
          <w:szCs w:val="22"/>
        </w:rPr>
      </w:pPr>
      <w:bookmarkStart w:id="2" w:name="_Hlk68004489"/>
      <w:r w:rsidRPr="00036307">
        <w:rPr>
          <w:rFonts w:asciiTheme="minorHAnsi" w:hAnsiTheme="minorHAnsi" w:cstheme="minorHAnsi"/>
          <w:sz w:val="22"/>
          <w:szCs w:val="22"/>
        </w:rPr>
        <w:t>PRODUCENT (TYP</w:t>
      </w:r>
      <w:proofErr w:type="gramStart"/>
      <w:r w:rsidR="008B44FB">
        <w:rPr>
          <w:rFonts w:asciiTheme="minorHAnsi" w:hAnsiTheme="minorHAnsi" w:cstheme="minorHAnsi"/>
          <w:sz w:val="22"/>
          <w:szCs w:val="22"/>
        </w:rPr>
        <w:t>)</w:t>
      </w:r>
      <w:r w:rsidRPr="00036307">
        <w:rPr>
          <w:rFonts w:asciiTheme="minorHAnsi" w:hAnsiTheme="minorHAnsi" w:cstheme="minorHAnsi"/>
          <w:sz w:val="22"/>
          <w:szCs w:val="22"/>
        </w:rPr>
        <w:t>/MODEL</w:t>
      </w:r>
      <w:proofErr w:type="gramEnd"/>
      <w:r w:rsidR="00471BDB">
        <w:rPr>
          <w:rFonts w:asciiTheme="minorHAnsi" w:hAnsiTheme="minorHAnsi" w:cstheme="minorHAnsi"/>
          <w:sz w:val="22"/>
          <w:szCs w:val="22"/>
        </w:rPr>
        <w:t xml:space="preserve"> KOMPUTERA</w:t>
      </w:r>
      <w:r w:rsidRPr="00036307">
        <w:rPr>
          <w:rFonts w:asciiTheme="minorHAnsi" w:hAnsiTheme="minorHAnsi" w:cstheme="minorHAnsi"/>
          <w:sz w:val="22"/>
          <w:szCs w:val="22"/>
        </w:rPr>
        <w:t>: ………………………….. Procesor:…………………………………………..</w:t>
      </w:r>
    </w:p>
    <w:p w14:paraId="4783726E" w14:textId="77777777" w:rsidR="00EC7884" w:rsidRPr="00036307" w:rsidRDefault="00EC7884" w:rsidP="00EC7884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036307">
        <w:rPr>
          <w:rFonts w:asciiTheme="minorHAnsi" w:hAnsiTheme="minorHAnsi" w:cstheme="minorHAnsi"/>
          <w:sz w:val="22"/>
          <w:szCs w:val="22"/>
        </w:rPr>
        <w:t>netto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 xml:space="preserve"> ..................................... PLN (słownie złotych: .…………….……………………………………………………..) </w:t>
      </w:r>
      <w:proofErr w:type="gramStart"/>
      <w:r w:rsidRPr="00036307">
        <w:rPr>
          <w:rFonts w:asciiTheme="minorHAnsi" w:hAnsiTheme="minorHAnsi" w:cstheme="minorHAnsi"/>
          <w:sz w:val="22"/>
          <w:szCs w:val="22"/>
        </w:rPr>
        <w:t>brutto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………………………………………………..PLN (słownie złotych: …………………………………………………..) (</w:t>
      </w:r>
      <w:proofErr w:type="gramStart"/>
      <w:r w:rsidRPr="00036307">
        <w:rPr>
          <w:rFonts w:asciiTheme="minorHAnsi" w:hAnsiTheme="minorHAnsi" w:cstheme="minorHAnsi"/>
          <w:sz w:val="22"/>
          <w:szCs w:val="22"/>
        </w:rPr>
        <w:t>podatek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 xml:space="preserve"> VAT …. %)</w:t>
      </w:r>
    </w:p>
    <w:p w14:paraId="0548737F" w14:textId="77777777" w:rsidR="00EC7884" w:rsidRPr="00036307" w:rsidRDefault="00EC7884" w:rsidP="00400849">
      <w:pPr>
        <w:ind w:left="426" w:firstLine="141"/>
        <w:rPr>
          <w:rFonts w:asciiTheme="minorHAnsi" w:hAnsiTheme="minorHAnsi" w:cstheme="minorHAnsi"/>
          <w:sz w:val="22"/>
          <w:szCs w:val="22"/>
        </w:rPr>
      </w:pPr>
    </w:p>
    <w:p w14:paraId="703908D6" w14:textId="1EDF0080" w:rsidR="00400849" w:rsidRDefault="00400849" w:rsidP="00C10376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036307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56ED3A5B" w14:textId="4EC2C79A" w:rsidR="00471BDB" w:rsidRDefault="00471BDB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713F8">
        <w:rPr>
          <w:rFonts w:asciiTheme="minorHAnsi" w:hAnsiTheme="minorHAnsi" w:cstheme="minorHAnsi"/>
          <w:sz w:val="22"/>
          <w:szCs w:val="22"/>
        </w:rPr>
        <w:t xml:space="preserve"> netto</w:t>
      </w:r>
      <w:r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</w:p>
    <w:p w14:paraId="62DC0299" w14:textId="77777777" w:rsidR="003B7413" w:rsidRPr="002D616F" w:rsidRDefault="003B7413" w:rsidP="003B7413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 xml:space="preserve">W zakresie części </w:t>
      </w:r>
      <w:r>
        <w:rPr>
          <w:i/>
          <w:iCs/>
        </w:rPr>
        <w:t>I</w:t>
      </w:r>
      <w:r w:rsidRPr="002D616F">
        <w:rPr>
          <w:i/>
          <w:iCs/>
        </w:rPr>
        <w:t xml:space="preserve">I </w:t>
      </w:r>
      <w:r w:rsidRPr="002D616F">
        <w:rPr>
          <w:b/>
          <w:bCs/>
          <w:i/>
          <w:iCs/>
        </w:rPr>
        <w:t xml:space="preserve">– Oświadczamy, </w:t>
      </w:r>
      <w:r w:rsidRPr="002D616F">
        <w:rPr>
          <w:i/>
          <w:iCs/>
        </w:rPr>
        <w:t>że zaoferowany produkt posiada oprogramowanie ………</w:t>
      </w:r>
      <w:r>
        <w:rPr>
          <w:i/>
          <w:iCs/>
        </w:rPr>
        <w:t>…………………….</w:t>
      </w:r>
      <w:r w:rsidRPr="002D616F">
        <w:rPr>
          <w:i/>
          <w:iCs/>
        </w:rPr>
        <w:t>………….</w:t>
      </w:r>
      <w:r w:rsidRPr="002D616F">
        <w:rPr>
          <w:b/>
          <w:bCs/>
          <w:i/>
          <w:iCs/>
        </w:rPr>
        <w:t xml:space="preserve"> </w:t>
      </w:r>
      <w:proofErr w:type="gramStart"/>
      <w:r w:rsidRPr="002D616F">
        <w:rPr>
          <w:i/>
          <w:iCs/>
        </w:rPr>
        <w:t>na</w:t>
      </w:r>
      <w:proofErr w:type="gramEnd"/>
      <w:r w:rsidRPr="002D616F">
        <w:rPr>
          <w:i/>
          <w:iCs/>
        </w:rPr>
        <w:t xml:space="preserve"> dowód czego przedstawiamy dokumenty potwierdzające równoważność.</w:t>
      </w:r>
    </w:p>
    <w:p w14:paraId="2D5C9DE5" w14:textId="77777777" w:rsidR="003B7413" w:rsidRPr="002D616F" w:rsidRDefault="003B7413" w:rsidP="003B7413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>UWAGA - Wykonawca wypełnia powyższe, tylko w przypadku zaoferowania oprogramowania równoważnego.</w:t>
      </w:r>
    </w:p>
    <w:p w14:paraId="069B9F78" w14:textId="77777777" w:rsidR="00983281" w:rsidRDefault="00983281" w:rsidP="00471BDB">
      <w:pPr>
        <w:ind w:left="567"/>
        <w:rPr>
          <w:rFonts w:asciiTheme="minorHAnsi" w:hAnsiTheme="minorHAnsi" w:cstheme="minorHAnsi"/>
          <w:sz w:val="22"/>
          <w:szCs w:val="22"/>
          <w:u w:val="single"/>
        </w:rPr>
      </w:pPr>
    </w:p>
    <w:p w14:paraId="2170393C" w14:textId="18C9AEA5" w:rsidR="00983281" w:rsidRPr="005D1B02" w:rsidRDefault="00983281" w:rsidP="00471BDB">
      <w:pPr>
        <w:ind w:left="567"/>
        <w:rPr>
          <w:rFonts w:asciiTheme="minorHAnsi" w:hAnsiTheme="minorHAnsi" w:cstheme="minorHAnsi"/>
          <w:sz w:val="22"/>
          <w:szCs w:val="22"/>
          <w:u w:val="single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u w:val="single"/>
          <w:lang w:val="en-US"/>
        </w:rPr>
        <w:t>Monitory</w:t>
      </w:r>
    </w:p>
    <w:p w14:paraId="2EA9642C" w14:textId="0BBF0140" w:rsidR="00EC7884" w:rsidRPr="005D1B02" w:rsidRDefault="00EC7884" w:rsidP="00471BDB">
      <w:pPr>
        <w:ind w:left="567"/>
        <w:rPr>
          <w:rFonts w:asciiTheme="minorHAnsi" w:hAnsiTheme="minorHAnsi" w:cstheme="minorHAnsi"/>
          <w:sz w:val="22"/>
          <w:szCs w:val="22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lang w:val="en-US"/>
        </w:rPr>
        <w:t xml:space="preserve">PRODUCENT (TYP)/MODEL </w:t>
      </w:r>
      <w:r w:rsidRPr="00805465">
        <w:rPr>
          <w:rFonts w:asciiTheme="minorHAnsi" w:hAnsiTheme="minorHAnsi" w:cstheme="minorHAnsi"/>
          <w:sz w:val="22"/>
          <w:szCs w:val="22"/>
          <w:lang w:val="en-US"/>
        </w:rPr>
        <w:t xml:space="preserve">Monitor </w:t>
      </w:r>
      <w:r w:rsidR="00F86FEE" w:rsidRPr="00805465">
        <w:rPr>
          <w:rFonts w:asciiTheme="minorHAnsi" w:hAnsiTheme="minorHAnsi" w:cstheme="minorHAnsi"/>
          <w:sz w:val="22"/>
          <w:szCs w:val="22"/>
          <w:lang w:val="en-US"/>
        </w:rPr>
        <w:t>min 23</w:t>
      </w:r>
      <w:proofErr w:type="gramStart"/>
      <w:r w:rsidR="00F86FEE" w:rsidRPr="00805465">
        <w:rPr>
          <w:rFonts w:asciiTheme="minorHAnsi" w:hAnsiTheme="minorHAnsi" w:cstheme="minorHAnsi"/>
          <w:sz w:val="22"/>
          <w:szCs w:val="22"/>
          <w:lang w:val="en-US"/>
        </w:rPr>
        <w:t>,8</w:t>
      </w:r>
      <w:proofErr w:type="gramEnd"/>
      <w:r w:rsidRPr="00805465">
        <w:rPr>
          <w:rFonts w:asciiTheme="minorHAnsi" w:hAnsiTheme="minorHAnsi" w:cstheme="minorHAnsi"/>
          <w:sz w:val="22"/>
          <w:szCs w:val="22"/>
          <w:lang w:val="en-US"/>
        </w:rPr>
        <w:t>”</w:t>
      </w:r>
      <w:r w:rsidR="007601F4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…………………………………………………………………………………</w:t>
      </w:r>
    </w:p>
    <w:p w14:paraId="4C99780E" w14:textId="77777777" w:rsidR="00983281" w:rsidRDefault="00983281" w:rsidP="00983281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036307">
        <w:rPr>
          <w:rFonts w:asciiTheme="minorHAnsi" w:hAnsiTheme="minorHAnsi" w:cstheme="minorHAnsi"/>
          <w:sz w:val="22"/>
          <w:szCs w:val="22"/>
        </w:rPr>
        <w:t>netto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>................................... 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 xml:space="preserve">…………………………..) </w:t>
      </w:r>
      <w:proofErr w:type="gramStart"/>
      <w:r w:rsidRPr="00036307">
        <w:rPr>
          <w:rFonts w:asciiTheme="minorHAnsi" w:hAnsiTheme="minorHAnsi" w:cstheme="minorHAnsi"/>
          <w:sz w:val="22"/>
          <w:szCs w:val="22"/>
        </w:rPr>
        <w:t>brutto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……………………………………………….. PLN (słownie złotych: …………………………………………………..) (</w:t>
      </w:r>
      <w:proofErr w:type="gramStart"/>
      <w:r w:rsidRPr="00036307">
        <w:rPr>
          <w:rFonts w:asciiTheme="minorHAnsi" w:hAnsiTheme="minorHAnsi" w:cstheme="minorHAnsi"/>
          <w:sz w:val="22"/>
          <w:szCs w:val="22"/>
        </w:rPr>
        <w:t>podatek</w:t>
      </w:r>
      <w:proofErr w:type="gramEnd"/>
      <w:r w:rsidRPr="00036307">
        <w:rPr>
          <w:rFonts w:asciiTheme="minorHAnsi" w:hAnsiTheme="minorHAnsi" w:cstheme="minorHAnsi"/>
          <w:sz w:val="22"/>
          <w:szCs w:val="22"/>
        </w:rPr>
        <w:t xml:space="preserve"> VAT …. %)</w:t>
      </w:r>
    </w:p>
    <w:bookmarkEnd w:id="2"/>
    <w:p w14:paraId="46C7FAF6" w14:textId="10B647DB" w:rsidR="003B4486" w:rsidRPr="00A208C6" w:rsidRDefault="003B4486" w:rsidP="00692B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036307">
        <w:rPr>
          <w:rFonts w:asciiTheme="minorHAnsi" w:eastAsia="Calibri" w:hAnsiTheme="minorHAnsi" w:cstheme="minorHAnsi"/>
          <w:b/>
          <w:sz w:val="22"/>
          <w:szCs w:val="22"/>
        </w:rPr>
        <w:t>OŚWIADCZAMY</w:t>
      </w:r>
      <w:r w:rsidRPr="00036307">
        <w:rPr>
          <w:rFonts w:asciiTheme="minorHAnsi" w:eastAsia="Calibri" w:hAnsiTheme="minorHAnsi" w:cstheme="minorHAnsi"/>
          <w:sz w:val="22"/>
          <w:szCs w:val="22"/>
        </w:rPr>
        <w:t xml:space="preserve">, że udzielamy gwarancji na okres: </w:t>
      </w:r>
      <w:r w:rsidRPr="00A208C6">
        <w:rPr>
          <w:rFonts w:asciiTheme="minorHAnsi" w:eastAsia="Calibri" w:hAnsiTheme="minorHAnsi" w:cstheme="minorHAnsi"/>
          <w:b/>
          <w:bCs/>
          <w:color w:val="FF0000"/>
          <w:sz w:val="22"/>
          <w:szCs w:val="22"/>
        </w:rPr>
        <w:t>36 miesięcy</w:t>
      </w:r>
      <w:r w:rsidRPr="00A208C6">
        <w:rPr>
          <w:rFonts w:asciiTheme="minorHAnsi" w:eastAsia="Calibri" w:hAnsiTheme="minorHAnsi" w:cstheme="minorHAnsi"/>
          <w:color w:val="FF0000"/>
          <w:sz w:val="22"/>
          <w:szCs w:val="22"/>
        </w:rPr>
        <w:t>.</w:t>
      </w:r>
    </w:p>
    <w:p w14:paraId="4215852B" w14:textId="593AFB4F" w:rsidR="00533EB0" w:rsidRPr="00036307" w:rsidRDefault="00533EB0" w:rsidP="00692B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 w:rsidRPr="00036307">
        <w:rPr>
          <w:rFonts w:asciiTheme="minorHAnsi" w:hAnsiTheme="minorHAnsi" w:cstheme="minorHAnsi"/>
          <w:sz w:val="22"/>
          <w:szCs w:val="22"/>
        </w:rPr>
        <w:t>rtą, na warunkach określonych w </w:t>
      </w:r>
      <w:r w:rsidRPr="00036307">
        <w:rPr>
          <w:rFonts w:asciiTheme="minorHAnsi" w:hAnsiTheme="minorHAnsi" w:cstheme="minorHAnsi"/>
          <w:sz w:val="22"/>
          <w:szCs w:val="22"/>
        </w:rPr>
        <w:t>Specyfikacji Warunków Zamówienia, w miejscu i terminie wyznaczonym przez Zamawiającego.</w:t>
      </w:r>
    </w:p>
    <w:p w14:paraId="4EA2A3CD" w14:textId="43A0D787" w:rsidR="00533EB0" w:rsidRPr="00036307" w:rsidRDefault="00533EB0" w:rsidP="00692B18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Cs/>
          <w:sz w:val="22"/>
          <w:szCs w:val="22"/>
        </w:rPr>
        <w:t>ZAMÓWIENIE ZREALIZUJEMY</w:t>
      </w:r>
      <w:r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sami**/</w:t>
      </w:r>
      <w:r w:rsidR="00EB592B" w:rsidRPr="0003630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cych firm podwykonawców (proszę podać)</w:t>
      </w:r>
      <w:r w:rsidR="00471BD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………………………………………………..</w:t>
      </w:r>
      <w:r w:rsidRPr="00036307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gramStart"/>
      <w:r w:rsidRPr="00036307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036307">
        <w:rPr>
          <w:rFonts w:asciiTheme="minorHAnsi" w:hAnsiTheme="minorHAnsi" w:cstheme="minorHAnsi"/>
          <w:bCs/>
          <w:sz w:val="22"/>
          <w:szCs w:val="22"/>
        </w:rPr>
        <w:t xml:space="preserve"> wykonywać będą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 xml:space="preserve">następujące części </w:t>
      </w:r>
      <w:r w:rsidRPr="00036307">
        <w:rPr>
          <w:rFonts w:asciiTheme="minorHAnsi" w:hAnsiTheme="minorHAnsi" w:cstheme="minorHAnsi"/>
          <w:bCs/>
          <w:sz w:val="22"/>
          <w:szCs w:val="22"/>
        </w:rPr>
        <w:t>zamówienia**: ...........................................................................................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.............................</w:t>
      </w:r>
    </w:p>
    <w:p w14:paraId="62030CCE" w14:textId="2BEE2D10" w:rsidR="00533EB0" w:rsidRPr="00036307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lastRenderedPageBreak/>
        <w:t xml:space="preserve">AKCEPTUJEMY warunki płatności określone przez Zamawiającego w </w:t>
      </w:r>
      <w:r w:rsidR="007768FC" w:rsidRPr="00036307">
        <w:rPr>
          <w:rFonts w:asciiTheme="minorHAnsi" w:hAnsiTheme="minorHAnsi" w:cstheme="minorHAnsi"/>
          <w:sz w:val="22"/>
          <w:szCs w:val="22"/>
        </w:rPr>
        <w:t>projektowanych postanowieniach umowy.</w:t>
      </w:r>
    </w:p>
    <w:p w14:paraId="32D6D63D" w14:textId="5313FA88" w:rsidR="000E0B47" w:rsidRPr="00805465" w:rsidRDefault="00850B1B" w:rsidP="000E0B47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805465">
        <w:rPr>
          <w:rFonts w:ascii="Calibri" w:hAnsi="Calibri" w:cs="Calibri"/>
          <w:b/>
          <w:sz w:val="22"/>
          <w:szCs w:val="22"/>
        </w:rPr>
        <w:t>OŚWIADCZAMY</w:t>
      </w:r>
      <w:r w:rsidRPr="00805465">
        <w:rPr>
          <w:rFonts w:ascii="Calibri" w:hAnsi="Calibri" w:cs="Calibri"/>
          <w:sz w:val="22"/>
          <w:szCs w:val="22"/>
        </w:rPr>
        <w:t>,</w:t>
      </w:r>
      <w:r w:rsidR="000E0B47" w:rsidRPr="00805465">
        <w:rPr>
          <w:rFonts w:ascii="Calibri" w:hAnsi="Calibri" w:cs="Calibri"/>
          <w:sz w:val="22"/>
          <w:szCs w:val="22"/>
        </w:rPr>
        <w:t xml:space="preserve"> iż oferta </w:t>
      </w:r>
      <w:r w:rsidR="000E0B47" w:rsidRPr="00805465">
        <w:rPr>
          <w:rFonts w:ascii="Calibri" w:hAnsi="Calibri" w:cs="Calibri"/>
          <w:b/>
          <w:i/>
          <w:sz w:val="22"/>
          <w:szCs w:val="22"/>
        </w:rPr>
        <w:t>nie zawiera informacji</w:t>
      </w:r>
      <w:r w:rsidR="000E0B47" w:rsidRPr="00805465">
        <w:rPr>
          <w:rFonts w:ascii="Calibri" w:hAnsi="Calibri" w:cs="Calibri"/>
          <w:sz w:val="22"/>
          <w:szCs w:val="22"/>
        </w:rPr>
        <w:t xml:space="preserve"> stanowiących tajemnicę przedsiębiorstwa w rozumieniu przepisów o zwalczaniu nieuczciwej konkurencji, – za wyjątkiem informacji i dokumentów wymienionych w pliku ……………………………………………………………… stanowiących tajemnicę przedsiębiorstwa w rozumieniu przepisów o zwalczaniu nieuczciwej konkurencji.</w:t>
      </w:r>
    </w:p>
    <w:p w14:paraId="7CBD8769" w14:textId="67AC2307" w:rsidR="009B4CBE" w:rsidRPr="00036307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UWAŻAMY SIĘ za związanych niniejszą ofertą przez czas wskazany w </w:t>
      </w:r>
      <w:r w:rsidR="00044995" w:rsidRPr="00036307">
        <w:rPr>
          <w:rFonts w:ascii="Calibri" w:hAnsi="Calibri" w:cs="Calibri"/>
          <w:sz w:val="22"/>
          <w:szCs w:val="22"/>
        </w:rPr>
        <w:t xml:space="preserve">pkt 13.1 </w:t>
      </w:r>
      <w:r w:rsidRPr="00036307">
        <w:rPr>
          <w:rFonts w:ascii="Calibri" w:hAnsi="Calibri" w:cs="Calibri"/>
          <w:sz w:val="22"/>
          <w:szCs w:val="22"/>
        </w:rPr>
        <w:t>Specyfikacji Warunków Zamówienia</w:t>
      </w:r>
    </w:p>
    <w:p w14:paraId="588F9F8C" w14:textId="59F2A6BD" w:rsidR="00016E98" w:rsidRPr="00036307" w:rsidRDefault="00016E98" w:rsidP="00C10376">
      <w:pPr>
        <w:numPr>
          <w:ilvl w:val="0"/>
          <w:numId w:val="2"/>
        </w:numPr>
        <w:tabs>
          <w:tab w:val="clear" w:pos="720"/>
        </w:tabs>
        <w:suppressAutoHyphens w:val="0"/>
        <w:spacing w:line="320" w:lineRule="exact"/>
        <w:rPr>
          <w:rFonts w:ascii="Calibri" w:hAnsi="Calibri"/>
          <w:sz w:val="22"/>
          <w:szCs w:val="22"/>
        </w:rPr>
      </w:pPr>
      <w:r w:rsidRPr="00036307">
        <w:rPr>
          <w:rFonts w:ascii="Calibri" w:eastAsia="Calibri" w:hAnsi="Calibri"/>
          <w:b/>
          <w:sz w:val="22"/>
          <w:szCs w:val="22"/>
        </w:rPr>
        <w:t>O</w:t>
      </w:r>
      <w:r w:rsidR="00305237" w:rsidRPr="00036307">
        <w:rPr>
          <w:rFonts w:ascii="Calibri" w:eastAsia="Calibri" w:hAnsi="Calibri"/>
          <w:b/>
          <w:sz w:val="22"/>
          <w:szCs w:val="22"/>
        </w:rPr>
        <w:t>ŚWIADCZAMY</w:t>
      </w:r>
      <w:r w:rsidRPr="00036307">
        <w:rPr>
          <w:rFonts w:ascii="Calibri" w:hAnsi="Calibri"/>
          <w:sz w:val="22"/>
          <w:szCs w:val="22"/>
        </w:rPr>
        <w:t>, że wypełnimy obowiązki informacyjne przewidziane w art. 13 lub art. 14 RODO</w:t>
      </w:r>
      <w:r w:rsidRPr="00036307"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036307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428FD60E" w:rsidR="00533EB0" w:rsidRPr="00036307" w:rsidRDefault="00D82267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   </w:t>
      </w:r>
      <w:r w:rsidR="00533EB0" w:rsidRPr="00036307">
        <w:rPr>
          <w:rFonts w:ascii="Calibri" w:hAnsi="Calibri" w:cs="Calibri"/>
          <w:sz w:val="22"/>
          <w:szCs w:val="22"/>
        </w:rPr>
        <w:t>ZAŁĄCZNIKAMI do niniejszej oferty są:</w:t>
      </w:r>
    </w:p>
    <w:p w14:paraId="7A70CC94" w14:textId="758755FC" w:rsidR="000E0B47" w:rsidRPr="007C5AAE" w:rsidRDefault="00533EB0" w:rsidP="000E0B47">
      <w:pPr>
        <w:pStyle w:val="Zwykytekst1"/>
        <w:ind w:left="284"/>
        <w:jc w:val="both"/>
        <w:rPr>
          <w:rFonts w:ascii="Calibri" w:hAnsi="Calibri" w:cs="Calibri"/>
          <w:sz w:val="22"/>
          <w:szCs w:val="22"/>
        </w:rPr>
      </w:pPr>
      <w:r w:rsidRPr="007C5AAE">
        <w:rPr>
          <w:rFonts w:ascii="Calibri" w:hAnsi="Calibri" w:cs="Calibri"/>
          <w:sz w:val="22"/>
          <w:szCs w:val="22"/>
        </w:rPr>
        <w:t xml:space="preserve">- </w:t>
      </w:r>
      <w:r w:rsidR="000E0B47" w:rsidRPr="007C5AAE">
        <w:rPr>
          <w:rFonts w:ascii="Calibri" w:hAnsi="Calibri" w:cs="Calibri"/>
          <w:sz w:val="22"/>
          <w:szCs w:val="22"/>
          <w:highlight w:val="green"/>
        </w:rPr>
        <w:t>Formularz cenowy</w:t>
      </w:r>
      <w:r w:rsidR="000E0B47" w:rsidRPr="007C5AAE">
        <w:rPr>
          <w:rFonts w:ascii="Calibri" w:hAnsi="Calibri" w:cs="Calibri"/>
          <w:sz w:val="22"/>
          <w:szCs w:val="22"/>
        </w:rPr>
        <w:t>,</w:t>
      </w:r>
    </w:p>
    <w:p w14:paraId="659AD434" w14:textId="77777777" w:rsidR="00087C67" w:rsidRPr="007C5AAE" w:rsidRDefault="00087C67" w:rsidP="000E0B47">
      <w:pPr>
        <w:pStyle w:val="Zwykytekst1"/>
        <w:ind w:left="284"/>
        <w:jc w:val="both"/>
        <w:rPr>
          <w:rFonts w:ascii="Calibri" w:hAnsi="Calibri" w:cs="Calibri"/>
          <w:sz w:val="22"/>
          <w:szCs w:val="22"/>
        </w:rPr>
      </w:pPr>
    </w:p>
    <w:p w14:paraId="322110E2" w14:textId="4A381C19" w:rsidR="00533EB0" w:rsidRPr="007C5AAE" w:rsidRDefault="000E0B47" w:rsidP="000E0B47">
      <w:pPr>
        <w:pStyle w:val="Zwykytekst1"/>
        <w:ind w:left="284"/>
        <w:jc w:val="both"/>
        <w:rPr>
          <w:rFonts w:ascii="Calibri" w:hAnsi="Calibri" w:cs="Calibri"/>
          <w:sz w:val="22"/>
          <w:szCs w:val="22"/>
        </w:rPr>
      </w:pPr>
      <w:r w:rsidRPr="007C5AAE">
        <w:rPr>
          <w:rFonts w:ascii="Calibri" w:hAnsi="Calibri" w:cs="Calibri"/>
          <w:sz w:val="22"/>
          <w:szCs w:val="22"/>
        </w:rPr>
        <w:t xml:space="preserve">- </w:t>
      </w:r>
      <w:r w:rsidRPr="007C5AAE">
        <w:rPr>
          <w:rFonts w:ascii="Calibri" w:hAnsi="Calibri" w:cs="Calibri"/>
          <w:sz w:val="22"/>
          <w:szCs w:val="22"/>
          <w:highlight w:val="green"/>
        </w:rPr>
        <w:t>F</w:t>
      </w:r>
      <w:r w:rsidR="00305237" w:rsidRPr="007C5AAE">
        <w:rPr>
          <w:rFonts w:ascii="Calibri" w:hAnsi="Calibri" w:cs="Calibri"/>
          <w:sz w:val="22"/>
          <w:szCs w:val="22"/>
          <w:highlight w:val="green"/>
        </w:rPr>
        <w:t>ormularz oświadcze</w:t>
      </w:r>
      <w:r w:rsidR="00305237" w:rsidRPr="007C5AAE">
        <w:rPr>
          <w:rFonts w:ascii="Calibri" w:hAnsi="Calibri" w:cs="Calibri"/>
          <w:sz w:val="22"/>
          <w:szCs w:val="22"/>
        </w:rPr>
        <w:t>nia o niepodleganiu wykluczeniu i spełnianiu warunków udziału w postępowaniu</w:t>
      </w:r>
    </w:p>
    <w:p w14:paraId="6124D97F" w14:textId="77777777" w:rsidR="00087C67" w:rsidRPr="007C5AAE" w:rsidRDefault="00087C67" w:rsidP="004824BD">
      <w:pPr>
        <w:pStyle w:val="Zwykytekst1"/>
        <w:ind w:left="284"/>
        <w:jc w:val="both"/>
        <w:rPr>
          <w:rFonts w:ascii="Calibri" w:hAnsi="Calibri" w:cs="Calibri"/>
          <w:sz w:val="22"/>
          <w:szCs w:val="22"/>
        </w:rPr>
      </w:pPr>
    </w:p>
    <w:p w14:paraId="24C674D3" w14:textId="33B5D122" w:rsidR="00E34B3B" w:rsidRPr="00394626" w:rsidRDefault="00305237" w:rsidP="004824BD">
      <w:pPr>
        <w:pStyle w:val="Zwykytekst1"/>
        <w:ind w:left="284"/>
        <w:jc w:val="both"/>
        <w:rPr>
          <w:rFonts w:ascii="Calibri" w:hAnsi="Calibri" w:cs="Calibri"/>
          <w:sz w:val="22"/>
          <w:szCs w:val="22"/>
        </w:rPr>
      </w:pPr>
      <w:r w:rsidRPr="007C5AAE">
        <w:rPr>
          <w:rFonts w:ascii="Calibri" w:hAnsi="Calibri" w:cs="Calibri"/>
          <w:sz w:val="22"/>
          <w:szCs w:val="22"/>
        </w:rPr>
        <w:t xml:space="preserve">- </w:t>
      </w:r>
      <w:r w:rsidR="004824BD" w:rsidRPr="007C5AAE">
        <w:rPr>
          <w:rFonts w:ascii="Calibri" w:hAnsi="Calibri" w:cs="Calibri"/>
          <w:b/>
          <w:sz w:val="22"/>
          <w:szCs w:val="22"/>
          <w:highlight w:val="green"/>
        </w:rPr>
        <w:t>Oświadczenie</w:t>
      </w:r>
      <w:r w:rsidR="004824BD" w:rsidRPr="007C5AAE">
        <w:rPr>
          <w:rFonts w:ascii="Calibri" w:hAnsi="Calibri" w:cs="Calibri"/>
          <w:b/>
          <w:sz w:val="22"/>
          <w:szCs w:val="22"/>
        </w:rPr>
        <w:t xml:space="preserve"> </w:t>
      </w:r>
      <w:r w:rsidR="004824BD" w:rsidRPr="007C5AAE">
        <w:rPr>
          <w:rFonts w:ascii="Calibri" w:hAnsi="Calibri" w:cs="Calibri"/>
          <w:sz w:val="22"/>
          <w:szCs w:val="22"/>
        </w:rPr>
        <w:t>-„Serwis urządzeń musi być realizowany przez Producenta lub Autoryzowanego Partnera Serwisowego</w:t>
      </w:r>
      <w:r w:rsidR="004824BD" w:rsidRPr="004824BD">
        <w:rPr>
          <w:rFonts w:ascii="Calibri" w:hAnsi="Calibri" w:cs="Calibri"/>
          <w:sz w:val="22"/>
          <w:szCs w:val="22"/>
        </w:rPr>
        <w:t xml:space="preserve"> Producenta”- oświadczenie Wykonawcy lub Producenta oferowanego sprzętu (zestawy, laptopy)</w:t>
      </w:r>
      <w:r w:rsidR="004824BD">
        <w:rPr>
          <w:rFonts w:ascii="Calibri" w:hAnsi="Calibri" w:cs="Calibri"/>
          <w:sz w:val="22"/>
          <w:szCs w:val="22"/>
        </w:rPr>
        <w:t xml:space="preserve"> – druk własny</w:t>
      </w:r>
    </w:p>
    <w:p w14:paraId="0932BAB4" w14:textId="77777777" w:rsidR="005C084D" w:rsidRDefault="005C084D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1AB7A54" w14:textId="6A0CD420" w:rsidR="00044995" w:rsidRPr="00E22DB8" w:rsidRDefault="00E22DB8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F65FF5C" w14:textId="7A52CA0B" w:rsidR="00044995" w:rsidRPr="00394626" w:rsidRDefault="00E22DB8" w:rsidP="00394626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394626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394626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394626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394626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394626">
        <w:rPr>
          <w:rFonts w:ascii="Calibri" w:hAnsi="Calibri" w:cs="Calibri"/>
          <w:sz w:val="20"/>
          <w:szCs w:val="20"/>
        </w:rPr>
        <w:t>ami</w:t>
      </w:r>
      <w:proofErr w:type="spellEnd"/>
      <w:r w:rsidRPr="00394626">
        <w:rPr>
          <w:rFonts w:ascii="Calibri" w:hAnsi="Calibri" w:cs="Calibri"/>
          <w:sz w:val="20"/>
          <w:szCs w:val="20"/>
        </w:rPr>
        <w:t xml:space="preserve">) potwierdzającymi prawo do reprezentacji Wykonawcy </w:t>
      </w:r>
      <w:r w:rsidR="00394626">
        <w:rPr>
          <w:rFonts w:ascii="Calibri" w:hAnsi="Calibri" w:cs="Calibri"/>
          <w:sz w:val="20"/>
          <w:szCs w:val="20"/>
        </w:rPr>
        <w:t>przez osobę podpisującą ofertę.</w:t>
      </w:r>
    </w:p>
    <w:p w14:paraId="023D7371" w14:textId="38EDC155" w:rsidR="00D82267" w:rsidRPr="00394626" w:rsidRDefault="00533EB0" w:rsidP="00394626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71951CA3" w14:textId="6463D10C" w:rsidR="00195403" w:rsidRDefault="00195403" w:rsidP="00195403">
      <w:r>
        <w:lastRenderedPageBreak/>
        <w:t>Formularz cenowy – załącznik nr 1</w:t>
      </w:r>
      <w:r w:rsidR="00473EE8">
        <w:t>.</w:t>
      </w:r>
    </w:p>
    <w:p w14:paraId="00788F3B" w14:textId="77777777" w:rsidR="00195403" w:rsidRPr="00763422" w:rsidRDefault="00195403" w:rsidP="00195403">
      <w:pPr>
        <w:rPr>
          <w:lang w:eastAsia="pl-PL"/>
        </w:rPr>
      </w:pPr>
    </w:p>
    <w:tbl>
      <w:tblPr>
        <w:tblW w:w="8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  <w:gridCol w:w="1395"/>
        <w:gridCol w:w="1812"/>
        <w:gridCol w:w="1812"/>
      </w:tblGrid>
      <w:tr w:rsidR="00195403" w:rsidRPr="00763422" w14:paraId="7EEDCB4E" w14:textId="77777777" w:rsidTr="000E0B47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C1B8135" w14:textId="7E00A025" w:rsidR="00195403" w:rsidRPr="00763422" w:rsidRDefault="00195403" w:rsidP="000E0B47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Nazwa</w:t>
            </w:r>
            <w:r w:rsidR="00372F8F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(1)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6389FA1" w14:textId="31D1DD20" w:rsidR="00195403" w:rsidRPr="00763422" w:rsidRDefault="00195403" w:rsidP="000E0B47">
            <w:pPr>
              <w:jc w:val="center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Ilość 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>(2)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0AC82" w14:textId="58764D53" w:rsidR="00195403" w:rsidRPr="00763422" w:rsidRDefault="00195403" w:rsidP="000E0B47">
            <w:pPr>
              <w:ind w:left="1" w:hanging="1"/>
              <w:jc w:val="center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jednostkowa netto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(3)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2B7F5" w14:textId="77777777" w:rsidR="00195403" w:rsidRDefault="00195403" w:rsidP="000E0B47">
            <w:pPr>
              <w:ind w:left="32"/>
              <w:jc w:val="center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RAZEM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ne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t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to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: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(4)</w:t>
            </w:r>
          </w:p>
          <w:p w14:paraId="72F6BE41" w14:textId="34D104B6" w:rsidR="00473EE8" w:rsidRPr="00763422" w:rsidRDefault="00473EE8" w:rsidP="000E0B47">
            <w:pPr>
              <w:ind w:left="32"/>
              <w:jc w:val="center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(2x3)</w:t>
            </w:r>
          </w:p>
        </w:tc>
      </w:tr>
      <w:tr w:rsidR="00195403" w:rsidRPr="00763422" w14:paraId="6D411E51" w14:textId="77777777" w:rsidTr="00570554">
        <w:trPr>
          <w:trHeight w:val="546"/>
        </w:trPr>
        <w:tc>
          <w:tcPr>
            <w:tcW w:w="8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039D6DBE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  <w:p w14:paraId="4987D5FC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</w:t>
            </w:r>
          </w:p>
          <w:p w14:paraId="7B28F4B8" w14:textId="77777777" w:rsidR="00195403" w:rsidRPr="009A09AA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195403" w:rsidRPr="00763422" w14:paraId="01B4ED53" w14:textId="77777777" w:rsidTr="007428CD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763503C8" w14:textId="5160BB96" w:rsidR="00195403" w:rsidRPr="00763422" w:rsidRDefault="00195403" w:rsidP="00F86FEE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proofErr w:type="gramStart"/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laptopy</w:t>
            </w:r>
            <w:proofErr w:type="gramEnd"/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1</w:t>
            </w:r>
            <w:r w:rsidR="00F86FEE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3</w:t>
            </w:r>
            <w:r w:rsidR="00650C93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6ADF0152" w14:textId="38AA8AD7" w:rsidR="00195403" w:rsidRPr="00763422" w:rsidRDefault="000B6ABE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4295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780D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5A7FD3F1" w14:textId="77777777" w:rsidTr="00570554">
        <w:trPr>
          <w:trHeight w:val="715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5F5DE53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EF8E9" w14:textId="77777777" w:rsidR="00195403" w:rsidRPr="00065E3F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  <w:tr w:rsidR="00195403" w:rsidRPr="00763422" w14:paraId="1125B2FC" w14:textId="77777777" w:rsidTr="00570554">
        <w:trPr>
          <w:trHeight w:val="900"/>
        </w:trPr>
        <w:tc>
          <w:tcPr>
            <w:tcW w:w="885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4F2A175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II</w:t>
            </w:r>
          </w:p>
          <w:p w14:paraId="1B290E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2E76641" w14:textId="77777777" w:rsidTr="007428CD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E502BBC" w14:textId="691C0CB1" w:rsidR="00195403" w:rsidRPr="00805465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proofErr w:type="gramStart"/>
            <w:r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komputery</w:t>
            </w:r>
            <w:proofErr w:type="gramEnd"/>
            <w:r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stacjonarne </w:t>
            </w:r>
            <w:r w:rsidR="008C707E"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(zestawy)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14AAC25C" w14:textId="729D2EF8" w:rsidR="00195403" w:rsidRPr="00763422" w:rsidRDefault="000B6ABE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EF0F06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203D9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7E13C0E1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24A9F75" w14:textId="12F31A89" w:rsidR="00195403" w:rsidRPr="00805465" w:rsidRDefault="00983281" w:rsidP="00805465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</w:t>
            </w:r>
            <w:r w:rsidR="00195403"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onitor </w:t>
            </w:r>
            <w:r w:rsidR="00805465"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min 23,8</w:t>
            </w:r>
            <w:r w:rsidR="00195403" w:rsidRPr="0080546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3D42F29" w14:textId="7D77E095" w:rsidR="00195403" w:rsidRPr="00763422" w:rsidRDefault="000B6ABE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201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806A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C4F1DF1" w14:textId="77777777" w:rsidTr="00570554">
        <w:trPr>
          <w:trHeight w:val="300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5E6421A9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D130A5" w14:textId="77777777" w:rsidR="00195403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  <w:p w14:paraId="426C358C" w14:textId="6E7551D4" w:rsidR="007601F4" w:rsidRPr="00763422" w:rsidRDefault="007601F4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</w:tbl>
    <w:p w14:paraId="2F8EE546" w14:textId="77777777" w:rsidR="00473EE8" w:rsidRDefault="00473EE8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A638AFF" w14:textId="51AE8771" w:rsidR="00195403" w:rsidRDefault="00195403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9D37DFC" w14:textId="77777777" w:rsidR="00195403" w:rsidRDefault="00195403" w:rsidP="00FA5A81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67076BA" w14:textId="7D8AB46E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3A5C7644" w:rsidR="00533EB0" w:rsidRPr="00493C6F" w:rsidRDefault="00141626" w:rsidP="00850B1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F4E2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F4E21">
              <w:rPr>
                <w:sz w:val="24"/>
                <w:szCs w:val="24"/>
              </w:rPr>
              <w:t>.</w:t>
            </w:r>
            <w:r w:rsidR="00850B1B">
              <w:rPr>
                <w:sz w:val="24"/>
                <w:szCs w:val="24"/>
              </w:rPr>
              <w:t>20</w:t>
            </w:r>
            <w:r w:rsidR="00A208C6">
              <w:rPr>
                <w:sz w:val="24"/>
                <w:szCs w:val="24"/>
              </w:rPr>
              <w:t>TA</w:t>
            </w:r>
            <w:r w:rsidR="007F4E21">
              <w:rPr>
                <w:sz w:val="24"/>
                <w:szCs w:val="24"/>
              </w:rPr>
              <w:t>.</w:t>
            </w:r>
            <w:r w:rsidR="00A208C6">
              <w:rPr>
                <w:sz w:val="24"/>
                <w:szCs w:val="24"/>
              </w:rPr>
              <w:t>202</w:t>
            </w:r>
            <w:r w:rsidR="00850B1B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6898A0DC" w:rsidR="00533EB0" w:rsidRPr="000864FF" w:rsidRDefault="00533EB0" w:rsidP="00A208C6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67601BA1" w14:textId="777D6447" w:rsidR="00A208C6" w:rsidRDefault="00533EB0" w:rsidP="00A208C6">
      <w:pPr>
        <w:spacing w:line="288" w:lineRule="auto"/>
        <w:rPr>
          <w:rFonts w:ascii="Calibri" w:hAnsi="Calibri" w:cs="Calibri"/>
          <w:color w:val="000000"/>
        </w:rPr>
      </w:pPr>
      <w:proofErr w:type="gramStart"/>
      <w:r w:rsidRPr="00493C6F">
        <w:rPr>
          <w:rFonts w:ascii="Calibri" w:hAnsi="Calibri" w:cs="Calibri"/>
        </w:rPr>
        <w:t>składając</w:t>
      </w:r>
      <w:proofErr w:type="gramEnd"/>
      <w:r w:rsidRPr="00493C6F">
        <w:rPr>
          <w:rFonts w:ascii="Calibri" w:hAnsi="Calibri" w:cs="Calibri"/>
        </w:rPr>
        <w:t xml:space="preserve">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F4E21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F4E21">
        <w:rPr>
          <w:rFonts w:ascii="Calibri" w:hAnsi="Calibri" w:cs="Calibri"/>
          <w:b/>
        </w:rPr>
        <w:t>.</w:t>
      </w:r>
      <w:r w:rsidR="00850B1B">
        <w:rPr>
          <w:rFonts w:ascii="Calibri" w:hAnsi="Calibri" w:cs="Calibri"/>
          <w:b/>
        </w:rPr>
        <w:t>20</w:t>
      </w:r>
      <w:r w:rsidR="00A208C6" w:rsidRPr="00141626">
        <w:rPr>
          <w:rFonts w:ascii="Calibri" w:hAnsi="Calibri" w:cs="Calibri"/>
          <w:b/>
        </w:rPr>
        <w:t>TA</w:t>
      </w:r>
      <w:r w:rsidR="007F4E21">
        <w:rPr>
          <w:rFonts w:ascii="Calibri" w:hAnsi="Calibri" w:cs="Calibri"/>
          <w:b/>
        </w:rPr>
        <w:t>.</w:t>
      </w:r>
      <w:r w:rsidR="00A208C6">
        <w:rPr>
          <w:rFonts w:ascii="Calibri" w:hAnsi="Calibri" w:cs="Calibri"/>
          <w:b/>
        </w:rPr>
        <w:t>202</w:t>
      </w:r>
      <w:r w:rsidR="00850B1B">
        <w:rPr>
          <w:rFonts w:ascii="Calibri" w:hAnsi="Calibri" w:cs="Calibri"/>
          <w:b/>
        </w:rPr>
        <w:t>5</w:t>
      </w:r>
      <w:r w:rsidR="00A208C6" w:rsidRPr="00493C6F">
        <w:rPr>
          <w:rFonts w:ascii="Calibri" w:hAnsi="Calibri" w:cs="Calibri"/>
        </w:rPr>
        <w:t xml:space="preserve"> </w:t>
      </w:r>
      <w:proofErr w:type="gramStart"/>
      <w:r w:rsidR="00B20D76">
        <w:rPr>
          <w:rFonts w:ascii="Calibri" w:hAnsi="Calibri" w:cs="Calibri"/>
        </w:rPr>
        <w:t>prowadzonym</w:t>
      </w:r>
      <w:proofErr w:type="gramEnd"/>
      <w:r w:rsidR="00B20D76">
        <w:rPr>
          <w:rFonts w:ascii="Calibri" w:hAnsi="Calibri" w:cs="Calibri"/>
        </w:rPr>
        <w:t xml:space="preserve"> w </w:t>
      </w:r>
      <w:r w:rsidRPr="00493C6F">
        <w:rPr>
          <w:rFonts w:ascii="Calibri" w:hAnsi="Calibri" w:cs="Calibri"/>
        </w:rPr>
        <w:t xml:space="preserve">trybie </w:t>
      </w:r>
      <w:r w:rsidR="006551E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p.n.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„</w:t>
      </w:r>
      <w:r w:rsidR="007428CD" w:rsidRPr="00AB1247">
        <w:rPr>
          <w:rFonts w:asciiTheme="minorHAnsi" w:hAnsiTheme="minorHAnsi" w:cstheme="minorHAnsi"/>
          <w:b/>
          <w:color w:val="0000FF"/>
        </w:rPr>
        <w:t>dostawa komputerów przenośnych – laptopów wraz z oprogramowaniem, zestawów komputerowych wraz z oprogramowaniem</w:t>
      </w:r>
      <w:r w:rsidR="007428CD">
        <w:rPr>
          <w:rFonts w:asciiTheme="minorHAnsi" w:hAnsiTheme="minorHAnsi" w:cstheme="minorHAnsi"/>
          <w:b/>
          <w:color w:val="0000FF"/>
        </w:rPr>
        <w:t xml:space="preserve"> oraz monitorów</w:t>
      </w:r>
      <w:r w:rsidR="007428CD" w:rsidRPr="00AB1247">
        <w:rPr>
          <w:rFonts w:asciiTheme="minorHAnsi" w:hAnsiTheme="minorHAnsi" w:cstheme="minorHAnsi"/>
          <w:b/>
          <w:color w:val="0000FF"/>
        </w:rPr>
        <w:t xml:space="preserve"> w podziale na </w:t>
      </w:r>
      <w:r w:rsidR="007428CD">
        <w:rPr>
          <w:rFonts w:asciiTheme="minorHAnsi" w:hAnsiTheme="minorHAnsi" w:cstheme="minorHAnsi"/>
          <w:b/>
          <w:color w:val="0000FF"/>
        </w:rPr>
        <w:t>dwie</w:t>
      </w:r>
      <w:r w:rsidR="007428CD" w:rsidRPr="00AB1247">
        <w:rPr>
          <w:rFonts w:asciiTheme="minorHAnsi" w:hAnsiTheme="minorHAnsi" w:cstheme="minorHAnsi"/>
          <w:b/>
          <w:color w:val="0000FF"/>
        </w:rPr>
        <w:t xml:space="preserve"> części”.</w:t>
      </w:r>
      <w:r w:rsidR="006551EF" w:rsidRPr="006551EF">
        <w:rPr>
          <w:b/>
          <w:i/>
          <w:color w:val="000000"/>
          <w:shd w:val="clear" w:color="auto" w:fill="FFFFFF"/>
        </w:rPr>
        <w:t>”</w:t>
      </w:r>
      <w:r w:rsidR="006551EF">
        <w:rPr>
          <w:color w:val="000000"/>
          <w:shd w:val="clear" w:color="auto" w:fill="FFFFFF"/>
        </w:rPr>
        <w:t xml:space="preserve">, </w:t>
      </w:r>
      <w:proofErr w:type="gramStart"/>
      <w:r w:rsidRPr="00493C6F">
        <w:rPr>
          <w:rFonts w:ascii="Calibri" w:hAnsi="Calibri" w:cs="Calibri"/>
        </w:rPr>
        <w:t>oświadczamy</w:t>
      </w:r>
      <w:proofErr w:type="gramEnd"/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F56CAA4" w14:textId="3735723F" w:rsidR="00533EB0" w:rsidRPr="00805465" w:rsidRDefault="00533EB0" w:rsidP="00A208C6">
      <w:pPr>
        <w:pStyle w:val="Akapitzlist"/>
        <w:numPr>
          <w:ilvl w:val="1"/>
          <w:numId w:val="9"/>
        </w:numPr>
        <w:spacing w:line="288" w:lineRule="auto"/>
        <w:ind w:left="993"/>
      </w:pPr>
      <w:proofErr w:type="gramStart"/>
      <w:r w:rsidRPr="00A208C6">
        <w:rPr>
          <w:color w:val="000000"/>
        </w:rPr>
        <w:t>nie</w:t>
      </w:r>
      <w:proofErr w:type="gramEnd"/>
      <w:r w:rsidRPr="00A208C6">
        <w:rPr>
          <w:color w:val="000000"/>
        </w:rPr>
        <w:t xml:space="preserve"> podlegamy wykluczeniu z przedmiotowego postępowania na podstawie art. </w:t>
      </w:r>
      <w:r w:rsidR="00C76C39" w:rsidRPr="00A208C6">
        <w:rPr>
          <w:color w:val="000000"/>
        </w:rPr>
        <w:t>108 ust</w:t>
      </w:r>
      <w:r w:rsidR="00690224" w:rsidRPr="00A208C6">
        <w:rPr>
          <w:color w:val="000000"/>
        </w:rPr>
        <w:t>.</w:t>
      </w:r>
      <w:r w:rsidR="00C76C39" w:rsidRPr="00A208C6">
        <w:rPr>
          <w:color w:val="000000"/>
        </w:rPr>
        <w:t xml:space="preserve"> 1</w:t>
      </w:r>
      <w:r w:rsidR="008E4BE7">
        <w:rPr>
          <w:color w:val="000000"/>
        </w:rPr>
        <w:t xml:space="preserve"> oraz</w:t>
      </w:r>
      <w:r w:rsidR="008E4BE7" w:rsidRPr="008E4BE7">
        <w:rPr>
          <w:rFonts w:asciiTheme="minorHAnsi" w:eastAsia="SimSun" w:hAnsiTheme="minorHAnsi"/>
          <w:lang w:eastAsia="en-US"/>
        </w:rPr>
        <w:t xml:space="preserve"> </w:t>
      </w:r>
      <w:r w:rsidR="008E4BE7" w:rsidRPr="005639AD">
        <w:rPr>
          <w:rFonts w:asciiTheme="minorHAnsi" w:eastAsia="SimSun" w:hAnsiTheme="minorHAnsi"/>
          <w:lang w:eastAsia="en-US"/>
        </w:rPr>
        <w:t xml:space="preserve">w art. </w:t>
      </w:r>
      <w:r w:rsidR="00805465" w:rsidRPr="00805465">
        <w:rPr>
          <w:rFonts w:eastAsia="Calibri"/>
          <w:lang w:eastAsia="en-US"/>
        </w:rPr>
        <w:t>109 ust. 1 pkt 1) oraz 4-10 ustawy</w:t>
      </w:r>
      <w:r w:rsidR="002D292F" w:rsidRPr="00805465">
        <w:rPr>
          <w:color w:val="000000"/>
        </w:rPr>
        <w:t>.</w:t>
      </w:r>
    </w:p>
    <w:p w14:paraId="6BA39967" w14:textId="5A09EBE8" w:rsidR="00992DDE" w:rsidRPr="008E4BE7" w:rsidRDefault="00A208C6" w:rsidP="008E4BE7">
      <w:pPr>
        <w:pStyle w:val="Akapitzlist"/>
        <w:numPr>
          <w:ilvl w:val="1"/>
          <w:numId w:val="9"/>
        </w:numPr>
        <w:ind w:left="993"/>
      </w:pPr>
      <w:proofErr w:type="gramStart"/>
      <w:r w:rsidRPr="00150601">
        <w:t>nie</w:t>
      </w:r>
      <w:proofErr w:type="gramEnd"/>
      <w:r w:rsidRPr="00150601"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A208C6">
      <w:pPr>
        <w:pStyle w:val="Zwykytekst2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4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10376">
      <w:pPr>
        <w:pStyle w:val="Akapitzlist"/>
        <w:numPr>
          <w:ilvl w:val="2"/>
          <w:numId w:val="2"/>
        </w:numPr>
        <w:tabs>
          <w:tab w:val="clear" w:pos="2670"/>
        </w:tabs>
        <w:spacing w:after="0" w:line="240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C10376">
      <w:pPr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5"/>
      </w:r>
      <w:r w:rsidR="00533EB0" w:rsidRPr="00493C6F">
        <w:rPr>
          <w:rFonts w:ascii="Calibri" w:hAnsi="Calibri" w:cs="Calibri"/>
        </w:rPr>
        <w:t>:</w:t>
      </w:r>
    </w:p>
    <w:p w14:paraId="35B4F751" w14:textId="3E315A95" w:rsidR="00C76C39" w:rsidRDefault="00C76C39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5A71B9" w:rsidR="00C76C39" w:rsidRPr="00860F38" w:rsidRDefault="00C76C39" w:rsidP="00AC4F8E">
      <w:pPr>
        <w:pStyle w:val="Tekstpodstawowy"/>
        <w:numPr>
          <w:ilvl w:val="2"/>
          <w:numId w:val="2"/>
        </w:numPr>
        <w:tabs>
          <w:tab w:val="clear" w:pos="2670"/>
        </w:tabs>
        <w:ind w:right="-427"/>
        <w:rPr>
          <w:rFonts w:asciiTheme="minorHAnsi" w:hAnsiTheme="minorHAnsi" w:cstheme="minorHAnsi"/>
          <w:sz w:val="22"/>
          <w:szCs w:val="22"/>
        </w:rPr>
      </w:pPr>
      <w:r w:rsidRPr="00FD1493">
        <w:rPr>
          <w:rFonts w:ascii="Calibri" w:hAnsi="Calibri" w:cs="Calibri"/>
        </w:rPr>
        <w:t xml:space="preserve">Oświadczamy, że w celu </w:t>
      </w:r>
      <w:r w:rsidRPr="00860F38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</w:t>
      </w:r>
      <w:proofErr w:type="spellStart"/>
      <w:r w:rsidRPr="00860F38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860F38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860F38" w:rsidRDefault="00C76C39" w:rsidP="00C10376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DB22DE9" w14:textId="77777777" w:rsidR="00C76C39" w:rsidRPr="00860F38" w:rsidRDefault="00C76C39" w:rsidP="00C10376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proofErr w:type="gramStart"/>
      <w:r w:rsidRPr="00860F38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860F38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0E06E224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860F38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860F38" w:rsidRDefault="00533EB0" w:rsidP="00396BE4">
            <w:pPr>
              <w:pStyle w:val="9kursywa"/>
              <w:snapToGrid w:val="0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4CEF4" w14:textId="718187A1" w:rsidR="00141626" w:rsidRPr="00860F38" w:rsidRDefault="00141626" w:rsidP="0014162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FB0354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850B1B"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  <w:r w:rsidR="00A208C6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TA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A208C6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202</w:t>
            </w:r>
            <w:r w:rsidR="00850B1B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  <w:p w14:paraId="358C01B0" w14:textId="5DD4632C" w:rsidR="00533EB0" w:rsidRPr="00860F38" w:rsidRDefault="00141626" w:rsidP="00141626">
            <w:pPr>
              <w:pStyle w:val="9kursywa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860F38" w:rsidRDefault="00533EB0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OŚWIADCZENIE</w:t>
            </w:r>
            <w:r w:rsidR="00C76C39"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WYKONAWCY</w:t>
            </w:r>
          </w:p>
          <w:p w14:paraId="722DFA97" w14:textId="430F1C31" w:rsidR="00533EB0" w:rsidRPr="00860F38" w:rsidRDefault="00C76C39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proofErr w:type="gramEnd"/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DCB8131" w14:textId="77777777" w:rsidR="00533EB0" w:rsidRPr="00860F38" w:rsidRDefault="00A05068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860F38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9E3ABF" w:rsidRDefault="009E3ABF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10EC2E40" w14:textId="0C238D7D" w:rsidR="009E3ABF" w:rsidRDefault="009E3ABF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172A68B0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860F3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FEDAE3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5C202415" w14:textId="77777777" w:rsidR="00533EB0" w:rsidRPr="00860F38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860F38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860F38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8152FDD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3FDA2340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2E8732A8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{nazwa (firma) i dokładny adres Wykonawcy/ów}</w:t>
      </w:r>
    </w:p>
    <w:p w14:paraId="13AF19CC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2D533E6C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7AA8E5A8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462028A4" w14:textId="43020E58" w:rsidR="006844D8" w:rsidRPr="00860F38" w:rsidRDefault="00C76C39" w:rsidP="005D1B02">
      <w:pPr>
        <w:pStyle w:val="Wcicie"/>
        <w:spacing w:before="0"/>
        <w:jc w:val="left"/>
        <w:rPr>
          <w:rFonts w:asciiTheme="minorHAnsi" w:hAnsiTheme="minorHAnsi" w:cstheme="minorHAnsi"/>
        </w:rPr>
      </w:pPr>
      <w:r w:rsidRPr="00860F38">
        <w:rPr>
          <w:rFonts w:asciiTheme="minorHAnsi" w:hAnsiTheme="minorHAnsi" w:cstheme="minorHAnsi"/>
        </w:rPr>
        <w:t>Niniejszym oświadczamy o aktualności informacji zawartych w oświadczeniu, o którym mowa w art. 125 ust. 1 ustawy, w zakresie podstaw wykluczenia z postępowania złożonym wraz z ofertą w dniu ……</w:t>
      </w:r>
      <w:r w:rsidR="00E22DB8" w:rsidRPr="00860F38">
        <w:rPr>
          <w:rFonts w:asciiTheme="minorHAnsi" w:hAnsiTheme="minorHAnsi" w:cstheme="minorHAnsi"/>
        </w:rPr>
        <w:t>………………</w:t>
      </w:r>
    </w:p>
    <w:p w14:paraId="5AC3E981" w14:textId="77777777" w:rsidR="006844D8" w:rsidRPr="00860F38" w:rsidRDefault="006844D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28E1D01C" w14:textId="4BC6A6D0" w:rsidR="00533EB0" w:rsidRPr="00860F38" w:rsidRDefault="00584133" w:rsidP="00396BE4">
      <w:pPr>
        <w:pStyle w:val="Zwykytekst2"/>
        <w:spacing w:line="288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664FB81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21201440" w14:textId="77777777" w:rsidR="0052527A" w:rsidRPr="0052527A" w:rsidRDefault="0052527A" w:rsidP="0052527A">
      <w:pPr>
        <w:spacing w:line="288" w:lineRule="auto"/>
        <w:ind w:left="4253" w:right="-852" w:hanging="4253"/>
        <w:rPr>
          <w:rFonts w:asciiTheme="minorHAnsi" w:hAnsiTheme="minorHAnsi" w:cstheme="minorHAnsi"/>
          <w:b/>
          <w:bCs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II.4</w:t>
      </w:r>
    </w:p>
    <w:p w14:paraId="66B58EE0" w14:textId="77777777" w:rsidR="0052527A" w:rsidRPr="0052527A" w:rsidRDefault="0052527A" w:rsidP="0052527A">
      <w:pPr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2527A" w:rsidRPr="0052527A" w14:paraId="698CC17A" w14:textId="77777777" w:rsidTr="00276374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3706FB" w14:textId="77777777" w:rsidR="0052527A" w:rsidRPr="0052527A" w:rsidRDefault="0052527A" w:rsidP="0052527A">
            <w:pPr>
              <w:snapToGrid w:val="0"/>
              <w:spacing w:line="288" w:lineRule="auto"/>
              <w:ind w:left="539" w:hanging="539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013C2B3" w14:textId="2B062F23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TO.260.</w:t>
            </w:r>
            <w:r w:rsidR="00850B1B"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  <w:r w:rsidR="00A208C6"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TA</w:t>
            </w:r>
            <w:r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.202</w:t>
            </w:r>
            <w:r w:rsidR="00850B1B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  <w:p w14:paraId="1120F5A4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Nr postępowania</w:t>
            </w:r>
          </w:p>
          <w:p w14:paraId="387C594A" w14:textId="77777777" w:rsidR="0052527A" w:rsidRPr="0052527A" w:rsidRDefault="0052527A" w:rsidP="0052527A">
            <w:pPr>
              <w:spacing w:line="288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57A42AC" w14:textId="1C26F931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DOŚWIADCZENIE</w:t>
            </w:r>
          </w:p>
          <w:p w14:paraId="0C9FCD1E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E74D65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52527A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1FF575C" wp14:editId="4BC73665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2516A" w14:textId="77777777" w:rsidR="009E3ABF" w:rsidRDefault="009E3ABF" w:rsidP="005252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F575C" id="Text Box 5" o:spid="_x0000_s1027" type="#_x0000_t202" style="position:absolute;left:0;text-align:left;margin-left:0;margin-top:13.3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4532516A" w14:textId="77777777" w:rsidR="009E3ABF" w:rsidRDefault="009E3ABF" w:rsidP="005252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9100F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58E0004A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47805E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52527A">
        <w:rPr>
          <w:rFonts w:asciiTheme="minorHAnsi" w:hAnsiTheme="minorHAnsi" w:cstheme="minorHAnsi"/>
          <w:sz w:val="22"/>
          <w:szCs w:val="22"/>
        </w:rPr>
        <w:t xml:space="preserve"> </w:t>
      </w:r>
      <w:r w:rsidRPr="0052527A">
        <w:rPr>
          <w:rFonts w:asciiTheme="minorHAnsi" w:hAnsiTheme="minorHAnsi" w:cstheme="minorHAnsi"/>
          <w:sz w:val="22"/>
          <w:szCs w:val="22"/>
          <w:vertAlign w:val="superscript"/>
        </w:rPr>
        <w:footnoteReference w:id="6"/>
      </w: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B88364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3973230" w14:textId="77777777" w:rsidR="0052527A" w:rsidRPr="0052527A" w:rsidRDefault="0052527A" w:rsidP="0052527A">
      <w:pPr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52527A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52527A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7A6D209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47885A29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54F7A2F2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>{nazwa (firma) i dokładny adres Wykonawców wspólnie ubiegających się o udzielenie zamówienia}</w:t>
      </w:r>
    </w:p>
    <w:p w14:paraId="3B3305C4" w14:textId="77777777" w:rsidR="0052527A" w:rsidRPr="0052527A" w:rsidRDefault="0052527A" w:rsidP="0052527A">
      <w:pPr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2F71009A" w14:textId="2C7D0540" w:rsidR="0052527A" w:rsidRPr="0023368D" w:rsidRDefault="0052527A" w:rsidP="00A208C6">
      <w:pPr>
        <w:spacing w:line="288" w:lineRule="auto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23368D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23368D">
        <w:rPr>
          <w:rFonts w:asciiTheme="minorHAnsi" w:hAnsiTheme="minorHAnsi" w:cstheme="minorHAnsi"/>
          <w:sz w:val="22"/>
          <w:szCs w:val="22"/>
        </w:rPr>
        <w:t xml:space="preserve"> związku ze złożeniem oferty w postępowaniu o zamówienie publiczne prowadzonym w trybie podstawowym p.n. </w:t>
      </w:r>
      <w:bookmarkStart w:id="3" w:name="_Hlk68009059"/>
      <w:r w:rsidRPr="0023368D">
        <w:rPr>
          <w:rFonts w:asciiTheme="minorHAnsi" w:hAnsiTheme="minorHAnsi" w:cstheme="minorHAnsi"/>
          <w:i/>
          <w:sz w:val="22"/>
          <w:szCs w:val="22"/>
        </w:rPr>
        <w:t>„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>Dostawa komputerów przenośnych – laptopów wraz z oprogramowaniem, zestawów komputerowych wraz z oprogramowaniem</w:t>
      </w:r>
      <w:r w:rsidR="008D09EE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oraz </w:t>
      </w:r>
      <w:r w:rsidR="00A208C6">
        <w:rPr>
          <w:rFonts w:asciiTheme="minorHAnsi" w:hAnsiTheme="minorHAnsi" w:cstheme="minorHAnsi"/>
          <w:b/>
          <w:bCs/>
          <w:i/>
          <w:sz w:val="22"/>
          <w:szCs w:val="22"/>
        </w:rPr>
        <w:t>monitorów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podziale na </w:t>
      </w:r>
      <w:r w:rsidR="00850B1B">
        <w:rPr>
          <w:rFonts w:asciiTheme="minorHAnsi" w:hAnsiTheme="minorHAnsi" w:cstheme="minorHAnsi"/>
          <w:b/>
          <w:bCs/>
          <w:i/>
          <w:sz w:val="22"/>
          <w:szCs w:val="22"/>
        </w:rPr>
        <w:t>dwie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części”</w:t>
      </w:r>
      <w:r w:rsidRPr="0023368D">
        <w:rPr>
          <w:rFonts w:asciiTheme="minorHAnsi" w:hAnsiTheme="minorHAnsi" w:cstheme="minorHAnsi"/>
          <w:sz w:val="22"/>
          <w:szCs w:val="22"/>
        </w:rPr>
        <w:t xml:space="preserve">, </w:t>
      </w:r>
      <w:bookmarkEnd w:id="3"/>
      <w:r w:rsidRPr="0023368D">
        <w:rPr>
          <w:rFonts w:asciiTheme="minorHAnsi" w:hAnsiTheme="minorHAnsi" w:cstheme="minorHAnsi"/>
          <w:sz w:val="22"/>
          <w:szCs w:val="22"/>
        </w:rPr>
        <w:t>poniżej przedstawiamy wykaz dostaw:</w:t>
      </w:r>
    </w:p>
    <w:p w14:paraId="39A2B179" w14:textId="6CC7D33B" w:rsidR="0052527A" w:rsidRPr="00AC4F8E" w:rsidRDefault="0052527A" w:rsidP="0052527A">
      <w:pPr>
        <w:spacing w:line="288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proofErr w:type="gramStart"/>
      <w:r w:rsidRPr="00AC4F8E">
        <w:rPr>
          <w:rFonts w:asciiTheme="minorHAnsi" w:hAnsiTheme="minorHAnsi" w:cstheme="minorHAnsi"/>
          <w:sz w:val="22"/>
          <w:szCs w:val="22"/>
          <w:u w:val="single"/>
        </w:rPr>
        <w:t>dotyczy</w:t>
      </w:r>
      <w:proofErr w:type="gramEnd"/>
      <w:r w:rsidRPr="00AC4F8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805465">
        <w:rPr>
          <w:rFonts w:asciiTheme="minorHAnsi" w:hAnsiTheme="minorHAnsi" w:cstheme="minorHAnsi"/>
          <w:sz w:val="22"/>
          <w:szCs w:val="22"/>
          <w:u w:val="single"/>
        </w:rPr>
        <w:t xml:space="preserve">części </w:t>
      </w:r>
      <w:r w:rsidR="00805465">
        <w:rPr>
          <w:rFonts w:asciiTheme="minorHAnsi" w:hAnsiTheme="minorHAnsi" w:cstheme="minorHAnsi"/>
          <w:sz w:val="22"/>
          <w:szCs w:val="22"/>
          <w:u w:val="single"/>
        </w:rPr>
        <w:t>………</w:t>
      </w:r>
      <w:r w:rsidRPr="00805465">
        <w:rPr>
          <w:rFonts w:asciiTheme="minorHAnsi" w:hAnsiTheme="minorHAnsi" w:cstheme="minorHAnsi"/>
          <w:sz w:val="22"/>
          <w:szCs w:val="22"/>
          <w:u w:val="single"/>
        </w:rPr>
        <w:t>: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2527A" w:rsidRPr="0052527A" w14:paraId="625DEE55" w14:textId="77777777" w:rsidTr="00276374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1D30E9F7" w14:textId="77777777" w:rsidR="0052527A" w:rsidRPr="0052527A" w:rsidRDefault="0052527A" w:rsidP="00352298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788C7049" w14:textId="1E328F31" w:rsidR="0052527A" w:rsidRPr="0052527A" w:rsidRDefault="0052527A" w:rsidP="00352298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EBC8C44" w14:textId="0EA1323F" w:rsidR="0052527A" w:rsidRPr="0052527A" w:rsidRDefault="0052527A" w:rsidP="00352298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Wykaz zrealizowanych </w:t>
            </w: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dostaw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52527A" w:rsidRPr="0052527A" w14:paraId="06F6F18F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8D26B8" w14:textId="77777777" w:rsidR="0052527A" w:rsidRPr="0052527A" w:rsidRDefault="0052527A" w:rsidP="00352298">
            <w:pPr>
              <w:snapToGrid w:val="0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333A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0E966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27A" w:rsidRPr="0052527A" w14:paraId="69FAB504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DA608" w14:textId="77777777" w:rsidR="0052527A" w:rsidRPr="0052527A" w:rsidRDefault="0052527A" w:rsidP="00352298">
            <w:pPr>
              <w:snapToGrid w:val="0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76BC2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DA5B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05465" w:rsidRPr="0052527A" w14:paraId="2F281C89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E2BE38" w14:textId="6DC4EC0E" w:rsidR="00805465" w:rsidRPr="0052527A" w:rsidRDefault="00805465" w:rsidP="00352298">
            <w:pPr>
              <w:snapToGrid w:val="0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A84C94" w14:textId="77777777" w:rsidR="00805465" w:rsidRPr="0052527A" w:rsidRDefault="00805465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E8244" w14:textId="77777777" w:rsidR="00805465" w:rsidRPr="0052527A" w:rsidRDefault="00805465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9A6BA2" w14:textId="0F8E22DC" w:rsidR="00623502" w:rsidRPr="00623502" w:rsidRDefault="00623502" w:rsidP="00A208C6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Prosimy o 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załączenie dowodów określających czy te </w:t>
      </w:r>
      <w:r w:rsidR="00D06B4D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dostawy</w:t>
      </w:r>
      <w:r w:rsidR="00D06B4D"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zostały wykonane lub są wykonywane należycie, przy czym dowodami, o których mowa, są referencje bądź inne dokumenty wystawione przez podmiot, na rzecz którego </w:t>
      </w:r>
      <w:r w:rsidR="0039068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dostawy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były wykonywane lub są wykonywane, a jeżeli z uzasadnionej przyczyny o obiektywnym charakterze Wykonawca nie jest w stanie uzyskać tych dokumentów – oświadczenie Wykonawcy. W przypadku nadal wykonywanych </w:t>
      </w:r>
      <w:r w:rsidR="0039068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referencje bądź inne dokumenty potwierdzające należyte wykonanie powinny być wystawione nie wcześniej niż 3 miesiące przed upływem terminu składania ofert (w zakresie części nr I </w:t>
      </w:r>
      <w:proofErr w:type="spellStart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>i</w:t>
      </w:r>
      <w:proofErr w:type="spellEnd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II).</w:t>
      </w:r>
    </w:p>
    <w:p w14:paraId="0B551C5D" w14:textId="24712677" w:rsidR="0052527A" w:rsidRDefault="0052527A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D54C72E" w14:textId="542FE4DF" w:rsidR="009771F8" w:rsidRPr="001D360C" w:rsidRDefault="009771F8" w:rsidP="001D360C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sectPr w:rsidR="009771F8" w:rsidRPr="001D360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E10" w16cex:dateUtc="2022-04-29T07:44:00Z"/>
  <w16cex:commentExtensible w16cex:durableId="26237E8E" w16cex:dateUtc="2022-05-09T09:50:00Z"/>
  <w16cex:commentExtensible w16cex:durableId="26237E11" w16cex:dateUtc="2022-04-29T07:45:00Z"/>
  <w16cex:commentExtensible w16cex:durableId="26237EBA" w16cex:dateUtc="2022-05-09T09:51:00Z"/>
  <w16cex:commentExtensible w16cex:durableId="26237EFF" w16cex:dateUtc="2022-05-09T09:52:00Z"/>
  <w16cex:commentExtensible w16cex:durableId="26237E12" w16cex:dateUtc="2022-04-29T07:51:00Z"/>
  <w16cex:commentExtensible w16cex:durableId="26237F54" w16cex:dateUtc="2022-05-09T09:53:00Z"/>
  <w16cex:commentExtensible w16cex:durableId="2615139D" w16cex:dateUtc="2022-04-28T11:22:00Z"/>
  <w16cex:commentExtensible w16cex:durableId="26237E14" w16cex:dateUtc="2022-04-28T12:27:00Z"/>
  <w16cex:commentExtensible w16cex:durableId="26238316" w16cex:dateUtc="2022-05-09T10:09:00Z"/>
  <w16cex:commentExtensible w16cex:durableId="26237E15" w16cex:dateUtc="2022-04-29T07:48:00Z"/>
  <w16cex:commentExtensible w16cex:durableId="26237E16" w16cex:dateUtc="2022-04-29T07:48:00Z"/>
  <w16cex:commentExtensible w16cex:durableId="26238248" w16cex:dateUtc="2022-05-09T10:06:00Z"/>
  <w16cex:commentExtensible w16cex:durableId="26237E17" w16cex:dateUtc="2022-04-29T07:53:00Z"/>
  <w16cex:commentExtensible w16cex:durableId="2623807B" w16cex:dateUtc="2022-05-09T09:58:00Z"/>
  <w16cex:commentExtensible w16cex:durableId="26237E18" w16cex:dateUtc="2022-04-29T07:56:00Z"/>
  <w16cex:commentExtensible w16cex:durableId="262383B8" w16cex:dateUtc="2022-05-09T10:12:00Z"/>
  <w16cex:commentExtensible w16cex:durableId="261516C8" w16cex:dateUtc="2022-04-28T11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1C1D2" w14:textId="77777777" w:rsidR="009E3ABF" w:rsidRDefault="009E3ABF">
      <w:r>
        <w:separator/>
      </w:r>
    </w:p>
  </w:endnote>
  <w:endnote w:type="continuationSeparator" w:id="0">
    <w:p w14:paraId="0E97DB94" w14:textId="77777777" w:rsidR="009E3ABF" w:rsidRDefault="009E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9E3ABF" w:rsidRDefault="009E3A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228A5360" w:rsidR="009E3ABF" w:rsidRDefault="009E3AB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0C7E">
      <w:rPr>
        <w:noProof/>
      </w:rPr>
      <w:t>2</w:t>
    </w:r>
    <w:r>
      <w:rPr>
        <w:noProof/>
      </w:rPr>
      <w:fldChar w:fldCharType="end"/>
    </w:r>
  </w:p>
  <w:p w14:paraId="18B44907" w14:textId="77777777" w:rsidR="009E3ABF" w:rsidRDefault="009E3AB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05D0DD9" w:rsidR="009E3ABF" w:rsidRDefault="009E3AB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C0C7E">
      <w:rPr>
        <w:noProof/>
      </w:rPr>
      <w:t>1</w:t>
    </w:r>
    <w:r>
      <w:fldChar w:fldCharType="end"/>
    </w:r>
  </w:p>
  <w:p w14:paraId="3B19F02E" w14:textId="77777777" w:rsidR="009E3ABF" w:rsidRDefault="009E3AB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9E3ABF" w:rsidRDefault="009E3AB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22818DE7" w:rsidR="009E3ABF" w:rsidRDefault="009E3AB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0C7E">
      <w:rPr>
        <w:noProof/>
      </w:rPr>
      <w:t>6</w:t>
    </w:r>
    <w:r>
      <w:rPr>
        <w:noProof/>
      </w:rPr>
      <w:fldChar w:fldCharType="end"/>
    </w:r>
  </w:p>
  <w:p w14:paraId="7C7364A3" w14:textId="77777777" w:rsidR="009E3ABF" w:rsidRDefault="009E3AB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9E3ABF" w:rsidRDefault="009E3ABF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9E3ABF" w:rsidRDefault="009E3ABF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2D6A66FA" w:rsidR="009E3ABF" w:rsidRPr="00A9092D" w:rsidRDefault="009E3ABF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1D360C">
      <w:rPr>
        <w:rFonts w:ascii="Calibri" w:hAnsi="Calibri" w:cs="Calibri"/>
        <w:noProof/>
      </w:rPr>
      <w:t>8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9E3ABF" w:rsidRDefault="009E3ABF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3A6F964" w:rsidR="009E3ABF" w:rsidRDefault="009E3AB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C0C7E">
      <w:rPr>
        <w:noProof/>
      </w:rPr>
      <w:t>7</w:t>
    </w:r>
    <w:r>
      <w:fldChar w:fldCharType="end"/>
    </w:r>
  </w:p>
  <w:p w14:paraId="59E2D165" w14:textId="77777777" w:rsidR="009E3ABF" w:rsidRDefault="009E3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8A933" w14:textId="77777777" w:rsidR="009E3ABF" w:rsidRDefault="009E3ABF">
      <w:r>
        <w:separator/>
      </w:r>
    </w:p>
  </w:footnote>
  <w:footnote w:type="continuationSeparator" w:id="0">
    <w:p w14:paraId="70834706" w14:textId="77777777" w:rsidR="009E3ABF" w:rsidRDefault="009E3ABF">
      <w:r>
        <w:continuationSeparator/>
      </w:r>
    </w:p>
  </w:footnote>
  <w:footnote w:id="1">
    <w:p w14:paraId="562D8AD0" w14:textId="77777777" w:rsidR="009E3ABF" w:rsidRPr="00A05189" w:rsidRDefault="009E3ABF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9E3ABF" w:rsidRPr="00A05189" w:rsidRDefault="009E3AB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9E3ABF" w:rsidRPr="00A05189" w:rsidRDefault="009E3AB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9E3ABF" w:rsidRPr="00084672" w:rsidRDefault="009E3ABF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6AA18A4" w14:textId="77777777" w:rsidR="009E3ABF" w:rsidRPr="009C07AD" w:rsidRDefault="009E3ABF" w:rsidP="0014162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E41FEDE" w14:textId="03DD4B7C" w:rsidR="009E3ABF" w:rsidRDefault="009E3ABF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4C0BAE63" w14:textId="775D3C04" w:rsidR="009E3ABF" w:rsidRPr="00141626" w:rsidRDefault="009E3AB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629C105" w14:textId="355E930D" w:rsidR="009E3ABF" w:rsidRDefault="009E3AB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347E8F98" w14:textId="77777777" w:rsidR="009E3ABF" w:rsidRPr="00C63E23" w:rsidRDefault="009E3ABF" w:rsidP="0052527A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765777F5" w14:textId="77777777" w:rsidR="009E3ABF" w:rsidRDefault="009E3ABF" w:rsidP="0052527A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9E3ABF" w:rsidRDefault="009E3A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9E3ABF" w:rsidRPr="00BE71C9" w:rsidRDefault="009E3ABF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9E3ABF" w:rsidRPr="00BE71C9" w:rsidRDefault="009E3ABF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9E3ABF" w:rsidRDefault="009E3AB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9E3ABF" w:rsidRPr="00D54B7D" w:rsidRDefault="009E3ABF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9E3ABF" w:rsidRDefault="009E3ABF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9E3ABF" w:rsidRDefault="009E3ABF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9E3ABF" w:rsidRPr="00B20D76" w:rsidRDefault="009E3ABF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9E3ABF" w:rsidRPr="00D54B7D" w:rsidRDefault="009E3ABF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31AE6E2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2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0598396F"/>
    <w:multiLevelType w:val="multilevel"/>
    <w:tmpl w:val="B75E32F4"/>
    <w:lvl w:ilvl="0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color w:val="0000FF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54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6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5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260E2C3E"/>
    <w:multiLevelType w:val="hybridMultilevel"/>
    <w:tmpl w:val="19D2CF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88D5654"/>
    <w:multiLevelType w:val="hybridMultilevel"/>
    <w:tmpl w:val="456E186C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1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2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3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7" w15:restartNumberingAfterBreak="0">
    <w:nsid w:val="51AA3666"/>
    <w:multiLevelType w:val="hybridMultilevel"/>
    <w:tmpl w:val="456E186C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1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8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3" w15:restartNumberingAfterBreak="0">
    <w:nsid w:val="68FD7461"/>
    <w:multiLevelType w:val="multilevel"/>
    <w:tmpl w:val="0C021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6A6A3FFC"/>
    <w:multiLevelType w:val="hybridMultilevel"/>
    <w:tmpl w:val="F44ED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A9F13DC"/>
    <w:multiLevelType w:val="multilevel"/>
    <w:tmpl w:val="8012C6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6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8" w15:restartNumberingAfterBreak="0">
    <w:nsid w:val="6F596A6C"/>
    <w:multiLevelType w:val="multilevel"/>
    <w:tmpl w:val="52B0BC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9" w15:restartNumberingAfterBreak="0">
    <w:nsid w:val="76B13027"/>
    <w:multiLevelType w:val="multilevel"/>
    <w:tmpl w:val="BA7CDFF6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1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2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27"/>
  </w:num>
  <w:num w:numId="6">
    <w:abstractNumId w:val="36"/>
  </w:num>
  <w:num w:numId="7">
    <w:abstractNumId w:val="44"/>
  </w:num>
  <w:num w:numId="8">
    <w:abstractNumId w:val="46"/>
  </w:num>
  <w:num w:numId="9">
    <w:abstractNumId w:val="71"/>
  </w:num>
  <w:num w:numId="10">
    <w:abstractNumId w:val="81"/>
  </w:num>
  <w:num w:numId="11">
    <w:abstractNumId w:val="91"/>
  </w:num>
  <w:num w:numId="12">
    <w:abstractNumId w:val="90"/>
  </w:num>
  <w:num w:numId="13">
    <w:abstractNumId w:val="75"/>
  </w:num>
  <w:num w:numId="14">
    <w:abstractNumId w:val="59"/>
  </w:num>
  <w:num w:numId="15">
    <w:abstractNumId w:val="67"/>
  </w:num>
  <w:num w:numId="1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8"/>
  </w:num>
  <w:num w:numId="18">
    <w:abstractNumId w:val="80"/>
  </w:num>
  <w:num w:numId="19">
    <w:abstractNumId w:val="66"/>
  </w:num>
  <w:num w:numId="20">
    <w:abstractNumId w:val="76"/>
  </w:num>
  <w:num w:numId="21">
    <w:abstractNumId w:val="89"/>
  </w:num>
  <w:num w:numId="22">
    <w:abstractNumId w:val="82"/>
  </w:num>
  <w:num w:numId="2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</w:num>
  <w:num w:numId="2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2"/>
  </w:num>
  <w:num w:numId="31">
    <w:abstractNumId w:val="55"/>
  </w:num>
  <w:num w:numId="32">
    <w:abstractNumId w:val="85"/>
  </w:num>
  <w:num w:numId="33">
    <w:abstractNumId w:val="88"/>
  </w:num>
  <w:num w:numId="34">
    <w:abstractNumId w:val="58"/>
  </w:num>
  <w:num w:numId="35">
    <w:abstractNumId w:val="54"/>
  </w:num>
  <w:num w:numId="36">
    <w:abstractNumId w:val="72"/>
  </w:num>
  <w:num w:numId="37">
    <w:abstractNumId w:val="57"/>
  </w:num>
  <w:num w:numId="38">
    <w:abstractNumId w:val="56"/>
  </w:num>
  <w:num w:numId="39">
    <w:abstractNumId w:val="73"/>
  </w:num>
  <w:num w:numId="40">
    <w:abstractNumId w:val="79"/>
  </w:num>
  <w:num w:numId="41">
    <w:abstractNumId w:val="69"/>
  </w:num>
  <w:num w:numId="42">
    <w:abstractNumId w:val="84"/>
  </w:num>
  <w:num w:numId="43">
    <w:abstractNumId w:val="64"/>
  </w:num>
  <w:num w:numId="44">
    <w:abstractNumId w:val="53"/>
  </w:num>
  <w:num w:numId="45">
    <w:abstractNumId w:val="83"/>
  </w:num>
  <w:num w:numId="46">
    <w:abstractNumId w:val="63"/>
  </w:num>
  <w:num w:numId="47">
    <w:abstractNumId w:val="92"/>
  </w:num>
  <w:num w:numId="48">
    <w:abstractNumId w:val="61"/>
  </w:num>
  <w:num w:numId="49">
    <w:abstractNumId w:val="70"/>
  </w:num>
  <w:num w:numId="50">
    <w:abstractNumId w:val="49"/>
  </w:num>
  <w:num w:numId="51">
    <w:abstractNumId w:val="87"/>
  </w:num>
  <w:num w:numId="52">
    <w:abstractNumId w:val="51"/>
  </w:num>
  <w:num w:numId="5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7"/>
  </w:num>
  <w:num w:numId="56">
    <w:abstractNumId w:val="53"/>
    <w:lvlOverride w:ilvl="0">
      <w:lvl w:ilvl="0">
        <w:start w:val="1"/>
        <w:numFmt w:val="upperRoman"/>
        <w:lvlText w:val="%1."/>
        <w:lvlJc w:val="left"/>
        <w:pPr>
          <w:ind w:left="1080" w:hanging="720"/>
        </w:pPr>
        <w:rPr>
          <w:rFonts w:cs="Calibri" w:hint="default"/>
          <w:color w:val="0000FF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86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212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278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704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77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2196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2262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328" w:hanging="1440"/>
        </w:pPr>
        <w:rPr>
          <w:rFonts w:hint="default"/>
        </w:rPr>
      </w:lvl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11ACF"/>
    <w:rsid w:val="000149B1"/>
    <w:rsid w:val="00016E98"/>
    <w:rsid w:val="000232F7"/>
    <w:rsid w:val="00027314"/>
    <w:rsid w:val="000312D9"/>
    <w:rsid w:val="00033939"/>
    <w:rsid w:val="00034598"/>
    <w:rsid w:val="00035D9E"/>
    <w:rsid w:val="00036307"/>
    <w:rsid w:val="000370CD"/>
    <w:rsid w:val="0003776D"/>
    <w:rsid w:val="00044995"/>
    <w:rsid w:val="0004664F"/>
    <w:rsid w:val="00051BED"/>
    <w:rsid w:val="0005552D"/>
    <w:rsid w:val="00055F4B"/>
    <w:rsid w:val="00057827"/>
    <w:rsid w:val="00060595"/>
    <w:rsid w:val="00060DB3"/>
    <w:rsid w:val="00061378"/>
    <w:rsid w:val="000650F5"/>
    <w:rsid w:val="0006568E"/>
    <w:rsid w:val="0007128F"/>
    <w:rsid w:val="000713D0"/>
    <w:rsid w:val="00071911"/>
    <w:rsid w:val="00073332"/>
    <w:rsid w:val="00075F70"/>
    <w:rsid w:val="000864FF"/>
    <w:rsid w:val="00087C67"/>
    <w:rsid w:val="00090B87"/>
    <w:rsid w:val="00090F72"/>
    <w:rsid w:val="00096424"/>
    <w:rsid w:val="00096484"/>
    <w:rsid w:val="00097569"/>
    <w:rsid w:val="000A14E9"/>
    <w:rsid w:val="000A758D"/>
    <w:rsid w:val="000B3438"/>
    <w:rsid w:val="000B3DDF"/>
    <w:rsid w:val="000B4ACB"/>
    <w:rsid w:val="000B6ABE"/>
    <w:rsid w:val="000C0761"/>
    <w:rsid w:val="000D2607"/>
    <w:rsid w:val="000D32FC"/>
    <w:rsid w:val="000E0B47"/>
    <w:rsid w:val="000E1C09"/>
    <w:rsid w:val="000E2CD3"/>
    <w:rsid w:val="000E77BA"/>
    <w:rsid w:val="000E7DEF"/>
    <w:rsid w:val="000F1EEF"/>
    <w:rsid w:val="000F27F6"/>
    <w:rsid w:val="000F5869"/>
    <w:rsid w:val="001020D8"/>
    <w:rsid w:val="001065B2"/>
    <w:rsid w:val="00114BAA"/>
    <w:rsid w:val="00120F1F"/>
    <w:rsid w:val="00121B7D"/>
    <w:rsid w:val="0012437F"/>
    <w:rsid w:val="0012475A"/>
    <w:rsid w:val="001329AA"/>
    <w:rsid w:val="00132FB7"/>
    <w:rsid w:val="0013564F"/>
    <w:rsid w:val="00141626"/>
    <w:rsid w:val="00144B8A"/>
    <w:rsid w:val="00145377"/>
    <w:rsid w:val="00146D37"/>
    <w:rsid w:val="00150601"/>
    <w:rsid w:val="00150B64"/>
    <w:rsid w:val="00152D7E"/>
    <w:rsid w:val="00160240"/>
    <w:rsid w:val="00161880"/>
    <w:rsid w:val="001713F8"/>
    <w:rsid w:val="00181073"/>
    <w:rsid w:val="001827C6"/>
    <w:rsid w:val="00182B20"/>
    <w:rsid w:val="00183672"/>
    <w:rsid w:val="00183974"/>
    <w:rsid w:val="00184B0F"/>
    <w:rsid w:val="0018742B"/>
    <w:rsid w:val="00195403"/>
    <w:rsid w:val="0019584E"/>
    <w:rsid w:val="001969F6"/>
    <w:rsid w:val="00196C7C"/>
    <w:rsid w:val="001A5258"/>
    <w:rsid w:val="001A556D"/>
    <w:rsid w:val="001B05A5"/>
    <w:rsid w:val="001B2EFB"/>
    <w:rsid w:val="001B6181"/>
    <w:rsid w:val="001B7EF1"/>
    <w:rsid w:val="001C32B6"/>
    <w:rsid w:val="001C416E"/>
    <w:rsid w:val="001C43FC"/>
    <w:rsid w:val="001D0D2B"/>
    <w:rsid w:val="001D1D06"/>
    <w:rsid w:val="001D26A3"/>
    <w:rsid w:val="001D31B1"/>
    <w:rsid w:val="001D360C"/>
    <w:rsid w:val="001D4535"/>
    <w:rsid w:val="001D5E50"/>
    <w:rsid w:val="001E5725"/>
    <w:rsid w:val="001E64E3"/>
    <w:rsid w:val="001F43BF"/>
    <w:rsid w:val="001F4F26"/>
    <w:rsid w:val="00200833"/>
    <w:rsid w:val="00200D00"/>
    <w:rsid w:val="00202F44"/>
    <w:rsid w:val="0020519D"/>
    <w:rsid w:val="00206D35"/>
    <w:rsid w:val="002159F0"/>
    <w:rsid w:val="00216146"/>
    <w:rsid w:val="0022498C"/>
    <w:rsid w:val="0023368D"/>
    <w:rsid w:val="00235901"/>
    <w:rsid w:val="002403D3"/>
    <w:rsid w:val="002407E0"/>
    <w:rsid w:val="00242FFA"/>
    <w:rsid w:val="00246A0A"/>
    <w:rsid w:val="00254283"/>
    <w:rsid w:val="00262C2C"/>
    <w:rsid w:val="00264518"/>
    <w:rsid w:val="00270F95"/>
    <w:rsid w:val="00272F07"/>
    <w:rsid w:val="00274027"/>
    <w:rsid w:val="00276374"/>
    <w:rsid w:val="00280AB1"/>
    <w:rsid w:val="002833A9"/>
    <w:rsid w:val="002838AB"/>
    <w:rsid w:val="0028594D"/>
    <w:rsid w:val="00292FD4"/>
    <w:rsid w:val="00293F32"/>
    <w:rsid w:val="002A1CA1"/>
    <w:rsid w:val="002A5FD4"/>
    <w:rsid w:val="002B1C84"/>
    <w:rsid w:val="002B2419"/>
    <w:rsid w:val="002B7E44"/>
    <w:rsid w:val="002C0C7E"/>
    <w:rsid w:val="002C115F"/>
    <w:rsid w:val="002D292F"/>
    <w:rsid w:val="002D4355"/>
    <w:rsid w:val="002D60E2"/>
    <w:rsid w:val="002E425C"/>
    <w:rsid w:val="002E4E44"/>
    <w:rsid w:val="002F116D"/>
    <w:rsid w:val="002F18EE"/>
    <w:rsid w:val="002F28EC"/>
    <w:rsid w:val="002F3068"/>
    <w:rsid w:val="002F32B9"/>
    <w:rsid w:val="00300621"/>
    <w:rsid w:val="00304DF1"/>
    <w:rsid w:val="00305237"/>
    <w:rsid w:val="003055A8"/>
    <w:rsid w:val="00320864"/>
    <w:rsid w:val="003278B1"/>
    <w:rsid w:val="00327948"/>
    <w:rsid w:val="00332000"/>
    <w:rsid w:val="00340500"/>
    <w:rsid w:val="003418E1"/>
    <w:rsid w:val="00343FCC"/>
    <w:rsid w:val="00344508"/>
    <w:rsid w:val="00350B36"/>
    <w:rsid w:val="003520F6"/>
    <w:rsid w:val="00352298"/>
    <w:rsid w:val="00352621"/>
    <w:rsid w:val="00353036"/>
    <w:rsid w:val="003536C7"/>
    <w:rsid w:val="003542FB"/>
    <w:rsid w:val="0035575E"/>
    <w:rsid w:val="00360F13"/>
    <w:rsid w:val="00361AEB"/>
    <w:rsid w:val="00371544"/>
    <w:rsid w:val="00372F8F"/>
    <w:rsid w:val="0037648A"/>
    <w:rsid w:val="003767BA"/>
    <w:rsid w:val="00387405"/>
    <w:rsid w:val="0039068C"/>
    <w:rsid w:val="003919A5"/>
    <w:rsid w:val="00393F88"/>
    <w:rsid w:val="00394626"/>
    <w:rsid w:val="00396BE4"/>
    <w:rsid w:val="003A2010"/>
    <w:rsid w:val="003A2724"/>
    <w:rsid w:val="003B4486"/>
    <w:rsid w:val="003B7413"/>
    <w:rsid w:val="003C6285"/>
    <w:rsid w:val="003C638A"/>
    <w:rsid w:val="003D4B86"/>
    <w:rsid w:val="003D659C"/>
    <w:rsid w:val="003D6E12"/>
    <w:rsid w:val="003E487B"/>
    <w:rsid w:val="003E670F"/>
    <w:rsid w:val="003F00A0"/>
    <w:rsid w:val="003F0492"/>
    <w:rsid w:val="00400849"/>
    <w:rsid w:val="00402322"/>
    <w:rsid w:val="00424997"/>
    <w:rsid w:val="00426E85"/>
    <w:rsid w:val="0043121B"/>
    <w:rsid w:val="00436666"/>
    <w:rsid w:val="00437C2C"/>
    <w:rsid w:val="00437E8A"/>
    <w:rsid w:val="004418AF"/>
    <w:rsid w:val="00442A2E"/>
    <w:rsid w:val="00443382"/>
    <w:rsid w:val="004467E5"/>
    <w:rsid w:val="00453D31"/>
    <w:rsid w:val="004662BC"/>
    <w:rsid w:val="004716AD"/>
    <w:rsid w:val="00471BDB"/>
    <w:rsid w:val="00473EE8"/>
    <w:rsid w:val="004772B8"/>
    <w:rsid w:val="004824BD"/>
    <w:rsid w:val="00484390"/>
    <w:rsid w:val="00487A11"/>
    <w:rsid w:val="00491193"/>
    <w:rsid w:val="00493C6F"/>
    <w:rsid w:val="00494F2D"/>
    <w:rsid w:val="004A1E1F"/>
    <w:rsid w:val="004A5222"/>
    <w:rsid w:val="004A683B"/>
    <w:rsid w:val="004B3B9A"/>
    <w:rsid w:val="004B42D6"/>
    <w:rsid w:val="004B5590"/>
    <w:rsid w:val="004B6297"/>
    <w:rsid w:val="004C353F"/>
    <w:rsid w:val="004C3768"/>
    <w:rsid w:val="004D3F9E"/>
    <w:rsid w:val="004D42E6"/>
    <w:rsid w:val="004D4794"/>
    <w:rsid w:val="004D660F"/>
    <w:rsid w:val="004E4CC4"/>
    <w:rsid w:val="004E746D"/>
    <w:rsid w:val="004E797B"/>
    <w:rsid w:val="004F040D"/>
    <w:rsid w:val="00500EDB"/>
    <w:rsid w:val="005160F6"/>
    <w:rsid w:val="005212F2"/>
    <w:rsid w:val="005227FA"/>
    <w:rsid w:val="005232E3"/>
    <w:rsid w:val="0052527A"/>
    <w:rsid w:val="00527569"/>
    <w:rsid w:val="00532837"/>
    <w:rsid w:val="00533A89"/>
    <w:rsid w:val="00533EB0"/>
    <w:rsid w:val="0053748C"/>
    <w:rsid w:val="00545427"/>
    <w:rsid w:val="00550ECB"/>
    <w:rsid w:val="005639AD"/>
    <w:rsid w:val="00566ED6"/>
    <w:rsid w:val="005673C7"/>
    <w:rsid w:val="00570554"/>
    <w:rsid w:val="0058139B"/>
    <w:rsid w:val="00583556"/>
    <w:rsid w:val="00584133"/>
    <w:rsid w:val="005914E6"/>
    <w:rsid w:val="00594B85"/>
    <w:rsid w:val="00595988"/>
    <w:rsid w:val="005A103C"/>
    <w:rsid w:val="005A257D"/>
    <w:rsid w:val="005A2822"/>
    <w:rsid w:val="005B1BAE"/>
    <w:rsid w:val="005B2649"/>
    <w:rsid w:val="005B552D"/>
    <w:rsid w:val="005B6060"/>
    <w:rsid w:val="005C084D"/>
    <w:rsid w:val="005C51FF"/>
    <w:rsid w:val="005C635E"/>
    <w:rsid w:val="005C6CD3"/>
    <w:rsid w:val="005C6E70"/>
    <w:rsid w:val="005D1B02"/>
    <w:rsid w:val="005E5204"/>
    <w:rsid w:val="005F2350"/>
    <w:rsid w:val="005F3EE5"/>
    <w:rsid w:val="005F3EEB"/>
    <w:rsid w:val="006048B8"/>
    <w:rsid w:val="00604F33"/>
    <w:rsid w:val="006056BA"/>
    <w:rsid w:val="006130CA"/>
    <w:rsid w:val="00623502"/>
    <w:rsid w:val="00623D1E"/>
    <w:rsid w:val="0062768E"/>
    <w:rsid w:val="00635521"/>
    <w:rsid w:val="006357EF"/>
    <w:rsid w:val="00636463"/>
    <w:rsid w:val="00644FE9"/>
    <w:rsid w:val="0064696F"/>
    <w:rsid w:val="00650C93"/>
    <w:rsid w:val="006517C6"/>
    <w:rsid w:val="00653538"/>
    <w:rsid w:val="006551EF"/>
    <w:rsid w:val="0066245C"/>
    <w:rsid w:val="0066372A"/>
    <w:rsid w:val="0067222B"/>
    <w:rsid w:val="006731D2"/>
    <w:rsid w:val="0067527A"/>
    <w:rsid w:val="006822C4"/>
    <w:rsid w:val="006844D8"/>
    <w:rsid w:val="00684CE8"/>
    <w:rsid w:val="00687F8F"/>
    <w:rsid w:val="00690224"/>
    <w:rsid w:val="006904BC"/>
    <w:rsid w:val="00692B18"/>
    <w:rsid w:val="006961C6"/>
    <w:rsid w:val="006A01AB"/>
    <w:rsid w:val="006A2B7F"/>
    <w:rsid w:val="006A5E56"/>
    <w:rsid w:val="006B00A0"/>
    <w:rsid w:val="006B0D27"/>
    <w:rsid w:val="006B45D1"/>
    <w:rsid w:val="006B641E"/>
    <w:rsid w:val="006C0995"/>
    <w:rsid w:val="006C20A3"/>
    <w:rsid w:val="006C452C"/>
    <w:rsid w:val="006D3432"/>
    <w:rsid w:val="006D4C27"/>
    <w:rsid w:val="006E23A8"/>
    <w:rsid w:val="006E6BE1"/>
    <w:rsid w:val="006F2F07"/>
    <w:rsid w:val="00701AB0"/>
    <w:rsid w:val="00706C73"/>
    <w:rsid w:val="00714498"/>
    <w:rsid w:val="00716D9D"/>
    <w:rsid w:val="0071732F"/>
    <w:rsid w:val="00725F7F"/>
    <w:rsid w:val="007403C9"/>
    <w:rsid w:val="007428CD"/>
    <w:rsid w:val="00742A4B"/>
    <w:rsid w:val="00742C8B"/>
    <w:rsid w:val="00744B75"/>
    <w:rsid w:val="00745084"/>
    <w:rsid w:val="00746D31"/>
    <w:rsid w:val="00746E4A"/>
    <w:rsid w:val="00750F8C"/>
    <w:rsid w:val="0075167D"/>
    <w:rsid w:val="0075246E"/>
    <w:rsid w:val="007601F4"/>
    <w:rsid w:val="00763451"/>
    <w:rsid w:val="0077168D"/>
    <w:rsid w:val="007768FC"/>
    <w:rsid w:val="00784DFC"/>
    <w:rsid w:val="00787A66"/>
    <w:rsid w:val="0079638E"/>
    <w:rsid w:val="007A213F"/>
    <w:rsid w:val="007B3F16"/>
    <w:rsid w:val="007C0CE9"/>
    <w:rsid w:val="007C5AAE"/>
    <w:rsid w:val="007C6416"/>
    <w:rsid w:val="007E3166"/>
    <w:rsid w:val="007F4E21"/>
    <w:rsid w:val="007F67DE"/>
    <w:rsid w:val="007F783E"/>
    <w:rsid w:val="00804C68"/>
    <w:rsid w:val="00805465"/>
    <w:rsid w:val="008056DE"/>
    <w:rsid w:val="0081149E"/>
    <w:rsid w:val="008121C6"/>
    <w:rsid w:val="008136D3"/>
    <w:rsid w:val="00820373"/>
    <w:rsid w:val="008318C4"/>
    <w:rsid w:val="008362E8"/>
    <w:rsid w:val="00836936"/>
    <w:rsid w:val="00837E66"/>
    <w:rsid w:val="0084232E"/>
    <w:rsid w:val="00843495"/>
    <w:rsid w:val="00845CE9"/>
    <w:rsid w:val="00850B1B"/>
    <w:rsid w:val="008527C0"/>
    <w:rsid w:val="008574F1"/>
    <w:rsid w:val="00860F38"/>
    <w:rsid w:val="00872C63"/>
    <w:rsid w:val="00874E31"/>
    <w:rsid w:val="00877A3B"/>
    <w:rsid w:val="00881B8A"/>
    <w:rsid w:val="00882249"/>
    <w:rsid w:val="008942F9"/>
    <w:rsid w:val="0089505A"/>
    <w:rsid w:val="00895CDE"/>
    <w:rsid w:val="008A0E09"/>
    <w:rsid w:val="008A2485"/>
    <w:rsid w:val="008A255E"/>
    <w:rsid w:val="008A4480"/>
    <w:rsid w:val="008A6B77"/>
    <w:rsid w:val="008B44FB"/>
    <w:rsid w:val="008B4FCC"/>
    <w:rsid w:val="008C2DF9"/>
    <w:rsid w:val="008C2E78"/>
    <w:rsid w:val="008C707E"/>
    <w:rsid w:val="008D01FA"/>
    <w:rsid w:val="008D09EE"/>
    <w:rsid w:val="008D2F65"/>
    <w:rsid w:val="008D6A72"/>
    <w:rsid w:val="008E4BE7"/>
    <w:rsid w:val="008F19CE"/>
    <w:rsid w:val="008F3339"/>
    <w:rsid w:val="008F375B"/>
    <w:rsid w:val="00900346"/>
    <w:rsid w:val="00916E96"/>
    <w:rsid w:val="00922B64"/>
    <w:rsid w:val="00922C3E"/>
    <w:rsid w:val="00926436"/>
    <w:rsid w:val="009273FB"/>
    <w:rsid w:val="00930D89"/>
    <w:rsid w:val="009322ED"/>
    <w:rsid w:val="009362DE"/>
    <w:rsid w:val="00937257"/>
    <w:rsid w:val="00937583"/>
    <w:rsid w:val="009377F8"/>
    <w:rsid w:val="0094128D"/>
    <w:rsid w:val="00946382"/>
    <w:rsid w:val="00950282"/>
    <w:rsid w:val="00955C23"/>
    <w:rsid w:val="00961FE8"/>
    <w:rsid w:val="009667C5"/>
    <w:rsid w:val="00967AD5"/>
    <w:rsid w:val="00967C47"/>
    <w:rsid w:val="00970273"/>
    <w:rsid w:val="009710C3"/>
    <w:rsid w:val="00973C0F"/>
    <w:rsid w:val="00974DF6"/>
    <w:rsid w:val="009771F8"/>
    <w:rsid w:val="00983281"/>
    <w:rsid w:val="00986E03"/>
    <w:rsid w:val="00991415"/>
    <w:rsid w:val="00992DDE"/>
    <w:rsid w:val="009A2362"/>
    <w:rsid w:val="009A2A93"/>
    <w:rsid w:val="009A2BD1"/>
    <w:rsid w:val="009A47DC"/>
    <w:rsid w:val="009A7775"/>
    <w:rsid w:val="009A7AF8"/>
    <w:rsid w:val="009B3C84"/>
    <w:rsid w:val="009B4CBE"/>
    <w:rsid w:val="009B5EE3"/>
    <w:rsid w:val="009B7FEB"/>
    <w:rsid w:val="009C1887"/>
    <w:rsid w:val="009C2255"/>
    <w:rsid w:val="009C3DAD"/>
    <w:rsid w:val="009D29BF"/>
    <w:rsid w:val="009D2A4D"/>
    <w:rsid w:val="009D450C"/>
    <w:rsid w:val="009D6904"/>
    <w:rsid w:val="009E3ABF"/>
    <w:rsid w:val="009E4A0F"/>
    <w:rsid w:val="009E6DBE"/>
    <w:rsid w:val="009E7D58"/>
    <w:rsid w:val="009F2DA2"/>
    <w:rsid w:val="009F3CFC"/>
    <w:rsid w:val="009F3EC5"/>
    <w:rsid w:val="009F6036"/>
    <w:rsid w:val="009F6AC4"/>
    <w:rsid w:val="009F6BC7"/>
    <w:rsid w:val="00A01967"/>
    <w:rsid w:val="00A038BD"/>
    <w:rsid w:val="00A048C6"/>
    <w:rsid w:val="00A05068"/>
    <w:rsid w:val="00A126A5"/>
    <w:rsid w:val="00A1538F"/>
    <w:rsid w:val="00A201FC"/>
    <w:rsid w:val="00A208C6"/>
    <w:rsid w:val="00A216E3"/>
    <w:rsid w:val="00A24599"/>
    <w:rsid w:val="00A25919"/>
    <w:rsid w:val="00A3314F"/>
    <w:rsid w:val="00A34D54"/>
    <w:rsid w:val="00A3724A"/>
    <w:rsid w:val="00A4434D"/>
    <w:rsid w:val="00A46D50"/>
    <w:rsid w:val="00A473C9"/>
    <w:rsid w:val="00A47EF0"/>
    <w:rsid w:val="00A55024"/>
    <w:rsid w:val="00A568D5"/>
    <w:rsid w:val="00A6553F"/>
    <w:rsid w:val="00A65836"/>
    <w:rsid w:val="00A65BAA"/>
    <w:rsid w:val="00A70334"/>
    <w:rsid w:val="00A7662C"/>
    <w:rsid w:val="00A766A1"/>
    <w:rsid w:val="00A816C7"/>
    <w:rsid w:val="00A86631"/>
    <w:rsid w:val="00A874F2"/>
    <w:rsid w:val="00A9092D"/>
    <w:rsid w:val="00AA730C"/>
    <w:rsid w:val="00AB1247"/>
    <w:rsid w:val="00AB3564"/>
    <w:rsid w:val="00AB4712"/>
    <w:rsid w:val="00AC188A"/>
    <w:rsid w:val="00AC2BE3"/>
    <w:rsid w:val="00AC30AE"/>
    <w:rsid w:val="00AC31A0"/>
    <w:rsid w:val="00AC4F8E"/>
    <w:rsid w:val="00AD1832"/>
    <w:rsid w:val="00AD4CD8"/>
    <w:rsid w:val="00AD4D76"/>
    <w:rsid w:val="00AD659B"/>
    <w:rsid w:val="00AD67F6"/>
    <w:rsid w:val="00AD7F2C"/>
    <w:rsid w:val="00AE0451"/>
    <w:rsid w:val="00AE31C6"/>
    <w:rsid w:val="00AF0296"/>
    <w:rsid w:val="00AF1CB6"/>
    <w:rsid w:val="00AF5601"/>
    <w:rsid w:val="00AF7260"/>
    <w:rsid w:val="00AF73FD"/>
    <w:rsid w:val="00AF75E5"/>
    <w:rsid w:val="00B04125"/>
    <w:rsid w:val="00B0630A"/>
    <w:rsid w:val="00B06464"/>
    <w:rsid w:val="00B144BC"/>
    <w:rsid w:val="00B14FF6"/>
    <w:rsid w:val="00B15951"/>
    <w:rsid w:val="00B20D76"/>
    <w:rsid w:val="00B34097"/>
    <w:rsid w:val="00B34EEA"/>
    <w:rsid w:val="00B44069"/>
    <w:rsid w:val="00B55C6E"/>
    <w:rsid w:val="00B572CE"/>
    <w:rsid w:val="00B6149B"/>
    <w:rsid w:val="00B620C2"/>
    <w:rsid w:val="00B62FBF"/>
    <w:rsid w:val="00B633CE"/>
    <w:rsid w:val="00B70F2F"/>
    <w:rsid w:val="00B77DC4"/>
    <w:rsid w:val="00B842E9"/>
    <w:rsid w:val="00B8483B"/>
    <w:rsid w:val="00B94717"/>
    <w:rsid w:val="00BA21AA"/>
    <w:rsid w:val="00BA2C62"/>
    <w:rsid w:val="00BA2E29"/>
    <w:rsid w:val="00BA3C8F"/>
    <w:rsid w:val="00BA5991"/>
    <w:rsid w:val="00BA5F6C"/>
    <w:rsid w:val="00BB130C"/>
    <w:rsid w:val="00BB13B0"/>
    <w:rsid w:val="00BB3F98"/>
    <w:rsid w:val="00BC013E"/>
    <w:rsid w:val="00BD23D7"/>
    <w:rsid w:val="00BD57E5"/>
    <w:rsid w:val="00BD7189"/>
    <w:rsid w:val="00BD768C"/>
    <w:rsid w:val="00BE3839"/>
    <w:rsid w:val="00BE4510"/>
    <w:rsid w:val="00BE71C9"/>
    <w:rsid w:val="00BE7DC5"/>
    <w:rsid w:val="00BF05A0"/>
    <w:rsid w:val="00BF2793"/>
    <w:rsid w:val="00C002F1"/>
    <w:rsid w:val="00C00368"/>
    <w:rsid w:val="00C058DE"/>
    <w:rsid w:val="00C10376"/>
    <w:rsid w:val="00C110BA"/>
    <w:rsid w:val="00C11AE1"/>
    <w:rsid w:val="00C1514B"/>
    <w:rsid w:val="00C172A1"/>
    <w:rsid w:val="00C2095B"/>
    <w:rsid w:val="00C35F6D"/>
    <w:rsid w:val="00C36180"/>
    <w:rsid w:val="00C407D1"/>
    <w:rsid w:val="00C409A9"/>
    <w:rsid w:val="00C47418"/>
    <w:rsid w:val="00C544F7"/>
    <w:rsid w:val="00C54501"/>
    <w:rsid w:val="00C55774"/>
    <w:rsid w:val="00C563D7"/>
    <w:rsid w:val="00C57C81"/>
    <w:rsid w:val="00C57D9E"/>
    <w:rsid w:val="00C63E23"/>
    <w:rsid w:val="00C6567C"/>
    <w:rsid w:val="00C75926"/>
    <w:rsid w:val="00C76C39"/>
    <w:rsid w:val="00C85AA5"/>
    <w:rsid w:val="00C86241"/>
    <w:rsid w:val="00C92196"/>
    <w:rsid w:val="00CA0C58"/>
    <w:rsid w:val="00CA4049"/>
    <w:rsid w:val="00CA70CC"/>
    <w:rsid w:val="00CB1008"/>
    <w:rsid w:val="00CB210A"/>
    <w:rsid w:val="00CB2510"/>
    <w:rsid w:val="00CC351B"/>
    <w:rsid w:val="00CC6E0D"/>
    <w:rsid w:val="00CD0679"/>
    <w:rsid w:val="00CD2E8F"/>
    <w:rsid w:val="00CD5C19"/>
    <w:rsid w:val="00CE3029"/>
    <w:rsid w:val="00CE3C1C"/>
    <w:rsid w:val="00CE4BF2"/>
    <w:rsid w:val="00CE71EC"/>
    <w:rsid w:val="00CF4643"/>
    <w:rsid w:val="00CF7E0B"/>
    <w:rsid w:val="00D01F84"/>
    <w:rsid w:val="00D05EB7"/>
    <w:rsid w:val="00D06B4D"/>
    <w:rsid w:val="00D07B56"/>
    <w:rsid w:val="00D1364A"/>
    <w:rsid w:val="00D13B3D"/>
    <w:rsid w:val="00D14D17"/>
    <w:rsid w:val="00D2146E"/>
    <w:rsid w:val="00D21A6B"/>
    <w:rsid w:val="00D21B73"/>
    <w:rsid w:val="00D35E17"/>
    <w:rsid w:val="00D37488"/>
    <w:rsid w:val="00D404DA"/>
    <w:rsid w:val="00D43DD1"/>
    <w:rsid w:val="00D46E26"/>
    <w:rsid w:val="00D51F3D"/>
    <w:rsid w:val="00D52C4C"/>
    <w:rsid w:val="00D52C71"/>
    <w:rsid w:val="00D54757"/>
    <w:rsid w:val="00D54B7D"/>
    <w:rsid w:val="00D619E3"/>
    <w:rsid w:val="00D61DC8"/>
    <w:rsid w:val="00D62A5D"/>
    <w:rsid w:val="00D66D19"/>
    <w:rsid w:val="00D676A0"/>
    <w:rsid w:val="00D73F5B"/>
    <w:rsid w:val="00D754A7"/>
    <w:rsid w:val="00D801A8"/>
    <w:rsid w:val="00D81E32"/>
    <w:rsid w:val="00D82267"/>
    <w:rsid w:val="00D907BE"/>
    <w:rsid w:val="00DB308B"/>
    <w:rsid w:val="00DB3A9C"/>
    <w:rsid w:val="00DB5809"/>
    <w:rsid w:val="00DC087D"/>
    <w:rsid w:val="00DC1674"/>
    <w:rsid w:val="00DC1884"/>
    <w:rsid w:val="00DC6797"/>
    <w:rsid w:val="00DC7C5B"/>
    <w:rsid w:val="00DD3B29"/>
    <w:rsid w:val="00DD582C"/>
    <w:rsid w:val="00DD6BFD"/>
    <w:rsid w:val="00DD6D96"/>
    <w:rsid w:val="00DD78DE"/>
    <w:rsid w:val="00DE1656"/>
    <w:rsid w:val="00DE2725"/>
    <w:rsid w:val="00DF3F49"/>
    <w:rsid w:val="00DF7FFE"/>
    <w:rsid w:val="00E002A2"/>
    <w:rsid w:val="00E019F5"/>
    <w:rsid w:val="00E07D24"/>
    <w:rsid w:val="00E10B2E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34B3B"/>
    <w:rsid w:val="00E42697"/>
    <w:rsid w:val="00E449FF"/>
    <w:rsid w:val="00E45CD6"/>
    <w:rsid w:val="00E578F7"/>
    <w:rsid w:val="00E5793A"/>
    <w:rsid w:val="00E62F6B"/>
    <w:rsid w:val="00E64552"/>
    <w:rsid w:val="00E65593"/>
    <w:rsid w:val="00E669C5"/>
    <w:rsid w:val="00E734AA"/>
    <w:rsid w:val="00E73CBF"/>
    <w:rsid w:val="00E740FE"/>
    <w:rsid w:val="00E81C5C"/>
    <w:rsid w:val="00E8347E"/>
    <w:rsid w:val="00E85864"/>
    <w:rsid w:val="00E8632C"/>
    <w:rsid w:val="00E9462C"/>
    <w:rsid w:val="00E95A23"/>
    <w:rsid w:val="00EA18C5"/>
    <w:rsid w:val="00EA68D7"/>
    <w:rsid w:val="00EA7A06"/>
    <w:rsid w:val="00EB592B"/>
    <w:rsid w:val="00EC1DA9"/>
    <w:rsid w:val="00EC7884"/>
    <w:rsid w:val="00ED0E1F"/>
    <w:rsid w:val="00ED2325"/>
    <w:rsid w:val="00EE5BC4"/>
    <w:rsid w:val="00EE7F15"/>
    <w:rsid w:val="00EF3C2A"/>
    <w:rsid w:val="00F02695"/>
    <w:rsid w:val="00F05B3D"/>
    <w:rsid w:val="00F0617C"/>
    <w:rsid w:val="00F20772"/>
    <w:rsid w:val="00F22552"/>
    <w:rsid w:val="00F23631"/>
    <w:rsid w:val="00F31509"/>
    <w:rsid w:val="00F32664"/>
    <w:rsid w:val="00F35A2F"/>
    <w:rsid w:val="00F36531"/>
    <w:rsid w:val="00F37C55"/>
    <w:rsid w:val="00F451F4"/>
    <w:rsid w:val="00F47248"/>
    <w:rsid w:val="00F56EBE"/>
    <w:rsid w:val="00F6097D"/>
    <w:rsid w:val="00F63CC5"/>
    <w:rsid w:val="00F80152"/>
    <w:rsid w:val="00F81BEB"/>
    <w:rsid w:val="00F82AD2"/>
    <w:rsid w:val="00F84460"/>
    <w:rsid w:val="00F86FEE"/>
    <w:rsid w:val="00F87C78"/>
    <w:rsid w:val="00F96020"/>
    <w:rsid w:val="00FA01B4"/>
    <w:rsid w:val="00FA24D7"/>
    <w:rsid w:val="00FA5A3F"/>
    <w:rsid w:val="00FA5A81"/>
    <w:rsid w:val="00FA7F57"/>
    <w:rsid w:val="00FB0354"/>
    <w:rsid w:val="00FB059C"/>
    <w:rsid w:val="00FB4253"/>
    <w:rsid w:val="00FB71D4"/>
    <w:rsid w:val="00FC3EEA"/>
    <w:rsid w:val="00FC4B6D"/>
    <w:rsid w:val="00FC5EAA"/>
    <w:rsid w:val="00FC7DF0"/>
    <w:rsid w:val="00FD1493"/>
    <w:rsid w:val="00FD16AF"/>
    <w:rsid w:val="00FD63AC"/>
    <w:rsid w:val="00FD79F7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2A59BF0C"/>
  <w15:docId w15:val="{2220E2B3-9B61-452F-8D00-76B8BC23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60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8224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B6181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126A5"/>
    <w:rPr>
      <w:color w:val="605E5C"/>
      <w:shd w:val="clear" w:color="auto" w:fill="E1DFDD"/>
    </w:rPr>
  </w:style>
  <w:style w:type="character" w:customStyle="1" w:styleId="specificationname">
    <w:name w:val="specification__name"/>
    <w:basedOn w:val="Domylnaczcionkaakapitu"/>
    <w:rsid w:val="00B0630A"/>
  </w:style>
  <w:style w:type="character" w:customStyle="1" w:styleId="specificationitem">
    <w:name w:val="specification__item"/>
    <w:basedOn w:val="Domylnaczcionkaakapitu"/>
    <w:rsid w:val="00B0630A"/>
  </w:style>
  <w:style w:type="character" w:customStyle="1" w:styleId="specificationseparator">
    <w:name w:val="specification__separator"/>
    <w:basedOn w:val="Domylnaczcionkaakapitu"/>
    <w:rsid w:val="00B0630A"/>
  </w:style>
  <w:style w:type="character" w:customStyle="1" w:styleId="block">
    <w:name w:val="block"/>
    <w:basedOn w:val="Domylnaczcionkaakapitu"/>
    <w:rsid w:val="00742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55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0544C-A0D2-4C62-BA6F-0DAC60428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1406</Words>
  <Characters>8441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9828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/>
  <cp:lastModifiedBy>Płonka Aneta</cp:lastModifiedBy>
  <cp:revision>4</cp:revision>
  <cp:lastPrinted>2022-05-12T06:19:00Z</cp:lastPrinted>
  <dcterms:created xsi:type="dcterms:W3CDTF">2025-09-04T08:22:00Z</dcterms:created>
  <dcterms:modified xsi:type="dcterms:W3CDTF">2025-09-04T08:25:00Z</dcterms:modified>
</cp:coreProperties>
</file>