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9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A274A57" w14:textId="77777777" w:rsidR="00533EB0" w:rsidRPr="00493C6F" w:rsidRDefault="00533EB0" w:rsidP="00396BE4">
      <w:pPr>
        <w:pStyle w:val="Tyturozdziau"/>
        <w:spacing w:line="288" w:lineRule="auto"/>
        <w:rPr>
          <w:sz w:val="24"/>
          <w:szCs w:val="24"/>
        </w:rPr>
      </w:pPr>
      <w:r w:rsidRPr="00493C6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2AF81EFE" w14:textId="7777777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5BCFF0" w14:textId="77777777" w:rsidR="00533EB0" w:rsidRPr="00A9092D" w:rsidRDefault="00533EB0" w:rsidP="00396BE4">
            <w:pPr>
              <w:pStyle w:val="9kursywa"/>
              <w:snapToGrid w:val="0"/>
              <w:spacing w:line="288" w:lineRule="auto"/>
            </w:pPr>
          </w:p>
          <w:p w14:paraId="44F41DCF" w14:textId="43064CEA" w:rsidR="00F46558" w:rsidRPr="008F5EAC" w:rsidRDefault="00F46558" w:rsidP="00F46558">
            <w:pPr>
              <w:spacing w:line="288" w:lineRule="auto"/>
              <w:jc w:val="center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.16TA.202</w:t>
            </w:r>
            <w:r w:rsidR="00B252E4">
              <w:rPr>
                <w:rFonts w:ascii="Calibri" w:hAnsi="Calibri"/>
                <w:b/>
                <w:bCs/>
                <w:lang w:eastAsia="pl-PL"/>
              </w:rPr>
              <w:t>5</w:t>
            </w:r>
          </w:p>
          <w:p w14:paraId="350FA6DC" w14:textId="77777777" w:rsidR="006517C6" w:rsidRDefault="006517C6" w:rsidP="006517C6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4D44E5FB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3EE7266E" w14:textId="662F0540" w:rsidR="00533EB0" w:rsidRPr="00A9092D" w:rsidRDefault="00533EB0" w:rsidP="00722AA3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4BA0E72" w14:textId="77777777" w:rsidR="00533EB0" w:rsidRPr="00F46558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46558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0C90601" w14:textId="77777777" w:rsidR="00533EB0" w:rsidRPr="00A9092D" w:rsidRDefault="00533EB0" w:rsidP="00396BE4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0BC9CCD2" w14:textId="77777777" w:rsidR="00533EB0" w:rsidRPr="00FD1493" w:rsidRDefault="00A05068" w:rsidP="00396BE4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6192" behindDoc="0" locked="0" layoutInCell="1" allowOverlap="1" wp14:anchorId="6AE79412" wp14:editId="51285865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06BA6" w14:textId="07523D0B" w:rsidR="00663D71" w:rsidRDefault="00663D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E794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5D606BA6" w14:textId="07523D0B" w:rsidR="00663D71" w:rsidRDefault="00663D7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7C33FE5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78772973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0E7E2B40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194DDD24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B296BF8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</w:p>
    <w:p w14:paraId="5F1FE448" w14:textId="525243F1" w:rsidR="00533EB0" w:rsidRPr="001E2808" w:rsidRDefault="00533EB0" w:rsidP="00D017F8">
      <w:pPr>
        <w:pStyle w:val="Wcicie"/>
        <w:spacing w:before="0"/>
        <w:jc w:val="left"/>
        <w:rPr>
          <w:rFonts w:ascii="Calibri" w:hAnsi="Calibri" w:cs="Calibri"/>
          <w:color w:val="FF0000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Nawiązując do ogłoszenia o udzielenie zamówienia publicznego</w:t>
      </w:r>
      <w:r w:rsidR="00DE1C77">
        <w:rPr>
          <w:rFonts w:ascii="Calibri" w:hAnsi="Calibri" w:cs="Calibri"/>
          <w:sz w:val="24"/>
          <w:szCs w:val="24"/>
        </w:rPr>
        <w:t>, prowadzonego</w:t>
      </w:r>
      <w:r w:rsidRPr="00FD1493">
        <w:rPr>
          <w:rFonts w:ascii="Calibri" w:hAnsi="Calibri" w:cs="Calibri"/>
          <w:sz w:val="24"/>
          <w:szCs w:val="24"/>
        </w:rPr>
        <w:t xml:space="preserve"> w trybie </w:t>
      </w:r>
      <w:r w:rsidR="00F32CAA">
        <w:rPr>
          <w:rFonts w:ascii="Calibri" w:hAnsi="Calibri" w:cs="Calibri"/>
          <w:sz w:val="24"/>
          <w:szCs w:val="24"/>
        </w:rPr>
        <w:t>podstawowym</w:t>
      </w:r>
      <w:r w:rsidR="00F46558">
        <w:rPr>
          <w:rFonts w:ascii="Calibri" w:hAnsi="Calibri" w:cs="Calibri"/>
          <w:sz w:val="24"/>
          <w:szCs w:val="24"/>
        </w:rPr>
        <w:t xml:space="preserve"> p.n.</w:t>
      </w:r>
      <w:r w:rsidR="00EE5BC4" w:rsidRPr="00FD1493">
        <w:rPr>
          <w:rFonts w:ascii="Calibri" w:hAnsi="Calibri" w:cs="Calibri"/>
          <w:sz w:val="24"/>
          <w:szCs w:val="24"/>
        </w:rPr>
        <w:t xml:space="preserve"> </w:t>
      </w:r>
      <w:r w:rsidR="0084232E" w:rsidRPr="00B252E4">
        <w:rPr>
          <w:rFonts w:ascii="Calibri" w:hAnsi="Calibri" w:cs="Calibri"/>
          <w:color w:val="007BB8"/>
          <w:sz w:val="24"/>
          <w:szCs w:val="24"/>
        </w:rPr>
        <w:t>„</w:t>
      </w:r>
      <w:r w:rsidR="00F46558" w:rsidRPr="00B252E4">
        <w:rPr>
          <w:rFonts w:ascii="Calibri" w:hAnsi="Calibri"/>
          <w:b/>
          <w:bCs/>
          <w:i/>
          <w:color w:val="007BB8"/>
        </w:rPr>
        <w:t>Wykonanie drobnych robót remontowych obejmujących bieżące konserwacje oraz drobne prace budowlane, elektryczne, sanitarne</w:t>
      </w:r>
      <w:r w:rsidR="00767D37" w:rsidRPr="00B252E4">
        <w:rPr>
          <w:rFonts w:ascii="Calibri" w:hAnsi="Calibri"/>
          <w:b/>
          <w:bCs/>
          <w:i/>
          <w:color w:val="007BB8"/>
        </w:rPr>
        <w:t>,</w:t>
      </w:r>
      <w:r w:rsidR="001E2808" w:rsidRPr="00B252E4">
        <w:rPr>
          <w:rFonts w:ascii="Calibri" w:hAnsi="Calibri"/>
          <w:b/>
          <w:bCs/>
          <w:i/>
          <w:color w:val="007BB8"/>
        </w:rPr>
        <w:t xml:space="preserve"> dekarskie </w:t>
      </w:r>
      <w:r w:rsidR="00F46558" w:rsidRPr="00B252E4">
        <w:rPr>
          <w:rFonts w:ascii="Calibri" w:hAnsi="Calibri"/>
          <w:b/>
          <w:bCs/>
          <w:i/>
          <w:color w:val="007BB8"/>
        </w:rPr>
        <w:t>w budynkach Instytutu Techniki Budowlanej w Warszawie przy ul. Filtrowej 1 i Ksawerów 21 w podziale na części.</w:t>
      </w:r>
      <w:r w:rsidR="0084232E" w:rsidRPr="00B252E4">
        <w:rPr>
          <w:rFonts w:ascii="Calibri" w:hAnsi="Calibri" w:cs="Calibri"/>
          <w:b/>
          <w:i/>
          <w:color w:val="007BB8"/>
          <w:sz w:val="24"/>
          <w:szCs w:val="24"/>
        </w:rPr>
        <w:t>”</w:t>
      </w:r>
      <w:r w:rsidR="00A5562B" w:rsidRPr="00B252E4">
        <w:rPr>
          <w:rFonts w:ascii="Calibri" w:hAnsi="Calibri" w:cs="Calibri"/>
          <w:color w:val="007BB8"/>
          <w:sz w:val="24"/>
          <w:szCs w:val="24"/>
        </w:rPr>
        <w:t>,</w:t>
      </w:r>
    </w:p>
    <w:p w14:paraId="65857A2B" w14:textId="77777777" w:rsidR="00533EB0" w:rsidRPr="00FD1493" w:rsidRDefault="00533EB0" w:rsidP="00396BE4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4CAC9F8F" w14:textId="1663CE6B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 </w:t>
      </w:r>
    </w:p>
    <w:p w14:paraId="157205EC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działając</w:t>
      </w:r>
      <w:proofErr w:type="gramEnd"/>
      <w:r w:rsidRPr="00FD1493">
        <w:rPr>
          <w:rFonts w:ascii="Calibri" w:hAnsi="Calibri" w:cs="Calibri"/>
        </w:rPr>
        <w:t xml:space="preserve"> w imieniu i na rzecz</w:t>
      </w:r>
    </w:p>
    <w:p w14:paraId="5259E176" w14:textId="0DF29443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 </w:t>
      </w:r>
    </w:p>
    <w:p w14:paraId="5D2B4495" w14:textId="63EE4D3E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</w:t>
      </w:r>
      <w:r w:rsidR="00722AA3"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 xml:space="preserve">_______________ </w:t>
      </w:r>
    </w:p>
    <w:p w14:paraId="5FF2E45D" w14:textId="77777777" w:rsidR="00016E98" w:rsidRPr="00CF2A37" w:rsidRDefault="00016E98" w:rsidP="00016E9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 xml:space="preserve">{nazwa (firma) i dokładny adres Wykonawcy/ów; </w:t>
      </w:r>
      <w:r w:rsidRPr="00396ABB">
        <w:rPr>
          <w:rFonts w:ascii="Calibri" w:hAnsi="Calibri"/>
          <w:b/>
          <w:i/>
          <w:sz w:val="16"/>
          <w:szCs w:val="16"/>
        </w:rPr>
        <w:t>KRS, REGON, NIP</w:t>
      </w:r>
      <w:r w:rsidRPr="00CF2A37">
        <w:rPr>
          <w:rFonts w:ascii="Calibri" w:hAnsi="Calibri"/>
          <w:i/>
          <w:sz w:val="16"/>
          <w:szCs w:val="16"/>
        </w:rPr>
        <w:t xml:space="preserve"> w przypadku składania oferty przez podmioty występujące wspólnie podać nazwy (firmy) i dokładne adresy wszystkich wspólników spółki cywilnej lub członków konsorcjum}</w:t>
      </w:r>
    </w:p>
    <w:p w14:paraId="042FB4A2" w14:textId="77777777" w:rsidR="00016E98" w:rsidRPr="007719E4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proofErr w:type="gramStart"/>
      <w:r w:rsidRPr="007719E4">
        <w:rPr>
          <w:sz w:val="22"/>
          <w:szCs w:val="22"/>
        </w:rPr>
        <w:t>status</w:t>
      </w:r>
      <w:proofErr w:type="gramEnd"/>
      <w:r w:rsidRPr="007719E4">
        <w:rPr>
          <w:sz w:val="22"/>
          <w:szCs w:val="22"/>
        </w:rPr>
        <w:t xml:space="preserve">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35314D18" w14:textId="77777777" w:rsidR="00016E98" w:rsidRPr="00EA5080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3F676BEF" w14:textId="0ACE7344" w:rsidR="00533EB0" w:rsidRPr="00FD1493" w:rsidRDefault="00533EB0" w:rsidP="00D017F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B252E4">
        <w:rPr>
          <w:rFonts w:ascii="Calibri" w:hAnsi="Calibri" w:cs="Calibri"/>
          <w:b/>
          <w:bCs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 w:rsidR="003F00A0">
        <w:rPr>
          <w:rFonts w:ascii="Calibri" w:hAnsi="Calibri" w:cs="Calibri"/>
          <w:sz w:val="24"/>
          <w:szCs w:val="24"/>
        </w:rPr>
        <w:t xml:space="preserve">Warunków Zamówienia </w:t>
      </w:r>
      <w:r w:rsidR="00722AA3">
        <w:rPr>
          <w:rFonts w:ascii="Calibri" w:hAnsi="Calibri" w:cs="Calibri"/>
          <w:sz w:val="24"/>
          <w:szCs w:val="24"/>
        </w:rPr>
        <w:t>w zakresie części nr ………………..</w:t>
      </w:r>
    </w:p>
    <w:p w14:paraId="7DA47DF9" w14:textId="69FEF9B7" w:rsidR="00533EB0" w:rsidRPr="00FD1493" w:rsidRDefault="00533EB0" w:rsidP="00D017F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B252E4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 xml:space="preserve">, że zapoznaliśmy się ze Specyfikacją </w:t>
      </w:r>
      <w:r w:rsidR="00016E98"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2A81A49B" w14:textId="482C0441" w:rsidR="00533EB0" w:rsidRPr="00FD1493" w:rsidRDefault="00533EB0" w:rsidP="00D017F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B252E4">
        <w:rPr>
          <w:rFonts w:ascii="Calibri" w:hAnsi="Calibri" w:cs="Calibri"/>
          <w:b/>
          <w:bCs/>
          <w:sz w:val="24"/>
          <w:szCs w:val="24"/>
        </w:rPr>
        <w:t>OŚWIADCZAM</w:t>
      </w:r>
      <w:r w:rsidR="00B252E4" w:rsidRPr="00B252E4">
        <w:rPr>
          <w:rFonts w:ascii="Calibri" w:hAnsi="Calibri" w:cs="Calibri"/>
          <w:b/>
          <w:bCs/>
          <w:sz w:val="24"/>
          <w:szCs w:val="24"/>
        </w:rPr>
        <w:t>Y</w:t>
      </w:r>
      <w:r w:rsidRPr="00FD1493">
        <w:rPr>
          <w:rFonts w:ascii="Calibri" w:hAnsi="Calibri" w:cs="Calibri"/>
          <w:sz w:val="24"/>
          <w:szCs w:val="24"/>
        </w:rPr>
        <w:t xml:space="preserve">, iż wybór </w:t>
      </w:r>
      <w:r w:rsidR="00B252E4"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 w:rsidR="000B3438"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 w:rsidR="00016E98"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 w:rsidR="00931087">
        <w:rPr>
          <w:rFonts w:ascii="Calibri" w:hAnsi="Calibri" w:cs="Calibri"/>
          <w:sz w:val="24"/>
          <w:szCs w:val="24"/>
        </w:rPr>
        <w:t>ającego z ustawy o podatku VAT.</w:t>
      </w:r>
    </w:p>
    <w:p w14:paraId="4A949E8E" w14:textId="6830DBEA" w:rsidR="00533EB0" w:rsidRPr="00FD1493" w:rsidRDefault="00533EB0" w:rsidP="00396BE4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 w:rsidR="007768FC">
        <w:rPr>
          <w:i/>
          <w:iCs/>
          <w:sz w:val="24"/>
          <w:szCs w:val="24"/>
        </w:rPr>
        <w:t>,</w:t>
      </w:r>
      <w:r w:rsidR="007768FC" w:rsidRPr="007768FC">
        <w:rPr>
          <w:sz w:val="23"/>
          <w:szCs w:val="23"/>
        </w:rPr>
        <w:t xml:space="preserve"> </w:t>
      </w:r>
      <w:r w:rsidR="007768FC">
        <w:rPr>
          <w:sz w:val="23"/>
          <w:szCs w:val="23"/>
        </w:rPr>
        <w:t xml:space="preserve">wskazuje stawkę podatku od towarów i usług, która zgodnie z moją wiedzą, będzie miała </w:t>
      </w:r>
      <w:r w:rsidR="00051045">
        <w:rPr>
          <w:sz w:val="23"/>
          <w:szCs w:val="23"/>
        </w:rPr>
        <w:t>zastosowanie</w:t>
      </w:r>
      <w:r w:rsidRPr="00FD1493">
        <w:rPr>
          <w:i/>
          <w:iCs/>
          <w:sz w:val="24"/>
          <w:szCs w:val="24"/>
        </w:rPr>
        <w:t>:</w:t>
      </w:r>
    </w:p>
    <w:p w14:paraId="42939C08" w14:textId="4CDE0E22" w:rsidR="00533EB0" w:rsidRDefault="00533EB0" w:rsidP="00396BE4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7DD1081D" w14:textId="5731319A" w:rsidR="004F5AE8" w:rsidRDefault="004F5AE8" w:rsidP="00396BE4">
      <w:pPr>
        <w:pStyle w:val="Akapitzlist1"/>
        <w:spacing w:line="288" w:lineRule="auto"/>
        <w:ind w:left="284" w:hanging="284"/>
        <w:rPr>
          <w:sz w:val="24"/>
          <w:szCs w:val="24"/>
        </w:rPr>
      </w:pPr>
    </w:p>
    <w:p w14:paraId="1548BE89" w14:textId="77777777" w:rsidR="004F5AE8" w:rsidRPr="00FD1493" w:rsidRDefault="004F5AE8" w:rsidP="00396BE4">
      <w:pPr>
        <w:pStyle w:val="Akapitzlist1"/>
        <w:spacing w:line="288" w:lineRule="auto"/>
        <w:ind w:left="284" w:hanging="284"/>
        <w:rPr>
          <w:sz w:val="24"/>
          <w:szCs w:val="24"/>
        </w:rPr>
      </w:pPr>
    </w:p>
    <w:p w14:paraId="2325F279" w14:textId="2CD6E737" w:rsidR="00722AA3" w:rsidRPr="00B252E4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B252E4">
        <w:rPr>
          <w:rFonts w:ascii="Calibri" w:hAnsi="Calibri" w:cs="Calibri"/>
          <w:b/>
          <w:bCs/>
          <w:sz w:val="24"/>
          <w:szCs w:val="24"/>
        </w:rPr>
        <w:lastRenderedPageBreak/>
        <w:t xml:space="preserve">OFERUJEMY </w:t>
      </w:r>
      <w:r w:rsidRPr="00B252E4">
        <w:rPr>
          <w:rFonts w:ascii="Calibri" w:hAnsi="Calibri" w:cs="Calibri"/>
          <w:sz w:val="24"/>
          <w:szCs w:val="24"/>
        </w:rPr>
        <w:t>wykonanie przedmiotu zamówienia</w:t>
      </w:r>
      <w:r w:rsidR="00722AA3" w:rsidRPr="00B252E4">
        <w:rPr>
          <w:rFonts w:ascii="Calibri" w:hAnsi="Calibri" w:cs="Calibri"/>
          <w:sz w:val="24"/>
          <w:szCs w:val="24"/>
        </w:rPr>
        <w:t>:</w:t>
      </w:r>
    </w:p>
    <w:p w14:paraId="0337D215" w14:textId="77777777" w:rsidR="009E41D1" w:rsidRDefault="00722AA3" w:rsidP="00722AA3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r w:rsidRPr="001E2808">
        <w:rPr>
          <w:rFonts w:ascii="Calibri" w:hAnsi="Calibri" w:cs="Calibri"/>
          <w:b/>
          <w:sz w:val="24"/>
          <w:szCs w:val="24"/>
        </w:rPr>
        <w:t>CZĘŚĆ I: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2FB14EF8" w14:textId="1F3C1958" w:rsidR="009E41D1" w:rsidRDefault="00722AA3" w:rsidP="009E41D1">
      <w:pPr>
        <w:pStyle w:val="Zwykytekst1"/>
        <w:numPr>
          <w:ilvl w:val="3"/>
          <w:numId w:val="8"/>
        </w:numPr>
        <w:tabs>
          <w:tab w:val="left" w:pos="426"/>
        </w:tabs>
        <w:spacing w:line="288" w:lineRule="auto"/>
        <w:ind w:left="709"/>
        <w:jc w:val="both"/>
        <w:rPr>
          <w:rFonts w:ascii="Calibri" w:hAnsi="Calibri" w:cs="Calibri"/>
          <w:sz w:val="24"/>
          <w:szCs w:val="24"/>
        </w:rPr>
      </w:pPr>
      <w:r w:rsidRPr="00722AA3">
        <w:rPr>
          <w:rFonts w:ascii="Calibri" w:hAnsi="Calibri" w:cs="Calibri"/>
          <w:sz w:val="24"/>
          <w:szCs w:val="24"/>
        </w:rPr>
        <w:t>Cena za wykonanie robót zgodnie z załączonym kosztorysem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ofertowym (Wykonanym wg.</w:t>
      </w:r>
      <w:r w:rsidR="0095363D">
        <w:rPr>
          <w:rFonts w:ascii="Calibri" w:hAnsi="Calibri" w:cs="Calibri"/>
          <w:sz w:val="24"/>
          <w:szCs w:val="24"/>
        </w:rPr>
        <w:t xml:space="preserve"> wzoru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Załącznika Nr 1</w:t>
      </w:r>
      <w:r w:rsidR="00F46558">
        <w:rPr>
          <w:rFonts w:ascii="Calibri" w:hAnsi="Calibri" w:cs="Calibri"/>
          <w:sz w:val="24"/>
          <w:szCs w:val="24"/>
        </w:rPr>
        <w:t>do Formularza oferty</w:t>
      </w:r>
      <w:r w:rsidRPr="00722AA3">
        <w:rPr>
          <w:rFonts w:ascii="Calibri" w:hAnsi="Calibri" w:cs="Calibri"/>
          <w:sz w:val="24"/>
          <w:szCs w:val="24"/>
        </w:rPr>
        <w:t xml:space="preserve">) i wynosi zgodnie z Załącznikiem nr 3 </w:t>
      </w:r>
      <w:r w:rsidR="009E41D1">
        <w:rPr>
          <w:rFonts w:ascii="Calibri" w:hAnsi="Calibri" w:cs="Calibri"/>
          <w:sz w:val="24"/>
          <w:szCs w:val="24"/>
        </w:rPr>
        <w:t xml:space="preserve">do </w:t>
      </w:r>
      <w:r w:rsidR="00F46558">
        <w:rPr>
          <w:rFonts w:ascii="Calibri" w:hAnsi="Calibri" w:cs="Calibri"/>
          <w:sz w:val="24"/>
          <w:szCs w:val="24"/>
        </w:rPr>
        <w:t>Formularza oferty</w:t>
      </w:r>
      <w:r w:rsidRPr="00722AA3">
        <w:rPr>
          <w:rFonts w:ascii="Calibri" w:hAnsi="Calibri" w:cs="Calibri"/>
          <w:sz w:val="24"/>
          <w:szCs w:val="24"/>
        </w:rPr>
        <w:t>:</w:t>
      </w:r>
    </w:p>
    <w:p w14:paraId="4215852B" w14:textId="3E42BC49" w:rsidR="00533EB0" w:rsidRDefault="000B3438" w:rsidP="00722AA3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</w:t>
      </w:r>
      <w:r w:rsidR="00533EB0" w:rsidRPr="00FD1493">
        <w:rPr>
          <w:rFonts w:ascii="Calibri" w:hAnsi="Calibri" w:cs="Calibri"/>
          <w:sz w:val="24"/>
          <w:szCs w:val="24"/>
        </w:rPr>
        <w:t xml:space="preserve"> zł</w:t>
      </w:r>
      <w:r w:rsidR="00722AA3">
        <w:rPr>
          <w:rFonts w:ascii="Calibri" w:hAnsi="Calibri" w:cs="Calibri"/>
          <w:sz w:val="24"/>
          <w:szCs w:val="24"/>
        </w:rPr>
        <w:t xml:space="preserve"> netto</w:t>
      </w:r>
      <w:r w:rsidR="00533EB0" w:rsidRPr="00FD1493">
        <w:rPr>
          <w:rFonts w:ascii="Calibri" w:hAnsi="Calibri" w:cs="Calibri"/>
          <w:sz w:val="24"/>
          <w:szCs w:val="24"/>
        </w:rPr>
        <w:t xml:space="preserve"> (słownie złotych: ...................................................</w:t>
      </w:r>
      <w:r w:rsidR="00AC188A" w:rsidRPr="00FD1493">
        <w:rPr>
          <w:rFonts w:ascii="Calibri" w:hAnsi="Calibri" w:cs="Calibri"/>
          <w:sz w:val="24"/>
          <w:szCs w:val="24"/>
        </w:rPr>
        <w:t>.</w:t>
      </w:r>
      <w:r w:rsidR="00533EB0" w:rsidRPr="00FD1493">
        <w:rPr>
          <w:rFonts w:ascii="Calibri" w:hAnsi="Calibri" w:cs="Calibri"/>
          <w:sz w:val="24"/>
          <w:szCs w:val="24"/>
        </w:rPr>
        <w:t>...</w:t>
      </w:r>
      <w:r>
        <w:rPr>
          <w:rFonts w:ascii="Calibri" w:hAnsi="Calibri" w:cs="Calibri"/>
          <w:sz w:val="24"/>
          <w:szCs w:val="24"/>
        </w:rPr>
        <w:t>............</w:t>
      </w:r>
      <w:r w:rsidR="00533EB0" w:rsidRPr="00FD1493">
        <w:rPr>
          <w:rFonts w:ascii="Calibri" w:hAnsi="Calibri" w:cs="Calibri"/>
          <w:sz w:val="24"/>
          <w:szCs w:val="24"/>
        </w:rPr>
        <w:t>)</w:t>
      </w:r>
      <w:r w:rsidR="00AC188A" w:rsidRPr="00FD1493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="00722AA3">
        <w:rPr>
          <w:rFonts w:ascii="Calibri" w:hAnsi="Calibri" w:cs="Calibri"/>
          <w:sz w:val="24"/>
          <w:szCs w:val="24"/>
        </w:rPr>
        <w:t>podatek</w:t>
      </w:r>
      <w:proofErr w:type="gramEnd"/>
      <w:r w:rsidR="00722AA3">
        <w:rPr>
          <w:rFonts w:ascii="Calibri" w:hAnsi="Calibri" w:cs="Calibri"/>
          <w:sz w:val="24"/>
          <w:szCs w:val="24"/>
        </w:rPr>
        <w:t xml:space="preserve"> VAT ….</w:t>
      </w:r>
      <w:r w:rsidR="009863E4">
        <w:rPr>
          <w:rFonts w:ascii="Calibri" w:hAnsi="Calibri" w:cs="Calibri"/>
          <w:sz w:val="24"/>
          <w:szCs w:val="24"/>
        </w:rPr>
        <w:t xml:space="preserve">%, </w:t>
      </w:r>
      <w:proofErr w:type="gramStart"/>
      <w:r w:rsidR="009863E4">
        <w:rPr>
          <w:rFonts w:ascii="Calibri" w:hAnsi="Calibri" w:cs="Calibri"/>
          <w:sz w:val="24"/>
          <w:szCs w:val="24"/>
        </w:rPr>
        <w:t>co</w:t>
      </w:r>
      <w:proofErr w:type="gramEnd"/>
      <w:r w:rsidR="009863E4">
        <w:rPr>
          <w:rFonts w:ascii="Calibri" w:hAnsi="Calibri" w:cs="Calibri"/>
          <w:sz w:val="24"/>
          <w:szCs w:val="24"/>
        </w:rPr>
        <w:t xml:space="preserve"> stanowi kwotę brutto: …..</w:t>
      </w:r>
      <w:r w:rsidR="00722AA3">
        <w:rPr>
          <w:rFonts w:ascii="Calibri" w:hAnsi="Calibri" w:cs="Calibri"/>
          <w:sz w:val="24"/>
          <w:szCs w:val="24"/>
        </w:rPr>
        <w:t>…………… (</w:t>
      </w:r>
      <w:proofErr w:type="gramStart"/>
      <w:r w:rsidR="00722AA3">
        <w:rPr>
          <w:rFonts w:ascii="Calibri" w:hAnsi="Calibri" w:cs="Calibri"/>
          <w:sz w:val="24"/>
          <w:szCs w:val="24"/>
        </w:rPr>
        <w:t>słownie</w:t>
      </w:r>
      <w:proofErr w:type="gramEnd"/>
      <w:r w:rsidR="00722AA3">
        <w:rPr>
          <w:rFonts w:ascii="Calibri" w:hAnsi="Calibri" w:cs="Calibri"/>
          <w:sz w:val="24"/>
          <w:szCs w:val="24"/>
        </w:rPr>
        <w:t xml:space="preserve"> złotych: …………………………………………….……….)</w:t>
      </w:r>
      <w:r w:rsidR="00533EB0" w:rsidRPr="00FD1493">
        <w:rPr>
          <w:rFonts w:ascii="Calibri" w:hAnsi="Calibri" w:cs="Calibri"/>
          <w:sz w:val="24"/>
          <w:szCs w:val="24"/>
        </w:rPr>
        <w:t>.</w:t>
      </w:r>
    </w:p>
    <w:p w14:paraId="7017B249" w14:textId="77586B62" w:rsidR="002D44C5" w:rsidRPr="00B97246" w:rsidRDefault="00B97246" w:rsidP="009E41D1">
      <w:pPr>
        <w:pStyle w:val="Tekstpodstawowy"/>
        <w:numPr>
          <w:ilvl w:val="3"/>
          <w:numId w:val="8"/>
        </w:numPr>
        <w:suppressAutoHyphens w:val="0"/>
        <w:spacing w:line="276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</w:rPr>
        <w:t>Stawka ogólna roboczogodziny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</w:t>
      </w:r>
      <w:r>
        <w:rPr>
          <w:rFonts w:asciiTheme="minorHAnsi" w:hAnsiTheme="minorHAnsi"/>
        </w:rPr>
        <w:t xml:space="preserve">na w Załączniku ………… </w:t>
      </w:r>
      <w:r w:rsidRPr="006421AA">
        <w:rPr>
          <w:rFonts w:asciiTheme="minorHAnsi" w:hAnsiTheme="minorHAnsi"/>
          <w:bCs/>
        </w:rPr>
        <w:t>stawk</w:t>
      </w:r>
      <w:r>
        <w:rPr>
          <w:rFonts w:asciiTheme="minorHAnsi" w:hAnsiTheme="minorHAnsi"/>
          <w:bCs/>
        </w:rPr>
        <w:t xml:space="preserve">a </w:t>
      </w:r>
      <w:r w:rsidRPr="006421AA">
        <w:rPr>
          <w:rFonts w:asciiTheme="minorHAnsi" w:hAnsiTheme="minorHAnsi"/>
          <w:bCs/>
        </w:rPr>
        <w:t>brutto</w:t>
      </w:r>
      <w:r w:rsidRPr="006421AA"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  <w:bCs/>
        </w:rPr>
        <w:t xml:space="preserve"> ...................................................PLN (słownie zł</w:t>
      </w:r>
      <w:r w:rsidR="001E2808">
        <w:rPr>
          <w:rFonts w:asciiTheme="minorHAnsi" w:hAnsiTheme="minorHAnsi"/>
          <w:bCs/>
        </w:rPr>
        <w:t>o</w:t>
      </w:r>
      <w:r w:rsidR="009E41D1">
        <w:rPr>
          <w:rFonts w:asciiTheme="minorHAnsi" w:hAnsiTheme="minorHAnsi"/>
          <w:bCs/>
        </w:rPr>
        <w:t>t</w:t>
      </w:r>
      <w:r w:rsidRPr="006421AA">
        <w:rPr>
          <w:rFonts w:asciiTheme="minorHAnsi" w:hAnsiTheme="minorHAnsi"/>
          <w:bCs/>
        </w:rPr>
        <w:t>ych: .…………….……………………………………………………………………………………..)</w:t>
      </w:r>
      <w:r>
        <w:rPr>
          <w:rFonts w:asciiTheme="minorHAnsi" w:hAnsiTheme="minorHAnsi"/>
          <w:b/>
          <w:bCs/>
        </w:rPr>
        <w:t xml:space="preserve"> </w:t>
      </w:r>
      <w:proofErr w:type="gramStart"/>
      <w:r w:rsidRPr="006421AA">
        <w:rPr>
          <w:rFonts w:asciiTheme="minorHAnsi" w:hAnsiTheme="minorHAnsi"/>
          <w:bCs/>
        </w:rPr>
        <w:t>w</w:t>
      </w:r>
      <w:proofErr w:type="gramEnd"/>
      <w:r w:rsidRPr="006421AA">
        <w:rPr>
          <w:rFonts w:asciiTheme="minorHAnsi" w:hAnsiTheme="minorHAnsi"/>
          <w:bCs/>
        </w:rPr>
        <w:t xml:space="preserve"> tym stawka netto ………………………………………………..PLN (słownie</w:t>
      </w:r>
      <w:r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 xml:space="preserve">złotych: …………………………………..) </w:t>
      </w:r>
      <w:proofErr w:type="gramStart"/>
      <w:r w:rsidRPr="006421AA">
        <w:rPr>
          <w:rFonts w:asciiTheme="minorHAnsi" w:hAnsiTheme="minorHAnsi"/>
          <w:bCs/>
        </w:rPr>
        <w:t>powiększona</w:t>
      </w:r>
      <w:proofErr w:type="gramEnd"/>
      <w:r w:rsidRPr="006421AA">
        <w:rPr>
          <w:rFonts w:asciiTheme="minorHAnsi" w:hAnsiTheme="minorHAnsi"/>
          <w:bCs/>
        </w:rPr>
        <w:t xml:space="preserve"> o podatek VAT </w:t>
      </w:r>
      <w:r>
        <w:rPr>
          <w:rFonts w:asciiTheme="minorHAnsi" w:hAnsiTheme="minorHAnsi"/>
          <w:bCs/>
        </w:rPr>
        <w:t>…..</w:t>
      </w:r>
      <w:r w:rsidRPr="006421AA">
        <w:rPr>
          <w:rFonts w:asciiTheme="minorHAnsi" w:hAnsiTheme="minorHAnsi"/>
          <w:bCs/>
        </w:rPr>
        <w:t xml:space="preserve"> %,</w:t>
      </w:r>
    </w:p>
    <w:p w14:paraId="6007756D" w14:textId="77777777" w:rsidR="009E41D1" w:rsidRDefault="00722AA3" w:rsidP="00396ABB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r w:rsidRPr="00722AA3">
        <w:rPr>
          <w:rFonts w:ascii="Calibri" w:hAnsi="Calibri" w:cs="Calibri"/>
          <w:b/>
          <w:sz w:val="24"/>
          <w:szCs w:val="24"/>
        </w:rPr>
        <w:t xml:space="preserve">CZĘŚĆ </w:t>
      </w:r>
      <w:r>
        <w:rPr>
          <w:rFonts w:ascii="Calibri" w:hAnsi="Calibri" w:cs="Calibri"/>
          <w:b/>
          <w:sz w:val="24"/>
          <w:szCs w:val="24"/>
        </w:rPr>
        <w:t>I</w:t>
      </w:r>
      <w:r w:rsidRPr="00722AA3">
        <w:rPr>
          <w:rFonts w:ascii="Calibri" w:hAnsi="Calibri" w:cs="Calibri"/>
          <w:b/>
          <w:sz w:val="24"/>
          <w:szCs w:val="24"/>
        </w:rPr>
        <w:t>I: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5AA68EDE" w14:textId="353695B5" w:rsidR="00396ABB" w:rsidRPr="00396ABB" w:rsidRDefault="00396ABB" w:rsidP="00910758">
      <w:pPr>
        <w:pStyle w:val="Zwykytekst1"/>
        <w:numPr>
          <w:ilvl w:val="0"/>
          <w:numId w:val="31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396ABB">
        <w:rPr>
          <w:rFonts w:ascii="Calibri" w:hAnsi="Calibri" w:cs="Calibri"/>
          <w:sz w:val="24"/>
          <w:szCs w:val="24"/>
        </w:rPr>
        <w:t>Cena za wykonanie robót zgodnie z załączonym kosztorysem ofertowym (Wykona</w:t>
      </w:r>
      <w:r w:rsidR="0095363D">
        <w:rPr>
          <w:rFonts w:ascii="Calibri" w:hAnsi="Calibri" w:cs="Calibri"/>
          <w:sz w:val="24"/>
          <w:szCs w:val="24"/>
        </w:rPr>
        <w:t xml:space="preserve">nym wg. wzoru Załącznika Nr 1 </w:t>
      </w:r>
      <w:r w:rsidR="00AC55C6">
        <w:rPr>
          <w:rFonts w:ascii="Calibri" w:hAnsi="Calibri" w:cs="Calibri"/>
          <w:sz w:val="24"/>
          <w:szCs w:val="24"/>
        </w:rPr>
        <w:t>do formularza oferty</w:t>
      </w:r>
      <w:r w:rsidRPr="00396ABB">
        <w:rPr>
          <w:rFonts w:ascii="Calibri" w:hAnsi="Calibri" w:cs="Calibri"/>
          <w:sz w:val="24"/>
          <w:szCs w:val="24"/>
        </w:rPr>
        <w:t xml:space="preserve">) i wynosi zgodnie z Załącznikiem nr 3 </w:t>
      </w:r>
      <w:r w:rsidR="00AC55C6">
        <w:rPr>
          <w:rFonts w:ascii="Calibri" w:hAnsi="Calibri" w:cs="Calibri"/>
          <w:sz w:val="24"/>
          <w:szCs w:val="24"/>
        </w:rPr>
        <w:t>do Formularza oferty</w:t>
      </w:r>
      <w:r w:rsidRPr="00396ABB">
        <w:rPr>
          <w:rFonts w:ascii="Calibri" w:hAnsi="Calibri" w:cs="Calibri"/>
          <w:sz w:val="24"/>
          <w:szCs w:val="24"/>
        </w:rPr>
        <w:t xml:space="preserve">: ……………………………… zł netto (słownie złotych: ...................................................................) </w:t>
      </w:r>
      <w:proofErr w:type="gramStart"/>
      <w:r w:rsidRPr="00396ABB">
        <w:rPr>
          <w:rFonts w:ascii="Calibri" w:hAnsi="Calibri" w:cs="Calibri"/>
          <w:sz w:val="24"/>
          <w:szCs w:val="24"/>
        </w:rPr>
        <w:t>podatek</w:t>
      </w:r>
      <w:proofErr w:type="gramEnd"/>
      <w:r w:rsidRPr="00396ABB">
        <w:rPr>
          <w:rFonts w:ascii="Calibri" w:hAnsi="Calibri" w:cs="Calibri"/>
          <w:sz w:val="24"/>
          <w:szCs w:val="24"/>
        </w:rPr>
        <w:t xml:space="preserve"> VAT ….% , </w:t>
      </w:r>
      <w:proofErr w:type="gramStart"/>
      <w:r w:rsidRPr="00396ABB">
        <w:rPr>
          <w:rFonts w:ascii="Calibri" w:hAnsi="Calibri" w:cs="Calibri"/>
          <w:sz w:val="24"/>
          <w:szCs w:val="24"/>
        </w:rPr>
        <w:t>co</w:t>
      </w:r>
      <w:proofErr w:type="gramEnd"/>
      <w:r w:rsidRPr="00396ABB">
        <w:rPr>
          <w:rFonts w:ascii="Calibri" w:hAnsi="Calibri" w:cs="Calibri"/>
          <w:sz w:val="24"/>
          <w:szCs w:val="24"/>
        </w:rPr>
        <w:t xml:space="preserve"> stanowi kwotę brutto: …..…………… (</w:t>
      </w:r>
      <w:proofErr w:type="gramStart"/>
      <w:r w:rsidRPr="00396ABB">
        <w:rPr>
          <w:rFonts w:ascii="Calibri" w:hAnsi="Calibri" w:cs="Calibri"/>
          <w:sz w:val="24"/>
          <w:szCs w:val="24"/>
        </w:rPr>
        <w:t>słownie</w:t>
      </w:r>
      <w:proofErr w:type="gramEnd"/>
      <w:r w:rsidRPr="00396ABB">
        <w:rPr>
          <w:rFonts w:ascii="Calibri" w:hAnsi="Calibri" w:cs="Calibri"/>
          <w:sz w:val="24"/>
          <w:szCs w:val="24"/>
        </w:rPr>
        <w:t xml:space="preserve"> złotych: …………………………………………….……….).</w:t>
      </w:r>
    </w:p>
    <w:p w14:paraId="001D4B0A" w14:textId="77777777" w:rsidR="00AC55C6" w:rsidRPr="00AC55C6" w:rsidRDefault="00396ABB" w:rsidP="00910758">
      <w:pPr>
        <w:pStyle w:val="Zwykytekst1"/>
        <w:numPr>
          <w:ilvl w:val="0"/>
          <w:numId w:val="31"/>
        </w:numPr>
        <w:tabs>
          <w:tab w:val="left" w:pos="426"/>
        </w:tabs>
        <w:spacing w:line="288" w:lineRule="auto"/>
        <w:rPr>
          <w:rFonts w:ascii="Calibri" w:hAnsi="Calibri" w:cs="Calibri"/>
        </w:rPr>
      </w:pPr>
      <w:r w:rsidRPr="00396ABB">
        <w:rPr>
          <w:rFonts w:ascii="Calibri" w:hAnsi="Calibri" w:cs="Calibri"/>
          <w:sz w:val="24"/>
          <w:szCs w:val="24"/>
        </w:rPr>
        <w:t>Stawka ogólna roboczogodziny (</w:t>
      </w:r>
      <w:proofErr w:type="spellStart"/>
      <w:r w:rsidRPr="00AC55C6">
        <w:rPr>
          <w:rFonts w:ascii="Calibri" w:hAnsi="Calibri" w:cs="Calibri"/>
          <w:sz w:val="24"/>
          <w:szCs w:val="24"/>
          <w:vertAlign w:val="subscript"/>
        </w:rPr>
        <w:t>Rgogólna</w:t>
      </w:r>
      <w:proofErr w:type="spellEnd"/>
      <w:r w:rsidRPr="00396ABB">
        <w:rPr>
          <w:rFonts w:ascii="Calibri" w:hAnsi="Calibri" w:cs="Calibri"/>
          <w:sz w:val="24"/>
          <w:szCs w:val="24"/>
        </w:rPr>
        <w:t>)) obliczona w Załączniku ………… staw</w:t>
      </w:r>
      <w:r w:rsidR="008F4E32">
        <w:rPr>
          <w:rFonts w:ascii="Calibri" w:hAnsi="Calibri" w:cs="Calibri"/>
          <w:sz w:val="24"/>
          <w:szCs w:val="24"/>
        </w:rPr>
        <w:t>ka brutto  ......................</w:t>
      </w:r>
      <w:r w:rsidRPr="00396ABB">
        <w:rPr>
          <w:rFonts w:ascii="Calibri" w:hAnsi="Calibri" w:cs="Calibri"/>
          <w:sz w:val="24"/>
          <w:szCs w:val="24"/>
        </w:rPr>
        <w:t>......................PLN (słownie złot</w:t>
      </w:r>
      <w:r w:rsidR="008F4E32">
        <w:rPr>
          <w:rFonts w:ascii="Calibri" w:hAnsi="Calibri" w:cs="Calibri"/>
          <w:sz w:val="24"/>
          <w:szCs w:val="24"/>
        </w:rPr>
        <w:t>ych: .…………….……</w:t>
      </w:r>
      <w:r w:rsidRPr="00396ABB">
        <w:rPr>
          <w:rFonts w:ascii="Calibri" w:hAnsi="Calibri" w:cs="Calibri"/>
          <w:sz w:val="24"/>
          <w:szCs w:val="24"/>
        </w:rPr>
        <w:t xml:space="preserve">………………………..) </w:t>
      </w:r>
      <w:proofErr w:type="gramStart"/>
      <w:r w:rsidRPr="00396ABB">
        <w:rPr>
          <w:rFonts w:ascii="Calibri" w:hAnsi="Calibri" w:cs="Calibri"/>
          <w:sz w:val="24"/>
          <w:szCs w:val="24"/>
        </w:rPr>
        <w:t>w</w:t>
      </w:r>
      <w:proofErr w:type="gramEnd"/>
      <w:r w:rsidRPr="00396ABB">
        <w:rPr>
          <w:rFonts w:ascii="Calibri" w:hAnsi="Calibri" w:cs="Calibri"/>
          <w:sz w:val="24"/>
          <w:szCs w:val="24"/>
        </w:rPr>
        <w:t xml:space="preserve"> tym stawka netto ………………………………………………..PLN (słownie złotych: …………………………………..) </w:t>
      </w:r>
      <w:proofErr w:type="gramStart"/>
      <w:r w:rsidRPr="00396ABB">
        <w:rPr>
          <w:rFonts w:ascii="Calibri" w:hAnsi="Calibri" w:cs="Calibri"/>
          <w:sz w:val="24"/>
          <w:szCs w:val="24"/>
        </w:rPr>
        <w:t>powiększona</w:t>
      </w:r>
      <w:proofErr w:type="gramEnd"/>
      <w:r w:rsidRPr="00396ABB">
        <w:rPr>
          <w:rFonts w:ascii="Calibri" w:hAnsi="Calibri" w:cs="Calibri"/>
          <w:sz w:val="24"/>
          <w:szCs w:val="24"/>
        </w:rPr>
        <w:t xml:space="preserve"> o podatek VAT ….. %,</w:t>
      </w:r>
    </w:p>
    <w:p w14:paraId="7F96AA6B" w14:textId="6C455BAE" w:rsidR="00AC55C6" w:rsidRDefault="00AC55C6" w:rsidP="00AC55C6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bookmarkStart w:id="0" w:name="_Hlk206494957"/>
      <w:r w:rsidRPr="00722AA3">
        <w:rPr>
          <w:rFonts w:ascii="Calibri" w:hAnsi="Calibri" w:cs="Calibri"/>
          <w:b/>
          <w:sz w:val="24"/>
          <w:szCs w:val="24"/>
        </w:rPr>
        <w:t xml:space="preserve">CZĘŚĆ </w:t>
      </w:r>
      <w:r>
        <w:rPr>
          <w:rFonts w:ascii="Calibri" w:hAnsi="Calibri" w:cs="Calibri"/>
          <w:b/>
          <w:sz w:val="24"/>
          <w:szCs w:val="24"/>
        </w:rPr>
        <w:t>I</w:t>
      </w:r>
      <w:r w:rsidRPr="00722AA3">
        <w:rPr>
          <w:rFonts w:ascii="Calibri" w:hAnsi="Calibri" w:cs="Calibri"/>
          <w:b/>
          <w:sz w:val="24"/>
          <w:szCs w:val="24"/>
        </w:rPr>
        <w:t>I</w:t>
      </w:r>
      <w:r>
        <w:rPr>
          <w:rFonts w:ascii="Calibri" w:hAnsi="Calibri" w:cs="Calibri"/>
          <w:b/>
          <w:sz w:val="24"/>
          <w:szCs w:val="24"/>
        </w:rPr>
        <w:t>I</w:t>
      </w:r>
      <w:r w:rsidRPr="00722AA3">
        <w:rPr>
          <w:rFonts w:ascii="Calibri" w:hAnsi="Calibri" w:cs="Calibri"/>
          <w:b/>
          <w:sz w:val="24"/>
          <w:szCs w:val="24"/>
        </w:rPr>
        <w:t>: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5214C0E2" w14:textId="5E592C37" w:rsidR="00AC55C6" w:rsidRPr="00396ABB" w:rsidRDefault="00AC55C6" w:rsidP="00910758">
      <w:pPr>
        <w:pStyle w:val="Zwykytekst1"/>
        <w:numPr>
          <w:ilvl w:val="0"/>
          <w:numId w:val="32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396ABB">
        <w:rPr>
          <w:rFonts w:ascii="Calibri" w:hAnsi="Calibri" w:cs="Calibri"/>
          <w:sz w:val="24"/>
          <w:szCs w:val="24"/>
        </w:rPr>
        <w:t>Cena za wykonanie robót zgodnie z załączonym kosztorysem ofertowym (Wykona</w:t>
      </w:r>
      <w:r>
        <w:rPr>
          <w:rFonts w:ascii="Calibri" w:hAnsi="Calibri" w:cs="Calibri"/>
          <w:sz w:val="24"/>
          <w:szCs w:val="24"/>
        </w:rPr>
        <w:t>nym wg. wzoru Załącznika Nr 1 do formularza oferty</w:t>
      </w:r>
      <w:r w:rsidRPr="00396ABB">
        <w:rPr>
          <w:rFonts w:ascii="Calibri" w:hAnsi="Calibri" w:cs="Calibri"/>
          <w:sz w:val="24"/>
          <w:szCs w:val="24"/>
        </w:rPr>
        <w:t xml:space="preserve">) i wynosi zgodnie z Załącznikiem nr 3 </w:t>
      </w:r>
      <w:r>
        <w:rPr>
          <w:rFonts w:ascii="Calibri" w:hAnsi="Calibri" w:cs="Calibri"/>
          <w:sz w:val="24"/>
          <w:szCs w:val="24"/>
        </w:rPr>
        <w:t>do Formularza oferty</w:t>
      </w:r>
      <w:r w:rsidRPr="00396ABB">
        <w:rPr>
          <w:rFonts w:ascii="Calibri" w:hAnsi="Calibri" w:cs="Calibri"/>
          <w:sz w:val="24"/>
          <w:szCs w:val="24"/>
        </w:rPr>
        <w:t xml:space="preserve">: ……………………………… zł netto (słownie złotych: ...................................................................) </w:t>
      </w:r>
      <w:proofErr w:type="gramStart"/>
      <w:r w:rsidRPr="00396ABB">
        <w:rPr>
          <w:rFonts w:ascii="Calibri" w:hAnsi="Calibri" w:cs="Calibri"/>
          <w:sz w:val="24"/>
          <w:szCs w:val="24"/>
        </w:rPr>
        <w:t>podatek</w:t>
      </w:r>
      <w:proofErr w:type="gramEnd"/>
      <w:r w:rsidRPr="00396ABB">
        <w:rPr>
          <w:rFonts w:ascii="Calibri" w:hAnsi="Calibri" w:cs="Calibri"/>
          <w:sz w:val="24"/>
          <w:szCs w:val="24"/>
        </w:rPr>
        <w:t xml:space="preserve"> VAT ….% , </w:t>
      </w:r>
      <w:proofErr w:type="gramStart"/>
      <w:r w:rsidRPr="00396ABB">
        <w:rPr>
          <w:rFonts w:ascii="Calibri" w:hAnsi="Calibri" w:cs="Calibri"/>
          <w:sz w:val="24"/>
          <w:szCs w:val="24"/>
        </w:rPr>
        <w:t>co</w:t>
      </w:r>
      <w:proofErr w:type="gramEnd"/>
      <w:r w:rsidRPr="00396ABB">
        <w:rPr>
          <w:rFonts w:ascii="Calibri" w:hAnsi="Calibri" w:cs="Calibri"/>
          <w:sz w:val="24"/>
          <w:szCs w:val="24"/>
        </w:rPr>
        <w:t xml:space="preserve"> stanowi kwotę brutto: …..…………… (</w:t>
      </w:r>
      <w:proofErr w:type="gramStart"/>
      <w:r w:rsidRPr="00396ABB">
        <w:rPr>
          <w:rFonts w:ascii="Calibri" w:hAnsi="Calibri" w:cs="Calibri"/>
          <w:sz w:val="24"/>
          <w:szCs w:val="24"/>
        </w:rPr>
        <w:t>słownie</w:t>
      </w:r>
      <w:proofErr w:type="gramEnd"/>
      <w:r w:rsidRPr="00396ABB">
        <w:rPr>
          <w:rFonts w:ascii="Calibri" w:hAnsi="Calibri" w:cs="Calibri"/>
          <w:sz w:val="24"/>
          <w:szCs w:val="24"/>
        </w:rPr>
        <w:t xml:space="preserve"> złotych: …………………………………………….……….).</w:t>
      </w:r>
    </w:p>
    <w:p w14:paraId="01387B3E" w14:textId="426D80CB" w:rsidR="00AC55C6" w:rsidRPr="004F5AE8" w:rsidRDefault="00AC55C6" w:rsidP="00910758">
      <w:pPr>
        <w:pStyle w:val="Zwykytekst1"/>
        <w:numPr>
          <w:ilvl w:val="0"/>
          <w:numId w:val="32"/>
        </w:numPr>
        <w:tabs>
          <w:tab w:val="left" w:pos="426"/>
        </w:tabs>
        <w:spacing w:line="288" w:lineRule="auto"/>
        <w:rPr>
          <w:rFonts w:ascii="Calibri" w:hAnsi="Calibri" w:cs="Calibri"/>
        </w:rPr>
      </w:pPr>
      <w:r w:rsidRPr="00396ABB">
        <w:rPr>
          <w:rFonts w:ascii="Calibri" w:hAnsi="Calibri" w:cs="Calibri"/>
          <w:sz w:val="24"/>
          <w:szCs w:val="24"/>
        </w:rPr>
        <w:t>Stawka ogólna roboczogodziny (</w:t>
      </w:r>
      <w:proofErr w:type="spellStart"/>
      <w:r w:rsidRPr="00AC55C6">
        <w:rPr>
          <w:rFonts w:ascii="Calibri" w:hAnsi="Calibri" w:cs="Calibri"/>
          <w:sz w:val="24"/>
          <w:szCs w:val="24"/>
          <w:vertAlign w:val="subscript"/>
        </w:rPr>
        <w:t>Rgogólna</w:t>
      </w:r>
      <w:proofErr w:type="spellEnd"/>
      <w:r w:rsidRPr="00396ABB">
        <w:rPr>
          <w:rFonts w:ascii="Calibri" w:hAnsi="Calibri" w:cs="Calibri"/>
          <w:sz w:val="24"/>
          <w:szCs w:val="24"/>
        </w:rPr>
        <w:t>)) obliczona w Załączniku ………… staw</w:t>
      </w:r>
      <w:r>
        <w:rPr>
          <w:rFonts w:ascii="Calibri" w:hAnsi="Calibri" w:cs="Calibri"/>
          <w:sz w:val="24"/>
          <w:szCs w:val="24"/>
        </w:rPr>
        <w:t>ka brutto  ......................</w:t>
      </w:r>
      <w:r w:rsidRPr="00396ABB">
        <w:rPr>
          <w:rFonts w:ascii="Calibri" w:hAnsi="Calibri" w:cs="Calibri"/>
          <w:sz w:val="24"/>
          <w:szCs w:val="24"/>
        </w:rPr>
        <w:t>......................PLN (słownie złot</w:t>
      </w:r>
      <w:r>
        <w:rPr>
          <w:rFonts w:ascii="Calibri" w:hAnsi="Calibri" w:cs="Calibri"/>
          <w:sz w:val="24"/>
          <w:szCs w:val="24"/>
        </w:rPr>
        <w:t>ych: .…………….……</w:t>
      </w:r>
      <w:r w:rsidRPr="00396ABB">
        <w:rPr>
          <w:rFonts w:ascii="Calibri" w:hAnsi="Calibri" w:cs="Calibri"/>
          <w:sz w:val="24"/>
          <w:szCs w:val="24"/>
        </w:rPr>
        <w:t xml:space="preserve">………………………..) </w:t>
      </w:r>
      <w:proofErr w:type="gramStart"/>
      <w:r w:rsidRPr="00396ABB">
        <w:rPr>
          <w:rFonts w:ascii="Calibri" w:hAnsi="Calibri" w:cs="Calibri"/>
          <w:sz w:val="24"/>
          <w:szCs w:val="24"/>
        </w:rPr>
        <w:t>w</w:t>
      </w:r>
      <w:proofErr w:type="gramEnd"/>
      <w:r w:rsidRPr="00396ABB">
        <w:rPr>
          <w:rFonts w:ascii="Calibri" w:hAnsi="Calibri" w:cs="Calibri"/>
          <w:sz w:val="24"/>
          <w:szCs w:val="24"/>
        </w:rPr>
        <w:t xml:space="preserve"> tym stawka netto ………………………………………………..PLN (słownie złotych: …………………………………..) </w:t>
      </w:r>
      <w:proofErr w:type="gramStart"/>
      <w:r w:rsidRPr="00396ABB">
        <w:rPr>
          <w:rFonts w:ascii="Calibri" w:hAnsi="Calibri" w:cs="Calibri"/>
          <w:sz w:val="24"/>
          <w:szCs w:val="24"/>
        </w:rPr>
        <w:t>powiększona</w:t>
      </w:r>
      <w:proofErr w:type="gramEnd"/>
      <w:r w:rsidRPr="00396ABB">
        <w:rPr>
          <w:rFonts w:ascii="Calibri" w:hAnsi="Calibri" w:cs="Calibri"/>
          <w:sz w:val="24"/>
          <w:szCs w:val="24"/>
        </w:rPr>
        <w:t xml:space="preserve"> o podatek VAT ….. %,</w:t>
      </w:r>
    </w:p>
    <w:bookmarkEnd w:id="0"/>
    <w:p w14:paraId="01D52255" w14:textId="4599F46C" w:rsidR="004F5AE8" w:rsidRPr="00B252E4" w:rsidRDefault="004F5AE8" w:rsidP="004F5AE8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r w:rsidRPr="00B252E4">
        <w:rPr>
          <w:rFonts w:ascii="Calibri" w:hAnsi="Calibri" w:cs="Calibri"/>
          <w:b/>
          <w:sz w:val="24"/>
          <w:szCs w:val="24"/>
        </w:rPr>
        <w:t>CZĘŚĆ IV:</w:t>
      </w:r>
      <w:r w:rsidRPr="00B252E4">
        <w:rPr>
          <w:rFonts w:ascii="Calibri" w:hAnsi="Calibri" w:cs="Calibri"/>
          <w:sz w:val="24"/>
          <w:szCs w:val="24"/>
        </w:rPr>
        <w:t xml:space="preserve"> </w:t>
      </w:r>
    </w:p>
    <w:p w14:paraId="6892CC27" w14:textId="77777777" w:rsidR="004F5AE8" w:rsidRPr="00B252E4" w:rsidRDefault="004F5AE8" w:rsidP="00910758">
      <w:pPr>
        <w:pStyle w:val="Zwykytekst1"/>
        <w:numPr>
          <w:ilvl w:val="0"/>
          <w:numId w:val="62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B252E4">
        <w:rPr>
          <w:rFonts w:ascii="Calibri" w:hAnsi="Calibri" w:cs="Calibri"/>
          <w:sz w:val="24"/>
          <w:szCs w:val="24"/>
        </w:rPr>
        <w:t xml:space="preserve">Cena za wykonanie robót zgodnie z załączonym kosztorysem ofertowym (Wykonanym wg. wzoru Załącznika Nr 1 do formularza oferty) i wynosi zgodnie z Załącznikiem nr 3 do Formularza oferty: ……………………………… zł netto (słownie złotych: ...................................................................) </w:t>
      </w:r>
      <w:proofErr w:type="gramStart"/>
      <w:r w:rsidRPr="00B252E4">
        <w:rPr>
          <w:rFonts w:ascii="Calibri" w:hAnsi="Calibri" w:cs="Calibri"/>
          <w:sz w:val="24"/>
          <w:szCs w:val="24"/>
        </w:rPr>
        <w:t>podatek</w:t>
      </w:r>
      <w:proofErr w:type="gramEnd"/>
      <w:r w:rsidRPr="00B252E4">
        <w:rPr>
          <w:rFonts w:ascii="Calibri" w:hAnsi="Calibri" w:cs="Calibri"/>
          <w:sz w:val="24"/>
          <w:szCs w:val="24"/>
        </w:rPr>
        <w:t xml:space="preserve"> VAT ….% , </w:t>
      </w:r>
      <w:proofErr w:type="gramStart"/>
      <w:r w:rsidRPr="00B252E4">
        <w:rPr>
          <w:rFonts w:ascii="Calibri" w:hAnsi="Calibri" w:cs="Calibri"/>
          <w:sz w:val="24"/>
          <w:szCs w:val="24"/>
        </w:rPr>
        <w:t>co</w:t>
      </w:r>
      <w:proofErr w:type="gramEnd"/>
      <w:r w:rsidRPr="00B252E4">
        <w:rPr>
          <w:rFonts w:ascii="Calibri" w:hAnsi="Calibri" w:cs="Calibri"/>
          <w:sz w:val="24"/>
          <w:szCs w:val="24"/>
        </w:rPr>
        <w:t xml:space="preserve"> stanowi kwotę brutto: …..…………… (</w:t>
      </w:r>
      <w:proofErr w:type="gramStart"/>
      <w:r w:rsidRPr="00B252E4">
        <w:rPr>
          <w:rFonts w:ascii="Calibri" w:hAnsi="Calibri" w:cs="Calibri"/>
          <w:sz w:val="24"/>
          <w:szCs w:val="24"/>
        </w:rPr>
        <w:t>słownie</w:t>
      </w:r>
      <w:proofErr w:type="gramEnd"/>
      <w:r w:rsidRPr="00B252E4">
        <w:rPr>
          <w:rFonts w:ascii="Calibri" w:hAnsi="Calibri" w:cs="Calibri"/>
          <w:sz w:val="24"/>
          <w:szCs w:val="24"/>
        </w:rPr>
        <w:t xml:space="preserve"> złotych: …………………………………………….……….).</w:t>
      </w:r>
    </w:p>
    <w:p w14:paraId="62AED3A1" w14:textId="77777777" w:rsidR="004F5AE8" w:rsidRPr="00B252E4" w:rsidRDefault="004F5AE8" w:rsidP="00910758">
      <w:pPr>
        <w:pStyle w:val="Zwykytekst1"/>
        <w:numPr>
          <w:ilvl w:val="0"/>
          <w:numId w:val="62"/>
        </w:numPr>
        <w:tabs>
          <w:tab w:val="left" w:pos="426"/>
        </w:tabs>
        <w:spacing w:line="288" w:lineRule="auto"/>
        <w:rPr>
          <w:rFonts w:ascii="Calibri" w:hAnsi="Calibri" w:cs="Calibri"/>
        </w:rPr>
      </w:pPr>
      <w:r w:rsidRPr="00B252E4">
        <w:rPr>
          <w:rFonts w:ascii="Calibri" w:hAnsi="Calibri" w:cs="Calibri"/>
          <w:sz w:val="24"/>
          <w:szCs w:val="24"/>
        </w:rPr>
        <w:t>Stawka ogólna roboczogodziny (</w:t>
      </w:r>
      <w:proofErr w:type="spellStart"/>
      <w:r w:rsidRPr="00B252E4">
        <w:rPr>
          <w:rFonts w:ascii="Calibri" w:hAnsi="Calibri" w:cs="Calibri"/>
          <w:sz w:val="24"/>
          <w:szCs w:val="24"/>
          <w:vertAlign w:val="subscript"/>
        </w:rPr>
        <w:t>Rgogólna</w:t>
      </w:r>
      <w:proofErr w:type="spellEnd"/>
      <w:r w:rsidRPr="00B252E4">
        <w:rPr>
          <w:rFonts w:ascii="Calibri" w:hAnsi="Calibri" w:cs="Calibri"/>
          <w:sz w:val="24"/>
          <w:szCs w:val="24"/>
        </w:rPr>
        <w:t xml:space="preserve">)) obliczona w Załączniku ………… stawka brutto  ............................................PLN (słownie złotych: .…………….……………………………..) </w:t>
      </w:r>
      <w:proofErr w:type="gramStart"/>
      <w:r w:rsidRPr="00B252E4">
        <w:rPr>
          <w:rFonts w:ascii="Calibri" w:hAnsi="Calibri" w:cs="Calibri"/>
          <w:sz w:val="24"/>
          <w:szCs w:val="24"/>
        </w:rPr>
        <w:lastRenderedPageBreak/>
        <w:t>w</w:t>
      </w:r>
      <w:proofErr w:type="gramEnd"/>
      <w:r w:rsidRPr="00B252E4">
        <w:rPr>
          <w:rFonts w:ascii="Calibri" w:hAnsi="Calibri" w:cs="Calibri"/>
          <w:sz w:val="24"/>
          <w:szCs w:val="24"/>
        </w:rPr>
        <w:t xml:space="preserve"> tym stawka netto ………………………………………………..PLN (słownie złotych: …………………………………..) </w:t>
      </w:r>
      <w:proofErr w:type="gramStart"/>
      <w:r w:rsidRPr="00B252E4">
        <w:rPr>
          <w:rFonts w:ascii="Calibri" w:hAnsi="Calibri" w:cs="Calibri"/>
          <w:sz w:val="24"/>
          <w:szCs w:val="24"/>
        </w:rPr>
        <w:t>powiększona</w:t>
      </w:r>
      <w:proofErr w:type="gramEnd"/>
      <w:r w:rsidRPr="00B252E4">
        <w:rPr>
          <w:rFonts w:ascii="Calibri" w:hAnsi="Calibri" w:cs="Calibri"/>
          <w:sz w:val="24"/>
          <w:szCs w:val="24"/>
        </w:rPr>
        <w:t xml:space="preserve"> o podatek VAT ….. %,</w:t>
      </w:r>
    </w:p>
    <w:p w14:paraId="6CF87E97" w14:textId="226BC0A8" w:rsidR="00C242A7" w:rsidRDefault="00C242A7" w:rsidP="00AC55C6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</w:rPr>
      </w:pPr>
    </w:p>
    <w:p w14:paraId="6E084B87" w14:textId="49D88270" w:rsidR="00396ABB" w:rsidRPr="006977B8" w:rsidRDefault="00396ABB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6977B8">
        <w:rPr>
          <w:rFonts w:ascii="Calibri" w:hAnsi="Calibri" w:cs="Times New Roman"/>
          <w:b/>
          <w:bCs/>
        </w:rPr>
        <w:t>O</w:t>
      </w:r>
      <w:r w:rsidR="006977B8" w:rsidRPr="006977B8">
        <w:rPr>
          <w:rFonts w:ascii="Calibri" w:hAnsi="Calibri" w:cs="Times New Roman"/>
          <w:b/>
          <w:bCs/>
        </w:rPr>
        <w:t>ŚWIADCZAMY</w:t>
      </w:r>
      <w:r w:rsidR="007F3B54" w:rsidRPr="006977B8">
        <w:rPr>
          <w:rFonts w:ascii="Calibri" w:hAnsi="Calibri" w:cs="Times New Roman"/>
          <w:bCs/>
        </w:rPr>
        <w:t xml:space="preserve">, że okres gwarancji na wykonane przez nas roboty wynosi </w:t>
      </w:r>
      <w:r w:rsidR="007F3B54" w:rsidRPr="00066805">
        <w:rPr>
          <w:rFonts w:ascii="Calibri" w:hAnsi="Calibri" w:cs="Times New Roman"/>
          <w:b/>
        </w:rPr>
        <w:t>24</w:t>
      </w:r>
      <w:r w:rsidR="00A85F16" w:rsidRPr="00066805">
        <w:rPr>
          <w:rFonts w:ascii="Calibri" w:hAnsi="Calibri" w:cs="Times New Roman"/>
          <w:b/>
        </w:rPr>
        <w:t xml:space="preserve"> miesi</w:t>
      </w:r>
      <w:r w:rsidR="00DE2456" w:rsidRPr="00066805">
        <w:rPr>
          <w:rFonts w:ascii="Calibri" w:hAnsi="Calibri" w:cs="Times New Roman"/>
          <w:b/>
        </w:rPr>
        <w:t>ące</w:t>
      </w:r>
      <w:r w:rsidR="00A85F16" w:rsidRPr="00066805">
        <w:rPr>
          <w:rFonts w:ascii="Calibri" w:hAnsi="Calibri" w:cs="Times New Roman"/>
          <w:b/>
        </w:rPr>
        <w:t xml:space="preserve"> </w:t>
      </w:r>
      <w:r w:rsidR="007F3B54" w:rsidRPr="006977B8">
        <w:rPr>
          <w:rFonts w:ascii="Calibri" w:hAnsi="Calibri" w:cs="Times New Roman"/>
          <w:bCs/>
        </w:rPr>
        <w:t>od daty zakończenia danego zlecenia.</w:t>
      </w:r>
    </w:p>
    <w:p w14:paraId="73AF674A" w14:textId="2EAF5A6D" w:rsidR="00722AA3" w:rsidRDefault="00722AA3" w:rsidP="00FA4B96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6977B8">
        <w:rPr>
          <w:rFonts w:ascii="Calibri" w:hAnsi="Calibri" w:cs="Calibri"/>
          <w:b/>
          <w:bCs/>
        </w:rPr>
        <w:t>OŚWIADCZAMY</w:t>
      </w:r>
      <w:r w:rsidRPr="00FD1493">
        <w:rPr>
          <w:rFonts w:ascii="Calibri" w:hAnsi="Calibri" w:cs="Calibri"/>
        </w:rPr>
        <w:t>,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</w:rPr>
        <w:t>rtą, na warunkach określonych w </w:t>
      </w:r>
      <w:r w:rsidRPr="00FD1493">
        <w:rPr>
          <w:rFonts w:ascii="Calibri" w:hAnsi="Calibri" w:cs="Calibri"/>
        </w:rPr>
        <w:t>Specyfikacji Warunków Zamówienia, w miejscu i terminie wyznaczonym przez Zamawiającego</w:t>
      </w:r>
    </w:p>
    <w:p w14:paraId="182CD933" w14:textId="2FF2C0ED" w:rsidR="00567307" w:rsidRPr="00722AA3" w:rsidRDefault="00567307" w:rsidP="00FA4B96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6977B8">
        <w:rPr>
          <w:rFonts w:ascii="Calibri" w:hAnsi="Calibri" w:cs="Calibri"/>
          <w:b/>
          <w:bCs/>
        </w:rPr>
        <w:t>ZOBOWIĄZUJEMY SIĘ</w:t>
      </w:r>
      <w:r>
        <w:rPr>
          <w:rFonts w:ascii="Calibri" w:hAnsi="Calibri" w:cs="Calibri"/>
        </w:rPr>
        <w:t xml:space="preserve"> do wykonywania zamówienia w terminie wskazanym w SWZ.</w:t>
      </w:r>
    </w:p>
    <w:p w14:paraId="4EA2A3CD" w14:textId="2F077109" w:rsidR="00533EB0" w:rsidRPr="000864FF" w:rsidRDefault="00533EB0" w:rsidP="00FA4B96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6977B8">
        <w:rPr>
          <w:rFonts w:ascii="Calibri" w:hAnsi="Calibri" w:cs="Calibri"/>
          <w:b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</w:t>
      </w:r>
      <w:r w:rsidR="00051045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0864FF"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</w:t>
      </w:r>
      <w:proofErr w:type="gramStart"/>
      <w:r w:rsidRPr="00FD1493">
        <w:rPr>
          <w:rFonts w:ascii="Calibri" w:hAnsi="Calibri" w:cs="Calibri"/>
          <w:bCs/>
        </w:rPr>
        <w:t>którzy</w:t>
      </w:r>
      <w:proofErr w:type="gramEnd"/>
      <w:r w:rsidRPr="00FD1493">
        <w:rPr>
          <w:rFonts w:ascii="Calibri" w:hAnsi="Calibri" w:cs="Calibri"/>
          <w:bCs/>
        </w:rPr>
        <w:t xml:space="preserve"> wykonywać będą </w:t>
      </w:r>
      <w:r w:rsidR="000864FF"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 w:rsidR="000864FF">
        <w:rPr>
          <w:rFonts w:ascii="Calibri" w:hAnsi="Calibri" w:cs="Calibri"/>
          <w:bCs/>
        </w:rPr>
        <w:t>.......</w:t>
      </w:r>
    </w:p>
    <w:p w14:paraId="5072DFDD" w14:textId="20BF07B8" w:rsidR="00320864" w:rsidRPr="00FD1493" w:rsidRDefault="001329AA" w:rsidP="00FA4B9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6977B8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>ZOBOWIĄZUJEMY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na umowę o 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proofErr w:type="gramStart"/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proofErr w:type="gramEnd"/>
      <w:r w:rsidR="00722AA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 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396AB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</w:t>
      </w:r>
      <w:r w:rsidR="006977B8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5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r. poz. </w:t>
      </w:r>
      <w:r w:rsidR="006977B8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277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ze zm.)</w:t>
      </w:r>
      <w:r w:rsidR="00F729C6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96AB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zgodnie z </w:t>
      </w:r>
      <w:r w:rsidR="000A4C0D" w:rsidRPr="00C91E3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wymaganiami SWZ</w:t>
      </w:r>
      <w:r w:rsidR="000A4C0D" w:rsidRPr="004218D2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,</w:t>
      </w:r>
      <w:r w:rsidR="000A4C0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F729C6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dla każdej z części na którą składamy ofertę. </w:t>
      </w:r>
    </w:p>
    <w:p w14:paraId="62030CCE" w14:textId="1B049E98" w:rsidR="00533EB0" w:rsidRPr="00FD1493" w:rsidRDefault="00533EB0" w:rsidP="00FA4B9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6977B8">
        <w:rPr>
          <w:rFonts w:ascii="Calibri" w:hAnsi="Calibri" w:cs="Calibri"/>
          <w:b/>
          <w:bCs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 w:rsidR="007768FC">
        <w:rPr>
          <w:rFonts w:ascii="Calibri" w:hAnsi="Calibri" w:cs="Calibri"/>
          <w:sz w:val="24"/>
          <w:szCs w:val="24"/>
        </w:rPr>
        <w:t>projek</w:t>
      </w:r>
      <w:r w:rsidR="00051045">
        <w:rPr>
          <w:rFonts w:ascii="Calibri" w:hAnsi="Calibri" w:cs="Calibri"/>
          <w:sz w:val="24"/>
          <w:szCs w:val="24"/>
        </w:rPr>
        <w:t>towanych postanowieniach umowy.</w:t>
      </w:r>
    </w:p>
    <w:p w14:paraId="2A0F2DC7" w14:textId="7E81C3C5" w:rsidR="00533EB0" w:rsidRPr="00FD1493" w:rsidRDefault="00533EB0" w:rsidP="006977B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6977B8">
        <w:rPr>
          <w:rFonts w:ascii="Calibri" w:hAnsi="Calibri" w:cs="Calibri"/>
          <w:b/>
          <w:bCs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6977B8" w:rsidRPr="00C74310">
        <w:rPr>
          <w:rFonts w:ascii="Calibri" w:hAnsi="Calibri" w:cs="Calibri"/>
          <w:sz w:val="24"/>
          <w:szCs w:val="24"/>
        </w:rPr>
        <w:t xml:space="preserve">iż oferta </w:t>
      </w:r>
      <w:r w:rsidR="006977B8" w:rsidRPr="00C74310">
        <w:rPr>
          <w:rFonts w:ascii="Calibri" w:hAnsi="Calibri" w:cs="Calibri"/>
          <w:b/>
          <w:i/>
          <w:sz w:val="24"/>
          <w:szCs w:val="24"/>
        </w:rPr>
        <w:t>nie zawiera informacji</w:t>
      </w:r>
      <w:r w:rsidR="006977B8" w:rsidRPr="00C74310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</w:t>
      </w:r>
      <w:r w:rsidR="006977B8">
        <w:rPr>
          <w:rFonts w:ascii="Calibri" w:hAnsi="Calibri" w:cs="Calibri"/>
          <w:sz w:val="24"/>
          <w:szCs w:val="24"/>
        </w:rPr>
        <w:t>p</w:t>
      </w:r>
      <w:r w:rsidR="006977B8" w:rsidRPr="00C74310">
        <w:rPr>
          <w:rFonts w:ascii="Calibri" w:hAnsi="Calibri" w:cs="Calibri"/>
          <w:sz w:val="24"/>
          <w:szCs w:val="24"/>
        </w:rPr>
        <w:t>liku ……………………………………………… stanowiących tajemnicę przedsiębiorstwa w rozumieniu przepisów o zwalczaniu nieuczciwej konkurencji.</w:t>
      </w:r>
    </w:p>
    <w:p w14:paraId="7CBD8769" w14:textId="21CD7838" w:rsidR="009B4CBE" w:rsidRPr="008A4480" w:rsidRDefault="006977B8" w:rsidP="00FA4B9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6977B8">
        <w:rPr>
          <w:rFonts w:ascii="Calibri" w:hAnsi="Calibri" w:cs="Calibri"/>
          <w:b/>
          <w:bCs/>
          <w:sz w:val="24"/>
          <w:szCs w:val="24"/>
        </w:rPr>
        <w:t>OŚWIADCZAMY</w:t>
      </w:r>
      <w:r>
        <w:rPr>
          <w:rFonts w:ascii="Calibri" w:hAnsi="Calibri" w:cs="Calibri"/>
          <w:sz w:val="24"/>
          <w:szCs w:val="24"/>
        </w:rPr>
        <w:t xml:space="preserve">, </w:t>
      </w:r>
      <w:r w:rsidRPr="006977B8">
        <w:rPr>
          <w:rFonts w:ascii="Calibri" w:hAnsi="Calibri" w:cs="Calibri"/>
          <w:b/>
          <w:bCs/>
          <w:sz w:val="24"/>
          <w:szCs w:val="24"/>
        </w:rPr>
        <w:t>że uważamy się</w:t>
      </w:r>
      <w:r w:rsidRPr="000864FF">
        <w:rPr>
          <w:rFonts w:ascii="Calibri" w:hAnsi="Calibri" w:cs="Calibri"/>
          <w:sz w:val="24"/>
          <w:szCs w:val="24"/>
        </w:rPr>
        <w:t xml:space="preserve"> </w:t>
      </w:r>
      <w:r w:rsidR="00533EB0" w:rsidRPr="000864FF">
        <w:rPr>
          <w:rFonts w:ascii="Calibri" w:hAnsi="Calibri" w:cs="Calibri"/>
          <w:sz w:val="24"/>
          <w:szCs w:val="24"/>
        </w:rPr>
        <w:t xml:space="preserve">za związanych niniejszą ofertą przez czas wskazany w </w:t>
      </w:r>
      <w:r w:rsidR="00044995">
        <w:rPr>
          <w:rFonts w:ascii="Calibri" w:hAnsi="Calibri" w:cs="Calibri"/>
          <w:sz w:val="24"/>
          <w:szCs w:val="24"/>
        </w:rPr>
        <w:t xml:space="preserve">pkt 13.1 </w:t>
      </w:r>
      <w:r w:rsidR="00533EB0" w:rsidRPr="000864FF">
        <w:rPr>
          <w:rFonts w:ascii="Calibri" w:hAnsi="Calibri" w:cs="Calibri"/>
          <w:sz w:val="24"/>
          <w:szCs w:val="24"/>
        </w:rPr>
        <w:t xml:space="preserve">Specyfikacji </w:t>
      </w:r>
      <w:r w:rsidR="00533EB0" w:rsidRPr="00FD1493">
        <w:rPr>
          <w:rFonts w:ascii="Calibri" w:hAnsi="Calibri" w:cs="Calibri"/>
          <w:sz w:val="24"/>
          <w:szCs w:val="24"/>
        </w:rPr>
        <w:t>Warunków Zamówienia</w:t>
      </w:r>
    </w:p>
    <w:p w14:paraId="588F9F8C" w14:textId="1A1563DD" w:rsidR="00016E98" w:rsidRPr="00044995" w:rsidRDefault="00016E98" w:rsidP="00FA4B96">
      <w:pPr>
        <w:numPr>
          <w:ilvl w:val="0"/>
          <w:numId w:val="2"/>
        </w:numPr>
        <w:tabs>
          <w:tab w:val="clear" w:pos="720"/>
        </w:tabs>
        <w:suppressAutoHyphens w:val="0"/>
        <w:spacing w:line="288" w:lineRule="auto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</w:t>
      </w:r>
      <w:r w:rsidR="00305237" w:rsidRPr="00044995">
        <w:rPr>
          <w:rFonts w:ascii="Calibri" w:eastAsia="Calibri" w:hAnsi="Calibri"/>
          <w:b/>
        </w:rPr>
        <w:t>ŚWIADCZAMY</w:t>
      </w:r>
      <w:r w:rsidRPr="00044995">
        <w:rPr>
          <w:rFonts w:ascii="Calibri" w:hAnsi="Calibri"/>
        </w:rPr>
        <w:t>, że wypełnimy obowiązki informacyjne przewidziane w art. 13 RODO wobec osób fizycznych, od których dane osobowe bezpośrednio lub pośrednio pozyskałem w celu ubiegania się o udzielenie zamówienia publicznego w niniejszym postępowaniu.**</w:t>
      </w:r>
    </w:p>
    <w:p w14:paraId="188D92B8" w14:textId="509D61AB" w:rsidR="006977B8" w:rsidRPr="00714E0A" w:rsidRDefault="00D82267" w:rsidP="006977B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bCs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</w:t>
      </w:r>
      <w:r w:rsidR="006977B8" w:rsidRPr="00714E0A">
        <w:rPr>
          <w:rFonts w:ascii="Calibri" w:hAnsi="Calibri" w:cs="Calibri"/>
          <w:b/>
          <w:sz w:val="24"/>
          <w:szCs w:val="24"/>
        </w:rPr>
        <w:t>Do kontaktu</w:t>
      </w:r>
      <w:r w:rsidR="006977B8" w:rsidRPr="00714E0A">
        <w:rPr>
          <w:rFonts w:ascii="Calibri" w:hAnsi="Calibri" w:cs="Calibri"/>
          <w:bCs/>
          <w:sz w:val="24"/>
          <w:szCs w:val="24"/>
        </w:rPr>
        <w:t xml:space="preserve"> w sprawie niniejszego post</w:t>
      </w:r>
      <w:r w:rsidR="006977B8">
        <w:rPr>
          <w:rFonts w:ascii="Calibri" w:hAnsi="Calibri" w:cs="Calibri"/>
          <w:bCs/>
          <w:sz w:val="24"/>
          <w:szCs w:val="24"/>
        </w:rPr>
        <w:t>ę</w:t>
      </w:r>
      <w:r w:rsidR="006977B8" w:rsidRPr="00714E0A">
        <w:rPr>
          <w:rFonts w:ascii="Calibri" w:hAnsi="Calibri" w:cs="Calibri"/>
          <w:bCs/>
          <w:sz w:val="24"/>
          <w:szCs w:val="24"/>
        </w:rPr>
        <w:t xml:space="preserve">powania wyznaczamy </w:t>
      </w:r>
      <w:r w:rsidR="006977B8">
        <w:rPr>
          <w:rFonts w:ascii="Calibri" w:hAnsi="Calibri" w:cs="Calibri"/>
          <w:bCs/>
          <w:sz w:val="24"/>
          <w:szCs w:val="24"/>
        </w:rPr>
        <w:t>o</w:t>
      </w:r>
      <w:r w:rsidR="006977B8" w:rsidRPr="00714E0A">
        <w:rPr>
          <w:rFonts w:ascii="Calibri" w:hAnsi="Calibri" w:cs="Calibri"/>
          <w:bCs/>
          <w:sz w:val="24"/>
          <w:szCs w:val="24"/>
        </w:rPr>
        <w:t>sobę……………………...</w:t>
      </w:r>
      <w:r w:rsidR="006977B8">
        <w:rPr>
          <w:rFonts w:ascii="Calibri" w:hAnsi="Calibri" w:cs="Calibri"/>
          <w:bCs/>
          <w:sz w:val="24"/>
          <w:szCs w:val="24"/>
        </w:rPr>
        <w:t xml:space="preserve">............ </w:t>
      </w:r>
      <w:proofErr w:type="gramStart"/>
      <w:r w:rsidR="006977B8">
        <w:rPr>
          <w:rFonts w:ascii="Calibri" w:hAnsi="Calibri" w:cs="Calibri"/>
          <w:bCs/>
          <w:sz w:val="24"/>
          <w:szCs w:val="24"/>
        </w:rPr>
        <w:t>tel</w:t>
      </w:r>
      <w:proofErr w:type="gramEnd"/>
      <w:r w:rsidR="006977B8">
        <w:rPr>
          <w:rFonts w:ascii="Calibri" w:hAnsi="Calibri" w:cs="Calibri"/>
          <w:bCs/>
          <w:sz w:val="24"/>
          <w:szCs w:val="24"/>
        </w:rPr>
        <w:t>. ………………………………………………. e-mail …………………………………………………………………………….</w:t>
      </w:r>
    </w:p>
    <w:p w14:paraId="18E8B2D3" w14:textId="41A4CC95" w:rsidR="00533EB0" w:rsidRPr="00044995" w:rsidRDefault="00533EB0" w:rsidP="00FA4B9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322110E2" w14:textId="144B5D17" w:rsidR="00533EB0" w:rsidRPr="00044995" w:rsidRDefault="00533EB0" w:rsidP="00FA4B96">
      <w:pPr>
        <w:pStyle w:val="Zwykytekst1"/>
        <w:ind w:left="357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 xml:space="preserve">- </w:t>
      </w:r>
      <w:r w:rsidR="00305237" w:rsidRPr="00044995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</w:p>
    <w:p w14:paraId="4131DC11" w14:textId="22894EBE" w:rsidR="00305237" w:rsidRPr="008F5EAC" w:rsidRDefault="00305237" w:rsidP="00FA4B96">
      <w:pPr>
        <w:pStyle w:val="Zwykytekst1"/>
        <w:ind w:left="357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 xml:space="preserve">- formularz </w:t>
      </w:r>
      <w:r w:rsidRPr="008F5EAC">
        <w:rPr>
          <w:rFonts w:ascii="Calibri" w:hAnsi="Calibri" w:cs="Calibri"/>
          <w:i/>
          <w:iCs/>
          <w:sz w:val="22"/>
          <w:szCs w:val="22"/>
        </w:rPr>
        <w:t xml:space="preserve">oświadczenia dotyczącego zakresu wykonywanego zamówienia, zgodnie z art. 117 ust 3 ustawy </w:t>
      </w:r>
      <w:proofErr w:type="spellStart"/>
      <w:r w:rsidRPr="008F5EAC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8F5EAC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2"/>
      </w:r>
    </w:p>
    <w:p w14:paraId="089EA0D9" w14:textId="03623006" w:rsidR="008F5EAC" w:rsidRPr="006977B8" w:rsidRDefault="007C7194" w:rsidP="00910758">
      <w:pPr>
        <w:pStyle w:val="Zwykytekst2"/>
        <w:numPr>
          <w:ilvl w:val="0"/>
          <w:numId w:val="24"/>
        </w:numPr>
        <w:spacing w:after="120" w:line="288" w:lineRule="auto"/>
        <w:ind w:left="567" w:hanging="283"/>
        <w:rPr>
          <w:rFonts w:ascii="Calibri" w:hAnsi="Calibri" w:cs="Times New Roman"/>
          <w:sz w:val="22"/>
          <w:szCs w:val="22"/>
        </w:rPr>
      </w:pPr>
      <w:proofErr w:type="gramStart"/>
      <w:r>
        <w:rPr>
          <w:rFonts w:ascii="Calibri" w:hAnsi="Calibri" w:cs="Times New Roman"/>
          <w:sz w:val="22"/>
          <w:szCs w:val="22"/>
        </w:rPr>
        <w:t>kosztorys</w:t>
      </w:r>
      <w:proofErr w:type="gramEnd"/>
      <w:r>
        <w:rPr>
          <w:rFonts w:ascii="Calibri" w:hAnsi="Calibri" w:cs="Times New Roman"/>
          <w:sz w:val="22"/>
          <w:szCs w:val="22"/>
        </w:rPr>
        <w:t xml:space="preserve"> ofertowy dla części ………….</w:t>
      </w:r>
      <w:r w:rsidR="00A43D93">
        <w:rPr>
          <w:rFonts w:ascii="Calibri" w:hAnsi="Calibri" w:cs="Times New Roman"/>
          <w:sz w:val="22"/>
          <w:szCs w:val="22"/>
        </w:rPr>
        <w:t xml:space="preserve"> </w:t>
      </w:r>
    </w:p>
    <w:p w14:paraId="5A336C04" w14:textId="3F625A1B" w:rsidR="006977B8" w:rsidRDefault="006977B8" w:rsidP="00910758">
      <w:pPr>
        <w:pStyle w:val="Zwykytekst2"/>
        <w:numPr>
          <w:ilvl w:val="0"/>
          <w:numId w:val="24"/>
        </w:numPr>
        <w:spacing w:after="120" w:line="288" w:lineRule="auto"/>
        <w:ind w:left="567" w:hanging="283"/>
        <w:rPr>
          <w:rFonts w:ascii="Calibri" w:hAnsi="Calibri" w:cs="Times New Roman"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lastRenderedPageBreak/>
        <w:t>Wykaz stawek i narzutów dla części…</w:t>
      </w:r>
      <w:r>
        <w:rPr>
          <w:rFonts w:ascii="Calibri" w:hAnsi="Calibri" w:cs="Times New Roman"/>
          <w:sz w:val="22"/>
          <w:szCs w:val="22"/>
        </w:rPr>
        <w:t>..,</w:t>
      </w:r>
    </w:p>
    <w:p w14:paraId="6B1A3103" w14:textId="5E14AE94" w:rsidR="001912C7" w:rsidRPr="008F5EAC" w:rsidRDefault="001912C7" w:rsidP="00910758">
      <w:pPr>
        <w:pStyle w:val="Zwykytekst2"/>
        <w:numPr>
          <w:ilvl w:val="0"/>
          <w:numId w:val="24"/>
        </w:numPr>
        <w:spacing w:after="120" w:line="288" w:lineRule="auto"/>
        <w:ind w:left="567" w:hanging="283"/>
        <w:rPr>
          <w:rFonts w:ascii="Calibri" w:hAnsi="Calibri" w:cs="Times New Roman"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Tabela wartości zbiorcza dla części</w:t>
      </w:r>
      <w:r>
        <w:rPr>
          <w:rFonts w:ascii="Calibri" w:hAnsi="Calibri" w:cs="Times New Roman"/>
          <w:sz w:val="22"/>
          <w:szCs w:val="22"/>
        </w:rPr>
        <w:t>……</w:t>
      </w:r>
    </w:p>
    <w:p w14:paraId="64C36804" w14:textId="3E8B8B82" w:rsidR="00E22DB8" w:rsidRPr="00A43D93" w:rsidRDefault="00305237" w:rsidP="00FA4B96">
      <w:pPr>
        <w:pStyle w:val="Zwykytekst1"/>
        <w:ind w:left="357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0FA80572" w14:textId="77777777" w:rsidR="00014182" w:rsidRDefault="00014182" w:rsidP="00FA4B96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21AB7A54" w14:textId="6EF03181" w:rsidR="00044995" w:rsidRPr="00E22DB8" w:rsidRDefault="00E22DB8" w:rsidP="00FA4B96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69A692B" w14:textId="055323EE" w:rsidR="00E22DB8" w:rsidRPr="00E22DB8" w:rsidRDefault="00E22DB8" w:rsidP="00FA4B9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A60891">
        <w:rPr>
          <w:rFonts w:ascii="Calibri" w:hAnsi="Calibri" w:cs="Calibri"/>
          <w:sz w:val="22"/>
          <w:szCs w:val="22"/>
        </w:rPr>
        <w:t>przez osobę podpisującą ofertę.</w:t>
      </w:r>
    </w:p>
    <w:p w14:paraId="5F65FF5C" w14:textId="77777777" w:rsidR="00044995" w:rsidRDefault="00044995" w:rsidP="00396BE4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0AF3CF9D" w14:textId="2D541120" w:rsidR="00044995" w:rsidRDefault="00044995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D21D2D8" w14:textId="65A25041" w:rsidR="00E863B7" w:rsidRDefault="00E863B7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7CACA359" w14:textId="63B19C77" w:rsidR="00B91768" w:rsidRPr="00705669" w:rsidRDefault="00B91768" w:rsidP="00B91768">
      <w:pPr>
        <w:ind w:left="3402"/>
        <w:jc w:val="right"/>
        <w:rPr>
          <w:rFonts w:asciiTheme="minorHAnsi" w:hAnsiTheme="minorHAnsi" w:cstheme="minorHAnsi"/>
          <w:lang w:val="x-none"/>
        </w:rPr>
      </w:pPr>
      <w:r w:rsidRPr="006977B8">
        <w:rPr>
          <w:rFonts w:asciiTheme="minorHAnsi" w:hAnsiTheme="minorHAnsi" w:cstheme="minorHAnsi"/>
          <w:b/>
          <w:bCs/>
          <w:lang w:val="x-none"/>
        </w:rPr>
        <w:t xml:space="preserve">ZAŁĄCZNIK NR </w:t>
      </w:r>
      <w:r w:rsidRPr="006977B8">
        <w:rPr>
          <w:rFonts w:asciiTheme="minorHAnsi" w:hAnsiTheme="minorHAnsi" w:cstheme="minorHAnsi"/>
          <w:b/>
          <w:bCs/>
        </w:rPr>
        <w:t>1</w:t>
      </w:r>
      <w:r w:rsidRPr="006977B8">
        <w:rPr>
          <w:rFonts w:asciiTheme="minorHAnsi" w:hAnsiTheme="minorHAnsi" w:cstheme="minorHAnsi"/>
        </w:rPr>
        <w:t xml:space="preserve"> </w:t>
      </w:r>
      <w:r w:rsidRPr="006977B8">
        <w:rPr>
          <w:rFonts w:asciiTheme="minorHAnsi" w:hAnsiTheme="minorHAnsi" w:cstheme="minorHAnsi"/>
          <w:b/>
          <w:bCs/>
        </w:rPr>
        <w:t>do Formularza oferty</w:t>
      </w:r>
    </w:p>
    <w:tbl>
      <w:tblPr>
        <w:tblW w:w="937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8"/>
        <w:gridCol w:w="6464"/>
      </w:tblGrid>
      <w:tr w:rsidR="00B91768" w:rsidRPr="008C600D" w14:paraId="095049BE" w14:textId="77777777" w:rsidTr="00B91768">
        <w:trPr>
          <w:trHeight w:val="1527"/>
        </w:trPr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0379D5" w14:textId="77777777" w:rsidR="00B91768" w:rsidRPr="008C600D" w:rsidRDefault="00B91768" w:rsidP="00D46ECB">
            <w:pPr>
              <w:jc w:val="both"/>
              <w:rPr>
                <w:rFonts w:asciiTheme="minorHAnsi" w:hAnsiTheme="minorHAnsi" w:cstheme="minorHAnsi"/>
              </w:rPr>
            </w:pPr>
          </w:p>
          <w:p w14:paraId="4C0B8DAF" w14:textId="092D4E98" w:rsidR="00EF357E" w:rsidRDefault="00EF357E" w:rsidP="00EF357E">
            <w:pPr>
              <w:rPr>
                <w:rFonts w:asciiTheme="minorHAnsi" w:eastAsia="Calibri" w:hAnsiTheme="minorHAnsi" w:cstheme="minorHAnsi"/>
                <w:b/>
              </w:rPr>
            </w:pPr>
            <w:r w:rsidRPr="00951B7D">
              <w:rPr>
                <w:rFonts w:asciiTheme="minorHAnsi" w:eastAsia="Calibri" w:hAnsiTheme="minorHAnsi" w:cstheme="minorHAnsi"/>
                <w:b/>
              </w:rPr>
              <w:t>TO.260.16TA.202</w:t>
            </w:r>
            <w:r w:rsidR="006977B8">
              <w:rPr>
                <w:rFonts w:asciiTheme="minorHAnsi" w:eastAsia="Calibri" w:hAnsiTheme="minorHAnsi" w:cstheme="minorHAnsi"/>
                <w:b/>
              </w:rPr>
              <w:t>5</w:t>
            </w:r>
          </w:p>
          <w:p w14:paraId="72475028" w14:textId="77777777" w:rsidR="00EF357E" w:rsidRPr="00751CF6" w:rsidRDefault="00EF357E" w:rsidP="00EF357E">
            <w:pPr>
              <w:spacing w:line="360" w:lineRule="auto"/>
              <w:rPr>
                <w:rFonts w:asciiTheme="minorHAnsi" w:eastAsia="Calibri" w:hAnsiTheme="minorHAnsi" w:cstheme="minorHAnsi"/>
                <w:bCs/>
                <w:sz w:val="18"/>
                <w:szCs w:val="18"/>
              </w:rPr>
            </w:pPr>
            <w:r w:rsidRPr="00751CF6">
              <w:rPr>
                <w:rFonts w:asciiTheme="minorHAnsi" w:eastAsia="Calibri" w:hAnsiTheme="minorHAnsi" w:cstheme="minorHAnsi"/>
                <w:bCs/>
                <w:sz w:val="18"/>
                <w:szCs w:val="18"/>
              </w:rPr>
              <w:t>(numer postępowania)</w:t>
            </w:r>
          </w:p>
          <w:p w14:paraId="4E659474" w14:textId="77777777" w:rsidR="00B91768" w:rsidRPr="008C600D" w:rsidRDefault="00B91768" w:rsidP="00D46ECB">
            <w:pPr>
              <w:jc w:val="both"/>
              <w:rPr>
                <w:rFonts w:asciiTheme="minorHAnsi" w:hAnsiTheme="minorHAnsi" w:cstheme="minorHAnsi"/>
              </w:rPr>
            </w:pPr>
          </w:p>
          <w:p w14:paraId="29FD0933" w14:textId="77777777" w:rsidR="00B91768" w:rsidRPr="008C600D" w:rsidRDefault="00B91768" w:rsidP="00D46ECB">
            <w:pPr>
              <w:jc w:val="both"/>
              <w:rPr>
                <w:rFonts w:asciiTheme="minorHAnsi" w:hAnsiTheme="minorHAnsi" w:cstheme="minorHAnsi"/>
              </w:rPr>
            </w:pPr>
          </w:p>
          <w:p w14:paraId="6B56A1F2" w14:textId="13D45D8F" w:rsidR="00B91768" w:rsidRPr="008C600D" w:rsidRDefault="00B91768" w:rsidP="00D46ECB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14:paraId="758FB87F" w14:textId="6E21E6EF" w:rsidR="00B91768" w:rsidRDefault="00751CF6" w:rsidP="00751CF6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KOSZTORYS OFERTOWY</w:t>
            </w:r>
          </w:p>
          <w:p w14:paraId="25A5DC72" w14:textId="5DEF8758" w:rsidR="00B91768" w:rsidRPr="00C42B21" w:rsidRDefault="00751CF6" w:rsidP="00751CF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(</w:t>
            </w:r>
            <w:r w:rsidR="00B91768" w:rsidRPr="00C42B21">
              <w:rPr>
                <w:rFonts w:asciiTheme="minorHAnsi" w:hAnsiTheme="minorHAnsi" w:cstheme="minorHAnsi"/>
                <w:b/>
                <w:bCs/>
              </w:rPr>
              <w:t>układ wzorcowy</w:t>
            </w:r>
            <w:r>
              <w:rPr>
                <w:rFonts w:asciiTheme="minorHAnsi" w:hAnsiTheme="minorHAnsi" w:cstheme="minorHAnsi"/>
                <w:b/>
                <w:bCs/>
              </w:rPr>
              <w:t>)</w:t>
            </w:r>
          </w:p>
          <w:p w14:paraId="6706C213" w14:textId="77777777" w:rsidR="00B91768" w:rsidRPr="008C600D" w:rsidRDefault="00B91768" w:rsidP="00D46ECB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6829B4A5" w14:textId="77777777" w:rsidR="00B91768" w:rsidRPr="008C600D" w:rsidRDefault="00B91768" w:rsidP="00B91768">
      <w:pPr>
        <w:jc w:val="both"/>
        <w:rPr>
          <w:rFonts w:asciiTheme="minorHAnsi" w:hAnsiTheme="minorHAnsi" w:cstheme="minorHAnsi"/>
          <w:b/>
          <w:bCs/>
        </w:rPr>
      </w:pPr>
    </w:p>
    <w:p w14:paraId="0C5448AD" w14:textId="45EF16D8" w:rsidR="00500B7E" w:rsidRPr="006977B8" w:rsidRDefault="00500B7E" w:rsidP="00EF357E">
      <w:pPr>
        <w:spacing w:before="120" w:line="288" w:lineRule="auto"/>
        <w:rPr>
          <w:rFonts w:ascii="Calibri" w:hAnsi="Calibri"/>
          <w:color w:val="007BB8"/>
          <w:sz w:val="20"/>
          <w:szCs w:val="20"/>
        </w:rPr>
      </w:pPr>
      <w:r w:rsidRPr="006977B8">
        <w:rPr>
          <w:rFonts w:ascii="Calibri" w:hAnsi="Calibri"/>
          <w:b/>
          <w:bCs/>
          <w:i/>
          <w:color w:val="007BB8"/>
          <w:sz w:val="20"/>
          <w:szCs w:val="20"/>
        </w:rPr>
        <w:t>Wykonanie drobnych robót remontowych obejmujących bieżące konserwacje oraz drobne prace budowlane, elektryczne, sanitarne</w:t>
      </w:r>
      <w:r w:rsidR="00767D37" w:rsidRPr="006977B8">
        <w:rPr>
          <w:rFonts w:ascii="Calibri" w:hAnsi="Calibri"/>
          <w:b/>
          <w:bCs/>
          <w:i/>
          <w:color w:val="007BB8"/>
          <w:sz w:val="20"/>
          <w:szCs w:val="20"/>
        </w:rPr>
        <w:t>,</w:t>
      </w:r>
      <w:r w:rsidR="00182C2A" w:rsidRPr="006977B8">
        <w:rPr>
          <w:rFonts w:ascii="Calibri" w:hAnsi="Calibri"/>
          <w:b/>
          <w:bCs/>
          <w:i/>
          <w:color w:val="007BB8"/>
          <w:sz w:val="20"/>
          <w:szCs w:val="20"/>
        </w:rPr>
        <w:t xml:space="preserve"> dekarskie </w:t>
      </w:r>
      <w:r w:rsidRPr="006977B8">
        <w:rPr>
          <w:rFonts w:ascii="Calibri" w:hAnsi="Calibri"/>
          <w:b/>
          <w:bCs/>
          <w:i/>
          <w:color w:val="007BB8"/>
          <w:sz w:val="20"/>
          <w:szCs w:val="20"/>
        </w:rPr>
        <w:t>w budynkach Instytutu Techniki Budowlanej w Warszawie przy ul. Filtrowej 1 i Ksawerów 21 w podziale na części.</w:t>
      </w:r>
    </w:p>
    <w:p w14:paraId="6CA9C9C7" w14:textId="32E510D9" w:rsidR="00B91768" w:rsidRPr="00014182" w:rsidRDefault="00B91768" w:rsidP="00EF357E">
      <w:pPr>
        <w:spacing w:before="120" w:line="288" w:lineRule="auto"/>
        <w:rPr>
          <w:rFonts w:ascii="Calibri" w:hAnsi="Calibri"/>
          <w:bCs/>
          <w:sz w:val="20"/>
          <w:szCs w:val="20"/>
        </w:rPr>
      </w:pPr>
      <w:r w:rsidRPr="007D5781">
        <w:rPr>
          <w:rFonts w:ascii="Calibri" w:hAnsi="Calibri"/>
          <w:sz w:val="20"/>
          <w:szCs w:val="20"/>
        </w:rPr>
        <w:t xml:space="preserve">Składając ofertę w postępowaniu o </w:t>
      </w:r>
      <w:r w:rsidRPr="00014182">
        <w:rPr>
          <w:rFonts w:ascii="Calibri" w:hAnsi="Calibri"/>
          <w:sz w:val="20"/>
          <w:szCs w:val="20"/>
        </w:rPr>
        <w:t xml:space="preserve">zamówienie publiczne prowadzonym w trybie </w:t>
      </w:r>
      <w:r w:rsidR="00500B7E" w:rsidRPr="00014182">
        <w:rPr>
          <w:rFonts w:ascii="Calibri" w:hAnsi="Calibri"/>
          <w:sz w:val="20"/>
          <w:szCs w:val="20"/>
        </w:rPr>
        <w:t>podstawowym</w:t>
      </w:r>
      <w:r w:rsidRPr="00014182">
        <w:rPr>
          <w:rFonts w:ascii="Calibri" w:hAnsi="Calibri"/>
          <w:sz w:val="20"/>
          <w:szCs w:val="20"/>
        </w:rPr>
        <w:t>, z</w:t>
      </w:r>
      <w:r w:rsidRPr="00014182">
        <w:rPr>
          <w:rFonts w:ascii="Calibri" w:hAnsi="Calibri"/>
          <w:bCs/>
          <w:sz w:val="20"/>
          <w:szCs w:val="20"/>
        </w:rPr>
        <w:t xml:space="preserve">ałączamy kosztorys ofertowy </w:t>
      </w:r>
      <w:r w:rsidR="00500B7E" w:rsidRPr="00014182">
        <w:rPr>
          <w:rFonts w:ascii="Calibri" w:hAnsi="Calibri"/>
          <w:bCs/>
          <w:sz w:val="20"/>
          <w:szCs w:val="20"/>
        </w:rPr>
        <w:t xml:space="preserve">w zakresie części ………… </w:t>
      </w:r>
      <w:r w:rsidRPr="00014182">
        <w:rPr>
          <w:rFonts w:ascii="Calibri" w:hAnsi="Calibri"/>
          <w:bCs/>
          <w:sz w:val="20"/>
          <w:szCs w:val="20"/>
        </w:rPr>
        <w:t xml:space="preserve">(o wartości </w:t>
      </w:r>
      <w:r w:rsidR="007D5781" w:rsidRPr="00014182">
        <w:rPr>
          <w:rFonts w:ascii="Calibri" w:hAnsi="Calibri"/>
          <w:bCs/>
          <w:sz w:val="20"/>
          <w:szCs w:val="20"/>
        </w:rPr>
        <w:t>netto</w:t>
      </w:r>
      <w:r w:rsidRPr="00014182">
        <w:rPr>
          <w:rFonts w:ascii="Calibri" w:hAnsi="Calibri"/>
          <w:bCs/>
          <w:sz w:val="20"/>
          <w:szCs w:val="20"/>
        </w:rPr>
        <w:t xml:space="preserve">) na roboty na cenach jednostkowych scalonych </w:t>
      </w:r>
      <w:r w:rsidRPr="00014182">
        <w:rPr>
          <w:rFonts w:ascii="Calibri" w:hAnsi="Calibri"/>
          <w:bCs/>
          <w:sz w:val="20"/>
          <w:szCs w:val="20"/>
          <w:u w:val="single"/>
        </w:rPr>
        <w:t>(dotyczy kolumny 6):</w:t>
      </w:r>
    </w:p>
    <w:p w14:paraId="48AEDB9E" w14:textId="30D99DA1" w:rsidR="00B91768" w:rsidRPr="00C42B21" w:rsidRDefault="00B91768" w:rsidP="00B91768">
      <w:pPr>
        <w:spacing w:line="288" w:lineRule="auto"/>
        <w:jc w:val="both"/>
        <w:rPr>
          <w:rFonts w:ascii="Calibri" w:hAnsi="Calibri"/>
          <w:bCs/>
          <w:i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5066082" wp14:editId="20B129D4">
                <wp:simplePos x="0" y="0"/>
                <wp:positionH relativeFrom="column">
                  <wp:posOffset>-52070</wp:posOffset>
                </wp:positionH>
                <wp:positionV relativeFrom="paragraph">
                  <wp:posOffset>57785</wp:posOffset>
                </wp:positionV>
                <wp:extent cx="6057900" cy="2924175"/>
                <wp:effectExtent l="0" t="0" r="19050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7900" cy="2924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CA019C" w14:textId="77777777" w:rsidR="00663D71" w:rsidRPr="00601746" w:rsidRDefault="00663D71" w:rsidP="00B91768">
                            <w:pPr>
                              <w:jc w:val="center"/>
                              <w:rPr>
                                <w:b/>
                                <w:color w:val="A5A5A5" w:themeColor="accent3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01746">
                              <w:rPr>
                                <w:b/>
                                <w:color w:val="A5A5A5" w:themeColor="accent3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WZÓR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066082" id="Prostokąt 3" o:spid="_x0000_s1027" style="position:absolute;left:0;text-align:left;margin-left:-4.1pt;margin-top:4.55pt;width:477pt;height:230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" fillcolor="white [3212]" strokecolor="white [3212]" strokeweight="1pt">
                <v:textbox>
                  <w:txbxContent>
                    <w:p w14:paraId="4CCA019C" w14:textId="77777777" w:rsidR="00663D71" w:rsidRPr="00601746" w:rsidRDefault="00663D71" w:rsidP="00B91768">
                      <w:pPr>
                        <w:jc w:val="center"/>
                        <w:rPr>
                          <w:b/>
                          <w:color w:val="A5A5A5" w:themeColor="accent3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601746">
                        <w:rPr>
                          <w:b/>
                          <w:color w:val="A5A5A5" w:themeColor="accent3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WZÓR</w:t>
                      </w:r>
                    </w:p>
                  </w:txbxContent>
                </v:textbox>
              </v:rect>
            </w:pict>
          </mc:Fallback>
        </mc:AlternateContent>
      </w:r>
      <w:r w:rsidRPr="00500B7E">
        <w:rPr>
          <w:rFonts w:ascii="Calibri" w:hAnsi="Calibri"/>
          <w:bCs/>
          <w:i/>
          <w:color w:val="000000"/>
          <w:sz w:val="22"/>
          <w:szCs w:val="22"/>
        </w:rPr>
        <w:t>(</w:t>
      </w:r>
      <w:r w:rsidRPr="007D5781">
        <w:rPr>
          <w:rFonts w:ascii="Calibri" w:hAnsi="Calibri"/>
          <w:bCs/>
          <w:i/>
          <w:color w:val="000000"/>
          <w:sz w:val="20"/>
          <w:szCs w:val="20"/>
        </w:rPr>
        <w:t xml:space="preserve">poniżej Zamawiający przedstawia </w:t>
      </w:r>
      <w:r w:rsidRPr="007D5781">
        <w:rPr>
          <w:rFonts w:ascii="Calibri" w:hAnsi="Calibri"/>
          <w:b/>
          <w:bCs/>
          <w:i/>
          <w:color w:val="000000"/>
          <w:sz w:val="20"/>
          <w:szCs w:val="20"/>
        </w:rPr>
        <w:t>wzorcowy układ tabeli</w:t>
      </w:r>
      <w:r w:rsidRPr="007D5781">
        <w:rPr>
          <w:rFonts w:ascii="Calibri" w:hAnsi="Calibri"/>
          <w:bCs/>
          <w:i/>
          <w:color w:val="000000"/>
          <w:sz w:val="20"/>
          <w:szCs w:val="20"/>
        </w:rPr>
        <w:t xml:space="preserve"> uproszczonego kosztorysu ofertowego na roboty</w:t>
      </w:r>
      <w:r w:rsidRPr="007D5781">
        <w:rPr>
          <w:rFonts w:ascii="Calibri" w:hAnsi="Calibri"/>
          <w:i/>
          <w:color w:val="000000"/>
        </w:rPr>
        <w:t>)</w:t>
      </w: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B91768" w:rsidRPr="00C7789A" w14:paraId="70A41BBB" w14:textId="77777777" w:rsidTr="00D46ECB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772C0DD8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L.</w:t>
            </w: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</w:t>
            </w:r>
            <w:proofErr w:type="gramEnd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701C0250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7D91B829" w14:textId="172A7C3F" w:rsidR="00B91768" w:rsidRPr="00C7789A" w:rsidRDefault="007D5781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</w:rPr>
              <w:t>POZYCJA KOSZTORYSOWA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5A52FBE6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3C967BE6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741BFC1F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Wartość</w:t>
            </w:r>
          </w:p>
        </w:tc>
      </w:tr>
      <w:tr w:rsidR="00B91768" w:rsidRPr="00C7789A" w14:paraId="2EA56823" w14:textId="77777777" w:rsidTr="00D46ECB">
        <w:tc>
          <w:tcPr>
            <w:tcW w:w="496" w:type="dxa"/>
            <w:tcBorders>
              <w:top w:val="nil"/>
            </w:tcBorders>
            <w:vAlign w:val="center"/>
          </w:tcPr>
          <w:p w14:paraId="62C8D97B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4E4C29F6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wyceny</w:t>
            </w:r>
            <w:proofErr w:type="gramEnd"/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5AF299E2" w14:textId="13E17945" w:rsidR="00B91768" w:rsidRPr="00C7789A" w:rsidRDefault="007D5781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</w:rPr>
              <w:t>(pozycja przedmiaru)</w:t>
            </w:r>
          </w:p>
        </w:tc>
        <w:tc>
          <w:tcPr>
            <w:tcW w:w="992" w:type="dxa"/>
            <w:vAlign w:val="center"/>
          </w:tcPr>
          <w:p w14:paraId="280652F0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15A880E1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C64FA59" w14:textId="77777777" w:rsidR="00B91768" w:rsidRPr="006977B8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sz w:val="18"/>
                <w:szCs w:val="18"/>
              </w:rPr>
            </w:pPr>
            <w:proofErr w:type="gramStart"/>
            <w:r w:rsidRPr="006977B8">
              <w:rPr>
                <w:rFonts w:ascii="Calibri" w:hAnsi="Calibri"/>
                <w:b/>
                <w:bCs/>
                <w:smallCaps/>
                <w:sz w:val="18"/>
                <w:szCs w:val="18"/>
              </w:rPr>
              <w:t>jedn</w:t>
            </w:r>
            <w:proofErr w:type="gramEnd"/>
            <w:r w:rsidRPr="006977B8">
              <w:rPr>
                <w:rFonts w:ascii="Calibri" w:hAnsi="Calibri"/>
                <w:b/>
                <w:bCs/>
                <w:smallCaps/>
                <w:sz w:val="18"/>
                <w:szCs w:val="18"/>
              </w:rPr>
              <w:t>.</w:t>
            </w:r>
          </w:p>
          <w:p w14:paraId="48E51487" w14:textId="77777777" w:rsidR="00B91768" w:rsidRPr="006977B8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sz w:val="18"/>
                <w:szCs w:val="18"/>
              </w:rPr>
            </w:pPr>
            <w:r w:rsidRPr="006977B8">
              <w:rPr>
                <w:rFonts w:ascii="Calibri" w:hAnsi="Calibri"/>
                <w:b/>
                <w:bCs/>
                <w:smallCaps/>
                <w:sz w:val="18"/>
                <w:szCs w:val="18"/>
              </w:rPr>
              <w:t>PLN (NETTO)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175163F9" w14:textId="77777777" w:rsidR="00B91768" w:rsidRPr="006977B8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sz w:val="18"/>
                <w:szCs w:val="18"/>
              </w:rPr>
            </w:pPr>
            <w:r w:rsidRPr="006977B8">
              <w:rPr>
                <w:rFonts w:ascii="Calibri" w:hAnsi="Calibri"/>
                <w:b/>
                <w:bCs/>
                <w:smallCaps/>
                <w:sz w:val="18"/>
                <w:szCs w:val="18"/>
              </w:rPr>
              <w:t xml:space="preserve">PLN </w:t>
            </w:r>
          </w:p>
          <w:p w14:paraId="287514A3" w14:textId="4BF5FB1F" w:rsidR="00B91768" w:rsidRPr="006977B8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sz w:val="18"/>
                <w:szCs w:val="18"/>
              </w:rPr>
            </w:pPr>
            <w:r w:rsidRPr="006977B8">
              <w:rPr>
                <w:rFonts w:ascii="Calibri" w:hAnsi="Calibri"/>
                <w:b/>
                <w:bCs/>
                <w:smallCaps/>
                <w:sz w:val="18"/>
                <w:szCs w:val="18"/>
              </w:rPr>
              <w:t>(NETTO</w:t>
            </w:r>
            <w:r w:rsidR="007D5781" w:rsidRPr="006977B8">
              <w:rPr>
                <w:rFonts w:ascii="Calibri" w:hAnsi="Calibri"/>
                <w:b/>
                <w:bCs/>
                <w:smallCaps/>
                <w:sz w:val="18"/>
                <w:szCs w:val="18"/>
              </w:rPr>
              <w:t>)</w:t>
            </w:r>
          </w:p>
        </w:tc>
      </w:tr>
      <w:tr w:rsidR="00B91768" w:rsidRPr="00C7789A" w14:paraId="0C0D3D1D" w14:textId="77777777" w:rsidTr="00D46ECB">
        <w:tc>
          <w:tcPr>
            <w:tcW w:w="496" w:type="dxa"/>
            <w:tcBorders>
              <w:top w:val="nil"/>
            </w:tcBorders>
          </w:tcPr>
          <w:p w14:paraId="1A98E607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76BD4FD0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57ABE462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78656D52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661FEE4E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72060890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6C838188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B91768" w:rsidRPr="00C7789A" w14:paraId="7CB18E7E" w14:textId="77777777" w:rsidTr="00D46ECB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72EE3B01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385A7B6B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023D7AA3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14:paraId="0B966CA0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24D1EC74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2468DCB3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65E77CF4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B91768" w:rsidRPr="00C7789A" w14:paraId="37B9A59E" w14:textId="77777777" w:rsidTr="00D46ECB">
        <w:tc>
          <w:tcPr>
            <w:tcW w:w="496" w:type="dxa"/>
          </w:tcPr>
          <w:p w14:paraId="42B464DF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1D8E8479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7F7CD80A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14:paraId="7378FFC6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03F950C9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0E9CDA42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326DC209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B91768" w:rsidRPr="00C7789A" w14:paraId="32527F41" w14:textId="77777777" w:rsidTr="00D46ECB">
        <w:tc>
          <w:tcPr>
            <w:tcW w:w="496" w:type="dxa"/>
          </w:tcPr>
          <w:p w14:paraId="681369C6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4BCDC6CB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305028DF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14:paraId="0E3CC5A9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4C77A548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250CA089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70777864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B91768" w:rsidRPr="00C7789A" w14:paraId="273683AB" w14:textId="77777777" w:rsidTr="00D46ECB">
        <w:tc>
          <w:tcPr>
            <w:tcW w:w="496" w:type="dxa"/>
          </w:tcPr>
          <w:p w14:paraId="21E89BE2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73B0FA93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6789D28F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2D5FAD37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4A84D4B9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64E18A75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3B898EC2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B91768" w:rsidRPr="00C7789A" w14:paraId="07849384" w14:textId="77777777" w:rsidTr="00D46ECB">
        <w:tc>
          <w:tcPr>
            <w:tcW w:w="496" w:type="dxa"/>
            <w:tcBorders>
              <w:bottom w:val="single" w:sz="12" w:space="0" w:color="auto"/>
            </w:tcBorders>
          </w:tcPr>
          <w:p w14:paraId="594671D8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7E8A503E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1B35667E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6AA9AEF0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79E723F" wp14:editId="2491B8A0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10" name="Łącznik prosty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>
                  <w:pict>
                    <v:line w14:anchorId="53D70B80" id="Łącznik prosty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0AA90BC0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5648E85" wp14:editId="7DBC4739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11" name="Łącznik prosty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>
                  <w:pict>
                    <v:line w14:anchorId="53B84975" id="Łącznik prosty 1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12348112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B055DC7" wp14:editId="57EB6FBC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>
                  <w:pict>
                    <v:line w14:anchorId="1BC8F2E4" id="Łącznik prosty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03484B7C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</w:tbl>
    <w:p w14:paraId="041BDCAA" w14:textId="77777777" w:rsidR="00B91768" w:rsidRPr="00705669" w:rsidRDefault="00B91768" w:rsidP="00B91768">
      <w:pPr>
        <w:jc w:val="both"/>
        <w:rPr>
          <w:rFonts w:asciiTheme="minorHAnsi" w:hAnsiTheme="minorHAnsi" w:cstheme="minorHAnsi"/>
          <w:bCs/>
        </w:rPr>
      </w:pPr>
    </w:p>
    <w:p w14:paraId="3BED2896" w14:textId="77777777" w:rsidR="00B91768" w:rsidRPr="00705669" w:rsidRDefault="00B91768" w:rsidP="00B91768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 xml:space="preserve">UWAGA: </w:t>
      </w:r>
    </w:p>
    <w:p w14:paraId="143ACDFA" w14:textId="77777777" w:rsidR="00B91768" w:rsidRPr="006F50F3" w:rsidRDefault="00B91768" w:rsidP="00EF357E">
      <w:pPr>
        <w:rPr>
          <w:rFonts w:asciiTheme="minorHAnsi" w:hAnsiTheme="minorHAnsi" w:cstheme="minorHAnsi"/>
          <w:sz w:val="20"/>
          <w:szCs w:val="20"/>
        </w:rPr>
      </w:pPr>
      <w:r w:rsidRPr="006F50F3">
        <w:rPr>
          <w:rFonts w:asciiTheme="minorHAnsi" w:hAnsiTheme="minorHAnsi" w:cstheme="minorHAnsi"/>
          <w:sz w:val="20"/>
          <w:szCs w:val="20"/>
        </w:rPr>
        <w:t>Cena oferty powinna zostać wyliczona przez Wykonawcę w postaci kosztorysu ofertowego, którego wzór stanowi niniejszy Załącznik Nr 1 do Formularza Oferty. Dla określenia ceny robót opisanych w kosztorysie, Wykonawca sporządzi metodą kalkulacji uproszczonej kosztorys ofertowy w oparciu o Przedmiar robót załączony do Opisu przedmiotu zamówienia i załączy kosztorys ofertowy.</w:t>
      </w:r>
    </w:p>
    <w:p w14:paraId="2EFCA758" w14:textId="77777777" w:rsidR="00B91768" w:rsidRPr="006F50F3" w:rsidRDefault="00B91768" w:rsidP="00EF357E">
      <w:pPr>
        <w:rPr>
          <w:rFonts w:asciiTheme="minorHAnsi" w:hAnsiTheme="minorHAnsi" w:cstheme="minorHAnsi"/>
          <w:sz w:val="20"/>
          <w:szCs w:val="20"/>
        </w:rPr>
      </w:pPr>
      <w:r w:rsidRPr="006F50F3">
        <w:rPr>
          <w:rFonts w:asciiTheme="minorHAnsi" w:hAnsiTheme="minorHAnsi" w:cstheme="minorHAnsi"/>
          <w:sz w:val="20"/>
          <w:szCs w:val="20"/>
        </w:rPr>
        <w:t>Kosztorys ofertowy należy sporządzić metodą kalkulacji uproszczonej ściśle według kolejności pozycji wyszczególnionych w Przedmiarze robót. Wykonawca określi Ceny Jednostkowe netto oraz wartości netto dla wszystkich pozycji wymienionych w Przedmiarze robót.</w:t>
      </w:r>
    </w:p>
    <w:p w14:paraId="2DACA54D" w14:textId="77777777" w:rsidR="00B91768" w:rsidRPr="006F50F3" w:rsidRDefault="00B91768" w:rsidP="00EF357E">
      <w:pPr>
        <w:rPr>
          <w:rFonts w:asciiTheme="minorHAnsi" w:hAnsiTheme="minorHAnsi" w:cstheme="minorHAnsi"/>
          <w:sz w:val="20"/>
          <w:szCs w:val="20"/>
        </w:rPr>
      </w:pPr>
      <w:r w:rsidRPr="006F50F3">
        <w:rPr>
          <w:rFonts w:asciiTheme="minorHAnsi" w:hAnsiTheme="minorHAnsi" w:cstheme="minorHAnsi"/>
          <w:sz w:val="20"/>
          <w:szCs w:val="20"/>
        </w:rPr>
        <w:t>Przez Cenę Jednostkową należy rozumieć cenę jednostki obmiarowej w kosztorysie ofertowym.</w:t>
      </w:r>
    </w:p>
    <w:p w14:paraId="534E35A4" w14:textId="77777777" w:rsidR="00B91768" w:rsidRPr="006F50F3" w:rsidRDefault="00B91768" w:rsidP="00EF357E">
      <w:pPr>
        <w:rPr>
          <w:rFonts w:asciiTheme="minorHAnsi" w:hAnsiTheme="minorHAnsi" w:cstheme="minorHAnsi"/>
          <w:sz w:val="20"/>
          <w:szCs w:val="20"/>
        </w:rPr>
      </w:pPr>
      <w:r w:rsidRPr="006F50F3">
        <w:rPr>
          <w:rFonts w:asciiTheme="minorHAnsi" w:hAnsiTheme="minorHAnsi" w:cstheme="minorHAnsi"/>
          <w:sz w:val="20"/>
          <w:szCs w:val="20"/>
        </w:rPr>
        <w:t>Wykonawca obliczając cenę oferty musi uwzględnić w kosztorysie ofertowym wszystkie pozycje przedmiarowe opisane w Przedmiarze robót. Wszystkie błędy ujawnione w Opisie przedmiotu zamówienia oraz w Przedmiarze robót, Wykonawca powinien zgłosić Zamawiającemu przed terminem składania ofert.</w:t>
      </w:r>
    </w:p>
    <w:p w14:paraId="7A6CB708" w14:textId="46DA4EC1" w:rsidR="00B91768" w:rsidRPr="00F60395" w:rsidRDefault="00B91768" w:rsidP="00EF357E">
      <w:pPr>
        <w:rPr>
          <w:rFonts w:asciiTheme="minorHAnsi" w:hAnsiTheme="minorHAnsi" w:cstheme="minorHAnsi"/>
          <w:highlight w:val="yellow"/>
        </w:rPr>
      </w:pPr>
      <w:r w:rsidRPr="001B231B">
        <w:rPr>
          <w:rFonts w:asciiTheme="minorHAnsi" w:hAnsiTheme="minorHAnsi" w:cstheme="minorHAnsi"/>
          <w:sz w:val="20"/>
          <w:szCs w:val="20"/>
        </w:rPr>
        <w:t xml:space="preserve">Cena oferty powinna obejmować całkowity koszt wykonania przedmiotu zamówienia, w tym również wszelkie koszty towarzyszące jego wykonaniu. Koszty towarzyszące wykonaniu przedmiotu zamówienia, których w Przedmiarze robót nie ujęto w odrębnych pozycjach, Wykonawca powinien ująć w Cenach Jednostkowych pozycji opisanych w Przedmiarze robót. </w:t>
      </w:r>
      <w:proofErr w:type="gramStart"/>
      <w:r w:rsidRPr="006977B8">
        <w:rPr>
          <w:rFonts w:asciiTheme="minorHAnsi" w:hAnsiTheme="minorHAnsi" w:cstheme="minorHAnsi"/>
          <w:sz w:val="20"/>
          <w:szCs w:val="20"/>
        </w:rPr>
        <w:t>Wyliczon</w:t>
      </w:r>
      <w:r w:rsidR="007D5781" w:rsidRPr="006977B8">
        <w:rPr>
          <w:rFonts w:asciiTheme="minorHAnsi" w:hAnsiTheme="minorHAnsi" w:cstheme="minorHAnsi"/>
          <w:sz w:val="20"/>
          <w:szCs w:val="20"/>
        </w:rPr>
        <w:t xml:space="preserve">a </w:t>
      </w:r>
      <w:r w:rsidRPr="006977B8">
        <w:rPr>
          <w:rFonts w:asciiTheme="minorHAnsi" w:hAnsiTheme="minorHAnsi" w:cstheme="minorHAnsi"/>
          <w:sz w:val="20"/>
          <w:szCs w:val="20"/>
        </w:rPr>
        <w:t xml:space="preserve"> w</w:t>
      </w:r>
      <w:proofErr w:type="gramEnd"/>
      <w:r w:rsidRPr="006977B8">
        <w:rPr>
          <w:rFonts w:asciiTheme="minorHAnsi" w:hAnsiTheme="minorHAnsi" w:cstheme="minorHAnsi"/>
          <w:sz w:val="20"/>
          <w:szCs w:val="20"/>
        </w:rPr>
        <w:t xml:space="preserve"> kosztorysach D-N, Z-T wartości netto z pozycji „Razem netto” Wykonawca powinien wpisać do formularza oferty w pkt 1), a następnie powiększyć ją o należny podatek VAT i wyliczyć cenę oferty brutto.</w:t>
      </w:r>
    </w:p>
    <w:p w14:paraId="37B6A1AC" w14:textId="77777777" w:rsidR="00B91768" w:rsidRPr="001B231B" w:rsidRDefault="00B91768" w:rsidP="00B91768">
      <w:pPr>
        <w:jc w:val="both"/>
        <w:rPr>
          <w:rFonts w:asciiTheme="minorHAnsi" w:hAnsiTheme="minorHAnsi" w:cstheme="minorHAnsi"/>
          <w:sz w:val="20"/>
          <w:szCs w:val="20"/>
        </w:rPr>
      </w:pPr>
      <w:r w:rsidRPr="001B231B">
        <w:rPr>
          <w:rFonts w:asciiTheme="minorHAnsi" w:hAnsiTheme="minorHAnsi" w:cstheme="minorHAnsi"/>
          <w:sz w:val="20"/>
          <w:szCs w:val="20"/>
        </w:rPr>
        <w:t>Cena oferty powinna być wyrażona w złotych polskich z dokładnością do jednego grosza.</w:t>
      </w:r>
    </w:p>
    <w:p w14:paraId="74650F62" w14:textId="77777777" w:rsidR="00B91768" w:rsidRPr="006F50F3" w:rsidRDefault="00B91768" w:rsidP="00B91768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6F50F3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640C22E0" w14:textId="77777777" w:rsidR="00B91768" w:rsidRPr="00187035" w:rsidRDefault="00B91768" w:rsidP="00EF357E">
      <w:pPr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6F50F3">
        <w:rPr>
          <w:rFonts w:asciiTheme="minorHAnsi" w:hAnsiTheme="minorHAnsi" w:cstheme="minorHAnsi"/>
          <w:sz w:val="18"/>
          <w:szCs w:val="18"/>
          <w:u w:val="single"/>
        </w:rPr>
        <w:t>Wykonawca którego oferta zostanie wybrana, przedłoży Zamawiającemu przed podpisaniem umowy kosztorys ofertowy w wersji „pełnej” wraz z wykazem materiałów, spójny z w/w kosztorysem ofertowym wykonanym metodą kalkulacji uproszczonej.</w:t>
      </w:r>
      <w:r w:rsidRPr="00705669">
        <w:rPr>
          <w:rFonts w:asciiTheme="minorHAnsi" w:hAnsiTheme="minorHAnsi" w:cstheme="minorHAnsi"/>
          <w:sz w:val="18"/>
          <w:szCs w:val="18"/>
          <w:u w:val="single"/>
        </w:rPr>
        <w:t xml:space="preserve"> </w:t>
      </w:r>
    </w:p>
    <w:p w14:paraId="40A2EA61" w14:textId="77777777" w:rsidR="00B91768" w:rsidRDefault="00B91768" w:rsidP="00B91768">
      <w:pPr>
        <w:spacing w:after="160" w:line="259" w:lineRule="auto"/>
        <w:rPr>
          <w:rFonts w:ascii="Calibri" w:hAnsi="Calibri"/>
          <w:b/>
          <w:bCs/>
        </w:rPr>
        <w:sectPr w:rsidR="00B91768" w:rsidSect="006977B8">
          <w:footerReference w:type="default" r:id="rId8"/>
          <w:footerReference w:type="first" r:id="rId9"/>
          <w:pgSz w:w="11906" w:h="16838"/>
          <w:pgMar w:top="993" w:right="1274" w:bottom="1417" w:left="1417" w:header="708" w:footer="708" w:gutter="0"/>
          <w:cols w:space="708"/>
          <w:docGrid w:linePitch="360"/>
        </w:sectPr>
      </w:pPr>
    </w:p>
    <w:p w14:paraId="714B5712" w14:textId="4AC09FE2" w:rsidR="00E863B7" w:rsidRPr="008F5EAC" w:rsidRDefault="00E863B7" w:rsidP="00751CF6">
      <w:pPr>
        <w:spacing w:before="120" w:line="288" w:lineRule="auto"/>
        <w:jc w:val="right"/>
        <w:rPr>
          <w:rFonts w:ascii="Calibri" w:hAnsi="Calibri" w:cs="Courier New"/>
          <w:sz w:val="20"/>
          <w:szCs w:val="20"/>
          <w:lang w:eastAsia="pl-PL"/>
        </w:rPr>
      </w:pPr>
      <w:bookmarkStart w:id="1" w:name="_Hlk498421014"/>
      <w:r w:rsidRPr="006977B8">
        <w:rPr>
          <w:rFonts w:ascii="Calibri" w:hAnsi="Calibri"/>
          <w:b/>
          <w:bCs/>
          <w:lang w:eastAsia="pl-PL"/>
        </w:rPr>
        <w:lastRenderedPageBreak/>
        <w:t>ZAŁĄCZNIK NR 2</w:t>
      </w:r>
      <w:r w:rsidRPr="006977B8"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6977B8">
        <w:rPr>
          <w:rFonts w:ascii="Calibri" w:hAnsi="Calibri"/>
          <w:b/>
          <w:bCs/>
          <w:lang w:eastAsia="pl-PL"/>
        </w:rPr>
        <w:t>do Formularza oferty</w:t>
      </w:r>
    </w:p>
    <w:p w14:paraId="7258536F" w14:textId="77777777" w:rsidR="00E863B7" w:rsidRPr="008F5EAC" w:rsidRDefault="00E863B7" w:rsidP="00E863B7">
      <w:pPr>
        <w:spacing w:line="288" w:lineRule="auto"/>
        <w:rPr>
          <w:rFonts w:ascii="Calibri" w:hAnsi="Calibri"/>
          <w:lang w:eastAsia="pl-PL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E863B7" w:rsidRPr="008F5EAC" w14:paraId="2FA07A71" w14:textId="77777777" w:rsidTr="00751CF6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85B9F1" w14:textId="77777777" w:rsidR="00E863B7" w:rsidRPr="008F5EAC" w:rsidRDefault="00E863B7" w:rsidP="009D2FB3">
            <w:pPr>
              <w:snapToGrid w:val="0"/>
              <w:spacing w:line="288" w:lineRule="auto"/>
              <w:rPr>
                <w:rFonts w:ascii="Calibri" w:hAnsi="Calibri"/>
                <w:lang w:eastAsia="pl-PL"/>
              </w:rPr>
            </w:pPr>
          </w:p>
          <w:p w14:paraId="423B2CB1" w14:textId="1DED6A7C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 w:rsidR="009863E4">
              <w:rPr>
                <w:rFonts w:ascii="Calibri" w:hAnsi="Calibri"/>
                <w:b/>
                <w:bCs/>
                <w:lang w:eastAsia="pl-PL"/>
              </w:rPr>
              <w:t>.</w:t>
            </w:r>
            <w:r w:rsidR="00751CF6">
              <w:rPr>
                <w:rFonts w:ascii="Calibri" w:hAnsi="Calibri"/>
                <w:b/>
                <w:bCs/>
                <w:lang w:eastAsia="pl-PL"/>
              </w:rPr>
              <w:t>16</w:t>
            </w:r>
            <w:r w:rsidR="006000C3">
              <w:rPr>
                <w:rFonts w:ascii="Calibri" w:hAnsi="Calibri"/>
                <w:b/>
                <w:bCs/>
                <w:lang w:eastAsia="pl-PL"/>
              </w:rPr>
              <w:t>TA</w:t>
            </w:r>
            <w:r>
              <w:rPr>
                <w:rFonts w:ascii="Calibri" w:hAnsi="Calibri"/>
                <w:b/>
                <w:bCs/>
                <w:lang w:eastAsia="pl-PL"/>
              </w:rPr>
              <w:t>.202</w:t>
            </w:r>
            <w:r w:rsidR="006977B8">
              <w:rPr>
                <w:rFonts w:ascii="Calibri" w:hAnsi="Calibri"/>
                <w:b/>
                <w:bCs/>
                <w:lang w:eastAsia="pl-PL"/>
              </w:rPr>
              <w:t>5</w:t>
            </w:r>
          </w:p>
          <w:p w14:paraId="732E497B" w14:textId="77777777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i/>
                <w:iCs/>
                <w:sz w:val="20"/>
                <w:szCs w:val="20"/>
                <w:lang w:eastAsia="pl-PL"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14:paraId="51C5E2F4" w14:textId="77777777" w:rsidR="00E863B7" w:rsidRPr="008F5EAC" w:rsidRDefault="00E863B7" w:rsidP="009D2FB3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  <w:lang w:eastAsia="pl-PL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  <w:lang w:eastAsia="pl-PL"/>
              </w:rPr>
              <w:t>Wykaz stawek i narzutów</w:t>
            </w:r>
          </w:p>
        </w:tc>
      </w:tr>
      <w:bookmarkEnd w:id="1"/>
    </w:tbl>
    <w:p w14:paraId="3A8605B0" w14:textId="77777777" w:rsidR="00E863B7" w:rsidRPr="008F5EAC" w:rsidRDefault="00E863B7" w:rsidP="00E863B7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4294F319" w14:textId="2D3AFCFD" w:rsidR="00E863B7" w:rsidRPr="00751CF6" w:rsidRDefault="00E863B7" w:rsidP="00EF357E">
      <w:pPr>
        <w:spacing w:before="120" w:line="288" w:lineRule="auto"/>
        <w:rPr>
          <w:rFonts w:ascii="Calibri" w:hAnsi="Calibri"/>
          <w:sz w:val="20"/>
          <w:szCs w:val="20"/>
        </w:rPr>
      </w:pPr>
      <w:r w:rsidRPr="008F5EAC">
        <w:rPr>
          <w:rFonts w:ascii="Calibri" w:hAnsi="Calibri"/>
          <w:sz w:val="22"/>
          <w:szCs w:val="22"/>
          <w:lang w:eastAsia="pl-PL"/>
        </w:rPr>
        <w:t xml:space="preserve">Składając ofertę w postępowaniu o udzielnie zamówienia publicznego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8F5EAC">
        <w:rPr>
          <w:rFonts w:ascii="Calibri" w:hAnsi="Calibri"/>
          <w:sz w:val="22"/>
          <w:szCs w:val="22"/>
          <w:lang w:eastAsia="pl-PL"/>
        </w:rPr>
        <w:t xml:space="preserve"> </w:t>
      </w:r>
      <w:r w:rsidR="003F35C2">
        <w:rPr>
          <w:rFonts w:ascii="Calibri" w:hAnsi="Calibri"/>
          <w:sz w:val="22"/>
          <w:szCs w:val="22"/>
          <w:lang w:eastAsia="pl-PL"/>
        </w:rPr>
        <w:t>p.n.</w:t>
      </w:r>
      <w:r w:rsidRPr="008F5EAC">
        <w:rPr>
          <w:rFonts w:ascii="Calibri" w:hAnsi="Calibri"/>
          <w:sz w:val="22"/>
          <w:szCs w:val="22"/>
          <w:lang w:eastAsia="pl-PL"/>
        </w:rPr>
        <w:t xml:space="preserve"> </w:t>
      </w:r>
      <w:r w:rsidR="00751CF6" w:rsidRPr="006977B8">
        <w:rPr>
          <w:rFonts w:ascii="Calibri" w:hAnsi="Calibri"/>
          <w:b/>
          <w:bCs/>
          <w:i/>
          <w:color w:val="007BB8"/>
          <w:sz w:val="22"/>
          <w:szCs w:val="22"/>
        </w:rPr>
        <w:t>Wykonanie drobnych robót remontowych obejmujących bieżące konserwacje oraz drobne prace budowlane, elektryczne, sanitarne</w:t>
      </w:r>
      <w:r w:rsidR="00767D37" w:rsidRPr="006977B8">
        <w:rPr>
          <w:rFonts w:ascii="Calibri" w:hAnsi="Calibri"/>
          <w:b/>
          <w:bCs/>
          <w:i/>
          <w:color w:val="007BB8"/>
          <w:sz w:val="22"/>
          <w:szCs w:val="22"/>
        </w:rPr>
        <w:t>,</w:t>
      </w:r>
      <w:r w:rsidR="00D278C8" w:rsidRPr="006977B8">
        <w:rPr>
          <w:rFonts w:ascii="Calibri" w:hAnsi="Calibri"/>
          <w:b/>
          <w:bCs/>
          <w:i/>
          <w:color w:val="007BB8"/>
          <w:sz w:val="22"/>
          <w:szCs w:val="22"/>
        </w:rPr>
        <w:t xml:space="preserve"> dekarskie </w:t>
      </w:r>
      <w:r w:rsidR="00751CF6" w:rsidRPr="006977B8">
        <w:rPr>
          <w:rFonts w:ascii="Calibri" w:hAnsi="Calibri"/>
          <w:b/>
          <w:bCs/>
          <w:i/>
          <w:color w:val="007BB8"/>
          <w:sz w:val="22"/>
          <w:szCs w:val="22"/>
        </w:rPr>
        <w:t>w budynkach Instytutu Techniki Budowlanej w Warszawie przy ul. Filtrowej 1 i Ksawerów 21 w podziale na części</w:t>
      </w:r>
      <w:r w:rsidRPr="006977B8">
        <w:rPr>
          <w:rFonts w:ascii="Calibri" w:hAnsi="Calibri"/>
          <w:b/>
          <w:color w:val="007BB8"/>
          <w:sz w:val="22"/>
          <w:szCs w:val="22"/>
          <w:lang w:eastAsia="pl-PL"/>
        </w:rPr>
        <w:t xml:space="preserve"> </w:t>
      </w:r>
      <w:r w:rsidRPr="008F5EAC">
        <w:rPr>
          <w:rFonts w:ascii="Calibri" w:hAnsi="Calibri"/>
          <w:sz w:val="22"/>
          <w:szCs w:val="22"/>
          <w:lang w:eastAsia="pl-PL"/>
        </w:rPr>
        <w:t>oświadczamy, że przy realizacji zamówienia będziemy stosować następujące stawki i narzuty:</w:t>
      </w:r>
    </w:p>
    <w:p w14:paraId="595C2606" w14:textId="0D6C3138" w:rsidR="00FA4B96" w:rsidRPr="00956796" w:rsidRDefault="00FA4B96" w:rsidP="00483D16">
      <w:pPr>
        <w:pStyle w:val="Akapitzlist"/>
        <w:ind w:left="284"/>
        <w:jc w:val="center"/>
        <w:rPr>
          <w:b/>
          <w:bCs/>
          <w:iCs/>
          <w:sz w:val="24"/>
          <w:szCs w:val="24"/>
        </w:rPr>
      </w:pPr>
      <w:r w:rsidRPr="00956796">
        <w:rPr>
          <w:b/>
          <w:bCs/>
          <w:iCs/>
          <w:sz w:val="24"/>
          <w:szCs w:val="24"/>
        </w:rPr>
        <w:t xml:space="preserve">Część </w:t>
      </w:r>
      <w:r>
        <w:rPr>
          <w:b/>
          <w:bCs/>
          <w:iCs/>
          <w:sz w:val="24"/>
          <w:szCs w:val="24"/>
        </w:rPr>
        <w:t>1</w:t>
      </w:r>
      <w:r w:rsidRPr="00956796">
        <w:rPr>
          <w:b/>
          <w:bCs/>
          <w:iCs/>
          <w:sz w:val="24"/>
          <w:szCs w:val="24"/>
        </w:rPr>
        <w:t>: Drobne prace budowlane</w:t>
      </w:r>
      <w:r w:rsidR="00483D16">
        <w:rPr>
          <w:b/>
          <w:bCs/>
          <w:iCs/>
          <w:sz w:val="24"/>
          <w:szCs w:val="24"/>
        </w:rPr>
        <w:t>/</w:t>
      </w:r>
      <w:bookmarkStart w:id="2" w:name="_Hlk206496285"/>
      <w:r w:rsidR="00483D16" w:rsidRPr="00483D16">
        <w:rPr>
          <w:b/>
          <w:bCs/>
          <w:iCs/>
          <w:color w:val="00B0F0"/>
          <w:sz w:val="24"/>
          <w:szCs w:val="24"/>
        </w:rPr>
        <w:t>*</w:t>
      </w:r>
      <w:bookmarkEnd w:id="2"/>
    </w:p>
    <w:p w14:paraId="3F2B901E" w14:textId="0AA8ED11" w:rsidR="00FA4B96" w:rsidRPr="00956796" w:rsidRDefault="00FA4B96" w:rsidP="00483D16">
      <w:pPr>
        <w:pStyle w:val="Akapitzlist"/>
        <w:spacing w:line="288" w:lineRule="auto"/>
        <w:ind w:left="284"/>
        <w:jc w:val="center"/>
        <w:rPr>
          <w:b/>
          <w:iCs/>
          <w:sz w:val="24"/>
          <w:szCs w:val="24"/>
        </w:rPr>
      </w:pPr>
      <w:r w:rsidRPr="00956796">
        <w:rPr>
          <w:b/>
          <w:iCs/>
          <w:sz w:val="24"/>
          <w:szCs w:val="24"/>
        </w:rPr>
        <w:t xml:space="preserve">Część </w:t>
      </w:r>
      <w:r>
        <w:rPr>
          <w:b/>
          <w:iCs/>
          <w:sz w:val="24"/>
          <w:szCs w:val="24"/>
        </w:rPr>
        <w:t>2</w:t>
      </w:r>
      <w:r w:rsidRPr="00956796">
        <w:rPr>
          <w:b/>
          <w:iCs/>
          <w:sz w:val="24"/>
          <w:szCs w:val="24"/>
        </w:rPr>
        <w:t>: Drobne prace elektryczne</w:t>
      </w:r>
      <w:r w:rsidR="00483D16">
        <w:rPr>
          <w:b/>
          <w:iCs/>
          <w:sz w:val="24"/>
          <w:szCs w:val="24"/>
        </w:rPr>
        <w:t>/</w:t>
      </w:r>
      <w:r w:rsidR="00483D16" w:rsidRPr="00483D16">
        <w:rPr>
          <w:b/>
          <w:iCs/>
          <w:color w:val="00B0F0"/>
          <w:sz w:val="24"/>
          <w:szCs w:val="24"/>
        </w:rPr>
        <w:t>*</w:t>
      </w:r>
    </w:p>
    <w:p w14:paraId="0544A3DF" w14:textId="33FDAC45" w:rsidR="00FA4B96" w:rsidRDefault="00FA4B96" w:rsidP="00483D16">
      <w:pPr>
        <w:pStyle w:val="Akapitzlist"/>
        <w:spacing w:line="288" w:lineRule="auto"/>
        <w:ind w:left="284"/>
        <w:jc w:val="center"/>
        <w:rPr>
          <w:b/>
          <w:iCs/>
          <w:color w:val="00B0F0"/>
          <w:sz w:val="24"/>
          <w:szCs w:val="24"/>
        </w:rPr>
      </w:pPr>
      <w:r w:rsidRPr="00956796">
        <w:rPr>
          <w:b/>
          <w:iCs/>
          <w:sz w:val="24"/>
          <w:szCs w:val="24"/>
        </w:rPr>
        <w:t xml:space="preserve">Część </w:t>
      </w:r>
      <w:r>
        <w:rPr>
          <w:b/>
          <w:iCs/>
          <w:sz w:val="24"/>
          <w:szCs w:val="24"/>
        </w:rPr>
        <w:t>3</w:t>
      </w:r>
      <w:r w:rsidRPr="00956796">
        <w:rPr>
          <w:b/>
          <w:iCs/>
          <w:sz w:val="24"/>
          <w:szCs w:val="24"/>
        </w:rPr>
        <w:t>: Drobne prace sanitarne</w:t>
      </w:r>
      <w:r w:rsidR="00D01969">
        <w:rPr>
          <w:b/>
          <w:iCs/>
          <w:sz w:val="24"/>
          <w:szCs w:val="24"/>
        </w:rPr>
        <w:t>/</w:t>
      </w:r>
      <w:r w:rsidR="00483D16" w:rsidRPr="00483D16">
        <w:rPr>
          <w:b/>
          <w:iCs/>
          <w:color w:val="00B0F0"/>
          <w:sz w:val="24"/>
          <w:szCs w:val="24"/>
        </w:rPr>
        <w:t>*</w:t>
      </w:r>
    </w:p>
    <w:p w14:paraId="25C6B30D" w14:textId="1AE7BD4E" w:rsidR="00D01969" w:rsidRPr="00956796" w:rsidRDefault="00D01969" w:rsidP="00483D16">
      <w:pPr>
        <w:pStyle w:val="Akapitzlist"/>
        <w:spacing w:line="288" w:lineRule="auto"/>
        <w:ind w:left="284"/>
        <w:jc w:val="center"/>
        <w:rPr>
          <w:b/>
          <w:iCs/>
          <w:sz w:val="24"/>
          <w:szCs w:val="24"/>
        </w:rPr>
      </w:pPr>
      <w:r w:rsidRPr="006977B8">
        <w:rPr>
          <w:b/>
          <w:iCs/>
          <w:sz w:val="24"/>
          <w:szCs w:val="24"/>
        </w:rPr>
        <w:t xml:space="preserve">Część 4: Drobne prace dekarskie </w:t>
      </w:r>
      <w:r w:rsidRPr="00483D16">
        <w:rPr>
          <w:b/>
          <w:bCs/>
          <w:iCs/>
          <w:color w:val="00B0F0"/>
          <w:sz w:val="24"/>
          <w:szCs w:val="24"/>
        </w:rPr>
        <w:t>*</w:t>
      </w:r>
      <w:r>
        <w:rPr>
          <w:b/>
          <w:iCs/>
          <w:sz w:val="24"/>
          <w:szCs w:val="24"/>
        </w:rPr>
        <w:t xml:space="preserve"> </w:t>
      </w: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E863B7" w:rsidRPr="008F5EAC" w14:paraId="6C120DB8" w14:textId="77777777" w:rsidTr="009D2FB3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E96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5390" w14:textId="77777777" w:rsidR="00E863B7" w:rsidRPr="008F5EAC" w:rsidRDefault="00E863B7" w:rsidP="009D2FB3">
            <w:pPr>
              <w:keepNext/>
              <w:suppressAutoHyphens w:val="0"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WYSZCZEGÓLNIENIE</w:t>
            </w:r>
          </w:p>
          <w:p w14:paraId="71487CC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94E0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051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STAWKA</w:t>
            </w:r>
          </w:p>
          <w:p w14:paraId="5464AB55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OBLICZENIOWA</w:t>
            </w:r>
          </w:p>
          <w:p w14:paraId="350DC381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PLN netto</w:t>
            </w:r>
          </w:p>
        </w:tc>
      </w:tr>
      <w:tr w:rsidR="00E863B7" w:rsidRPr="008F5EAC" w14:paraId="0BAD129E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2E3A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0B405DB0" w14:textId="7D098E3F" w:rsidR="00E863B7" w:rsidRPr="008F5EAC" w:rsidRDefault="00E863B7" w:rsidP="00483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D10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FEB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BADB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  <w:tr w:rsidR="00E863B7" w:rsidRPr="008F5EAC" w14:paraId="4D0DE303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ED93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70623ACF" w14:textId="7FBFD2DE" w:rsidR="00E863B7" w:rsidRPr="008F5EAC" w:rsidRDefault="00E863B7" w:rsidP="00483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2.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1947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4F03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FD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  <w:lang w:eastAsia="pl-PL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  <w:lang w:eastAsia="pl-PL"/>
              </w:rPr>
              <w:t xml:space="preserve"> aktualnych cen podanych w wydawnictwie „SEKOCENBUD”</w:t>
            </w:r>
          </w:p>
        </w:tc>
      </w:tr>
      <w:tr w:rsidR="00E863B7" w:rsidRPr="008F5EAC" w14:paraId="04A5A5A1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CC06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69F5C4EE" w14:textId="37D84AF1" w:rsidR="00E863B7" w:rsidRPr="008F5EAC" w:rsidRDefault="00E863B7" w:rsidP="00483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3.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D52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5A3D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sz w:val="22"/>
                <w:lang w:eastAsia="pl-PL"/>
              </w:rPr>
              <w:t>j</w:t>
            </w:r>
            <w:proofErr w:type="gramEnd"/>
            <w:r w:rsidRPr="008F5EAC">
              <w:rPr>
                <w:rFonts w:ascii="Calibri" w:hAnsi="Calibri"/>
                <w:sz w:val="22"/>
                <w:lang w:eastAsia="pl-PL"/>
              </w:rPr>
              <w:t>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9B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  <w:lang w:eastAsia="pl-PL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  <w:lang w:eastAsia="pl-PL"/>
              </w:rPr>
              <w:t xml:space="preserve"> aktualnych cen podanych w wydawnictwie „SEKOCENBUD”</w:t>
            </w:r>
          </w:p>
        </w:tc>
      </w:tr>
      <w:tr w:rsidR="00E863B7" w:rsidRPr="008F5EAC" w14:paraId="6E081277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BF45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10C21E1F" w14:textId="0ACB646C" w:rsidR="00E863B7" w:rsidRPr="008F5EAC" w:rsidRDefault="00E863B7" w:rsidP="00483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4.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3D18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  <w:lang w:eastAsia="pl-PL"/>
              </w:rPr>
              <w:t>P</w:t>
            </w:r>
            <w:r w:rsidRPr="008F5EAC">
              <w:rPr>
                <w:rFonts w:ascii="Calibri" w:hAnsi="Calibri"/>
                <w:sz w:val="22"/>
                <w:lang w:eastAsia="pl-PL"/>
              </w:rPr>
              <w:t>)</w:t>
            </w:r>
          </w:p>
          <w:p w14:paraId="5DD66D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sz w:val="22"/>
                <w:lang w:eastAsia="pl-PL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  <w:lang w:eastAsia="pl-PL"/>
              </w:rPr>
              <w:t xml:space="preserve">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4FD6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88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u w:val="single"/>
                <w:lang w:eastAsia="pl-PL"/>
              </w:rPr>
            </w:pPr>
          </w:p>
        </w:tc>
      </w:tr>
      <w:tr w:rsidR="00E863B7" w:rsidRPr="008F5EAC" w14:paraId="301793DA" w14:textId="77777777" w:rsidTr="00483D16">
        <w:trPr>
          <w:cantSplit/>
          <w:trHeight w:val="49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638E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48CCEDC1" w14:textId="46281571" w:rsidR="00E863B7" w:rsidRPr="008F5EAC" w:rsidRDefault="00E863B7" w:rsidP="00483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5.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DFB3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ZYSK KALKULACYJNY (Z)</w:t>
            </w:r>
          </w:p>
          <w:p w14:paraId="7397C704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sz w:val="22"/>
                <w:lang w:eastAsia="pl-PL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  <w:lang w:eastAsia="pl-PL"/>
              </w:rPr>
              <w:t xml:space="preserve"> </w:t>
            </w:r>
            <w:proofErr w:type="spellStart"/>
            <w:r w:rsidRPr="008F5EAC">
              <w:rPr>
                <w:rFonts w:ascii="Calibri" w:hAnsi="Calibri"/>
                <w:sz w:val="22"/>
                <w:lang w:eastAsia="pl-PL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587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C975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</w:tbl>
    <w:p w14:paraId="4273A0EE" w14:textId="77777777" w:rsidR="00D44B55" w:rsidRPr="006421AA" w:rsidRDefault="00D44B55" w:rsidP="00483D16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netto, jest to stawka roboczogodziny kosztorysowej (R), powiększona o koszty pośrednie (</w:t>
      </w:r>
      <w:proofErr w:type="spellStart"/>
      <w:r w:rsidRPr="006421AA">
        <w:rPr>
          <w:rFonts w:asciiTheme="minorHAnsi" w:hAnsiTheme="minorHAnsi"/>
          <w:sz w:val="22"/>
          <w:szCs w:val="22"/>
        </w:rPr>
        <w:t>K</w:t>
      </w:r>
      <w:r w:rsidRPr="006421AA">
        <w:rPr>
          <w:rFonts w:asciiTheme="minorHAnsi" w:hAnsiTheme="minorHAnsi"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sz w:val="22"/>
          <w:szCs w:val="22"/>
        </w:rPr>
        <w:t>) oraz zysk (</w:t>
      </w:r>
      <w:proofErr w:type="gramStart"/>
      <w:r w:rsidRPr="006421AA">
        <w:rPr>
          <w:rFonts w:asciiTheme="minorHAnsi" w:hAnsiTheme="minorHAnsi"/>
          <w:sz w:val="22"/>
          <w:szCs w:val="22"/>
        </w:rPr>
        <w:t xml:space="preserve">Z)  - 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R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ogólna</w:t>
      </w:r>
      <w:proofErr w:type="spellEnd"/>
      <w:proofErr w:type="gramEnd"/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r w:rsidRPr="006421AA">
        <w:rPr>
          <w:rFonts w:asciiTheme="minorHAnsi" w:hAnsiTheme="minorHAnsi"/>
          <w:i/>
          <w:sz w:val="22"/>
          <w:szCs w:val="22"/>
        </w:rPr>
        <w:t xml:space="preserve">netto = R +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K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i/>
          <w:sz w:val="22"/>
          <w:szCs w:val="22"/>
        </w:rPr>
        <w:t>+ Z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(R +S+ </w:t>
      </w:r>
      <w:proofErr w:type="spellStart"/>
      <w:r w:rsidRPr="006421AA">
        <w:rPr>
          <w:rFonts w:asciiTheme="minorHAnsi" w:hAnsiTheme="minorHAnsi"/>
          <w:i/>
          <w:sz w:val="22"/>
          <w:szCs w:val="22"/>
          <w:vertAlign w:val="subscript"/>
        </w:rPr>
        <w:t>Kp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>)</w:t>
      </w:r>
    </w:p>
    <w:p w14:paraId="183BFB07" w14:textId="77777777" w:rsidR="00D44B55" w:rsidRPr="006421AA" w:rsidRDefault="00D44B55" w:rsidP="00483D16">
      <w:pPr>
        <w:ind w:firstLine="709"/>
        <w:rPr>
          <w:rFonts w:asciiTheme="minorHAnsi" w:hAnsiTheme="minorHAnsi"/>
          <w:sz w:val="22"/>
          <w:szCs w:val="22"/>
        </w:rPr>
      </w:pPr>
      <w:proofErr w:type="spellStart"/>
      <w:r w:rsidRPr="006421AA">
        <w:rPr>
          <w:rFonts w:asciiTheme="minorHAnsi" w:hAnsiTheme="minorHAnsi"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 netto =________PLN</w:t>
      </w:r>
    </w:p>
    <w:p w14:paraId="5019FFF4" w14:textId="77777777" w:rsidR="00D44B55" w:rsidRPr="006421AA" w:rsidRDefault="00D44B55" w:rsidP="00483D16">
      <w:pPr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Stawka ogólna roboczogodziny brutto, jest to stawka ogólna robocizny netto powiększona o ….. % </w:t>
      </w:r>
      <w:proofErr w:type="gramStart"/>
      <w:r w:rsidRPr="006421AA">
        <w:rPr>
          <w:rFonts w:asciiTheme="minorHAnsi" w:hAnsiTheme="minorHAnsi"/>
          <w:sz w:val="22"/>
          <w:szCs w:val="22"/>
        </w:rPr>
        <w:t>podatek</w:t>
      </w:r>
      <w:proofErr w:type="gramEnd"/>
      <w:r w:rsidRPr="006421AA">
        <w:rPr>
          <w:rFonts w:asciiTheme="minorHAnsi" w:hAnsiTheme="minorHAnsi"/>
          <w:sz w:val="22"/>
          <w:szCs w:val="22"/>
        </w:rPr>
        <w:t xml:space="preserve"> VAT.</w:t>
      </w:r>
    </w:p>
    <w:p w14:paraId="107D0744" w14:textId="77777777" w:rsidR="00D44B55" w:rsidRPr="006421AA" w:rsidRDefault="00D44B55" w:rsidP="00483D16">
      <w:pPr>
        <w:ind w:firstLine="709"/>
        <w:rPr>
          <w:rFonts w:asciiTheme="minorHAnsi" w:hAnsiTheme="minorHAnsi"/>
          <w:b/>
          <w:sz w:val="22"/>
          <w:szCs w:val="22"/>
        </w:rPr>
      </w:pPr>
      <w:proofErr w:type="spellStart"/>
      <w:r w:rsidRPr="006421AA">
        <w:rPr>
          <w:rFonts w:asciiTheme="minorHAnsi" w:hAnsiTheme="minorHAnsi"/>
          <w:b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>
        <w:rPr>
          <w:rFonts w:asciiTheme="minorHAnsi" w:hAnsiTheme="minorHAnsi"/>
          <w:b/>
          <w:sz w:val="22"/>
          <w:szCs w:val="22"/>
        </w:rPr>
        <w:t xml:space="preserve"> brutto = ________zł</w:t>
      </w:r>
    </w:p>
    <w:p w14:paraId="118D3BE5" w14:textId="0371688F" w:rsidR="00E863B7" w:rsidRPr="00D44B55" w:rsidRDefault="00D44B55" w:rsidP="00483D16">
      <w:pPr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(słownie złotych: _________________________________________________)</w:t>
      </w:r>
    </w:p>
    <w:p w14:paraId="2E9BE3C2" w14:textId="19B7A876" w:rsidR="00D44B55" w:rsidRPr="0021415B" w:rsidRDefault="00F010C4" w:rsidP="00E863B7">
      <w:pPr>
        <w:suppressAutoHyphens w:val="0"/>
        <w:jc w:val="both"/>
        <w:rPr>
          <w:rFonts w:ascii="Calibri" w:hAnsi="Calibri"/>
          <w:b/>
          <w:sz w:val="20"/>
          <w:szCs w:val="20"/>
          <w:u w:val="single"/>
          <w:lang w:eastAsia="pl-PL"/>
        </w:rPr>
      </w:pPr>
      <w:r w:rsidRPr="0021415B">
        <w:rPr>
          <w:rFonts w:ascii="Calibri" w:hAnsi="Calibri"/>
          <w:b/>
          <w:sz w:val="20"/>
          <w:szCs w:val="20"/>
          <w:u w:val="single"/>
          <w:lang w:eastAsia="pl-PL"/>
        </w:rPr>
        <w:t xml:space="preserve">Wyliczona w ten sposób stawka </w:t>
      </w:r>
      <w:proofErr w:type="spellStart"/>
      <w:r w:rsidRPr="0021415B">
        <w:rPr>
          <w:rFonts w:ascii="Calibri" w:hAnsi="Calibri"/>
          <w:b/>
          <w:sz w:val="20"/>
          <w:szCs w:val="20"/>
          <w:u w:val="single"/>
          <w:lang w:eastAsia="pl-PL"/>
        </w:rPr>
        <w:t>rbh</w:t>
      </w:r>
      <w:proofErr w:type="spellEnd"/>
      <w:r w:rsidRPr="0021415B">
        <w:rPr>
          <w:rFonts w:ascii="Calibri" w:hAnsi="Calibri"/>
          <w:b/>
          <w:sz w:val="20"/>
          <w:szCs w:val="20"/>
          <w:u w:val="single"/>
          <w:lang w:eastAsia="pl-PL"/>
        </w:rPr>
        <w:t xml:space="preserve"> musi być spójna z wykonanym kosztorysem ofertowym.</w:t>
      </w:r>
    </w:p>
    <w:p w14:paraId="09841EEE" w14:textId="026AD1C2" w:rsidR="00E863B7" w:rsidRDefault="00E863B7" w:rsidP="00D44B55">
      <w:pPr>
        <w:suppressAutoHyphens w:val="0"/>
        <w:jc w:val="both"/>
        <w:rPr>
          <w:rFonts w:ascii="Calibri" w:hAnsi="Calibri"/>
          <w:sz w:val="20"/>
          <w:szCs w:val="20"/>
          <w:lang w:eastAsia="pl-PL"/>
        </w:rPr>
      </w:pPr>
      <w:r w:rsidRPr="0021415B">
        <w:rPr>
          <w:rFonts w:ascii="Calibri" w:hAnsi="Calibri"/>
          <w:sz w:val="20"/>
          <w:szCs w:val="20"/>
          <w:lang w:eastAsia="pl-PL"/>
        </w:rPr>
        <w:t xml:space="preserve">Powyższy wykaz będzie stanowić podstawę kalkulacji cen robót nieprzewidzianych i/lub zamiennych, koniecznych do zrealizowania przedmiotu umowy w zakresie </w:t>
      </w:r>
      <w:r w:rsidRPr="0021415B">
        <w:rPr>
          <w:rFonts w:ascii="Calibri" w:hAnsi="Calibri"/>
          <w:b/>
          <w:sz w:val="20"/>
          <w:szCs w:val="20"/>
          <w:lang w:eastAsia="pl-PL"/>
        </w:rPr>
        <w:t>Robót budowlanych</w:t>
      </w:r>
      <w:r w:rsidRPr="0021415B">
        <w:rPr>
          <w:rFonts w:ascii="Calibri" w:hAnsi="Calibri"/>
          <w:sz w:val="20"/>
          <w:szCs w:val="20"/>
          <w:lang w:eastAsia="pl-PL"/>
        </w:rPr>
        <w:t xml:space="preserve">, </w:t>
      </w:r>
      <w:r w:rsidR="00D44B55" w:rsidRPr="0021415B">
        <w:rPr>
          <w:rFonts w:ascii="Calibri" w:hAnsi="Calibri"/>
          <w:sz w:val="20"/>
          <w:szCs w:val="20"/>
          <w:lang w:eastAsia="pl-PL"/>
        </w:rPr>
        <w:t>stosownie do postanowień umowy.</w:t>
      </w:r>
    </w:p>
    <w:p w14:paraId="56FDB422" w14:textId="77777777" w:rsidR="00483D16" w:rsidRDefault="00483D16" w:rsidP="00D44B55">
      <w:pPr>
        <w:suppressAutoHyphens w:val="0"/>
        <w:jc w:val="both"/>
        <w:rPr>
          <w:rFonts w:ascii="Calibri" w:hAnsi="Calibri"/>
          <w:sz w:val="20"/>
          <w:szCs w:val="20"/>
          <w:lang w:eastAsia="pl-PL"/>
        </w:rPr>
      </w:pPr>
    </w:p>
    <w:p w14:paraId="754238DB" w14:textId="1AA33667" w:rsidR="00483D16" w:rsidRPr="00483D16" w:rsidRDefault="00483D16" w:rsidP="00483D16">
      <w:pPr>
        <w:suppressAutoHyphens w:val="0"/>
        <w:jc w:val="both"/>
        <w:rPr>
          <w:rFonts w:ascii="Calibri" w:hAnsi="Calibri"/>
          <w:sz w:val="20"/>
          <w:szCs w:val="20"/>
          <w:lang w:eastAsia="pl-PL"/>
        </w:rPr>
      </w:pPr>
      <w:r w:rsidRPr="00483D16">
        <w:rPr>
          <w:color w:val="00B0F0"/>
          <w:sz w:val="20"/>
          <w:szCs w:val="20"/>
          <w:lang w:eastAsia="pl-PL"/>
        </w:rPr>
        <w:t>*</w:t>
      </w:r>
      <w:r w:rsidRPr="00483D16">
        <w:rPr>
          <w:i/>
          <w:iCs/>
          <w:color w:val="00B0F0"/>
          <w:sz w:val="20"/>
          <w:szCs w:val="20"/>
          <w:lang w:eastAsia="pl-PL"/>
        </w:rPr>
        <w:t>Proszę wskazać odpowiednią część zamówienia</w:t>
      </w:r>
    </w:p>
    <w:p w14:paraId="2CA3576B" w14:textId="77777777" w:rsidR="00E863B7" w:rsidRDefault="00E863B7" w:rsidP="00E863B7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2FAEB3D" w14:textId="396CCB8C" w:rsidR="00E863B7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2D309A94" w14:textId="7B84AC12" w:rsidR="00DE0A59" w:rsidRPr="008F5EAC" w:rsidRDefault="00DE0A59" w:rsidP="00DE0A59">
      <w:pPr>
        <w:spacing w:before="120" w:line="288" w:lineRule="auto"/>
        <w:jc w:val="right"/>
        <w:rPr>
          <w:rFonts w:ascii="Calibri" w:hAnsi="Calibri" w:cs="Courier New"/>
          <w:sz w:val="20"/>
          <w:szCs w:val="20"/>
          <w:lang w:eastAsia="pl-PL"/>
        </w:rPr>
      </w:pPr>
      <w:bookmarkStart w:id="3" w:name="_Hlk206496469"/>
      <w:r w:rsidRPr="001912C7">
        <w:rPr>
          <w:rFonts w:ascii="Calibri" w:hAnsi="Calibri"/>
          <w:b/>
          <w:bCs/>
          <w:lang w:eastAsia="pl-PL"/>
        </w:rPr>
        <w:t>ZAŁĄCZNIK NR 3</w:t>
      </w:r>
      <w:r w:rsidRPr="001912C7"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1912C7">
        <w:rPr>
          <w:rFonts w:ascii="Calibri" w:hAnsi="Calibri"/>
          <w:b/>
          <w:bCs/>
          <w:lang w:eastAsia="pl-PL"/>
        </w:rPr>
        <w:t>do Formularza oferty</w:t>
      </w:r>
    </w:p>
    <w:p w14:paraId="1DC97F8C" w14:textId="3CA6D7E3" w:rsidR="00DE0A59" w:rsidRDefault="00DE0A59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5CB466D4" w14:textId="2514D3C7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tbl>
      <w:tblPr>
        <w:tblW w:w="956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442"/>
      </w:tblGrid>
      <w:tr w:rsidR="00DE0A59" w:rsidRPr="006421AA" w14:paraId="063E5899" w14:textId="77777777" w:rsidTr="00DE0A59">
        <w:trPr>
          <w:trHeight w:val="1100"/>
        </w:trPr>
        <w:tc>
          <w:tcPr>
            <w:tcW w:w="3119" w:type="dxa"/>
          </w:tcPr>
          <w:p w14:paraId="2B2AB739" w14:textId="77777777" w:rsidR="00DE0A59" w:rsidRPr="006421AA" w:rsidRDefault="00DE0A59" w:rsidP="00D46ECB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14:paraId="2D215BEA" w14:textId="58CBE264" w:rsidR="00623BB0" w:rsidRPr="008F5EAC" w:rsidRDefault="00623BB0" w:rsidP="00623BB0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.16TA.202</w:t>
            </w:r>
            <w:r w:rsidR="001912C7">
              <w:rPr>
                <w:rFonts w:ascii="Calibri" w:hAnsi="Calibri"/>
                <w:b/>
                <w:bCs/>
                <w:lang w:eastAsia="pl-PL"/>
              </w:rPr>
              <w:t>5</w:t>
            </w:r>
          </w:p>
          <w:p w14:paraId="73CFE23E" w14:textId="77777777" w:rsidR="00623BB0" w:rsidRPr="006421AA" w:rsidRDefault="00623BB0" w:rsidP="00623BB0">
            <w:pPr>
              <w:spacing w:line="288" w:lineRule="auto"/>
              <w:rPr>
                <w:rFonts w:asciiTheme="minorHAnsi" w:hAnsiTheme="minorHAnsi"/>
                <w:b/>
                <w:color w:val="000000"/>
              </w:rPr>
            </w:pPr>
            <w:r w:rsidRPr="006421AA"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</w:rPr>
              <w:t xml:space="preserve">        Nr postępowania</w:t>
            </w:r>
          </w:p>
          <w:p w14:paraId="35297023" w14:textId="6FD33299" w:rsidR="00DE0A59" w:rsidRPr="006421AA" w:rsidRDefault="00DE0A59" w:rsidP="00D46ECB">
            <w:pPr>
              <w:spacing w:line="288" w:lineRule="auto"/>
              <w:rPr>
                <w:rFonts w:asciiTheme="minorHAnsi" w:hAnsiTheme="minorHAnsi"/>
                <w:i/>
                <w:iCs/>
                <w:color w:val="000000"/>
              </w:rPr>
            </w:pPr>
          </w:p>
        </w:tc>
        <w:tc>
          <w:tcPr>
            <w:tcW w:w="6442" w:type="dxa"/>
            <w:shd w:val="clear" w:color="auto" w:fill="9CC2E5" w:themeFill="accent1" w:themeFillTint="99"/>
            <w:vAlign w:val="center"/>
          </w:tcPr>
          <w:p w14:paraId="11BFCD94" w14:textId="77777777" w:rsidR="00DE0A59" w:rsidRPr="006421AA" w:rsidRDefault="00DE0A59" w:rsidP="00D46ECB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</w:rPr>
              <w:t>TABELA WARTOŚCI ZBIORCZA – CZĘŚĆ 1</w:t>
            </w:r>
          </w:p>
        </w:tc>
      </w:tr>
    </w:tbl>
    <w:p w14:paraId="394BD93A" w14:textId="6B3A8CC5" w:rsidR="00DE0A59" w:rsidRPr="001912C7" w:rsidRDefault="00DE0A59" w:rsidP="002131B8">
      <w:pPr>
        <w:pStyle w:val="Zwykytekst"/>
        <w:spacing w:before="120" w:line="288" w:lineRule="auto"/>
        <w:rPr>
          <w:rFonts w:ascii="Calibri" w:hAnsi="Calibri"/>
          <w:b/>
          <w:color w:val="007BB8"/>
          <w:sz w:val="22"/>
          <w:szCs w:val="22"/>
        </w:rPr>
      </w:pP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>Wykonanie drobnych robót remontowych obejmujących bieżące konserwacje oraz drobne prace budowlane, elektryczne, sanitarne</w:t>
      </w:r>
      <w:r w:rsidR="00767D37" w:rsidRPr="001912C7">
        <w:rPr>
          <w:rFonts w:ascii="Calibri" w:hAnsi="Calibri"/>
          <w:b/>
          <w:bCs/>
          <w:i/>
          <w:color w:val="007BB8"/>
          <w:sz w:val="22"/>
          <w:szCs w:val="22"/>
        </w:rPr>
        <w:t>,</w:t>
      </w:r>
      <w:r w:rsidR="00DA6CE3"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 dekarskie </w:t>
      </w: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>w budynkach Instytutu Techniki Budowlanej w Warszawie przy ul. Filtrowej 1 i Ksawerów 21 w podziale na części</w:t>
      </w:r>
      <w:r w:rsidRPr="001912C7">
        <w:rPr>
          <w:rFonts w:ascii="Calibri" w:hAnsi="Calibri"/>
          <w:b/>
          <w:color w:val="007BB8"/>
          <w:sz w:val="22"/>
          <w:szCs w:val="22"/>
        </w:rPr>
        <w:t>.</w:t>
      </w:r>
    </w:p>
    <w:p w14:paraId="07EDB790" w14:textId="77777777" w:rsidR="00DE0A59" w:rsidRDefault="00DE0A59" w:rsidP="00DE0A59">
      <w:pPr>
        <w:pStyle w:val="Zwykytekst"/>
        <w:spacing w:before="120" w:line="288" w:lineRule="auto"/>
        <w:jc w:val="both"/>
        <w:rPr>
          <w:rFonts w:asciiTheme="minorHAnsi" w:hAnsiTheme="minorHAnsi"/>
          <w:sz w:val="22"/>
          <w:szCs w:val="22"/>
        </w:rPr>
      </w:pPr>
    </w:p>
    <w:p w14:paraId="74786B32" w14:textId="64972990" w:rsidR="00DE0A59" w:rsidRPr="006421AA" w:rsidRDefault="00DE0A59" w:rsidP="002131B8">
      <w:pPr>
        <w:pStyle w:val="Zwykytekst"/>
        <w:spacing w:before="120" w:line="288" w:lineRule="auto"/>
        <w:rPr>
          <w:rFonts w:asciiTheme="minorHAnsi" w:hAnsiTheme="minorHAnsi"/>
          <w:bCs/>
          <w:color w:val="000000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</w:t>
      </w:r>
      <w:r w:rsidR="00F352DD">
        <w:rPr>
          <w:rFonts w:asciiTheme="minorHAnsi" w:hAnsiTheme="minorHAnsi"/>
          <w:sz w:val="22"/>
          <w:szCs w:val="22"/>
        </w:rPr>
        <w:t>podstawowym</w:t>
      </w:r>
      <w:r w:rsidRPr="006421AA">
        <w:rPr>
          <w:rFonts w:asciiTheme="minorHAnsi" w:hAnsiTheme="minorHAnsi"/>
          <w:sz w:val="22"/>
          <w:szCs w:val="22"/>
        </w:rPr>
        <w:t xml:space="preserve">, </w:t>
      </w:r>
      <w:r w:rsidRPr="006421AA">
        <w:rPr>
          <w:rFonts w:asciiTheme="minorHAnsi" w:hAnsiTheme="minorHAnsi"/>
          <w:bCs/>
          <w:color w:val="000000"/>
          <w:sz w:val="22"/>
          <w:szCs w:val="22"/>
        </w:rPr>
        <w:t>podaję poniżej zestawienie wartości elementów scalonych</w:t>
      </w:r>
    </w:p>
    <w:tbl>
      <w:tblPr>
        <w:tblW w:w="90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4"/>
        <w:gridCol w:w="2028"/>
        <w:gridCol w:w="4171"/>
        <w:gridCol w:w="2188"/>
      </w:tblGrid>
      <w:tr w:rsidR="00DE0A59" w:rsidRPr="00DE0A59" w14:paraId="086BA27E" w14:textId="77777777" w:rsidTr="00DE0A59">
        <w:trPr>
          <w:trHeight w:val="306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AB54876" w14:textId="7D1C221C" w:rsidR="00DE0A59" w:rsidRPr="00DE0A59" w:rsidRDefault="00DE0A59" w:rsidP="00DE0A5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DE0A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7A9B4E7" w14:textId="77777777" w:rsidR="00DE0A59" w:rsidRPr="00DE0A59" w:rsidRDefault="00DE0A59" w:rsidP="00DE0A5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DE0A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Poz.koszt.Dz.nr</w:t>
            </w:r>
          </w:p>
        </w:tc>
        <w:tc>
          <w:tcPr>
            <w:tcW w:w="4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48DDA2F" w14:textId="77777777" w:rsidR="00DE0A59" w:rsidRPr="00DE0A59" w:rsidRDefault="00DE0A59" w:rsidP="00DE0A5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DE0A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Wyszczególnienie działów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0F815DD" w14:textId="77777777" w:rsidR="00DE0A59" w:rsidRPr="00DE0A59" w:rsidRDefault="00DE0A59" w:rsidP="00DE0A5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DE0A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Wartość netto PLN</w:t>
            </w:r>
          </w:p>
        </w:tc>
      </w:tr>
      <w:tr w:rsidR="00DE0A59" w:rsidRPr="00DE0A59" w14:paraId="3B1AE2EF" w14:textId="77777777" w:rsidTr="00DE0A59">
        <w:trPr>
          <w:trHeight w:val="306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4458222" w14:textId="77777777" w:rsidR="00DE0A59" w:rsidRPr="00DE0A59" w:rsidRDefault="00DE0A59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99E1B56" w14:textId="77777777" w:rsidR="00DE0A59" w:rsidRPr="00DE0A59" w:rsidRDefault="00DE0A59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618B6292" w14:textId="77777777" w:rsidR="00DE0A59" w:rsidRPr="00DE0A59" w:rsidRDefault="00DE0A59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B515AF3" w14:textId="77777777" w:rsidR="00DE0A59" w:rsidRPr="00DE0A59" w:rsidRDefault="00DE0A59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</w:tr>
      <w:tr w:rsidR="00DE0A59" w:rsidRPr="00DE0A59" w14:paraId="6230EEBA" w14:textId="77777777" w:rsidTr="00D46ECB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0CFAE" w14:textId="77777777" w:rsidR="00DE0A59" w:rsidRPr="00DE0A59" w:rsidRDefault="00DE0A59" w:rsidP="00DE0A5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C0C6C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Dz.1 poz.1-101   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54648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Roboty konserwacyjne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5F0BA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DE0A59" w:rsidRPr="00DE0A59" w14:paraId="12C7B592" w14:textId="77777777" w:rsidTr="00D46ECB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349A3" w14:textId="77777777" w:rsidR="00DE0A59" w:rsidRPr="00DE0A59" w:rsidRDefault="00DE0A59" w:rsidP="00DE0A5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CB38D" w14:textId="6489C59E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Dz.2 poz.1</w:t>
            </w:r>
            <w:r w:rsid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02</w:t>
            </w: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  <w:r w:rsid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1110C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Roboty remontowe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7D79F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DE0A59" w:rsidRPr="00DE0A59" w14:paraId="14D76158" w14:textId="77777777" w:rsidTr="00D46ECB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D6E78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3AF8F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2E31C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proofErr w:type="gramStart"/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RAZEM  NETTO</w:t>
            </w:r>
            <w:proofErr w:type="gramEnd"/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CF5AB4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DE0A59" w:rsidRPr="00DE0A59" w14:paraId="007C7072" w14:textId="77777777" w:rsidTr="00D46ECB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E180E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D9593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FDCA2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VAT____%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FD71E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DE0A59" w:rsidRPr="00DE0A59" w14:paraId="5389B05D" w14:textId="77777777" w:rsidTr="00D46ECB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27106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6C215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068D6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OGÓŁEM OFERTA cz.1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29EFB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</w:tbl>
    <w:p w14:paraId="72D283DE" w14:textId="77777777" w:rsidR="00DE0A59" w:rsidRPr="006421AA" w:rsidRDefault="00DE0A59" w:rsidP="00DE0A59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1119C2AE" w14:textId="77777777" w:rsidR="00DE0A59" w:rsidRPr="006421AA" w:rsidRDefault="00DE0A59" w:rsidP="00DE0A59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099B84BA" w14:textId="147B9EB1" w:rsidR="002131B8" w:rsidRDefault="002131B8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  <w:r>
        <w:rPr>
          <w:rFonts w:asciiTheme="minorHAnsi" w:hAnsiTheme="minorHAnsi"/>
          <w:i/>
          <w:iCs/>
          <w:color w:val="FF0000"/>
          <w:sz w:val="16"/>
          <w:szCs w:val="16"/>
        </w:rPr>
        <w:br w:type="page"/>
      </w:r>
    </w:p>
    <w:bookmarkEnd w:id="3"/>
    <w:p w14:paraId="5DEC7EC2" w14:textId="54C7BC6E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251244A2" w14:textId="77777777" w:rsidR="00F352DD" w:rsidRPr="008F5EAC" w:rsidRDefault="00F352DD" w:rsidP="00F352DD">
      <w:pPr>
        <w:spacing w:before="120" w:line="288" w:lineRule="auto"/>
        <w:jc w:val="right"/>
        <w:rPr>
          <w:rFonts w:ascii="Calibri" w:hAnsi="Calibri" w:cs="Courier New"/>
          <w:sz w:val="20"/>
          <w:szCs w:val="20"/>
          <w:lang w:eastAsia="pl-PL"/>
        </w:rPr>
      </w:pPr>
      <w:r w:rsidRPr="001912C7">
        <w:rPr>
          <w:rFonts w:ascii="Calibri" w:hAnsi="Calibri"/>
          <w:b/>
          <w:bCs/>
          <w:lang w:eastAsia="pl-PL"/>
        </w:rPr>
        <w:t>ZAŁĄCZNIK NR 3</w:t>
      </w:r>
      <w:r w:rsidRPr="001912C7"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1912C7">
        <w:rPr>
          <w:rFonts w:ascii="Calibri" w:hAnsi="Calibri"/>
          <w:b/>
          <w:bCs/>
          <w:lang w:eastAsia="pl-PL"/>
        </w:rPr>
        <w:t>do Formularza oferty</w:t>
      </w:r>
    </w:p>
    <w:p w14:paraId="0D94ADA4" w14:textId="1BD632B7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1452856F" w14:textId="560019CB" w:rsidR="00F352DD" w:rsidRPr="006421AA" w:rsidRDefault="00F352DD" w:rsidP="00F352DD">
      <w:pPr>
        <w:spacing w:line="288" w:lineRule="auto"/>
        <w:jc w:val="center"/>
        <w:outlineLvl w:val="0"/>
        <w:rPr>
          <w:rFonts w:asciiTheme="minorHAnsi" w:hAnsiTheme="minorHAnsi"/>
          <w:b/>
          <w:bCs/>
          <w:color w:val="000000"/>
        </w:rPr>
      </w:pPr>
    </w:p>
    <w:tbl>
      <w:tblPr>
        <w:tblW w:w="941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300"/>
      </w:tblGrid>
      <w:tr w:rsidR="00F352DD" w:rsidRPr="006421AA" w14:paraId="6652EF8D" w14:textId="77777777" w:rsidTr="00F352DD">
        <w:trPr>
          <w:trHeight w:val="1100"/>
        </w:trPr>
        <w:tc>
          <w:tcPr>
            <w:tcW w:w="3119" w:type="dxa"/>
          </w:tcPr>
          <w:p w14:paraId="3CD5AF1E" w14:textId="77777777" w:rsidR="00F352DD" w:rsidRPr="006421AA" w:rsidRDefault="00F352DD" w:rsidP="00D46ECB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14:paraId="5E69CA85" w14:textId="33E7680A" w:rsidR="00623BB0" w:rsidRPr="008F5EAC" w:rsidRDefault="00623BB0" w:rsidP="00623BB0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.16TA.202</w:t>
            </w:r>
            <w:r w:rsidR="001912C7">
              <w:rPr>
                <w:rFonts w:ascii="Calibri" w:hAnsi="Calibri"/>
                <w:b/>
                <w:bCs/>
                <w:lang w:eastAsia="pl-PL"/>
              </w:rPr>
              <w:t>5</w:t>
            </w:r>
          </w:p>
          <w:p w14:paraId="1B8B29B5" w14:textId="77777777" w:rsidR="00623BB0" w:rsidRPr="006421AA" w:rsidRDefault="00623BB0" w:rsidP="00623BB0">
            <w:pPr>
              <w:spacing w:line="288" w:lineRule="auto"/>
              <w:rPr>
                <w:rFonts w:asciiTheme="minorHAnsi" w:hAnsiTheme="minorHAnsi"/>
                <w:b/>
                <w:color w:val="000000"/>
              </w:rPr>
            </w:pPr>
            <w:r w:rsidRPr="006421AA"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</w:rPr>
              <w:t xml:space="preserve">        Nr postępowania</w:t>
            </w:r>
          </w:p>
          <w:p w14:paraId="75B76C1C" w14:textId="1530A8F7" w:rsidR="00F352DD" w:rsidRPr="006421AA" w:rsidRDefault="00F352DD" w:rsidP="00D46ECB">
            <w:pPr>
              <w:spacing w:line="288" w:lineRule="auto"/>
              <w:rPr>
                <w:rFonts w:asciiTheme="minorHAnsi" w:hAnsiTheme="minorHAnsi"/>
                <w:i/>
                <w:iCs/>
                <w:color w:val="000000"/>
              </w:rPr>
            </w:pPr>
          </w:p>
        </w:tc>
        <w:tc>
          <w:tcPr>
            <w:tcW w:w="6300" w:type="dxa"/>
            <w:shd w:val="clear" w:color="auto" w:fill="9CC2E5" w:themeFill="accent1" w:themeFillTint="99"/>
            <w:vAlign w:val="center"/>
          </w:tcPr>
          <w:p w14:paraId="18BB5906" w14:textId="77777777" w:rsidR="00F352DD" w:rsidRPr="006421AA" w:rsidRDefault="00F352DD" w:rsidP="00D46ECB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</w:rPr>
              <w:t>TABELA WARTOŚCI ZBIORCZA – CZĘŚĆ 2</w:t>
            </w:r>
          </w:p>
        </w:tc>
      </w:tr>
    </w:tbl>
    <w:p w14:paraId="3A8CF139" w14:textId="7D1EE07E" w:rsidR="00F352DD" w:rsidRPr="001912C7" w:rsidRDefault="00F352DD" w:rsidP="00623BB0">
      <w:pPr>
        <w:pStyle w:val="Zwykytekst"/>
        <w:spacing w:before="120" w:line="288" w:lineRule="auto"/>
        <w:rPr>
          <w:rFonts w:ascii="Calibri" w:hAnsi="Calibri"/>
          <w:b/>
          <w:color w:val="007BB8"/>
          <w:sz w:val="22"/>
          <w:szCs w:val="22"/>
        </w:rPr>
      </w:pP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>Wykonanie drobnych robót remontowych obejmujących bieżące konserwacje oraz drobne prace budowlane, elektryczne, sanitarne</w:t>
      </w:r>
      <w:r w:rsidR="00234765" w:rsidRPr="001912C7">
        <w:rPr>
          <w:rFonts w:ascii="Calibri" w:hAnsi="Calibri"/>
          <w:b/>
          <w:bCs/>
          <w:i/>
          <w:color w:val="007BB8"/>
          <w:sz w:val="22"/>
          <w:szCs w:val="22"/>
        </w:rPr>
        <w:t>,</w:t>
      </w:r>
      <w:r w:rsidR="00DA6CE3"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 dekarskie</w:t>
      </w: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 w budynkach Instytutu Techniki Budowlanej w Warszawie przy ul. Filtrowej 1 i Ksawerów 21 w podziale na części</w:t>
      </w:r>
      <w:r w:rsidRPr="001912C7">
        <w:rPr>
          <w:rFonts w:ascii="Calibri" w:hAnsi="Calibri"/>
          <w:b/>
          <w:color w:val="007BB8"/>
          <w:sz w:val="22"/>
          <w:szCs w:val="22"/>
        </w:rPr>
        <w:t>.</w:t>
      </w:r>
    </w:p>
    <w:p w14:paraId="4098D648" w14:textId="66139D78" w:rsidR="00F352DD" w:rsidRPr="006421AA" w:rsidRDefault="00F352DD" w:rsidP="00F352DD">
      <w:pPr>
        <w:pStyle w:val="Zwykytekst"/>
        <w:spacing w:before="120" w:line="288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</w:t>
      </w:r>
      <w:r>
        <w:rPr>
          <w:rFonts w:asciiTheme="minorHAnsi" w:hAnsiTheme="minorHAnsi"/>
          <w:sz w:val="22"/>
          <w:szCs w:val="22"/>
        </w:rPr>
        <w:t>podstawowym</w:t>
      </w:r>
      <w:r w:rsidRPr="006421AA">
        <w:rPr>
          <w:rFonts w:asciiTheme="minorHAnsi" w:hAnsiTheme="minorHAnsi"/>
          <w:sz w:val="22"/>
          <w:szCs w:val="22"/>
        </w:rPr>
        <w:t xml:space="preserve">, </w:t>
      </w:r>
      <w:r w:rsidRPr="006421AA">
        <w:rPr>
          <w:rFonts w:asciiTheme="minorHAnsi" w:hAnsiTheme="minorHAnsi"/>
          <w:bCs/>
          <w:color w:val="000000"/>
          <w:sz w:val="22"/>
          <w:szCs w:val="22"/>
        </w:rPr>
        <w:t>podaję poniżej zestawienie wartości elementów scalonych</w:t>
      </w:r>
    </w:p>
    <w:tbl>
      <w:tblPr>
        <w:tblW w:w="90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4"/>
        <w:gridCol w:w="2028"/>
        <w:gridCol w:w="4171"/>
        <w:gridCol w:w="2188"/>
      </w:tblGrid>
      <w:tr w:rsidR="00F352DD" w:rsidRPr="00F352DD" w14:paraId="37D6326A" w14:textId="77777777" w:rsidTr="00F352DD">
        <w:trPr>
          <w:trHeight w:val="283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261696A" w14:textId="198CE28E" w:rsidR="00F352DD" w:rsidRPr="00F352DD" w:rsidRDefault="00F352DD" w:rsidP="00F352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F352D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Lp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E15D882" w14:textId="77777777" w:rsidR="00F352DD" w:rsidRPr="00F352DD" w:rsidRDefault="00F352DD" w:rsidP="00F352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F352D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Poz.koszt.Dz.nr</w:t>
            </w:r>
          </w:p>
        </w:tc>
        <w:tc>
          <w:tcPr>
            <w:tcW w:w="4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71FB444" w14:textId="77777777" w:rsidR="00F352DD" w:rsidRPr="00F352DD" w:rsidRDefault="00F352DD" w:rsidP="00F352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F352D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Wyszczególnienie działów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65361A8" w14:textId="77777777" w:rsidR="00F352DD" w:rsidRPr="00F352DD" w:rsidRDefault="00F352DD" w:rsidP="00F352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F352D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Wartość netto PLN</w:t>
            </w:r>
          </w:p>
        </w:tc>
      </w:tr>
      <w:tr w:rsidR="00F352DD" w:rsidRPr="00F352DD" w14:paraId="44128920" w14:textId="77777777" w:rsidTr="00F352DD">
        <w:trPr>
          <w:trHeight w:val="283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F58D1D1" w14:textId="77777777" w:rsidR="00F352DD" w:rsidRPr="00F352DD" w:rsidRDefault="00F352DD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D761970" w14:textId="77777777" w:rsidR="00F352DD" w:rsidRPr="00F352DD" w:rsidRDefault="00F352DD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6BAC7B6" w14:textId="77777777" w:rsidR="00F352DD" w:rsidRPr="00F352DD" w:rsidRDefault="00F352DD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68C6BDB" w14:textId="77777777" w:rsidR="00F352DD" w:rsidRPr="00F352DD" w:rsidRDefault="00F352DD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</w:tr>
      <w:tr w:rsidR="00F352DD" w:rsidRPr="00F352DD" w14:paraId="28B28C07" w14:textId="77777777" w:rsidTr="0009064F">
        <w:trPr>
          <w:trHeight w:val="565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35EEE" w14:textId="77777777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D7CD1" w14:textId="32AE04C8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Dz.1 poz.1-17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A4C25" w14:textId="7C5492DD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Remont inst</w:t>
            </w:r>
            <w:r w:rsidR="00623BB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alacji </w:t>
            </w:r>
            <w:proofErr w:type="gramStart"/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elektr</w:t>
            </w:r>
            <w:r w:rsidR="00623BB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ycz</w:t>
            </w:r>
            <w:r w:rsidR="0026460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</w:t>
            </w:r>
            <w:r w:rsidR="00623BB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ej </w:t>
            </w: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w</w:t>
            </w:r>
            <w:proofErr w:type="gramEnd"/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pom</w:t>
            </w:r>
            <w:r w:rsidR="00623BB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ieszczeniach </w:t>
            </w: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laborator</w:t>
            </w:r>
            <w:r w:rsidR="0026460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yjno</w:t>
            </w: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-biurowych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808B3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F352DD" w:rsidRPr="00F352DD" w14:paraId="5DC3F791" w14:textId="77777777" w:rsidTr="0009064F">
        <w:trPr>
          <w:trHeight w:val="565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2A994" w14:textId="77777777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08615" w14:textId="77777777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Dz.2 poz.18-35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9C03" w14:textId="58A92A38" w:rsidR="00F352DD" w:rsidRPr="00F352DD" w:rsidRDefault="00F352DD" w:rsidP="009D02E9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Instalacja oświetleniowa w </w:t>
            </w:r>
            <w:r w:rsidR="009D02E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</w:t>
            </w: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ali laboratoryjnej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1E467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F352DD" w:rsidRPr="00F352DD" w14:paraId="0DF1FC31" w14:textId="77777777" w:rsidTr="0009064F">
        <w:trPr>
          <w:trHeight w:val="28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D5FB3" w14:textId="77777777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D3C28" w14:textId="77777777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Dz.3 poz.36-63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9941D" w14:textId="77777777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Instalacja siłowa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3DE3F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F352DD" w:rsidRPr="00F352DD" w14:paraId="10AA65E3" w14:textId="77777777" w:rsidTr="0009064F">
        <w:trPr>
          <w:trHeight w:val="565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4AD75" w14:textId="77777777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F2A30" w14:textId="77777777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Dz.4 poz.64-76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22E42" w14:textId="439CEE24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Sieć strukturalna i wydzielone obwody 2</w:t>
            </w:r>
            <w:r w:rsidR="00DE2456" w:rsidRPr="001912C7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0V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56402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F352DD" w:rsidRPr="00F352DD" w14:paraId="7CC630F4" w14:textId="77777777" w:rsidTr="00D46ECB">
        <w:trPr>
          <w:trHeight w:val="28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3820A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0ABE6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F708C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proofErr w:type="gramStart"/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RAZEM  NETTO</w:t>
            </w:r>
            <w:proofErr w:type="gramEnd"/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D641A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F352DD" w:rsidRPr="00F352DD" w14:paraId="00514AC3" w14:textId="77777777" w:rsidTr="00D46ECB">
        <w:trPr>
          <w:trHeight w:val="28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0F5FA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9630A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9740F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VAT__%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6665A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F352DD" w:rsidRPr="00F352DD" w14:paraId="780E2706" w14:textId="77777777" w:rsidTr="00D46ECB">
        <w:trPr>
          <w:trHeight w:val="28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DD9EE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E570E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E82E9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OGÓŁEM OFERTA cz.2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101C7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</w:tbl>
    <w:p w14:paraId="51FC1B6C" w14:textId="77777777" w:rsidR="00F352DD" w:rsidRPr="006421AA" w:rsidRDefault="00F352DD" w:rsidP="00F352DD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251CFDAC" w14:textId="2572A9AE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7DA45267" w14:textId="14A59FE9" w:rsidR="002131B8" w:rsidRDefault="002131B8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3CAF7DFE" w14:textId="33813BD0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7FE0596C" w14:textId="5CD393A5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2BBCC59C" w14:textId="77777777" w:rsidR="0009064F" w:rsidRPr="008F5EAC" w:rsidRDefault="0009064F" w:rsidP="0009064F">
      <w:pPr>
        <w:spacing w:before="120" w:line="288" w:lineRule="auto"/>
        <w:jc w:val="right"/>
        <w:rPr>
          <w:rFonts w:ascii="Calibri" w:hAnsi="Calibri" w:cs="Courier New"/>
          <w:sz w:val="20"/>
          <w:szCs w:val="20"/>
          <w:lang w:eastAsia="pl-PL"/>
        </w:rPr>
      </w:pPr>
      <w:r w:rsidRPr="001912C7">
        <w:rPr>
          <w:rFonts w:ascii="Calibri" w:hAnsi="Calibri"/>
          <w:b/>
          <w:bCs/>
          <w:lang w:eastAsia="pl-PL"/>
        </w:rPr>
        <w:t>ZAŁĄCZNIK NR 3</w:t>
      </w:r>
      <w:r w:rsidRPr="001912C7"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1912C7">
        <w:rPr>
          <w:rFonts w:ascii="Calibri" w:hAnsi="Calibri"/>
          <w:b/>
          <w:bCs/>
          <w:lang w:eastAsia="pl-PL"/>
        </w:rPr>
        <w:t>do Formularza oferty</w:t>
      </w:r>
    </w:p>
    <w:p w14:paraId="3BD41442" w14:textId="5219F05B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44EFE851" w14:textId="1B8BF2C1" w:rsidR="0009064F" w:rsidRPr="006421AA" w:rsidRDefault="0009064F" w:rsidP="0009064F">
      <w:pPr>
        <w:spacing w:line="288" w:lineRule="auto"/>
        <w:jc w:val="center"/>
        <w:outlineLvl w:val="0"/>
        <w:rPr>
          <w:rFonts w:asciiTheme="minorHAnsi" w:hAnsiTheme="minorHAnsi"/>
          <w:b/>
          <w:bCs/>
          <w:color w:val="000000"/>
        </w:rPr>
      </w:pPr>
    </w:p>
    <w:tbl>
      <w:tblPr>
        <w:tblW w:w="899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5875"/>
      </w:tblGrid>
      <w:tr w:rsidR="0009064F" w:rsidRPr="006421AA" w14:paraId="15E8935B" w14:textId="77777777" w:rsidTr="0009064F">
        <w:trPr>
          <w:trHeight w:val="1100"/>
        </w:trPr>
        <w:tc>
          <w:tcPr>
            <w:tcW w:w="3119" w:type="dxa"/>
          </w:tcPr>
          <w:p w14:paraId="42B03575" w14:textId="77777777" w:rsidR="0009064F" w:rsidRPr="006421AA" w:rsidRDefault="0009064F" w:rsidP="00D46ECB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14:paraId="1854950B" w14:textId="7E819E21" w:rsidR="002131B8" w:rsidRPr="008F5EAC" w:rsidRDefault="002131B8" w:rsidP="002131B8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6421AA"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</w:rPr>
              <w:t xml:space="preserve">       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.16TA.202</w:t>
            </w:r>
            <w:r w:rsidR="001912C7">
              <w:rPr>
                <w:rFonts w:ascii="Calibri" w:hAnsi="Calibri"/>
                <w:b/>
                <w:bCs/>
                <w:lang w:eastAsia="pl-PL"/>
              </w:rPr>
              <w:t>5</w:t>
            </w:r>
          </w:p>
          <w:p w14:paraId="7FE677D9" w14:textId="77777777" w:rsidR="002131B8" w:rsidRPr="006421AA" w:rsidRDefault="002131B8" w:rsidP="002131B8">
            <w:pPr>
              <w:spacing w:line="288" w:lineRule="auto"/>
              <w:rPr>
                <w:rFonts w:asciiTheme="minorHAnsi" w:hAnsiTheme="minorHAnsi"/>
                <w:b/>
                <w:color w:val="000000"/>
              </w:rPr>
            </w:pPr>
            <w:r w:rsidRPr="006421AA"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</w:rPr>
              <w:t xml:space="preserve"> Nr postępowania</w:t>
            </w:r>
          </w:p>
          <w:p w14:paraId="68E19B4B" w14:textId="385A97E2" w:rsidR="0009064F" w:rsidRPr="006421AA" w:rsidRDefault="0009064F" w:rsidP="00D46ECB">
            <w:pPr>
              <w:spacing w:line="288" w:lineRule="auto"/>
              <w:rPr>
                <w:rFonts w:asciiTheme="minorHAnsi" w:hAnsiTheme="minorHAnsi"/>
                <w:i/>
                <w:iCs/>
                <w:color w:val="000000"/>
              </w:rPr>
            </w:pPr>
          </w:p>
        </w:tc>
        <w:tc>
          <w:tcPr>
            <w:tcW w:w="5875" w:type="dxa"/>
            <w:shd w:val="clear" w:color="auto" w:fill="9CC2E5" w:themeFill="accent1" w:themeFillTint="99"/>
            <w:vAlign w:val="center"/>
          </w:tcPr>
          <w:p w14:paraId="320F742C" w14:textId="77777777" w:rsidR="0009064F" w:rsidRPr="006421AA" w:rsidRDefault="0009064F" w:rsidP="00D46ECB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</w:rPr>
              <w:t>TABELA WARTOŚCI ZBIORCZA – CZĘŚĆ 3</w:t>
            </w:r>
          </w:p>
        </w:tc>
      </w:tr>
    </w:tbl>
    <w:p w14:paraId="1F74FBD4" w14:textId="77777777" w:rsidR="002131B8" w:rsidRDefault="002131B8" w:rsidP="002131B8">
      <w:pPr>
        <w:pStyle w:val="Zwykytekst"/>
        <w:spacing w:before="120" w:line="288" w:lineRule="auto"/>
        <w:rPr>
          <w:rFonts w:ascii="Calibri" w:hAnsi="Calibri"/>
          <w:b/>
          <w:bCs/>
          <w:i/>
          <w:sz w:val="22"/>
          <w:szCs w:val="22"/>
        </w:rPr>
      </w:pPr>
    </w:p>
    <w:p w14:paraId="6973E39C" w14:textId="4424AD9A" w:rsidR="0009064F" w:rsidRPr="001912C7" w:rsidRDefault="0009064F" w:rsidP="002131B8">
      <w:pPr>
        <w:pStyle w:val="Zwykytekst"/>
        <w:spacing w:before="120" w:line="288" w:lineRule="auto"/>
        <w:rPr>
          <w:rFonts w:ascii="Calibri" w:hAnsi="Calibri"/>
          <w:b/>
          <w:color w:val="007BB8"/>
          <w:sz w:val="22"/>
          <w:szCs w:val="22"/>
        </w:rPr>
      </w:pP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>Wykonanie drobnych robót remontowych obejmujących bieżące konserwacje oraz drobne prace budowlane, elektryczne, sanitarne</w:t>
      </w:r>
      <w:r w:rsidR="00234765" w:rsidRPr="001912C7">
        <w:rPr>
          <w:rFonts w:ascii="Calibri" w:hAnsi="Calibri"/>
          <w:b/>
          <w:bCs/>
          <w:i/>
          <w:color w:val="007BB8"/>
          <w:sz w:val="22"/>
          <w:szCs w:val="22"/>
        </w:rPr>
        <w:t>,</w:t>
      </w:r>
      <w:r w:rsidR="00657287"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 dekarskie </w:t>
      </w: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>w budynkach Instytutu Techniki Budowlanej w Warszawie przy ul. Filtrowej 1 i Ksawerów 21 w podziale na części</w:t>
      </w:r>
      <w:r w:rsidRPr="001912C7">
        <w:rPr>
          <w:rFonts w:ascii="Calibri" w:hAnsi="Calibri"/>
          <w:b/>
          <w:color w:val="007BB8"/>
          <w:sz w:val="22"/>
          <w:szCs w:val="22"/>
        </w:rPr>
        <w:t>.</w:t>
      </w:r>
    </w:p>
    <w:p w14:paraId="28A2C1DC" w14:textId="4BE2DFB8" w:rsidR="0009064F" w:rsidRDefault="0009064F" w:rsidP="002131B8">
      <w:pPr>
        <w:pStyle w:val="Zwykytekst"/>
        <w:spacing w:before="120" w:line="288" w:lineRule="auto"/>
        <w:rPr>
          <w:rFonts w:asciiTheme="minorHAnsi" w:hAnsiTheme="minorHAnsi"/>
          <w:bCs/>
          <w:color w:val="000000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</w:t>
      </w:r>
      <w:r>
        <w:rPr>
          <w:rFonts w:asciiTheme="minorHAnsi" w:hAnsiTheme="minorHAnsi"/>
          <w:sz w:val="22"/>
          <w:szCs w:val="22"/>
        </w:rPr>
        <w:t>podstawowym</w:t>
      </w:r>
      <w:r w:rsidRPr="006421AA">
        <w:rPr>
          <w:rFonts w:asciiTheme="minorHAnsi" w:hAnsiTheme="minorHAnsi"/>
          <w:sz w:val="22"/>
          <w:szCs w:val="22"/>
        </w:rPr>
        <w:t xml:space="preserve">, </w:t>
      </w:r>
      <w:r w:rsidRPr="006421AA">
        <w:rPr>
          <w:rFonts w:asciiTheme="minorHAnsi" w:hAnsiTheme="minorHAnsi"/>
          <w:bCs/>
          <w:color w:val="000000"/>
          <w:sz w:val="22"/>
          <w:szCs w:val="22"/>
        </w:rPr>
        <w:t>podaję poniżej zestawienie wartości elementów scalonych</w:t>
      </w:r>
      <w:r w:rsidR="00657287">
        <w:rPr>
          <w:rFonts w:asciiTheme="minorHAnsi" w:hAnsiTheme="minorHAnsi"/>
          <w:bCs/>
          <w:color w:val="000000"/>
          <w:sz w:val="22"/>
          <w:szCs w:val="22"/>
        </w:rPr>
        <w:t>.</w:t>
      </w:r>
    </w:p>
    <w:p w14:paraId="06F3DD62" w14:textId="77777777" w:rsidR="0009064F" w:rsidRPr="006421AA" w:rsidRDefault="0009064F" w:rsidP="0009064F">
      <w:pPr>
        <w:pStyle w:val="Zwykytekst"/>
        <w:spacing w:before="120" w:line="288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</w:p>
    <w:tbl>
      <w:tblPr>
        <w:tblW w:w="895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2002"/>
        <w:gridCol w:w="4116"/>
        <w:gridCol w:w="2159"/>
      </w:tblGrid>
      <w:tr w:rsidR="0009064F" w:rsidRPr="0009064F" w14:paraId="1F649151" w14:textId="77777777" w:rsidTr="0009064F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54809E84" w14:textId="77777777" w:rsidR="0009064F" w:rsidRPr="0009064F" w:rsidRDefault="0009064F" w:rsidP="0009064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proofErr w:type="spellStart"/>
            <w:r w:rsidRPr="0009064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654E0458" w14:textId="77777777" w:rsidR="0009064F" w:rsidRPr="0009064F" w:rsidRDefault="0009064F" w:rsidP="0009064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09064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Poz.koszt.Dz.nr</w:t>
            </w:r>
          </w:p>
        </w:tc>
        <w:tc>
          <w:tcPr>
            <w:tcW w:w="4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D098E5D" w14:textId="77777777" w:rsidR="0009064F" w:rsidRPr="0009064F" w:rsidRDefault="0009064F" w:rsidP="0009064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09064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Wyszczególnienie działów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2A7834A" w14:textId="77777777" w:rsidR="0009064F" w:rsidRPr="0009064F" w:rsidRDefault="0009064F" w:rsidP="0009064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09064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Wartość netto PLN</w:t>
            </w:r>
          </w:p>
        </w:tc>
      </w:tr>
      <w:tr w:rsidR="0009064F" w:rsidRPr="0009064F" w14:paraId="10269674" w14:textId="77777777" w:rsidTr="0009064F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0278566" w14:textId="77777777" w:rsidR="0009064F" w:rsidRPr="0009064F" w:rsidRDefault="0009064F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7358401" w14:textId="77777777" w:rsidR="0009064F" w:rsidRPr="0009064F" w:rsidRDefault="0009064F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B15EE36" w14:textId="77777777" w:rsidR="0009064F" w:rsidRPr="0009064F" w:rsidRDefault="0009064F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3604AE9" w14:textId="77777777" w:rsidR="0009064F" w:rsidRPr="0009064F" w:rsidRDefault="0009064F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</w:tr>
      <w:tr w:rsidR="0009064F" w:rsidRPr="0009064F" w14:paraId="52334353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69065" w14:textId="77777777" w:rsidR="0009064F" w:rsidRPr="0009064F" w:rsidRDefault="0009064F" w:rsidP="00D46EC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E4BA3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Dz.1 poz.1-45    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850A2" w14:textId="5454B12E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Instalacje z</w:t>
            </w:r>
            <w:r w:rsidR="00806AC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imnej</w:t>
            </w: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 c</w:t>
            </w:r>
            <w:r w:rsidR="00806AC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iepłej wody użytkowej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A14F7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09064F" w:rsidRPr="0009064F" w14:paraId="51DA6A34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AA57D" w14:textId="77777777" w:rsidR="0009064F" w:rsidRPr="0009064F" w:rsidRDefault="0009064F" w:rsidP="00D46EC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B7A30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Dz.2 poz.46-85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B4BBF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Instalacja kanalizacji sanitarnej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59CBA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09064F" w:rsidRPr="0009064F" w14:paraId="36F3AD3A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9368A" w14:textId="77777777" w:rsidR="0009064F" w:rsidRPr="0009064F" w:rsidRDefault="0009064F" w:rsidP="00D46EC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E2A52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Dz.3 poz.86-119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A4BA0" w14:textId="24A85D7F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Instalacja c</w:t>
            </w:r>
            <w:r w:rsidR="003E5FB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entralnego ogrzewania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4300A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09064F" w:rsidRPr="0009064F" w14:paraId="4FA7CE4C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494963" w14:textId="77777777" w:rsidR="0009064F" w:rsidRPr="0009064F" w:rsidRDefault="0009064F" w:rsidP="00D46EC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12119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Dz.4 poz.120-123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AF9685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Izolacje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E4F60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09064F" w:rsidRPr="0009064F" w14:paraId="215F1F0B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20AD4" w14:textId="77777777" w:rsidR="0009064F" w:rsidRPr="0009064F" w:rsidRDefault="0009064F" w:rsidP="00D46EC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66353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Dz.5 poz.124-141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D27D2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Roboty towarzyszące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D4D67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09064F" w:rsidRPr="0009064F" w14:paraId="46E6462A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6B7EF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B203C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055D8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proofErr w:type="gramStart"/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RAZEM  NETTO</w:t>
            </w:r>
            <w:proofErr w:type="gramEnd"/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FA1436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09064F" w:rsidRPr="0009064F" w14:paraId="2B57A69C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E9E57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D245B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88C19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VAT__%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3A181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09064F" w:rsidRPr="0009064F" w14:paraId="0CCC5503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F72DB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620A2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EE854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OGÓŁEM OFERTA cz.3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3B38F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</w:tbl>
    <w:p w14:paraId="15E60253" w14:textId="77777777" w:rsidR="0009064F" w:rsidRPr="006421AA" w:rsidRDefault="0009064F" w:rsidP="0009064F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33F3E067" w14:textId="77777777" w:rsidR="0009064F" w:rsidRPr="006421AA" w:rsidRDefault="0009064F" w:rsidP="0009064F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2DF49660" w14:textId="77777777" w:rsidR="0009064F" w:rsidRPr="006421AA" w:rsidRDefault="0009064F" w:rsidP="0009064F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60C03A4A" w14:textId="498921AB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2CDD6F78" w14:textId="10EE4F6D" w:rsidR="002131B8" w:rsidRDefault="002131B8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34059B5" w14:textId="77777777" w:rsidR="00F9229F" w:rsidRPr="001912C7" w:rsidRDefault="00F9229F" w:rsidP="00F9229F">
      <w:pPr>
        <w:spacing w:before="120" w:line="288" w:lineRule="auto"/>
        <w:jc w:val="right"/>
        <w:rPr>
          <w:rFonts w:ascii="Calibri" w:hAnsi="Calibri" w:cs="Courier New"/>
          <w:sz w:val="20"/>
          <w:szCs w:val="20"/>
          <w:lang w:eastAsia="pl-PL"/>
        </w:rPr>
      </w:pPr>
      <w:r w:rsidRPr="001912C7">
        <w:rPr>
          <w:rFonts w:ascii="Calibri" w:hAnsi="Calibri"/>
          <w:b/>
          <w:bCs/>
          <w:lang w:eastAsia="pl-PL"/>
        </w:rPr>
        <w:lastRenderedPageBreak/>
        <w:t>ZAŁĄCZNIK NR 3</w:t>
      </w:r>
      <w:r w:rsidRPr="001912C7"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1912C7">
        <w:rPr>
          <w:rFonts w:ascii="Calibri" w:hAnsi="Calibri"/>
          <w:b/>
          <w:bCs/>
          <w:lang w:eastAsia="pl-PL"/>
        </w:rPr>
        <w:t>do Formularza oferty</w:t>
      </w:r>
    </w:p>
    <w:p w14:paraId="26BE2037" w14:textId="77777777" w:rsidR="00F9229F" w:rsidRDefault="00F9229F" w:rsidP="00F9229F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66E69EF1" w14:textId="77777777" w:rsidR="00F9229F" w:rsidRDefault="00F9229F" w:rsidP="00F9229F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tbl>
      <w:tblPr>
        <w:tblW w:w="956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442"/>
      </w:tblGrid>
      <w:tr w:rsidR="00F9229F" w:rsidRPr="00F9229F" w14:paraId="66E6689F" w14:textId="77777777" w:rsidTr="0072187B">
        <w:trPr>
          <w:trHeight w:val="1100"/>
        </w:trPr>
        <w:tc>
          <w:tcPr>
            <w:tcW w:w="3119" w:type="dxa"/>
          </w:tcPr>
          <w:p w14:paraId="386C6FE6" w14:textId="77777777" w:rsidR="00F9229F" w:rsidRPr="00F9229F" w:rsidRDefault="00F9229F" w:rsidP="0072187B">
            <w:pPr>
              <w:spacing w:line="288" w:lineRule="auto"/>
              <w:rPr>
                <w:rFonts w:asciiTheme="minorHAnsi" w:hAnsiTheme="minorHAnsi"/>
                <w:color w:val="FF0000"/>
              </w:rPr>
            </w:pPr>
          </w:p>
          <w:p w14:paraId="330D970F" w14:textId="7FAC5383" w:rsidR="00F9229F" w:rsidRPr="00F9229F" w:rsidRDefault="00F9229F" w:rsidP="0072187B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F9229F">
              <w:rPr>
                <w:rFonts w:ascii="Calibri" w:hAnsi="Calibri"/>
                <w:b/>
                <w:bCs/>
                <w:lang w:eastAsia="pl-PL"/>
              </w:rPr>
              <w:t>TO.260.16TA.202</w:t>
            </w:r>
            <w:r w:rsidR="001912C7">
              <w:rPr>
                <w:rFonts w:ascii="Calibri" w:hAnsi="Calibri"/>
                <w:b/>
                <w:bCs/>
                <w:lang w:eastAsia="pl-PL"/>
              </w:rPr>
              <w:t>5</w:t>
            </w:r>
          </w:p>
          <w:p w14:paraId="2B68DF63" w14:textId="77777777" w:rsidR="00F9229F" w:rsidRPr="00F9229F" w:rsidRDefault="00F9229F" w:rsidP="0072187B">
            <w:pPr>
              <w:spacing w:line="288" w:lineRule="auto"/>
              <w:rPr>
                <w:rFonts w:asciiTheme="minorHAnsi" w:hAnsiTheme="minorHAnsi"/>
                <w:b/>
              </w:rPr>
            </w:pPr>
            <w:r w:rsidRPr="00F9229F">
              <w:rPr>
                <w:rFonts w:asciiTheme="minorHAnsi" w:hAnsiTheme="minorHAnsi"/>
                <w:bCs/>
                <w:i/>
                <w:sz w:val="16"/>
                <w:szCs w:val="16"/>
              </w:rPr>
              <w:t xml:space="preserve">        Nr postępowania</w:t>
            </w:r>
          </w:p>
          <w:p w14:paraId="714E90A2" w14:textId="77777777" w:rsidR="00F9229F" w:rsidRPr="00F9229F" w:rsidRDefault="00F9229F" w:rsidP="0072187B">
            <w:pPr>
              <w:spacing w:line="288" w:lineRule="auto"/>
              <w:rPr>
                <w:rFonts w:asciiTheme="minorHAnsi" w:hAnsiTheme="minorHAnsi"/>
                <w:i/>
                <w:iCs/>
                <w:color w:val="FF0000"/>
              </w:rPr>
            </w:pPr>
          </w:p>
        </w:tc>
        <w:tc>
          <w:tcPr>
            <w:tcW w:w="6442" w:type="dxa"/>
            <w:shd w:val="clear" w:color="auto" w:fill="9CC2E5" w:themeFill="accent1" w:themeFillTint="99"/>
            <w:vAlign w:val="center"/>
          </w:tcPr>
          <w:p w14:paraId="6E0F957A" w14:textId="3FCB5DC1" w:rsidR="00F9229F" w:rsidRPr="00F9229F" w:rsidRDefault="00F9229F" w:rsidP="0072187B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color w:val="FF0000"/>
              </w:rPr>
            </w:pPr>
            <w:r w:rsidRPr="001912C7">
              <w:rPr>
                <w:rFonts w:asciiTheme="minorHAnsi" w:hAnsiTheme="minorHAnsi"/>
                <w:b/>
                <w:bCs/>
              </w:rPr>
              <w:t>TABELA WARTOŚCI ZBIORCZA – CZĘŚĆ 4</w:t>
            </w:r>
          </w:p>
        </w:tc>
      </w:tr>
    </w:tbl>
    <w:p w14:paraId="30488CFB" w14:textId="249B1C58" w:rsidR="00F9229F" w:rsidRPr="001912C7" w:rsidRDefault="00F9229F" w:rsidP="00F9229F">
      <w:pPr>
        <w:pStyle w:val="Zwykytekst"/>
        <w:spacing w:before="120" w:line="288" w:lineRule="auto"/>
        <w:rPr>
          <w:rFonts w:ascii="Calibri" w:hAnsi="Calibri"/>
          <w:b/>
          <w:color w:val="007BB8"/>
          <w:sz w:val="22"/>
          <w:szCs w:val="22"/>
        </w:rPr>
      </w:pP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>Wykonanie drobnych robót remontowych obejmujących bieżące konserwacje oraz drobne prace budowlane, elektryczne, sanitarne</w:t>
      </w:r>
      <w:r w:rsidR="00234765"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, dekarskie </w:t>
      </w: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>w budynkach Instytutu Techniki Budowlanej w Warszawie przy ul. Filtrowej 1 i Ksawerów 21 w podziale na części</w:t>
      </w:r>
      <w:r w:rsidRPr="001912C7">
        <w:rPr>
          <w:rFonts w:ascii="Calibri" w:hAnsi="Calibri"/>
          <w:b/>
          <w:color w:val="007BB8"/>
          <w:sz w:val="22"/>
          <w:szCs w:val="22"/>
        </w:rPr>
        <w:t>.</w:t>
      </w:r>
    </w:p>
    <w:p w14:paraId="6A553E44" w14:textId="77777777" w:rsidR="00F9229F" w:rsidRPr="00F9229F" w:rsidRDefault="00F9229F" w:rsidP="00F9229F">
      <w:pPr>
        <w:pStyle w:val="Zwykytekst"/>
        <w:spacing w:before="120" w:line="288" w:lineRule="auto"/>
        <w:jc w:val="both"/>
        <w:rPr>
          <w:rFonts w:asciiTheme="minorHAnsi" w:hAnsiTheme="minorHAnsi"/>
          <w:color w:val="FF0000"/>
          <w:sz w:val="22"/>
          <w:szCs w:val="22"/>
        </w:rPr>
      </w:pPr>
    </w:p>
    <w:p w14:paraId="6342A2AC" w14:textId="7BBD2B41" w:rsidR="00F9229F" w:rsidRPr="001912C7" w:rsidRDefault="00F9229F" w:rsidP="00F9229F">
      <w:pPr>
        <w:pStyle w:val="Zwykytekst"/>
        <w:spacing w:before="120" w:line="288" w:lineRule="auto"/>
        <w:rPr>
          <w:rFonts w:asciiTheme="minorHAnsi" w:hAnsiTheme="minorHAnsi"/>
          <w:bCs/>
          <w:sz w:val="22"/>
          <w:szCs w:val="22"/>
        </w:rPr>
      </w:pPr>
      <w:r w:rsidRPr="001912C7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podstawowym, </w:t>
      </w:r>
      <w:r w:rsidRPr="001912C7">
        <w:rPr>
          <w:rFonts w:asciiTheme="minorHAnsi" w:hAnsiTheme="minorHAnsi"/>
          <w:bCs/>
          <w:sz w:val="22"/>
          <w:szCs w:val="22"/>
        </w:rPr>
        <w:t>podaję poniżej zestawienie wartości elementów scalonych</w:t>
      </w:r>
      <w:r w:rsidR="001912C7" w:rsidRPr="001912C7">
        <w:rPr>
          <w:rFonts w:asciiTheme="minorHAnsi" w:hAnsiTheme="minorHAnsi"/>
          <w:bCs/>
          <w:sz w:val="22"/>
          <w:szCs w:val="22"/>
        </w:rPr>
        <w:t>.</w:t>
      </w:r>
    </w:p>
    <w:p w14:paraId="2509959B" w14:textId="77777777" w:rsidR="001912C7" w:rsidRPr="00F9229F" w:rsidRDefault="001912C7" w:rsidP="00F9229F">
      <w:pPr>
        <w:pStyle w:val="Zwykytekst"/>
        <w:spacing w:before="120" w:line="288" w:lineRule="auto"/>
        <w:rPr>
          <w:rFonts w:asciiTheme="minorHAnsi" w:hAnsiTheme="minorHAnsi"/>
          <w:bCs/>
          <w:color w:val="FF0000"/>
          <w:sz w:val="22"/>
          <w:szCs w:val="22"/>
        </w:rPr>
      </w:pPr>
    </w:p>
    <w:tbl>
      <w:tblPr>
        <w:tblW w:w="90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4"/>
        <w:gridCol w:w="2028"/>
        <w:gridCol w:w="4171"/>
        <w:gridCol w:w="2188"/>
      </w:tblGrid>
      <w:tr w:rsidR="00F9229F" w:rsidRPr="00F9229F" w14:paraId="1E47190D" w14:textId="77777777" w:rsidTr="0072187B">
        <w:trPr>
          <w:trHeight w:val="306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0E6796E0" w14:textId="77777777" w:rsidR="00F9229F" w:rsidRPr="001912C7" w:rsidRDefault="00F9229F" w:rsidP="0072187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912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713C28D" w14:textId="77777777" w:rsidR="00F9229F" w:rsidRPr="001912C7" w:rsidRDefault="00F9229F" w:rsidP="0072187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912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Poz.koszt.Dz.nr</w:t>
            </w:r>
          </w:p>
        </w:tc>
        <w:tc>
          <w:tcPr>
            <w:tcW w:w="4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0C1B7763" w14:textId="77777777" w:rsidR="00F9229F" w:rsidRPr="001912C7" w:rsidRDefault="00F9229F" w:rsidP="0072187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912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Wyszczególnienie działów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4BFD47A" w14:textId="77777777" w:rsidR="00F9229F" w:rsidRPr="001912C7" w:rsidRDefault="00F9229F" w:rsidP="0072187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912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Wartość netto PLN</w:t>
            </w:r>
          </w:p>
        </w:tc>
      </w:tr>
      <w:tr w:rsidR="00F9229F" w:rsidRPr="00F9229F" w14:paraId="0036A857" w14:textId="77777777" w:rsidTr="0072187B">
        <w:trPr>
          <w:trHeight w:val="306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898BB33" w14:textId="77777777" w:rsidR="00F9229F" w:rsidRPr="001912C7" w:rsidRDefault="00F9229F" w:rsidP="0072187B">
            <w:pPr>
              <w:jc w:val="center"/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06526534" w14:textId="77777777" w:rsidR="00F9229F" w:rsidRPr="001912C7" w:rsidRDefault="00F9229F" w:rsidP="0072187B">
            <w:pPr>
              <w:jc w:val="center"/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4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2012EEB" w14:textId="77777777" w:rsidR="00F9229F" w:rsidRPr="001912C7" w:rsidRDefault="00F9229F" w:rsidP="0072187B">
            <w:pPr>
              <w:jc w:val="center"/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271BB99" w14:textId="77777777" w:rsidR="00F9229F" w:rsidRPr="001912C7" w:rsidRDefault="00F9229F" w:rsidP="0072187B">
            <w:pPr>
              <w:jc w:val="center"/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F9229F" w:rsidRPr="00F9229F" w14:paraId="31186F96" w14:textId="77777777" w:rsidTr="0072187B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4B738" w14:textId="77777777" w:rsidR="00F9229F" w:rsidRPr="001912C7" w:rsidRDefault="00F9229F" w:rsidP="0072187B">
            <w:pPr>
              <w:jc w:val="center"/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5C03B" w14:textId="55436206" w:rsidR="00F9229F" w:rsidRPr="001912C7" w:rsidRDefault="00F9229F" w:rsidP="0072187B">
            <w:pPr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Dz.1 poz.1-</w:t>
            </w:r>
            <w:r w:rsidR="00CC089B" w:rsidRPr="001912C7">
              <w:rPr>
                <w:rFonts w:asciiTheme="minorHAnsi" w:hAnsiTheme="minorHAnsi" w:cstheme="minorHAnsi"/>
                <w:sz w:val="22"/>
                <w:szCs w:val="22"/>
              </w:rPr>
              <w:t>42</w:t>
            </w: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C53FB" w14:textId="7D090685" w:rsidR="00F9229F" w:rsidRPr="001912C7" w:rsidRDefault="00F9229F" w:rsidP="0072187B">
            <w:pPr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 xml:space="preserve">Roboty </w:t>
            </w:r>
            <w:r w:rsidR="00CC089B" w:rsidRPr="001912C7">
              <w:rPr>
                <w:rFonts w:asciiTheme="minorHAnsi" w:hAnsiTheme="minorHAnsi" w:cstheme="minorHAnsi"/>
                <w:sz w:val="22"/>
                <w:szCs w:val="22"/>
              </w:rPr>
              <w:t>dekarskie na obiektach ITB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E6EAC" w14:textId="77777777" w:rsidR="00F9229F" w:rsidRPr="00F9229F" w:rsidRDefault="00F9229F" w:rsidP="0072187B">
            <w:pPr>
              <w:rPr>
                <w:rFonts w:asciiTheme="minorHAnsi" w:hAnsiTheme="minorHAnsi" w:cstheme="minorHAnsi"/>
                <w:color w:val="FF0000"/>
              </w:rPr>
            </w:pPr>
            <w:r w:rsidRPr="00F9229F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</w:p>
        </w:tc>
      </w:tr>
      <w:tr w:rsidR="00F9229F" w:rsidRPr="00F9229F" w14:paraId="489FD313" w14:textId="77777777" w:rsidTr="0072187B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41693" w14:textId="77777777" w:rsidR="00F9229F" w:rsidRPr="001912C7" w:rsidRDefault="00F9229F" w:rsidP="0072187B">
            <w:pPr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2C5D7" w14:textId="77777777" w:rsidR="00F9229F" w:rsidRPr="001912C7" w:rsidRDefault="00F9229F" w:rsidP="0072187B">
            <w:pPr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CAB0A" w14:textId="77777777" w:rsidR="00F9229F" w:rsidRPr="001912C7" w:rsidRDefault="00F9229F" w:rsidP="0072187B">
            <w:pPr>
              <w:rPr>
                <w:rFonts w:asciiTheme="minorHAnsi" w:hAnsiTheme="minorHAnsi" w:cstheme="minorHAnsi"/>
              </w:rPr>
            </w:pPr>
            <w:proofErr w:type="gramStart"/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RAZEM  NETTO</w:t>
            </w:r>
            <w:proofErr w:type="gramEnd"/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A619F" w14:textId="77777777" w:rsidR="00F9229F" w:rsidRPr="00F9229F" w:rsidRDefault="00F9229F" w:rsidP="0072187B">
            <w:pPr>
              <w:rPr>
                <w:rFonts w:asciiTheme="minorHAnsi" w:hAnsiTheme="minorHAnsi" w:cstheme="minorHAnsi"/>
                <w:color w:val="FF0000"/>
              </w:rPr>
            </w:pPr>
            <w:r w:rsidRPr="00F9229F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</w:p>
        </w:tc>
      </w:tr>
      <w:tr w:rsidR="00F9229F" w:rsidRPr="00F9229F" w14:paraId="4AEF2CF4" w14:textId="77777777" w:rsidTr="0072187B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1503A" w14:textId="77777777" w:rsidR="00F9229F" w:rsidRPr="001912C7" w:rsidRDefault="00F9229F" w:rsidP="0072187B">
            <w:pPr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F901F" w14:textId="77777777" w:rsidR="00F9229F" w:rsidRPr="001912C7" w:rsidRDefault="00F9229F" w:rsidP="0072187B">
            <w:pPr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8C0F1" w14:textId="77777777" w:rsidR="00F9229F" w:rsidRPr="001912C7" w:rsidRDefault="00F9229F" w:rsidP="0072187B">
            <w:pPr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VAT____%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EA290" w14:textId="77777777" w:rsidR="00F9229F" w:rsidRPr="00F9229F" w:rsidRDefault="00F9229F" w:rsidP="0072187B">
            <w:pPr>
              <w:rPr>
                <w:rFonts w:asciiTheme="minorHAnsi" w:hAnsiTheme="minorHAnsi" w:cstheme="minorHAnsi"/>
                <w:color w:val="FF0000"/>
              </w:rPr>
            </w:pPr>
            <w:r w:rsidRPr="00F9229F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</w:p>
        </w:tc>
      </w:tr>
      <w:tr w:rsidR="00F9229F" w:rsidRPr="00F9229F" w14:paraId="3E5F8613" w14:textId="77777777" w:rsidTr="0072187B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C60C9" w14:textId="77777777" w:rsidR="00F9229F" w:rsidRPr="00F9229F" w:rsidRDefault="00F9229F" w:rsidP="0072187B">
            <w:pPr>
              <w:rPr>
                <w:rFonts w:asciiTheme="minorHAnsi" w:hAnsiTheme="minorHAnsi" w:cstheme="minorHAnsi"/>
                <w:color w:val="FF0000"/>
              </w:rPr>
            </w:pPr>
            <w:r w:rsidRPr="00F9229F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9D830" w14:textId="77777777" w:rsidR="00F9229F" w:rsidRPr="00F9229F" w:rsidRDefault="00F9229F" w:rsidP="0072187B">
            <w:pPr>
              <w:rPr>
                <w:rFonts w:asciiTheme="minorHAnsi" w:hAnsiTheme="minorHAnsi" w:cstheme="minorHAnsi"/>
                <w:color w:val="FF0000"/>
              </w:rPr>
            </w:pPr>
            <w:r w:rsidRPr="00F9229F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762C2" w14:textId="3362FB5A" w:rsidR="00F9229F" w:rsidRPr="00F9229F" w:rsidRDefault="00F9229F" w:rsidP="0072187B">
            <w:pPr>
              <w:rPr>
                <w:rFonts w:asciiTheme="minorHAnsi" w:hAnsiTheme="minorHAnsi" w:cstheme="minorHAnsi"/>
                <w:color w:val="FF0000"/>
              </w:rPr>
            </w:pPr>
            <w:r w:rsidRPr="0005220B">
              <w:rPr>
                <w:rFonts w:asciiTheme="minorHAnsi" w:hAnsiTheme="minorHAnsi" w:cstheme="minorHAnsi"/>
                <w:sz w:val="22"/>
                <w:szCs w:val="22"/>
              </w:rPr>
              <w:t>OGÓŁEM OFERTA cz.</w:t>
            </w:r>
            <w:r w:rsidR="001912C7" w:rsidRPr="0005220B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48497" w14:textId="77777777" w:rsidR="00F9229F" w:rsidRPr="00F9229F" w:rsidRDefault="00F9229F" w:rsidP="0072187B">
            <w:pPr>
              <w:rPr>
                <w:rFonts w:asciiTheme="minorHAnsi" w:hAnsiTheme="minorHAnsi" w:cstheme="minorHAnsi"/>
                <w:color w:val="FF0000"/>
              </w:rPr>
            </w:pPr>
            <w:r w:rsidRPr="00F9229F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</w:p>
        </w:tc>
      </w:tr>
    </w:tbl>
    <w:p w14:paraId="71A74C0F" w14:textId="77777777" w:rsidR="00F9229F" w:rsidRPr="00F9229F" w:rsidRDefault="00F9229F" w:rsidP="00F9229F">
      <w:pPr>
        <w:spacing w:line="288" w:lineRule="auto"/>
        <w:jc w:val="both"/>
        <w:rPr>
          <w:rFonts w:asciiTheme="minorHAnsi" w:hAnsiTheme="minorHAnsi"/>
          <w:color w:val="FF0000"/>
          <w:sz w:val="22"/>
          <w:szCs w:val="22"/>
        </w:rPr>
      </w:pPr>
    </w:p>
    <w:p w14:paraId="3A1DCE64" w14:textId="77777777" w:rsidR="00F9229F" w:rsidRPr="00F9229F" w:rsidRDefault="00F9229F" w:rsidP="00F9229F">
      <w:pPr>
        <w:spacing w:line="288" w:lineRule="auto"/>
        <w:jc w:val="both"/>
        <w:rPr>
          <w:rFonts w:asciiTheme="minorHAnsi" w:hAnsiTheme="minorHAnsi"/>
          <w:color w:val="FF0000"/>
          <w:sz w:val="22"/>
          <w:szCs w:val="22"/>
        </w:rPr>
      </w:pPr>
    </w:p>
    <w:p w14:paraId="01A5079F" w14:textId="446BD61A" w:rsidR="00F9229F" w:rsidRP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78018BE4" w14:textId="6E60B1F8" w:rsidR="00F9229F" w:rsidRP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0E9878F3" w14:textId="0A64AD84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53614D03" w14:textId="56D43E6F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276C1A11" w14:textId="7930CDAC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604F34F8" w14:textId="59B0071A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510D57B2" w14:textId="07EA2D0C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3DCECF9F" w14:textId="41FFCB52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0D27EA59" w14:textId="4F561ED7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35E9F506" w14:textId="6B69B5A1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5169C225" w14:textId="6149EB91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6BDF099E" w14:textId="6680DA79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784A3955" w14:textId="528668DD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0971D136" w14:textId="6E73BFCF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69925511" w14:textId="2DD66A88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15C1B8D4" w14:textId="43DC5330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76703EC9" w14:textId="4B25A9DE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7EF2856F" w14:textId="38F5E0B8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4BBAD42D" w14:textId="596A9A50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69AED257" w14:textId="72C8474B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0863F379" w14:textId="7D8019BB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366824A7" w14:textId="5452EF1C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0CABFA37" w14:textId="3CAAB8D1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7C810389" w14:textId="7C71A842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2F50F82B" w14:textId="504D5DC4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4313015E" w14:textId="4B2852D5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64FE8D7E" w14:textId="14870BFE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1BE3D45C" w14:textId="0E569309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2A5369EE" w14:textId="5D13A900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56474129" w14:textId="069BABC6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1D19714C" w14:textId="741C2415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76A131A9" w14:textId="77777777" w:rsidR="00F9229F" w:rsidRP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22EE615B" w14:textId="2E199B54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467076BA" w14:textId="4B38CCC3" w:rsidR="00533EB0" w:rsidRPr="00493C6F" w:rsidRDefault="000A4C0D" w:rsidP="00623BB0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3571B706" w14:textId="09E3A6FB" w:rsidR="003F35C2" w:rsidRPr="008F5EAC" w:rsidRDefault="003F35C2" w:rsidP="003F35C2">
            <w:pPr>
              <w:spacing w:line="288" w:lineRule="auto"/>
              <w:jc w:val="center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.16TA.202</w:t>
            </w:r>
            <w:r w:rsidR="001912C7">
              <w:rPr>
                <w:rFonts w:ascii="Calibri" w:hAnsi="Calibri"/>
                <w:b/>
                <w:bCs/>
                <w:lang w:eastAsia="pl-PL"/>
              </w:rPr>
              <w:t>5</w:t>
            </w:r>
          </w:p>
          <w:p w14:paraId="4754E609" w14:textId="111A350C" w:rsidR="00533EB0" w:rsidRPr="00493C6F" w:rsidRDefault="00533EB0" w:rsidP="006000C3">
            <w:pPr>
              <w:pStyle w:val="9kursywa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34A16D1" w14:textId="77777777" w:rsidR="003F35C2" w:rsidRPr="00493C6F" w:rsidRDefault="003F35C2" w:rsidP="003F35C2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7C5A4616" w:rsidR="00533EB0" w:rsidRPr="000864FF" w:rsidRDefault="003F35C2" w:rsidP="003F35C2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494B4875" w14:textId="77777777" w:rsidR="00305237" w:rsidRPr="00493C6F" w:rsidRDefault="00305237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4BBB75A2" w14:textId="77777777" w:rsidR="003F35C2" w:rsidRPr="000A1136" w:rsidRDefault="003F35C2" w:rsidP="003F35C2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b/>
          <w:bCs/>
          <w:sz w:val="22"/>
          <w:szCs w:val="22"/>
        </w:rPr>
        <w:t>MY NIŻEJ PODPISANI</w:t>
      </w:r>
      <w:r w:rsidRPr="000A1136">
        <w:rPr>
          <w:rFonts w:ascii="Calibri" w:hAnsi="Calibri" w:cs="Calibri"/>
          <w:sz w:val="22"/>
          <w:szCs w:val="22"/>
        </w:rPr>
        <w:t xml:space="preserve"> </w:t>
      </w:r>
      <w:r w:rsidRPr="000A1136">
        <w:rPr>
          <w:rStyle w:val="Znakiprzypiswdolnych"/>
          <w:rFonts w:ascii="Calibri" w:hAnsi="Calibri" w:cs="Calibri"/>
          <w:sz w:val="22"/>
          <w:szCs w:val="22"/>
        </w:rPr>
        <w:footnoteReference w:id="3"/>
      </w:r>
    </w:p>
    <w:p w14:paraId="719C96E6" w14:textId="77777777" w:rsidR="003F35C2" w:rsidRPr="000A1136" w:rsidRDefault="003F35C2" w:rsidP="003F35C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ab/>
        <w:t xml:space="preserve"> </w:t>
      </w:r>
    </w:p>
    <w:p w14:paraId="1F55E799" w14:textId="77777777" w:rsidR="003F35C2" w:rsidRPr="000A1136" w:rsidRDefault="003F35C2" w:rsidP="003F35C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ab/>
      </w:r>
    </w:p>
    <w:p w14:paraId="3DA29DBE" w14:textId="77777777" w:rsidR="003F35C2" w:rsidRPr="000A1136" w:rsidRDefault="003F35C2" w:rsidP="003F35C2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0A1136">
        <w:rPr>
          <w:rFonts w:ascii="Calibri" w:hAnsi="Calibri" w:cs="Calibri"/>
          <w:sz w:val="22"/>
          <w:szCs w:val="22"/>
        </w:rPr>
        <w:t>działając</w:t>
      </w:r>
      <w:proofErr w:type="gramEnd"/>
      <w:r w:rsidRPr="000A1136">
        <w:rPr>
          <w:rFonts w:ascii="Calibri" w:hAnsi="Calibri" w:cs="Calibri"/>
          <w:sz w:val="22"/>
          <w:szCs w:val="22"/>
        </w:rPr>
        <w:t xml:space="preserve"> w imieniu i na rzecz</w:t>
      </w:r>
    </w:p>
    <w:p w14:paraId="228A4E9A" w14:textId="77777777" w:rsidR="003F35C2" w:rsidRPr="000A1136" w:rsidRDefault="003F35C2" w:rsidP="003F35C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ab/>
        <w:t xml:space="preserve"> </w:t>
      </w:r>
    </w:p>
    <w:p w14:paraId="2EF635D9" w14:textId="77777777" w:rsidR="003F35C2" w:rsidRPr="000A1136" w:rsidRDefault="003F35C2" w:rsidP="003F35C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ab/>
      </w:r>
    </w:p>
    <w:p w14:paraId="367C9FBF" w14:textId="77777777" w:rsidR="003F35C2" w:rsidRPr="000A1136" w:rsidRDefault="003F35C2" w:rsidP="003F35C2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i/>
          <w:iCs/>
          <w:sz w:val="22"/>
          <w:szCs w:val="22"/>
        </w:rPr>
        <w:t>{nazwa (firma) i dokładny adres Wykonawcy }</w:t>
      </w:r>
    </w:p>
    <w:p w14:paraId="66093B06" w14:textId="77777777" w:rsidR="003F35C2" w:rsidRPr="000A1136" w:rsidRDefault="003F35C2" w:rsidP="003F35C2">
      <w:pPr>
        <w:spacing w:line="288" w:lineRule="auto"/>
        <w:jc w:val="both"/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</w:pPr>
    </w:p>
    <w:p w14:paraId="0B2A50D1" w14:textId="22005D6F" w:rsidR="003F35C2" w:rsidRPr="002131B8" w:rsidRDefault="003F35C2" w:rsidP="003F35C2">
      <w:pPr>
        <w:spacing w:line="288" w:lineRule="auto"/>
        <w:rPr>
          <w:rFonts w:ascii="Calibri" w:hAnsi="Calibri" w:cs="Calibri"/>
          <w:sz w:val="22"/>
          <w:szCs w:val="22"/>
        </w:rPr>
      </w:pPr>
      <w:proofErr w:type="gramStart"/>
      <w:r w:rsidRPr="000A1136">
        <w:rPr>
          <w:rFonts w:ascii="Calibri" w:hAnsi="Calibri" w:cs="Calibri"/>
          <w:sz w:val="22"/>
          <w:szCs w:val="22"/>
        </w:rPr>
        <w:t>składając</w:t>
      </w:r>
      <w:proofErr w:type="gramEnd"/>
      <w:r w:rsidRPr="000A1136">
        <w:rPr>
          <w:rFonts w:ascii="Calibri" w:hAnsi="Calibri" w:cs="Calibri"/>
          <w:sz w:val="22"/>
          <w:szCs w:val="22"/>
        </w:rPr>
        <w:t xml:space="preserve"> ofertę w postępowaniu o zamówienie publiczne nr </w:t>
      </w:r>
      <w:r w:rsidRPr="000A1136">
        <w:rPr>
          <w:rFonts w:ascii="Calibri" w:hAnsi="Calibri" w:cs="Calibri"/>
          <w:b/>
          <w:sz w:val="22"/>
          <w:szCs w:val="22"/>
        </w:rPr>
        <w:t>TO.260.16TA.202</w:t>
      </w:r>
      <w:r w:rsidR="001912C7">
        <w:rPr>
          <w:rFonts w:ascii="Calibri" w:hAnsi="Calibri" w:cs="Calibri"/>
          <w:b/>
          <w:sz w:val="22"/>
          <w:szCs w:val="22"/>
        </w:rPr>
        <w:t>5</w:t>
      </w:r>
      <w:r w:rsidRPr="000A1136">
        <w:rPr>
          <w:rFonts w:ascii="Calibri" w:hAnsi="Calibri" w:cs="Calibri"/>
          <w:sz w:val="22"/>
          <w:szCs w:val="22"/>
        </w:rPr>
        <w:t xml:space="preserve"> prowadzonym w trybie podstawowym p.</w:t>
      </w:r>
      <w:proofErr w:type="gramStart"/>
      <w:r w:rsidRPr="000A1136">
        <w:rPr>
          <w:rFonts w:ascii="Calibri" w:hAnsi="Calibri" w:cs="Calibri"/>
          <w:sz w:val="22"/>
          <w:szCs w:val="22"/>
        </w:rPr>
        <w:t xml:space="preserve">n. </w:t>
      </w:r>
      <w:r w:rsidRPr="000A1136">
        <w:rPr>
          <w:rFonts w:ascii="Calibri" w:hAnsi="Calibri"/>
          <w:sz w:val="22"/>
          <w:szCs w:val="22"/>
          <w:lang w:eastAsia="pl-PL"/>
        </w:rPr>
        <w:t xml:space="preserve"> </w:t>
      </w: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>Wykonanie</w:t>
      </w:r>
      <w:proofErr w:type="gramEnd"/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 drobnych robót remontowych obejmujących bieżące konserwacje oraz drobne prace budowlane, elektryczne, sanitarne</w:t>
      </w:r>
      <w:r w:rsidR="00234765"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, </w:t>
      </w:r>
      <w:r w:rsidR="002A5935" w:rsidRPr="001912C7">
        <w:rPr>
          <w:rFonts w:ascii="Calibri" w:hAnsi="Calibri"/>
          <w:b/>
          <w:bCs/>
          <w:i/>
          <w:color w:val="007BB8"/>
          <w:sz w:val="22"/>
          <w:szCs w:val="22"/>
        </w:rPr>
        <w:t>dekarskie</w:t>
      </w: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 w budynkach Instytutu Techniki Budowlanej</w:t>
      </w:r>
      <w:r w:rsidR="000A1136"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 </w:t>
      </w: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 w Warszawie przy ul. Filtrowej 1 i Ksawerów 21 w podziale na części</w:t>
      </w:r>
      <w:r w:rsidRPr="001912C7">
        <w:rPr>
          <w:color w:val="007BB8"/>
          <w:sz w:val="22"/>
          <w:szCs w:val="22"/>
          <w:shd w:val="clear" w:color="auto" w:fill="FFFFFF"/>
        </w:rPr>
        <w:t xml:space="preserve">, </w:t>
      </w:r>
      <w:r w:rsidRPr="000A1136">
        <w:rPr>
          <w:rFonts w:ascii="Calibri" w:hAnsi="Calibri" w:cs="Calibri"/>
          <w:sz w:val="22"/>
          <w:szCs w:val="22"/>
        </w:rPr>
        <w:t>oświadczamy</w:t>
      </w:r>
      <w:r w:rsidRPr="000A1136">
        <w:rPr>
          <w:rFonts w:ascii="Calibri" w:hAnsi="Calibri" w:cs="Calibri"/>
          <w:color w:val="000000"/>
          <w:sz w:val="22"/>
          <w:szCs w:val="22"/>
        </w:rPr>
        <w:t xml:space="preserve">, że spełniamy warunek udziału w postępowaniu wskazany w </w:t>
      </w:r>
      <w:r w:rsidRPr="002131B8">
        <w:rPr>
          <w:rFonts w:ascii="Calibri" w:hAnsi="Calibri" w:cs="Calibri"/>
          <w:sz w:val="22"/>
          <w:szCs w:val="22"/>
        </w:rPr>
        <w:t xml:space="preserve">punkcie 9.1 Rozdziału I SWZ oraz </w:t>
      </w:r>
    </w:p>
    <w:p w14:paraId="716B0A29" w14:textId="645DF521" w:rsidR="003F35C2" w:rsidRPr="002131B8" w:rsidRDefault="003F35C2" w:rsidP="00910758">
      <w:pPr>
        <w:pStyle w:val="Akapitzlist"/>
        <w:numPr>
          <w:ilvl w:val="0"/>
          <w:numId w:val="30"/>
        </w:numPr>
        <w:spacing w:line="288" w:lineRule="auto"/>
      </w:pPr>
      <w:proofErr w:type="gramStart"/>
      <w:r w:rsidRPr="002131B8">
        <w:t>nie</w:t>
      </w:r>
      <w:proofErr w:type="gramEnd"/>
      <w:r w:rsidRPr="002131B8">
        <w:t xml:space="preserve"> podlegamy wykluczeniu z przedmiotowego postępowania na podstawie art. 108 ust. 1 oraz</w:t>
      </w:r>
      <w:r w:rsidRPr="002131B8">
        <w:rPr>
          <w:rFonts w:asciiTheme="minorHAnsi" w:eastAsia="SimSun" w:hAnsiTheme="minorHAnsi"/>
          <w:lang w:eastAsia="en-US"/>
        </w:rPr>
        <w:t xml:space="preserve"> w art. 109 ust. 1 pkt 4) </w:t>
      </w:r>
      <w:r w:rsidR="002131B8" w:rsidRPr="002131B8">
        <w:rPr>
          <w:rFonts w:asciiTheme="minorHAnsi" w:eastAsia="SimSun" w:hAnsiTheme="minorHAnsi"/>
          <w:lang w:eastAsia="en-US"/>
        </w:rPr>
        <w:t>-10)</w:t>
      </w:r>
      <w:r w:rsidR="000A1136" w:rsidRPr="002131B8">
        <w:t>,</w:t>
      </w:r>
    </w:p>
    <w:p w14:paraId="3271B57D" w14:textId="26833D05" w:rsidR="003F35C2" w:rsidRPr="000A1136" w:rsidRDefault="003F35C2" w:rsidP="00910758">
      <w:pPr>
        <w:pStyle w:val="Akapitzlist"/>
        <w:numPr>
          <w:ilvl w:val="0"/>
          <w:numId w:val="30"/>
        </w:numPr>
      </w:pPr>
      <w:proofErr w:type="gramStart"/>
      <w:r w:rsidRPr="000A1136">
        <w:t>nie</w:t>
      </w:r>
      <w:proofErr w:type="gramEnd"/>
      <w:r w:rsidRPr="000A1136">
        <w:t xml:space="preserve"> podlegamy wykluczeniu z postępowania na podstawie art. 7 ust.1 ustawy z dnia 13 kwietnia 2022 r. o szczególnych rozwiązaniach w zakresie przeciwdziałania wspieraniu agresji na Ukrainę oraz służących ochronie bezpieczeństwa narodowego</w:t>
      </w:r>
      <w:r w:rsidR="000A1136">
        <w:t>.</w:t>
      </w:r>
    </w:p>
    <w:p w14:paraId="4F4C5A25" w14:textId="77777777" w:rsidR="003F35C2" w:rsidRPr="000A1136" w:rsidRDefault="003F35C2" w:rsidP="003F35C2">
      <w:pPr>
        <w:pStyle w:val="Zwykytekst2"/>
        <w:jc w:val="both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b/>
          <w:bCs/>
          <w:color w:val="000000"/>
          <w:sz w:val="22"/>
          <w:szCs w:val="22"/>
        </w:rPr>
        <w:t>Ponadto oświadczamy jak poniżej</w:t>
      </w:r>
      <w:r w:rsidRPr="000A1136">
        <w:rPr>
          <w:rStyle w:val="Odwoanieprzypisudolnego"/>
          <w:rFonts w:ascii="Calibri" w:hAnsi="Calibri" w:cs="Calibri"/>
          <w:b/>
          <w:bCs/>
          <w:color w:val="000000"/>
          <w:sz w:val="22"/>
          <w:szCs w:val="22"/>
        </w:rPr>
        <w:footnoteReference w:id="4"/>
      </w:r>
      <w:r w:rsidRPr="000A1136">
        <w:rPr>
          <w:rFonts w:ascii="Calibri" w:hAnsi="Calibri" w:cs="Calibri"/>
          <w:b/>
          <w:bCs/>
          <w:color w:val="000000"/>
          <w:sz w:val="22"/>
          <w:szCs w:val="22"/>
        </w:rPr>
        <w:t>:</w:t>
      </w:r>
    </w:p>
    <w:p w14:paraId="3F2B2033" w14:textId="77777777" w:rsidR="003F35C2" w:rsidRPr="000A1136" w:rsidRDefault="003F35C2" w:rsidP="003F35C2">
      <w:pPr>
        <w:pStyle w:val="Akapitzlist"/>
        <w:numPr>
          <w:ilvl w:val="2"/>
          <w:numId w:val="2"/>
        </w:numPr>
        <w:tabs>
          <w:tab w:val="clear" w:pos="2670"/>
        </w:tabs>
        <w:spacing w:after="0" w:line="240" w:lineRule="auto"/>
      </w:pPr>
      <w:r w:rsidRPr="000A1136">
        <w:t xml:space="preserve">Oświadczamy, że zachodzą w stosunku do nas podstawy wykluczenia z postępowania na podstawie art. …………. ustawy </w:t>
      </w:r>
      <w:proofErr w:type="spellStart"/>
      <w:r w:rsidRPr="000A1136">
        <w:t>Pzp</w:t>
      </w:r>
      <w:proofErr w:type="spellEnd"/>
      <w:r w:rsidRPr="000A1136">
        <w:t xml:space="preserve"> </w:t>
      </w:r>
      <w:r w:rsidRPr="000A1136">
        <w:rPr>
          <w:i/>
        </w:rPr>
        <w:t>(podać mającą zastosowanie podstawę wykluczenia spośród ww. wymienionych).</w:t>
      </w:r>
      <w:r w:rsidRPr="000A1136">
        <w:t xml:space="preserve"> </w:t>
      </w:r>
    </w:p>
    <w:p w14:paraId="747F076F" w14:textId="77777777" w:rsidR="003F35C2" w:rsidRPr="000A1136" w:rsidRDefault="003F35C2" w:rsidP="003F35C2">
      <w:pPr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0A1136">
        <w:rPr>
          <w:rFonts w:ascii="Calibri" w:hAnsi="Calibri" w:cs="Calibri"/>
          <w:sz w:val="22"/>
          <w:szCs w:val="22"/>
        </w:rPr>
        <w:t>Pzp</w:t>
      </w:r>
      <w:proofErr w:type="spellEnd"/>
      <w:r w:rsidRPr="000A1136">
        <w:rPr>
          <w:rFonts w:ascii="Calibri" w:hAnsi="Calibri" w:cs="Calibri"/>
          <w:sz w:val="22"/>
          <w:szCs w:val="22"/>
        </w:rPr>
        <w:t xml:space="preserve"> podjąłem następujące środki naprawcze</w:t>
      </w:r>
      <w:r w:rsidRPr="000A1136">
        <w:rPr>
          <w:rStyle w:val="Odwoanieprzypisudolnego"/>
          <w:rFonts w:ascii="Calibri" w:hAnsi="Calibri" w:cs="Calibri"/>
          <w:sz w:val="22"/>
          <w:szCs w:val="22"/>
        </w:rPr>
        <w:footnoteReference w:id="5"/>
      </w:r>
      <w:r w:rsidRPr="000A1136">
        <w:rPr>
          <w:rFonts w:ascii="Calibri" w:hAnsi="Calibri" w:cs="Calibri"/>
          <w:sz w:val="22"/>
          <w:szCs w:val="22"/>
        </w:rPr>
        <w:t>:</w:t>
      </w:r>
    </w:p>
    <w:p w14:paraId="484D3565" w14:textId="77777777" w:rsidR="003F35C2" w:rsidRPr="000A1136" w:rsidRDefault="003F35C2" w:rsidP="003F35C2">
      <w:pPr>
        <w:rPr>
          <w:rFonts w:ascii="Calibri" w:hAnsi="Calibri" w:cs="Calibri"/>
          <w:b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55063822" w14:textId="77777777" w:rsidR="003F35C2" w:rsidRPr="000A1136" w:rsidRDefault="003F35C2" w:rsidP="003F35C2">
      <w:pPr>
        <w:pStyle w:val="Tekstpodstawowy"/>
        <w:numPr>
          <w:ilvl w:val="2"/>
          <w:numId w:val="2"/>
        </w:numPr>
        <w:tabs>
          <w:tab w:val="clear" w:pos="2670"/>
        </w:tabs>
        <w:ind w:right="-427"/>
        <w:rPr>
          <w:rFonts w:asciiTheme="minorHAnsi" w:hAnsiTheme="minorHAnsi" w:cstheme="minorHAns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 xml:space="preserve">Oświadczamy, że w celu </w:t>
      </w:r>
      <w:r w:rsidRPr="000A1136">
        <w:rPr>
          <w:rFonts w:asciiTheme="minorHAnsi" w:hAnsiTheme="minorHAnsi" w:cstheme="minorHAnsi"/>
          <w:sz w:val="22"/>
          <w:szCs w:val="22"/>
        </w:rPr>
        <w:t>wykazania spełniania warunków udziału w postępowaniu, określonych przez Zamawiającego polegamy na zasobach następującego/</w:t>
      </w:r>
      <w:proofErr w:type="spellStart"/>
      <w:r w:rsidRPr="000A1136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0A1136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6AA46563" w14:textId="77777777" w:rsidR="003F35C2" w:rsidRPr="000A1136" w:rsidRDefault="003F35C2" w:rsidP="003F35C2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r w:rsidRPr="000A1136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3FD27C87" w14:textId="77777777" w:rsidR="003F35C2" w:rsidRPr="00860F38" w:rsidRDefault="003F35C2" w:rsidP="003F35C2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proofErr w:type="gramStart"/>
      <w:r w:rsidRPr="00860F38">
        <w:rPr>
          <w:rFonts w:asciiTheme="minorHAnsi" w:hAnsiTheme="minorHAnsi" w:cstheme="minorHAnsi"/>
          <w:sz w:val="22"/>
          <w:szCs w:val="22"/>
        </w:rPr>
        <w:t>w</w:t>
      </w:r>
      <w:proofErr w:type="gramEnd"/>
      <w:r w:rsidRPr="00860F38">
        <w:rPr>
          <w:rFonts w:asciiTheme="minorHAnsi" w:hAnsiTheme="minorHAnsi" w:cstheme="minorHAnsi"/>
          <w:sz w:val="22"/>
          <w:szCs w:val="22"/>
        </w:rPr>
        <w:t xml:space="preserve"> następującym zakresie ……………………………………………………………………………………………………………</w:t>
      </w:r>
      <w:r w:rsidRPr="00860F38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860F38">
        <w:rPr>
          <w:rFonts w:asciiTheme="minorHAnsi" w:hAnsiTheme="minorHAnsi" w:cstheme="minorHAnsi"/>
          <w:sz w:val="22"/>
          <w:szCs w:val="22"/>
        </w:rPr>
        <w:t>(</w:t>
      </w:r>
      <w:r w:rsidRPr="00860F38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860F38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66380439" w14:textId="77777777" w:rsidR="00533EB0" w:rsidRPr="00493C6F" w:rsidRDefault="00533EB0" w:rsidP="0014162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E06E224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  <w:sectPr w:rsidR="00533EB0" w:rsidRPr="00A9092D" w:rsidSect="0014162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77777777" w:rsidR="00533EB0" w:rsidRPr="00FD1493" w:rsidRDefault="00533EB0" w:rsidP="001912C7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27501BA8" w14:textId="508777E3" w:rsidR="000A1136" w:rsidRPr="008F5EAC" w:rsidRDefault="000A1136" w:rsidP="000A1136">
            <w:pPr>
              <w:spacing w:line="288" w:lineRule="auto"/>
              <w:jc w:val="center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.16TA.202</w:t>
            </w:r>
            <w:r w:rsidR="001912C7">
              <w:rPr>
                <w:rFonts w:ascii="Calibri" w:hAnsi="Calibri"/>
                <w:b/>
                <w:bCs/>
                <w:lang w:eastAsia="pl-PL"/>
              </w:rPr>
              <w:t>5</w:t>
            </w:r>
          </w:p>
          <w:p w14:paraId="358C01B0" w14:textId="5DD4632C" w:rsidR="00533EB0" w:rsidRPr="00FD1493" w:rsidRDefault="00141626" w:rsidP="0014162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22DFA97" w14:textId="29C2DA9E" w:rsidR="00533EB0" w:rsidRPr="00FD1493" w:rsidRDefault="00C76C39" w:rsidP="002E3A0E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C76C39">
              <w:rPr>
                <w:rFonts w:ascii="Calibri" w:hAnsi="Calibri" w:cs="Calibri"/>
                <w:b/>
                <w:bCs/>
              </w:rPr>
              <w:t>o</w:t>
            </w:r>
            <w:proofErr w:type="gramEnd"/>
            <w:r w:rsidRPr="00C76C39">
              <w:rPr>
                <w:rFonts w:ascii="Calibri" w:hAnsi="Calibri" w:cs="Calibri"/>
                <w:b/>
                <w:bCs/>
              </w:rPr>
              <w:t xml:space="preserve"> aktualności informacji zawartych w oświadczeniu, o którym mowa w art. 125 ust. 1 ustawy, w zakresie podstaw wykluczenia z postępowania wskazanych przez </w:t>
            </w:r>
            <w:r w:rsidR="002E3A0E"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DCB8131" w14:textId="77777777" w:rsidR="00533EB0" w:rsidRPr="00FD1493" w:rsidRDefault="00A05068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  <w:r w:rsidRPr="00FD1493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7427EEF8" wp14:editId="3B0799C7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C2E40" w14:textId="0C238D7D" w:rsidR="00663D71" w:rsidRDefault="00663D71" w:rsidP="001416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7EEF8" id="Text Box 4" o:spid="_x0000_s1028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FU6gwIAABY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R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" stroked="f">
                <v:textbox inset="7.3pt,3.7pt,7.3pt,3.7pt">
                  <w:txbxContent>
                    <w:p w14:paraId="10EC2E40" w14:textId="0C238D7D" w:rsidR="00663D71" w:rsidRDefault="00663D71" w:rsidP="001416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3282BEF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72A68B0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0FEDAE3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FD1493">
        <w:rPr>
          <w:rFonts w:ascii="Calibri" w:hAnsi="Calibri" w:cs="Calibri"/>
          <w:sz w:val="24"/>
          <w:szCs w:val="24"/>
        </w:rPr>
        <w:t>działając</w:t>
      </w:r>
      <w:proofErr w:type="gramEnd"/>
      <w:r w:rsidRPr="00FD1493">
        <w:rPr>
          <w:rFonts w:ascii="Calibri" w:hAnsi="Calibri" w:cs="Calibri"/>
          <w:sz w:val="24"/>
          <w:szCs w:val="24"/>
        </w:rPr>
        <w:t xml:space="preserve">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2D533E6C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AA8E5A8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62028A4" w14:textId="2B72AD9E" w:rsidR="006844D8" w:rsidRPr="00E8632C" w:rsidRDefault="00C76C39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 z</w:t>
      </w:r>
      <w:r w:rsidR="00722AA3">
        <w:rPr>
          <w:rFonts w:ascii="Calibri" w:hAnsi="Calibri" w:cs="Calibri"/>
          <w:sz w:val="24"/>
          <w:szCs w:val="24"/>
        </w:rPr>
        <w:t> </w:t>
      </w:r>
      <w:r w:rsidRPr="00FB0354">
        <w:rPr>
          <w:rFonts w:ascii="Calibri" w:hAnsi="Calibri" w:cs="Calibri"/>
          <w:sz w:val="24"/>
          <w:szCs w:val="24"/>
        </w:rPr>
        <w:t>ofertą w dniu ……</w:t>
      </w:r>
      <w:r w:rsidR="00E22DB8" w:rsidRPr="00FB0354">
        <w:rPr>
          <w:rFonts w:ascii="Calibri" w:hAnsi="Calibri" w:cs="Calibri"/>
          <w:sz w:val="24"/>
          <w:szCs w:val="24"/>
        </w:rPr>
        <w:t>………………</w:t>
      </w:r>
    </w:p>
    <w:p w14:paraId="5AC3E981" w14:textId="5B5D9D07" w:rsidR="006844D8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15DF77A" w14:textId="4A9FBE0F" w:rsidR="00A60891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D4B27FA" w14:textId="16966589" w:rsidR="00083A97" w:rsidRDefault="00083A97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2C1E7AD" w14:textId="77777777" w:rsidR="00083A97" w:rsidRDefault="00083A97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3510C44" w14:textId="77777777" w:rsidR="00A60891" w:rsidRPr="00A60891" w:rsidRDefault="00A60891" w:rsidP="00A60891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bookmarkStart w:id="4" w:name="_Hlk107396088"/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7506D96" w14:textId="47E93B38" w:rsidR="00A60891" w:rsidRPr="00A60891" w:rsidRDefault="00A60891" w:rsidP="005C4AD8">
      <w:pPr>
        <w:ind w:right="-425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bookmarkEnd w:id="4"/>
    <w:p w14:paraId="24BFB377" w14:textId="77777777" w:rsidR="00A60891" w:rsidRPr="00FD1493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28D2F6B3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7777777" w:rsidR="00533EB0" w:rsidRPr="00FD1493" w:rsidRDefault="00533EB0" w:rsidP="001912C7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ROZDZIAŁ II.4</w:t>
      </w:r>
    </w:p>
    <w:p w14:paraId="57FB8717" w14:textId="77777777" w:rsidR="002833A9" w:rsidRPr="00FD1493" w:rsidRDefault="002833A9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04ACF36" w14:textId="798F115F" w:rsidR="00A65E49" w:rsidRPr="008F5EAC" w:rsidRDefault="00A65E49" w:rsidP="00A65E49">
            <w:pPr>
              <w:spacing w:line="288" w:lineRule="auto"/>
              <w:jc w:val="center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.16TA.202</w:t>
            </w:r>
            <w:r w:rsidR="001912C7">
              <w:rPr>
                <w:rFonts w:ascii="Calibri" w:hAnsi="Calibri"/>
                <w:b/>
                <w:bCs/>
                <w:lang w:eastAsia="pl-PL"/>
              </w:rPr>
              <w:t>5</w:t>
            </w:r>
          </w:p>
          <w:p w14:paraId="48167987" w14:textId="77777777" w:rsidR="006517C6" w:rsidRDefault="006517C6" w:rsidP="006517C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148CA076" w14:textId="1AE6D864" w:rsidR="00533EB0" w:rsidRPr="00FD1493" w:rsidRDefault="00533EB0" w:rsidP="006517C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CB0BA08" w14:textId="77777777" w:rsidR="002833A9" w:rsidRDefault="00533EB0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36CFB45A" w14:textId="06571AC1" w:rsidR="002833A9" w:rsidRPr="002833A9" w:rsidRDefault="002833A9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gramStart"/>
            <w:r w:rsidRPr="002833A9">
              <w:rPr>
                <w:rFonts w:ascii="Calibri" w:hAnsi="Calibri" w:cs="Calibri"/>
                <w:b/>
                <w:bCs/>
              </w:rPr>
              <w:t>zgodnie</w:t>
            </w:r>
            <w:proofErr w:type="gramEnd"/>
            <w:r w:rsidRPr="002833A9">
              <w:rPr>
                <w:rFonts w:ascii="Calibri" w:hAnsi="Calibri" w:cs="Calibri"/>
                <w:b/>
                <w:bCs/>
              </w:rPr>
              <w:t xml:space="preserve"> z art. 117 ust</w:t>
            </w:r>
            <w:r w:rsidR="00690224"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A65E49" w:rsidRPr="00A65E49">
              <w:rPr>
                <w:rFonts w:ascii="Calibri" w:hAnsi="Calibri" w:cs="Calibri"/>
                <w:b/>
                <w:bCs/>
              </w:rPr>
              <w:t>3</w:t>
            </w:r>
            <w:r w:rsidRPr="002833A9">
              <w:rPr>
                <w:rFonts w:ascii="Calibri" w:hAnsi="Calibri" w:cs="Calibri"/>
                <w:b/>
                <w:bCs/>
              </w:rPr>
              <w:t xml:space="preserve">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4D6CCDCD" w14:textId="4EF0C96F" w:rsidR="00533EB0" w:rsidRPr="00FD1493" w:rsidRDefault="00533EB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73E48EE9" w14:textId="29F68D13" w:rsidR="00533EB0" w:rsidRPr="00FD1493" w:rsidRDefault="00A05068" w:rsidP="001E1157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DA34089" wp14:editId="6AEF880E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3D9A3" w14:textId="067523CC" w:rsidR="00663D71" w:rsidRDefault="00663D71" w:rsidP="001E1157"/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34089" id="Text Box 5" o:spid="_x0000_s1029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" stroked="f">
                <v:textbox inset="7.3pt,3.7pt,7.3pt,3.7pt">
                  <w:txbxContent>
                    <w:p w14:paraId="2113D9A3" w14:textId="067523CC" w:rsidR="00663D71" w:rsidRDefault="00663D71" w:rsidP="001E1157"/>
                  </w:txbxContent>
                </v:textbox>
              </v:shape>
            </w:pict>
          </mc:Fallback>
        </mc:AlternateContent>
      </w:r>
    </w:p>
    <w:p w14:paraId="224B87AB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6A06AE3" w14:textId="15E63505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1331500C" w14:textId="77777777" w:rsidR="00533EB0" w:rsidRPr="00A65E49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A65E49">
        <w:rPr>
          <w:rFonts w:ascii="Calibri" w:hAnsi="Calibri" w:cs="Calibri"/>
          <w:sz w:val="22"/>
          <w:szCs w:val="22"/>
        </w:rPr>
        <w:tab/>
        <w:t xml:space="preserve"> </w:t>
      </w:r>
    </w:p>
    <w:p w14:paraId="4234FDD8" w14:textId="77777777" w:rsidR="00533EB0" w:rsidRPr="00A65E49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A65E49">
        <w:rPr>
          <w:rFonts w:ascii="Calibri" w:hAnsi="Calibri" w:cs="Calibri"/>
          <w:sz w:val="22"/>
          <w:szCs w:val="22"/>
        </w:rPr>
        <w:t>działając</w:t>
      </w:r>
      <w:proofErr w:type="gramEnd"/>
      <w:r w:rsidRPr="00A65E49">
        <w:rPr>
          <w:rFonts w:ascii="Calibri" w:hAnsi="Calibri" w:cs="Calibri"/>
          <w:sz w:val="22"/>
          <w:szCs w:val="22"/>
        </w:rPr>
        <w:t xml:space="preserve"> w imieniu i na rzecz</w:t>
      </w:r>
    </w:p>
    <w:p w14:paraId="05FB1121" w14:textId="77777777" w:rsidR="00533EB0" w:rsidRPr="00A65E49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A65E49">
        <w:rPr>
          <w:rFonts w:ascii="Calibri" w:hAnsi="Calibri" w:cs="Calibri"/>
          <w:sz w:val="22"/>
          <w:szCs w:val="22"/>
        </w:rPr>
        <w:tab/>
        <w:t xml:space="preserve"> </w:t>
      </w:r>
    </w:p>
    <w:p w14:paraId="0BCCC14F" w14:textId="77777777" w:rsidR="00533EB0" w:rsidRPr="00A65E49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A65E49">
        <w:rPr>
          <w:rFonts w:ascii="Calibri" w:hAnsi="Calibri" w:cs="Calibri"/>
          <w:sz w:val="22"/>
          <w:szCs w:val="22"/>
        </w:rPr>
        <w:tab/>
      </w:r>
    </w:p>
    <w:p w14:paraId="4920AE85" w14:textId="54FE5AB1" w:rsidR="00533EB0" w:rsidRPr="00A65E49" w:rsidRDefault="00533EB0" w:rsidP="00C63E2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A65E49">
        <w:rPr>
          <w:rFonts w:ascii="Calibri" w:hAnsi="Calibri" w:cs="Calibri"/>
          <w:sz w:val="22"/>
          <w:szCs w:val="22"/>
        </w:rPr>
        <w:t>{nazwa (firma) i dokładny adres Wykonawc</w:t>
      </w:r>
      <w:r w:rsidR="002833A9" w:rsidRPr="00A65E49">
        <w:rPr>
          <w:rFonts w:ascii="Calibri" w:hAnsi="Calibri" w:cs="Calibri"/>
          <w:sz w:val="22"/>
          <w:szCs w:val="22"/>
        </w:rPr>
        <w:t>ów</w:t>
      </w:r>
      <w:r w:rsidRPr="00A65E49">
        <w:rPr>
          <w:rFonts w:ascii="Calibri" w:hAnsi="Calibri" w:cs="Calibri"/>
          <w:sz w:val="22"/>
          <w:szCs w:val="22"/>
        </w:rPr>
        <w:t xml:space="preserve"> </w:t>
      </w:r>
      <w:r w:rsidR="002833A9" w:rsidRPr="00A65E49">
        <w:rPr>
          <w:rFonts w:ascii="Calibri" w:hAnsi="Calibri" w:cs="Calibri"/>
          <w:sz w:val="22"/>
          <w:szCs w:val="22"/>
        </w:rPr>
        <w:t>wspólnie ubiegających się o udzielenie zamówienia</w:t>
      </w:r>
      <w:r w:rsidRPr="00A65E49">
        <w:rPr>
          <w:rFonts w:ascii="Calibri" w:hAnsi="Calibri" w:cs="Calibri"/>
          <w:sz w:val="22"/>
          <w:szCs w:val="22"/>
        </w:rPr>
        <w:t>}</w:t>
      </w:r>
    </w:p>
    <w:p w14:paraId="05D3EE59" w14:textId="77777777" w:rsidR="00533EB0" w:rsidRPr="00A65E49" w:rsidRDefault="00533EB0" w:rsidP="00396BE4">
      <w:pPr>
        <w:pStyle w:val="Podpisprawo"/>
        <w:spacing w:line="288" w:lineRule="auto"/>
        <w:rPr>
          <w:color w:val="auto"/>
          <w:sz w:val="22"/>
          <w:szCs w:val="22"/>
        </w:rPr>
      </w:pPr>
    </w:p>
    <w:p w14:paraId="75F30AE3" w14:textId="01373517" w:rsidR="00A65E49" w:rsidRPr="005C4EE7" w:rsidRDefault="00533EB0" w:rsidP="005C4AD8">
      <w:pPr>
        <w:pStyle w:val="Podpisprawo"/>
        <w:spacing w:line="288" w:lineRule="auto"/>
        <w:jc w:val="left"/>
        <w:rPr>
          <w:b/>
          <w:bCs/>
          <w:i/>
          <w:color w:val="FF0000"/>
          <w:sz w:val="22"/>
          <w:szCs w:val="22"/>
        </w:rPr>
      </w:pPr>
      <w:r w:rsidRPr="00A65E49">
        <w:rPr>
          <w:color w:val="auto"/>
          <w:sz w:val="22"/>
          <w:szCs w:val="22"/>
        </w:rPr>
        <w:t>w związk</w:t>
      </w:r>
      <w:r w:rsidR="001E1157" w:rsidRPr="00A65E49">
        <w:rPr>
          <w:color w:val="auto"/>
          <w:sz w:val="22"/>
          <w:szCs w:val="22"/>
        </w:rPr>
        <w:t xml:space="preserve">u ze złożeniem oferty </w:t>
      </w:r>
      <w:r w:rsidRPr="00A65E49">
        <w:rPr>
          <w:color w:val="auto"/>
          <w:sz w:val="22"/>
          <w:szCs w:val="22"/>
        </w:rPr>
        <w:t>w postępowaniu o zamówienie publiczne prowadzonym</w:t>
      </w:r>
      <w:r w:rsidR="002E3A0E" w:rsidRPr="00A65E49">
        <w:rPr>
          <w:color w:val="auto"/>
          <w:sz w:val="22"/>
          <w:szCs w:val="22"/>
        </w:rPr>
        <w:t xml:space="preserve"> w </w:t>
      </w:r>
      <w:r w:rsidRPr="00A65E49">
        <w:rPr>
          <w:color w:val="auto"/>
          <w:sz w:val="22"/>
          <w:szCs w:val="22"/>
        </w:rPr>
        <w:t xml:space="preserve">trybie </w:t>
      </w:r>
      <w:r w:rsidR="00722AA3" w:rsidRPr="00A65E49">
        <w:rPr>
          <w:color w:val="auto"/>
          <w:sz w:val="22"/>
          <w:szCs w:val="22"/>
        </w:rPr>
        <w:t>podstawowym</w:t>
      </w:r>
      <w:r w:rsidRPr="00A65E49">
        <w:rPr>
          <w:color w:val="auto"/>
          <w:sz w:val="22"/>
          <w:szCs w:val="22"/>
        </w:rPr>
        <w:t xml:space="preserve"> na </w:t>
      </w:r>
      <w:r w:rsidR="00A65E49" w:rsidRPr="001912C7">
        <w:rPr>
          <w:b/>
          <w:bCs/>
          <w:i/>
          <w:color w:val="007BB8"/>
          <w:sz w:val="22"/>
          <w:szCs w:val="22"/>
        </w:rPr>
        <w:t>Wykonanie drobnych robót remontowych obejmujących bieżące konserwacje oraz drobne prace budowlane, elektryczne, sanitarne</w:t>
      </w:r>
      <w:r w:rsidR="00234765" w:rsidRPr="001912C7">
        <w:rPr>
          <w:b/>
          <w:bCs/>
          <w:i/>
          <w:color w:val="007BB8"/>
          <w:sz w:val="22"/>
          <w:szCs w:val="22"/>
        </w:rPr>
        <w:t>,</w:t>
      </w:r>
      <w:r w:rsidR="005C4EE7" w:rsidRPr="001912C7">
        <w:rPr>
          <w:b/>
          <w:bCs/>
          <w:i/>
          <w:color w:val="007BB8"/>
          <w:sz w:val="22"/>
          <w:szCs w:val="22"/>
        </w:rPr>
        <w:t xml:space="preserve"> dekarskie </w:t>
      </w:r>
      <w:r w:rsidR="00A65E49" w:rsidRPr="001912C7">
        <w:rPr>
          <w:b/>
          <w:bCs/>
          <w:i/>
          <w:color w:val="007BB8"/>
          <w:sz w:val="22"/>
          <w:szCs w:val="22"/>
        </w:rPr>
        <w:t xml:space="preserve">w budynkach Instytutu Techniki </w:t>
      </w:r>
      <w:proofErr w:type="gramStart"/>
      <w:r w:rsidR="00A65E49" w:rsidRPr="001912C7">
        <w:rPr>
          <w:b/>
          <w:bCs/>
          <w:i/>
          <w:color w:val="007BB8"/>
          <w:sz w:val="22"/>
          <w:szCs w:val="22"/>
        </w:rPr>
        <w:t>Budowlanej  w</w:t>
      </w:r>
      <w:proofErr w:type="gramEnd"/>
      <w:r w:rsidR="00A65E49" w:rsidRPr="001912C7">
        <w:rPr>
          <w:b/>
          <w:bCs/>
          <w:i/>
          <w:color w:val="007BB8"/>
          <w:sz w:val="22"/>
          <w:szCs w:val="22"/>
        </w:rPr>
        <w:t xml:space="preserve"> Warszawie przy ul. Filtrowej 1 i Ksawerów 21 w podziale na części </w:t>
      </w:r>
    </w:p>
    <w:p w14:paraId="1A2C5C4E" w14:textId="77777777" w:rsidR="00A65E49" w:rsidRPr="006022ED" w:rsidRDefault="00F010C4" w:rsidP="00C63E23">
      <w:pPr>
        <w:pStyle w:val="Podpisprawo"/>
        <w:spacing w:line="288" w:lineRule="auto"/>
        <w:jc w:val="both"/>
        <w:rPr>
          <w:color w:val="0070C0"/>
          <w:sz w:val="22"/>
          <w:szCs w:val="22"/>
        </w:rPr>
      </w:pPr>
      <w:proofErr w:type="gramStart"/>
      <w:r w:rsidRPr="006022ED">
        <w:rPr>
          <w:b/>
          <w:bCs/>
          <w:i/>
          <w:color w:val="0070C0"/>
          <w:sz w:val="22"/>
          <w:szCs w:val="22"/>
        </w:rPr>
        <w:t>w</w:t>
      </w:r>
      <w:proofErr w:type="gramEnd"/>
      <w:r w:rsidRPr="006022ED">
        <w:rPr>
          <w:b/>
          <w:bCs/>
          <w:i/>
          <w:color w:val="0070C0"/>
          <w:sz w:val="22"/>
          <w:szCs w:val="22"/>
        </w:rPr>
        <w:t xml:space="preserve"> zakresie części</w:t>
      </w:r>
      <w:r w:rsidR="001E1157" w:rsidRPr="006022ED">
        <w:rPr>
          <w:b/>
          <w:bCs/>
          <w:i/>
          <w:color w:val="0070C0"/>
          <w:sz w:val="22"/>
          <w:szCs w:val="22"/>
        </w:rPr>
        <w:t xml:space="preserve"> nr …</w:t>
      </w:r>
      <w:r w:rsidRPr="006022ED">
        <w:rPr>
          <w:b/>
          <w:bCs/>
          <w:i/>
          <w:color w:val="0070C0"/>
          <w:sz w:val="22"/>
          <w:szCs w:val="22"/>
        </w:rPr>
        <w:t>….</w:t>
      </w:r>
      <w:r w:rsidR="001E1157" w:rsidRPr="006022ED">
        <w:rPr>
          <w:b/>
          <w:bCs/>
          <w:i/>
          <w:color w:val="0070C0"/>
          <w:sz w:val="22"/>
          <w:szCs w:val="22"/>
        </w:rPr>
        <w:t>…</w:t>
      </w:r>
      <w:r w:rsidR="00533EB0" w:rsidRPr="006022ED">
        <w:rPr>
          <w:b/>
          <w:color w:val="0070C0"/>
          <w:sz w:val="22"/>
          <w:szCs w:val="22"/>
        </w:rPr>
        <w:t>,</w:t>
      </w:r>
      <w:r w:rsidR="00533EB0" w:rsidRPr="006022ED">
        <w:rPr>
          <w:color w:val="0070C0"/>
          <w:sz w:val="22"/>
          <w:szCs w:val="22"/>
        </w:rPr>
        <w:t xml:space="preserve"> </w:t>
      </w:r>
    </w:p>
    <w:p w14:paraId="34F25799" w14:textId="01B50FD0" w:rsidR="00533EB0" w:rsidRPr="00A65E49" w:rsidRDefault="002833A9" w:rsidP="002131B8">
      <w:pPr>
        <w:pStyle w:val="Podpisprawo"/>
        <w:spacing w:line="288" w:lineRule="auto"/>
        <w:jc w:val="left"/>
        <w:rPr>
          <w:sz w:val="22"/>
          <w:szCs w:val="22"/>
        </w:rPr>
      </w:pPr>
      <w:proofErr w:type="gramStart"/>
      <w:r w:rsidRPr="00A65E49">
        <w:rPr>
          <w:color w:val="000000" w:themeColor="text1"/>
          <w:sz w:val="22"/>
          <w:szCs w:val="22"/>
        </w:rPr>
        <w:t>zgodnie</w:t>
      </w:r>
      <w:proofErr w:type="gramEnd"/>
      <w:r w:rsidRPr="00A65E49">
        <w:rPr>
          <w:color w:val="000000" w:themeColor="text1"/>
          <w:sz w:val="22"/>
          <w:szCs w:val="22"/>
        </w:rPr>
        <w:t xml:space="preserve"> z art. 117 ust 3 ustawy </w:t>
      </w:r>
      <w:proofErr w:type="spellStart"/>
      <w:r w:rsidRPr="00A65E49">
        <w:rPr>
          <w:color w:val="000000" w:themeColor="text1"/>
          <w:sz w:val="22"/>
          <w:szCs w:val="22"/>
        </w:rPr>
        <w:t>Pzp</w:t>
      </w:r>
      <w:proofErr w:type="spellEnd"/>
      <w:r w:rsidRPr="00A65E49">
        <w:rPr>
          <w:color w:val="000000" w:themeColor="text1"/>
          <w:sz w:val="22"/>
          <w:szCs w:val="22"/>
        </w:rPr>
        <w:t xml:space="preserve"> oświadczamy iż następujące zakresy wykonywanych usług objętych zezwoleniem</w:t>
      </w:r>
      <w:r w:rsidR="00690224" w:rsidRPr="00A65E49">
        <w:rPr>
          <w:color w:val="000000" w:themeColor="text1"/>
          <w:sz w:val="22"/>
          <w:szCs w:val="22"/>
        </w:rPr>
        <w:t>,</w:t>
      </w:r>
      <w:r w:rsidRPr="00A65E49">
        <w:rPr>
          <w:color w:val="000000" w:themeColor="text1"/>
          <w:sz w:val="22"/>
          <w:szCs w:val="22"/>
        </w:rPr>
        <w:t xml:space="preserve"> o którym mowa w punkcie 9.1 </w:t>
      </w:r>
      <w:r w:rsidR="00E8632C" w:rsidRPr="00A65E49">
        <w:rPr>
          <w:color w:val="000000" w:themeColor="text1"/>
          <w:sz w:val="22"/>
          <w:szCs w:val="22"/>
        </w:rPr>
        <w:t>Rozdziału</w:t>
      </w:r>
      <w:r w:rsidRPr="00A65E49">
        <w:rPr>
          <w:color w:val="000000" w:themeColor="text1"/>
          <w:sz w:val="22"/>
          <w:szCs w:val="22"/>
        </w:rPr>
        <w:t xml:space="preserve"> I SWZ będą wykonywane przez następujących Wykonawców wspólnie ubiegających się o udzielenie przedmiotowego zamówienia.</w:t>
      </w:r>
      <w:r w:rsidRPr="00A65E49">
        <w:rPr>
          <w:b/>
          <w:bCs/>
          <w:color w:val="000000" w:themeColor="text1"/>
          <w:sz w:val="22"/>
          <w:szCs w:val="22"/>
        </w:rPr>
        <w:t xml:space="preserve"> 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55969BD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44808745" w:rsidR="00533EB0" w:rsidRPr="00FD1493" w:rsidRDefault="002833A9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w ramach realizacji przedmiotu zamówienia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C6CB9C" w14:textId="66BC06D3" w:rsidR="00533EB0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3DAC60B5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303D2B" w14:textId="1906C54A" w:rsidR="002833A9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A7712A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D413C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41095F2" w14:textId="640971CE" w:rsidR="00533EB0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1BDFA243" w14:textId="6154CADD" w:rsidR="00083A97" w:rsidRDefault="00083A97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42EC8119" w14:textId="77777777" w:rsidR="00083A97" w:rsidRPr="00A60891" w:rsidRDefault="00083A97" w:rsidP="00083A97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062162BE" w14:textId="77777777" w:rsidR="00083A97" w:rsidRPr="00A60891" w:rsidRDefault="00083A97" w:rsidP="002131B8">
      <w:pPr>
        <w:ind w:right="-425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p w14:paraId="0CF77660" w14:textId="77777777" w:rsidR="00083A97" w:rsidRPr="00FD1493" w:rsidRDefault="00083A97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0B551C5D" w14:textId="720A388E" w:rsidR="00992DDE" w:rsidRDefault="00992DDE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52FEB8B" w14:textId="20E8F490" w:rsidR="004A3E6A" w:rsidRPr="004A3E6A" w:rsidRDefault="000A4C0D" w:rsidP="001912C7">
      <w:pPr>
        <w:rPr>
          <w:rFonts w:ascii="Calibri" w:hAnsi="Calibri" w:cs="Courier New"/>
          <w:sz w:val="20"/>
          <w:szCs w:val="20"/>
          <w:lang w:eastAsia="pl-PL"/>
        </w:rPr>
      </w:pPr>
      <w:r w:rsidRPr="001912C7">
        <w:rPr>
          <w:rFonts w:ascii="Calibri" w:hAnsi="Calibri"/>
          <w:b/>
          <w:bCs/>
          <w:lang w:eastAsia="pl-PL"/>
        </w:rPr>
        <w:lastRenderedPageBreak/>
        <w:t>ROZDZIAŁ</w:t>
      </w:r>
      <w:r w:rsidR="004A3E6A" w:rsidRPr="001912C7">
        <w:rPr>
          <w:rFonts w:ascii="Calibri" w:hAnsi="Calibri"/>
          <w:b/>
          <w:bCs/>
          <w:lang w:eastAsia="pl-PL"/>
        </w:rPr>
        <w:t xml:space="preserve"> II</w:t>
      </w:r>
      <w:r w:rsidRPr="001912C7">
        <w:rPr>
          <w:rFonts w:ascii="Calibri" w:hAnsi="Calibri"/>
          <w:b/>
          <w:bCs/>
          <w:lang w:eastAsia="pl-PL"/>
        </w:rPr>
        <w:t>.5</w:t>
      </w:r>
      <w:r w:rsidRPr="001912C7">
        <w:rPr>
          <w:rFonts w:ascii="Calibri" w:hAnsi="Calibri" w:cs="Calibri"/>
          <w:b/>
          <w:bCs/>
        </w:rPr>
        <w:t xml:space="preserve"> 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23053" w:rsidRPr="00FD1493" w14:paraId="06B7DD92" w14:textId="77777777" w:rsidTr="00723053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FB4619A" w14:textId="77777777" w:rsidR="00723053" w:rsidRDefault="00723053" w:rsidP="00723053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  <w:r w:rsidR="002C73DA">
              <w:rPr>
                <w:rFonts w:ascii="Calibri" w:hAnsi="Calibri" w:cs="Calibri"/>
                <w:b/>
                <w:bCs/>
              </w:rPr>
              <w:t xml:space="preserve"> </w:t>
            </w:r>
          </w:p>
          <w:p w14:paraId="33595FAA" w14:textId="12679956" w:rsidR="002C73DA" w:rsidRPr="00FD1493" w:rsidRDefault="002C73DA" w:rsidP="0072305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1912C7">
              <w:rPr>
                <w:rFonts w:ascii="Calibri" w:hAnsi="Calibri" w:cs="Calibri"/>
                <w:b/>
                <w:bCs/>
              </w:rPr>
              <w:t xml:space="preserve">(Część 1/Część </w:t>
            </w:r>
            <w:r w:rsidR="00A43676" w:rsidRPr="001912C7">
              <w:rPr>
                <w:rFonts w:ascii="Calibri" w:hAnsi="Calibri" w:cs="Calibri"/>
                <w:b/>
                <w:bCs/>
              </w:rPr>
              <w:t>3/Część 4</w:t>
            </w:r>
            <w:r w:rsidRPr="001912C7">
              <w:rPr>
                <w:rFonts w:ascii="Calibri" w:hAnsi="Calibri" w:cs="Calibri"/>
                <w:b/>
                <w:bCs/>
              </w:rPr>
              <w:t>)</w:t>
            </w:r>
            <w:r w:rsidR="00ED7123" w:rsidRPr="00ED7123">
              <w:rPr>
                <w:b/>
                <w:bCs/>
                <w:iCs/>
              </w:rPr>
              <w:t>*</w:t>
            </w:r>
          </w:p>
        </w:tc>
      </w:tr>
    </w:tbl>
    <w:p w14:paraId="5A6C16ED" w14:textId="2061C3C8" w:rsidR="004A3E6A" w:rsidRPr="004A3E6A" w:rsidRDefault="004A3E6A" w:rsidP="004A3E6A">
      <w:pPr>
        <w:spacing w:before="120" w:line="288" w:lineRule="auto"/>
        <w:jc w:val="both"/>
        <w:rPr>
          <w:b/>
          <w:bCs/>
          <w:lang w:eastAsia="pl-PL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C4EB95E" wp14:editId="632A265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183F2" w14:textId="1F849F62" w:rsidR="00663D71" w:rsidRDefault="00663D71" w:rsidP="004A3E6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AEBBA10" w14:textId="6AA4CAD1" w:rsidR="00663D71" w:rsidRPr="008F5EAC" w:rsidRDefault="00663D71" w:rsidP="002E3590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</w:pP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.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6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0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.16TA.2025</w:t>
                            </w:r>
                          </w:p>
                          <w:p w14:paraId="27B935C9" w14:textId="28E1F33F" w:rsidR="00663D71" w:rsidRPr="004A3E6A" w:rsidRDefault="00663D71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7F6FA431" w14:textId="77777777" w:rsidR="00663D71" w:rsidRDefault="00663D71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8FADE5D" w14:textId="77777777" w:rsidR="00663D71" w:rsidRDefault="00663D71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B318BA6" w14:textId="11B3F946" w:rsidR="00663D71" w:rsidRDefault="00663D71" w:rsidP="004A3E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EB95E" id="_x0000_s1030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">
                <v:textbox>
                  <w:txbxContent>
                    <w:p w14:paraId="2F4183F2" w14:textId="1F849F62" w:rsidR="00663D71" w:rsidRDefault="00663D71" w:rsidP="004A3E6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AEBBA10" w14:textId="6AA4CAD1" w:rsidR="00663D71" w:rsidRPr="008F5EAC" w:rsidRDefault="00663D71" w:rsidP="002E3590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</w:pP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.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6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0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.16TA.2025</w:t>
                      </w:r>
                    </w:p>
                    <w:p w14:paraId="27B935C9" w14:textId="28E1F33F" w:rsidR="00663D71" w:rsidRPr="004A3E6A" w:rsidRDefault="00663D71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7F6FA431" w14:textId="77777777" w:rsidR="00663D71" w:rsidRDefault="00663D71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8FADE5D" w14:textId="77777777" w:rsidR="00663D71" w:rsidRDefault="00663D71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B318BA6" w14:textId="11B3F946" w:rsidR="00663D71" w:rsidRDefault="00663D71" w:rsidP="004A3E6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0BEC84F" w14:textId="77777777" w:rsidR="004A3E6A" w:rsidRPr="004A3E6A" w:rsidRDefault="004A3E6A" w:rsidP="004A3E6A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750B5389" w14:textId="48A0F929" w:rsidR="004A3E6A" w:rsidRPr="004A3E6A" w:rsidRDefault="004A3E6A" w:rsidP="002131B8">
      <w:pPr>
        <w:spacing w:line="288" w:lineRule="auto"/>
        <w:rPr>
          <w:rFonts w:ascii="Calibri" w:hAnsi="Calibri"/>
          <w:bCs/>
          <w:lang w:eastAsia="pl-PL"/>
        </w:rPr>
      </w:pPr>
      <w:r w:rsidRPr="004A3E6A">
        <w:rPr>
          <w:rFonts w:ascii="Calibri" w:hAnsi="Calibri"/>
          <w:bCs/>
          <w:lang w:eastAsia="pl-PL"/>
        </w:rPr>
        <w:t>W związku ze złożeniem oferty w postępowaniu o zam</w:t>
      </w:r>
      <w:r w:rsidR="00A60891">
        <w:rPr>
          <w:rFonts w:ascii="Calibri" w:hAnsi="Calibri"/>
          <w:bCs/>
          <w:lang w:eastAsia="pl-PL"/>
        </w:rPr>
        <w:t>ówienie publiczne prowadzonym w </w:t>
      </w:r>
      <w:r w:rsidRPr="004A3E6A">
        <w:rPr>
          <w:rFonts w:ascii="Calibri" w:hAnsi="Calibri"/>
          <w:bCs/>
          <w:lang w:eastAsia="pl-PL"/>
        </w:rPr>
        <w:t xml:space="preserve">trybie </w:t>
      </w:r>
      <w:r>
        <w:rPr>
          <w:rFonts w:ascii="Calibri" w:hAnsi="Calibri"/>
          <w:bCs/>
          <w:lang w:eastAsia="pl-PL"/>
        </w:rPr>
        <w:t>podstawowym</w:t>
      </w:r>
      <w:r w:rsidRPr="004A3E6A">
        <w:rPr>
          <w:rFonts w:ascii="Calibri" w:hAnsi="Calibri"/>
          <w:bCs/>
          <w:lang w:eastAsia="pl-PL"/>
        </w:rPr>
        <w:t xml:space="preserve"> na </w:t>
      </w:r>
      <w:r w:rsidR="002E3590" w:rsidRPr="001912C7">
        <w:rPr>
          <w:rFonts w:ascii="Calibri" w:hAnsi="Calibri"/>
          <w:bCs/>
          <w:color w:val="007BB8"/>
          <w:lang w:eastAsia="pl-PL"/>
        </w:rPr>
        <w:t>„</w:t>
      </w:r>
      <w:r w:rsidR="002E3590" w:rsidRPr="001912C7">
        <w:rPr>
          <w:rFonts w:ascii="Calibri" w:hAnsi="Calibri"/>
          <w:b/>
          <w:bCs/>
          <w:i/>
          <w:color w:val="007BB8"/>
          <w:sz w:val="22"/>
          <w:szCs w:val="22"/>
        </w:rPr>
        <w:t>Wykonanie drobnych robót remontowych obejmujących bieżące konserwacje oraz drobne prace budowlane, elektryczne, sanitarne</w:t>
      </w:r>
      <w:r w:rsidR="00234765"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, </w:t>
      </w:r>
      <w:r w:rsidR="005C4EE7"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dekarskie </w:t>
      </w:r>
      <w:r w:rsidR="002E3590"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w budynkach Instytutu Techniki </w:t>
      </w:r>
      <w:proofErr w:type="gramStart"/>
      <w:r w:rsidR="002E3590" w:rsidRPr="001912C7">
        <w:rPr>
          <w:rFonts w:ascii="Calibri" w:hAnsi="Calibri"/>
          <w:b/>
          <w:bCs/>
          <w:i/>
          <w:color w:val="007BB8"/>
          <w:sz w:val="22"/>
          <w:szCs w:val="22"/>
        </w:rPr>
        <w:t>Budowlanej  w</w:t>
      </w:r>
      <w:proofErr w:type="gramEnd"/>
      <w:r w:rsidR="002E3590"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 Warszawie przy ul. Filtrowej 1 i Ksawerów 21 w podziale na części”</w:t>
      </w:r>
      <w:r w:rsidR="002E3590" w:rsidRPr="001912C7">
        <w:rPr>
          <w:b/>
          <w:bCs/>
          <w:i/>
          <w:color w:val="007BB8"/>
          <w:sz w:val="22"/>
          <w:szCs w:val="22"/>
        </w:rPr>
        <w:t xml:space="preserve"> </w:t>
      </w:r>
      <w:r w:rsidRPr="006022ED">
        <w:rPr>
          <w:rFonts w:ascii="Calibri" w:hAnsi="Calibri"/>
          <w:b/>
          <w:color w:val="0070C0"/>
          <w:lang w:eastAsia="pl-PL"/>
        </w:rPr>
        <w:t>w zakresie części ………</w:t>
      </w:r>
      <w:r w:rsidRPr="006022ED">
        <w:rPr>
          <w:rFonts w:ascii="Calibri" w:hAnsi="Calibri"/>
          <w:bCs/>
          <w:color w:val="0070C0"/>
          <w:lang w:eastAsia="pl-PL"/>
        </w:rPr>
        <w:t xml:space="preserve"> </w:t>
      </w:r>
      <w:r w:rsidRPr="004A3E6A">
        <w:rPr>
          <w:rFonts w:ascii="Calibri" w:hAnsi="Calibri"/>
          <w:b/>
          <w:bCs/>
          <w:lang w:eastAsia="pl-PL"/>
        </w:rPr>
        <w:t>oświadczamy</w:t>
      </w:r>
      <w:r w:rsidRPr="004A3E6A">
        <w:rPr>
          <w:rFonts w:ascii="Calibri" w:hAnsi="Calibri"/>
          <w:bCs/>
          <w:lang w:eastAsia="pl-PL"/>
        </w:rPr>
        <w:t xml:space="preserve">, że </w:t>
      </w:r>
      <w:r w:rsidRPr="004A3E6A">
        <w:rPr>
          <w:rFonts w:ascii="Calibri" w:hAnsi="Calibri" w:cs="Arial"/>
          <w:szCs w:val="20"/>
          <w:lang w:eastAsia="pl-PL"/>
        </w:rPr>
        <w:t>w realizacji zamówienia uczestniczyć będą następujące osoby</w:t>
      </w:r>
      <w:r w:rsidR="00A85F16" w:rsidRPr="00A85F16">
        <w:rPr>
          <w:rFonts w:asciiTheme="minorHAnsi" w:hAnsiTheme="minorHAnsi"/>
        </w:rPr>
        <w:t xml:space="preserve"> </w:t>
      </w:r>
      <w:r w:rsidR="00A85F16">
        <w:rPr>
          <w:rFonts w:asciiTheme="minorHAnsi" w:hAnsiTheme="minorHAnsi"/>
        </w:rPr>
        <w:t xml:space="preserve">posiadające co najmniej 3 letnie doświadczenie w kierowaniu pracami remontowymi wymienionymi w wykazie zawartym w </w:t>
      </w:r>
      <w:r w:rsidR="00A85F16" w:rsidRPr="001912C7">
        <w:rPr>
          <w:rFonts w:asciiTheme="minorHAnsi" w:hAnsiTheme="minorHAnsi"/>
        </w:rPr>
        <w:t xml:space="preserve">Rozdziale III </w:t>
      </w:r>
      <w:r w:rsidR="00A85F16">
        <w:rPr>
          <w:rFonts w:asciiTheme="minorHAnsi" w:hAnsiTheme="minorHAnsi"/>
        </w:rPr>
        <w:t xml:space="preserve">– Opis Przedmiotu Zamówienia dla części ……. </w:t>
      </w:r>
      <w:proofErr w:type="gramStart"/>
      <w:r w:rsidR="00A85F16">
        <w:rPr>
          <w:rFonts w:asciiTheme="minorHAnsi" w:hAnsiTheme="minorHAnsi"/>
        </w:rPr>
        <w:t>lub</w:t>
      </w:r>
      <w:proofErr w:type="gramEnd"/>
      <w:r w:rsidR="00A85F16">
        <w:rPr>
          <w:rFonts w:asciiTheme="minorHAnsi" w:hAnsiTheme="minorHAnsi"/>
        </w:rPr>
        <w:t xml:space="preserve"> prac przedmiotowo</w:t>
      </w:r>
      <w:r w:rsidR="002131B8">
        <w:rPr>
          <w:rFonts w:asciiTheme="minorHAnsi" w:hAnsiTheme="minorHAnsi"/>
        </w:rPr>
        <w:t>,</w:t>
      </w:r>
      <w:r w:rsidR="00A85F16">
        <w:rPr>
          <w:rFonts w:asciiTheme="minorHAnsi" w:hAnsiTheme="minorHAnsi"/>
        </w:rPr>
        <w:t xml:space="preserve"> </w:t>
      </w:r>
      <w:r w:rsidR="002131B8">
        <w:rPr>
          <w:rFonts w:asciiTheme="minorHAnsi" w:hAnsiTheme="minorHAnsi"/>
        </w:rPr>
        <w:t>którymi</w:t>
      </w:r>
      <w:r w:rsidRPr="004A3E6A">
        <w:rPr>
          <w:rFonts w:ascii="Calibri" w:hAnsi="Calibri" w:cs="Arial"/>
          <w:szCs w:val="20"/>
          <w:lang w:eastAsia="pl-PL"/>
        </w:rPr>
        <w:t xml:space="preserve"> dysponujemy</w:t>
      </w:r>
      <w:r w:rsidR="00623BB0">
        <w:rPr>
          <w:rFonts w:ascii="Calibri" w:hAnsi="Calibri" w:cs="Arial"/>
          <w:szCs w:val="20"/>
          <w:lang w:eastAsia="pl-PL"/>
        </w:rPr>
        <w:t xml:space="preserve"> lub będziemy dysponować</w:t>
      </w:r>
      <w:r w:rsidRPr="004A3E6A">
        <w:rPr>
          <w:rFonts w:ascii="Calibri" w:hAnsi="Calibri" w:cs="Arial"/>
          <w:szCs w:val="20"/>
          <w:lang w:eastAsia="pl-PL"/>
        </w:rPr>
        <w:t>:</w:t>
      </w:r>
    </w:p>
    <w:p w14:paraId="4E90999E" w14:textId="77777777" w:rsidR="004A3E6A" w:rsidRPr="004A3E6A" w:rsidRDefault="004A3E6A" w:rsidP="004A3E6A">
      <w:pPr>
        <w:spacing w:line="288" w:lineRule="auto"/>
        <w:jc w:val="both"/>
        <w:rPr>
          <w:rFonts w:ascii="Calibri" w:hAnsi="Calibri" w:cs="Arial"/>
          <w:szCs w:val="20"/>
          <w:lang w:eastAsia="pl-P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4A3E6A" w:rsidRPr="00BF3687" w14:paraId="7376DFDF" w14:textId="77777777" w:rsidTr="00BF368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1C621D24" w14:textId="77777777" w:rsidR="004A3E6A" w:rsidRPr="00BF3687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L.</w:t>
            </w:r>
            <w:proofErr w:type="gramStart"/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p</w:t>
            </w:r>
            <w:proofErr w:type="gramEnd"/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7B04A047" w14:textId="77777777" w:rsidR="004A3E6A" w:rsidRPr="00BF3687" w:rsidRDefault="004A3E6A" w:rsidP="004A3E6A">
            <w:pPr>
              <w:spacing w:line="288" w:lineRule="auto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7B85B874" w14:textId="02721296" w:rsidR="004A3E6A" w:rsidRPr="00BF3687" w:rsidRDefault="00A85F16" w:rsidP="004A3E6A">
            <w:pPr>
              <w:spacing w:line="288" w:lineRule="auto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3E5FB9">
              <w:rPr>
                <w:rFonts w:ascii="Calibri" w:eastAsia="Calibri" w:hAnsi="Calibri"/>
                <w:sz w:val="22"/>
                <w:szCs w:val="22"/>
                <w:lang w:eastAsia="en-US"/>
              </w:rPr>
              <w:t>Informacja nt. posiadanego przez osobę doświadczenia niezbędnego do wykazania speł</w:t>
            </w:r>
            <w:r w:rsidR="005B6B0F" w:rsidRPr="003E5FB9">
              <w:rPr>
                <w:rFonts w:ascii="Calibri" w:eastAsia="Calibri" w:hAnsi="Calibri"/>
                <w:sz w:val="22"/>
                <w:szCs w:val="22"/>
                <w:lang w:eastAsia="en-US"/>
              </w:rPr>
              <w:t>nienia warunku opisanego w pkt 9.1 5</w:t>
            </w:r>
            <w:r w:rsidRPr="003E5FB9">
              <w:rPr>
                <w:rFonts w:ascii="Calibri" w:eastAsia="Calibri" w:hAnsi="Calibri"/>
                <w:sz w:val="22"/>
                <w:szCs w:val="22"/>
                <w:lang w:eastAsia="en-US"/>
              </w:rPr>
              <w:t>)</w:t>
            </w:r>
            <w:r w:rsidR="005B6B0F" w:rsidRPr="003E5FB9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a) lub c)</w:t>
            </w:r>
            <w:r w:rsidRPr="003E5FB9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IDW. </w:t>
            </w:r>
            <w:proofErr w:type="gramStart"/>
            <w:r w:rsidRPr="003E5FB9">
              <w:rPr>
                <w:rFonts w:ascii="Calibri" w:eastAsia="Calibri" w:hAnsi="Calibri"/>
                <w:sz w:val="22"/>
                <w:szCs w:val="22"/>
                <w:lang w:eastAsia="en-US"/>
              </w:rPr>
              <w:t>wraz</w:t>
            </w:r>
            <w:proofErr w:type="gramEnd"/>
            <w:r w:rsidRPr="003E5FB9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z podaniem miejsca (nazwy, adresu) jak i okresu (od … do – w formule rrrr.</w:t>
            </w:r>
            <w:proofErr w:type="gramStart"/>
            <w:r w:rsidRPr="003E5FB9">
              <w:rPr>
                <w:rFonts w:ascii="Calibri" w:eastAsia="Calibri" w:hAnsi="Calibri"/>
                <w:sz w:val="22"/>
                <w:szCs w:val="22"/>
                <w:lang w:eastAsia="en-US"/>
              </w:rPr>
              <w:t>mm</w:t>
            </w:r>
            <w:proofErr w:type="gramEnd"/>
            <w:r w:rsidRPr="003E5FB9">
              <w:rPr>
                <w:rFonts w:ascii="Calibri" w:eastAsia="Calibri" w:hAnsi="Calibri"/>
                <w:sz w:val="22"/>
                <w:szCs w:val="22"/>
                <w:lang w:eastAsia="en-US"/>
              </w:rPr>
              <w:t>.dd) wykonywanych czynności.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14:paraId="5402334C" w14:textId="77777777" w:rsidR="004A3E6A" w:rsidRPr="00BF3687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/>
                <w:lang w:eastAsia="pl-PL"/>
              </w:rPr>
            </w:pPr>
            <w:r w:rsidRPr="00BF3687">
              <w:rPr>
                <w:rFonts w:ascii="Calibri" w:hAnsi="Calibri"/>
                <w:b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4A3E6A" w:rsidRPr="00BF3687" w14:paraId="35F1EF3A" w14:textId="77777777" w:rsidTr="00BF368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3277521E" w14:textId="77777777" w:rsidR="004A3E6A" w:rsidRPr="00BF3687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26961627" w14:textId="77777777" w:rsidR="004A3E6A" w:rsidRPr="00BF3687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66DC940F" w14:textId="77777777" w:rsidR="004A3E6A" w:rsidRPr="00BF3687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14:paraId="3728DEA3" w14:textId="77777777" w:rsidR="004A3E6A" w:rsidRPr="00BF3687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/>
                <w:lang w:eastAsia="pl-PL"/>
              </w:rPr>
            </w:pPr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4</w:t>
            </w:r>
          </w:p>
        </w:tc>
      </w:tr>
      <w:tr w:rsidR="004A3E6A" w:rsidRPr="004A3E6A" w14:paraId="603989B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736002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3701B1" w14:textId="77777777" w:rsidR="004A3E6A" w:rsidRPr="004A3E6A" w:rsidRDefault="004A3E6A" w:rsidP="004A3E6A">
            <w:pPr>
              <w:snapToGrid w:val="0"/>
              <w:spacing w:line="288" w:lineRule="auto"/>
              <w:rPr>
                <w:lang w:eastAsia="pl-PL"/>
              </w:rPr>
            </w:pPr>
          </w:p>
          <w:p w14:paraId="4F48E2C1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3A2FDEE7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5987271F" w14:textId="77777777" w:rsidR="004A3E6A" w:rsidRPr="004A3E6A" w:rsidRDefault="004A3E6A" w:rsidP="004A3E6A">
            <w:pPr>
              <w:spacing w:before="120"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F4BCFC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2D887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</w:tbl>
    <w:p w14:paraId="1A65D135" w14:textId="77777777" w:rsidR="004A3E6A" w:rsidRPr="004A3E6A" w:rsidRDefault="004A3E6A" w:rsidP="004A3E6A">
      <w:pPr>
        <w:ind w:left="-180"/>
        <w:jc w:val="both"/>
        <w:rPr>
          <w:rFonts w:ascii="Calibri" w:hAnsi="Calibri"/>
          <w:lang w:eastAsia="pl-PL"/>
        </w:rPr>
      </w:pPr>
    </w:p>
    <w:p w14:paraId="064B4E16" w14:textId="77777777" w:rsidR="00ED7123" w:rsidRPr="00ED7123" w:rsidRDefault="00ED7123" w:rsidP="00ED7123">
      <w:pPr>
        <w:suppressAutoHyphens w:val="0"/>
        <w:jc w:val="both"/>
        <w:rPr>
          <w:rFonts w:ascii="Calibri" w:hAnsi="Calibri"/>
          <w:sz w:val="20"/>
          <w:szCs w:val="20"/>
          <w:lang w:eastAsia="pl-PL"/>
        </w:rPr>
      </w:pPr>
      <w:r w:rsidRPr="00ED7123">
        <w:rPr>
          <w:sz w:val="20"/>
          <w:szCs w:val="20"/>
          <w:lang w:eastAsia="pl-PL"/>
        </w:rPr>
        <w:t>*</w:t>
      </w:r>
      <w:r w:rsidRPr="00ED7123">
        <w:rPr>
          <w:i/>
          <w:iCs/>
          <w:sz w:val="20"/>
          <w:szCs w:val="20"/>
          <w:lang w:eastAsia="pl-PL"/>
        </w:rPr>
        <w:t>Proszę wskazać odpowiednią część zamówienia</w:t>
      </w:r>
    </w:p>
    <w:p w14:paraId="476EDDD1" w14:textId="45C4CC6A" w:rsidR="002131B8" w:rsidRDefault="002131B8">
      <w:pPr>
        <w:suppressAutoHyphens w:val="0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br w:type="page"/>
      </w:r>
    </w:p>
    <w:p w14:paraId="29E2D8F3" w14:textId="77777777" w:rsidR="00083A97" w:rsidRDefault="00083A97" w:rsidP="00083A97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6E26A481" w14:textId="77777777" w:rsidR="002C73DA" w:rsidRDefault="002C73DA" w:rsidP="002C73DA">
      <w:pPr>
        <w:jc w:val="right"/>
        <w:rPr>
          <w:rFonts w:ascii="Calibri" w:hAnsi="Calibri"/>
          <w:b/>
          <w:bCs/>
          <w:lang w:eastAsia="pl-PL"/>
        </w:rPr>
      </w:pPr>
      <w:bookmarkStart w:id="5" w:name="_Hlk66854801"/>
    </w:p>
    <w:p w14:paraId="44863EC1" w14:textId="451267D8" w:rsidR="002C73DA" w:rsidRPr="004A3E6A" w:rsidRDefault="002C73DA" w:rsidP="001912C7">
      <w:pPr>
        <w:rPr>
          <w:rFonts w:ascii="Calibri" w:hAnsi="Calibri" w:cs="Courier New"/>
          <w:sz w:val="20"/>
          <w:szCs w:val="20"/>
          <w:lang w:eastAsia="pl-PL"/>
        </w:rPr>
      </w:pPr>
      <w:r w:rsidRPr="001912C7">
        <w:rPr>
          <w:rFonts w:ascii="Calibri" w:hAnsi="Calibri"/>
          <w:b/>
          <w:bCs/>
          <w:lang w:eastAsia="pl-PL"/>
        </w:rPr>
        <w:t>ROZDZIAŁ II.5</w:t>
      </w:r>
      <w:r w:rsidRPr="001912C7">
        <w:rPr>
          <w:rFonts w:ascii="Calibri" w:hAnsi="Calibri" w:cs="Calibri"/>
          <w:b/>
          <w:bCs/>
        </w:rPr>
        <w:t xml:space="preserve"> 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2C73DA" w:rsidRPr="00FD1493" w14:paraId="2F15B9FB" w14:textId="77777777" w:rsidTr="00D46ECB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22528B" w14:textId="77777777" w:rsidR="002C73DA" w:rsidRDefault="002C73DA" w:rsidP="00D46ECB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</w:rPr>
            </w:pPr>
            <w:bookmarkStart w:id="6" w:name="_Hlk103693353"/>
            <w:r>
              <w:rPr>
                <w:rFonts w:ascii="Calibri" w:hAnsi="Calibri" w:cs="Calibri"/>
                <w:b/>
                <w:bCs/>
              </w:rPr>
              <w:t xml:space="preserve">„WYKAZ OSÓB” </w:t>
            </w:r>
          </w:p>
          <w:p w14:paraId="58C595EE" w14:textId="2013B74E" w:rsidR="002C73DA" w:rsidRPr="00FD1493" w:rsidRDefault="002C73DA" w:rsidP="00D46EC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(Część 2)</w:t>
            </w:r>
          </w:p>
        </w:tc>
      </w:tr>
    </w:tbl>
    <w:p w14:paraId="6F8CA8F3" w14:textId="77777777" w:rsidR="002C73DA" w:rsidRPr="004A3E6A" w:rsidRDefault="002C73DA" w:rsidP="002C73DA">
      <w:pPr>
        <w:spacing w:before="120" w:line="288" w:lineRule="auto"/>
        <w:jc w:val="both"/>
        <w:rPr>
          <w:b/>
          <w:bCs/>
          <w:lang w:eastAsia="pl-PL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8480" behindDoc="0" locked="0" layoutInCell="1" allowOverlap="1" wp14:anchorId="3D60FD6B" wp14:editId="4CE6B502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68F1CB" w14:textId="77777777" w:rsidR="00663D71" w:rsidRDefault="00663D71" w:rsidP="002C73D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E10E923" w14:textId="617E6FBA" w:rsidR="00663D71" w:rsidRPr="008F5EAC" w:rsidRDefault="00663D71" w:rsidP="002C73D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</w:pP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.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6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0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.16TA.2025</w:t>
                            </w:r>
                          </w:p>
                          <w:p w14:paraId="19CCCF3D" w14:textId="77777777" w:rsidR="00663D71" w:rsidRPr="004A3E6A" w:rsidRDefault="00663D71" w:rsidP="002C73D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613723CF" w14:textId="77777777" w:rsidR="00663D71" w:rsidRDefault="00663D71" w:rsidP="002C73D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B65B570" w14:textId="77777777" w:rsidR="00663D71" w:rsidRDefault="00663D71" w:rsidP="002C73D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7EE391E" w14:textId="77777777" w:rsidR="00663D71" w:rsidRDefault="00663D71" w:rsidP="002C73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60FD6B" id="_x0000_s1031" type="#_x0000_t202" style="position:absolute;left:0;text-align:left;margin-left:-7.45pt;margin-top:21.9pt;width:186.1pt;height:66.2pt;z-index:2516684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EJ1YZS0CAABYBAAADgAAAAAAAAAAAAAAAAAuAgAA&#10;ZHJzL2Uyb0RvYy54bWxQSwECLQAUAAYACAAAACEAB8gOOeAAAAAKAQAADwAAAAAAAAAAAAAAAACH&#10;BAAAZHJzL2Rvd25yZXYueG1sUEsFBgAAAAAEAAQA8wAAAJQFAAAAAA==&#10;">
                <v:textbox>
                  <w:txbxContent>
                    <w:p w14:paraId="6D68F1CB" w14:textId="77777777" w:rsidR="00663D71" w:rsidRDefault="00663D71" w:rsidP="002C73D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E10E923" w14:textId="617E6FBA" w:rsidR="00663D71" w:rsidRPr="008F5EAC" w:rsidRDefault="00663D71" w:rsidP="002C73D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</w:pP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.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6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0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.16TA.2025</w:t>
                      </w:r>
                    </w:p>
                    <w:p w14:paraId="19CCCF3D" w14:textId="77777777" w:rsidR="00663D71" w:rsidRPr="004A3E6A" w:rsidRDefault="00663D71" w:rsidP="002C73D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613723CF" w14:textId="77777777" w:rsidR="00663D71" w:rsidRDefault="00663D71" w:rsidP="002C73D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B65B570" w14:textId="77777777" w:rsidR="00663D71" w:rsidRDefault="00663D71" w:rsidP="002C73D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7EE391E" w14:textId="77777777" w:rsidR="00663D71" w:rsidRDefault="00663D71" w:rsidP="002C73D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bookmarkEnd w:id="6"/>
    <w:p w14:paraId="023A5928" w14:textId="77777777" w:rsidR="002C73DA" w:rsidRPr="004A3E6A" w:rsidRDefault="002C73DA" w:rsidP="002C73DA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7302E9B0" w14:textId="7629532A" w:rsidR="005B6B0F" w:rsidRPr="005B6B0F" w:rsidRDefault="002C73DA" w:rsidP="002131B8">
      <w:pPr>
        <w:rPr>
          <w:rFonts w:ascii="Calibri" w:hAnsi="Calibri" w:cs="Arial"/>
          <w:iCs/>
          <w:szCs w:val="20"/>
          <w:lang w:eastAsia="pl-PL"/>
        </w:rPr>
      </w:pPr>
      <w:r w:rsidRPr="004A3E6A">
        <w:rPr>
          <w:rFonts w:ascii="Calibri" w:hAnsi="Calibri"/>
          <w:bCs/>
          <w:lang w:eastAsia="pl-PL"/>
        </w:rPr>
        <w:t>W związku ze złożeniem oferty w postępowaniu o zam</w:t>
      </w:r>
      <w:r>
        <w:rPr>
          <w:rFonts w:ascii="Calibri" w:hAnsi="Calibri"/>
          <w:bCs/>
          <w:lang w:eastAsia="pl-PL"/>
        </w:rPr>
        <w:t>ówienie publiczne prowadzonym w </w:t>
      </w:r>
      <w:r w:rsidRPr="004A3E6A">
        <w:rPr>
          <w:rFonts w:ascii="Calibri" w:hAnsi="Calibri"/>
          <w:bCs/>
          <w:lang w:eastAsia="pl-PL"/>
        </w:rPr>
        <w:t xml:space="preserve">trybie </w:t>
      </w:r>
      <w:r>
        <w:rPr>
          <w:rFonts w:ascii="Calibri" w:hAnsi="Calibri"/>
          <w:bCs/>
          <w:lang w:eastAsia="pl-PL"/>
        </w:rPr>
        <w:t>podstawowym</w:t>
      </w:r>
      <w:r w:rsidRPr="004A3E6A">
        <w:rPr>
          <w:rFonts w:ascii="Calibri" w:hAnsi="Calibri"/>
          <w:bCs/>
          <w:lang w:eastAsia="pl-PL"/>
        </w:rPr>
        <w:t xml:space="preserve"> na </w:t>
      </w:r>
      <w:r w:rsidRPr="001912C7">
        <w:rPr>
          <w:rFonts w:ascii="Calibri" w:hAnsi="Calibri"/>
          <w:bCs/>
          <w:color w:val="007BB8"/>
          <w:lang w:eastAsia="pl-PL"/>
        </w:rPr>
        <w:t>„</w:t>
      </w: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>Wykonanie drobnych robót remontowych obejmujących bieżące konserwacje oraz drobne prace budowlane, elektryczne, sanitarne</w:t>
      </w:r>
      <w:r w:rsidR="00234765" w:rsidRPr="001912C7">
        <w:rPr>
          <w:rFonts w:ascii="Calibri" w:hAnsi="Calibri"/>
          <w:b/>
          <w:bCs/>
          <w:i/>
          <w:color w:val="007BB8"/>
          <w:sz w:val="22"/>
          <w:szCs w:val="22"/>
        </w:rPr>
        <w:t>,</w:t>
      </w:r>
      <w:r w:rsidR="00FF28B6"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 dekarskie </w:t>
      </w: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w budynkach Instytutu Techniki </w:t>
      </w:r>
      <w:proofErr w:type="gramStart"/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>Budowlanej  w</w:t>
      </w:r>
      <w:proofErr w:type="gramEnd"/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 Warszawie przy ul. Filtrowej 1 i Ksawerów 21 w podziale na części”</w:t>
      </w:r>
      <w:r w:rsidRPr="00FF28B6">
        <w:rPr>
          <w:b/>
          <w:bCs/>
          <w:i/>
          <w:color w:val="FF0000"/>
          <w:sz w:val="22"/>
          <w:szCs w:val="22"/>
        </w:rPr>
        <w:t xml:space="preserve"> </w:t>
      </w:r>
      <w:r w:rsidRPr="001912C7">
        <w:rPr>
          <w:rFonts w:ascii="Calibri" w:hAnsi="Calibri"/>
          <w:b/>
          <w:color w:val="0070C0"/>
          <w:u w:val="single"/>
          <w:lang w:eastAsia="pl-PL"/>
        </w:rPr>
        <w:t xml:space="preserve">w zakresie części </w:t>
      </w:r>
      <w:r w:rsidR="005B49D8" w:rsidRPr="001912C7">
        <w:rPr>
          <w:rFonts w:ascii="Calibri" w:hAnsi="Calibri"/>
          <w:b/>
          <w:color w:val="0070C0"/>
          <w:u w:val="single"/>
          <w:lang w:eastAsia="pl-PL"/>
        </w:rPr>
        <w:t>2</w:t>
      </w:r>
      <w:r w:rsidR="005B49D8" w:rsidRPr="006022ED">
        <w:rPr>
          <w:rFonts w:ascii="Calibri" w:hAnsi="Calibri"/>
          <w:bCs/>
          <w:color w:val="0070C0"/>
          <w:lang w:eastAsia="pl-PL"/>
        </w:rPr>
        <w:t xml:space="preserve"> </w:t>
      </w:r>
      <w:r w:rsidRPr="004A3E6A">
        <w:rPr>
          <w:rFonts w:ascii="Calibri" w:hAnsi="Calibri"/>
          <w:b/>
          <w:bCs/>
          <w:lang w:eastAsia="pl-PL"/>
        </w:rPr>
        <w:t>oświadczamy</w:t>
      </w:r>
      <w:r w:rsidRPr="004A3E6A">
        <w:rPr>
          <w:rFonts w:ascii="Calibri" w:hAnsi="Calibri"/>
          <w:bCs/>
          <w:lang w:eastAsia="pl-PL"/>
        </w:rPr>
        <w:t xml:space="preserve">, że </w:t>
      </w:r>
      <w:r w:rsidRPr="004A3E6A">
        <w:rPr>
          <w:rFonts w:ascii="Calibri" w:hAnsi="Calibri" w:cs="Arial"/>
          <w:szCs w:val="20"/>
          <w:lang w:eastAsia="pl-PL"/>
        </w:rPr>
        <w:t>w realizacji zamówienia uczestniczyć będą następujące osoby</w:t>
      </w:r>
      <w:r w:rsidR="005B6B0F">
        <w:rPr>
          <w:rFonts w:ascii="Calibri" w:hAnsi="Calibri" w:cs="Arial"/>
          <w:szCs w:val="20"/>
          <w:lang w:eastAsia="pl-PL"/>
        </w:rPr>
        <w:t>:</w:t>
      </w:r>
    </w:p>
    <w:p w14:paraId="07C01A97" w14:textId="6A17A38F" w:rsidR="005B6B0F" w:rsidRPr="003E5FB9" w:rsidRDefault="005B6B0F" w:rsidP="002131B8">
      <w:pPr>
        <w:rPr>
          <w:rFonts w:ascii="Calibri" w:hAnsi="Calibri" w:cs="Arial"/>
          <w:b/>
          <w:szCs w:val="20"/>
          <w:lang w:eastAsia="pl-PL"/>
        </w:rPr>
      </w:pPr>
      <w:proofErr w:type="gramStart"/>
      <w:r w:rsidRPr="005B6B0F">
        <w:rPr>
          <w:rFonts w:ascii="Calibri" w:hAnsi="Calibri" w:cs="Arial"/>
          <w:iCs/>
          <w:szCs w:val="20"/>
          <w:lang w:eastAsia="pl-PL"/>
        </w:rPr>
        <w:t>a</w:t>
      </w:r>
      <w:proofErr w:type="gramEnd"/>
      <w:r w:rsidRPr="003E5FB9">
        <w:rPr>
          <w:rFonts w:ascii="Calibri" w:hAnsi="Calibri" w:cs="Arial"/>
          <w:iCs/>
          <w:szCs w:val="20"/>
          <w:lang w:eastAsia="pl-PL"/>
        </w:rPr>
        <w:t xml:space="preserve">) 1 osobą sprawującą funkcję kierownika robót, która posiada </w:t>
      </w:r>
      <w:r w:rsidRPr="003E5FB9">
        <w:rPr>
          <w:rFonts w:ascii="Calibri" w:hAnsi="Calibri" w:cs="Arial"/>
          <w:szCs w:val="20"/>
          <w:lang w:eastAsia="pl-PL"/>
        </w:rPr>
        <w:t xml:space="preserve">świadectwo kwalifikacyjne D (nadzór) do 1 </w:t>
      </w:r>
      <w:proofErr w:type="spellStart"/>
      <w:r w:rsidRPr="003E5FB9">
        <w:rPr>
          <w:rFonts w:ascii="Calibri" w:hAnsi="Calibri" w:cs="Arial"/>
          <w:szCs w:val="20"/>
          <w:lang w:eastAsia="pl-PL"/>
        </w:rPr>
        <w:t>kV</w:t>
      </w:r>
      <w:proofErr w:type="spellEnd"/>
      <w:r w:rsidRPr="003E5FB9">
        <w:rPr>
          <w:rFonts w:ascii="Calibri" w:hAnsi="Calibri" w:cs="Arial"/>
          <w:iCs/>
          <w:szCs w:val="20"/>
          <w:lang w:eastAsia="pl-PL"/>
        </w:rPr>
        <w:t xml:space="preserve"> i ma co najmniej 3 letnie doświadczenie w kierowaniu pracami remontowymi wymienionymi </w:t>
      </w:r>
      <w:r w:rsidRPr="003E5FB9">
        <w:rPr>
          <w:rFonts w:ascii="Calibri" w:hAnsi="Calibri" w:cs="Arial"/>
          <w:szCs w:val="20"/>
          <w:lang w:eastAsia="pl-PL"/>
        </w:rPr>
        <w:t>w wykazie zawartym w Rozdziale III – Opis Przedmiotu Zamówienia dla części 2 lub prac przedmiotowo podobnych</w:t>
      </w:r>
      <w:r w:rsidR="003E5FB9" w:rsidRPr="003E5FB9">
        <w:rPr>
          <w:rFonts w:ascii="Calibri" w:hAnsi="Calibri" w:cs="Arial"/>
          <w:szCs w:val="20"/>
          <w:lang w:eastAsia="pl-PL"/>
        </w:rPr>
        <w:t>;</w:t>
      </w:r>
    </w:p>
    <w:p w14:paraId="137B1625" w14:textId="27EA82CC" w:rsidR="002C73DA" w:rsidRPr="005B6B0F" w:rsidRDefault="005B6B0F" w:rsidP="002131B8">
      <w:pPr>
        <w:rPr>
          <w:rFonts w:ascii="Calibri" w:hAnsi="Calibri" w:cs="Arial"/>
          <w:szCs w:val="20"/>
          <w:lang w:eastAsia="pl-PL"/>
        </w:rPr>
      </w:pPr>
      <w:proofErr w:type="gramStart"/>
      <w:r w:rsidRPr="003E5FB9">
        <w:rPr>
          <w:rFonts w:ascii="Calibri" w:hAnsi="Calibri" w:cs="Arial"/>
          <w:iCs/>
          <w:szCs w:val="20"/>
          <w:lang w:eastAsia="pl-PL"/>
        </w:rPr>
        <w:t>b</w:t>
      </w:r>
      <w:proofErr w:type="gramEnd"/>
      <w:r w:rsidRPr="003E5FB9">
        <w:rPr>
          <w:rFonts w:ascii="Calibri" w:hAnsi="Calibri" w:cs="Arial"/>
          <w:iCs/>
          <w:szCs w:val="20"/>
          <w:lang w:eastAsia="pl-PL"/>
        </w:rPr>
        <w:t>) co najmniej 1 osobą przewidzianą do wykon</w:t>
      </w:r>
      <w:bookmarkStart w:id="7" w:name="_GoBack"/>
      <w:bookmarkEnd w:id="7"/>
      <w:r w:rsidRPr="003E5FB9">
        <w:rPr>
          <w:rFonts w:ascii="Calibri" w:hAnsi="Calibri" w:cs="Arial"/>
          <w:iCs/>
          <w:szCs w:val="20"/>
          <w:lang w:eastAsia="pl-PL"/>
        </w:rPr>
        <w:t xml:space="preserve">ywania robót w zakresie branży elektrycznej posiadającą </w:t>
      </w:r>
      <w:r w:rsidRPr="003E5FB9">
        <w:rPr>
          <w:rFonts w:ascii="Calibri" w:hAnsi="Calibri" w:cs="Arial"/>
          <w:szCs w:val="20"/>
          <w:lang w:eastAsia="pl-PL"/>
        </w:rPr>
        <w:t xml:space="preserve">świadectwo kwalifikacyjne E (eksploatacja) do 1 </w:t>
      </w:r>
      <w:proofErr w:type="spellStart"/>
      <w:r w:rsidRPr="003E5FB9">
        <w:rPr>
          <w:rFonts w:ascii="Calibri" w:hAnsi="Calibri" w:cs="Arial"/>
          <w:szCs w:val="20"/>
          <w:lang w:eastAsia="pl-PL"/>
        </w:rPr>
        <w:t>kV</w:t>
      </w:r>
      <w:proofErr w:type="spellEnd"/>
      <w:r w:rsidRPr="003E5FB9">
        <w:rPr>
          <w:rFonts w:ascii="Calibri" w:hAnsi="Calibri" w:cs="Arial"/>
          <w:iCs/>
          <w:szCs w:val="20"/>
          <w:lang w:eastAsia="pl-PL"/>
        </w:rPr>
        <w:t xml:space="preserve"> oraz co najmniej 3-letnie doświadczenie w wykonywaniu robót wymienionych </w:t>
      </w:r>
      <w:r w:rsidRPr="003E5FB9">
        <w:rPr>
          <w:rFonts w:ascii="Calibri" w:hAnsi="Calibri" w:cs="Arial"/>
          <w:szCs w:val="20"/>
          <w:lang w:eastAsia="pl-PL"/>
        </w:rPr>
        <w:t>w wykazie zawartym w Rozdziale III – Opis Przedmiotu Zamówienia dla części 2 lub prac przedmiotowo podobnych</w:t>
      </w:r>
      <w:r w:rsidR="002C73DA" w:rsidRPr="003E5FB9">
        <w:rPr>
          <w:rFonts w:ascii="Calibri" w:hAnsi="Calibri" w:cs="Arial"/>
          <w:szCs w:val="20"/>
          <w:lang w:eastAsia="pl-PL"/>
        </w:rPr>
        <w:t>, którymi dysponujemy</w:t>
      </w:r>
      <w:r w:rsidR="00F81533" w:rsidRPr="003E5FB9">
        <w:rPr>
          <w:rFonts w:ascii="Calibri" w:hAnsi="Calibri" w:cs="Arial"/>
          <w:szCs w:val="20"/>
          <w:lang w:eastAsia="pl-PL"/>
        </w:rPr>
        <w:t xml:space="preserve"> lub będziemy dysponować</w:t>
      </w:r>
      <w:r w:rsidR="002C73DA" w:rsidRPr="003E5FB9">
        <w:rPr>
          <w:rFonts w:ascii="Calibri" w:hAnsi="Calibri" w:cs="Arial"/>
          <w:szCs w:val="20"/>
          <w:lang w:eastAsia="pl-PL"/>
        </w:rPr>
        <w:t>:</w:t>
      </w:r>
    </w:p>
    <w:p w14:paraId="740D4F46" w14:textId="77777777" w:rsidR="002C73DA" w:rsidRPr="004A3E6A" w:rsidRDefault="002C73DA" w:rsidP="002C73DA">
      <w:pPr>
        <w:spacing w:line="288" w:lineRule="auto"/>
        <w:jc w:val="both"/>
        <w:rPr>
          <w:rFonts w:ascii="Calibri" w:hAnsi="Calibri" w:cs="Arial"/>
          <w:szCs w:val="20"/>
          <w:lang w:eastAsia="pl-P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1590"/>
        <w:gridCol w:w="3894"/>
        <w:gridCol w:w="1560"/>
        <w:gridCol w:w="10"/>
        <w:gridCol w:w="1198"/>
      </w:tblGrid>
      <w:tr w:rsidR="00A85F16" w:rsidRPr="004A3E6A" w14:paraId="5C6CDD54" w14:textId="77777777" w:rsidTr="002131B8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3DA72C5D" w14:textId="77777777" w:rsidR="00A85F16" w:rsidRPr="004A3E6A" w:rsidRDefault="00A85F16" w:rsidP="00D46ECB">
            <w:pPr>
              <w:spacing w:before="120"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L.</w:t>
            </w:r>
            <w:proofErr w:type="gramStart"/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p</w:t>
            </w:r>
            <w:proofErr w:type="gramEnd"/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515DB00B" w14:textId="77777777" w:rsidR="00A85F16" w:rsidRPr="004A3E6A" w:rsidRDefault="00A85F16" w:rsidP="00D46ECB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1E9607BB" w14:textId="0FB53782" w:rsidR="005B6B0F" w:rsidRPr="00EA4768" w:rsidRDefault="00A85F16" w:rsidP="005B6B0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4768">
              <w:rPr>
                <w:rFonts w:asciiTheme="minorHAnsi" w:hAnsiTheme="minorHAnsi" w:cstheme="minorHAnsi"/>
                <w:sz w:val="22"/>
                <w:szCs w:val="22"/>
              </w:rPr>
              <w:t>Informacja nt. posiadanego przez osobę</w:t>
            </w:r>
            <w:r w:rsidR="005B6B0F" w:rsidRPr="00EA47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A4768">
              <w:rPr>
                <w:rFonts w:asciiTheme="minorHAnsi" w:hAnsiTheme="minorHAnsi" w:cstheme="minorHAnsi"/>
                <w:sz w:val="22"/>
                <w:szCs w:val="22"/>
              </w:rPr>
              <w:t xml:space="preserve">doświadczenia niezbędnego do wykazania spełnienia warunku opisanego w pkt </w:t>
            </w:r>
            <w:r w:rsidR="005B6B0F" w:rsidRPr="00EA4768"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 w:rsidRPr="00EA4768">
              <w:rPr>
                <w:rFonts w:asciiTheme="minorHAnsi" w:hAnsiTheme="minorHAnsi" w:cstheme="minorHAnsi"/>
                <w:sz w:val="22"/>
                <w:szCs w:val="22"/>
              </w:rPr>
              <w:t xml:space="preserve">.1 </w:t>
            </w:r>
            <w:r w:rsidR="005B6B0F" w:rsidRPr="00EA4768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EA4768"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 w:rsidR="005B6B0F" w:rsidRPr="00EA4768">
              <w:rPr>
                <w:rFonts w:asciiTheme="minorHAnsi" w:hAnsiTheme="minorHAnsi" w:cstheme="minorHAnsi"/>
                <w:sz w:val="22"/>
                <w:szCs w:val="22"/>
              </w:rPr>
              <w:t xml:space="preserve"> b)</w:t>
            </w:r>
            <w:r w:rsidRPr="00EA4768">
              <w:rPr>
                <w:rFonts w:asciiTheme="minorHAnsi" w:hAnsiTheme="minorHAnsi" w:cstheme="minorHAnsi"/>
                <w:sz w:val="22"/>
                <w:szCs w:val="22"/>
              </w:rPr>
              <w:t xml:space="preserve"> IDW</w:t>
            </w:r>
            <w:r w:rsidR="001912C7" w:rsidRPr="00EA47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A4768">
              <w:rPr>
                <w:rFonts w:asciiTheme="minorHAnsi" w:hAnsiTheme="minorHAnsi" w:cstheme="minorHAnsi"/>
                <w:sz w:val="22"/>
                <w:szCs w:val="22"/>
              </w:rPr>
              <w:t xml:space="preserve">wraz z podaniem miejsca (nazwy, adresu) jak i okresu (od … do – w formule </w:t>
            </w:r>
          </w:p>
          <w:p w14:paraId="23120F9E" w14:textId="0B97B4B0" w:rsidR="00A85F16" w:rsidRPr="004A3E6A" w:rsidRDefault="00A85F16" w:rsidP="005B6B0F">
            <w:pPr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EA4768">
              <w:rPr>
                <w:rFonts w:asciiTheme="minorHAnsi" w:hAnsiTheme="minorHAnsi" w:cstheme="minorHAnsi"/>
                <w:sz w:val="22"/>
                <w:szCs w:val="22"/>
              </w:rPr>
              <w:t>rrrr</w:t>
            </w:r>
            <w:proofErr w:type="gramEnd"/>
            <w:r w:rsidRPr="00EA476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proofErr w:type="gramStart"/>
            <w:r w:rsidRPr="00EA4768">
              <w:rPr>
                <w:rFonts w:asciiTheme="minorHAnsi" w:hAnsiTheme="minorHAnsi" w:cstheme="minorHAnsi"/>
                <w:sz w:val="22"/>
                <w:szCs w:val="22"/>
              </w:rPr>
              <w:t>mm</w:t>
            </w:r>
            <w:proofErr w:type="gramEnd"/>
            <w:r w:rsidRPr="00EA4768">
              <w:rPr>
                <w:rFonts w:asciiTheme="minorHAnsi" w:hAnsiTheme="minorHAnsi" w:cstheme="minorHAnsi"/>
                <w:sz w:val="22"/>
                <w:szCs w:val="22"/>
              </w:rPr>
              <w:t>.dd) wykonywanych czynności.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1237820C" w14:textId="2D7AA990" w:rsidR="00A85F16" w:rsidRPr="004A3E6A" w:rsidRDefault="00A85F16" w:rsidP="002131B8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>KWALIFIKACJE</w:t>
            </w: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br/>
              <w:t>(</w:t>
            </w:r>
            <w:r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w tym </w:t>
            </w:r>
            <w:proofErr w:type="gramStart"/>
            <w:r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rodzaj</w:t>
            </w:r>
            <w:r w:rsidR="005B6B0F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 świadectwa</w:t>
            </w:r>
            <w:proofErr w:type="gramEnd"/>
            <w:r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 kwalifikacyjnego</w:t>
            </w:r>
            <w:r w:rsidRPr="002C73DA">
              <w:rPr>
                <w:rFonts w:ascii="Calibri" w:hAnsi="Calibri"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2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14:paraId="7684B6FC" w14:textId="77777777" w:rsidR="00A85F16" w:rsidRPr="004A3E6A" w:rsidRDefault="00A85F16" w:rsidP="00D46ECB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A85F16" w:rsidRPr="004A3E6A" w14:paraId="64E08846" w14:textId="77777777" w:rsidTr="002131B8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5773BC0D" w14:textId="77777777" w:rsidR="00A85F16" w:rsidRPr="004A3E6A" w:rsidRDefault="00A85F16" w:rsidP="00D46ECB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0E022514" w14:textId="77777777" w:rsidR="00A85F16" w:rsidRPr="004A3E6A" w:rsidRDefault="00A85F16" w:rsidP="00D46ECB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6F52EE1C" w14:textId="54F97436" w:rsidR="00A85F16" w:rsidRPr="004A3E6A" w:rsidRDefault="00A85F16" w:rsidP="00D46ECB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03552864" w14:textId="2BBA3836" w:rsidR="00A85F16" w:rsidRPr="004A3E6A" w:rsidRDefault="00A85F16" w:rsidP="00D46ECB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14:paraId="74FB39AD" w14:textId="7462B8EE" w:rsidR="00A85F16" w:rsidRPr="004A3E6A" w:rsidRDefault="00A85F16" w:rsidP="00D46ECB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>
              <w:rPr>
                <w:rFonts w:ascii="Calibri" w:hAnsi="Calibri"/>
                <w:sz w:val="20"/>
                <w:szCs w:val="20"/>
                <w:lang w:eastAsia="pl-PL"/>
              </w:rPr>
              <w:t>5</w:t>
            </w:r>
          </w:p>
        </w:tc>
      </w:tr>
      <w:tr w:rsidR="00A85F16" w:rsidRPr="004A3E6A" w14:paraId="18883B8B" w14:textId="77777777" w:rsidTr="002131B8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D8E1E3" w14:textId="77777777" w:rsidR="00A85F16" w:rsidRPr="004A3E6A" w:rsidRDefault="00A85F16" w:rsidP="00D46ECB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5E8FFD" w14:textId="77777777" w:rsidR="00A85F16" w:rsidRPr="004A3E6A" w:rsidRDefault="00A85F16" w:rsidP="00D46ECB">
            <w:pPr>
              <w:snapToGrid w:val="0"/>
              <w:spacing w:line="288" w:lineRule="auto"/>
              <w:rPr>
                <w:lang w:eastAsia="pl-PL"/>
              </w:rPr>
            </w:pPr>
          </w:p>
          <w:p w14:paraId="49C6C489" w14:textId="77777777" w:rsidR="00A85F16" w:rsidRPr="004A3E6A" w:rsidRDefault="00A85F16" w:rsidP="00D46ECB">
            <w:pPr>
              <w:spacing w:line="288" w:lineRule="auto"/>
              <w:rPr>
                <w:lang w:eastAsia="pl-PL"/>
              </w:rPr>
            </w:pPr>
          </w:p>
          <w:p w14:paraId="696E9DA0" w14:textId="77777777" w:rsidR="00A85F16" w:rsidRPr="004A3E6A" w:rsidRDefault="00A85F16" w:rsidP="00D46ECB">
            <w:pPr>
              <w:spacing w:line="288" w:lineRule="auto"/>
              <w:rPr>
                <w:lang w:eastAsia="pl-PL"/>
              </w:rPr>
            </w:pPr>
          </w:p>
          <w:p w14:paraId="53A1E581" w14:textId="77777777" w:rsidR="00A85F16" w:rsidRPr="004A3E6A" w:rsidRDefault="00A85F16" w:rsidP="00D46ECB">
            <w:pPr>
              <w:spacing w:before="120" w:line="288" w:lineRule="auto"/>
              <w:rPr>
                <w:lang w:eastAsia="pl-PL"/>
              </w:rPr>
            </w:pP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D0AD9" w14:textId="77777777" w:rsidR="00A85F16" w:rsidRPr="004A3E6A" w:rsidRDefault="00A85F16" w:rsidP="00D46ECB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EE72AA" w14:textId="5B85A021" w:rsidR="00A85F16" w:rsidRPr="004A3E6A" w:rsidRDefault="00A85F16" w:rsidP="00D46ECB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18D58" w14:textId="77777777" w:rsidR="00A85F16" w:rsidRPr="004A3E6A" w:rsidRDefault="00A85F16" w:rsidP="00D46ECB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</w:tbl>
    <w:p w14:paraId="598EB4E1" w14:textId="77777777" w:rsidR="002C73DA" w:rsidRDefault="002C73DA" w:rsidP="00D85F1E">
      <w:pPr>
        <w:pStyle w:val="Tekstpodstawowy"/>
        <w:spacing w:line="288" w:lineRule="auto"/>
        <w:ind w:right="-427"/>
        <w:rPr>
          <w:rFonts w:ascii="Calibri" w:hAnsi="Calibri" w:cs="Calibri"/>
          <w:b/>
          <w:bCs/>
        </w:rPr>
      </w:pPr>
    </w:p>
    <w:p w14:paraId="5CE1DC2B" w14:textId="0CFB3A89" w:rsidR="002131B8" w:rsidRDefault="002131B8">
      <w:pPr>
        <w:suppressAutoHyphens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 w:type="page"/>
      </w:r>
    </w:p>
    <w:p w14:paraId="1DFB782A" w14:textId="2B7B06E7" w:rsidR="00723053" w:rsidRPr="000C1F09" w:rsidRDefault="00723053" w:rsidP="00BF3687">
      <w:pPr>
        <w:pStyle w:val="Tekstpodstawowy"/>
        <w:spacing w:line="288" w:lineRule="auto"/>
        <w:ind w:right="-427"/>
        <w:jc w:val="right"/>
        <w:rPr>
          <w:rFonts w:ascii="Calibri" w:hAnsi="Calibri" w:cs="Calibri"/>
          <w:b/>
          <w:bCs/>
        </w:rPr>
      </w:pPr>
      <w:r w:rsidRPr="000C1F09">
        <w:rPr>
          <w:rFonts w:ascii="Calibri" w:hAnsi="Calibri" w:cs="Calibri"/>
          <w:b/>
          <w:bCs/>
        </w:rPr>
        <w:lastRenderedPageBreak/>
        <w:t>ROZDZIAŁ II.</w:t>
      </w:r>
      <w:r w:rsidR="00B23D87"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ROBÓT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pPr w:leftFromText="141" w:rightFromText="141" w:vertAnchor="text" w:horzAnchor="margin" w:tblpXSpec="right" w:tblpY="444"/>
        <w:tblW w:w="6374" w:type="dxa"/>
        <w:tblLayout w:type="fixed"/>
        <w:tblLook w:val="0000" w:firstRow="0" w:lastRow="0" w:firstColumn="0" w:lastColumn="0" w:noHBand="0" w:noVBand="0"/>
      </w:tblPr>
      <w:tblGrid>
        <w:gridCol w:w="6374"/>
      </w:tblGrid>
      <w:tr w:rsidR="00BF3687" w:rsidRPr="00FD1493" w14:paraId="584C2D94" w14:textId="77777777" w:rsidTr="006022ED">
        <w:trPr>
          <w:trHeight w:val="1263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bookmarkEnd w:id="5"/>
          <w:p w14:paraId="26CCD080" w14:textId="10CC8507" w:rsidR="00BF3687" w:rsidRDefault="006022ED" w:rsidP="00FF28B6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WYKAZ ROBÓT </w:t>
            </w:r>
            <w:r w:rsidR="005B49D8">
              <w:rPr>
                <w:rFonts w:ascii="Calibri" w:hAnsi="Calibri" w:cs="Calibri"/>
                <w:b/>
                <w:bCs/>
              </w:rPr>
              <w:t>–</w:t>
            </w:r>
            <w:r>
              <w:rPr>
                <w:rFonts w:ascii="Calibri" w:hAnsi="Calibri" w:cs="Calibri"/>
                <w:b/>
                <w:bCs/>
              </w:rPr>
              <w:t xml:space="preserve"> DOŚWIADCZENIE</w:t>
            </w:r>
          </w:p>
          <w:p w14:paraId="0123DFC5" w14:textId="2B7228B9" w:rsidR="005B49D8" w:rsidRPr="00FD1493" w:rsidRDefault="005B49D8" w:rsidP="00FF28B6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ED7123">
              <w:rPr>
                <w:rFonts w:ascii="Calibri" w:hAnsi="Calibri" w:cs="Calibri"/>
                <w:b/>
                <w:bCs/>
              </w:rPr>
              <w:t>(Część 1/Część 2/Część 3</w:t>
            </w:r>
            <w:r w:rsidR="00FF28B6" w:rsidRPr="00ED7123">
              <w:rPr>
                <w:rFonts w:ascii="Calibri" w:hAnsi="Calibri" w:cs="Calibri"/>
                <w:b/>
                <w:bCs/>
              </w:rPr>
              <w:t>/Część 4</w:t>
            </w:r>
            <w:r w:rsidRPr="00ED7123">
              <w:rPr>
                <w:rFonts w:ascii="Calibri" w:hAnsi="Calibri" w:cs="Calibri"/>
                <w:b/>
                <w:bCs/>
              </w:rPr>
              <w:t>)</w:t>
            </w:r>
            <w:r w:rsidR="00ED7123" w:rsidRPr="00ED7123">
              <w:rPr>
                <w:b/>
                <w:bCs/>
                <w:iCs/>
              </w:rPr>
              <w:t>*</w:t>
            </w:r>
          </w:p>
        </w:tc>
      </w:tr>
    </w:tbl>
    <w:p w14:paraId="5436C379" w14:textId="5A6F8B9A" w:rsidR="00BF3687" w:rsidRDefault="00BF3687" w:rsidP="00BF3687">
      <w:pPr>
        <w:spacing w:before="120" w:line="288" w:lineRule="auto"/>
        <w:jc w:val="both"/>
        <w:rPr>
          <w:rFonts w:asciiTheme="minorHAnsi" w:hAnsiTheme="minorHAnsi" w:cstheme="minorHAnsi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70528" behindDoc="0" locked="0" layoutInCell="1" allowOverlap="1" wp14:anchorId="52230713" wp14:editId="24D354F9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FE50E" w14:textId="77777777" w:rsidR="00663D71" w:rsidRDefault="00663D71" w:rsidP="00BF3687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A231277" w14:textId="76E781A1" w:rsidR="00663D71" w:rsidRPr="008F5EAC" w:rsidRDefault="00663D71" w:rsidP="00BF3687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</w:pP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.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6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0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.16TA.2025</w:t>
                            </w:r>
                          </w:p>
                          <w:p w14:paraId="5E884AE7" w14:textId="77777777" w:rsidR="00663D71" w:rsidRPr="004A3E6A" w:rsidRDefault="00663D71" w:rsidP="00BF3687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2DAE5A6F" w14:textId="77777777" w:rsidR="00663D71" w:rsidRDefault="00663D71" w:rsidP="00BF3687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4D017FD" w14:textId="77777777" w:rsidR="00663D71" w:rsidRDefault="00663D71" w:rsidP="00BF3687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E34F937" w14:textId="77777777" w:rsidR="00663D71" w:rsidRDefault="00663D71" w:rsidP="00BF36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230713" id="_x0000_s1032" type="#_x0000_t202" style="position:absolute;left:0;text-align:left;margin-left:-7.45pt;margin-top:21.9pt;width:186.1pt;height:66.2pt;z-index:2516705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34iodi0CAABYBAAADgAAAAAAAAAAAAAAAAAuAgAA&#10;ZHJzL2Uyb0RvYy54bWxQSwECLQAUAAYACAAAACEAB8gOOeAAAAAKAQAADwAAAAAAAAAAAAAAAACH&#10;BAAAZHJzL2Rvd25yZXYueG1sUEsFBgAAAAAEAAQA8wAAAJQFAAAAAA==&#10;">
                <v:textbox>
                  <w:txbxContent>
                    <w:p w14:paraId="2D9FE50E" w14:textId="77777777" w:rsidR="00663D71" w:rsidRDefault="00663D71" w:rsidP="00BF368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A231277" w14:textId="76E781A1" w:rsidR="00663D71" w:rsidRPr="008F5EAC" w:rsidRDefault="00663D71" w:rsidP="00BF3687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</w:pP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.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6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0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.16TA.2025</w:t>
                      </w:r>
                    </w:p>
                    <w:p w14:paraId="5E884AE7" w14:textId="77777777" w:rsidR="00663D71" w:rsidRPr="004A3E6A" w:rsidRDefault="00663D71" w:rsidP="00BF3687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2DAE5A6F" w14:textId="77777777" w:rsidR="00663D71" w:rsidRDefault="00663D71" w:rsidP="00BF3687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4D017FD" w14:textId="77777777" w:rsidR="00663D71" w:rsidRDefault="00663D71" w:rsidP="00BF3687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E34F937" w14:textId="77777777" w:rsidR="00663D71" w:rsidRDefault="00663D71" w:rsidP="00BF3687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61A3E6C" w14:textId="77777777" w:rsidR="00723053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45D206A" w14:textId="02735458" w:rsidR="006022ED" w:rsidRPr="00FF28B6" w:rsidRDefault="00723053" w:rsidP="005C4AD8">
      <w:pPr>
        <w:pStyle w:val="Zwykytekst2"/>
        <w:spacing w:line="288" w:lineRule="auto"/>
        <w:rPr>
          <w:b/>
          <w:bCs/>
          <w:i/>
          <w:color w:val="FF0000"/>
          <w:sz w:val="22"/>
          <w:szCs w:val="22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prowadzonym w trybie </w:t>
      </w:r>
      <w:r>
        <w:rPr>
          <w:rFonts w:asciiTheme="minorHAnsi" w:hAnsiTheme="minorHAnsi" w:cstheme="minorHAnsi"/>
          <w:sz w:val="24"/>
          <w:szCs w:val="24"/>
        </w:rPr>
        <w:t xml:space="preserve">podstawowym </w:t>
      </w:r>
      <w:r w:rsidRPr="000C1F09">
        <w:rPr>
          <w:rFonts w:asciiTheme="minorHAnsi" w:hAnsiTheme="minorHAnsi" w:cstheme="minorHAnsi"/>
          <w:sz w:val="24"/>
          <w:szCs w:val="24"/>
        </w:rPr>
        <w:t xml:space="preserve">na </w:t>
      </w:r>
      <w:r w:rsidR="006022ED" w:rsidRPr="00ED7123">
        <w:rPr>
          <w:rFonts w:ascii="Calibri" w:hAnsi="Calibri"/>
          <w:bCs/>
          <w:color w:val="007BB8"/>
          <w:lang w:eastAsia="pl-PL"/>
        </w:rPr>
        <w:t>„</w:t>
      </w:r>
      <w:r w:rsidR="006022ED" w:rsidRPr="00ED7123">
        <w:rPr>
          <w:rFonts w:ascii="Calibri" w:hAnsi="Calibri"/>
          <w:b/>
          <w:bCs/>
          <w:i/>
          <w:color w:val="007BB8"/>
          <w:sz w:val="22"/>
          <w:szCs w:val="22"/>
        </w:rPr>
        <w:t>Wykonanie drobnych robót remontowych obejmujących bieżące konserwacje oraz drobne prace budowlane, elektryczne, sanitarne</w:t>
      </w:r>
      <w:r w:rsidR="00234765" w:rsidRPr="00ED7123">
        <w:rPr>
          <w:rFonts w:ascii="Calibri" w:hAnsi="Calibri"/>
          <w:b/>
          <w:bCs/>
          <w:i/>
          <w:color w:val="007BB8"/>
          <w:sz w:val="22"/>
          <w:szCs w:val="22"/>
        </w:rPr>
        <w:t>,</w:t>
      </w:r>
      <w:r w:rsidR="00FF28B6" w:rsidRPr="00ED7123">
        <w:rPr>
          <w:rFonts w:ascii="Calibri" w:hAnsi="Calibri"/>
          <w:b/>
          <w:bCs/>
          <w:i/>
          <w:color w:val="007BB8"/>
          <w:sz w:val="22"/>
          <w:szCs w:val="22"/>
        </w:rPr>
        <w:t xml:space="preserve"> dekarskie</w:t>
      </w:r>
      <w:r w:rsidR="006022ED" w:rsidRPr="00ED7123">
        <w:rPr>
          <w:rFonts w:ascii="Calibri" w:hAnsi="Calibri"/>
          <w:b/>
          <w:bCs/>
          <w:i/>
          <w:color w:val="007BB8"/>
          <w:sz w:val="22"/>
          <w:szCs w:val="22"/>
        </w:rPr>
        <w:t xml:space="preserve"> w budynkach Instytutu Techniki </w:t>
      </w:r>
      <w:proofErr w:type="gramStart"/>
      <w:r w:rsidR="006022ED" w:rsidRPr="00ED7123">
        <w:rPr>
          <w:rFonts w:ascii="Calibri" w:hAnsi="Calibri"/>
          <w:b/>
          <w:bCs/>
          <w:i/>
          <w:color w:val="007BB8"/>
          <w:sz w:val="22"/>
          <w:szCs w:val="22"/>
        </w:rPr>
        <w:t>Budowlanej  w</w:t>
      </w:r>
      <w:proofErr w:type="gramEnd"/>
      <w:r w:rsidR="006022ED" w:rsidRPr="00ED7123">
        <w:rPr>
          <w:rFonts w:ascii="Calibri" w:hAnsi="Calibri"/>
          <w:b/>
          <w:bCs/>
          <w:i/>
          <w:color w:val="007BB8"/>
          <w:sz w:val="22"/>
          <w:szCs w:val="22"/>
        </w:rPr>
        <w:t xml:space="preserve"> Warszawie przy ul. Filtrowej 1 i Ksawerów 21 w podziale na części”</w:t>
      </w:r>
      <w:r w:rsidR="006022ED" w:rsidRPr="00ED7123">
        <w:rPr>
          <w:b/>
          <w:bCs/>
          <w:i/>
          <w:color w:val="007BB8"/>
          <w:sz w:val="22"/>
          <w:szCs w:val="22"/>
        </w:rPr>
        <w:t xml:space="preserve"> </w:t>
      </w:r>
    </w:p>
    <w:p w14:paraId="47D991C5" w14:textId="7B2D3FCF" w:rsidR="00723053" w:rsidRPr="00F866D2" w:rsidRDefault="00C46C37" w:rsidP="005C4AD8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6022ED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w</w:t>
      </w:r>
      <w:proofErr w:type="gramEnd"/>
      <w:r w:rsidRPr="006022ED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 xml:space="preserve"> zakresie części ………</w:t>
      </w:r>
      <w:r w:rsidR="00723053" w:rsidRPr="006022ED">
        <w:rPr>
          <w:rFonts w:asciiTheme="minorHAnsi" w:hAnsiTheme="minorHAnsi" w:cstheme="minorHAnsi"/>
          <w:color w:val="0070C0"/>
          <w:sz w:val="24"/>
          <w:szCs w:val="24"/>
        </w:rPr>
        <w:t xml:space="preserve">, </w:t>
      </w:r>
      <w:r w:rsidR="00723053">
        <w:rPr>
          <w:rFonts w:asciiTheme="minorHAnsi" w:hAnsiTheme="minorHAnsi" w:cstheme="minorHAnsi"/>
          <w:sz w:val="24"/>
          <w:szCs w:val="24"/>
        </w:rPr>
        <w:t xml:space="preserve">w celu potwierdzenia spełniania warunku udziału w postępowaniu </w:t>
      </w:r>
      <w:r w:rsidR="00723053" w:rsidRPr="000C1F09">
        <w:rPr>
          <w:rFonts w:asciiTheme="minorHAnsi" w:hAnsiTheme="minorHAnsi" w:cstheme="minorHAnsi"/>
          <w:sz w:val="24"/>
          <w:szCs w:val="24"/>
        </w:rPr>
        <w:t xml:space="preserve">oświadczamy, </w:t>
      </w:r>
      <w:r w:rsidR="00723053" w:rsidRPr="00ED7123">
        <w:rPr>
          <w:rFonts w:asciiTheme="minorHAnsi" w:hAnsiTheme="minorHAnsi" w:cstheme="minorHAnsi"/>
          <w:sz w:val="24"/>
          <w:szCs w:val="24"/>
        </w:rPr>
        <w:t>że w ciągu ostatnich 5 lat</w:t>
      </w:r>
      <w:r w:rsidR="00101772" w:rsidRPr="00ED7123">
        <w:rPr>
          <w:rFonts w:asciiTheme="minorHAnsi" w:hAnsiTheme="minorHAnsi" w:cstheme="minorHAnsi"/>
          <w:sz w:val="24"/>
          <w:szCs w:val="24"/>
        </w:rPr>
        <w:t xml:space="preserve">, a jeżeli okres prowadzenia działalności jest krótszy – w tym okresie, zrealizowaliśmy </w:t>
      </w:r>
      <w:r w:rsidR="00723053" w:rsidRPr="00ED7123">
        <w:rPr>
          <w:rFonts w:asciiTheme="minorHAnsi" w:hAnsiTheme="minorHAnsi" w:cstheme="minorHAnsi"/>
          <w:sz w:val="24"/>
          <w:szCs w:val="24"/>
        </w:rPr>
        <w:t>następujące podobne zamówienia</w:t>
      </w:r>
      <w:r w:rsidR="00723053" w:rsidRPr="000C1F09">
        <w:rPr>
          <w:rFonts w:asciiTheme="minorHAnsi" w:hAnsiTheme="minorHAnsi" w:cstheme="minorHAnsi"/>
          <w:sz w:val="24"/>
          <w:szCs w:val="24"/>
        </w:rPr>
        <w:t>:</w:t>
      </w:r>
    </w:p>
    <w:tbl>
      <w:tblPr>
        <w:tblStyle w:val="Tabela-Siatka"/>
        <w:tblW w:w="9351" w:type="dxa"/>
        <w:shd w:val="clear" w:color="auto" w:fill="99CCFF"/>
        <w:tblLook w:val="04A0" w:firstRow="1" w:lastRow="0" w:firstColumn="1" w:lastColumn="0" w:noHBand="0" w:noVBand="1"/>
      </w:tblPr>
      <w:tblGrid>
        <w:gridCol w:w="505"/>
        <w:gridCol w:w="3197"/>
        <w:gridCol w:w="1787"/>
        <w:gridCol w:w="1774"/>
        <w:gridCol w:w="2088"/>
      </w:tblGrid>
      <w:tr w:rsidR="00723053" w14:paraId="6ED5A12E" w14:textId="77777777" w:rsidTr="00C46C37">
        <w:tc>
          <w:tcPr>
            <w:tcW w:w="505" w:type="dxa"/>
            <w:shd w:val="clear" w:color="auto" w:fill="99CCFF"/>
            <w:vAlign w:val="center"/>
          </w:tcPr>
          <w:p w14:paraId="7E5ACDDA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3197" w:type="dxa"/>
            <w:shd w:val="clear" w:color="auto" w:fill="99CCFF"/>
            <w:vAlign w:val="center"/>
          </w:tcPr>
          <w:p w14:paraId="7C982645" w14:textId="77777777" w:rsidR="00723053" w:rsidRDefault="00723053" w:rsidP="009D2FB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Opis zamówienia</w:t>
            </w:r>
          </w:p>
        </w:tc>
        <w:tc>
          <w:tcPr>
            <w:tcW w:w="1787" w:type="dxa"/>
            <w:shd w:val="clear" w:color="auto" w:fill="99CCFF"/>
            <w:vAlign w:val="center"/>
          </w:tcPr>
          <w:p w14:paraId="74011708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Data realizacji</w:t>
            </w:r>
          </w:p>
        </w:tc>
        <w:tc>
          <w:tcPr>
            <w:tcW w:w="1774" w:type="dxa"/>
            <w:shd w:val="clear" w:color="auto" w:fill="99CCFF"/>
            <w:vAlign w:val="center"/>
          </w:tcPr>
          <w:p w14:paraId="68DD7262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Wartość brutto</w:t>
            </w:r>
          </w:p>
        </w:tc>
        <w:tc>
          <w:tcPr>
            <w:tcW w:w="2088" w:type="dxa"/>
            <w:shd w:val="clear" w:color="auto" w:fill="99CCFF"/>
            <w:vAlign w:val="center"/>
          </w:tcPr>
          <w:p w14:paraId="127A09C6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Nazwa i adres Zamawiającego (odbiorcy)</w:t>
            </w:r>
          </w:p>
        </w:tc>
      </w:tr>
      <w:tr w:rsidR="00723053" w14:paraId="67F6F926" w14:textId="77777777" w:rsidTr="00C46C37">
        <w:tc>
          <w:tcPr>
            <w:tcW w:w="505" w:type="dxa"/>
            <w:shd w:val="clear" w:color="auto" w:fill="FFFFFF" w:themeFill="background1"/>
            <w:vAlign w:val="center"/>
          </w:tcPr>
          <w:p w14:paraId="14956104" w14:textId="77777777" w:rsidR="00723053" w:rsidRPr="005E53F3" w:rsidRDefault="00723053" w:rsidP="00910758">
            <w:pPr>
              <w:pStyle w:val="Akapitzlist"/>
              <w:numPr>
                <w:ilvl w:val="0"/>
                <w:numId w:val="27"/>
              </w:numPr>
              <w:spacing w:line="288" w:lineRule="auto"/>
              <w:ind w:left="315"/>
              <w:jc w:val="center"/>
            </w:pPr>
          </w:p>
        </w:tc>
        <w:tc>
          <w:tcPr>
            <w:tcW w:w="3197" w:type="dxa"/>
            <w:shd w:val="clear" w:color="auto" w:fill="FFFFFF" w:themeFill="background1"/>
            <w:vAlign w:val="center"/>
          </w:tcPr>
          <w:p w14:paraId="41B7A14F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87" w:type="dxa"/>
            <w:shd w:val="clear" w:color="auto" w:fill="FFFFFF" w:themeFill="background1"/>
            <w:vAlign w:val="center"/>
          </w:tcPr>
          <w:p w14:paraId="3CB418C9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64279CA0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774" w:type="dxa"/>
            <w:shd w:val="clear" w:color="auto" w:fill="FFFFFF" w:themeFill="background1"/>
            <w:vAlign w:val="center"/>
          </w:tcPr>
          <w:p w14:paraId="5EB09C83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2088" w:type="dxa"/>
            <w:shd w:val="clear" w:color="auto" w:fill="FFFFFF" w:themeFill="background1"/>
            <w:vAlign w:val="center"/>
          </w:tcPr>
          <w:p w14:paraId="38712721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723053" w14:paraId="0F90199E" w14:textId="77777777" w:rsidTr="00C46C37">
        <w:tc>
          <w:tcPr>
            <w:tcW w:w="505" w:type="dxa"/>
            <w:shd w:val="clear" w:color="auto" w:fill="FFFFFF" w:themeFill="background1"/>
            <w:vAlign w:val="center"/>
          </w:tcPr>
          <w:p w14:paraId="08C110AF" w14:textId="77777777" w:rsidR="00723053" w:rsidRPr="005E53F3" w:rsidRDefault="00723053" w:rsidP="00910758">
            <w:pPr>
              <w:pStyle w:val="Akapitzlist"/>
              <w:numPr>
                <w:ilvl w:val="0"/>
                <w:numId w:val="27"/>
              </w:numPr>
              <w:spacing w:line="288" w:lineRule="auto"/>
              <w:ind w:left="315"/>
              <w:jc w:val="center"/>
            </w:pPr>
          </w:p>
        </w:tc>
        <w:tc>
          <w:tcPr>
            <w:tcW w:w="3197" w:type="dxa"/>
            <w:shd w:val="clear" w:color="auto" w:fill="FFFFFF" w:themeFill="background1"/>
            <w:vAlign w:val="center"/>
          </w:tcPr>
          <w:p w14:paraId="71A9AFEF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87" w:type="dxa"/>
            <w:shd w:val="clear" w:color="auto" w:fill="FFFFFF" w:themeFill="background1"/>
            <w:vAlign w:val="center"/>
          </w:tcPr>
          <w:p w14:paraId="15CF6408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503D324A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774" w:type="dxa"/>
            <w:shd w:val="clear" w:color="auto" w:fill="FFFFFF" w:themeFill="background1"/>
            <w:vAlign w:val="center"/>
          </w:tcPr>
          <w:p w14:paraId="56BF213D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2088" w:type="dxa"/>
            <w:shd w:val="clear" w:color="auto" w:fill="FFFFFF" w:themeFill="background1"/>
            <w:vAlign w:val="center"/>
          </w:tcPr>
          <w:p w14:paraId="7D6B11A0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723053" w14:paraId="12B1B686" w14:textId="77777777" w:rsidTr="00C46C37">
        <w:tc>
          <w:tcPr>
            <w:tcW w:w="505" w:type="dxa"/>
            <w:shd w:val="clear" w:color="auto" w:fill="FFFFFF" w:themeFill="background1"/>
            <w:vAlign w:val="center"/>
          </w:tcPr>
          <w:p w14:paraId="26338ADB" w14:textId="77777777" w:rsidR="00723053" w:rsidRPr="005E53F3" w:rsidRDefault="00723053" w:rsidP="00910758">
            <w:pPr>
              <w:pStyle w:val="Akapitzlist"/>
              <w:numPr>
                <w:ilvl w:val="0"/>
                <w:numId w:val="27"/>
              </w:numPr>
              <w:spacing w:line="288" w:lineRule="auto"/>
              <w:ind w:left="315"/>
              <w:jc w:val="center"/>
            </w:pPr>
          </w:p>
        </w:tc>
        <w:tc>
          <w:tcPr>
            <w:tcW w:w="3197" w:type="dxa"/>
            <w:shd w:val="clear" w:color="auto" w:fill="FFFFFF" w:themeFill="background1"/>
            <w:vAlign w:val="center"/>
          </w:tcPr>
          <w:p w14:paraId="2262BFD6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87" w:type="dxa"/>
            <w:shd w:val="clear" w:color="auto" w:fill="FFFFFF" w:themeFill="background1"/>
            <w:vAlign w:val="center"/>
          </w:tcPr>
          <w:p w14:paraId="41664B22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0C5D41C1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774" w:type="dxa"/>
            <w:shd w:val="clear" w:color="auto" w:fill="FFFFFF" w:themeFill="background1"/>
            <w:vAlign w:val="center"/>
          </w:tcPr>
          <w:p w14:paraId="70B039E4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2088" w:type="dxa"/>
            <w:shd w:val="clear" w:color="auto" w:fill="FFFFFF" w:themeFill="background1"/>
            <w:vAlign w:val="center"/>
          </w:tcPr>
          <w:p w14:paraId="33A9C32F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</w:tbl>
    <w:p w14:paraId="46B3DAFE" w14:textId="77777777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7CE51178" w14:textId="77777777" w:rsidR="00723053" w:rsidRDefault="00723053" w:rsidP="00723053">
      <w:pPr>
        <w:tabs>
          <w:tab w:val="left" w:pos="2298"/>
        </w:tabs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Załączam dokumenty potwierdzające należyte wykonanie wyżej wymienionych robót budowlanych.</w:t>
      </w:r>
    </w:p>
    <w:p w14:paraId="7ADC2891" w14:textId="77777777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6B0DA7C4" w14:textId="3B3B31B2" w:rsidR="00533EB0" w:rsidRPr="00D85F1E" w:rsidRDefault="00ED7123" w:rsidP="00D85F1E">
      <w:pPr>
        <w:suppressAutoHyphens w:val="0"/>
        <w:jc w:val="both"/>
        <w:rPr>
          <w:rFonts w:ascii="Calibri" w:hAnsi="Calibri"/>
          <w:sz w:val="20"/>
          <w:szCs w:val="20"/>
          <w:lang w:eastAsia="pl-PL"/>
        </w:rPr>
      </w:pPr>
      <w:r w:rsidRPr="00ED7123">
        <w:rPr>
          <w:sz w:val="20"/>
          <w:szCs w:val="20"/>
          <w:lang w:eastAsia="pl-PL"/>
        </w:rPr>
        <w:t>*</w:t>
      </w:r>
      <w:r w:rsidRPr="00ED7123">
        <w:rPr>
          <w:i/>
          <w:iCs/>
          <w:sz w:val="20"/>
          <w:szCs w:val="20"/>
          <w:lang w:eastAsia="pl-PL"/>
        </w:rPr>
        <w:t>Proszę wskazać odpowiednią część zamówienia</w:t>
      </w:r>
    </w:p>
    <w:sectPr w:rsidR="00533EB0" w:rsidRPr="00D85F1E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6950AF" w16cex:dateUtc="2025-09-08T10:55:00Z"/>
  <w16cex:commentExtensible w16cex:durableId="2C694FE4" w16cex:dateUtc="2025-09-08T10:51:00Z"/>
  <w16cex:commentExtensible w16cex:durableId="2C69506B" w16cex:dateUtc="2025-09-08T10:5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AB54BE" w14:textId="77777777" w:rsidR="00663D71" w:rsidRDefault="00663D71">
      <w:r>
        <w:separator/>
      </w:r>
    </w:p>
  </w:endnote>
  <w:endnote w:type="continuationSeparator" w:id="0">
    <w:p w14:paraId="6410CC04" w14:textId="77777777" w:rsidR="00663D71" w:rsidRDefault="00663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venir-Light">
    <w:altName w:val="Cambria"/>
    <w:charset w:val="00"/>
    <w:family w:val="swiss"/>
    <w:pitch w:val="variable"/>
    <w:sig w:usb0="800000AF" w:usb1="5000204A" w:usb2="00000000" w:usb3="00000000" w:csb0="0000009B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8D8A2C" w14:textId="06E7C9B4" w:rsidR="00663D71" w:rsidRDefault="00663D7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85F1E">
      <w:rPr>
        <w:noProof/>
      </w:rPr>
      <w:t>5</w:t>
    </w:r>
    <w:r>
      <w:rPr>
        <w:noProof/>
      </w:rPr>
      <w:fldChar w:fldCharType="end"/>
    </w:r>
  </w:p>
  <w:p w14:paraId="52FAB2D8" w14:textId="77777777" w:rsidR="00663D71" w:rsidRDefault="00663D71">
    <w:pPr>
      <w:pStyle w:val="Stopka"/>
      <w:ind w:right="36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1A347" w14:textId="1E0509D9" w:rsidR="00663D71" w:rsidRDefault="00663D7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48E1AABE" w14:textId="77777777" w:rsidR="00663D71" w:rsidRDefault="00663D7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837AE" w14:textId="77777777" w:rsidR="00663D71" w:rsidRDefault="00663D71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190FF" w14:textId="5390F31F" w:rsidR="00663D71" w:rsidRDefault="00663D7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85F1E">
      <w:rPr>
        <w:noProof/>
      </w:rPr>
      <w:t>11</w:t>
    </w:r>
    <w:r>
      <w:rPr>
        <w:noProof/>
      </w:rPr>
      <w:fldChar w:fldCharType="end"/>
    </w:r>
  </w:p>
  <w:p w14:paraId="18B44907" w14:textId="77777777" w:rsidR="00663D71" w:rsidRDefault="00663D71">
    <w:pPr>
      <w:pStyle w:val="Stopka"/>
      <w:ind w:right="360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D5E2" w14:textId="6DC0638F" w:rsidR="00663D71" w:rsidRDefault="00663D71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D85F1E">
      <w:rPr>
        <w:noProof/>
      </w:rPr>
      <w:t>6</w:t>
    </w:r>
    <w:r>
      <w:fldChar w:fldCharType="end"/>
    </w:r>
  </w:p>
  <w:p w14:paraId="3B19F02E" w14:textId="77777777" w:rsidR="00663D71" w:rsidRDefault="00663D71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D79BE" w14:textId="77777777" w:rsidR="00663D71" w:rsidRDefault="00663D71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B0AA" w14:textId="44C033BC" w:rsidR="00663D71" w:rsidRDefault="00663D7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85F1E">
      <w:rPr>
        <w:noProof/>
      </w:rPr>
      <w:t>12</w:t>
    </w:r>
    <w:r>
      <w:rPr>
        <w:noProof/>
      </w:rPr>
      <w:fldChar w:fldCharType="end"/>
    </w:r>
  </w:p>
  <w:p w14:paraId="7C7364A3" w14:textId="77777777" w:rsidR="00663D71" w:rsidRDefault="00663D71">
    <w:pPr>
      <w:pStyle w:val="Stopka"/>
      <w:ind w:right="360"/>
      <w:jc w:val="cen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591A" w14:textId="77777777" w:rsidR="00663D71" w:rsidRDefault="00663D71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663D71" w:rsidRDefault="00663D71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5DABA383" w:rsidR="00663D71" w:rsidRPr="00A9092D" w:rsidRDefault="00663D71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D85F1E">
      <w:rPr>
        <w:rFonts w:ascii="Calibri" w:hAnsi="Calibri" w:cs="Calibri"/>
        <w:noProof/>
      </w:rPr>
      <w:t>16</w:t>
    </w:r>
    <w:r w:rsidRPr="00A9092D">
      <w:rPr>
        <w:rFonts w:ascii="Calibri" w:hAnsi="Calibri" w:cs="Calibri"/>
        <w:noProof/>
      </w:rPr>
      <w:fldChar w:fldCharType="end"/>
    </w:r>
  </w:p>
  <w:p w14:paraId="11FD8369" w14:textId="1A0D362A" w:rsidR="00663D71" w:rsidRDefault="00663D71" w:rsidP="00F06001">
    <w:pPr>
      <w:pStyle w:val="Stopka"/>
      <w:ind w:left="720" w:right="360"/>
    </w:pPr>
    <w:r>
      <w:t>.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52080C31" w:rsidR="00663D71" w:rsidRDefault="00663D71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D85F1E">
      <w:rPr>
        <w:noProof/>
      </w:rPr>
      <w:t>13</w:t>
    </w:r>
    <w:r>
      <w:fldChar w:fldCharType="end"/>
    </w:r>
  </w:p>
  <w:p w14:paraId="59E2D165" w14:textId="77777777" w:rsidR="00663D71" w:rsidRDefault="00663D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9CDEF" w14:textId="77777777" w:rsidR="00663D71" w:rsidRDefault="00663D71">
      <w:r>
        <w:separator/>
      </w:r>
    </w:p>
  </w:footnote>
  <w:footnote w:type="continuationSeparator" w:id="0">
    <w:p w14:paraId="76431F82" w14:textId="77777777" w:rsidR="00663D71" w:rsidRDefault="00663D71">
      <w:r>
        <w:continuationSeparator/>
      </w:r>
    </w:p>
  </w:footnote>
  <w:footnote w:id="1">
    <w:p w14:paraId="562D8AD0" w14:textId="77777777" w:rsidR="00663D71" w:rsidRPr="00A05189" w:rsidRDefault="00663D71" w:rsidP="00016E9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C333D82" w14:textId="77777777" w:rsidR="00663D71" w:rsidRPr="00A05189" w:rsidRDefault="00663D71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4CB65F0" w14:textId="77777777" w:rsidR="00663D71" w:rsidRPr="00A05189" w:rsidRDefault="00663D71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A128D7E" w14:textId="77777777" w:rsidR="00663D71" w:rsidRPr="00084672" w:rsidRDefault="00663D71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46EBE0B7" w14:textId="10F19CDC" w:rsidR="00663D71" w:rsidRDefault="00663D7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  <w:r>
        <w:rPr>
          <w:rFonts w:asciiTheme="minorHAnsi" w:hAnsiTheme="minorHAnsi" w:cstheme="minorHAnsi"/>
          <w:sz w:val="18"/>
          <w:szCs w:val="18"/>
        </w:rPr>
        <w:t>.</w:t>
      </w:r>
    </w:p>
    <w:p w14:paraId="201B682F" w14:textId="693871F7" w:rsidR="00663D71" w:rsidRDefault="00663D7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**- niepotrzebne skreślić</w:t>
      </w:r>
    </w:p>
    <w:p w14:paraId="02CCC8E4" w14:textId="77777777" w:rsidR="00663D71" w:rsidRPr="009C07AD" w:rsidRDefault="00663D71" w:rsidP="00A5562B">
      <w:pPr>
        <w:jc w:val="both"/>
        <w:rPr>
          <w:rFonts w:ascii="Calibri" w:eastAsia="Calibri" w:hAnsi="Calibri"/>
          <w:i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*** </w:t>
      </w:r>
      <w:r w:rsidRPr="000141D7">
        <w:rPr>
          <w:rFonts w:ascii="Calibri" w:eastAsia="Calibri" w:hAnsi="Calibri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357902FF" w14:textId="147CFE24" w:rsidR="00663D71" w:rsidRDefault="00663D71">
      <w:pPr>
        <w:pStyle w:val="Tekstprzypisudolnego"/>
      </w:pPr>
    </w:p>
  </w:footnote>
  <w:footnote w:id="3">
    <w:p w14:paraId="090020A9" w14:textId="77777777" w:rsidR="00663D71" w:rsidRDefault="00663D71" w:rsidP="003F35C2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4F1B029" w14:textId="77777777" w:rsidR="00663D71" w:rsidRPr="00141626" w:rsidRDefault="00663D71" w:rsidP="003F35C2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26FFFAA6" w14:textId="77777777" w:rsidR="00663D71" w:rsidRDefault="00663D71" w:rsidP="003F35C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66080" w14:textId="77777777" w:rsidR="00663D71" w:rsidRDefault="00663D7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6E840" w14:textId="77777777" w:rsidR="00663D71" w:rsidRPr="00BE71C9" w:rsidRDefault="00663D71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CE6E2" w14:textId="77777777" w:rsidR="00663D71" w:rsidRPr="00BE71C9" w:rsidRDefault="00663D71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A185C" w14:textId="77777777" w:rsidR="00663D71" w:rsidRDefault="00663D71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0F58C" w14:textId="77777777" w:rsidR="00663D71" w:rsidRPr="00D54B7D" w:rsidRDefault="00663D71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FFEDD" w14:textId="77777777" w:rsidR="00663D71" w:rsidRDefault="00663D71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663D71" w:rsidRDefault="00663D71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663D71" w:rsidRPr="00B20D76" w:rsidRDefault="00663D71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663D71" w:rsidRPr="00D54B7D" w:rsidRDefault="00663D71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0" w15:restartNumberingAfterBreak="0">
    <w:nsid w:val="0000000C"/>
    <w:multiLevelType w:val="multilevel"/>
    <w:tmpl w:val="B796977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1" w15:restartNumberingAfterBreak="0">
    <w:nsid w:val="0000000D"/>
    <w:multiLevelType w:val="singleLevel"/>
    <w:tmpl w:val="6B8C567E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trike w:val="0"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5" w15:restartNumberingAfterBreak="0">
    <w:nsid w:val="00000011"/>
    <w:multiLevelType w:val="singleLevel"/>
    <w:tmpl w:val="39EEB00A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 w:val="0"/>
        <w:bCs/>
      </w:rPr>
    </w:lvl>
  </w:abstractNum>
  <w:abstractNum w:abstractNumId="16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8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2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3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4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6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7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8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1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2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3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4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5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8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39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0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1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2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3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4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5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6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8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49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0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1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4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55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6" w15:restartNumberingAfterBreak="0">
    <w:nsid w:val="04625E2D"/>
    <w:multiLevelType w:val="hybridMultilevel"/>
    <w:tmpl w:val="8326BE62"/>
    <w:lvl w:ilvl="0" w:tplc="5DD2ADC2">
      <w:start w:val="1"/>
      <w:numFmt w:val="lowerLetter"/>
      <w:lvlText w:val="%1)"/>
      <w:lvlJc w:val="left"/>
      <w:pPr>
        <w:ind w:left="720" w:hanging="360"/>
      </w:pPr>
      <w:rPr>
        <w:rFonts w:asciiTheme="minorHAnsi" w:eastAsia="Arial Unicode MS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08F71613"/>
    <w:multiLevelType w:val="multilevel"/>
    <w:tmpl w:val="29E80AA4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ascii="Calibri" w:hAnsi="Calibri" w:cs="Calibri" w:hint="default"/>
        <w:b w:val="0"/>
        <w:bCs w:val="0"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58" w15:restartNumberingAfterBreak="0">
    <w:nsid w:val="0AFA4A82"/>
    <w:multiLevelType w:val="hybridMultilevel"/>
    <w:tmpl w:val="5CEE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0" w15:restartNumberingAfterBreak="0">
    <w:nsid w:val="1B6F2A4F"/>
    <w:multiLevelType w:val="hybridMultilevel"/>
    <w:tmpl w:val="B8400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0F">
      <w:start w:val="1"/>
      <w:numFmt w:val="decimal"/>
      <w:lvlText w:val="%6."/>
      <w:lvlJc w:val="lef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03549A0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62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4" w15:restartNumberingAfterBreak="0">
    <w:nsid w:val="24FC137F"/>
    <w:multiLevelType w:val="hybridMultilevel"/>
    <w:tmpl w:val="0CA8F006"/>
    <w:numStyleLink w:val="Zaimportowanystyl14"/>
  </w:abstractNum>
  <w:abstractNum w:abstractNumId="65" w15:restartNumberingAfterBreak="0">
    <w:nsid w:val="26D45FAD"/>
    <w:multiLevelType w:val="hybridMultilevel"/>
    <w:tmpl w:val="EE7212E4"/>
    <w:lvl w:ilvl="0" w:tplc="429CC6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280E4EA0"/>
    <w:multiLevelType w:val="hybridMultilevel"/>
    <w:tmpl w:val="1C428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2EEF4A6E"/>
    <w:multiLevelType w:val="hybridMultilevel"/>
    <w:tmpl w:val="065A1972"/>
    <w:lvl w:ilvl="0" w:tplc="A2DA2EA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9" w15:restartNumberingAfterBreak="0">
    <w:nsid w:val="30223CC5"/>
    <w:multiLevelType w:val="hybridMultilevel"/>
    <w:tmpl w:val="0CA8F006"/>
    <w:styleLink w:val="Zaimportowanystyl14"/>
    <w:lvl w:ilvl="0" w:tplc="CEA07B5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2A66A0C">
      <w:start w:val="1"/>
      <w:numFmt w:val="decimal"/>
      <w:lvlText w:val="%2."/>
      <w:lvlJc w:val="left"/>
      <w:pPr>
        <w:ind w:left="1259" w:hanging="3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292EB46">
      <w:start w:val="1"/>
      <w:numFmt w:val="lowerRoman"/>
      <w:lvlText w:val="%3."/>
      <w:lvlJc w:val="left"/>
      <w:pPr>
        <w:ind w:left="2157" w:hanging="2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92AD3AE">
      <w:start w:val="1"/>
      <w:numFmt w:val="decimal"/>
      <w:lvlText w:val="%4."/>
      <w:lvlJc w:val="left"/>
      <w:pPr>
        <w:ind w:left="28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5D6B308">
      <w:start w:val="1"/>
      <w:numFmt w:val="lowerLetter"/>
      <w:lvlText w:val="%5."/>
      <w:lvlJc w:val="left"/>
      <w:pPr>
        <w:ind w:left="359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F145F06">
      <w:start w:val="1"/>
      <w:numFmt w:val="lowerRoman"/>
      <w:lvlText w:val="%6."/>
      <w:lvlJc w:val="left"/>
      <w:pPr>
        <w:ind w:left="4317" w:hanging="2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6DE8EDE">
      <w:start w:val="1"/>
      <w:numFmt w:val="decimal"/>
      <w:lvlText w:val="%7."/>
      <w:lvlJc w:val="left"/>
      <w:pPr>
        <w:ind w:left="503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E42358E">
      <w:start w:val="1"/>
      <w:numFmt w:val="lowerLetter"/>
      <w:lvlText w:val="%8."/>
      <w:lvlJc w:val="left"/>
      <w:pPr>
        <w:ind w:left="575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E7EE082">
      <w:start w:val="1"/>
      <w:numFmt w:val="lowerRoman"/>
      <w:lvlText w:val="%9."/>
      <w:lvlJc w:val="left"/>
      <w:pPr>
        <w:ind w:left="6477" w:hanging="2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1" w15:restartNumberingAfterBreak="0">
    <w:nsid w:val="335D32E1"/>
    <w:multiLevelType w:val="hybridMultilevel"/>
    <w:tmpl w:val="5F8254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7FE457B"/>
    <w:multiLevelType w:val="hybridMultilevel"/>
    <w:tmpl w:val="A8F6831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3" w15:restartNumberingAfterBreak="0">
    <w:nsid w:val="39F814F9"/>
    <w:multiLevelType w:val="hybridMultilevel"/>
    <w:tmpl w:val="B5DC3D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ACB4B55"/>
    <w:multiLevelType w:val="hybridMultilevel"/>
    <w:tmpl w:val="EEACDFA6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83DC3430">
      <w:start w:val="1"/>
      <w:numFmt w:val="upperLetter"/>
      <w:lvlText w:val="%4)"/>
      <w:lvlJc w:val="left"/>
      <w:pPr>
        <w:ind w:left="330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5" w15:restartNumberingAfterBreak="0">
    <w:nsid w:val="3AF87324"/>
    <w:multiLevelType w:val="multilevel"/>
    <w:tmpl w:val="29805CD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6" w15:restartNumberingAfterBreak="0">
    <w:nsid w:val="440A078E"/>
    <w:multiLevelType w:val="multilevel"/>
    <w:tmpl w:val="01CC6A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7" w15:restartNumberingAfterBreak="0">
    <w:nsid w:val="482F7B8E"/>
    <w:multiLevelType w:val="hybridMultilevel"/>
    <w:tmpl w:val="6C14A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B688FDA">
      <w:start w:val="1"/>
      <w:numFmt w:val="lowerLetter"/>
      <w:lvlText w:val="%5."/>
      <w:lvlJc w:val="left"/>
      <w:pPr>
        <w:ind w:left="3600" w:hanging="360"/>
      </w:pPr>
      <w:rPr>
        <w:rFonts w:ascii="Calibri" w:eastAsia="Calibri" w:hAnsi="Calibri"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8C57DC7"/>
    <w:multiLevelType w:val="hybridMultilevel"/>
    <w:tmpl w:val="8284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80" w15:restartNumberingAfterBreak="0">
    <w:nsid w:val="4B8D19C2"/>
    <w:multiLevelType w:val="hybridMultilevel"/>
    <w:tmpl w:val="F02ECF18"/>
    <w:lvl w:ilvl="0" w:tplc="1E9A60C2">
      <w:start w:val="1"/>
      <w:numFmt w:val="upperLetter"/>
      <w:lvlText w:val="%1)"/>
      <w:lvlJc w:val="left"/>
      <w:pPr>
        <w:ind w:left="717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2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3" w15:restartNumberingAfterBreak="0">
    <w:nsid w:val="58853594"/>
    <w:multiLevelType w:val="hybridMultilevel"/>
    <w:tmpl w:val="26666B00"/>
    <w:lvl w:ilvl="0" w:tplc="543CF0D0">
      <w:start w:val="1"/>
      <w:numFmt w:val="upperLetter"/>
      <w:lvlText w:val="%1)"/>
      <w:lvlJc w:val="left"/>
      <w:pPr>
        <w:ind w:left="717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4" w15:restartNumberingAfterBreak="0">
    <w:nsid w:val="59387B83"/>
    <w:multiLevelType w:val="hybridMultilevel"/>
    <w:tmpl w:val="6AD6FDBA"/>
    <w:name w:val="WW8Num25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86" w15:restartNumberingAfterBreak="0">
    <w:nsid w:val="5B396E00"/>
    <w:multiLevelType w:val="hybridMultilevel"/>
    <w:tmpl w:val="CDBAF5F2"/>
    <w:lvl w:ilvl="0" w:tplc="C9485326">
      <w:start w:val="1"/>
      <w:numFmt w:val="decimal"/>
      <w:lvlText w:val="%1)"/>
      <w:lvlJc w:val="left"/>
      <w:pPr>
        <w:ind w:left="360" w:hanging="360"/>
      </w:pPr>
      <w:rPr>
        <w:rFonts w:asciiTheme="minorHAnsi" w:eastAsia="Times New Roman" w:hAnsiTheme="minorHAnsi" w:cstheme="minorHAns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C323A1B"/>
    <w:multiLevelType w:val="hybridMultilevel"/>
    <w:tmpl w:val="57629BA2"/>
    <w:lvl w:ilvl="0" w:tplc="F5183AD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5F9A6F2D"/>
    <w:multiLevelType w:val="hybridMultilevel"/>
    <w:tmpl w:val="3BA248F2"/>
    <w:lvl w:ilvl="0" w:tplc="7E6C86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6066666F"/>
    <w:multiLevelType w:val="hybridMultilevel"/>
    <w:tmpl w:val="A64AEEE4"/>
    <w:lvl w:ilvl="0" w:tplc="499C7B6E">
      <w:start w:val="3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0" w15:restartNumberingAfterBreak="0">
    <w:nsid w:val="60BC53C0"/>
    <w:multiLevelType w:val="hybridMultilevel"/>
    <w:tmpl w:val="EA0432DE"/>
    <w:lvl w:ilvl="0" w:tplc="DE56249C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07D66"/>
    <w:multiLevelType w:val="hybridMultilevel"/>
    <w:tmpl w:val="21AAC5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A453FA">
      <w:start w:val="2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  <w:b w:val="0"/>
      </w:rPr>
    </w:lvl>
    <w:lvl w:ilvl="3" w:tplc="F8A44350">
      <w:start w:val="1"/>
      <w:numFmt w:val="decimal"/>
      <w:lvlText w:val="%4)"/>
      <w:lvlJc w:val="left"/>
      <w:pPr>
        <w:ind w:left="248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93" w15:restartNumberingAfterBreak="0">
    <w:nsid w:val="64196AF1"/>
    <w:multiLevelType w:val="hybridMultilevel"/>
    <w:tmpl w:val="72326AD0"/>
    <w:lvl w:ilvl="0" w:tplc="4EEAF778">
      <w:start w:val="1"/>
      <w:numFmt w:val="lowerLetter"/>
      <w:lvlText w:val="%1)"/>
      <w:lvlJc w:val="left"/>
      <w:pPr>
        <w:ind w:left="993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94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5" w15:restartNumberingAfterBreak="0">
    <w:nsid w:val="6C722524"/>
    <w:multiLevelType w:val="multilevel"/>
    <w:tmpl w:val="00D64E1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96" w15:restartNumberingAfterBreak="0">
    <w:nsid w:val="6DFA5CCF"/>
    <w:multiLevelType w:val="hybridMultilevel"/>
    <w:tmpl w:val="F02ECF18"/>
    <w:lvl w:ilvl="0" w:tplc="1E9A60C2">
      <w:start w:val="1"/>
      <w:numFmt w:val="upperLetter"/>
      <w:lvlText w:val="%1)"/>
      <w:lvlJc w:val="left"/>
      <w:pPr>
        <w:ind w:left="717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7" w15:restartNumberingAfterBreak="0">
    <w:nsid w:val="6E7D73A8"/>
    <w:multiLevelType w:val="hybridMultilevel"/>
    <w:tmpl w:val="75B05A34"/>
    <w:lvl w:ilvl="0" w:tplc="063A271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9" w15:restartNumberingAfterBreak="0">
    <w:nsid w:val="6F596A6C"/>
    <w:multiLevelType w:val="multilevel"/>
    <w:tmpl w:val="364EC82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0" w15:restartNumberingAfterBreak="0">
    <w:nsid w:val="74D027AF"/>
    <w:multiLevelType w:val="hybridMultilevel"/>
    <w:tmpl w:val="33AEF49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1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2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3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4" w15:restartNumberingAfterBreak="0">
    <w:nsid w:val="79BA222A"/>
    <w:multiLevelType w:val="hybridMultilevel"/>
    <w:tmpl w:val="4378B75A"/>
    <w:lvl w:ilvl="0" w:tplc="C17E95C6">
      <w:start w:val="3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5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06" w15:restartNumberingAfterBreak="0">
    <w:nsid w:val="7C174C8E"/>
    <w:multiLevelType w:val="singleLevel"/>
    <w:tmpl w:val="8A044CD8"/>
    <w:name w:val="WW8Num25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</w:rPr>
    </w:lvl>
  </w:abstractNum>
  <w:abstractNum w:abstractNumId="107" w15:restartNumberingAfterBreak="0">
    <w:nsid w:val="7D9B01D0"/>
    <w:multiLevelType w:val="hybridMultilevel"/>
    <w:tmpl w:val="77F21736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1">
      <w:start w:val="1"/>
      <w:numFmt w:val="decimal"/>
      <w:lvlText w:val="%2)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8" w15:restartNumberingAfterBreak="0">
    <w:nsid w:val="7EDC163E"/>
    <w:multiLevelType w:val="hybridMultilevel"/>
    <w:tmpl w:val="C37AB84C"/>
    <w:lvl w:ilvl="0" w:tplc="76204B22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3"/>
  </w:num>
  <w:num w:numId="5">
    <w:abstractNumId w:val="36"/>
  </w:num>
  <w:num w:numId="6">
    <w:abstractNumId w:val="44"/>
  </w:num>
  <w:num w:numId="7">
    <w:abstractNumId w:val="46"/>
  </w:num>
  <w:num w:numId="8">
    <w:abstractNumId w:val="74"/>
  </w:num>
  <w:num w:numId="9">
    <w:abstractNumId w:val="92"/>
  </w:num>
  <w:num w:numId="10">
    <w:abstractNumId w:val="105"/>
  </w:num>
  <w:num w:numId="11">
    <w:abstractNumId w:val="103"/>
  </w:num>
  <w:num w:numId="12">
    <w:abstractNumId w:val="77"/>
  </w:num>
  <w:num w:numId="13">
    <w:abstractNumId w:val="59"/>
  </w:num>
  <w:num w:numId="14">
    <w:abstractNumId w:val="70"/>
  </w:num>
  <w:num w:numId="15">
    <w:abstractNumId w:val="82"/>
  </w:num>
  <w:num w:numId="16">
    <w:abstractNumId w:val="85"/>
  </w:num>
  <w:num w:numId="17">
    <w:abstractNumId w:val="67"/>
  </w:num>
  <w:num w:numId="18">
    <w:abstractNumId w:val="81"/>
  </w:num>
  <w:num w:numId="19">
    <w:abstractNumId w:val="101"/>
  </w:num>
  <w:num w:numId="20">
    <w:abstractNumId w:val="94"/>
  </w:num>
  <w:num w:numId="21">
    <w:abstractNumId w:val="63"/>
  </w:num>
  <w:num w:numId="22">
    <w:abstractNumId w:val="57"/>
  </w:num>
  <w:num w:numId="23">
    <w:abstractNumId w:val="99"/>
  </w:num>
  <w:num w:numId="24">
    <w:abstractNumId w:val="84"/>
  </w:num>
  <w:num w:numId="25">
    <w:abstractNumId w:val="61"/>
  </w:num>
  <w:num w:numId="26">
    <w:abstractNumId w:val="86"/>
  </w:num>
  <w:num w:numId="27">
    <w:abstractNumId w:val="66"/>
  </w:num>
  <w:num w:numId="28">
    <w:abstractNumId w:val="79"/>
  </w:num>
  <w:num w:numId="29">
    <w:abstractNumId w:val="73"/>
  </w:num>
  <w:num w:numId="30">
    <w:abstractNumId w:val="93"/>
  </w:num>
  <w:num w:numId="31">
    <w:abstractNumId w:val="83"/>
  </w:num>
  <w:num w:numId="32">
    <w:abstractNumId w:val="80"/>
  </w:num>
  <w:num w:numId="33">
    <w:abstractNumId w:val="91"/>
  </w:num>
  <w:num w:numId="34">
    <w:abstractNumId w:val="1"/>
  </w:num>
  <w:num w:numId="35">
    <w:abstractNumId w:val="2"/>
  </w:num>
  <w:num w:numId="36">
    <w:abstractNumId w:val="6"/>
  </w:num>
  <w:num w:numId="37">
    <w:abstractNumId w:val="7"/>
  </w:num>
  <w:num w:numId="38">
    <w:abstractNumId w:val="97"/>
  </w:num>
  <w:num w:numId="39">
    <w:abstractNumId w:val="56"/>
  </w:num>
  <w:num w:numId="40">
    <w:abstractNumId w:val="78"/>
  </w:num>
  <w:num w:numId="41">
    <w:abstractNumId w:val="69"/>
  </w:num>
  <w:num w:numId="42">
    <w:abstractNumId w:val="64"/>
    <w:lvlOverride w:ilvl="0">
      <w:startOverride w:val="2"/>
      <w:lvl w:ilvl="0" w:tplc="489A8E52">
        <w:start w:val="2"/>
        <w:numFmt w:val="decimal"/>
        <w:lvlText w:val=""/>
        <w:lvlJc w:val="left"/>
      </w:lvl>
    </w:lvlOverride>
    <w:lvlOverride w:ilvl="1">
      <w:startOverride w:val="1"/>
      <w:lvl w:ilvl="1" w:tplc="49CED8AE">
        <w:start w:val="1"/>
        <w:numFmt w:val="decimal"/>
        <w:lvlText w:val="%2."/>
        <w:lvlJc w:val="left"/>
        <w:pPr>
          <w:ind w:left="1259" w:hanging="326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3">
    <w:abstractNumId w:val="71"/>
  </w:num>
  <w:num w:numId="44">
    <w:abstractNumId w:val="95"/>
  </w:num>
  <w:num w:numId="45">
    <w:abstractNumId w:val="88"/>
  </w:num>
  <w:num w:numId="46">
    <w:abstractNumId w:val="108"/>
  </w:num>
  <w:num w:numId="47">
    <w:abstractNumId w:val="68"/>
  </w:num>
  <w:num w:numId="48">
    <w:abstractNumId w:val="51"/>
  </w:num>
  <w:num w:numId="49">
    <w:abstractNumId w:val="100"/>
  </w:num>
  <w:num w:numId="50">
    <w:abstractNumId w:val="107"/>
  </w:num>
  <w:num w:numId="51">
    <w:abstractNumId w:val="102"/>
  </w:num>
  <w:num w:numId="52">
    <w:abstractNumId w:val="75"/>
  </w:num>
  <w:num w:numId="53">
    <w:abstractNumId w:val="60"/>
  </w:num>
  <w:num w:numId="54">
    <w:abstractNumId w:val="54"/>
  </w:num>
  <w:num w:numId="55">
    <w:abstractNumId w:val="49"/>
  </w:num>
  <w:num w:numId="56">
    <w:abstractNumId w:val="98"/>
  </w:num>
  <w:num w:numId="57">
    <w:abstractNumId w:val="90"/>
  </w:num>
  <w:num w:numId="58">
    <w:abstractNumId w:val="65"/>
  </w:num>
  <w:num w:numId="59">
    <w:abstractNumId w:val="58"/>
  </w:num>
  <w:num w:numId="60">
    <w:abstractNumId w:val="87"/>
  </w:num>
  <w:num w:numId="61">
    <w:abstractNumId w:val="89"/>
  </w:num>
  <w:num w:numId="62">
    <w:abstractNumId w:val="96"/>
  </w:num>
  <w:num w:numId="63">
    <w:abstractNumId w:val="104"/>
  </w:num>
  <w:num w:numId="64">
    <w:abstractNumId w:val="62"/>
  </w:num>
  <w:num w:numId="65">
    <w:abstractNumId w:val="72"/>
  </w:num>
  <w:num w:numId="6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221E"/>
    <w:rsid w:val="00003A51"/>
    <w:rsid w:val="00004EB2"/>
    <w:rsid w:val="00011ACF"/>
    <w:rsid w:val="00014182"/>
    <w:rsid w:val="00016E98"/>
    <w:rsid w:val="00017735"/>
    <w:rsid w:val="00021736"/>
    <w:rsid w:val="000232F7"/>
    <w:rsid w:val="000262C0"/>
    <w:rsid w:val="00027314"/>
    <w:rsid w:val="000312D9"/>
    <w:rsid w:val="000313B4"/>
    <w:rsid w:val="00033939"/>
    <w:rsid w:val="00034598"/>
    <w:rsid w:val="00035D9E"/>
    <w:rsid w:val="0003663A"/>
    <w:rsid w:val="000370CD"/>
    <w:rsid w:val="00037E7D"/>
    <w:rsid w:val="00044995"/>
    <w:rsid w:val="0004664F"/>
    <w:rsid w:val="00051045"/>
    <w:rsid w:val="00051BED"/>
    <w:rsid w:val="0005220B"/>
    <w:rsid w:val="0005552D"/>
    <w:rsid w:val="00055F4B"/>
    <w:rsid w:val="0005712B"/>
    <w:rsid w:val="00057372"/>
    <w:rsid w:val="00057827"/>
    <w:rsid w:val="00060595"/>
    <w:rsid w:val="00061378"/>
    <w:rsid w:val="000650F5"/>
    <w:rsid w:val="00066805"/>
    <w:rsid w:val="00071911"/>
    <w:rsid w:val="000728D0"/>
    <w:rsid w:val="00073332"/>
    <w:rsid w:val="00075F70"/>
    <w:rsid w:val="000820EA"/>
    <w:rsid w:val="00083A97"/>
    <w:rsid w:val="000847CB"/>
    <w:rsid w:val="000864FF"/>
    <w:rsid w:val="0009064F"/>
    <w:rsid w:val="0009089A"/>
    <w:rsid w:val="00090B87"/>
    <w:rsid w:val="00090F72"/>
    <w:rsid w:val="00092A50"/>
    <w:rsid w:val="00096424"/>
    <w:rsid w:val="000A00EE"/>
    <w:rsid w:val="000A1136"/>
    <w:rsid w:val="000A14E9"/>
    <w:rsid w:val="000A2655"/>
    <w:rsid w:val="000A4C0D"/>
    <w:rsid w:val="000B3438"/>
    <w:rsid w:val="000B3DDF"/>
    <w:rsid w:val="000B4ACB"/>
    <w:rsid w:val="000C0761"/>
    <w:rsid w:val="000C0C74"/>
    <w:rsid w:val="000C6B73"/>
    <w:rsid w:val="000C795A"/>
    <w:rsid w:val="000D2607"/>
    <w:rsid w:val="000D32FC"/>
    <w:rsid w:val="000D5674"/>
    <w:rsid w:val="000E1206"/>
    <w:rsid w:val="000E1B53"/>
    <w:rsid w:val="000E1C09"/>
    <w:rsid w:val="000E257D"/>
    <w:rsid w:val="000E77BA"/>
    <w:rsid w:val="000E7DEF"/>
    <w:rsid w:val="000F1EEF"/>
    <w:rsid w:val="000F5869"/>
    <w:rsid w:val="00101118"/>
    <w:rsid w:val="00101772"/>
    <w:rsid w:val="0010199D"/>
    <w:rsid w:val="001020D8"/>
    <w:rsid w:val="001065B2"/>
    <w:rsid w:val="00110708"/>
    <w:rsid w:val="00114BAA"/>
    <w:rsid w:val="00120F1F"/>
    <w:rsid w:val="00121B7D"/>
    <w:rsid w:val="0012437F"/>
    <w:rsid w:val="00125CCA"/>
    <w:rsid w:val="00130D93"/>
    <w:rsid w:val="00132762"/>
    <w:rsid w:val="001329AA"/>
    <w:rsid w:val="00132FB7"/>
    <w:rsid w:val="0013564F"/>
    <w:rsid w:val="001379CF"/>
    <w:rsid w:val="00141626"/>
    <w:rsid w:val="0014200E"/>
    <w:rsid w:val="00144B8A"/>
    <w:rsid w:val="00145377"/>
    <w:rsid w:val="0015193A"/>
    <w:rsid w:val="00160240"/>
    <w:rsid w:val="0016057A"/>
    <w:rsid w:val="00160EC5"/>
    <w:rsid w:val="00164925"/>
    <w:rsid w:val="0016618F"/>
    <w:rsid w:val="0017191C"/>
    <w:rsid w:val="00180227"/>
    <w:rsid w:val="00181073"/>
    <w:rsid w:val="001827C6"/>
    <w:rsid w:val="00182B20"/>
    <w:rsid w:val="00182C2A"/>
    <w:rsid w:val="00183974"/>
    <w:rsid w:val="00184B0F"/>
    <w:rsid w:val="0018742B"/>
    <w:rsid w:val="00187DA4"/>
    <w:rsid w:val="00190500"/>
    <w:rsid w:val="001912C7"/>
    <w:rsid w:val="00192B6F"/>
    <w:rsid w:val="0019584E"/>
    <w:rsid w:val="001969F6"/>
    <w:rsid w:val="001A2804"/>
    <w:rsid w:val="001A5258"/>
    <w:rsid w:val="001B05A5"/>
    <w:rsid w:val="001B231B"/>
    <w:rsid w:val="001B392E"/>
    <w:rsid w:val="001B7EF1"/>
    <w:rsid w:val="001C32B6"/>
    <w:rsid w:val="001C3E69"/>
    <w:rsid w:val="001C43FC"/>
    <w:rsid w:val="001C5A16"/>
    <w:rsid w:val="001D1D06"/>
    <w:rsid w:val="001D2657"/>
    <w:rsid w:val="001D26A3"/>
    <w:rsid w:val="001D31B1"/>
    <w:rsid w:val="001D5E50"/>
    <w:rsid w:val="001D77D9"/>
    <w:rsid w:val="001E1157"/>
    <w:rsid w:val="001E2808"/>
    <w:rsid w:val="001E28F0"/>
    <w:rsid w:val="001E5725"/>
    <w:rsid w:val="001E71B5"/>
    <w:rsid w:val="001F10F2"/>
    <w:rsid w:val="001F2E6F"/>
    <w:rsid w:val="001F43BF"/>
    <w:rsid w:val="001F4F26"/>
    <w:rsid w:val="00200833"/>
    <w:rsid w:val="00202F44"/>
    <w:rsid w:val="00202F5E"/>
    <w:rsid w:val="00203A63"/>
    <w:rsid w:val="00206D35"/>
    <w:rsid w:val="002131B8"/>
    <w:rsid w:val="0021415B"/>
    <w:rsid w:val="00214AC1"/>
    <w:rsid w:val="002159F0"/>
    <w:rsid w:val="00216146"/>
    <w:rsid w:val="002173BC"/>
    <w:rsid w:val="00223B44"/>
    <w:rsid w:val="0022498C"/>
    <w:rsid w:val="00230A86"/>
    <w:rsid w:val="00232576"/>
    <w:rsid w:val="00234765"/>
    <w:rsid w:val="00235901"/>
    <w:rsid w:val="002403D3"/>
    <w:rsid w:val="002407E0"/>
    <w:rsid w:val="0024122A"/>
    <w:rsid w:val="00241E96"/>
    <w:rsid w:val="00242FFA"/>
    <w:rsid w:val="00245D68"/>
    <w:rsid w:val="0024623A"/>
    <w:rsid w:val="00246A0A"/>
    <w:rsid w:val="00247AEE"/>
    <w:rsid w:val="00254283"/>
    <w:rsid w:val="00255CE9"/>
    <w:rsid w:val="00255ED0"/>
    <w:rsid w:val="00262C2C"/>
    <w:rsid w:val="00264608"/>
    <w:rsid w:val="00272F07"/>
    <w:rsid w:val="00274027"/>
    <w:rsid w:val="002809E0"/>
    <w:rsid w:val="00280BD1"/>
    <w:rsid w:val="00281D48"/>
    <w:rsid w:val="002833A9"/>
    <w:rsid w:val="002838AB"/>
    <w:rsid w:val="0028594D"/>
    <w:rsid w:val="00286C40"/>
    <w:rsid w:val="002924D8"/>
    <w:rsid w:val="00292A13"/>
    <w:rsid w:val="00292FD4"/>
    <w:rsid w:val="00293F32"/>
    <w:rsid w:val="002A1520"/>
    <w:rsid w:val="002A1CA1"/>
    <w:rsid w:val="002A5935"/>
    <w:rsid w:val="002A5FD4"/>
    <w:rsid w:val="002A650A"/>
    <w:rsid w:val="002B1C84"/>
    <w:rsid w:val="002B2419"/>
    <w:rsid w:val="002B4CB9"/>
    <w:rsid w:val="002B7E95"/>
    <w:rsid w:val="002C115F"/>
    <w:rsid w:val="002C2F07"/>
    <w:rsid w:val="002C3C2A"/>
    <w:rsid w:val="002C73DA"/>
    <w:rsid w:val="002C7827"/>
    <w:rsid w:val="002D4355"/>
    <w:rsid w:val="002D44C5"/>
    <w:rsid w:val="002E2663"/>
    <w:rsid w:val="002E3590"/>
    <w:rsid w:val="002E380E"/>
    <w:rsid w:val="002E3A0E"/>
    <w:rsid w:val="002E425C"/>
    <w:rsid w:val="002E60DF"/>
    <w:rsid w:val="002F116D"/>
    <w:rsid w:val="002F29A1"/>
    <w:rsid w:val="002F3068"/>
    <w:rsid w:val="002F32B9"/>
    <w:rsid w:val="002F5788"/>
    <w:rsid w:val="002F6470"/>
    <w:rsid w:val="0030158D"/>
    <w:rsid w:val="00304C5F"/>
    <w:rsid w:val="00304DF1"/>
    <w:rsid w:val="00305237"/>
    <w:rsid w:val="003055A8"/>
    <w:rsid w:val="0031272D"/>
    <w:rsid w:val="00312E56"/>
    <w:rsid w:val="00320864"/>
    <w:rsid w:val="00324683"/>
    <w:rsid w:val="003263C0"/>
    <w:rsid w:val="0032722D"/>
    <w:rsid w:val="003278B1"/>
    <w:rsid w:val="00327948"/>
    <w:rsid w:val="00332000"/>
    <w:rsid w:val="00335871"/>
    <w:rsid w:val="00340500"/>
    <w:rsid w:val="00344508"/>
    <w:rsid w:val="00350B36"/>
    <w:rsid w:val="00351CE7"/>
    <w:rsid w:val="00352621"/>
    <w:rsid w:val="00353036"/>
    <w:rsid w:val="00353281"/>
    <w:rsid w:val="003536C7"/>
    <w:rsid w:val="003542FB"/>
    <w:rsid w:val="00355646"/>
    <w:rsid w:val="0035575E"/>
    <w:rsid w:val="003576FF"/>
    <w:rsid w:val="00364F17"/>
    <w:rsid w:val="00371544"/>
    <w:rsid w:val="003753D2"/>
    <w:rsid w:val="0037648A"/>
    <w:rsid w:val="003767BA"/>
    <w:rsid w:val="00387405"/>
    <w:rsid w:val="003919A5"/>
    <w:rsid w:val="00395128"/>
    <w:rsid w:val="00396ABB"/>
    <w:rsid w:val="00396BE4"/>
    <w:rsid w:val="003A2724"/>
    <w:rsid w:val="003A5844"/>
    <w:rsid w:val="003A7085"/>
    <w:rsid w:val="003B0A0B"/>
    <w:rsid w:val="003B0D9B"/>
    <w:rsid w:val="003B2B7A"/>
    <w:rsid w:val="003B6571"/>
    <w:rsid w:val="003C6285"/>
    <w:rsid w:val="003D1F0B"/>
    <w:rsid w:val="003D3C37"/>
    <w:rsid w:val="003D3CF0"/>
    <w:rsid w:val="003D4B86"/>
    <w:rsid w:val="003E487B"/>
    <w:rsid w:val="003E4D94"/>
    <w:rsid w:val="003E5FB9"/>
    <w:rsid w:val="003E670F"/>
    <w:rsid w:val="003E6E60"/>
    <w:rsid w:val="003F00A0"/>
    <w:rsid w:val="003F35C2"/>
    <w:rsid w:val="00402322"/>
    <w:rsid w:val="0040417E"/>
    <w:rsid w:val="0042404F"/>
    <w:rsid w:val="00424997"/>
    <w:rsid w:val="00426E85"/>
    <w:rsid w:val="0043121B"/>
    <w:rsid w:val="004373BD"/>
    <w:rsid w:val="00437C2C"/>
    <w:rsid w:val="00437E8A"/>
    <w:rsid w:val="00442A2E"/>
    <w:rsid w:val="00443382"/>
    <w:rsid w:val="00444D5D"/>
    <w:rsid w:val="004467E5"/>
    <w:rsid w:val="00454AFA"/>
    <w:rsid w:val="004568F3"/>
    <w:rsid w:val="00456D3E"/>
    <w:rsid w:val="00457020"/>
    <w:rsid w:val="00461338"/>
    <w:rsid w:val="004625DB"/>
    <w:rsid w:val="004662BC"/>
    <w:rsid w:val="00467F08"/>
    <w:rsid w:val="0047062A"/>
    <w:rsid w:val="004718BB"/>
    <w:rsid w:val="00473840"/>
    <w:rsid w:val="004739C8"/>
    <w:rsid w:val="00474553"/>
    <w:rsid w:val="00480258"/>
    <w:rsid w:val="00483D16"/>
    <w:rsid w:val="00484390"/>
    <w:rsid w:val="0048563B"/>
    <w:rsid w:val="00487A11"/>
    <w:rsid w:val="00490C88"/>
    <w:rsid w:val="00493C6F"/>
    <w:rsid w:val="00494102"/>
    <w:rsid w:val="00494F2D"/>
    <w:rsid w:val="004962D1"/>
    <w:rsid w:val="004A19A2"/>
    <w:rsid w:val="004A1E1F"/>
    <w:rsid w:val="004A2758"/>
    <w:rsid w:val="004A3E6A"/>
    <w:rsid w:val="004A5222"/>
    <w:rsid w:val="004B3B9A"/>
    <w:rsid w:val="004B44EC"/>
    <w:rsid w:val="004B5590"/>
    <w:rsid w:val="004C353F"/>
    <w:rsid w:val="004C3768"/>
    <w:rsid w:val="004C6910"/>
    <w:rsid w:val="004D07D7"/>
    <w:rsid w:val="004D12D5"/>
    <w:rsid w:val="004D3F9E"/>
    <w:rsid w:val="004D42E6"/>
    <w:rsid w:val="004D660F"/>
    <w:rsid w:val="004D710A"/>
    <w:rsid w:val="004E1041"/>
    <w:rsid w:val="004E4CC4"/>
    <w:rsid w:val="004E746D"/>
    <w:rsid w:val="004E797B"/>
    <w:rsid w:val="004F040D"/>
    <w:rsid w:val="004F5AE8"/>
    <w:rsid w:val="0050073D"/>
    <w:rsid w:val="00500B7E"/>
    <w:rsid w:val="00500EDB"/>
    <w:rsid w:val="00501B2C"/>
    <w:rsid w:val="00505D5D"/>
    <w:rsid w:val="005103D3"/>
    <w:rsid w:val="00510884"/>
    <w:rsid w:val="00515680"/>
    <w:rsid w:val="005160F6"/>
    <w:rsid w:val="00516AFF"/>
    <w:rsid w:val="00517F19"/>
    <w:rsid w:val="0052111D"/>
    <w:rsid w:val="005212F2"/>
    <w:rsid w:val="00521EB8"/>
    <w:rsid w:val="005227FA"/>
    <w:rsid w:val="005232E3"/>
    <w:rsid w:val="00524B08"/>
    <w:rsid w:val="0052724F"/>
    <w:rsid w:val="00527AA0"/>
    <w:rsid w:val="00531112"/>
    <w:rsid w:val="00532591"/>
    <w:rsid w:val="00532837"/>
    <w:rsid w:val="00533A89"/>
    <w:rsid w:val="00533EB0"/>
    <w:rsid w:val="005357D0"/>
    <w:rsid w:val="0053748C"/>
    <w:rsid w:val="00540A78"/>
    <w:rsid w:val="00545427"/>
    <w:rsid w:val="00550ECB"/>
    <w:rsid w:val="00556D9D"/>
    <w:rsid w:val="00560D23"/>
    <w:rsid w:val="00564B20"/>
    <w:rsid w:val="00565D51"/>
    <w:rsid w:val="00566ED6"/>
    <w:rsid w:val="00567307"/>
    <w:rsid w:val="00571538"/>
    <w:rsid w:val="00573F93"/>
    <w:rsid w:val="00575A92"/>
    <w:rsid w:val="0058139B"/>
    <w:rsid w:val="00582F14"/>
    <w:rsid w:val="00583556"/>
    <w:rsid w:val="00584133"/>
    <w:rsid w:val="00590B6C"/>
    <w:rsid w:val="005914E6"/>
    <w:rsid w:val="00594B85"/>
    <w:rsid w:val="00595988"/>
    <w:rsid w:val="005A103C"/>
    <w:rsid w:val="005A1B44"/>
    <w:rsid w:val="005A2822"/>
    <w:rsid w:val="005A31D3"/>
    <w:rsid w:val="005A5EF4"/>
    <w:rsid w:val="005B1BAE"/>
    <w:rsid w:val="005B2649"/>
    <w:rsid w:val="005B3870"/>
    <w:rsid w:val="005B3948"/>
    <w:rsid w:val="005B49D8"/>
    <w:rsid w:val="005B6B0F"/>
    <w:rsid w:val="005B7199"/>
    <w:rsid w:val="005C4AD8"/>
    <w:rsid w:val="005C4EE7"/>
    <w:rsid w:val="005C51FF"/>
    <w:rsid w:val="005C635E"/>
    <w:rsid w:val="005C6CD3"/>
    <w:rsid w:val="005C6E70"/>
    <w:rsid w:val="005D71FC"/>
    <w:rsid w:val="005D78FD"/>
    <w:rsid w:val="005E1005"/>
    <w:rsid w:val="005E4B8C"/>
    <w:rsid w:val="005E5204"/>
    <w:rsid w:val="005E5C5D"/>
    <w:rsid w:val="005F2350"/>
    <w:rsid w:val="005F439D"/>
    <w:rsid w:val="005F7531"/>
    <w:rsid w:val="006000C3"/>
    <w:rsid w:val="006022ED"/>
    <w:rsid w:val="006048B8"/>
    <w:rsid w:val="00604D75"/>
    <w:rsid w:val="00604F33"/>
    <w:rsid w:val="006056BA"/>
    <w:rsid w:val="00607698"/>
    <w:rsid w:val="00612934"/>
    <w:rsid w:val="006130CA"/>
    <w:rsid w:val="006139FC"/>
    <w:rsid w:val="006144C9"/>
    <w:rsid w:val="0061780D"/>
    <w:rsid w:val="00622DD2"/>
    <w:rsid w:val="00623BB0"/>
    <w:rsid w:val="00624234"/>
    <w:rsid w:val="00626A91"/>
    <w:rsid w:val="00631860"/>
    <w:rsid w:val="00635521"/>
    <w:rsid w:val="00636463"/>
    <w:rsid w:val="00637B48"/>
    <w:rsid w:val="006423C3"/>
    <w:rsid w:val="00643613"/>
    <w:rsid w:val="006517C6"/>
    <w:rsid w:val="00653538"/>
    <w:rsid w:val="00657287"/>
    <w:rsid w:val="0066372A"/>
    <w:rsid w:val="00663D71"/>
    <w:rsid w:val="006644C9"/>
    <w:rsid w:val="00664B25"/>
    <w:rsid w:val="006704DB"/>
    <w:rsid w:val="006731D2"/>
    <w:rsid w:val="0067527A"/>
    <w:rsid w:val="00681532"/>
    <w:rsid w:val="006822C4"/>
    <w:rsid w:val="006823FB"/>
    <w:rsid w:val="00682AE5"/>
    <w:rsid w:val="00683AFD"/>
    <w:rsid w:val="00683EF5"/>
    <w:rsid w:val="006844D8"/>
    <w:rsid w:val="00684CE8"/>
    <w:rsid w:val="00687F8F"/>
    <w:rsid w:val="00690224"/>
    <w:rsid w:val="006904BC"/>
    <w:rsid w:val="00690571"/>
    <w:rsid w:val="0069248D"/>
    <w:rsid w:val="006977B8"/>
    <w:rsid w:val="006A01AB"/>
    <w:rsid w:val="006A08B4"/>
    <w:rsid w:val="006A1EF5"/>
    <w:rsid w:val="006A65E6"/>
    <w:rsid w:val="006B00A0"/>
    <w:rsid w:val="006B020F"/>
    <w:rsid w:val="006B0D27"/>
    <w:rsid w:val="006B5330"/>
    <w:rsid w:val="006B641E"/>
    <w:rsid w:val="006C0995"/>
    <w:rsid w:val="006C20A3"/>
    <w:rsid w:val="006C452C"/>
    <w:rsid w:val="006C46D9"/>
    <w:rsid w:val="006D2959"/>
    <w:rsid w:val="006D3C0B"/>
    <w:rsid w:val="006D4C27"/>
    <w:rsid w:val="006E477E"/>
    <w:rsid w:val="006E6BE1"/>
    <w:rsid w:val="006E6C6E"/>
    <w:rsid w:val="006F0F6C"/>
    <w:rsid w:val="006F2F07"/>
    <w:rsid w:val="006F4B77"/>
    <w:rsid w:val="006F50F3"/>
    <w:rsid w:val="007033A0"/>
    <w:rsid w:val="00706C73"/>
    <w:rsid w:val="007129CC"/>
    <w:rsid w:val="007167F3"/>
    <w:rsid w:val="00716D9D"/>
    <w:rsid w:val="00717079"/>
    <w:rsid w:val="0071732F"/>
    <w:rsid w:val="0072187B"/>
    <w:rsid w:val="00722AA3"/>
    <w:rsid w:val="00723053"/>
    <w:rsid w:val="00733BA3"/>
    <w:rsid w:val="007403C9"/>
    <w:rsid w:val="00742C8B"/>
    <w:rsid w:val="00744B75"/>
    <w:rsid w:val="00744FD9"/>
    <w:rsid w:val="00745084"/>
    <w:rsid w:val="00746D31"/>
    <w:rsid w:val="00750142"/>
    <w:rsid w:val="00750F8C"/>
    <w:rsid w:val="0075167D"/>
    <w:rsid w:val="00751CF6"/>
    <w:rsid w:val="0075246E"/>
    <w:rsid w:val="007553BC"/>
    <w:rsid w:val="00760351"/>
    <w:rsid w:val="00761062"/>
    <w:rsid w:val="00763451"/>
    <w:rsid w:val="00767D37"/>
    <w:rsid w:val="0077168D"/>
    <w:rsid w:val="00773FA9"/>
    <w:rsid w:val="007768FC"/>
    <w:rsid w:val="0077715D"/>
    <w:rsid w:val="00781DA5"/>
    <w:rsid w:val="0078494F"/>
    <w:rsid w:val="00784DFC"/>
    <w:rsid w:val="007869DF"/>
    <w:rsid w:val="00787A66"/>
    <w:rsid w:val="00793BA3"/>
    <w:rsid w:val="00793DBD"/>
    <w:rsid w:val="0079638E"/>
    <w:rsid w:val="00797342"/>
    <w:rsid w:val="007A1CAB"/>
    <w:rsid w:val="007A213F"/>
    <w:rsid w:val="007B2159"/>
    <w:rsid w:val="007C1C87"/>
    <w:rsid w:val="007C7194"/>
    <w:rsid w:val="007C7FCA"/>
    <w:rsid w:val="007D5781"/>
    <w:rsid w:val="007E3166"/>
    <w:rsid w:val="007F3B54"/>
    <w:rsid w:val="007F504E"/>
    <w:rsid w:val="007F67DE"/>
    <w:rsid w:val="007F783E"/>
    <w:rsid w:val="0080289B"/>
    <w:rsid w:val="00804C68"/>
    <w:rsid w:val="008056DE"/>
    <w:rsid w:val="00806AC1"/>
    <w:rsid w:val="00810F5C"/>
    <w:rsid w:val="00811650"/>
    <w:rsid w:val="008121C6"/>
    <w:rsid w:val="008136D3"/>
    <w:rsid w:val="00814469"/>
    <w:rsid w:val="00822658"/>
    <w:rsid w:val="0082487D"/>
    <w:rsid w:val="00824AD4"/>
    <w:rsid w:val="008318C4"/>
    <w:rsid w:val="0083246D"/>
    <w:rsid w:val="00832EAA"/>
    <w:rsid w:val="008362E8"/>
    <w:rsid w:val="00836936"/>
    <w:rsid w:val="00837E66"/>
    <w:rsid w:val="00842240"/>
    <w:rsid w:val="0084232E"/>
    <w:rsid w:val="0084238C"/>
    <w:rsid w:val="00842603"/>
    <w:rsid w:val="00845A19"/>
    <w:rsid w:val="008476DA"/>
    <w:rsid w:val="00847AB5"/>
    <w:rsid w:val="008527C0"/>
    <w:rsid w:val="00853688"/>
    <w:rsid w:val="00856A50"/>
    <w:rsid w:val="00864218"/>
    <w:rsid w:val="00870F1C"/>
    <w:rsid w:val="00872C63"/>
    <w:rsid w:val="00877A3B"/>
    <w:rsid w:val="00877C34"/>
    <w:rsid w:val="00881B8A"/>
    <w:rsid w:val="00882F21"/>
    <w:rsid w:val="00886FF1"/>
    <w:rsid w:val="00895CDE"/>
    <w:rsid w:val="00897129"/>
    <w:rsid w:val="008A0E09"/>
    <w:rsid w:val="008A1D49"/>
    <w:rsid w:val="008A2485"/>
    <w:rsid w:val="008A255E"/>
    <w:rsid w:val="008A4480"/>
    <w:rsid w:val="008A5A34"/>
    <w:rsid w:val="008B0B5F"/>
    <w:rsid w:val="008B1A9D"/>
    <w:rsid w:val="008B4FCC"/>
    <w:rsid w:val="008C1A96"/>
    <w:rsid w:val="008C2DF9"/>
    <w:rsid w:val="008C2E78"/>
    <w:rsid w:val="008C5201"/>
    <w:rsid w:val="008C584A"/>
    <w:rsid w:val="008D0A8A"/>
    <w:rsid w:val="008D2190"/>
    <w:rsid w:val="008D2558"/>
    <w:rsid w:val="008D27D3"/>
    <w:rsid w:val="008D2F65"/>
    <w:rsid w:val="008D6A72"/>
    <w:rsid w:val="008D6EF6"/>
    <w:rsid w:val="008E4CEA"/>
    <w:rsid w:val="008E6F65"/>
    <w:rsid w:val="008F1324"/>
    <w:rsid w:val="008F19CE"/>
    <w:rsid w:val="008F3339"/>
    <w:rsid w:val="008F39C6"/>
    <w:rsid w:val="008F4177"/>
    <w:rsid w:val="008F4E32"/>
    <w:rsid w:val="008F5EAC"/>
    <w:rsid w:val="008F7B6B"/>
    <w:rsid w:val="0090067E"/>
    <w:rsid w:val="009050D4"/>
    <w:rsid w:val="0090584F"/>
    <w:rsid w:val="00905D56"/>
    <w:rsid w:val="00906D6A"/>
    <w:rsid w:val="00907F22"/>
    <w:rsid w:val="00910758"/>
    <w:rsid w:val="00912CF5"/>
    <w:rsid w:val="00914294"/>
    <w:rsid w:val="00916E96"/>
    <w:rsid w:val="0092105F"/>
    <w:rsid w:val="00922B64"/>
    <w:rsid w:val="00922C3E"/>
    <w:rsid w:val="00923C24"/>
    <w:rsid w:val="00925C7D"/>
    <w:rsid w:val="009273FB"/>
    <w:rsid w:val="009277DC"/>
    <w:rsid w:val="00930D89"/>
    <w:rsid w:val="00931087"/>
    <w:rsid w:val="009322ED"/>
    <w:rsid w:val="00933215"/>
    <w:rsid w:val="009362DE"/>
    <w:rsid w:val="00937257"/>
    <w:rsid w:val="00937583"/>
    <w:rsid w:val="009377F8"/>
    <w:rsid w:val="00940A13"/>
    <w:rsid w:val="0094128D"/>
    <w:rsid w:val="00946382"/>
    <w:rsid w:val="0094639A"/>
    <w:rsid w:val="00947950"/>
    <w:rsid w:val="00950282"/>
    <w:rsid w:val="009505B5"/>
    <w:rsid w:val="00951B7D"/>
    <w:rsid w:val="0095363D"/>
    <w:rsid w:val="009550A3"/>
    <w:rsid w:val="0095597D"/>
    <w:rsid w:val="00955C23"/>
    <w:rsid w:val="009560CB"/>
    <w:rsid w:val="00956796"/>
    <w:rsid w:val="00961553"/>
    <w:rsid w:val="00963DDF"/>
    <w:rsid w:val="00964C3D"/>
    <w:rsid w:val="00964E00"/>
    <w:rsid w:val="00966662"/>
    <w:rsid w:val="009667C5"/>
    <w:rsid w:val="00967AD5"/>
    <w:rsid w:val="00970273"/>
    <w:rsid w:val="009710C3"/>
    <w:rsid w:val="00974DF6"/>
    <w:rsid w:val="00982CD1"/>
    <w:rsid w:val="009850D1"/>
    <w:rsid w:val="009863E4"/>
    <w:rsid w:val="00986E03"/>
    <w:rsid w:val="00992DDE"/>
    <w:rsid w:val="00993EA1"/>
    <w:rsid w:val="009953BE"/>
    <w:rsid w:val="00995C08"/>
    <w:rsid w:val="00995E7D"/>
    <w:rsid w:val="009A2821"/>
    <w:rsid w:val="009A2A93"/>
    <w:rsid w:val="009A2BD1"/>
    <w:rsid w:val="009A47DC"/>
    <w:rsid w:val="009A7775"/>
    <w:rsid w:val="009A7AF8"/>
    <w:rsid w:val="009B3C84"/>
    <w:rsid w:val="009B4CBE"/>
    <w:rsid w:val="009B5EE3"/>
    <w:rsid w:val="009B6147"/>
    <w:rsid w:val="009B7D1C"/>
    <w:rsid w:val="009C1887"/>
    <w:rsid w:val="009C20C7"/>
    <w:rsid w:val="009C3C36"/>
    <w:rsid w:val="009C3DAD"/>
    <w:rsid w:val="009C3FB5"/>
    <w:rsid w:val="009C5EF2"/>
    <w:rsid w:val="009D02E9"/>
    <w:rsid w:val="009D1CA6"/>
    <w:rsid w:val="009D2FB3"/>
    <w:rsid w:val="009D51C8"/>
    <w:rsid w:val="009D552E"/>
    <w:rsid w:val="009D64A7"/>
    <w:rsid w:val="009D6904"/>
    <w:rsid w:val="009E41D1"/>
    <w:rsid w:val="009E4A0F"/>
    <w:rsid w:val="009E6DBE"/>
    <w:rsid w:val="009E6F13"/>
    <w:rsid w:val="009E7D58"/>
    <w:rsid w:val="009F0A4F"/>
    <w:rsid w:val="009F1A22"/>
    <w:rsid w:val="009F2525"/>
    <w:rsid w:val="009F3EC5"/>
    <w:rsid w:val="009F6036"/>
    <w:rsid w:val="009F79C0"/>
    <w:rsid w:val="00A01967"/>
    <w:rsid w:val="00A038BD"/>
    <w:rsid w:val="00A048C6"/>
    <w:rsid w:val="00A05068"/>
    <w:rsid w:val="00A1538F"/>
    <w:rsid w:val="00A1566D"/>
    <w:rsid w:val="00A16CD8"/>
    <w:rsid w:val="00A201FC"/>
    <w:rsid w:val="00A2258E"/>
    <w:rsid w:val="00A225BA"/>
    <w:rsid w:val="00A2342C"/>
    <w:rsid w:val="00A24599"/>
    <w:rsid w:val="00A25571"/>
    <w:rsid w:val="00A25919"/>
    <w:rsid w:val="00A316EB"/>
    <w:rsid w:val="00A3314F"/>
    <w:rsid w:val="00A34D54"/>
    <w:rsid w:val="00A3724A"/>
    <w:rsid w:val="00A40771"/>
    <w:rsid w:val="00A43209"/>
    <w:rsid w:val="00A43676"/>
    <w:rsid w:val="00A43D93"/>
    <w:rsid w:val="00A4434D"/>
    <w:rsid w:val="00A44546"/>
    <w:rsid w:val="00A46D50"/>
    <w:rsid w:val="00A47099"/>
    <w:rsid w:val="00A55024"/>
    <w:rsid w:val="00A5562B"/>
    <w:rsid w:val="00A564FA"/>
    <w:rsid w:val="00A568D5"/>
    <w:rsid w:val="00A60320"/>
    <w:rsid w:val="00A60891"/>
    <w:rsid w:val="00A6209A"/>
    <w:rsid w:val="00A63FF3"/>
    <w:rsid w:val="00A6553F"/>
    <w:rsid w:val="00A65BAA"/>
    <w:rsid w:val="00A65E49"/>
    <w:rsid w:val="00A66AB1"/>
    <w:rsid w:val="00A70A7C"/>
    <w:rsid w:val="00A71272"/>
    <w:rsid w:val="00A77B15"/>
    <w:rsid w:val="00A816C7"/>
    <w:rsid w:val="00A827A1"/>
    <w:rsid w:val="00A83270"/>
    <w:rsid w:val="00A84A08"/>
    <w:rsid w:val="00A85F16"/>
    <w:rsid w:val="00A86631"/>
    <w:rsid w:val="00A874F2"/>
    <w:rsid w:val="00A9092D"/>
    <w:rsid w:val="00A90E7A"/>
    <w:rsid w:val="00A958E5"/>
    <w:rsid w:val="00A96E5C"/>
    <w:rsid w:val="00AA3CEA"/>
    <w:rsid w:val="00AA730C"/>
    <w:rsid w:val="00AB3564"/>
    <w:rsid w:val="00AB700B"/>
    <w:rsid w:val="00AC188A"/>
    <w:rsid w:val="00AC1DD6"/>
    <w:rsid w:val="00AC2BE3"/>
    <w:rsid w:val="00AC30AE"/>
    <w:rsid w:val="00AC31A0"/>
    <w:rsid w:val="00AC55C6"/>
    <w:rsid w:val="00AC6B70"/>
    <w:rsid w:val="00AD08EE"/>
    <w:rsid w:val="00AD18AB"/>
    <w:rsid w:val="00AD4CD8"/>
    <w:rsid w:val="00AD4D76"/>
    <w:rsid w:val="00AD659B"/>
    <w:rsid w:val="00AD67F6"/>
    <w:rsid w:val="00AD7F2C"/>
    <w:rsid w:val="00AE0451"/>
    <w:rsid w:val="00AE5FFF"/>
    <w:rsid w:val="00AF1CB6"/>
    <w:rsid w:val="00AF3E98"/>
    <w:rsid w:val="00AF4466"/>
    <w:rsid w:val="00AF5601"/>
    <w:rsid w:val="00AF7260"/>
    <w:rsid w:val="00AF73FD"/>
    <w:rsid w:val="00B010C7"/>
    <w:rsid w:val="00B06464"/>
    <w:rsid w:val="00B11E40"/>
    <w:rsid w:val="00B144BC"/>
    <w:rsid w:val="00B20D76"/>
    <w:rsid w:val="00B23D87"/>
    <w:rsid w:val="00B252E4"/>
    <w:rsid w:val="00B27807"/>
    <w:rsid w:val="00B34097"/>
    <w:rsid w:val="00B34D82"/>
    <w:rsid w:val="00B3765C"/>
    <w:rsid w:val="00B44069"/>
    <w:rsid w:val="00B5004F"/>
    <w:rsid w:val="00B504C4"/>
    <w:rsid w:val="00B55C6E"/>
    <w:rsid w:val="00B55D09"/>
    <w:rsid w:val="00B57540"/>
    <w:rsid w:val="00B6149B"/>
    <w:rsid w:val="00B620C2"/>
    <w:rsid w:val="00B62E1F"/>
    <w:rsid w:val="00B62FBF"/>
    <w:rsid w:val="00B63427"/>
    <w:rsid w:val="00B64128"/>
    <w:rsid w:val="00B67FCE"/>
    <w:rsid w:val="00B77DC4"/>
    <w:rsid w:val="00B842E9"/>
    <w:rsid w:val="00B8483B"/>
    <w:rsid w:val="00B87177"/>
    <w:rsid w:val="00B8726D"/>
    <w:rsid w:val="00B9018C"/>
    <w:rsid w:val="00B91768"/>
    <w:rsid w:val="00B92C82"/>
    <w:rsid w:val="00B92EE9"/>
    <w:rsid w:val="00B94717"/>
    <w:rsid w:val="00B95050"/>
    <w:rsid w:val="00B95275"/>
    <w:rsid w:val="00B97246"/>
    <w:rsid w:val="00B972D0"/>
    <w:rsid w:val="00BA0F47"/>
    <w:rsid w:val="00BA21AA"/>
    <w:rsid w:val="00BA3A2A"/>
    <w:rsid w:val="00BA524F"/>
    <w:rsid w:val="00BA5991"/>
    <w:rsid w:val="00BA5F6C"/>
    <w:rsid w:val="00BB130C"/>
    <w:rsid w:val="00BB13B0"/>
    <w:rsid w:val="00BB2CBD"/>
    <w:rsid w:val="00BB3F98"/>
    <w:rsid w:val="00BC35D7"/>
    <w:rsid w:val="00BD1FF2"/>
    <w:rsid w:val="00BD23D7"/>
    <w:rsid w:val="00BD265D"/>
    <w:rsid w:val="00BD57E5"/>
    <w:rsid w:val="00BD6BFB"/>
    <w:rsid w:val="00BD7189"/>
    <w:rsid w:val="00BD768C"/>
    <w:rsid w:val="00BE0C35"/>
    <w:rsid w:val="00BE374D"/>
    <w:rsid w:val="00BE3839"/>
    <w:rsid w:val="00BE4510"/>
    <w:rsid w:val="00BE71C9"/>
    <w:rsid w:val="00BE7DC5"/>
    <w:rsid w:val="00BF05A0"/>
    <w:rsid w:val="00BF0A24"/>
    <w:rsid w:val="00BF3687"/>
    <w:rsid w:val="00BF4326"/>
    <w:rsid w:val="00C002F1"/>
    <w:rsid w:val="00C058DE"/>
    <w:rsid w:val="00C072CF"/>
    <w:rsid w:val="00C110BA"/>
    <w:rsid w:val="00C12AA5"/>
    <w:rsid w:val="00C1514B"/>
    <w:rsid w:val="00C172A1"/>
    <w:rsid w:val="00C242A7"/>
    <w:rsid w:val="00C25B5C"/>
    <w:rsid w:val="00C306BC"/>
    <w:rsid w:val="00C316F2"/>
    <w:rsid w:val="00C36180"/>
    <w:rsid w:val="00C409A9"/>
    <w:rsid w:val="00C4138B"/>
    <w:rsid w:val="00C41884"/>
    <w:rsid w:val="00C46555"/>
    <w:rsid w:val="00C46C37"/>
    <w:rsid w:val="00C47418"/>
    <w:rsid w:val="00C544F7"/>
    <w:rsid w:val="00C55774"/>
    <w:rsid w:val="00C57C81"/>
    <w:rsid w:val="00C57D9E"/>
    <w:rsid w:val="00C63E23"/>
    <w:rsid w:val="00C6567C"/>
    <w:rsid w:val="00C67E5E"/>
    <w:rsid w:val="00C72EE9"/>
    <w:rsid w:val="00C74DAB"/>
    <w:rsid w:val="00C75926"/>
    <w:rsid w:val="00C76C39"/>
    <w:rsid w:val="00C83B2D"/>
    <w:rsid w:val="00C85AA5"/>
    <w:rsid w:val="00C86241"/>
    <w:rsid w:val="00C921B6"/>
    <w:rsid w:val="00C94D78"/>
    <w:rsid w:val="00C96356"/>
    <w:rsid w:val="00CA0C58"/>
    <w:rsid w:val="00CA4049"/>
    <w:rsid w:val="00CA70CC"/>
    <w:rsid w:val="00CB24B0"/>
    <w:rsid w:val="00CB67BB"/>
    <w:rsid w:val="00CC089B"/>
    <w:rsid w:val="00CC6E0D"/>
    <w:rsid w:val="00CD0679"/>
    <w:rsid w:val="00CD254C"/>
    <w:rsid w:val="00CD2E8F"/>
    <w:rsid w:val="00CD5C19"/>
    <w:rsid w:val="00CE3029"/>
    <w:rsid w:val="00CE3C1C"/>
    <w:rsid w:val="00CE71EC"/>
    <w:rsid w:val="00CF4643"/>
    <w:rsid w:val="00CF7E0B"/>
    <w:rsid w:val="00D017F8"/>
    <w:rsid w:val="00D01969"/>
    <w:rsid w:val="00D05B8A"/>
    <w:rsid w:val="00D05EB7"/>
    <w:rsid w:val="00D07B56"/>
    <w:rsid w:val="00D12AB5"/>
    <w:rsid w:val="00D1364A"/>
    <w:rsid w:val="00D14D17"/>
    <w:rsid w:val="00D16484"/>
    <w:rsid w:val="00D2146E"/>
    <w:rsid w:val="00D21A6B"/>
    <w:rsid w:val="00D23642"/>
    <w:rsid w:val="00D278C8"/>
    <w:rsid w:val="00D306D6"/>
    <w:rsid w:val="00D35E17"/>
    <w:rsid w:val="00D363E1"/>
    <w:rsid w:val="00D37488"/>
    <w:rsid w:val="00D404DA"/>
    <w:rsid w:val="00D43B6E"/>
    <w:rsid w:val="00D43DD1"/>
    <w:rsid w:val="00D44B55"/>
    <w:rsid w:val="00D44BA4"/>
    <w:rsid w:val="00D46D84"/>
    <w:rsid w:val="00D46E26"/>
    <w:rsid w:val="00D46ECB"/>
    <w:rsid w:val="00D51EC3"/>
    <w:rsid w:val="00D52C71"/>
    <w:rsid w:val="00D52D60"/>
    <w:rsid w:val="00D53B46"/>
    <w:rsid w:val="00D54757"/>
    <w:rsid w:val="00D54B7D"/>
    <w:rsid w:val="00D57367"/>
    <w:rsid w:val="00D60C3C"/>
    <w:rsid w:val="00D619E3"/>
    <w:rsid w:val="00D61DC8"/>
    <w:rsid w:val="00D64522"/>
    <w:rsid w:val="00D65C4D"/>
    <w:rsid w:val="00D66D19"/>
    <w:rsid w:val="00D676A0"/>
    <w:rsid w:val="00D72396"/>
    <w:rsid w:val="00D74D13"/>
    <w:rsid w:val="00D754A7"/>
    <w:rsid w:val="00D801A8"/>
    <w:rsid w:val="00D81E32"/>
    <w:rsid w:val="00D82267"/>
    <w:rsid w:val="00D85F1E"/>
    <w:rsid w:val="00D87879"/>
    <w:rsid w:val="00D87BF1"/>
    <w:rsid w:val="00D907BE"/>
    <w:rsid w:val="00D93708"/>
    <w:rsid w:val="00D96622"/>
    <w:rsid w:val="00DA6CE3"/>
    <w:rsid w:val="00DA6F78"/>
    <w:rsid w:val="00DB072D"/>
    <w:rsid w:val="00DB308B"/>
    <w:rsid w:val="00DB3A9C"/>
    <w:rsid w:val="00DB3BAA"/>
    <w:rsid w:val="00DB5809"/>
    <w:rsid w:val="00DC087D"/>
    <w:rsid w:val="00DC1674"/>
    <w:rsid w:val="00DC1884"/>
    <w:rsid w:val="00DC6797"/>
    <w:rsid w:val="00DC7C5B"/>
    <w:rsid w:val="00DD11B4"/>
    <w:rsid w:val="00DD3B29"/>
    <w:rsid w:val="00DD582C"/>
    <w:rsid w:val="00DD6D96"/>
    <w:rsid w:val="00DD78DE"/>
    <w:rsid w:val="00DD7A9F"/>
    <w:rsid w:val="00DD7D0E"/>
    <w:rsid w:val="00DE0A59"/>
    <w:rsid w:val="00DE1C77"/>
    <w:rsid w:val="00DE2456"/>
    <w:rsid w:val="00DE2725"/>
    <w:rsid w:val="00DE2AD3"/>
    <w:rsid w:val="00DF2FA0"/>
    <w:rsid w:val="00DF3F49"/>
    <w:rsid w:val="00DF6FA8"/>
    <w:rsid w:val="00DF7FFE"/>
    <w:rsid w:val="00E002A2"/>
    <w:rsid w:val="00E00E0F"/>
    <w:rsid w:val="00E019F5"/>
    <w:rsid w:val="00E116E7"/>
    <w:rsid w:val="00E12B3C"/>
    <w:rsid w:val="00E147E0"/>
    <w:rsid w:val="00E20F9D"/>
    <w:rsid w:val="00E210FF"/>
    <w:rsid w:val="00E216DB"/>
    <w:rsid w:val="00E22DB8"/>
    <w:rsid w:val="00E26EF2"/>
    <w:rsid w:val="00E30A70"/>
    <w:rsid w:val="00E31FC9"/>
    <w:rsid w:val="00E36FC1"/>
    <w:rsid w:val="00E375BB"/>
    <w:rsid w:val="00E37F31"/>
    <w:rsid w:val="00E42697"/>
    <w:rsid w:val="00E446EE"/>
    <w:rsid w:val="00E449FF"/>
    <w:rsid w:val="00E45CD6"/>
    <w:rsid w:val="00E54824"/>
    <w:rsid w:val="00E56173"/>
    <w:rsid w:val="00E56FF1"/>
    <w:rsid w:val="00E5793A"/>
    <w:rsid w:val="00E609B6"/>
    <w:rsid w:val="00E6245D"/>
    <w:rsid w:val="00E64552"/>
    <w:rsid w:val="00E65593"/>
    <w:rsid w:val="00E667E5"/>
    <w:rsid w:val="00E669C5"/>
    <w:rsid w:val="00E72E21"/>
    <w:rsid w:val="00E734AA"/>
    <w:rsid w:val="00E73CBF"/>
    <w:rsid w:val="00E740FE"/>
    <w:rsid w:val="00E80F5A"/>
    <w:rsid w:val="00E8347E"/>
    <w:rsid w:val="00E8632C"/>
    <w:rsid w:val="00E863B7"/>
    <w:rsid w:val="00E902D1"/>
    <w:rsid w:val="00E91F3C"/>
    <w:rsid w:val="00E944EC"/>
    <w:rsid w:val="00E9462C"/>
    <w:rsid w:val="00E95A23"/>
    <w:rsid w:val="00EA12C5"/>
    <w:rsid w:val="00EA4768"/>
    <w:rsid w:val="00EA68D7"/>
    <w:rsid w:val="00EA7A06"/>
    <w:rsid w:val="00EB05E6"/>
    <w:rsid w:val="00EB496C"/>
    <w:rsid w:val="00EB4C46"/>
    <w:rsid w:val="00EB7141"/>
    <w:rsid w:val="00EC0D28"/>
    <w:rsid w:val="00EC1DA9"/>
    <w:rsid w:val="00EC42B3"/>
    <w:rsid w:val="00ED0E1F"/>
    <w:rsid w:val="00ED2325"/>
    <w:rsid w:val="00ED34AB"/>
    <w:rsid w:val="00ED525A"/>
    <w:rsid w:val="00ED7123"/>
    <w:rsid w:val="00ED7A26"/>
    <w:rsid w:val="00EE4BB7"/>
    <w:rsid w:val="00EE5BC4"/>
    <w:rsid w:val="00EF357E"/>
    <w:rsid w:val="00EF3C2A"/>
    <w:rsid w:val="00F010C4"/>
    <w:rsid w:val="00F013FC"/>
    <w:rsid w:val="00F02695"/>
    <w:rsid w:val="00F05B3D"/>
    <w:rsid w:val="00F06001"/>
    <w:rsid w:val="00F0617C"/>
    <w:rsid w:val="00F101CB"/>
    <w:rsid w:val="00F10A7C"/>
    <w:rsid w:val="00F15227"/>
    <w:rsid w:val="00F17F98"/>
    <w:rsid w:val="00F20772"/>
    <w:rsid w:val="00F2170F"/>
    <w:rsid w:val="00F22552"/>
    <w:rsid w:val="00F23336"/>
    <w:rsid w:val="00F23631"/>
    <w:rsid w:val="00F2375D"/>
    <w:rsid w:val="00F32CAA"/>
    <w:rsid w:val="00F352DD"/>
    <w:rsid w:val="00F35A2F"/>
    <w:rsid w:val="00F36531"/>
    <w:rsid w:val="00F36A28"/>
    <w:rsid w:val="00F372CD"/>
    <w:rsid w:val="00F37C55"/>
    <w:rsid w:val="00F4322B"/>
    <w:rsid w:val="00F45E02"/>
    <w:rsid w:val="00F46558"/>
    <w:rsid w:val="00F47248"/>
    <w:rsid w:val="00F474A2"/>
    <w:rsid w:val="00F53416"/>
    <w:rsid w:val="00F56AA2"/>
    <w:rsid w:val="00F56D8A"/>
    <w:rsid w:val="00F56EBE"/>
    <w:rsid w:val="00F60395"/>
    <w:rsid w:val="00F6097D"/>
    <w:rsid w:val="00F63CC5"/>
    <w:rsid w:val="00F655AF"/>
    <w:rsid w:val="00F660F8"/>
    <w:rsid w:val="00F729C6"/>
    <w:rsid w:val="00F72DCB"/>
    <w:rsid w:val="00F80152"/>
    <w:rsid w:val="00F81533"/>
    <w:rsid w:val="00F81BEB"/>
    <w:rsid w:val="00F82AD2"/>
    <w:rsid w:val="00F84460"/>
    <w:rsid w:val="00F84D50"/>
    <w:rsid w:val="00F8672D"/>
    <w:rsid w:val="00F86C6F"/>
    <w:rsid w:val="00F87C78"/>
    <w:rsid w:val="00F9229F"/>
    <w:rsid w:val="00F96020"/>
    <w:rsid w:val="00FA01B4"/>
    <w:rsid w:val="00FA279E"/>
    <w:rsid w:val="00FA2C68"/>
    <w:rsid w:val="00FA4B96"/>
    <w:rsid w:val="00FA7644"/>
    <w:rsid w:val="00FB0354"/>
    <w:rsid w:val="00FB059C"/>
    <w:rsid w:val="00FB1466"/>
    <w:rsid w:val="00FB2660"/>
    <w:rsid w:val="00FB4253"/>
    <w:rsid w:val="00FB4900"/>
    <w:rsid w:val="00FB7B62"/>
    <w:rsid w:val="00FC2839"/>
    <w:rsid w:val="00FC799E"/>
    <w:rsid w:val="00FC7DF0"/>
    <w:rsid w:val="00FD1493"/>
    <w:rsid w:val="00FD6463"/>
    <w:rsid w:val="00FD7A64"/>
    <w:rsid w:val="00FE14E4"/>
    <w:rsid w:val="00FF03CF"/>
    <w:rsid w:val="00FF28B6"/>
    <w:rsid w:val="00FF5859"/>
    <w:rsid w:val="00FF5E0D"/>
    <w:rsid w:val="00FF61B6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oNotEmbedSmartTags/>
  <w:decimalSymbol w:val=","/>
  <w:listSeparator w:val=";"/>
  <w14:docId w14:val="2A59BF0C"/>
  <w15:docId w15:val="{96AFC109-B665-4771-A876-D5C1BFCDF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3DBD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aliases w:val="Znak1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uiPriority w:val="99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link w:val="Tekstpodstawowy3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  <w:uiPriority w:val="99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uiPriority w:val="99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uiPriority w:val="99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7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5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6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uiPriority w:val="99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,sw tekst,L1,Numerowanie,Preambuła,Bullet Number,List Paragraph1,lp11,List Paragraph11,Bullet 1,Use Case List Paragraph,Body MS Bullet,Odstavec,Podsis rysunku,maz_wyliczenie,Normalny PDST"/>
    <w:basedOn w:val="Normalny"/>
    <w:link w:val="AkapitzlistZnak"/>
    <w:uiPriority w:val="99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aliases w:val="Znak1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sw tekst Znak,L1 Znak,Numerowanie Znak,Preambuła Znak,Bullet Number Znak,List Paragraph1 Znak,lp11 Znak,List Paragraph11 Znak,Bullet 1 Znak,Body MS Bullet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5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rsid w:val="00EA12C5"/>
    <w:pPr>
      <w:suppressAutoHyphens w:val="0"/>
      <w:spacing w:after="120"/>
    </w:pPr>
    <w:rPr>
      <w:sz w:val="16"/>
      <w:szCs w:val="16"/>
      <w:lang w:eastAsia="pl-P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EA12C5"/>
    <w:rPr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723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971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8C1A96"/>
    <w:rPr>
      <w:i/>
      <w:i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B2159"/>
    <w:rPr>
      <w:color w:val="605E5C"/>
      <w:shd w:val="clear" w:color="auto" w:fill="E1DFDD"/>
    </w:rPr>
  </w:style>
  <w:style w:type="paragraph" w:styleId="Tekstpodstawowywcity2">
    <w:name w:val="Body Text Indent 2"/>
    <w:basedOn w:val="Normalny"/>
    <w:link w:val="Tekstpodstawowywcity2Znak1"/>
    <w:uiPriority w:val="99"/>
    <w:semiHidden/>
    <w:unhideWhenUsed/>
    <w:rsid w:val="003B6571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semiHidden/>
    <w:rsid w:val="003B6571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E20F9D"/>
    <w:pPr>
      <w:spacing w:after="120" w:line="480" w:lineRule="auto"/>
    </w:pPr>
  </w:style>
  <w:style w:type="character" w:customStyle="1" w:styleId="Tekstpodstawowy2Znak1">
    <w:name w:val="Tekst podstawowy 2 Znak1"/>
    <w:basedOn w:val="Domylnaczcionkaakapitu"/>
    <w:link w:val="Tekstpodstawowy2"/>
    <w:uiPriority w:val="99"/>
    <w:semiHidden/>
    <w:rsid w:val="00E20F9D"/>
    <w:rPr>
      <w:sz w:val="24"/>
      <w:szCs w:val="24"/>
      <w:lang w:eastAsia="zh-CN"/>
    </w:rPr>
  </w:style>
  <w:style w:type="numbering" w:customStyle="1" w:styleId="Zaimportowanystyl14">
    <w:name w:val="Zaimportowany styl 14"/>
    <w:rsid w:val="00E902D1"/>
    <w:pPr>
      <w:numPr>
        <w:numId w:val="4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8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footer" Target="footer6.xml"/><Relationship Id="rId26" Type="http://schemas.openxmlformats.org/officeDocument/2006/relationships/header" Target="header9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5" Type="http://schemas.openxmlformats.org/officeDocument/2006/relationships/footer" Target="footer10.xml"/><Relationship Id="rId46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oter" Target="footer9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23" Type="http://schemas.openxmlformats.org/officeDocument/2006/relationships/header" Target="header8.xm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footer" Target="footer1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4287D-5F42-4545-801F-CE1123AD5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3281</Words>
  <Characters>19692</Characters>
  <Application>Microsoft Office Word</Application>
  <DocSecurity>0</DocSecurity>
  <Lines>164</Lines>
  <Paragraphs>45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22928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Płonka Aneta</cp:lastModifiedBy>
  <cp:revision>3</cp:revision>
  <cp:lastPrinted>2025-09-17T06:03:00Z</cp:lastPrinted>
  <dcterms:created xsi:type="dcterms:W3CDTF">2025-09-17T10:04:00Z</dcterms:created>
  <dcterms:modified xsi:type="dcterms:W3CDTF">2025-09-17T10:06:00Z</dcterms:modified>
</cp:coreProperties>
</file>