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407283" w14:textId="77777777" w:rsidR="00C6693A" w:rsidRPr="00CE02F8" w:rsidRDefault="00C6693A" w:rsidP="00AB0C92">
      <w:pPr>
        <w:jc w:val="right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CE02F8">
        <w:rPr>
          <w:rFonts w:asciiTheme="minorHAnsi" w:hAnsiTheme="minorHAnsi" w:cstheme="minorHAnsi"/>
          <w:b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63DC8118" wp14:editId="1D5156FA">
                <wp:simplePos x="0" y="0"/>
                <wp:positionH relativeFrom="column">
                  <wp:posOffset>111125</wp:posOffset>
                </wp:positionH>
                <wp:positionV relativeFrom="paragraph">
                  <wp:posOffset>345440</wp:posOffset>
                </wp:positionV>
                <wp:extent cx="2080895" cy="619125"/>
                <wp:effectExtent l="0" t="0" r="14605" b="28575"/>
                <wp:wrapTight wrapText="bothSides">
                  <wp:wrapPolygon edited="0">
                    <wp:start x="0" y="0"/>
                    <wp:lineTo x="0" y="21932"/>
                    <wp:lineTo x="21554" y="21932"/>
                    <wp:lineTo x="21554" y="0"/>
                    <wp:lineTo x="0" y="0"/>
                  </wp:wrapPolygon>
                </wp:wrapTight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619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FBE061" w14:textId="12799BC5" w:rsidR="00437834" w:rsidRPr="000B2B65" w:rsidRDefault="00437834" w:rsidP="000B2B65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3217F8">
                              <w:rPr>
                                <w:i/>
                                <w:sz w:val="22"/>
                                <w:szCs w:val="22"/>
                              </w:rPr>
                              <w:t xml:space="preserve">Znak sprawy: </w:t>
                            </w:r>
                            <w:r w:rsidRPr="00971EB4">
                              <w:rPr>
                                <w:i/>
                                <w:sz w:val="22"/>
                                <w:szCs w:val="22"/>
                              </w:rPr>
                              <w:t>TO.261.19CM.2025</w:t>
                            </w:r>
                          </w:p>
                          <w:p w14:paraId="5EDBBB22" w14:textId="13A1139F" w:rsidR="00437834" w:rsidRDefault="00437834" w:rsidP="00C6693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3DC8118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8.75pt;margin-top:27.2pt;width:163.85pt;height:4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" o:allowincell="f">
                <v:textbox>
                  <w:txbxContent>
                    <w:p w14:paraId="49FBE061" w14:textId="12799BC5" w:rsidR="00437834" w:rsidRPr="000B2B65" w:rsidRDefault="00437834" w:rsidP="000B2B65">
                      <w:pPr>
                        <w:rPr>
                          <w:sz w:val="22"/>
                          <w:szCs w:val="22"/>
                        </w:rPr>
                      </w:pPr>
                      <w:r w:rsidRPr="003217F8">
                        <w:rPr>
                          <w:i/>
                          <w:sz w:val="22"/>
                          <w:szCs w:val="22"/>
                        </w:rPr>
                        <w:t xml:space="preserve">Znak sprawy: </w:t>
                      </w:r>
                      <w:r w:rsidRPr="00971EB4">
                        <w:rPr>
                          <w:i/>
                          <w:sz w:val="22"/>
                          <w:szCs w:val="22"/>
                        </w:rPr>
                        <w:t>TO.261.19CM.2025</w:t>
                      </w:r>
                    </w:p>
                    <w:p w14:paraId="5EDBBB22" w14:textId="13A1139F" w:rsidR="00437834" w:rsidRDefault="00437834" w:rsidP="00C6693A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Pr="00CE02F8">
        <w:rPr>
          <w:rFonts w:asciiTheme="minorHAnsi" w:hAnsiTheme="minorHAnsi" w:cstheme="minorHAnsi"/>
          <w:b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548285D1" wp14:editId="2E548A54">
                <wp:simplePos x="0" y="0"/>
                <wp:positionH relativeFrom="column">
                  <wp:posOffset>2114550</wp:posOffset>
                </wp:positionH>
                <wp:positionV relativeFrom="paragraph">
                  <wp:posOffset>345440</wp:posOffset>
                </wp:positionV>
                <wp:extent cx="3946525" cy="619125"/>
                <wp:effectExtent l="0" t="0" r="15875" b="28575"/>
                <wp:wrapTight wrapText="bothSides">
                  <wp:wrapPolygon edited="0">
                    <wp:start x="0" y="0"/>
                    <wp:lineTo x="0" y="21932"/>
                    <wp:lineTo x="21583" y="21932"/>
                    <wp:lineTo x="21583" y="0"/>
                    <wp:lineTo x="0" y="0"/>
                  </wp:wrapPolygon>
                </wp:wrapTight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61912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2AA32A" w14:textId="77777777" w:rsidR="00437834" w:rsidRPr="003217F8" w:rsidRDefault="00437834" w:rsidP="00C6693A">
                            <w:pPr>
                              <w:spacing w:before="120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3217F8">
                              <w:rPr>
                                <w:b/>
                                <w:sz w:val="28"/>
                              </w:rPr>
                              <w:t>OFERTA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8285D1" id="Text Box 5" o:spid="_x0000_s1027" type="#_x0000_t202" style="position:absolute;left:0;text-align:left;margin-left:166.5pt;margin-top:27.2pt;width:310.75pt;height:48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" o:allowincell="f" fillcolor="silver">
                <v:textbox>
                  <w:txbxContent>
                    <w:p w14:paraId="562AA32A" w14:textId="77777777" w:rsidR="00437834" w:rsidRPr="003217F8" w:rsidRDefault="00437834" w:rsidP="00C6693A">
                      <w:pPr>
                        <w:spacing w:before="120"/>
                        <w:jc w:val="center"/>
                        <w:rPr>
                          <w:b/>
                          <w:sz w:val="28"/>
                        </w:rPr>
                      </w:pPr>
                      <w:r w:rsidRPr="003217F8">
                        <w:rPr>
                          <w:b/>
                          <w:sz w:val="28"/>
                        </w:rPr>
                        <w:t>OFERTA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bookmarkStart w:id="0" w:name="_Hlk77013963"/>
      <w:r w:rsidRPr="00CE02F8">
        <w:rPr>
          <w:rFonts w:asciiTheme="minorHAnsi" w:hAnsiTheme="minorHAnsi" w:cstheme="minorHAnsi"/>
          <w:b/>
          <w:sz w:val="24"/>
          <w:szCs w:val="24"/>
          <w:u w:val="single"/>
        </w:rPr>
        <w:t xml:space="preserve">Załącznik nr 2 do ogłoszenia o konkursie </w:t>
      </w:r>
      <w:bookmarkEnd w:id="0"/>
      <w:r w:rsidRPr="00CE02F8">
        <w:rPr>
          <w:rFonts w:asciiTheme="minorHAnsi" w:hAnsiTheme="minorHAnsi" w:cstheme="minorHAnsi"/>
          <w:b/>
          <w:sz w:val="24"/>
          <w:szCs w:val="24"/>
          <w:u w:val="single"/>
        </w:rPr>
        <w:t>ofert</w:t>
      </w:r>
    </w:p>
    <w:p w14:paraId="618B3A2D" w14:textId="77777777" w:rsidR="00C6693A" w:rsidRPr="003217F8" w:rsidRDefault="00C6693A" w:rsidP="00C6693A">
      <w:pPr>
        <w:ind w:left="5387"/>
        <w:jc w:val="both"/>
        <w:rPr>
          <w:b/>
          <w:sz w:val="22"/>
          <w:szCs w:val="22"/>
        </w:rPr>
      </w:pPr>
      <w:r w:rsidRPr="003217F8">
        <w:rPr>
          <w:b/>
          <w:sz w:val="22"/>
          <w:szCs w:val="22"/>
        </w:rPr>
        <w:t>Do Instytutu Techniki Budowlanej</w:t>
      </w:r>
    </w:p>
    <w:p w14:paraId="3543CB88" w14:textId="77777777" w:rsidR="00C6693A" w:rsidRPr="003217F8" w:rsidRDefault="00C6693A" w:rsidP="00C6693A">
      <w:pPr>
        <w:ind w:left="5387"/>
        <w:jc w:val="both"/>
        <w:rPr>
          <w:b/>
          <w:sz w:val="22"/>
          <w:szCs w:val="22"/>
        </w:rPr>
      </w:pPr>
      <w:r w:rsidRPr="003217F8">
        <w:rPr>
          <w:b/>
          <w:sz w:val="22"/>
          <w:szCs w:val="22"/>
        </w:rPr>
        <w:t>ul. Filtrowa 1</w:t>
      </w:r>
    </w:p>
    <w:p w14:paraId="04E3EB90" w14:textId="77777777" w:rsidR="00C6693A" w:rsidRPr="003217F8" w:rsidRDefault="00C6693A" w:rsidP="00C6693A">
      <w:pPr>
        <w:ind w:left="5387"/>
        <w:jc w:val="both"/>
        <w:rPr>
          <w:b/>
          <w:sz w:val="22"/>
          <w:szCs w:val="22"/>
        </w:rPr>
      </w:pPr>
      <w:r w:rsidRPr="003217F8">
        <w:rPr>
          <w:b/>
          <w:sz w:val="22"/>
          <w:szCs w:val="22"/>
        </w:rPr>
        <w:t xml:space="preserve">00-611 Warszawa </w:t>
      </w:r>
    </w:p>
    <w:p w14:paraId="23F0F903" w14:textId="77777777" w:rsidR="005E6637" w:rsidRPr="003217F8" w:rsidRDefault="005E6637" w:rsidP="008F2EE0">
      <w:pPr>
        <w:rPr>
          <w:bCs/>
          <w:sz w:val="22"/>
          <w:szCs w:val="22"/>
        </w:rPr>
      </w:pPr>
    </w:p>
    <w:p w14:paraId="53576EFF" w14:textId="6A97FE3A" w:rsidR="00C41CBB" w:rsidRPr="003217F8" w:rsidRDefault="00C6693A" w:rsidP="003217F8">
      <w:pPr>
        <w:pStyle w:val="Bezodstpw"/>
        <w:spacing w:line="288" w:lineRule="auto"/>
        <w:rPr>
          <w:rFonts w:ascii="Times New Roman" w:hAnsi="Times New Roman"/>
          <w:b/>
          <w:bCs/>
          <w:kern w:val="36"/>
          <w:sz w:val="21"/>
          <w:szCs w:val="21"/>
        </w:rPr>
      </w:pPr>
      <w:r w:rsidRPr="003217F8">
        <w:rPr>
          <w:rFonts w:ascii="Times New Roman" w:hAnsi="Times New Roman"/>
          <w:bCs/>
          <w:sz w:val="21"/>
          <w:szCs w:val="21"/>
        </w:rPr>
        <w:t xml:space="preserve">Nawiązując do </w:t>
      </w:r>
      <w:r w:rsidRPr="003217F8">
        <w:rPr>
          <w:rFonts w:ascii="Times New Roman" w:hAnsi="Times New Roman"/>
          <w:bCs/>
          <w:i/>
          <w:sz w:val="21"/>
          <w:szCs w:val="21"/>
        </w:rPr>
        <w:t>Ogłoszenia o konkursie ofert</w:t>
      </w:r>
      <w:r w:rsidRPr="003217F8">
        <w:rPr>
          <w:rFonts w:ascii="Times New Roman" w:hAnsi="Times New Roman"/>
          <w:bCs/>
          <w:sz w:val="21"/>
          <w:szCs w:val="21"/>
        </w:rPr>
        <w:t xml:space="preserve"> prowadzonego pn.:</w:t>
      </w:r>
      <w:r w:rsidRPr="003217F8">
        <w:rPr>
          <w:rFonts w:ascii="Times New Roman" w:hAnsi="Times New Roman"/>
          <w:b/>
          <w:bCs/>
          <w:sz w:val="21"/>
          <w:szCs w:val="21"/>
        </w:rPr>
        <w:t xml:space="preserve"> </w:t>
      </w:r>
      <w:r w:rsidR="00ED522A" w:rsidRPr="003217F8">
        <w:rPr>
          <w:rFonts w:ascii="Times New Roman" w:hAnsi="Times New Roman"/>
          <w:b/>
          <w:sz w:val="21"/>
          <w:szCs w:val="21"/>
        </w:rPr>
        <w:t>„</w:t>
      </w:r>
      <w:r w:rsidR="00C41CBB" w:rsidRPr="003217F8">
        <w:rPr>
          <w:rFonts w:ascii="Times New Roman" w:hAnsi="Times New Roman"/>
          <w:b/>
          <w:sz w:val="21"/>
          <w:szCs w:val="21"/>
        </w:rPr>
        <w:t xml:space="preserve">Sukcesywne świadczenie usług cateringowych na potrzeby Instytutu </w:t>
      </w:r>
      <w:r w:rsidR="00AB4B89" w:rsidRPr="003217F8">
        <w:rPr>
          <w:rFonts w:ascii="Times New Roman" w:hAnsi="Times New Roman"/>
          <w:b/>
          <w:sz w:val="21"/>
          <w:szCs w:val="21"/>
        </w:rPr>
        <w:t>Techniki Budowlanej</w:t>
      </w:r>
      <w:r w:rsidR="00C41CBB" w:rsidRPr="003217F8">
        <w:rPr>
          <w:rFonts w:ascii="Times New Roman" w:hAnsi="Times New Roman"/>
          <w:b/>
          <w:sz w:val="21"/>
          <w:szCs w:val="21"/>
        </w:rPr>
        <w:t>”.</w:t>
      </w:r>
    </w:p>
    <w:p w14:paraId="0A1E7B35" w14:textId="2E1A01FF" w:rsidR="005E6637" w:rsidRPr="003217F8" w:rsidRDefault="005E6637" w:rsidP="00C6693A">
      <w:pPr>
        <w:jc w:val="both"/>
        <w:rPr>
          <w:b/>
          <w:sz w:val="21"/>
          <w:szCs w:val="21"/>
        </w:rPr>
      </w:pPr>
    </w:p>
    <w:p w14:paraId="32488A6E" w14:textId="13B373F6" w:rsidR="005E6637" w:rsidRPr="003217F8" w:rsidRDefault="00C6693A" w:rsidP="00C6693A">
      <w:pPr>
        <w:jc w:val="both"/>
        <w:rPr>
          <w:sz w:val="21"/>
          <w:szCs w:val="21"/>
        </w:rPr>
      </w:pPr>
      <w:r w:rsidRPr="003217F8">
        <w:rPr>
          <w:b/>
          <w:sz w:val="21"/>
          <w:szCs w:val="21"/>
        </w:rPr>
        <w:t>MY NIŻEJ PODPISANI</w:t>
      </w:r>
      <w:r w:rsidR="007B0D2F" w:rsidRPr="003217F8">
        <w:rPr>
          <w:b/>
          <w:sz w:val="21"/>
          <w:szCs w:val="21"/>
        </w:rPr>
        <w:t>,</w:t>
      </w:r>
      <w:r w:rsidR="00AB0C92" w:rsidRPr="003217F8">
        <w:rPr>
          <w:sz w:val="21"/>
          <w:szCs w:val="21"/>
        </w:rPr>
        <w:t xml:space="preserve"> </w:t>
      </w:r>
      <w:r w:rsidRPr="003217F8">
        <w:rPr>
          <w:sz w:val="21"/>
          <w:szCs w:val="21"/>
        </w:rPr>
        <w:t>działając w imieniu i na rzecz</w:t>
      </w:r>
      <w:r w:rsidR="00AB0C92" w:rsidRPr="003217F8">
        <w:rPr>
          <w:sz w:val="21"/>
          <w:szCs w:val="21"/>
        </w:rPr>
        <w:t>:</w:t>
      </w:r>
    </w:p>
    <w:p w14:paraId="77B7ABAA" w14:textId="77777777" w:rsidR="00C6693A" w:rsidRPr="003217F8" w:rsidRDefault="00C6693A" w:rsidP="00C6693A">
      <w:pPr>
        <w:jc w:val="both"/>
        <w:rPr>
          <w:sz w:val="21"/>
          <w:szCs w:val="21"/>
        </w:rPr>
      </w:pPr>
      <w:r w:rsidRPr="003217F8">
        <w:rPr>
          <w:sz w:val="21"/>
          <w:szCs w:val="21"/>
        </w:rPr>
        <w:t>________________________________________________________________________</w:t>
      </w:r>
    </w:p>
    <w:p w14:paraId="5C418A1F" w14:textId="0ECC5576" w:rsidR="00C6693A" w:rsidRPr="003217F8" w:rsidRDefault="00C6693A" w:rsidP="00C6693A">
      <w:pPr>
        <w:jc w:val="both"/>
        <w:rPr>
          <w:i/>
          <w:sz w:val="21"/>
          <w:szCs w:val="21"/>
        </w:rPr>
      </w:pPr>
      <w:r w:rsidRPr="003217F8">
        <w:rPr>
          <w:i/>
          <w:sz w:val="21"/>
          <w:szCs w:val="21"/>
        </w:rPr>
        <w:t>{nazwa (firma) i dokładny adres Wykonawcy/ów}</w:t>
      </w:r>
    </w:p>
    <w:p w14:paraId="3BC34742" w14:textId="77777777" w:rsidR="005E6637" w:rsidRPr="003217F8" w:rsidRDefault="005E6637" w:rsidP="00C6693A">
      <w:pPr>
        <w:jc w:val="both"/>
        <w:rPr>
          <w:i/>
          <w:sz w:val="21"/>
          <w:szCs w:val="21"/>
        </w:rPr>
      </w:pPr>
    </w:p>
    <w:p w14:paraId="7B0252BA" w14:textId="615957BA" w:rsidR="00BC4935" w:rsidRPr="003217F8" w:rsidRDefault="00C6693A" w:rsidP="004C3E6F">
      <w:pPr>
        <w:numPr>
          <w:ilvl w:val="1"/>
          <w:numId w:val="5"/>
        </w:numPr>
        <w:ind w:left="0" w:firstLine="0"/>
        <w:rPr>
          <w:b/>
          <w:color w:val="00B050"/>
          <w:sz w:val="21"/>
          <w:szCs w:val="21"/>
        </w:rPr>
      </w:pPr>
      <w:r w:rsidRPr="003217F8">
        <w:rPr>
          <w:b/>
          <w:color w:val="000000" w:themeColor="text1"/>
          <w:sz w:val="21"/>
          <w:szCs w:val="21"/>
        </w:rPr>
        <w:t>OFERUJEMY</w:t>
      </w:r>
      <w:r w:rsidRPr="003217F8">
        <w:rPr>
          <w:sz w:val="21"/>
          <w:szCs w:val="21"/>
        </w:rPr>
        <w:t xml:space="preserve"> realizację zamówienia </w:t>
      </w:r>
      <w:r w:rsidRPr="003217F8">
        <w:rPr>
          <w:bCs/>
          <w:sz w:val="21"/>
          <w:szCs w:val="21"/>
        </w:rPr>
        <w:t>za kwotę netto</w:t>
      </w:r>
      <w:r w:rsidR="0025380F" w:rsidRPr="003217F8">
        <w:rPr>
          <w:color w:val="00B050"/>
          <w:sz w:val="21"/>
          <w:szCs w:val="21"/>
        </w:rPr>
        <w:t xml:space="preserve">: </w:t>
      </w:r>
      <w:r w:rsidRPr="003217F8">
        <w:rPr>
          <w:sz w:val="21"/>
          <w:szCs w:val="21"/>
        </w:rPr>
        <w:t>....................</w:t>
      </w:r>
      <w:r w:rsidR="00421648" w:rsidRPr="003217F8">
        <w:rPr>
          <w:sz w:val="21"/>
          <w:szCs w:val="21"/>
        </w:rPr>
        <w:t>..</w:t>
      </w:r>
      <w:r w:rsidRPr="003217F8">
        <w:rPr>
          <w:sz w:val="21"/>
          <w:szCs w:val="21"/>
        </w:rPr>
        <w:t>.. zł (słownie złotych ...............................................................</w:t>
      </w:r>
      <w:r w:rsidR="00421648" w:rsidRPr="003217F8">
        <w:rPr>
          <w:sz w:val="21"/>
          <w:szCs w:val="21"/>
        </w:rPr>
        <w:t>..</w:t>
      </w:r>
      <w:r w:rsidRPr="003217F8">
        <w:rPr>
          <w:sz w:val="21"/>
          <w:szCs w:val="21"/>
        </w:rPr>
        <w:t xml:space="preserve">...), </w:t>
      </w:r>
      <w:r w:rsidR="00421648" w:rsidRPr="003217F8">
        <w:rPr>
          <w:bCs/>
          <w:sz w:val="21"/>
          <w:szCs w:val="21"/>
        </w:rPr>
        <w:t xml:space="preserve">powiększoną o </w:t>
      </w:r>
      <w:r w:rsidRPr="003217F8">
        <w:rPr>
          <w:bCs/>
          <w:sz w:val="21"/>
          <w:szCs w:val="21"/>
        </w:rPr>
        <w:t xml:space="preserve">……% podatek VAT, co daje cenę brutto </w:t>
      </w:r>
      <w:r w:rsidRPr="003217F8">
        <w:rPr>
          <w:sz w:val="21"/>
          <w:szCs w:val="21"/>
        </w:rPr>
        <w:t>……………………….………………</w:t>
      </w:r>
      <w:r w:rsidR="00421648" w:rsidRPr="003217F8">
        <w:rPr>
          <w:sz w:val="21"/>
          <w:szCs w:val="21"/>
        </w:rPr>
        <w:t>…….</w:t>
      </w:r>
      <w:r w:rsidRPr="003217F8">
        <w:rPr>
          <w:sz w:val="21"/>
          <w:szCs w:val="21"/>
        </w:rPr>
        <w:t>………….. zł (słownie złotych</w:t>
      </w:r>
      <w:r w:rsidR="00C275FF" w:rsidRPr="003217F8">
        <w:rPr>
          <w:sz w:val="21"/>
          <w:szCs w:val="21"/>
        </w:rPr>
        <w:t xml:space="preserve">: </w:t>
      </w:r>
      <w:r w:rsidRPr="003217F8">
        <w:rPr>
          <w:sz w:val="21"/>
          <w:szCs w:val="21"/>
        </w:rPr>
        <w:t>……………………………………………………)</w:t>
      </w:r>
      <w:r w:rsidR="0025380F" w:rsidRPr="003217F8">
        <w:rPr>
          <w:sz w:val="21"/>
          <w:szCs w:val="21"/>
        </w:rPr>
        <w:t xml:space="preserve"> </w:t>
      </w:r>
      <w:r w:rsidR="00583AEF" w:rsidRPr="003217F8">
        <w:rPr>
          <w:sz w:val="21"/>
          <w:szCs w:val="21"/>
        </w:rPr>
        <w:t>zgodnie z załączonym formularzem cenowym (załącznik nr A do Oferty)</w:t>
      </w:r>
      <w:r w:rsidR="00AE1692" w:rsidRPr="003217F8">
        <w:rPr>
          <w:sz w:val="21"/>
          <w:szCs w:val="21"/>
        </w:rPr>
        <w:t xml:space="preserve"> </w:t>
      </w:r>
      <w:r w:rsidR="00AE1692" w:rsidRPr="003217F8">
        <w:rPr>
          <w:color w:val="00B050"/>
          <w:sz w:val="21"/>
          <w:szCs w:val="21"/>
        </w:rPr>
        <w:t>(KRYTERIUM I</w:t>
      </w:r>
      <w:r w:rsidR="00685ED5">
        <w:rPr>
          <w:color w:val="00B050"/>
          <w:sz w:val="21"/>
          <w:szCs w:val="21"/>
        </w:rPr>
        <w:t xml:space="preserve"> do porównania ofert</w:t>
      </w:r>
      <w:r w:rsidR="00AE1692" w:rsidRPr="003217F8">
        <w:rPr>
          <w:color w:val="00B050"/>
          <w:sz w:val="21"/>
          <w:szCs w:val="21"/>
        </w:rPr>
        <w:t>)</w:t>
      </w:r>
    </w:p>
    <w:p w14:paraId="5EF7CA25" w14:textId="36DD20ED" w:rsidR="00C6693A" w:rsidRPr="00CC7F3B" w:rsidRDefault="00C6693A" w:rsidP="00CC7F3B">
      <w:pPr>
        <w:pStyle w:val="Akapitzlist"/>
        <w:numPr>
          <w:ilvl w:val="1"/>
          <w:numId w:val="5"/>
        </w:numPr>
        <w:ind w:left="284"/>
        <w:rPr>
          <w:sz w:val="21"/>
          <w:szCs w:val="21"/>
        </w:rPr>
      </w:pPr>
      <w:r w:rsidRPr="00CC7F3B">
        <w:rPr>
          <w:b/>
          <w:sz w:val="21"/>
          <w:szCs w:val="21"/>
        </w:rPr>
        <w:t>ZOBOWIĄZUJEMY SIĘ</w:t>
      </w:r>
      <w:r w:rsidRPr="00CC7F3B">
        <w:rPr>
          <w:sz w:val="21"/>
          <w:szCs w:val="21"/>
        </w:rPr>
        <w:t xml:space="preserve"> do wykonania </w:t>
      </w:r>
      <w:r w:rsidR="00386796" w:rsidRPr="00CC7F3B">
        <w:rPr>
          <w:sz w:val="21"/>
          <w:szCs w:val="21"/>
        </w:rPr>
        <w:t>usługi</w:t>
      </w:r>
      <w:r w:rsidRPr="00CC7F3B">
        <w:rPr>
          <w:sz w:val="21"/>
          <w:szCs w:val="21"/>
        </w:rPr>
        <w:t xml:space="preserve"> w zakresie zgodnym z </w:t>
      </w:r>
      <w:r w:rsidR="00386796" w:rsidRPr="00CC7F3B">
        <w:rPr>
          <w:sz w:val="21"/>
          <w:szCs w:val="21"/>
        </w:rPr>
        <w:t>OPZ</w:t>
      </w:r>
      <w:r w:rsidRPr="00CC7F3B">
        <w:rPr>
          <w:sz w:val="21"/>
          <w:szCs w:val="21"/>
        </w:rPr>
        <w:t xml:space="preserve">. Cena oferty obejmuje wszystkie materiały </w:t>
      </w:r>
      <w:r w:rsidR="005B0F98" w:rsidRPr="00CC7F3B">
        <w:rPr>
          <w:sz w:val="21"/>
          <w:szCs w:val="21"/>
        </w:rPr>
        <w:t>niezbędne do wykonania usługi</w:t>
      </w:r>
      <w:r w:rsidRPr="00CC7F3B">
        <w:rPr>
          <w:sz w:val="21"/>
          <w:szCs w:val="21"/>
        </w:rPr>
        <w:t>.</w:t>
      </w:r>
      <w:r w:rsidR="00CC7F3B">
        <w:t xml:space="preserve"> </w:t>
      </w:r>
      <w:r w:rsidR="00CC7F3B" w:rsidRPr="00CC7F3B">
        <w:rPr>
          <w:b/>
          <w:sz w:val="21"/>
          <w:szCs w:val="21"/>
        </w:rPr>
        <w:t>ZOBOWIĄZUJEMY SIĘ</w:t>
      </w:r>
      <w:r w:rsidR="00CC7F3B" w:rsidRPr="00CC7F3B">
        <w:rPr>
          <w:sz w:val="21"/>
          <w:szCs w:val="21"/>
        </w:rPr>
        <w:t xml:space="preserve"> do wykonywania zamówienia przez okres </w:t>
      </w:r>
      <w:r w:rsidR="00CC7F3B">
        <w:rPr>
          <w:sz w:val="21"/>
          <w:szCs w:val="21"/>
        </w:rPr>
        <w:t>12</w:t>
      </w:r>
      <w:r w:rsidR="00CC7F3B" w:rsidRPr="00CC7F3B">
        <w:rPr>
          <w:sz w:val="21"/>
          <w:szCs w:val="21"/>
        </w:rPr>
        <w:t xml:space="preserve"> miesięcy od daty zawarcia umowy </w:t>
      </w:r>
      <w:r w:rsidR="00CC7F3B" w:rsidRPr="00CC7F3B">
        <w:rPr>
          <w:b/>
          <w:sz w:val="21"/>
          <w:szCs w:val="21"/>
        </w:rPr>
        <w:t>lub do wyczerpania kwoty 100.000,-</w:t>
      </w:r>
      <w:r w:rsidR="00CC7F3B" w:rsidRPr="00CC7F3B">
        <w:rPr>
          <w:sz w:val="21"/>
          <w:szCs w:val="21"/>
        </w:rPr>
        <w:t xml:space="preserve"> zł netto.</w:t>
      </w:r>
    </w:p>
    <w:p w14:paraId="4A5867B8" w14:textId="2474F1E8" w:rsidR="00344410" w:rsidRPr="003217F8" w:rsidRDefault="00344410" w:rsidP="004C3E6F">
      <w:pPr>
        <w:numPr>
          <w:ilvl w:val="1"/>
          <w:numId w:val="5"/>
        </w:numPr>
        <w:ind w:left="0" w:firstLine="0"/>
        <w:rPr>
          <w:bCs/>
          <w:sz w:val="21"/>
          <w:szCs w:val="21"/>
        </w:rPr>
      </w:pPr>
      <w:r w:rsidRPr="003217F8">
        <w:rPr>
          <w:b/>
          <w:bCs/>
          <w:sz w:val="21"/>
          <w:szCs w:val="21"/>
        </w:rPr>
        <w:t xml:space="preserve">ZAMÓWIENIE ZREALIZUJEMY </w:t>
      </w:r>
      <w:r w:rsidRPr="003217F8">
        <w:rPr>
          <w:bCs/>
          <w:sz w:val="21"/>
          <w:szCs w:val="21"/>
        </w:rPr>
        <w:t>sami*/z udziałem następujących firm podwykonawców (proszę podać)……………………………………….., którzy wykonywać będą następujące części zamówienia*:................................</w:t>
      </w:r>
      <w:r w:rsidR="0092277E" w:rsidRPr="003217F8">
        <w:rPr>
          <w:bCs/>
          <w:sz w:val="21"/>
          <w:szCs w:val="21"/>
        </w:rPr>
        <w:t>.</w:t>
      </w:r>
      <w:r w:rsidR="0025380F" w:rsidRPr="003217F8">
        <w:rPr>
          <w:bCs/>
          <w:sz w:val="21"/>
          <w:szCs w:val="21"/>
        </w:rPr>
        <w:t>........</w:t>
      </w:r>
      <w:r w:rsidRPr="003217F8">
        <w:rPr>
          <w:bCs/>
          <w:sz w:val="21"/>
          <w:szCs w:val="21"/>
        </w:rPr>
        <w:t>............</w:t>
      </w:r>
    </w:p>
    <w:p w14:paraId="3238FC94" w14:textId="77777777" w:rsidR="003C0DA3" w:rsidRPr="003217F8" w:rsidRDefault="003C0DA3" w:rsidP="004C3E6F">
      <w:pPr>
        <w:rPr>
          <w:bCs/>
          <w:sz w:val="21"/>
          <w:szCs w:val="21"/>
        </w:rPr>
      </w:pPr>
      <w:r w:rsidRPr="003217F8">
        <w:rPr>
          <w:bCs/>
          <w:sz w:val="21"/>
          <w:szCs w:val="21"/>
        </w:rPr>
        <w:t>(wskazać części zamówienia powierzonego do wykonania podwykonawcom i o ile jest to wiadome, podać firmy podwykonawców).</w:t>
      </w:r>
    </w:p>
    <w:p w14:paraId="672850A3" w14:textId="77777777" w:rsidR="00C6693A" w:rsidRPr="003217F8" w:rsidRDefault="00C6693A" w:rsidP="004C3E6F">
      <w:pPr>
        <w:numPr>
          <w:ilvl w:val="1"/>
          <w:numId w:val="5"/>
        </w:numPr>
        <w:ind w:left="0" w:firstLine="0"/>
        <w:rPr>
          <w:sz w:val="21"/>
          <w:szCs w:val="21"/>
        </w:rPr>
      </w:pPr>
      <w:r w:rsidRPr="003217F8">
        <w:rPr>
          <w:b/>
          <w:sz w:val="21"/>
          <w:szCs w:val="21"/>
        </w:rPr>
        <w:t>UWAŻAMY SIĘ</w:t>
      </w:r>
      <w:r w:rsidRPr="003217F8">
        <w:rPr>
          <w:sz w:val="21"/>
          <w:szCs w:val="21"/>
        </w:rPr>
        <w:t xml:space="preserve"> za związanych niniejszą ofertą przez okres 30 dni od upływu terminu składania ofert.</w:t>
      </w:r>
    </w:p>
    <w:p w14:paraId="10AA7C99" w14:textId="344854B0" w:rsidR="00C6693A" w:rsidRPr="003217F8" w:rsidRDefault="00C6693A" w:rsidP="004C3E6F">
      <w:pPr>
        <w:numPr>
          <w:ilvl w:val="1"/>
          <w:numId w:val="5"/>
        </w:numPr>
        <w:ind w:left="0" w:firstLine="0"/>
        <w:rPr>
          <w:bCs/>
          <w:sz w:val="21"/>
          <w:szCs w:val="21"/>
        </w:rPr>
      </w:pPr>
      <w:r w:rsidRPr="003217F8">
        <w:rPr>
          <w:b/>
          <w:sz w:val="21"/>
          <w:szCs w:val="21"/>
        </w:rPr>
        <w:t>OŚWIADCZAMY,</w:t>
      </w:r>
      <w:r w:rsidRPr="003217F8">
        <w:rPr>
          <w:bCs/>
          <w:sz w:val="21"/>
          <w:szCs w:val="21"/>
        </w:rPr>
        <w:t xml:space="preserve"> </w:t>
      </w:r>
      <w:r w:rsidR="00B460E6" w:rsidRPr="003217F8">
        <w:rPr>
          <w:bCs/>
          <w:sz w:val="21"/>
          <w:szCs w:val="21"/>
        </w:rPr>
        <w:t>że wypełnimy obowiązki informacyjne przewidziane w art. 13 lub art. 14 RODO wobec osób fizycznych, od których dane osobowe bezpośrednio lub pośrednio pozyskaliśmy w celu ubiegania się o udzielenie zamówienia publicznego w niniejszym postępowaniu.**</w:t>
      </w:r>
    </w:p>
    <w:p w14:paraId="777AA4F6" w14:textId="77777777" w:rsidR="00C6693A" w:rsidRPr="003217F8" w:rsidRDefault="00C6693A" w:rsidP="004C3E6F">
      <w:pPr>
        <w:numPr>
          <w:ilvl w:val="1"/>
          <w:numId w:val="5"/>
        </w:numPr>
        <w:ind w:left="0" w:firstLine="0"/>
        <w:rPr>
          <w:sz w:val="21"/>
          <w:szCs w:val="21"/>
        </w:rPr>
      </w:pPr>
      <w:r w:rsidRPr="003217F8">
        <w:rPr>
          <w:b/>
          <w:sz w:val="21"/>
          <w:szCs w:val="21"/>
        </w:rPr>
        <w:t xml:space="preserve">OŚWIADCZAMY, </w:t>
      </w:r>
      <w:r w:rsidRPr="003217F8">
        <w:rPr>
          <w:sz w:val="21"/>
          <w:szCs w:val="21"/>
        </w:rPr>
        <w:t>że spełniamy warunki udziału w konkursie.</w:t>
      </w:r>
    </w:p>
    <w:p w14:paraId="37177817" w14:textId="369A2825" w:rsidR="00C6693A" w:rsidRPr="003217F8" w:rsidRDefault="00C6693A" w:rsidP="004C3E6F">
      <w:pPr>
        <w:numPr>
          <w:ilvl w:val="1"/>
          <w:numId w:val="5"/>
        </w:numPr>
        <w:ind w:left="0" w:firstLine="0"/>
        <w:rPr>
          <w:sz w:val="21"/>
          <w:szCs w:val="21"/>
        </w:rPr>
      </w:pPr>
      <w:r w:rsidRPr="003217F8">
        <w:rPr>
          <w:b/>
          <w:sz w:val="21"/>
          <w:szCs w:val="21"/>
        </w:rPr>
        <w:t>WSZELKĄ KORESPONDENCJĘ</w:t>
      </w:r>
      <w:r w:rsidRPr="003217F8">
        <w:rPr>
          <w:sz w:val="21"/>
          <w:szCs w:val="21"/>
        </w:rPr>
        <w:t xml:space="preserve"> w sprawie niniejszego postępowania należy kierować na poniższy adres:…………………………………...</w:t>
      </w:r>
      <w:r w:rsidR="008F2EE0" w:rsidRPr="003217F8">
        <w:rPr>
          <w:sz w:val="21"/>
          <w:szCs w:val="21"/>
        </w:rPr>
        <w:t>....................</w:t>
      </w:r>
      <w:r w:rsidR="005E6637" w:rsidRPr="003217F8">
        <w:rPr>
          <w:sz w:val="21"/>
          <w:szCs w:val="21"/>
        </w:rPr>
        <w:t>…..; email …………………………..</w:t>
      </w:r>
    </w:p>
    <w:p w14:paraId="1A66D49D" w14:textId="77777777" w:rsidR="00C6693A" w:rsidRPr="003217F8" w:rsidRDefault="00C6693A" w:rsidP="004C3E6F">
      <w:pPr>
        <w:numPr>
          <w:ilvl w:val="1"/>
          <w:numId w:val="5"/>
        </w:numPr>
        <w:ind w:left="0" w:firstLine="0"/>
        <w:jc w:val="both"/>
        <w:rPr>
          <w:sz w:val="21"/>
          <w:szCs w:val="21"/>
        </w:rPr>
      </w:pPr>
      <w:r w:rsidRPr="003217F8">
        <w:rPr>
          <w:b/>
          <w:sz w:val="21"/>
          <w:szCs w:val="21"/>
        </w:rPr>
        <w:t xml:space="preserve">OFERTĘ </w:t>
      </w:r>
      <w:r w:rsidRPr="003217F8">
        <w:rPr>
          <w:sz w:val="21"/>
          <w:szCs w:val="21"/>
        </w:rPr>
        <w:t>niniejszą składamy na ______ kolejno ponumerowanych stronach.</w:t>
      </w:r>
    </w:p>
    <w:p w14:paraId="37D6D8CE" w14:textId="38AA2E78" w:rsidR="00583AEF" w:rsidRPr="003217F8" w:rsidRDefault="00C6693A" w:rsidP="004C3E6F">
      <w:pPr>
        <w:numPr>
          <w:ilvl w:val="1"/>
          <w:numId w:val="5"/>
        </w:numPr>
        <w:ind w:left="0" w:firstLine="0"/>
        <w:jc w:val="both"/>
        <w:rPr>
          <w:sz w:val="21"/>
          <w:szCs w:val="21"/>
        </w:rPr>
      </w:pPr>
      <w:r w:rsidRPr="003217F8">
        <w:rPr>
          <w:b/>
          <w:sz w:val="21"/>
          <w:szCs w:val="21"/>
        </w:rPr>
        <w:t xml:space="preserve">ZAŁĄCZNIKAMI </w:t>
      </w:r>
      <w:r w:rsidRPr="003217F8">
        <w:rPr>
          <w:sz w:val="21"/>
          <w:szCs w:val="21"/>
        </w:rPr>
        <w:t>do niniejszej oferty są:</w:t>
      </w:r>
    </w:p>
    <w:p w14:paraId="7DE254DF" w14:textId="2C12901D" w:rsidR="00583AEF" w:rsidRPr="003217F8" w:rsidRDefault="00583AEF" w:rsidP="004C3E6F">
      <w:pPr>
        <w:numPr>
          <w:ilvl w:val="0"/>
          <w:numId w:val="6"/>
        </w:numPr>
        <w:ind w:left="0" w:firstLine="0"/>
        <w:jc w:val="both"/>
        <w:rPr>
          <w:sz w:val="21"/>
          <w:szCs w:val="21"/>
        </w:rPr>
      </w:pPr>
      <w:r w:rsidRPr="003217F8">
        <w:rPr>
          <w:sz w:val="21"/>
          <w:szCs w:val="21"/>
        </w:rPr>
        <w:t>Formularz cenowy (</w:t>
      </w:r>
      <w:r w:rsidRPr="003217F8">
        <w:rPr>
          <w:color w:val="00B050"/>
          <w:sz w:val="21"/>
          <w:szCs w:val="21"/>
        </w:rPr>
        <w:t>KRYTERIUM I)</w:t>
      </w:r>
      <w:r w:rsidR="00E32254">
        <w:rPr>
          <w:color w:val="00B050"/>
          <w:sz w:val="21"/>
          <w:szCs w:val="21"/>
        </w:rPr>
        <w:t xml:space="preserve"> </w:t>
      </w:r>
      <w:r w:rsidRPr="00E32254">
        <w:rPr>
          <w:sz w:val="21"/>
          <w:szCs w:val="21"/>
        </w:rPr>
        <w:t xml:space="preserve">– </w:t>
      </w:r>
      <w:r w:rsidRPr="003217F8">
        <w:rPr>
          <w:color w:val="00B050"/>
          <w:sz w:val="21"/>
          <w:szCs w:val="21"/>
        </w:rPr>
        <w:t xml:space="preserve">załącznik </w:t>
      </w:r>
      <w:r w:rsidR="00E32254">
        <w:rPr>
          <w:color w:val="00B050"/>
          <w:sz w:val="21"/>
          <w:szCs w:val="21"/>
        </w:rPr>
        <w:t>A</w:t>
      </w:r>
      <w:r w:rsidR="0038776E" w:rsidRPr="003217F8">
        <w:rPr>
          <w:color w:val="00B050"/>
          <w:sz w:val="21"/>
          <w:szCs w:val="21"/>
        </w:rPr>
        <w:t xml:space="preserve"> do OFERTY</w:t>
      </w:r>
      <w:r w:rsidRPr="003217F8">
        <w:rPr>
          <w:color w:val="00B050"/>
          <w:sz w:val="21"/>
          <w:szCs w:val="21"/>
        </w:rPr>
        <w:t>,</w:t>
      </w:r>
    </w:p>
    <w:p w14:paraId="7BAB9679" w14:textId="4C5BEEBB" w:rsidR="00C6693A" w:rsidRPr="003217F8" w:rsidRDefault="00C6693A" w:rsidP="004C3E6F">
      <w:pPr>
        <w:numPr>
          <w:ilvl w:val="0"/>
          <w:numId w:val="6"/>
        </w:numPr>
        <w:ind w:left="0" w:firstLine="0"/>
        <w:jc w:val="both"/>
        <w:rPr>
          <w:sz w:val="21"/>
          <w:szCs w:val="21"/>
        </w:rPr>
      </w:pPr>
      <w:r w:rsidRPr="003217F8">
        <w:rPr>
          <w:sz w:val="21"/>
          <w:szCs w:val="21"/>
        </w:rPr>
        <w:t xml:space="preserve">Formularz </w:t>
      </w:r>
      <w:r w:rsidR="00386796" w:rsidRPr="003217F8">
        <w:rPr>
          <w:sz w:val="21"/>
          <w:szCs w:val="21"/>
        </w:rPr>
        <w:t>Doświadczenie</w:t>
      </w:r>
      <w:r w:rsidRPr="003217F8">
        <w:rPr>
          <w:sz w:val="21"/>
          <w:szCs w:val="21"/>
        </w:rPr>
        <w:t>,</w:t>
      </w:r>
    </w:p>
    <w:p w14:paraId="6F9C6FBC" w14:textId="77777777" w:rsidR="00583AEF" w:rsidRPr="003217F8" w:rsidRDefault="00713B7D" w:rsidP="004C3E6F">
      <w:pPr>
        <w:numPr>
          <w:ilvl w:val="0"/>
          <w:numId w:val="6"/>
        </w:numPr>
        <w:ind w:left="0" w:firstLine="0"/>
        <w:jc w:val="both"/>
        <w:rPr>
          <w:sz w:val="21"/>
          <w:szCs w:val="21"/>
        </w:rPr>
      </w:pPr>
      <w:r w:rsidRPr="003217F8">
        <w:rPr>
          <w:sz w:val="21"/>
          <w:szCs w:val="21"/>
        </w:rPr>
        <w:t>D</w:t>
      </w:r>
      <w:r w:rsidR="005B0F98" w:rsidRPr="003217F8">
        <w:rPr>
          <w:sz w:val="21"/>
          <w:szCs w:val="21"/>
        </w:rPr>
        <w:t>okument rejestrowy CEIDG/KRS</w:t>
      </w:r>
      <w:r w:rsidR="005E6637" w:rsidRPr="003217F8">
        <w:rPr>
          <w:sz w:val="21"/>
          <w:szCs w:val="21"/>
        </w:rPr>
        <w:t>,</w:t>
      </w:r>
    </w:p>
    <w:p w14:paraId="7F318D1B" w14:textId="650D9019" w:rsidR="002F523C" w:rsidRPr="00E32254" w:rsidRDefault="00583AEF" w:rsidP="00CE02F8">
      <w:pPr>
        <w:numPr>
          <w:ilvl w:val="0"/>
          <w:numId w:val="6"/>
        </w:numPr>
        <w:spacing w:after="160" w:line="276" w:lineRule="auto"/>
        <w:ind w:left="0" w:firstLine="0"/>
        <w:jc w:val="both"/>
        <w:rPr>
          <w:rFonts w:eastAsiaTheme="minorHAnsi"/>
          <w:sz w:val="21"/>
          <w:szCs w:val="21"/>
          <w:lang w:eastAsia="en-US"/>
        </w:rPr>
      </w:pPr>
      <w:r w:rsidRPr="00E32254">
        <w:rPr>
          <w:color w:val="00B050"/>
          <w:sz w:val="21"/>
          <w:szCs w:val="21"/>
        </w:rPr>
        <w:t>Zdjęcia (KRYTERIUM II</w:t>
      </w:r>
      <w:r w:rsidR="00E32254" w:rsidRPr="003217F8">
        <w:rPr>
          <w:color w:val="00B050"/>
          <w:sz w:val="21"/>
          <w:szCs w:val="21"/>
        </w:rPr>
        <w:t>)</w:t>
      </w:r>
      <w:r w:rsidR="00CE02F8">
        <w:rPr>
          <w:sz w:val="21"/>
          <w:szCs w:val="21"/>
        </w:rPr>
        <w:t>.</w:t>
      </w:r>
    </w:p>
    <w:p w14:paraId="43A08673" w14:textId="0AD2E24A" w:rsidR="003C0DA3" w:rsidRPr="003217F8" w:rsidRDefault="003C0DA3" w:rsidP="003C0DA3">
      <w:pPr>
        <w:jc w:val="both"/>
        <w:rPr>
          <w:rFonts w:eastAsia="Calibri"/>
          <w:i/>
          <w:iCs/>
          <w:sz w:val="16"/>
          <w:szCs w:val="22"/>
        </w:rPr>
      </w:pPr>
      <w:r w:rsidRPr="003217F8">
        <w:rPr>
          <w:rFonts w:eastAsia="Calibri"/>
          <w:i/>
          <w:iCs/>
          <w:sz w:val="16"/>
          <w:szCs w:val="22"/>
        </w:rPr>
        <w:t>* niewłaściwe skreślić</w:t>
      </w:r>
    </w:p>
    <w:p w14:paraId="373035FB" w14:textId="66745D29" w:rsidR="002F39E5" w:rsidRPr="003217F8" w:rsidRDefault="002F39E5" w:rsidP="002F39E5">
      <w:pPr>
        <w:rPr>
          <w:sz w:val="22"/>
          <w:szCs w:val="22"/>
        </w:rPr>
      </w:pPr>
      <w:r w:rsidRPr="003217F8">
        <w:rPr>
          <w:rFonts w:eastAsia="Calibri"/>
          <w:i/>
          <w:sz w:val="16"/>
          <w:szCs w:val="22"/>
        </w:rPr>
        <w:t>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7D0C7B3" w14:textId="4A28453B" w:rsidR="005C518C" w:rsidRPr="003217F8" w:rsidRDefault="005C518C" w:rsidP="00C6693A">
      <w:pPr>
        <w:jc w:val="both"/>
        <w:rPr>
          <w:sz w:val="22"/>
          <w:szCs w:val="22"/>
        </w:rPr>
      </w:pPr>
    </w:p>
    <w:p w14:paraId="3B4FD10B" w14:textId="237B2CB5" w:rsidR="00C6693A" w:rsidRDefault="00C6693A" w:rsidP="00C6693A">
      <w:pPr>
        <w:jc w:val="both"/>
        <w:rPr>
          <w:sz w:val="22"/>
          <w:szCs w:val="22"/>
        </w:rPr>
      </w:pPr>
      <w:r w:rsidRPr="003217F8">
        <w:rPr>
          <w:sz w:val="22"/>
          <w:szCs w:val="22"/>
        </w:rPr>
        <w:t>…………………..dnia ………</w:t>
      </w:r>
      <w:r w:rsidR="007A6272" w:rsidRPr="003217F8">
        <w:rPr>
          <w:sz w:val="22"/>
          <w:szCs w:val="22"/>
        </w:rPr>
        <w:t>…</w:t>
      </w:r>
      <w:r w:rsidRPr="003217F8">
        <w:rPr>
          <w:sz w:val="22"/>
          <w:szCs w:val="22"/>
        </w:rPr>
        <w:t>. 20</w:t>
      </w:r>
      <w:r w:rsidR="000B2B65">
        <w:rPr>
          <w:sz w:val="22"/>
          <w:szCs w:val="22"/>
        </w:rPr>
        <w:t>2</w:t>
      </w:r>
      <w:r w:rsidR="00D3596C">
        <w:rPr>
          <w:sz w:val="22"/>
          <w:szCs w:val="22"/>
        </w:rPr>
        <w:t>5</w:t>
      </w:r>
      <w:r w:rsidRPr="003217F8">
        <w:rPr>
          <w:sz w:val="22"/>
          <w:szCs w:val="22"/>
        </w:rPr>
        <w:t xml:space="preserve"> r</w:t>
      </w:r>
      <w:r w:rsidR="00347BE3" w:rsidRPr="003217F8">
        <w:rPr>
          <w:sz w:val="22"/>
          <w:szCs w:val="22"/>
        </w:rPr>
        <w:t>.</w:t>
      </w:r>
    </w:p>
    <w:p w14:paraId="47155800" w14:textId="77777777" w:rsidR="000B2B65" w:rsidRPr="003217F8" w:rsidRDefault="000B2B65" w:rsidP="00C6693A">
      <w:pPr>
        <w:jc w:val="both"/>
        <w:rPr>
          <w:sz w:val="22"/>
          <w:szCs w:val="22"/>
        </w:rPr>
      </w:pPr>
    </w:p>
    <w:p w14:paraId="001357A2" w14:textId="1926E1F6" w:rsidR="00C6693A" w:rsidRPr="003217F8" w:rsidRDefault="00C6693A" w:rsidP="00C6693A">
      <w:pPr>
        <w:ind w:left="3402"/>
        <w:jc w:val="both"/>
        <w:rPr>
          <w:i/>
          <w:sz w:val="22"/>
          <w:szCs w:val="22"/>
        </w:rPr>
      </w:pPr>
      <w:r w:rsidRPr="003217F8">
        <w:rPr>
          <w:i/>
          <w:sz w:val="22"/>
          <w:szCs w:val="22"/>
        </w:rPr>
        <w:t>…………………………………………………………………………</w:t>
      </w:r>
    </w:p>
    <w:p w14:paraId="0115A404" w14:textId="77777777" w:rsidR="00C6693A" w:rsidRPr="008C600D" w:rsidRDefault="00C6693A" w:rsidP="003217F8">
      <w:pPr>
        <w:ind w:left="3402"/>
        <w:jc w:val="right"/>
        <w:rPr>
          <w:rFonts w:asciiTheme="minorHAnsi" w:hAnsiTheme="minorHAnsi" w:cstheme="minorHAnsi"/>
          <w:i/>
          <w:sz w:val="16"/>
          <w:szCs w:val="16"/>
        </w:rPr>
      </w:pPr>
      <w:r w:rsidRPr="003217F8">
        <w:rPr>
          <w:i/>
          <w:sz w:val="16"/>
          <w:szCs w:val="22"/>
        </w:rPr>
        <w:t xml:space="preserve">       (podpis upoważnionego przedstawiciela Wykonawcy)</w:t>
      </w:r>
      <w:r w:rsidRPr="008C600D">
        <w:rPr>
          <w:rFonts w:asciiTheme="minorHAnsi" w:hAnsiTheme="minorHAnsi" w:cstheme="minorHAnsi"/>
          <w:b/>
          <w:sz w:val="24"/>
          <w:szCs w:val="24"/>
        </w:rPr>
        <w:br w:type="page"/>
      </w:r>
    </w:p>
    <w:p w14:paraId="6F3B6526" w14:textId="3927246F" w:rsidR="00C6693A" w:rsidRPr="00AB4B89" w:rsidRDefault="00AB4B89" w:rsidP="00C6693A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AB4B89">
        <w:rPr>
          <w:sz w:val="24"/>
          <w:szCs w:val="24"/>
        </w:rPr>
        <w:lastRenderedPageBreak/>
        <w:t>Załącznik</w:t>
      </w:r>
      <w:r w:rsidR="00D409DC">
        <w:rPr>
          <w:sz w:val="24"/>
          <w:szCs w:val="24"/>
        </w:rPr>
        <w:t xml:space="preserve"> </w:t>
      </w:r>
      <w:r w:rsidR="00E32254">
        <w:rPr>
          <w:sz w:val="24"/>
          <w:szCs w:val="24"/>
        </w:rPr>
        <w:t>A</w:t>
      </w:r>
      <w:r w:rsidRPr="00AB4B89">
        <w:rPr>
          <w:sz w:val="24"/>
          <w:szCs w:val="24"/>
        </w:rPr>
        <w:t xml:space="preserve"> </w:t>
      </w:r>
      <w:r w:rsidR="00D409DC">
        <w:rPr>
          <w:sz w:val="24"/>
          <w:szCs w:val="24"/>
        </w:rPr>
        <w:t xml:space="preserve"> - Formularz cenowy</w:t>
      </w:r>
      <w:r>
        <w:rPr>
          <w:sz w:val="24"/>
          <w:szCs w:val="24"/>
        </w:rPr>
        <w:t xml:space="preserve"> - oddzielny plik</w:t>
      </w:r>
    </w:p>
    <w:p w14:paraId="5CCAF9FF" w14:textId="1D146DC0" w:rsidR="007A68C0" w:rsidRDefault="007A68C0">
      <w:pPr>
        <w:spacing w:after="200" w:line="276" w:lineRule="auto"/>
        <w:rPr>
          <w:rFonts w:asciiTheme="minorHAnsi" w:hAnsiTheme="minorHAnsi" w:cstheme="minorHAnsi"/>
          <w:b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sz w:val="22"/>
          <w:szCs w:val="22"/>
          <w:u w:val="single"/>
        </w:rPr>
        <w:br w:type="page"/>
      </w:r>
    </w:p>
    <w:p w14:paraId="02981451" w14:textId="67BC2FD0" w:rsidR="00B8393D" w:rsidRPr="00CE02F8" w:rsidRDefault="00B8393D" w:rsidP="00B8393D">
      <w:pPr>
        <w:ind w:left="4248"/>
        <w:jc w:val="both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CE02F8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 xml:space="preserve">Załącznik nr </w:t>
      </w:r>
      <w:r w:rsidR="00901B26" w:rsidRPr="00CE02F8">
        <w:rPr>
          <w:rFonts w:asciiTheme="minorHAnsi" w:hAnsiTheme="minorHAnsi" w:cstheme="minorHAnsi"/>
          <w:b/>
          <w:sz w:val="24"/>
          <w:szCs w:val="24"/>
          <w:u w:val="single"/>
        </w:rPr>
        <w:t xml:space="preserve">3 </w:t>
      </w:r>
      <w:r w:rsidRPr="00CE02F8">
        <w:rPr>
          <w:rFonts w:asciiTheme="minorHAnsi" w:hAnsiTheme="minorHAnsi" w:cstheme="minorHAnsi"/>
          <w:b/>
          <w:sz w:val="24"/>
          <w:szCs w:val="24"/>
          <w:u w:val="single"/>
        </w:rPr>
        <w:t>do ogłoszenia o konkursie ofert</w:t>
      </w:r>
    </w:p>
    <w:p w14:paraId="6A640F74" w14:textId="77777777" w:rsidR="00B8393D" w:rsidRDefault="00B8393D" w:rsidP="00B8393D">
      <w:pPr>
        <w:spacing w:line="288" w:lineRule="auto"/>
        <w:jc w:val="both"/>
        <w:rPr>
          <w:sz w:val="22"/>
          <w:szCs w:val="22"/>
        </w:rPr>
      </w:pPr>
    </w:p>
    <w:p w14:paraId="55D9A9A6" w14:textId="77777777" w:rsidR="007A68C0" w:rsidRPr="007A68C0" w:rsidRDefault="007A68C0" w:rsidP="007A68C0">
      <w:pPr>
        <w:spacing w:line="288" w:lineRule="auto"/>
        <w:jc w:val="both"/>
        <w:rPr>
          <w:sz w:val="22"/>
          <w:szCs w:val="22"/>
        </w:rPr>
      </w:pPr>
    </w:p>
    <w:tbl>
      <w:tblPr>
        <w:tblpPr w:leftFromText="141" w:rightFromText="141" w:vertAnchor="page" w:horzAnchor="margin" w:tblpY="2631"/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7"/>
        <w:gridCol w:w="3827"/>
      </w:tblGrid>
      <w:tr w:rsidR="007A68C0" w:rsidRPr="007A68C0" w14:paraId="19EB9941" w14:textId="77777777" w:rsidTr="00710C1C">
        <w:trPr>
          <w:trHeight w:val="1312"/>
        </w:trPr>
        <w:tc>
          <w:tcPr>
            <w:tcW w:w="5637" w:type="dxa"/>
          </w:tcPr>
          <w:p w14:paraId="5FFDB8D5" w14:textId="529B042E" w:rsidR="007A68C0" w:rsidRPr="007A68C0" w:rsidRDefault="00971EB4" w:rsidP="00971EB4">
            <w:pPr>
              <w:spacing w:line="288" w:lineRule="auto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TO.261.19CM.2025</w:t>
            </w:r>
          </w:p>
        </w:tc>
        <w:tc>
          <w:tcPr>
            <w:tcW w:w="3827" w:type="dxa"/>
            <w:shd w:val="clear" w:color="auto" w:fill="99CCFF"/>
            <w:vAlign w:val="center"/>
          </w:tcPr>
          <w:p w14:paraId="23A8B319" w14:textId="77777777" w:rsidR="007A68C0" w:rsidRPr="007A68C0" w:rsidRDefault="007A68C0" w:rsidP="007A68C0">
            <w:pPr>
              <w:spacing w:line="288" w:lineRule="auto"/>
              <w:jc w:val="center"/>
              <w:rPr>
                <w:b/>
                <w:sz w:val="28"/>
                <w:szCs w:val="28"/>
              </w:rPr>
            </w:pPr>
            <w:r w:rsidRPr="007A68C0">
              <w:rPr>
                <w:b/>
                <w:sz w:val="28"/>
                <w:szCs w:val="28"/>
              </w:rPr>
              <w:t>DOŚWIADCZENIE</w:t>
            </w:r>
          </w:p>
        </w:tc>
      </w:tr>
    </w:tbl>
    <w:p w14:paraId="7C721CC5" w14:textId="1C59840A" w:rsidR="00B8393D" w:rsidRDefault="00B8393D" w:rsidP="00B8393D">
      <w:pPr>
        <w:spacing w:line="288" w:lineRule="auto"/>
        <w:jc w:val="both"/>
        <w:rPr>
          <w:sz w:val="22"/>
          <w:szCs w:val="22"/>
        </w:rPr>
      </w:pPr>
    </w:p>
    <w:p w14:paraId="41DFE2A7" w14:textId="5AAA7F72" w:rsidR="00B8393D" w:rsidRPr="005B0F98" w:rsidRDefault="00B8393D" w:rsidP="005F42D3">
      <w:pPr>
        <w:spacing w:line="288" w:lineRule="auto"/>
        <w:rPr>
          <w:rStyle w:val="Pogrubienie"/>
          <w:rFonts w:eastAsia="Calibri"/>
          <w:sz w:val="24"/>
          <w:szCs w:val="24"/>
        </w:rPr>
      </w:pPr>
      <w:r w:rsidRPr="005B0F98">
        <w:rPr>
          <w:sz w:val="24"/>
          <w:szCs w:val="24"/>
        </w:rPr>
        <w:t xml:space="preserve">Składając ofertę w postępowaniu o zamówienie publiczne na </w:t>
      </w:r>
      <w:r w:rsidRPr="00876029">
        <w:rPr>
          <w:b/>
          <w:i/>
          <w:sz w:val="24"/>
          <w:szCs w:val="24"/>
        </w:rPr>
        <w:t>„</w:t>
      </w:r>
      <w:r w:rsidR="00C41CBB" w:rsidRPr="0063439D">
        <w:rPr>
          <w:b/>
          <w:sz w:val="24"/>
          <w:szCs w:val="24"/>
        </w:rPr>
        <w:t>Sukcesywne świadczenie usług cateringowych na potrzeby Instytutu Techniki</w:t>
      </w:r>
      <w:r w:rsidR="007711BA">
        <w:rPr>
          <w:b/>
          <w:sz w:val="24"/>
          <w:szCs w:val="24"/>
        </w:rPr>
        <w:t xml:space="preserve"> </w:t>
      </w:r>
      <w:r w:rsidR="00C41CBB" w:rsidRPr="0063439D">
        <w:rPr>
          <w:b/>
          <w:sz w:val="24"/>
          <w:szCs w:val="24"/>
        </w:rPr>
        <w:t>Budowlane</w:t>
      </w:r>
      <w:r w:rsidR="007711BA">
        <w:rPr>
          <w:b/>
          <w:sz w:val="24"/>
          <w:szCs w:val="24"/>
        </w:rPr>
        <w:t>j</w:t>
      </w:r>
      <w:r w:rsidR="00C41CBB" w:rsidRPr="007711BA">
        <w:rPr>
          <w:b/>
          <w:sz w:val="24"/>
          <w:szCs w:val="24"/>
        </w:rPr>
        <w:t>”</w:t>
      </w:r>
      <w:r w:rsidR="00E32254" w:rsidRPr="00E32254">
        <w:rPr>
          <w:sz w:val="24"/>
          <w:szCs w:val="24"/>
        </w:rPr>
        <w:t>,</w:t>
      </w:r>
    </w:p>
    <w:p w14:paraId="4506F184" w14:textId="7014B208" w:rsidR="00B8393D" w:rsidRPr="005B0F98" w:rsidRDefault="00B8393D" w:rsidP="002F39E5">
      <w:pPr>
        <w:spacing w:line="288" w:lineRule="auto"/>
        <w:jc w:val="both"/>
        <w:rPr>
          <w:sz w:val="24"/>
          <w:szCs w:val="24"/>
        </w:rPr>
      </w:pPr>
      <w:r w:rsidRPr="005B0F98">
        <w:rPr>
          <w:sz w:val="24"/>
          <w:szCs w:val="24"/>
        </w:rPr>
        <w:t>oświadczamy</w:t>
      </w:r>
      <w:r w:rsidR="002F39E5" w:rsidRPr="005B0F98">
        <w:rPr>
          <w:sz w:val="24"/>
          <w:szCs w:val="24"/>
        </w:rPr>
        <w:t>,</w:t>
      </w:r>
      <w:r w:rsidRPr="005B0F98">
        <w:rPr>
          <w:sz w:val="24"/>
          <w:szCs w:val="24"/>
        </w:rPr>
        <w:t xml:space="preserve"> że zrealizowaliśmy w ciągu ostatnich </w:t>
      </w:r>
      <w:r w:rsidR="002C4CFB" w:rsidRPr="005B0F98">
        <w:rPr>
          <w:sz w:val="24"/>
          <w:szCs w:val="24"/>
        </w:rPr>
        <w:t xml:space="preserve">3 </w:t>
      </w:r>
      <w:r w:rsidRPr="005B0F98">
        <w:rPr>
          <w:sz w:val="24"/>
          <w:szCs w:val="24"/>
        </w:rPr>
        <w:t>lat następujące zamówienia:</w:t>
      </w:r>
    </w:p>
    <w:p w14:paraId="458B39B7" w14:textId="77777777" w:rsidR="002F39E5" w:rsidRPr="002F39E5" w:rsidRDefault="002F39E5" w:rsidP="002F39E5">
      <w:pPr>
        <w:spacing w:line="288" w:lineRule="auto"/>
        <w:ind w:left="360"/>
        <w:jc w:val="both"/>
        <w:rPr>
          <w:sz w:val="22"/>
          <w:szCs w:val="22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3"/>
        <w:gridCol w:w="2069"/>
        <w:gridCol w:w="1771"/>
        <w:gridCol w:w="1278"/>
        <w:gridCol w:w="3969"/>
      </w:tblGrid>
      <w:tr w:rsidR="00EB5A2E" w:rsidRPr="00047796" w14:paraId="1862CE82" w14:textId="77777777" w:rsidTr="00C41CBB">
        <w:trPr>
          <w:trHeight w:val="1939"/>
        </w:trPr>
        <w:tc>
          <w:tcPr>
            <w:tcW w:w="553" w:type="dxa"/>
            <w:shd w:val="clear" w:color="auto" w:fill="99CCFF"/>
            <w:vAlign w:val="center"/>
          </w:tcPr>
          <w:p w14:paraId="366C2E6B" w14:textId="77777777" w:rsidR="00EB5A2E" w:rsidRPr="00047796" w:rsidRDefault="00EB5A2E" w:rsidP="00B8393D">
            <w:pPr>
              <w:spacing w:line="288" w:lineRule="auto"/>
              <w:jc w:val="center"/>
              <w:rPr>
                <w:b/>
                <w:sz w:val="22"/>
                <w:szCs w:val="22"/>
              </w:rPr>
            </w:pPr>
            <w:r w:rsidRPr="00047796"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2069" w:type="dxa"/>
            <w:shd w:val="clear" w:color="auto" w:fill="99CCFF"/>
            <w:vAlign w:val="center"/>
          </w:tcPr>
          <w:p w14:paraId="6FAC2C8C" w14:textId="21D65D42" w:rsidR="00EB5A2E" w:rsidRPr="0099749C" w:rsidRDefault="00EB5A2E" w:rsidP="005E6637">
            <w:pPr>
              <w:spacing w:line="288" w:lineRule="auto"/>
              <w:jc w:val="center"/>
            </w:pPr>
            <w:r w:rsidRPr="0099749C">
              <w:rPr>
                <w:b/>
              </w:rPr>
              <w:t>Opis zamówienia</w:t>
            </w:r>
            <w:r w:rsidRPr="0099749C">
              <w:t xml:space="preserve"> </w:t>
            </w:r>
            <w:r w:rsidR="0099749C">
              <w:t xml:space="preserve">w tym </w:t>
            </w:r>
            <w:r w:rsidR="0099749C" w:rsidRPr="0099749C">
              <w:rPr>
                <w:b/>
              </w:rPr>
              <w:t>liczba osób</w:t>
            </w:r>
            <w:r w:rsidR="0099749C">
              <w:t xml:space="preserve"> </w:t>
            </w:r>
            <w:r w:rsidRPr="0099749C">
              <w:t>potwierdzający spełnienie warunku określonego w pkt. 5.1</w:t>
            </w:r>
            <w:r w:rsidR="005A54D5" w:rsidRPr="0099749C">
              <w:t xml:space="preserve"> </w:t>
            </w:r>
            <w:r w:rsidR="00E32254" w:rsidRPr="0099749C">
              <w:t>Ogłoszenia o Konkursie Ofert</w:t>
            </w:r>
          </w:p>
        </w:tc>
        <w:tc>
          <w:tcPr>
            <w:tcW w:w="1771" w:type="dxa"/>
            <w:shd w:val="clear" w:color="auto" w:fill="99CCFF"/>
            <w:vAlign w:val="center"/>
          </w:tcPr>
          <w:p w14:paraId="3B35FA95" w14:textId="77777777" w:rsidR="00EB5A2E" w:rsidRPr="00047796" w:rsidRDefault="00EB5A2E" w:rsidP="00B8393D">
            <w:pPr>
              <w:spacing w:line="288" w:lineRule="auto"/>
              <w:jc w:val="center"/>
              <w:rPr>
                <w:b/>
                <w:sz w:val="22"/>
                <w:szCs w:val="22"/>
              </w:rPr>
            </w:pPr>
            <w:r w:rsidRPr="00047796">
              <w:rPr>
                <w:b/>
                <w:sz w:val="22"/>
                <w:szCs w:val="22"/>
              </w:rPr>
              <w:t>Data realizacji</w:t>
            </w:r>
            <w:r>
              <w:rPr>
                <w:b/>
                <w:sz w:val="22"/>
                <w:szCs w:val="22"/>
              </w:rPr>
              <w:t xml:space="preserve"> usługi </w:t>
            </w:r>
          </w:p>
          <w:p w14:paraId="0E7D890B" w14:textId="6384A615" w:rsidR="00EB5A2E" w:rsidRPr="00047796" w:rsidRDefault="00EB5A2E" w:rsidP="00B8393D">
            <w:pPr>
              <w:spacing w:line="288" w:lineRule="auto"/>
              <w:jc w:val="center"/>
              <w:rPr>
                <w:b/>
                <w:sz w:val="22"/>
                <w:szCs w:val="22"/>
              </w:rPr>
            </w:pPr>
            <w:r w:rsidRPr="00047796" w:rsidDel="00EB5A2E">
              <w:rPr>
                <w:b/>
                <w:sz w:val="22"/>
                <w:szCs w:val="22"/>
              </w:rPr>
              <w:t xml:space="preserve"> </w:t>
            </w:r>
            <w:r w:rsidRPr="00047796">
              <w:rPr>
                <w:b/>
                <w:sz w:val="22"/>
                <w:szCs w:val="22"/>
              </w:rPr>
              <w:t>[</w:t>
            </w:r>
            <w:proofErr w:type="spellStart"/>
            <w:r w:rsidRPr="00047796">
              <w:rPr>
                <w:b/>
                <w:sz w:val="22"/>
                <w:szCs w:val="22"/>
              </w:rPr>
              <w:t>dd</w:t>
            </w:r>
            <w:proofErr w:type="spellEnd"/>
            <w:r w:rsidRPr="00047796">
              <w:rPr>
                <w:b/>
                <w:sz w:val="22"/>
                <w:szCs w:val="22"/>
              </w:rPr>
              <w:t>,</w:t>
            </w:r>
            <w:r w:rsidR="00876029">
              <w:rPr>
                <w:b/>
                <w:sz w:val="22"/>
                <w:szCs w:val="22"/>
              </w:rPr>
              <w:t xml:space="preserve"> </w:t>
            </w:r>
            <w:r w:rsidRPr="00047796">
              <w:rPr>
                <w:b/>
                <w:sz w:val="22"/>
                <w:szCs w:val="22"/>
              </w:rPr>
              <w:t>mm,</w:t>
            </w:r>
            <w:r w:rsidR="0087602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047796">
              <w:rPr>
                <w:b/>
                <w:sz w:val="22"/>
                <w:szCs w:val="22"/>
              </w:rPr>
              <w:t>rrrr</w:t>
            </w:r>
            <w:proofErr w:type="spellEnd"/>
            <w:r w:rsidRPr="00047796">
              <w:rPr>
                <w:b/>
                <w:sz w:val="22"/>
                <w:szCs w:val="22"/>
              </w:rPr>
              <w:t>]</w:t>
            </w:r>
          </w:p>
        </w:tc>
        <w:tc>
          <w:tcPr>
            <w:tcW w:w="1278" w:type="dxa"/>
            <w:shd w:val="clear" w:color="auto" w:fill="99CCFF"/>
          </w:tcPr>
          <w:p w14:paraId="7F437919" w14:textId="77777777" w:rsidR="00EB5A2E" w:rsidRDefault="00EB5A2E" w:rsidP="00B8393D">
            <w:pPr>
              <w:spacing w:line="288" w:lineRule="auto"/>
              <w:jc w:val="center"/>
              <w:rPr>
                <w:b/>
                <w:sz w:val="22"/>
                <w:szCs w:val="22"/>
              </w:rPr>
            </w:pPr>
          </w:p>
          <w:p w14:paraId="5A89BC73" w14:textId="0A532872" w:rsidR="00EB5A2E" w:rsidRPr="00047796" w:rsidRDefault="00EB5A2E" w:rsidP="00B8393D">
            <w:pPr>
              <w:spacing w:line="288" w:lineRule="auto"/>
              <w:jc w:val="center"/>
              <w:rPr>
                <w:b/>
                <w:sz w:val="22"/>
                <w:szCs w:val="22"/>
              </w:rPr>
            </w:pPr>
            <w:r w:rsidRPr="00047796">
              <w:rPr>
                <w:b/>
                <w:sz w:val="22"/>
                <w:szCs w:val="22"/>
              </w:rPr>
              <w:t xml:space="preserve">Wartość </w:t>
            </w:r>
            <w:r>
              <w:rPr>
                <w:b/>
                <w:sz w:val="22"/>
                <w:szCs w:val="22"/>
              </w:rPr>
              <w:t>netto</w:t>
            </w:r>
          </w:p>
          <w:p w14:paraId="710F7818" w14:textId="77777777" w:rsidR="00EB5A2E" w:rsidRPr="00047796" w:rsidRDefault="00EB5A2E" w:rsidP="00B8393D">
            <w:pPr>
              <w:spacing w:line="288" w:lineRule="auto"/>
              <w:jc w:val="center"/>
              <w:rPr>
                <w:b/>
                <w:sz w:val="22"/>
                <w:szCs w:val="22"/>
              </w:rPr>
            </w:pPr>
            <w:r w:rsidRPr="00047796">
              <w:rPr>
                <w:b/>
                <w:sz w:val="22"/>
                <w:szCs w:val="22"/>
              </w:rPr>
              <w:t>zamówienia w PLN</w:t>
            </w:r>
          </w:p>
        </w:tc>
        <w:tc>
          <w:tcPr>
            <w:tcW w:w="3969" w:type="dxa"/>
            <w:shd w:val="clear" w:color="auto" w:fill="99CCFF"/>
            <w:vAlign w:val="center"/>
          </w:tcPr>
          <w:p w14:paraId="4A6B5055" w14:textId="77777777" w:rsidR="00EB5A2E" w:rsidRPr="00047796" w:rsidRDefault="00EB5A2E" w:rsidP="00B8393D">
            <w:pPr>
              <w:spacing w:line="288" w:lineRule="auto"/>
              <w:jc w:val="center"/>
              <w:rPr>
                <w:b/>
                <w:sz w:val="22"/>
                <w:szCs w:val="22"/>
              </w:rPr>
            </w:pPr>
            <w:r w:rsidRPr="00047796">
              <w:rPr>
                <w:b/>
                <w:sz w:val="22"/>
                <w:szCs w:val="22"/>
              </w:rPr>
              <w:t xml:space="preserve">Nazwa i adres zamawiającego </w:t>
            </w:r>
          </w:p>
          <w:p w14:paraId="11F5A90B" w14:textId="77777777" w:rsidR="00EB5A2E" w:rsidRPr="00047796" w:rsidRDefault="00EB5A2E" w:rsidP="00B8393D">
            <w:pPr>
              <w:spacing w:line="288" w:lineRule="auto"/>
              <w:jc w:val="center"/>
              <w:rPr>
                <w:b/>
                <w:sz w:val="22"/>
                <w:szCs w:val="22"/>
              </w:rPr>
            </w:pPr>
            <w:r w:rsidRPr="00047796">
              <w:rPr>
                <w:b/>
                <w:sz w:val="22"/>
                <w:szCs w:val="22"/>
              </w:rPr>
              <w:t>(odbiorcy)</w:t>
            </w:r>
          </w:p>
        </w:tc>
      </w:tr>
      <w:tr w:rsidR="00EB5A2E" w:rsidRPr="00047796" w14:paraId="5193BF42" w14:textId="77777777" w:rsidTr="00C41CBB">
        <w:trPr>
          <w:trHeight w:val="406"/>
        </w:trPr>
        <w:tc>
          <w:tcPr>
            <w:tcW w:w="553" w:type="dxa"/>
            <w:vAlign w:val="center"/>
          </w:tcPr>
          <w:p w14:paraId="21991DF5" w14:textId="77777777" w:rsidR="00EB5A2E" w:rsidRPr="00E31F79" w:rsidRDefault="00EB5A2E" w:rsidP="00B8393D">
            <w:pPr>
              <w:spacing w:line="288" w:lineRule="auto"/>
              <w:jc w:val="center"/>
              <w:rPr>
                <w:sz w:val="18"/>
                <w:szCs w:val="18"/>
              </w:rPr>
            </w:pPr>
            <w:r w:rsidRPr="00E31F79">
              <w:rPr>
                <w:sz w:val="18"/>
                <w:szCs w:val="18"/>
              </w:rPr>
              <w:t>1</w:t>
            </w:r>
          </w:p>
        </w:tc>
        <w:tc>
          <w:tcPr>
            <w:tcW w:w="2069" w:type="dxa"/>
          </w:tcPr>
          <w:p w14:paraId="0A1EF37C" w14:textId="77777777" w:rsidR="00EB5A2E" w:rsidRPr="00E31F79" w:rsidRDefault="00EB5A2E" w:rsidP="00B8393D">
            <w:pPr>
              <w:spacing w:line="288" w:lineRule="auto"/>
              <w:jc w:val="center"/>
              <w:rPr>
                <w:sz w:val="18"/>
                <w:szCs w:val="18"/>
              </w:rPr>
            </w:pPr>
            <w:r w:rsidRPr="00E31F79">
              <w:rPr>
                <w:sz w:val="18"/>
                <w:szCs w:val="18"/>
              </w:rPr>
              <w:t>2</w:t>
            </w:r>
          </w:p>
        </w:tc>
        <w:tc>
          <w:tcPr>
            <w:tcW w:w="1771" w:type="dxa"/>
          </w:tcPr>
          <w:p w14:paraId="606F875B" w14:textId="77777777" w:rsidR="00EB5A2E" w:rsidRPr="00E31F79" w:rsidRDefault="00EB5A2E" w:rsidP="00B8393D">
            <w:pPr>
              <w:spacing w:line="288" w:lineRule="auto"/>
              <w:jc w:val="center"/>
              <w:rPr>
                <w:sz w:val="18"/>
                <w:szCs w:val="18"/>
              </w:rPr>
            </w:pPr>
            <w:r w:rsidRPr="00E31F79">
              <w:rPr>
                <w:sz w:val="18"/>
                <w:szCs w:val="18"/>
              </w:rPr>
              <w:t>3</w:t>
            </w:r>
          </w:p>
        </w:tc>
        <w:tc>
          <w:tcPr>
            <w:tcW w:w="1278" w:type="dxa"/>
          </w:tcPr>
          <w:p w14:paraId="29611501" w14:textId="77777777" w:rsidR="00EB5A2E" w:rsidRPr="00E31F79" w:rsidRDefault="00EB5A2E" w:rsidP="00B8393D">
            <w:pPr>
              <w:spacing w:line="288" w:lineRule="auto"/>
              <w:jc w:val="center"/>
              <w:rPr>
                <w:sz w:val="18"/>
                <w:szCs w:val="18"/>
              </w:rPr>
            </w:pPr>
            <w:r w:rsidRPr="00E31F79">
              <w:rPr>
                <w:sz w:val="18"/>
                <w:szCs w:val="18"/>
              </w:rPr>
              <w:t>4</w:t>
            </w:r>
          </w:p>
        </w:tc>
        <w:tc>
          <w:tcPr>
            <w:tcW w:w="3969" w:type="dxa"/>
          </w:tcPr>
          <w:p w14:paraId="2F6BB1E1" w14:textId="169A987C" w:rsidR="00EB5A2E" w:rsidRPr="00E31F79" w:rsidRDefault="00EB5A2E" w:rsidP="00B8393D">
            <w:pPr>
              <w:spacing w:line="288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</w:tr>
      <w:tr w:rsidR="00EB5A2E" w:rsidRPr="00047796" w14:paraId="5F288030" w14:textId="77777777" w:rsidTr="0099749C">
        <w:trPr>
          <w:trHeight w:val="597"/>
        </w:trPr>
        <w:tc>
          <w:tcPr>
            <w:tcW w:w="553" w:type="dxa"/>
            <w:vAlign w:val="center"/>
          </w:tcPr>
          <w:p w14:paraId="2C1D1B7F" w14:textId="77777777" w:rsidR="00EB5A2E" w:rsidRPr="00047796" w:rsidRDefault="00EB5A2E" w:rsidP="00B8393D">
            <w:pPr>
              <w:spacing w:line="288" w:lineRule="auto"/>
              <w:jc w:val="center"/>
            </w:pPr>
            <w:r w:rsidRPr="00047796">
              <w:t>1.</w:t>
            </w:r>
          </w:p>
        </w:tc>
        <w:tc>
          <w:tcPr>
            <w:tcW w:w="2069" w:type="dxa"/>
          </w:tcPr>
          <w:p w14:paraId="627AE96F" w14:textId="21EF992A" w:rsidR="00EB5A2E" w:rsidRPr="00047796" w:rsidRDefault="00EB5A2E" w:rsidP="00B8393D">
            <w:pPr>
              <w:spacing w:line="288" w:lineRule="auto"/>
              <w:jc w:val="both"/>
            </w:pPr>
          </w:p>
        </w:tc>
        <w:tc>
          <w:tcPr>
            <w:tcW w:w="1771" w:type="dxa"/>
          </w:tcPr>
          <w:p w14:paraId="205A34F2" w14:textId="77777777" w:rsidR="00EB5A2E" w:rsidRPr="00047796" w:rsidRDefault="00EB5A2E" w:rsidP="00B8393D">
            <w:pPr>
              <w:spacing w:line="288" w:lineRule="auto"/>
              <w:jc w:val="both"/>
            </w:pPr>
          </w:p>
        </w:tc>
        <w:tc>
          <w:tcPr>
            <w:tcW w:w="1278" w:type="dxa"/>
          </w:tcPr>
          <w:p w14:paraId="1007CBFD" w14:textId="77777777" w:rsidR="00EB5A2E" w:rsidRPr="00047796" w:rsidRDefault="00EB5A2E" w:rsidP="00B8393D">
            <w:pPr>
              <w:spacing w:line="288" w:lineRule="auto"/>
              <w:jc w:val="both"/>
            </w:pPr>
          </w:p>
        </w:tc>
        <w:tc>
          <w:tcPr>
            <w:tcW w:w="3969" w:type="dxa"/>
          </w:tcPr>
          <w:p w14:paraId="4D5F6167" w14:textId="77777777" w:rsidR="00EB5A2E" w:rsidRPr="00047796" w:rsidRDefault="00EB5A2E" w:rsidP="00B8393D">
            <w:pPr>
              <w:spacing w:line="288" w:lineRule="auto"/>
              <w:jc w:val="both"/>
            </w:pPr>
          </w:p>
        </w:tc>
      </w:tr>
      <w:tr w:rsidR="00EB5A2E" w:rsidRPr="00047796" w14:paraId="59A3D87C" w14:textId="77777777" w:rsidTr="0099749C">
        <w:trPr>
          <w:trHeight w:val="549"/>
        </w:trPr>
        <w:tc>
          <w:tcPr>
            <w:tcW w:w="553" w:type="dxa"/>
            <w:vAlign w:val="center"/>
          </w:tcPr>
          <w:p w14:paraId="2FCA8E20" w14:textId="77777777" w:rsidR="00EB5A2E" w:rsidRPr="00047796" w:rsidRDefault="00EB5A2E" w:rsidP="00B8393D">
            <w:pPr>
              <w:spacing w:line="288" w:lineRule="auto"/>
              <w:jc w:val="center"/>
            </w:pPr>
            <w:r w:rsidRPr="00047796">
              <w:t>2.</w:t>
            </w:r>
          </w:p>
        </w:tc>
        <w:tc>
          <w:tcPr>
            <w:tcW w:w="2069" w:type="dxa"/>
          </w:tcPr>
          <w:p w14:paraId="1ECA53B2" w14:textId="5E0A3954" w:rsidR="00EB5A2E" w:rsidRPr="00047796" w:rsidRDefault="00EB5A2E" w:rsidP="00B8393D">
            <w:pPr>
              <w:spacing w:line="288" w:lineRule="auto"/>
              <w:jc w:val="both"/>
            </w:pPr>
          </w:p>
        </w:tc>
        <w:tc>
          <w:tcPr>
            <w:tcW w:w="1771" w:type="dxa"/>
          </w:tcPr>
          <w:p w14:paraId="52F98CAF" w14:textId="77777777" w:rsidR="00EB5A2E" w:rsidRPr="00047796" w:rsidRDefault="00EB5A2E" w:rsidP="00B8393D">
            <w:pPr>
              <w:spacing w:line="288" w:lineRule="auto"/>
              <w:jc w:val="both"/>
            </w:pPr>
          </w:p>
        </w:tc>
        <w:tc>
          <w:tcPr>
            <w:tcW w:w="1278" w:type="dxa"/>
          </w:tcPr>
          <w:p w14:paraId="1CBBD80D" w14:textId="77777777" w:rsidR="00EB5A2E" w:rsidRPr="00047796" w:rsidRDefault="00EB5A2E" w:rsidP="00B8393D">
            <w:pPr>
              <w:spacing w:line="288" w:lineRule="auto"/>
              <w:jc w:val="both"/>
            </w:pPr>
          </w:p>
        </w:tc>
        <w:tc>
          <w:tcPr>
            <w:tcW w:w="3969" w:type="dxa"/>
          </w:tcPr>
          <w:p w14:paraId="04696066" w14:textId="77777777" w:rsidR="00EB5A2E" w:rsidRPr="00047796" w:rsidRDefault="00EB5A2E" w:rsidP="00B8393D">
            <w:pPr>
              <w:spacing w:line="288" w:lineRule="auto"/>
              <w:jc w:val="both"/>
            </w:pPr>
          </w:p>
        </w:tc>
      </w:tr>
      <w:tr w:rsidR="0099749C" w:rsidRPr="00047796" w14:paraId="41C646C8" w14:textId="77777777" w:rsidTr="0099749C">
        <w:trPr>
          <w:trHeight w:val="561"/>
        </w:trPr>
        <w:tc>
          <w:tcPr>
            <w:tcW w:w="553" w:type="dxa"/>
            <w:vAlign w:val="center"/>
          </w:tcPr>
          <w:p w14:paraId="25D32120" w14:textId="62DF28EB" w:rsidR="0099749C" w:rsidRPr="00047796" w:rsidRDefault="0099749C" w:rsidP="00B8393D">
            <w:pPr>
              <w:spacing w:line="288" w:lineRule="auto"/>
              <w:jc w:val="center"/>
            </w:pPr>
            <w:r>
              <w:t>3</w:t>
            </w:r>
            <w:r w:rsidR="001D6736">
              <w:t>.</w:t>
            </w:r>
          </w:p>
        </w:tc>
        <w:tc>
          <w:tcPr>
            <w:tcW w:w="2069" w:type="dxa"/>
          </w:tcPr>
          <w:p w14:paraId="2FAA7DE6" w14:textId="77777777" w:rsidR="0099749C" w:rsidRDefault="0099749C" w:rsidP="00B8393D">
            <w:pPr>
              <w:spacing w:line="288" w:lineRule="auto"/>
              <w:jc w:val="both"/>
            </w:pPr>
          </w:p>
        </w:tc>
        <w:tc>
          <w:tcPr>
            <w:tcW w:w="1771" w:type="dxa"/>
          </w:tcPr>
          <w:p w14:paraId="3AACC004" w14:textId="77777777" w:rsidR="0099749C" w:rsidRPr="00047796" w:rsidRDefault="0099749C" w:rsidP="00B8393D">
            <w:pPr>
              <w:spacing w:line="288" w:lineRule="auto"/>
              <w:jc w:val="both"/>
            </w:pPr>
          </w:p>
        </w:tc>
        <w:tc>
          <w:tcPr>
            <w:tcW w:w="1278" w:type="dxa"/>
          </w:tcPr>
          <w:p w14:paraId="104F1CAB" w14:textId="77777777" w:rsidR="0099749C" w:rsidRPr="00047796" w:rsidRDefault="0099749C" w:rsidP="00B8393D">
            <w:pPr>
              <w:spacing w:line="288" w:lineRule="auto"/>
              <w:jc w:val="both"/>
            </w:pPr>
          </w:p>
        </w:tc>
        <w:tc>
          <w:tcPr>
            <w:tcW w:w="3969" w:type="dxa"/>
          </w:tcPr>
          <w:p w14:paraId="460B7CF9" w14:textId="77777777" w:rsidR="0099749C" w:rsidRPr="00047796" w:rsidRDefault="0099749C" w:rsidP="00B8393D">
            <w:pPr>
              <w:spacing w:line="288" w:lineRule="auto"/>
              <w:jc w:val="both"/>
            </w:pPr>
          </w:p>
        </w:tc>
      </w:tr>
      <w:tr w:rsidR="0099749C" w:rsidRPr="00047796" w14:paraId="7A89135A" w14:textId="77777777" w:rsidTr="0099749C">
        <w:trPr>
          <w:trHeight w:val="556"/>
        </w:trPr>
        <w:tc>
          <w:tcPr>
            <w:tcW w:w="553" w:type="dxa"/>
            <w:vAlign w:val="center"/>
          </w:tcPr>
          <w:p w14:paraId="3D1CE253" w14:textId="2631B396" w:rsidR="0099749C" w:rsidRDefault="0099749C" w:rsidP="00B8393D">
            <w:pPr>
              <w:spacing w:line="288" w:lineRule="auto"/>
              <w:jc w:val="center"/>
            </w:pPr>
            <w:r>
              <w:t>4</w:t>
            </w:r>
            <w:r w:rsidR="001D6736">
              <w:t>.</w:t>
            </w:r>
          </w:p>
        </w:tc>
        <w:tc>
          <w:tcPr>
            <w:tcW w:w="2069" w:type="dxa"/>
          </w:tcPr>
          <w:p w14:paraId="18236E69" w14:textId="77777777" w:rsidR="0099749C" w:rsidRDefault="0099749C" w:rsidP="00B8393D">
            <w:pPr>
              <w:spacing w:line="288" w:lineRule="auto"/>
              <w:jc w:val="both"/>
            </w:pPr>
          </w:p>
        </w:tc>
        <w:tc>
          <w:tcPr>
            <w:tcW w:w="1771" w:type="dxa"/>
          </w:tcPr>
          <w:p w14:paraId="224F66F9" w14:textId="77777777" w:rsidR="0099749C" w:rsidRPr="00047796" w:rsidRDefault="0099749C" w:rsidP="00B8393D">
            <w:pPr>
              <w:spacing w:line="288" w:lineRule="auto"/>
              <w:jc w:val="both"/>
            </w:pPr>
          </w:p>
        </w:tc>
        <w:tc>
          <w:tcPr>
            <w:tcW w:w="1278" w:type="dxa"/>
          </w:tcPr>
          <w:p w14:paraId="5B2E141B" w14:textId="77777777" w:rsidR="0099749C" w:rsidRPr="00047796" w:rsidRDefault="0099749C" w:rsidP="00B8393D">
            <w:pPr>
              <w:spacing w:line="288" w:lineRule="auto"/>
              <w:jc w:val="both"/>
            </w:pPr>
          </w:p>
        </w:tc>
        <w:tc>
          <w:tcPr>
            <w:tcW w:w="3969" w:type="dxa"/>
          </w:tcPr>
          <w:p w14:paraId="11C62BC0" w14:textId="77777777" w:rsidR="0099749C" w:rsidRPr="00047796" w:rsidRDefault="0099749C" w:rsidP="00B8393D">
            <w:pPr>
              <w:spacing w:line="288" w:lineRule="auto"/>
              <w:jc w:val="both"/>
            </w:pPr>
          </w:p>
        </w:tc>
      </w:tr>
      <w:tr w:rsidR="0099749C" w:rsidRPr="00047796" w14:paraId="02BBB956" w14:textId="77777777" w:rsidTr="0099749C">
        <w:trPr>
          <w:trHeight w:val="563"/>
        </w:trPr>
        <w:tc>
          <w:tcPr>
            <w:tcW w:w="553" w:type="dxa"/>
            <w:vAlign w:val="center"/>
          </w:tcPr>
          <w:p w14:paraId="6B95A942" w14:textId="5BC350C4" w:rsidR="0099749C" w:rsidRDefault="0099749C" w:rsidP="00B8393D">
            <w:pPr>
              <w:spacing w:line="288" w:lineRule="auto"/>
              <w:jc w:val="center"/>
            </w:pPr>
            <w:r>
              <w:t>5</w:t>
            </w:r>
            <w:r w:rsidR="001D6736">
              <w:t>.</w:t>
            </w:r>
          </w:p>
        </w:tc>
        <w:tc>
          <w:tcPr>
            <w:tcW w:w="2069" w:type="dxa"/>
          </w:tcPr>
          <w:p w14:paraId="678B2B81" w14:textId="77777777" w:rsidR="0099749C" w:rsidRDefault="0099749C" w:rsidP="00B8393D">
            <w:pPr>
              <w:spacing w:line="288" w:lineRule="auto"/>
              <w:jc w:val="both"/>
            </w:pPr>
          </w:p>
        </w:tc>
        <w:tc>
          <w:tcPr>
            <w:tcW w:w="1771" w:type="dxa"/>
          </w:tcPr>
          <w:p w14:paraId="6110EEAB" w14:textId="77777777" w:rsidR="0099749C" w:rsidRPr="00047796" w:rsidRDefault="0099749C" w:rsidP="00B8393D">
            <w:pPr>
              <w:spacing w:line="288" w:lineRule="auto"/>
              <w:jc w:val="both"/>
            </w:pPr>
          </w:p>
        </w:tc>
        <w:tc>
          <w:tcPr>
            <w:tcW w:w="1278" w:type="dxa"/>
          </w:tcPr>
          <w:p w14:paraId="61A10B28" w14:textId="77777777" w:rsidR="0099749C" w:rsidRPr="00047796" w:rsidRDefault="0099749C" w:rsidP="00B8393D">
            <w:pPr>
              <w:spacing w:line="288" w:lineRule="auto"/>
              <w:jc w:val="both"/>
            </w:pPr>
          </w:p>
        </w:tc>
        <w:tc>
          <w:tcPr>
            <w:tcW w:w="3969" w:type="dxa"/>
          </w:tcPr>
          <w:p w14:paraId="7A35F317" w14:textId="77777777" w:rsidR="0099749C" w:rsidRPr="00047796" w:rsidRDefault="0099749C" w:rsidP="00B8393D">
            <w:pPr>
              <w:spacing w:line="288" w:lineRule="auto"/>
              <w:jc w:val="both"/>
            </w:pPr>
          </w:p>
        </w:tc>
      </w:tr>
      <w:tr w:rsidR="0099749C" w:rsidRPr="00047796" w14:paraId="2AF7D2AD" w14:textId="77777777" w:rsidTr="0099749C">
        <w:trPr>
          <w:trHeight w:val="557"/>
        </w:trPr>
        <w:tc>
          <w:tcPr>
            <w:tcW w:w="553" w:type="dxa"/>
            <w:vAlign w:val="center"/>
          </w:tcPr>
          <w:p w14:paraId="1FF4D511" w14:textId="6EFE4FC8" w:rsidR="0099749C" w:rsidRDefault="0099749C" w:rsidP="00B8393D">
            <w:pPr>
              <w:spacing w:line="288" w:lineRule="auto"/>
              <w:jc w:val="center"/>
            </w:pPr>
            <w:r>
              <w:t>6</w:t>
            </w:r>
            <w:r w:rsidR="001D6736">
              <w:t>.</w:t>
            </w:r>
          </w:p>
        </w:tc>
        <w:tc>
          <w:tcPr>
            <w:tcW w:w="2069" w:type="dxa"/>
          </w:tcPr>
          <w:p w14:paraId="0E9EBFAD" w14:textId="77777777" w:rsidR="0099749C" w:rsidRDefault="0099749C" w:rsidP="00B8393D">
            <w:pPr>
              <w:spacing w:line="288" w:lineRule="auto"/>
              <w:jc w:val="both"/>
            </w:pPr>
          </w:p>
        </w:tc>
        <w:tc>
          <w:tcPr>
            <w:tcW w:w="1771" w:type="dxa"/>
          </w:tcPr>
          <w:p w14:paraId="7B2C02CC" w14:textId="77777777" w:rsidR="0099749C" w:rsidRPr="00047796" w:rsidRDefault="0099749C" w:rsidP="00B8393D">
            <w:pPr>
              <w:spacing w:line="288" w:lineRule="auto"/>
              <w:jc w:val="both"/>
            </w:pPr>
          </w:p>
        </w:tc>
        <w:tc>
          <w:tcPr>
            <w:tcW w:w="1278" w:type="dxa"/>
          </w:tcPr>
          <w:p w14:paraId="627439BA" w14:textId="77777777" w:rsidR="0099749C" w:rsidRPr="00047796" w:rsidRDefault="0099749C" w:rsidP="00B8393D">
            <w:pPr>
              <w:spacing w:line="288" w:lineRule="auto"/>
              <w:jc w:val="both"/>
            </w:pPr>
          </w:p>
        </w:tc>
        <w:tc>
          <w:tcPr>
            <w:tcW w:w="3969" w:type="dxa"/>
          </w:tcPr>
          <w:p w14:paraId="1FD78AE2" w14:textId="77777777" w:rsidR="0099749C" w:rsidRPr="00047796" w:rsidRDefault="0099749C" w:rsidP="00B8393D">
            <w:pPr>
              <w:spacing w:line="288" w:lineRule="auto"/>
              <w:jc w:val="both"/>
            </w:pPr>
          </w:p>
        </w:tc>
      </w:tr>
      <w:tr w:rsidR="0099749C" w:rsidRPr="00047796" w14:paraId="34DBD5ED" w14:textId="77777777" w:rsidTr="0099749C">
        <w:trPr>
          <w:trHeight w:val="565"/>
        </w:trPr>
        <w:tc>
          <w:tcPr>
            <w:tcW w:w="553" w:type="dxa"/>
            <w:vAlign w:val="center"/>
          </w:tcPr>
          <w:p w14:paraId="3B4E8622" w14:textId="2D47B108" w:rsidR="0099749C" w:rsidRDefault="0099749C" w:rsidP="00B8393D">
            <w:pPr>
              <w:spacing w:line="288" w:lineRule="auto"/>
              <w:jc w:val="center"/>
            </w:pPr>
            <w:r>
              <w:t>7</w:t>
            </w:r>
            <w:r w:rsidR="001D6736">
              <w:t>.</w:t>
            </w:r>
          </w:p>
        </w:tc>
        <w:tc>
          <w:tcPr>
            <w:tcW w:w="2069" w:type="dxa"/>
          </w:tcPr>
          <w:p w14:paraId="4E7CA210" w14:textId="77777777" w:rsidR="0099749C" w:rsidRDefault="0099749C" w:rsidP="00B8393D">
            <w:pPr>
              <w:spacing w:line="288" w:lineRule="auto"/>
              <w:jc w:val="both"/>
            </w:pPr>
          </w:p>
        </w:tc>
        <w:tc>
          <w:tcPr>
            <w:tcW w:w="1771" w:type="dxa"/>
          </w:tcPr>
          <w:p w14:paraId="1E62263E" w14:textId="77777777" w:rsidR="0099749C" w:rsidRPr="00047796" w:rsidRDefault="0099749C" w:rsidP="00B8393D">
            <w:pPr>
              <w:spacing w:line="288" w:lineRule="auto"/>
              <w:jc w:val="both"/>
            </w:pPr>
          </w:p>
        </w:tc>
        <w:tc>
          <w:tcPr>
            <w:tcW w:w="1278" w:type="dxa"/>
          </w:tcPr>
          <w:p w14:paraId="3661D79D" w14:textId="77777777" w:rsidR="0099749C" w:rsidRPr="00047796" w:rsidRDefault="0099749C" w:rsidP="00B8393D">
            <w:pPr>
              <w:spacing w:line="288" w:lineRule="auto"/>
              <w:jc w:val="both"/>
            </w:pPr>
          </w:p>
        </w:tc>
        <w:tc>
          <w:tcPr>
            <w:tcW w:w="3969" w:type="dxa"/>
          </w:tcPr>
          <w:p w14:paraId="629979A0" w14:textId="77777777" w:rsidR="0099749C" w:rsidRPr="00047796" w:rsidRDefault="0099749C" w:rsidP="00B8393D">
            <w:pPr>
              <w:spacing w:line="288" w:lineRule="auto"/>
              <w:jc w:val="both"/>
            </w:pPr>
          </w:p>
        </w:tc>
      </w:tr>
      <w:tr w:rsidR="0099749C" w:rsidRPr="00047796" w14:paraId="39A86C01" w14:textId="77777777" w:rsidTr="0099749C">
        <w:trPr>
          <w:trHeight w:val="565"/>
        </w:trPr>
        <w:tc>
          <w:tcPr>
            <w:tcW w:w="553" w:type="dxa"/>
            <w:vAlign w:val="center"/>
          </w:tcPr>
          <w:p w14:paraId="377FC9AE" w14:textId="325F3FAC" w:rsidR="0099749C" w:rsidRDefault="0099749C" w:rsidP="00B8393D">
            <w:pPr>
              <w:spacing w:line="288" w:lineRule="auto"/>
              <w:jc w:val="center"/>
            </w:pPr>
            <w:r>
              <w:t>8</w:t>
            </w:r>
            <w:r w:rsidR="001D6736">
              <w:t>.</w:t>
            </w:r>
          </w:p>
        </w:tc>
        <w:tc>
          <w:tcPr>
            <w:tcW w:w="2069" w:type="dxa"/>
          </w:tcPr>
          <w:p w14:paraId="3C68FAE4" w14:textId="77777777" w:rsidR="0099749C" w:rsidRDefault="0099749C" w:rsidP="00B8393D">
            <w:pPr>
              <w:spacing w:line="288" w:lineRule="auto"/>
              <w:jc w:val="both"/>
            </w:pPr>
          </w:p>
        </w:tc>
        <w:tc>
          <w:tcPr>
            <w:tcW w:w="1771" w:type="dxa"/>
          </w:tcPr>
          <w:p w14:paraId="226DDF23" w14:textId="77777777" w:rsidR="0099749C" w:rsidRPr="00047796" w:rsidRDefault="0099749C" w:rsidP="00B8393D">
            <w:pPr>
              <w:spacing w:line="288" w:lineRule="auto"/>
              <w:jc w:val="both"/>
            </w:pPr>
          </w:p>
        </w:tc>
        <w:tc>
          <w:tcPr>
            <w:tcW w:w="1278" w:type="dxa"/>
          </w:tcPr>
          <w:p w14:paraId="6C16012D" w14:textId="77777777" w:rsidR="0099749C" w:rsidRPr="00047796" w:rsidRDefault="0099749C" w:rsidP="00B8393D">
            <w:pPr>
              <w:spacing w:line="288" w:lineRule="auto"/>
              <w:jc w:val="both"/>
            </w:pPr>
          </w:p>
        </w:tc>
        <w:tc>
          <w:tcPr>
            <w:tcW w:w="3969" w:type="dxa"/>
          </w:tcPr>
          <w:p w14:paraId="233815C8" w14:textId="77777777" w:rsidR="0099749C" w:rsidRPr="00047796" w:rsidRDefault="0099749C" w:rsidP="00B8393D">
            <w:pPr>
              <w:spacing w:line="288" w:lineRule="auto"/>
              <w:jc w:val="both"/>
            </w:pPr>
          </w:p>
        </w:tc>
      </w:tr>
      <w:tr w:rsidR="0099749C" w:rsidRPr="00047796" w14:paraId="302577FD" w14:textId="77777777" w:rsidTr="0099749C">
        <w:trPr>
          <w:trHeight w:val="565"/>
        </w:trPr>
        <w:tc>
          <w:tcPr>
            <w:tcW w:w="553" w:type="dxa"/>
            <w:vAlign w:val="center"/>
          </w:tcPr>
          <w:p w14:paraId="30FFBEC4" w14:textId="0B1A7311" w:rsidR="0099749C" w:rsidRDefault="0099749C" w:rsidP="00B8393D">
            <w:pPr>
              <w:spacing w:line="288" w:lineRule="auto"/>
              <w:jc w:val="center"/>
            </w:pPr>
            <w:r>
              <w:t>9</w:t>
            </w:r>
            <w:r w:rsidR="001D6736">
              <w:t>.</w:t>
            </w:r>
          </w:p>
        </w:tc>
        <w:tc>
          <w:tcPr>
            <w:tcW w:w="2069" w:type="dxa"/>
          </w:tcPr>
          <w:p w14:paraId="5E463048" w14:textId="77777777" w:rsidR="0099749C" w:rsidRDefault="0099749C" w:rsidP="00B8393D">
            <w:pPr>
              <w:spacing w:line="288" w:lineRule="auto"/>
              <w:jc w:val="both"/>
            </w:pPr>
          </w:p>
        </w:tc>
        <w:tc>
          <w:tcPr>
            <w:tcW w:w="1771" w:type="dxa"/>
          </w:tcPr>
          <w:p w14:paraId="45B71425" w14:textId="77777777" w:rsidR="0099749C" w:rsidRPr="00047796" w:rsidRDefault="0099749C" w:rsidP="00B8393D">
            <w:pPr>
              <w:spacing w:line="288" w:lineRule="auto"/>
              <w:jc w:val="both"/>
            </w:pPr>
          </w:p>
        </w:tc>
        <w:tc>
          <w:tcPr>
            <w:tcW w:w="1278" w:type="dxa"/>
          </w:tcPr>
          <w:p w14:paraId="1B8CAF0D" w14:textId="77777777" w:rsidR="0099749C" w:rsidRPr="00047796" w:rsidRDefault="0099749C" w:rsidP="00B8393D">
            <w:pPr>
              <w:spacing w:line="288" w:lineRule="auto"/>
              <w:jc w:val="both"/>
            </w:pPr>
          </w:p>
        </w:tc>
        <w:tc>
          <w:tcPr>
            <w:tcW w:w="3969" w:type="dxa"/>
          </w:tcPr>
          <w:p w14:paraId="7F2456DE" w14:textId="77777777" w:rsidR="0099749C" w:rsidRPr="00047796" w:rsidRDefault="0099749C" w:rsidP="00B8393D">
            <w:pPr>
              <w:spacing w:line="288" w:lineRule="auto"/>
              <w:jc w:val="both"/>
            </w:pPr>
          </w:p>
        </w:tc>
      </w:tr>
      <w:tr w:rsidR="0099749C" w:rsidRPr="00047796" w14:paraId="3196BC7D" w14:textId="77777777" w:rsidTr="0099749C">
        <w:trPr>
          <w:trHeight w:val="565"/>
        </w:trPr>
        <w:tc>
          <w:tcPr>
            <w:tcW w:w="553" w:type="dxa"/>
            <w:vAlign w:val="center"/>
          </w:tcPr>
          <w:p w14:paraId="2A7BF7DF" w14:textId="10BD14E4" w:rsidR="0099749C" w:rsidRDefault="0099749C" w:rsidP="00B8393D">
            <w:pPr>
              <w:spacing w:line="288" w:lineRule="auto"/>
              <w:jc w:val="center"/>
            </w:pPr>
            <w:r>
              <w:t>10</w:t>
            </w:r>
            <w:r w:rsidR="001D6736">
              <w:t>.</w:t>
            </w:r>
          </w:p>
        </w:tc>
        <w:tc>
          <w:tcPr>
            <w:tcW w:w="2069" w:type="dxa"/>
          </w:tcPr>
          <w:p w14:paraId="70E0E4E0" w14:textId="77777777" w:rsidR="0099749C" w:rsidRDefault="0099749C" w:rsidP="00B8393D">
            <w:pPr>
              <w:spacing w:line="288" w:lineRule="auto"/>
              <w:jc w:val="both"/>
            </w:pPr>
          </w:p>
        </w:tc>
        <w:tc>
          <w:tcPr>
            <w:tcW w:w="1771" w:type="dxa"/>
          </w:tcPr>
          <w:p w14:paraId="7EB94E6C" w14:textId="77777777" w:rsidR="0099749C" w:rsidRPr="00047796" w:rsidRDefault="0099749C" w:rsidP="00B8393D">
            <w:pPr>
              <w:spacing w:line="288" w:lineRule="auto"/>
              <w:jc w:val="both"/>
            </w:pPr>
          </w:p>
        </w:tc>
        <w:tc>
          <w:tcPr>
            <w:tcW w:w="1278" w:type="dxa"/>
          </w:tcPr>
          <w:p w14:paraId="2602788D" w14:textId="77777777" w:rsidR="0099749C" w:rsidRPr="00047796" w:rsidRDefault="0099749C" w:rsidP="00B8393D">
            <w:pPr>
              <w:spacing w:line="288" w:lineRule="auto"/>
              <w:jc w:val="both"/>
            </w:pPr>
          </w:p>
        </w:tc>
        <w:tc>
          <w:tcPr>
            <w:tcW w:w="3969" w:type="dxa"/>
          </w:tcPr>
          <w:p w14:paraId="47D781AE" w14:textId="77777777" w:rsidR="0099749C" w:rsidRPr="00047796" w:rsidRDefault="0099749C" w:rsidP="00B8393D">
            <w:pPr>
              <w:spacing w:line="288" w:lineRule="auto"/>
              <w:jc w:val="both"/>
            </w:pPr>
          </w:p>
        </w:tc>
      </w:tr>
    </w:tbl>
    <w:p w14:paraId="250725BC" w14:textId="77777777" w:rsidR="00B8393D" w:rsidRPr="006A4DEC" w:rsidRDefault="00B8393D" w:rsidP="00B8393D">
      <w:pPr>
        <w:tabs>
          <w:tab w:val="left" w:pos="426"/>
        </w:tabs>
        <w:jc w:val="both"/>
        <w:rPr>
          <w:sz w:val="18"/>
          <w:szCs w:val="18"/>
        </w:rPr>
      </w:pPr>
      <w:r w:rsidRPr="006A4DEC">
        <w:rPr>
          <w:i/>
          <w:sz w:val="18"/>
          <w:szCs w:val="18"/>
          <w:u w:val="single"/>
        </w:rPr>
        <w:t>Uwaga!</w:t>
      </w:r>
      <w:r w:rsidRPr="006A4DEC">
        <w:rPr>
          <w:sz w:val="18"/>
          <w:szCs w:val="18"/>
        </w:rPr>
        <w:t xml:space="preserve">  Na potwierdzenie powyższego Zamawiający wymaga załączenia do Wykazu dowodów:</w:t>
      </w:r>
    </w:p>
    <w:p w14:paraId="1E3F6767" w14:textId="3AA7CA8F" w:rsidR="00B8393D" w:rsidRPr="006A4DEC" w:rsidRDefault="00B8393D" w:rsidP="00253DC1">
      <w:pPr>
        <w:pStyle w:val="Akapitzlist"/>
        <w:numPr>
          <w:ilvl w:val="0"/>
          <w:numId w:val="7"/>
        </w:numPr>
        <w:tabs>
          <w:tab w:val="left" w:pos="0"/>
        </w:tabs>
        <w:contextualSpacing w:val="0"/>
        <w:jc w:val="both"/>
        <w:rPr>
          <w:sz w:val="18"/>
          <w:szCs w:val="18"/>
        </w:rPr>
      </w:pPr>
      <w:r w:rsidRPr="006A4DEC">
        <w:rPr>
          <w:sz w:val="18"/>
          <w:szCs w:val="18"/>
        </w:rPr>
        <w:t>referencji bądź innych dokumentów wystawionych przez podmiot, na rzecz którego usługi były wykonane,</w:t>
      </w:r>
    </w:p>
    <w:p w14:paraId="016EA68D" w14:textId="77777777" w:rsidR="00B8393D" w:rsidRPr="006A4DEC" w:rsidRDefault="00B8393D" w:rsidP="00253DC1">
      <w:pPr>
        <w:numPr>
          <w:ilvl w:val="0"/>
          <w:numId w:val="7"/>
        </w:numPr>
        <w:tabs>
          <w:tab w:val="left" w:pos="0"/>
        </w:tabs>
        <w:jc w:val="both"/>
        <w:rPr>
          <w:sz w:val="18"/>
          <w:szCs w:val="18"/>
        </w:rPr>
      </w:pPr>
      <w:r w:rsidRPr="006A4DEC">
        <w:rPr>
          <w:sz w:val="18"/>
          <w:szCs w:val="18"/>
        </w:rPr>
        <w:t>oświadczenia Wykonawcy – jeżeli z uzasadnionej przyczyny o obiektywnym charakterze Wykonawca nie jest w stanie uzyskać dokumentów, o których mowa powyżej,</w:t>
      </w:r>
    </w:p>
    <w:p w14:paraId="4DC9E946" w14:textId="6EF1E26E" w:rsidR="00572FA2" w:rsidRPr="00047796" w:rsidRDefault="00572FA2" w:rsidP="00B8393D">
      <w:pPr>
        <w:pStyle w:val="Zwykytekst"/>
        <w:spacing w:line="288" w:lineRule="auto"/>
        <w:rPr>
          <w:rFonts w:ascii="Times New Roman" w:hAnsi="Times New Roman"/>
          <w:sz w:val="22"/>
          <w:szCs w:val="22"/>
        </w:rPr>
      </w:pPr>
    </w:p>
    <w:p w14:paraId="743B4E33" w14:textId="186D1D44" w:rsidR="00B8393D" w:rsidRPr="00047796" w:rsidRDefault="00B8393D" w:rsidP="00B8393D">
      <w:pPr>
        <w:pStyle w:val="Zwykytekst"/>
        <w:spacing w:line="288" w:lineRule="auto"/>
        <w:rPr>
          <w:rFonts w:ascii="Times New Roman" w:hAnsi="Times New Roman"/>
          <w:sz w:val="22"/>
          <w:szCs w:val="22"/>
        </w:rPr>
      </w:pPr>
      <w:r w:rsidRPr="00047796">
        <w:rPr>
          <w:rFonts w:ascii="Times New Roman" w:hAnsi="Times New Roman"/>
          <w:sz w:val="22"/>
          <w:szCs w:val="22"/>
        </w:rPr>
        <w:t>...................................., dnia ...........</w:t>
      </w:r>
      <w:r w:rsidR="00971EB4">
        <w:rPr>
          <w:rFonts w:ascii="Times New Roman" w:hAnsi="Times New Roman"/>
          <w:sz w:val="22"/>
          <w:szCs w:val="22"/>
          <w:lang w:val="pl-PL"/>
        </w:rPr>
        <w:t>....</w:t>
      </w:r>
      <w:r w:rsidRPr="00047796">
        <w:rPr>
          <w:rFonts w:ascii="Times New Roman" w:hAnsi="Times New Roman"/>
          <w:sz w:val="22"/>
          <w:szCs w:val="22"/>
        </w:rPr>
        <w:t xml:space="preserve">..... </w:t>
      </w:r>
      <w:r w:rsidR="00354A7D" w:rsidRPr="00047796">
        <w:rPr>
          <w:rFonts w:ascii="Times New Roman" w:hAnsi="Times New Roman"/>
          <w:sz w:val="22"/>
          <w:szCs w:val="22"/>
        </w:rPr>
        <w:t>202</w:t>
      </w:r>
      <w:r w:rsidR="00D3596C">
        <w:rPr>
          <w:rFonts w:ascii="Times New Roman" w:hAnsi="Times New Roman"/>
          <w:sz w:val="22"/>
          <w:szCs w:val="22"/>
          <w:lang w:val="pl-PL"/>
        </w:rPr>
        <w:t>5</w:t>
      </w:r>
      <w:r w:rsidR="00354A7D" w:rsidRPr="00047796">
        <w:rPr>
          <w:rFonts w:ascii="Times New Roman" w:hAnsi="Times New Roman"/>
          <w:sz w:val="22"/>
          <w:szCs w:val="22"/>
        </w:rPr>
        <w:t xml:space="preserve"> </w:t>
      </w:r>
      <w:r w:rsidRPr="00047796">
        <w:rPr>
          <w:rFonts w:ascii="Times New Roman" w:hAnsi="Times New Roman"/>
          <w:sz w:val="22"/>
          <w:szCs w:val="22"/>
        </w:rPr>
        <w:t>roku</w:t>
      </w:r>
    </w:p>
    <w:p w14:paraId="2233F872" w14:textId="77777777" w:rsidR="00B8393D" w:rsidRPr="00047796" w:rsidRDefault="00B8393D" w:rsidP="00B8393D">
      <w:pPr>
        <w:pStyle w:val="Zwykytekst"/>
        <w:spacing w:line="288" w:lineRule="auto"/>
        <w:jc w:val="right"/>
        <w:rPr>
          <w:rFonts w:ascii="Times New Roman" w:hAnsi="Times New Roman"/>
          <w:sz w:val="22"/>
          <w:szCs w:val="22"/>
        </w:rPr>
      </w:pPr>
      <w:r w:rsidRPr="00047796">
        <w:rPr>
          <w:rFonts w:ascii="Times New Roman" w:hAnsi="Times New Roman"/>
          <w:sz w:val="22"/>
          <w:szCs w:val="22"/>
        </w:rPr>
        <w:tab/>
        <w:t xml:space="preserve">   ………..................................................... </w:t>
      </w:r>
    </w:p>
    <w:p w14:paraId="3ECEFDAA" w14:textId="77777777" w:rsidR="00B8393D" w:rsidRDefault="00B8393D" w:rsidP="00B8393D">
      <w:pPr>
        <w:spacing w:line="288" w:lineRule="auto"/>
        <w:ind w:firstLine="708"/>
        <w:jc w:val="right"/>
        <w:rPr>
          <w:i/>
          <w:sz w:val="16"/>
          <w:szCs w:val="16"/>
        </w:rPr>
      </w:pPr>
      <w:r w:rsidRPr="00047796">
        <w:rPr>
          <w:i/>
          <w:sz w:val="16"/>
          <w:szCs w:val="16"/>
        </w:rPr>
        <w:t>(podpis upoważnionego przedstawiciela Wykonawcy)</w:t>
      </w:r>
    </w:p>
    <w:p w14:paraId="4AE1A8F8" w14:textId="0C5C33BC" w:rsidR="009E5326" w:rsidRPr="0092277E" w:rsidRDefault="009E5326" w:rsidP="001B1958">
      <w:pPr>
        <w:spacing w:after="200" w:line="276" w:lineRule="auto"/>
      </w:pPr>
      <w:bookmarkStart w:id="1" w:name="_GoBack"/>
      <w:bookmarkEnd w:id="1"/>
    </w:p>
    <w:sectPr w:rsidR="009E5326" w:rsidRPr="0092277E" w:rsidSect="005B0F98">
      <w:footerReference w:type="default" r:id="rId8"/>
      <w:pgSz w:w="11906" w:h="16838"/>
      <w:pgMar w:top="1417" w:right="1417" w:bottom="1135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4B64AE95" w16cex:dateUtc="2025-09-18T06:44:00Z"/>
  <w16cex:commentExtensible w16cex:durableId="34D612C6" w16cex:dateUtc="2025-09-18T06:44:00Z"/>
  <w16cex:commentExtensible w16cex:durableId="405E928A" w16cex:dateUtc="2025-09-18T06:45:00Z"/>
  <w16cex:commentExtensible w16cex:durableId="129D7B47" w16cex:dateUtc="2025-09-18T06:53:00Z"/>
  <w16cex:commentExtensible w16cex:durableId="65889F53" w16cex:dateUtc="2025-09-18T06:56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378EE2" w14:textId="77777777" w:rsidR="00437834" w:rsidRDefault="00437834">
      <w:r>
        <w:separator/>
      </w:r>
    </w:p>
  </w:endnote>
  <w:endnote w:type="continuationSeparator" w:id="0">
    <w:p w14:paraId="278F9B62" w14:textId="77777777" w:rsidR="00437834" w:rsidRDefault="004378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ont315">
    <w:altName w:val="Times New Roman"/>
    <w:charset w:val="EE"/>
    <w:family w:val="auto"/>
    <w:pitch w:val="variable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008217721"/>
      <w:docPartObj>
        <w:docPartGallery w:val="Page Numbers (Bottom of Page)"/>
        <w:docPartUnique/>
      </w:docPartObj>
    </w:sdtPr>
    <w:sdtEndPr/>
    <w:sdtContent>
      <w:p w14:paraId="1DBF794B" w14:textId="38DB31D3" w:rsidR="00437834" w:rsidRDefault="0043783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C55FE">
          <w:rPr>
            <w:noProof/>
          </w:rPr>
          <w:t>6</w:t>
        </w:r>
        <w:r>
          <w:fldChar w:fldCharType="end"/>
        </w:r>
      </w:p>
    </w:sdtContent>
  </w:sdt>
  <w:p w14:paraId="559CFE86" w14:textId="77777777" w:rsidR="00437834" w:rsidRDefault="0043783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73305E" w14:textId="77777777" w:rsidR="00437834" w:rsidRDefault="00437834">
      <w:r>
        <w:separator/>
      </w:r>
    </w:p>
  </w:footnote>
  <w:footnote w:type="continuationSeparator" w:id="0">
    <w:p w14:paraId="4614218E" w14:textId="77777777" w:rsidR="00437834" w:rsidRDefault="004378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A796C184"/>
    <w:name w:val="WWNum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i w:val="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/>
      </w:rPr>
    </w:lvl>
  </w:abstractNum>
  <w:abstractNum w:abstractNumId="1" w15:restartNumberingAfterBreak="0">
    <w:nsid w:val="00000002"/>
    <w:multiLevelType w:val="multilevel"/>
    <w:tmpl w:val="00000002"/>
    <w:name w:val="WWNum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03"/>
    <w:multiLevelType w:val="multilevel"/>
    <w:tmpl w:val="00000003"/>
    <w:name w:val="WW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font315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04"/>
    <w:multiLevelType w:val="multilevel"/>
    <w:tmpl w:val="6C0095E0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4" w15:restartNumberingAfterBreak="0">
    <w:nsid w:val="00000008"/>
    <w:multiLevelType w:val="multilevel"/>
    <w:tmpl w:val="00000008"/>
    <w:name w:val="WWNum2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00000012"/>
    <w:multiLevelType w:val="multilevel"/>
    <w:tmpl w:val="00000012"/>
    <w:name w:val="WW8Num20"/>
    <w:lvl w:ilvl="0">
      <w:start w:val="1"/>
      <w:numFmt w:val="decimal"/>
      <w:pStyle w:val="NORMA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40"/>
    <w:multiLevelType w:val="multilevel"/>
    <w:tmpl w:val="00000040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8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9" w15:restartNumberingAfterBreak="0">
    <w:nsid w:val="0095736E"/>
    <w:multiLevelType w:val="multilevel"/>
    <w:tmpl w:val="6CD475B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0128084C"/>
    <w:multiLevelType w:val="hybridMultilevel"/>
    <w:tmpl w:val="929262AA"/>
    <w:lvl w:ilvl="0" w:tplc="090A2D96">
      <w:start w:val="1"/>
      <w:numFmt w:val="lowerLetter"/>
      <w:lvlText w:val="%1)"/>
      <w:lvlJc w:val="left"/>
      <w:pPr>
        <w:tabs>
          <w:tab w:val="num" w:pos="816"/>
        </w:tabs>
        <w:ind w:left="816" w:hanging="360"/>
      </w:pPr>
    </w:lvl>
    <w:lvl w:ilvl="1" w:tplc="7F1CD762">
      <w:start w:val="1"/>
      <w:numFmt w:val="bullet"/>
      <w:lvlText w:val=""/>
      <w:lvlJc w:val="left"/>
      <w:pPr>
        <w:tabs>
          <w:tab w:val="num" w:pos="1536"/>
        </w:tabs>
        <w:ind w:left="1536" w:hanging="360"/>
      </w:pPr>
      <w:rPr>
        <w:rFonts w:ascii="Symbol" w:hAnsi="Symbol" w:hint="default"/>
        <w:color w:val="auto"/>
        <w:sz w:val="24"/>
      </w:rPr>
    </w:lvl>
    <w:lvl w:ilvl="2" w:tplc="0415001B">
      <w:start w:val="1"/>
      <w:numFmt w:val="lowerRoman"/>
      <w:lvlText w:val="%3."/>
      <w:lvlJc w:val="right"/>
      <w:pPr>
        <w:tabs>
          <w:tab w:val="num" w:pos="2256"/>
        </w:tabs>
        <w:ind w:left="2256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76"/>
        </w:tabs>
        <w:ind w:left="297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96"/>
        </w:tabs>
        <w:ind w:left="369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416"/>
        </w:tabs>
        <w:ind w:left="4416" w:hanging="180"/>
      </w:pPr>
    </w:lvl>
    <w:lvl w:ilvl="6" w:tplc="0415000F">
      <w:start w:val="1"/>
      <w:numFmt w:val="decimal"/>
      <w:lvlText w:val="%7."/>
      <w:lvlJc w:val="left"/>
      <w:pPr>
        <w:tabs>
          <w:tab w:val="num" w:pos="5136"/>
        </w:tabs>
        <w:ind w:left="5136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56"/>
        </w:tabs>
        <w:ind w:left="5856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76"/>
        </w:tabs>
        <w:ind w:left="6576" w:hanging="180"/>
      </w:pPr>
    </w:lvl>
  </w:abstractNum>
  <w:abstractNum w:abstractNumId="11" w15:restartNumberingAfterBreak="0">
    <w:nsid w:val="0AE939EA"/>
    <w:multiLevelType w:val="hybridMultilevel"/>
    <w:tmpl w:val="76D421FC"/>
    <w:lvl w:ilvl="0" w:tplc="0DC8035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b w:val="0"/>
        <w:color w:val="auto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0D5D4B28"/>
    <w:multiLevelType w:val="singleLevel"/>
    <w:tmpl w:val="04150001"/>
    <w:lvl w:ilvl="0">
      <w:start w:val="1"/>
      <w:numFmt w:val="bullet"/>
      <w:pStyle w:val="lista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1352736F"/>
    <w:multiLevelType w:val="hybridMultilevel"/>
    <w:tmpl w:val="8828C774"/>
    <w:lvl w:ilvl="0" w:tplc="7DA0075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14744EDE"/>
    <w:multiLevelType w:val="hybridMultilevel"/>
    <w:tmpl w:val="3CD0407A"/>
    <w:lvl w:ilvl="0" w:tplc="D2384BA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16097AE7"/>
    <w:multiLevelType w:val="hybridMultilevel"/>
    <w:tmpl w:val="6F766E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A5A15F5"/>
    <w:multiLevelType w:val="hybridMultilevel"/>
    <w:tmpl w:val="670A7500"/>
    <w:lvl w:ilvl="0" w:tplc="4BAEE40C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HAnsi" w:hint="default"/>
        <w:b w:val="0"/>
        <w:bCs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 w15:restartNumberingAfterBreak="0">
    <w:nsid w:val="1CB74386"/>
    <w:multiLevelType w:val="hybridMultilevel"/>
    <w:tmpl w:val="79728A1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E9D2357"/>
    <w:multiLevelType w:val="hybridMultilevel"/>
    <w:tmpl w:val="DCFC5BA6"/>
    <w:lvl w:ilvl="0" w:tplc="8C1EDD4C">
      <w:start w:val="1"/>
      <w:numFmt w:val="decimal"/>
      <w:lvlText w:val="%1."/>
      <w:lvlJc w:val="left"/>
      <w:pPr>
        <w:ind w:left="502" w:hanging="360"/>
      </w:pPr>
      <w:rPr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1D775EF"/>
    <w:multiLevelType w:val="hybridMultilevel"/>
    <w:tmpl w:val="30D605B4"/>
    <w:lvl w:ilvl="0" w:tplc="4AD4324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24161FFB"/>
    <w:multiLevelType w:val="hybridMultilevel"/>
    <w:tmpl w:val="CDFA89CC"/>
    <w:lvl w:ilvl="0" w:tplc="9B68899C">
      <w:start w:val="1"/>
      <w:numFmt w:val="decimal"/>
      <w:pStyle w:val="paragrafy"/>
      <w:lvlText w:val="§ %1"/>
      <w:lvlJc w:val="left"/>
      <w:pPr>
        <w:tabs>
          <w:tab w:val="num" w:pos="720"/>
        </w:tabs>
        <w:ind w:left="37" w:hanging="37"/>
      </w:pPr>
      <w:rPr>
        <w:rFonts w:hint="default"/>
      </w:rPr>
    </w:lvl>
    <w:lvl w:ilvl="1" w:tplc="04150019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)"/>
      <w:lvlJc w:val="left"/>
      <w:pPr>
        <w:tabs>
          <w:tab w:val="num" w:pos="2670"/>
        </w:tabs>
        <w:ind w:left="2670" w:hanging="690"/>
      </w:pPr>
    </w:lvl>
    <w:lvl w:ilvl="3" w:tplc="0415000F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6AA0F5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3" w15:restartNumberingAfterBreak="0">
    <w:nsid w:val="2BF8717C"/>
    <w:multiLevelType w:val="hybridMultilevel"/>
    <w:tmpl w:val="3B301732"/>
    <w:lvl w:ilvl="0" w:tplc="BC523ED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2CBD1C6E"/>
    <w:multiLevelType w:val="hybridMultilevel"/>
    <w:tmpl w:val="C21A03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2DE43C0F"/>
    <w:multiLevelType w:val="hybridMultilevel"/>
    <w:tmpl w:val="F1A4CE0E"/>
    <w:lvl w:ilvl="0" w:tplc="FFFFFFFF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F674319"/>
    <w:multiLevelType w:val="multilevel"/>
    <w:tmpl w:val="3F0C237A"/>
    <w:name w:val="WWNum5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i w:val="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31745C3F"/>
    <w:multiLevelType w:val="multilevel"/>
    <w:tmpl w:val="588096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)"/>
      <w:lvlJc w:val="left"/>
      <w:pPr>
        <w:ind w:left="360" w:hanging="360"/>
      </w:pPr>
      <w:rPr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28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9" w15:restartNumberingAfterBreak="0">
    <w:nsid w:val="3CEA1D19"/>
    <w:multiLevelType w:val="hybridMultilevel"/>
    <w:tmpl w:val="E5D0EA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E297B14"/>
    <w:multiLevelType w:val="hybridMultilevel"/>
    <w:tmpl w:val="75DE5C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5700FDE"/>
    <w:multiLevelType w:val="hybridMultilevel"/>
    <w:tmpl w:val="1F707780"/>
    <w:lvl w:ilvl="0" w:tplc="FA92509A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482F7B8E"/>
    <w:multiLevelType w:val="hybridMultilevel"/>
    <w:tmpl w:val="B7782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8A63B64"/>
    <w:multiLevelType w:val="multilevel"/>
    <w:tmpl w:val="404E44C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4" w15:restartNumberingAfterBreak="0">
    <w:nsid w:val="4AF00B43"/>
    <w:multiLevelType w:val="hybridMultilevel"/>
    <w:tmpl w:val="839EB5C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4D0F106C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6" w15:restartNumberingAfterBreak="0">
    <w:nsid w:val="4E0B3F6D"/>
    <w:multiLevelType w:val="hybridMultilevel"/>
    <w:tmpl w:val="E4EE09EE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7" w15:restartNumberingAfterBreak="0">
    <w:nsid w:val="4E9440A2"/>
    <w:multiLevelType w:val="hybridMultilevel"/>
    <w:tmpl w:val="5860CE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6A00670"/>
    <w:multiLevelType w:val="hybridMultilevel"/>
    <w:tmpl w:val="8302492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7B207F8"/>
    <w:multiLevelType w:val="hybridMultilevel"/>
    <w:tmpl w:val="EB3E51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F3B2A7B"/>
    <w:multiLevelType w:val="hybridMultilevel"/>
    <w:tmpl w:val="C4800D50"/>
    <w:lvl w:ilvl="0" w:tplc="0415000F">
      <w:start w:val="1"/>
      <w:numFmt w:val="decimal"/>
      <w:lvlText w:val="%1."/>
      <w:lvlJc w:val="left"/>
      <w:pPr>
        <w:ind w:left="720" w:hanging="360"/>
      </w:pPr>
      <w:rPr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59D7527"/>
    <w:multiLevelType w:val="hybridMultilevel"/>
    <w:tmpl w:val="39EEC576"/>
    <w:lvl w:ilvl="0" w:tplc="BB600CD6">
      <w:start w:val="8"/>
      <w:numFmt w:val="decimal"/>
      <w:lvlText w:val="%1"/>
      <w:lvlJc w:val="left"/>
      <w:pPr>
        <w:ind w:left="244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79E68AF"/>
    <w:multiLevelType w:val="hybridMultilevel"/>
    <w:tmpl w:val="95BE2F98"/>
    <w:lvl w:ilvl="0" w:tplc="459255B0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6BBD767E"/>
    <w:multiLevelType w:val="multilevel"/>
    <w:tmpl w:val="3EAE2B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b w:val="0"/>
        <w:i w:val="0"/>
        <w:sz w:val="20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4" w15:restartNumberingAfterBreak="0">
    <w:nsid w:val="6CA37D61"/>
    <w:multiLevelType w:val="hybridMultilevel"/>
    <w:tmpl w:val="FB9C44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EAD3ECD"/>
    <w:multiLevelType w:val="multilevel"/>
    <w:tmpl w:val="E6E81144"/>
    <w:lvl w:ilvl="0">
      <w:start w:val="1"/>
      <w:numFmt w:val="decimal"/>
      <w:lvlText w:val="%1."/>
      <w:lvlJc w:val="left"/>
      <w:pPr>
        <w:ind w:left="360" w:hanging="360"/>
      </w:pPr>
      <w:rPr>
        <w:rFonts w:ascii="Cambria" w:eastAsia="Times New Roman" w:hAnsi="Cambria" w:cs="Arial"/>
      </w:rPr>
    </w:lvl>
    <w:lvl w:ilvl="1">
      <w:start w:val="1"/>
      <w:numFmt w:val="decimal"/>
      <w:lvlText w:val="%2)"/>
      <w:lvlJc w:val="left"/>
      <w:pPr>
        <w:ind w:left="720" w:hanging="360"/>
      </w:pPr>
      <w:rPr>
        <w:b w:val="0"/>
        <w:i w:val="0"/>
        <w:sz w:val="20"/>
        <w:szCs w:val="20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6" w15:restartNumberingAfterBreak="0">
    <w:nsid w:val="6EF450A0"/>
    <w:multiLevelType w:val="hybridMultilevel"/>
    <w:tmpl w:val="218A24C4"/>
    <w:lvl w:ilvl="0" w:tplc="04150011">
      <w:start w:val="1"/>
      <w:numFmt w:val="decimal"/>
      <w:lvlText w:val="%1)"/>
      <w:lvlJc w:val="left"/>
      <w:pPr>
        <w:ind w:left="822" w:hanging="360"/>
      </w:pPr>
    </w:lvl>
    <w:lvl w:ilvl="1" w:tplc="0054EB6E">
      <w:start w:val="1"/>
      <w:numFmt w:val="decimal"/>
      <w:lvlText w:val="%2)"/>
      <w:lvlJc w:val="left"/>
      <w:pPr>
        <w:ind w:left="1542" w:hanging="360"/>
      </w:pPr>
      <w:rPr>
        <w:b w:val="0"/>
        <w:color w:val="000000" w:themeColor="text1"/>
      </w:rPr>
    </w:lvl>
    <w:lvl w:ilvl="2" w:tplc="EB828CB8">
      <w:start w:val="2"/>
      <w:numFmt w:val="decimal"/>
      <w:lvlText w:val="%3"/>
      <w:lvlJc w:val="left"/>
      <w:pPr>
        <w:ind w:left="2442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47" w15:restartNumberingAfterBreak="0">
    <w:nsid w:val="70177124"/>
    <w:multiLevelType w:val="hybridMultilevel"/>
    <w:tmpl w:val="A72851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49" w15:restartNumberingAfterBreak="0">
    <w:nsid w:val="7797388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9"/>
  </w:num>
  <w:num w:numId="2">
    <w:abstractNumId w:val="17"/>
  </w:num>
  <w:num w:numId="3">
    <w:abstractNumId w:val="28"/>
  </w:num>
  <w:num w:numId="4">
    <w:abstractNumId w:val="32"/>
  </w:num>
  <w:num w:numId="5">
    <w:abstractNumId w:val="46"/>
  </w:num>
  <w:num w:numId="6">
    <w:abstractNumId w:val="13"/>
  </w:num>
  <w:num w:numId="7">
    <w:abstractNumId w:val="34"/>
  </w:num>
  <w:num w:numId="8">
    <w:abstractNumId w:val="21"/>
  </w:num>
  <w:num w:numId="9">
    <w:abstractNumId w:val="48"/>
  </w:num>
  <w:num w:numId="10">
    <w:abstractNumId w:val="12"/>
  </w:num>
  <w:num w:numId="11">
    <w:abstractNumId w:val="5"/>
  </w:num>
  <w:num w:numId="12">
    <w:abstractNumId w:val="11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4"/>
  </w:num>
  <w:num w:numId="14">
    <w:abstractNumId w:val="47"/>
  </w:num>
  <w:num w:numId="15">
    <w:abstractNumId w:val="20"/>
  </w:num>
  <w:num w:numId="16">
    <w:abstractNumId w:val="39"/>
  </w:num>
  <w:num w:numId="17">
    <w:abstractNumId w:val="18"/>
  </w:num>
  <w:num w:numId="18">
    <w:abstractNumId w:val="36"/>
  </w:num>
  <w:num w:numId="19">
    <w:abstractNumId w:val="42"/>
  </w:num>
  <w:num w:numId="20">
    <w:abstractNumId w:val="1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5"/>
  </w:num>
  <w:num w:numId="2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44"/>
  </w:num>
  <w:num w:numId="2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9"/>
  </w:num>
  <w:num w:numId="36">
    <w:abstractNumId w:val="10"/>
  </w:num>
  <w:num w:numId="37">
    <w:abstractNumId w:val="33"/>
  </w:num>
  <w:num w:numId="38">
    <w:abstractNumId w:val="41"/>
  </w:num>
  <w:num w:numId="39">
    <w:abstractNumId w:val="15"/>
  </w:num>
  <w:num w:numId="4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3"/>
  </w:num>
  <w:num w:numId="42">
    <w:abstractNumId w:val="16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09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693A"/>
    <w:rsid w:val="00015F24"/>
    <w:rsid w:val="000178BA"/>
    <w:rsid w:val="00030D75"/>
    <w:rsid w:val="0003173D"/>
    <w:rsid w:val="00035E33"/>
    <w:rsid w:val="0004458F"/>
    <w:rsid w:val="00047F80"/>
    <w:rsid w:val="000503E2"/>
    <w:rsid w:val="000615F7"/>
    <w:rsid w:val="00072539"/>
    <w:rsid w:val="00075220"/>
    <w:rsid w:val="00081A1E"/>
    <w:rsid w:val="00081C92"/>
    <w:rsid w:val="000843DC"/>
    <w:rsid w:val="00092755"/>
    <w:rsid w:val="000A0F18"/>
    <w:rsid w:val="000A14DA"/>
    <w:rsid w:val="000A60BB"/>
    <w:rsid w:val="000B23E4"/>
    <w:rsid w:val="000B2B65"/>
    <w:rsid w:val="000D4648"/>
    <w:rsid w:val="000E2055"/>
    <w:rsid w:val="000F1786"/>
    <w:rsid w:val="000F535D"/>
    <w:rsid w:val="000F5532"/>
    <w:rsid w:val="000F5964"/>
    <w:rsid w:val="000F7F54"/>
    <w:rsid w:val="0010198E"/>
    <w:rsid w:val="00102FE5"/>
    <w:rsid w:val="00103CBA"/>
    <w:rsid w:val="0010444B"/>
    <w:rsid w:val="001048AC"/>
    <w:rsid w:val="00110FF5"/>
    <w:rsid w:val="001205DB"/>
    <w:rsid w:val="00121CDF"/>
    <w:rsid w:val="0012453B"/>
    <w:rsid w:val="001372D5"/>
    <w:rsid w:val="00137FB4"/>
    <w:rsid w:val="00151826"/>
    <w:rsid w:val="00161EB5"/>
    <w:rsid w:val="001620DA"/>
    <w:rsid w:val="00177902"/>
    <w:rsid w:val="00184535"/>
    <w:rsid w:val="00186DB5"/>
    <w:rsid w:val="001915E9"/>
    <w:rsid w:val="001A139A"/>
    <w:rsid w:val="001A2208"/>
    <w:rsid w:val="001A48E3"/>
    <w:rsid w:val="001B1958"/>
    <w:rsid w:val="001B6A4E"/>
    <w:rsid w:val="001B6D94"/>
    <w:rsid w:val="001C172C"/>
    <w:rsid w:val="001D6736"/>
    <w:rsid w:val="001D7914"/>
    <w:rsid w:val="001E2C7D"/>
    <w:rsid w:val="001E32C6"/>
    <w:rsid w:val="001F4DAF"/>
    <w:rsid w:val="00202E5A"/>
    <w:rsid w:val="002065FC"/>
    <w:rsid w:val="002070E0"/>
    <w:rsid w:val="00207BA5"/>
    <w:rsid w:val="00210E49"/>
    <w:rsid w:val="002119F2"/>
    <w:rsid w:val="00212B66"/>
    <w:rsid w:val="00223363"/>
    <w:rsid w:val="00223E2F"/>
    <w:rsid w:val="00225026"/>
    <w:rsid w:val="00225412"/>
    <w:rsid w:val="00227CDE"/>
    <w:rsid w:val="002308EF"/>
    <w:rsid w:val="00230B95"/>
    <w:rsid w:val="00244FEA"/>
    <w:rsid w:val="00245191"/>
    <w:rsid w:val="0024583B"/>
    <w:rsid w:val="00251A40"/>
    <w:rsid w:val="0025380F"/>
    <w:rsid w:val="00253DC1"/>
    <w:rsid w:val="00262BD0"/>
    <w:rsid w:val="00264B21"/>
    <w:rsid w:val="00275EB4"/>
    <w:rsid w:val="00280D1F"/>
    <w:rsid w:val="00280D71"/>
    <w:rsid w:val="00281F0E"/>
    <w:rsid w:val="002847C8"/>
    <w:rsid w:val="00286EC2"/>
    <w:rsid w:val="00291270"/>
    <w:rsid w:val="0029498B"/>
    <w:rsid w:val="002954A3"/>
    <w:rsid w:val="00295C05"/>
    <w:rsid w:val="00297DF4"/>
    <w:rsid w:val="002A297B"/>
    <w:rsid w:val="002B1383"/>
    <w:rsid w:val="002B18F8"/>
    <w:rsid w:val="002B303A"/>
    <w:rsid w:val="002B46EE"/>
    <w:rsid w:val="002C4CFB"/>
    <w:rsid w:val="002C7077"/>
    <w:rsid w:val="002D1DAD"/>
    <w:rsid w:val="002E7F58"/>
    <w:rsid w:val="002F39E5"/>
    <w:rsid w:val="002F523C"/>
    <w:rsid w:val="0030249C"/>
    <w:rsid w:val="00304DBB"/>
    <w:rsid w:val="00311839"/>
    <w:rsid w:val="00312612"/>
    <w:rsid w:val="003217F8"/>
    <w:rsid w:val="00324E03"/>
    <w:rsid w:val="003338B5"/>
    <w:rsid w:val="00340582"/>
    <w:rsid w:val="00340DFC"/>
    <w:rsid w:val="00344410"/>
    <w:rsid w:val="00347BE3"/>
    <w:rsid w:val="003517B1"/>
    <w:rsid w:val="003525B6"/>
    <w:rsid w:val="00352B74"/>
    <w:rsid w:val="00354A7D"/>
    <w:rsid w:val="00360283"/>
    <w:rsid w:val="003603E8"/>
    <w:rsid w:val="003647EC"/>
    <w:rsid w:val="00375EEE"/>
    <w:rsid w:val="00382F84"/>
    <w:rsid w:val="00386796"/>
    <w:rsid w:val="0038776E"/>
    <w:rsid w:val="003934A2"/>
    <w:rsid w:val="003A61CF"/>
    <w:rsid w:val="003B0093"/>
    <w:rsid w:val="003C0DA3"/>
    <w:rsid w:val="003C4564"/>
    <w:rsid w:val="003D0FA3"/>
    <w:rsid w:val="003D13D2"/>
    <w:rsid w:val="003D3D0C"/>
    <w:rsid w:val="003D7B93"/>
    <w:rsid w:val="003E00D8"/>
    <w:rsid w:val="003E1B1E"/>
    <w:rsid w:val="003E6198"/>
    <w:rsid w:val="00417C48"/>
    <w:rsid w:val="004201DA"/>
    <w:rsid w:val="00421648"/>
    <w:rsid w:val="00435AEE"/>
    <w:rsid w:val="00435B06"/>
    <w:rsid w:val="00436744"/>
    <w:rsid w:val="00437834"/>
    <w:rsid w:val="0044037F"/>
    <w:rsid w:val="00451C70"/>
    <w:rsid w:val="0045352C"/>
    <w:rsid w:val="00467486"/>
    <w:rsid w:val="004676B5"/>
    <w:rsid w:val="004755F8"/>
    <w:rsid w:val="004760C8"/>
    <w:rsid w:val="00480791"/>
    <w:rsid w:val="0048692C"/>
    <w:rsid w:val="00493EFF"/>
    <w:rsid w:val="00497B2D"/>
    <w:rsid w:val="004B59BB"/>
    <w:rsid w:val="004B6B8B"/>
    <w:rsid w:val="004C0795"/>
    <w:rsid w:val="004C3E6F"/>
    <w:rsid w:val="004C3EDC"/>
    <w:rsid w:val="004E406F"/>
    <w:rsid w:val="004E40D6"/>
    <w:rsid w:val="004E733F"/>
    <w:rsid w:val="004F6B79"/>
    <w:rsid w:val="00504925"/>
    <w:rsid w:val="00521782"/>
    <w:rsid w:val="005220FD"/>
    <w:rsid w:val="00533D0D"/>
    <w:rsid w:val="0054140C"/>
    <w:rsid w:val="005415EF"/>
    <w:rsid w:val="0054473A"/>
    <w:rsid w:val="00546653"/>
    <w:rsid w:val="00560A73"/>
    <w:rsid w:val="00560BB9"/>
    <w:rsid w:val="00572FA2"/>
    <w:rsid w:val="005765E0"/>
    <w:rsid w:val="00583AEF"/>
    <w:rsid w:val="00592A11"/>
    <w:rsid w:val="00597378"/>
    <w:rsid w:val="005A54D5"/>
    <w:rsid w:val="005A6391"/>
    <w:rsid w:val="005B0F98"/>
    <w:rsid w:val="005B35F2"/>
    <w:rsid w:val="005C518C"/>
    <w:rsid w:val="005E0E5D"/>
    <w:rsid w:val="005E2EEE"/>
    <w:rsid w:val="005E53B3"/>
    <w:rsid w:val="005E57FC"/>
    <w:rsid w:val="005E5B89"/>
    <w:rsid w:val="005E6637"/>
    <w:rsid w:val="005F42D3"/>
    <w:rsid w:val="005F6A7C"/>
    <w:rsid w:val="005F7B5C"/>
    <w:rsid w:val="00601E1B"/>
    <w:rsid w:val="006026C2"/>
    <w:rsid w:val="006128F6"/>
    <w:rsid w:val="00616115"/>
    <w:rsid w:val="00622483"/>
    <w:rsid w:val="006257AE"/>
    <w:rsid w:val="0063439D"/>
    <w:rsid w:val="00641C4D"/>
    <w:rsid w:val="006422CE"/>
    <w:rsid w:val="006538ED"/>
    <w:rsid w:val="00653D5F"/>
    <w:rsid w:val="00663A75"/>
    <w:rsid w:val="00670EFF"/>
    <w:rsid w:val="00677458"/>
    <w:rsid w:val="00680808"/>
    <w:rsid w:val="00682A5F"/>
    <w:rsid w:val="00685ED5"/>
    <w:rsid w:val="00686AA0"/>
    <w:rsid w:val="00696765"/>
    <w:rsid w:val="006A1462"/>
    <w:rsid w:val="006A1D10"/>
    <w:rsid w:val="006B1B4F"/>
    <w:rsid w:val="006C3832"/>
    <w:rsid w:val="006D04CC"/>
    <w:rsid w:val="006D1CF1"/>
    <w:rsid w:val="006D7055"/>
    <w:rsid w:val="006E0C09"/>
    <w:rsid w:val="006F650D"/>
    <w:rsid w:val="0070274F"/>
    <w:rsid w:val="007028D6"/>
    <w:rsid w:val="00710053"/>
    <w:rsid w:val="00710467"/>
    <w:rsid w:val="00710C1C"/>
    <w:rsid w:val="007113C6"/>
    <w:rsid w:val="00711994"/>
    <w:rsid w:val="00713B7D"/>
    <w:rsid w:val="00716014"/>
    <w:rsid w:val="00717EE3"/>
    <w:rsid w:val="00720C2D"/>
    <w:rsid w:val="00721769"/>
    <w:rsid w:val="00725015"/>
    <w:rsid w:val="00727FCC"/>
    <w:rsid w:val="00733E01"/>
    <w:rsid w:val="00737FA4"/>
    <w:rsid w:val="00746E21"/>
    <w:rsid w:val="007527DB"/>
    <w:rsid w:val="00753E4D"/>
    <w:rsid w:val="00756E6C"/>
    <w:rsid w:val="00765E86"/>
    <w:rsid w:val="00767DDF"/>
    <w:rsid w:val="007711BA"/>
    <w:rsid w:val="00785BB0"/>
    <w:rsid w:val="00792424"/>
    <w:rsid w:val="007A27FE"/>
    <w:rsid w:val="007A6272"/>
    <w:rsid w:val="007A68C0"/>
    <w:rsid w:val="007A71E3"/>
    <w:rsid w:val="007B0297"/>
    <w:rsid w:val="007B0D2F"/>
    <w:rsid w:val="007B2ECB"/>
    <w:rsid w:val="007B6AB7"/>
    <w:rsid w:val="007B7022"/>
    <w:rsid w:val="007C263E"/>
    <w:rsid w:val="007D594F"/>
    <w:rsid w:val="007E2293"/>
    <w:rsid w:val="007E422A"/>
    <w:rsid w:val="007E4B70"/>
    <w:rsid w:val="008025A8"/>
    <w:rsid w:val="008121FF"/>
    <w:rsid w:val="008129F8"/>
    <w:rsid w:val="008171DD"/>
    <w:rsid w:val="00822754"/>
    <w:rsid w:val="0082546B"/>
    <w:rsid w:val="008302A3"/>
    <w:rsid w:val="00831F31"/>
    <w:rsid w:val="00834A67"/>
    <w:rsid w:val="0083658E"/>
    <w:rsid w:val="00842263"/>
    <w:rsid w:val="00846E01"/>
    <w:rsid w:val="00851661"/>
    <w:rsid w:val="008608FE"/>
    <w:rsid w:val="00862CBC"/>
    <w:rsid w:val="008634E2"/>
    <w:rsid w:val="00864F49"/>
    <w:rsid w:val="008712E3"/>
    <w:rsid w:val="00873D01"/>
    <w:rsid w:val="00874098"/>
    <w:rsid w:val="00876029"/>
    <w:rsid w:val="00877AB5"/>
    <w:rsid w:val="00880F61"/>
    <w:rsid w:val="008835D9"/>
    <w:rsid w:val="00885E3D"/>
    <w:rsid w:val="00893C61"/>
    <w:rsid w:val="008966DD"/>
    <w:rsid w:val="008B2345"/>
    <w:rsid w:val="008B3F28"/>
    <w:rsid w:val="008B5F4A"/>
    <w:rsid w:val="008C5906"/>
    <w:rsid w:val="008C6004"/>
    <w:rsid w:val="008E2347"/>
    <w:rsid w:val="008E4DA6"/>
    <w:rsid w:val="008F2EE0"/>
    <w:rsid w:val="008F45BE"/>
    <w:rsid w:val="008F52AF"/>
    <w:rsid w:val="008F7DD2"/>
    <w:rsid w:val="0090183B"/>
    <w:rsid w:val="00901B26"/>
    <w:rsid w:val="00904CDD"/>
    <w:rsid w:val="00905EBC"/>
    <w:rsid w:val="009061AE"/>
    <w:rsid w:val="0091495F"/>
    <w:rsid w:val="00915FC8"/>
    <w:rsid w:val="0092277E"/>
    <w:rsid w:val="009234A8"/>
    <w:rsid w:val="00924243"/>
    <w:rsid w:val="009259BD"/>
    <w:rsid w:val="0093005B"/>
    <w:rsid w:val="009314EE"/>
    <w:rsid w:val="00934EE2"/>
    <w:rsid w:val="00935397"/>
    <w:rsid w:val="00935655"/>
    <w:rsid w:val="00936CA3"/>
    <w:rsid w:val="00936CD6"/>
    <w:rsid w:val="009444BB"/>
    <w:rsid w:val="00950AE6"/>
    <w:rsid w:val="00952BF7"/>
    <w:rsid w:val="0096055C"/>
    <w:rsid w:val="00960810"/>
    <w:rsid w:val="00960E05"/>
    <w:rsid w:val="0096526E"/>
    <w:rsid w:val="00971EB4"/>
    <w:rsid w:val="009744C3"/>
    <w:rsid w:val="0097645D"/>
    <w:rsid w:val="0097733C"/>
    <w:rsid w:val="00984054"/>
    <w:rsid w:val="0098731F"/>
    <w:rsid w:val="00990DA5"/>
    <w:rsid w:val="00993B33"/>
    <w:rsid w:val="0099749C"/>
    <w:rsid w:val="009A25D9"/>
    <w:rsid w:val="009C592F"/>
    <w:rsid w:val="009E5326"/>
    <w:rsid w:val="00A01A81"/>
    <w:rsid w:val="00A04C8F"/>
    <w:rsid w:val="00A10132"/>
    <w:rsid w:val="00A11F0B"/>
    <w:rsid w:val="00A16D0B"/>
    <w:rsid w:val="00A2062E"/>
    <w:rsid w:val="00A25C0E"/>
    <w:rsid w:val="00A26951"/>
    <w:rsid w:val="00A31F78"/>
    <w:rsid w:val="00A52B05"/>
    <w:rsid w:val="00A54401"/>
    <w:rsid w:val="00A55637"/>
    <w:rsid w:val="00A642FF"/>
    <w:rsid w:val="00A71327"/>
    <w:rsid w:val="00A73758"/>
    <w:rsid w:val="00A8054D"/>
    <w:rsid w:val="00A81E1F"/>
    <w:rsid w:val="00A902A2"/>
    <w:rsid w:val="00AA1AA1"/>
    <w:rsid w:val="00AA3828"/>
    <w:rsid w:val="00AA6BAC"/>
    <w:rsid w:val="00AB0C92"/>
    <w:rsid w:val="00AB1105"/>
    <w:rsid w:val="00AB4B89"/>
    <w:rsid w:val="00AC55FE"/>
    <w:rsid w:val="00AE1692"/>
    <w:rsid w:val="00AE7981"/>
    <w:rsid w:val="00AF1699"/>
    <w:rsid w:val="00AF1F5C"/>
    <w:rsid w:val="00AF443C"/>
    <w:rsid w:val="00B037E4"/>
    <w:rsid w:val="00B17315"/>
    <w:rsid w:val="00B20F72"/>
    <w:rsid w:val="00B26E1B"/>
    <w:rsid w:val="00B37D27"/>
    <w:rsid w:val="00B40973"/>
    <w:rsid w:val="00B416FD"/>
    <w:rsid w:val="00B42515"/>
    <w:rsid w:val="00B42776"/>
    <w:rsid w:val="00B45C5E"/>
    <w:rsid w:val="00B460E6"/>
    <w:rsid w:val="00B52EEA"/>
    <w:rsid w:val="00B5371D"/>
    <w:rsid w:val="00B55EA9"/>
    <w:rsid w:val="00B608EB"/>
    <w:rsid w:val="00B6133E"/>
    <w:rsid w:val="00B63D89"/>
    <w:rsid w:val="00B6514A"/>
    <w:rsid w:val="00B708DF"/>
    <w:rsid w:val="00B759FA"/>
    <w:rsid w:val="00B76893"/>
    <w:rsid w:val="00B7708A"/>
    <w:rsid w:val="00B82671"/>
    <w:rsid w:val="00B8393D"/>
    <w:rsid w:val="00B94E08"/>
    <w:rsid w:val="00BA2634"/>
    <w:rsid w:val="00BA42DD"/>
    <w:rsid w:val="00BC29C2"/>
    <w:rsid w:val="00BC4935"/>
    <w:rsid w:val="00BC5D6C"/>
    <w:rsid w:val="00BC60DC"/>
    <w:rsid w:val="00BD0903"/>
    <w:rsid w:val="00BD19E7"/>
    <w:rsid w:val="00BD225B"/>
    <w:rsid w:val="00BE12DC"/>
    <w:rsid w:val="00BE6147"/>
    <w:rsid w:val="00BE7840"/>
    <w:rsid w:val="00BF197C"/>
    <w:rsid w:val="00C01404"/>
    <w:rsid w:val="00C260EA"/>
    <w:rsid w:val="00C26B85"/>
    <w:rsid w:val="00C275FF"/>
    <w:rsid w:val="00C32511"/>
    <w:rsid w:val="00C41CBB"/>
    <w:rsid w:val="00C423E8"/>
    <w:rsid w:val="00C42AAC"/>
    <w:rsid w:val="00C46260"/>
    <w:rsid w:val="00C50C2D"/>
    <w:rsid w:val="00C6693A"/>
    <w:rsid w:val="00C75E07"/>
    <w:rsid w:val="00C805FC"/>
    <w:rsid w:val="00C843B1"/>
    <w:rsid w:val="00C84EA8"/>
    <w:rsid w:val="00C92CC8"/>
    <w:rsid w:val="00C972E1"/>
    <w:rsid w:val="00CA33DF"/>
    <w:rsid w:val="00CA3438"/>
    <w:rsid w:val="00CA5546"/>
    <w:rsid w:val="00CA7D21"/>
    <w:rsid w:val="00CB3BDE"/>
    <w:rsid w:val="00CB5C7B"/>
    <w:rsid w:val="00CB61E6"/>
    <w:rsid w:val="00CC0DA2"/>
    <w:rsid w:val="00CC7F3B"/>
    <w:rsid w:val="00CD2D46"/>
    <w:rsid w:val="00CE02F8"/>
    <w:rsid w:val="00CE1D09"/>
    <w:rsid w:val="00CE7143"/>
    <w:rsid w:val="00CE7DE7"/>
    <w:rsid w:val="00CF1E9D"/>
    <w:rsid w:val="00CF6C7C"/>
    <w:rsid w:val="00CF747F"/>
    <w:rsid w:val="00D038A5"/>
    <w:rsid w:val="00D15514"/>
    <w:rsid w:val="00D2076D"/>
    <w:rsid w:val="00D24274"/>
    <w:rsid w:val="00D3037C"/>
    <w:rsid w:val="00D3596C"/>
    <w:rsid w:val="00D409DC"/>
    <w:rsid w:val="00D42AC3"/>
    <w:rsid w:val="00D43316"/>
    <w:rsid w:val="00D55B84"/>
    <w:rsid w:val="00D564BE"/>
    <w:rsid w:val="00D629FA"/>
    <w:rsid w:val="00D642CD"/>
    <w:rsid w:val="00D86CA1"/>
    <w:rsid w:val="00D87CDE"/>
    <w:rsid w:val="00D9081E"/>
    <w:rsid w:val="00D94644"/>
    <w:rsid w:val="00DA1A82"/>
    <w:rsid w:val="00DA4245"/>
    <w:rsid w:val="00DB4F96"/>
    <w:rsid w:val="00DD570F"/>
    <w:rsid w:val="00DF59E4"/>
    <w:rsid w:val="00E10701"/>
    <w:rsid w:val="00E133C9"/>
    <w:rsid w:val="00E27263"/>
    <w:rsid w:val="00E31837"/>
    <w:rsid w:val="00E32254"/>
    <w:rsid w:val="00E32867"/>
    <w:rsid w:val="00E340F5"/>
    <w:rsid w:val="00E50FDC"/>
    <w:rsid w:val="00E51269"/>
    <w:rsid w:val="00E60AA2"/>
    <w:rsid w:val="00E75D5D"/>
    <w:rsid w:val="00E77B9E"/>
    <w:rsid w:val="00E9717B"/>
    <w:rsid w:val="00E97F04"/>
    <w:rsid w:val="00EA12CD"/>
    <w:rsid w:val="00EA182D"/>
    <w:rsid w:val="00EA3471"/>
    <w:rsid w:val="00EA570B"/>
    <w:rsid w:val="00EA7B01"/>
    <w:rsid w:val="00EB5A2E"/>
    <w:rsid w:val="00EB73C4"/>
    <w:rsid w:val="00EC7D25"/>
    <w:rsid w:val="00ED44D5"/>
    <w:rsid w:val="00ED522A"/>
    <w:rsid w:val="00EE1E3A"/>
    <w:rsid w:val="00EE544F"/>
    <w:rsid w:val="00EE6A43"/>
    <w:rsid w:val="00EF4E09"/>
    <w:rsid w:val="00F040A1"/>
    <w:rsid w:val="00F17F5E"/>
    <w:rsid w:val="00F17FE3"/>
    <w:rsid w:val="00F235B0"/>
    <w:rsid w:val="00F3061B"/>
    <w:rsid w:val="00F3093C"/>
    <w:rsid w:val="00F327B2"/>
    <w:rsid w:val="00F35E25"/>
    <w:rsid w:val="00F50B35"/>
    <w:rsid w:val="00F54259"/>
    <w:rsid w:val="00F6336F"/>
    <w:rsid w:val="00F63969"/>
    <w:rsid w:val="00F710A8"/>
    <w:rsid w:val="00F75841"/>
    <w:rsid w:val="00F77DF4"/>
    <w:rsid w:val="00F87860"/>
    <w:rsid w:val="00F95F13"/>
    <w:rsid w:val="00FA0484"/>
    <w:rsid w:val="00FA5278"/>
    <w:rsid w:val="00FB30BA"/>
    <w:rsid w:val="00FB44C0"/>
    <w:rsid w:val="00FB5DB4"/>
    <w:rsid w:val="00FB609A"/>
    <w:rsid w:val="00FD54A9"/>
    <w:rsid w:val="00FD6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3C9DA93F"/>
  <w15:docId w15:val="{17C7F811-6BC7-4898-9FD0-5E2A41080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669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B8393D"/>
    <w:pPr>
      <w:keepNext/>
      <w:outlineLvl w:val="0"/>
    </w:pPr>
    <w:rPr>
      <w:rFonts w:eastAsia="Calibri"/>
      <w:b/>
      <w:bCs/>
      <w:iCs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8393D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8393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5">
    <w:name w:val="heading 5"/>
    <w:basedOn w:val="Normalny"/>
    <w:next w:val="Normalny"/>
    <w:link w:val="Nagwek5Znak"/>
    <w:unhideWhenUsed/>
    <w:qFormat/>
    <w:rsid w:val="00B8393D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nhideWhenUsed/>
    <w:rsid w:val="00C6693A"/>
    <w:rPr>
      <w:color w:val="0000FF" w:themeColor="hyperlink"/>
      <w:u w:val="single"/>
    </w:rPr>
  </w:style>
  <w:style w:type="paragraph" w:styleId="Tekstpodstawowywcity2">
    <w:name w:val="Body Text Indent 2"/>
    <w:basedOn w:val="Normalny"/>
    <w:link w:val="Tekstpodstawowywcity2Znak"/>
    <w:unhideWhenUsed/>
    <w:rsid w:val="00C6693A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C6693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ISCG Numerowanie,lp1,List Paragraph2,Bullet Number,List Paragraph1,lp11,List Paragraph11,Bullet 1,Use Case List Paragraph,Body MS Bullet,Podsis rysunku,Normalny PDST,Preambuła,HŁ_Bullet1,L1,Numerowanie,Akapit z listą5,Rozdział,Preambuła1"/>
    <w:basedOn w:val="Normalny"/>
    <w:link w:val="AkapitzlistZnak"/>
    <w:uiPriority w:val="34"/>
    <w:qFormat/>
    <w:rsid w:val="00C6693A"/>
    <w:pPr>
      <w:ind w:left="720"/>
      <w:contextualSpacing/>
    </w:pPr>
  </w:style>
  <w:style w:type="paragraph" w:customStyle="1" w:styleId="Tekstpodstawowy31">
    <w:name w:val="Tekst podstawowy 31"/>
    <w:basedOn w:val="Normalny"/>
    <w:rsid w:val="00C6693A"/>
    <w:pPr>
      <w:spacing w:before="120" w:line="360" w:lineRule="auto"/>
      <w:jc w:val="both"/>
    </w:pPr>
    <w:rPr>
      <w:rFonts w:ascii="Arial" w:hAnsi="Arial"/>
      <w:sz w:val="24"/>
    </w:rPr>
  </w:style>
  <w:style w:type="paragraph" w:styleId="Bezodstpw">
    <w:name w:val="No Spacing"/>
    <w:uiPriority w:val="1"/>
    <w:qFormat/>
    <w:rsid w:val="00C6693A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qFormat/>
    <w:rsid w:val="00C6693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C6693A"/>
    <w:rPr>
      <w:color w:val="605E5C"/>
      <w:shd w:val="clear" w:color="auto" w:fill="E1DFDD"/>
    </w:rPr>
  </w:style>
  <w:style w:type="character" w:customStyle="1" w:styleId="AkapitzlistZnak">
    <w:name w:val="Akapit z listą Znak"/>
    <w:aliases w:val="ISCG Numerowanie Znak,lp1 Znak,List Paragraph2 Znak,Bullet Number Znak,List Paragraph1 Znak,lp11 Znak,List Paragraph11 Znak,Bullet 1 Znak,Use Case List Paragraph Znak,Body MS Bullet Znak,Podsis rysunku Znak,Normalny PDST Znak,L1 Znak"/>
    <w:link w:val="Akapitzlist"/>
    <w:uiPriority w:val="34"/>
    <w:qFormat/>
    <w:locked/>
    <w:rsid w:val="00C6693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6693A"/>
    <w:pPr>
      <w:tabs>
        <w:tab w:val="center" w:pos="4513"/>
        <w:tab w:val="right" w:pos="9026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6693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6693A"/>
    <w:pPr>
      <w:tabs>
        <w:tab w:val="center" w:pos="4513"/>
        <w:tab w:val="right" w:pos="9026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6693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uiPriority w:val="99"/>
    <w:qFormat/>
    <w:rsid w:val="00C6693A"/>
    <w:rPr>
      <w:rFonts w:ascii="Courier New" w:hAnsi="Courier New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qFormat/>
    <w:rsid w:val="00C6693A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unhideWhenUsed/>
    <w:rsid w:val="00C6693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C6693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C6693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C6693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C6693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C6693A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nhideWhenUsed/>
    <w:rsid w:val="00C6693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6693A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C6693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6693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6693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669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693A"/>
    <w:rPr>
      <w:rFonts w:ascii="Tahoma" w:eastAsia="Times New Roman" w:hAnsi="Tahoma" w:cs="Tahoma"/>
      <w:sz w:val="16"/>
      <w:szCs w:val="16"/>
      <w:lang w:eastAsia="pl-PL"/>
    </w:rPr>
  </w:style>
  <w:style w:type="table" w:styleId="Tabela-Siatka">
    <w:name w:val="Table Grid"/>
    <w:basedOn w:val="Standardowy"/>
    <w:uiPriority w:val="59"/>
    <w:rsid w:val="00641C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uiPriority w:val="22"/>
    <w:qFormat/>
    <w:rsid w:val="00B8393D"/>
    <w:rPr>
      <w:b/>
      <w:bCs/>
    </w:rPr>
  </w:style>
  <w:style w:type="character" w:customStyle="1" w:styleId="Nagwek1Znak">
    <w:name w:val="Nagłówek 1 Znak"/>
    <w:basedOn w:val="Domylnaczcionkaakapitu"/>
    <w:link w:val="Nagwek1"/>
    <w:rsid w:val="00B8393D"/>
    <w:rPr>
      <w:rFonts w:ascii="Times New Roman" w:eastAsia="Calibri" w:hAnsi="Times New Roman" w:cs="Times New Roman"/>
      <w:b/>
      <w:bCs/>
      <w:iCs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8393D"/>
    <w:rPr>
      <w:rFonts w:ascii="Cambria" w:eastAsia="Times New Roman" w:hAnsi="Cambria" w:cs="Times New Roman"/>
      <w:b/>
      <w:bCs/>
      <w:color w:val="4F81BD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8393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B8393D"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paragraph" w:customStyle="1" w:styleId="Tytupkt">
    <w:name w:val="Tytuł pkt"/>
    <w:basedOn w:val="Normalny"/>
    <w:next w:val="Normalny"/>
    <w:autoRedefine/>
    <w:rsid w:val="00B8393D"/>
    <w:pPr>
      <w:keepNext/>
      <w:shd w:val="clear" w:color="auto" w:fill="FFFFFF"/>
      <w:tabs>
        <w:tab w:val="left" w:pos="6405"/>
      </w:tabs>
      <w:spacing w:before="120" w:line="360" w:lineRule="auto"/>
      <w:ind w:hanging="284"/>
      <w:jc w:val="both"/>
    </w:pPr>
    <w:rPr>
      <w:b/>
      <w:sz w:val="22"/>
      <w:szCs w:val="22"/>
    </w:rPr>
  </w:style>
  <w:style w:type="paragraph" w:customStyle="1" w:styleId="rozdzia">
    <w:name w:val="rozdział"/>
    <w:basedOn w:val="Normalny"/>
    <w:autoRedefine/>
    <w:uiPriority w:val="99"/>
    <w:rsid w:val="00B8393D"/>
    <w:pPr>
      <w:framePr w:hSpace="141" w:wrap="around" w:vAnchor="text" w:hAnchor="page" w:x="1427" w:y="184"/>
      <w:tabs>
        <w:tab w:val="left" w:pos="1152"/>
      </w:tabs>
      <w:spacing w:line="360" w:lineRule="auto"/>
    </w:pPr>
    <w:rPr>
      <w:b/>
      <w:spacing w:val="4"/>
      <w:sz w:val="22"/>
      <w:szCs w:val="22"/>
    </w:rPr>
  </w:style>
  <w:style w:type="paragraph" w:customStyle="1" w:styleId="Tytusiwz">
    <w:name w:val="Tytuł siwz"/>
    <w:basedOn w:val="Tekstpodstawowy"/>
    <w:autoRedefine/>
    <w:rsid w:val="00B8393D"/>
    <w:pPr>
      <w:keepNext/>
      <w:spacing w:after="0" w:line="360" w:lineRule="auto"/>
      <w:jc w:val="center"/>
    </w:pPr>
    <w:rPr>
      <w:b/>
      <w:sz w:val="28"/>
      <w:szCs w:val="32"/>
    </w:rPr>
  </w:style>
  <w:style w:type="paragraph" w:customStyle="1" w:styleId="Podpisprawo">
    <w:name w:val="Podpis prawo"/>
    <w:basedOn w:val="Tekstpodstawowy"/>
    <w:autoRedefine/>
    <w:rsid w:val="00B8393D"/>
    <w:pPr>
      <w:spacing w:after="0" w:line="360" w:lineRule="auto"/>
      <w:ind w:firstLine="142"/>
      <w:jc w:val="center"/>
    </w:pPr>
    <w:rPr>
      <w:rFonts w:eastAsia="Calibri"/>
      <w:b/>
      <w:sz w:val="22"/>
      <w:szCs w:val="22"/>
    </w:rPr>
  </w:style>
  <w:style w:type="paragraph" w:customStyle="1" w:styleId="Podpisprawo0">
    <w:name w:val="(Podpis prawo)"/>
    <w:basedOn w:val="Podpisprawo"/>
    <w:autoRedefine/>
    <w:rsid w:val="00B8393D"/>
    <w:rPr>
      <w:i/>
      <w:color w:val="000000" w:themeColor="text1"/>
      <w:sz w:val="18"/>
      <w:szCs w:val="18"/>
    </w:rPr>
  </w:style>
  <w:style w:type="paragraph" w:customStyle="1" w:styleId="Tyturozdziau">
    <w:name w:val="Tytuł rozdziału"/>
    <w:basedOn w:val="Normalny"/>
    <w:autoRedefine/>
    <w:rsid w:val="00B8393D"/>
    <w:pPr>
      <w:spacing w:line="288" w:lineRule="auto"/>
      <w:jc w:val="center"/>
    </w:pPr>
    <w:rPr>
      <w:rFonts w:ascii="Cambria" w:hAnsi="Cambria"/>
      <w:b/>
      <w:caps/>
      <w:spacing w:val="8"/>
      <w:sz w:val="32"/>
      <w:szCs w:val="32"/>
    </w:rPr>
  </w:style>
  <w:style w:type="paragraph" w:customStyle="1" w:styleId="Spiszacznikw">
    <w:name w:val="Spis załączników"/>
    <w:basedOn w:val="Normalny"/>
    <w:autoRedefine/>
    <w:rsid w:val="00B8393D"/>
    <w:pPr>
      <w:tabs>
        <w:tab w:val="left" w:pos="-840"/>
      </w:tabs>
      <w:spacing w:before="120" w:after="120"/>
      <w:ind w:left="4310" w:hanging="2155"/>
    </w:pPr>
    <w:rPr>
      <w:bCs/>
      <w:sz w:val="24"/>
      <w:szCs w:val="24"/>
    </w:rPr>
  </w:style>
  <w:style w:type="paragraph" w:customStyle="1" w:styleId="Wcicie">
    <w:name w:val="Wcięcie"/>
    <w:basedOn w:val="Normalny"/>
    <w:autoRedefine/>
    <w:rsid w:val="00B8393D"/>
    <w:pPr>
      <w:spacing w:after="120" w:line="288" w:lineRule="auto"/>
      <w:ind w:hanging="284"/>
      <w:jc w:val="both"/>
    </w:pPr>
    <w:rPr>
      <w:sz w:val="24"/>
      <w:szCs w:val="24"/>
    </w:rPr>
  </w:style>
  <w:style w:type="paragraph" w:customStyle="1" w:styleId="Boldcenter">
    <w:name w:val="Bold center"/>
    <w:basedOn w:val="Normalny"/>
    <w:autoRedefine/>
    <w:rsid w:val="00B8393D"/>
    <w:pPr>
      <w:spacing w:before="60"/>
      <w:jc w:val="center"/>
    </w:pPr>
    <w:rPr>
      <w:b/>
      <w:sz w:val="24"/>
      <w:szCs w:val="24"/>
    </w:rPr>
  </w:style>
  <w:style w:type="paragraph" w:customStyle="1" w:styleId="Boldadres">
    <w:name w:val="Bold adres"/>
    <w:basedOn w:val="Normalny"/>
    <w:autoRedefine/>
    <w:rsid w:val="00B8393D"/>
    <w:pPr>
      <w:ind w:left="5103"/>
    </w:pPr>
    <w:rPr>
      <w:b/>
      <w:sz w:val="24"/>
      <w:szCs w:val="24"/>
    </w:rPr>
  </w:style>
  <w:style w:type="paragraph" w:customStyle="1" w:styleId="9kursywa">
    <w:name w:val="9kursywa"/>
    <w:basedOn w:val="Normalny"/>
    <w:autoRedefine/>
    <w:rsid w:val="00B8393D"/>
    <w:pPr>
      <w:spacing w:line="288" w:lineRule="auto"/>
      <w:ind w:left="360" w:hanging="360"/>
      <w:jc w:val="center"/>
    </w:pPr>
    <w:rPr>
      <w:rFonts w:ascii="Cambria" w:hAnsi="Cambria"/>
      <w:i/>
      <w:sz w:val="22"/>
      <w:szCs w:val="22"/>
    </w:rPr>
  </w:style>
  <w:style w:type="paragraph" w:customStyle="1" w:styleId="Spisrozdziaw">
    <w:name w:val="Spis rozdziałów"/>
    <w:basedOn w:val="Spiszacznikw"/>
    <w:autoRedefine/>
    <w:rsid w:val="00B8393D"/>
    <w:pPr>
      <w:tabs>
        <w:tab w:val="clear" w:pos="-840"/>
      </w:tabs>
      <w:ind w:left="2155"/>
    </w:pPr>
    <w:rPr>
      <w:b/>
      <w:caps/>
    </w:rPr>
  </w:style>
  <w:style w:type="paragraph" w:customStyle="1" w:styleId="Tytusiwzniebold">
    <w:name w:val="Tytuł siwz niebold"/>
    <w:basedOn w:val="Tytusiwz"/>
    <w:autoRedefine/>
    <w:rsid w:val="00B8393D"/>
    <w:pPr>
      <w:tabs>
        <w:tab w:val="left" w:pos="1941"/>
      </w:tabs>
      <w:spacing w:line="240" w:lineRule="auto"/>
    </w:pPr>
    <w:rPr>
      <w:b w:val="0"/>
      <w:szCs w:val="28"/>
    </w:rPr>
  </w:style>
  <w:style w:type="paragraph" w:customStyle="1" w:styleId="Bezwcicia">
    <w:name w:val="Bez wcięcia"/>
    <w:basedOn w:val="Wcicie"/>
    <w:autoRedefine/>
    <w:rsid w:val="00B8393D"/>
  </w:style>
  <w:style w:type="paragraph" w:customStyle="1" w:styleId="Bezwciciabold">
    <w:name w:val="Bez wcięcia bold"/>
    <w:basedOn w:val="Bezwcicia"/>
    <w:autoRedefine/>
    <w:uiPriority w:val="99"/>
    <w:rsid w:val="00B8393D"/>
    <w:pPr>
      <w:ind w:firstLine="709"/>
    </w:pPr>
    <w:rPr>
      <w:b/>
      <w:bCs/>
    </w:rPr>
  </w:style>
  <w:style w:type="character" w:styleId="Numerstrony">
    <w:name w:val="page number"/>
    <w:basedOn w:val="Domylnaczcionkaakapitu"/>
    <w:rsid w:val="00B8393D"/>
  </w:style>
  <w:style w:type="paragraph" w:styleId="NormalnyWeb">
    <w:name w:val="Normal (Web)"/>
    <w:basedOn w:val="Normalny"/>
    <w:uiPriority w:val="99"/>
    <w:rsid w:val="00B8393D"/>
    <w:pPr>
      <w:spacing w:before="100" w:beforeAutospacing="1" w:after="100" w:afterAutospacing="1"/>
      <w:jc w:val="both"/>
    </w:pPr>
  </w:style>
  <w:style w:type="paragraph" w:styleId="Zagicieoddouformularza">
    <w:name w:val="HTML Bottom of Form"/>
    <w:basedOn w:val="Normalny"/>
    <w:next w:val="Normalny"/>
    <w:link w:val="ZagicieoddouformularzaZnak"/>
    <w:hidden/>
    <w:rsid w:val="00B8393D"/>
    <w:pPr>
      <w:pBdr>
        <w:top w:val="single" w:sz="6" w:space="1" w:color="auto"/>
      </w:pBdr>
      <w:jc w:val="center"/>
    </w:pPr>
    <w:rPr>
      <w:rFonts w:ascii="Arial" w:hAnsi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rsid w:val="00B8393D"/>
    <w:rPr>
      <w:rFonts w:ascii="Arial" w:eastAsia="Times New Roman" w:hAnsi="Arial" w:cs="Times New Roman"/>
      <w:vanish/>
      <w:sz w:val="16"/>
      <w:szCs w:val="16"/>
      <w:lang w:eastAsia="pl-PL"/>
    </w:rPr>
  </w:style>
  <w:style w:type="paragraph" w:customStyle="1" w:styleId="paragrafy">
    <w:name w:val="paragrafy"/>
    <w:basedOn w:val="Normalny"/>
    <w:rsid w:val="00B8393D"/>
    <w:pPr>
      <w:numPr>
        <w:numId w:val="8"/>
      </w:num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bold">
    <w:name w:val="bold"/>
    <w:basedOn w:val="Domylnaczcionkaakapitu"/>
    <w:rsid w:val="00B8393D"/>
  </w:style>
  <w:style w:type="character" w:customStyle="1" w:styleId="notrans">
    <w:name w:val="notrans"/>
    <w:basedOn w:val="Domylnaczcionkaakapitu"/>
    <w:rsid w:val="00B8393D"/>
  </w:style>
  <w:style w:type="character" w:customStyle="1" w:styleId="pageheading">
    <w:name w:val="pageheading"/>
    <w:basedOn w:val="Domylnaczcionkaakapitu"/>
    <w:rsid w:val="00B8393D"/>
  </w:style>
  <w:style w:type="character" w:customStyle="1" w:styleId="plainhtml2">
    <w:name w:val="plainhtml2"/>
    <w:rsid w:val="00B8393D"/>
    <w:rPr>
      <w:color w:val="666666"/>
    </w:rPr>
  </w:style>
  <w:style w:type="character" w:customStyle="1" w:styleId="entry-title">
    <w:name w:val="entry-title"/>
    <w:basedOn w:val="Domylnaczcionkaakapitu"/>
    <w:rsid w:val="00B8393D"/>
  </w:style>
  <w:style w:type="character" w:customStyle="1" w:styleId="azwindowdetail-header-name">
    <w:name w:val="az_window_detail-header-name"/>
    <w:basedOn w:val="Domylnaczcionkaakapitu"/>
    <w:rsid w:val="00B8393D"/>
  </w:style>
  <w:style w:type="character" w:styleId="Odwoanieprzypisudolnego">
    <w:name w:val="footnote reference"/>
    <w:rsid w:val="00B8393D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B8393D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B8393D"/>
    <w:rPr>
      <w:rFonts w:ascii="Times New Roman" w:eastAsia="Times New Roman" w:hAnsi="Times New Roman" w:cs="Times New Roman"/>
      <w:sz w:val="20"/>
      <w:szCs w:val="20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B8393D"/>
  </w:style>
  <w:style w:type="table" w:customStyle="1" w:styleId="Tabela-Siatka1">
    <w:name w:val="Tabela - Siatka1"/>
    <w:basedOn w:val="Standardowy"/>
    <w:next w:val="Tabela-Siatka"/>
    <w:rsid w:val="00B839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tegory">
    <w:name w:val="category"/>
    <w:basedOn w:val="Domylnaczcionkaakapitu"/>
    <w:rsid w:val="00B8393D"/>
  </w:style>
  <w:style w:type="character" w:styleId="UyteHipercze">
    <w:name w:val="FollowedHyperlink"/>
    <w:uiPriority w:val="99"/>
    <w:semiHidden/>
    <w:unhideWhenUsed/>
    <w:rsid w:val="00B8393D"/>
    <w:rPr>
      <w:color w:val="954F72"/>
      <w:u w:val="single"/>
    </w:rPr>
  </w:style>
  <w:style w:type="paragraph" w:styleId="Tekstpodstawowy2">
    <w:name w:val="Body Text 2"/>
    <w:basedOn w:val="Normalny"/>
    <w:link w:val="Tekstpodstawowy2Znak"/>
    <w:uiPriority w:val="99"/>
    <w:rsid w:val="00B8393D"/>
    <w:pPr>
      <w:spacing w:after="120" w:line="480" w:lineRule="auto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B8393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ropki">
    <w:name w:val="Kropki"/>
    <w:basedOn w:val="Normalny"/>
    <w:rsid w:val="00B8393D"/>
    <w:pPr>
      <w:tabs>
        <w:tab w:val="left" w:leader="dot" w:pos="9072"/>
      </w:tabs>
      <w:spacing w:line="360" w:lineRule="atLeast"/>
      <w:jc w:val="right"/>
    </w:pPr>
    <w:rPr>
      <w:rFonts w:ascii="Arial" w:hAnsi="Arial"/>
      <w:noProof/>
      <w:sz w:val="24"/>
    </w:rPr>
  </w:style>
  <w:style w:type="character" w:customStyle="1" w:styleId="FontStyle34">
    <w:name w:val="Font Style34"/>
    <w:rsid w:val="00B8393D"/>
    <w:rPr>
      <w:rFonts w:ascii="Times New Roman" w:hAnsi="Times New Roman" w:cs="Times New Roman"/>
      <w:b/>
      <w:bCs/>
      <w:sz w:val="20"/>
      <w:szCs w:val="20"/>
    </w:rPr>
  </w:style>
  <w:style w:type="paragraph" w:customStyle="1" w:styleId="prawo1">
    <w:name w:val="prawo 1"/>
    <w:basedOn w:val="Normalny"/>
    <w:rsid w:val="00B8393D"/>
    <w:pPr>
      <w:numPr>
        <w:numId w:val="9"/>
      </w:numPr>
      <w:spacing w:after="80"/>
    </w:pPr>
    <w:rPr>
      <w:sz w:val="24"/>
    </w:rPr>
  </w:style>
  <w:style w:type="paragraph" w:customStyle="1" w:styleId="prawo2">
    <w:name w:val="prawo 2"/>
    <w:basedOn w:val="Normalny"/>
    <w:rsid w:val="00B8393D"/>
    <w:pPr>
      <w:numPr>
        <w:ilvl w:val="1"/>
        <w:numId w:val="9"/>
      </w:numPr>
      <w:spacing w:after="80"/>
    </w:pPr>
    <w:rPr>
      <w:sz w:val="24"/>
    </w:rPr>
  </w:style>
  <w:style w:type="numbering" w:customStyle="1" w:styleId="NoList1">
    <w:name w:val="No List1"/>
    <w:next w:val="Bezlisty"/>
    <w:uiPriority w:val="99"/>
    <w:semiHidden/>
    <w:unhideWhenUsed/>
    <w:rsid w:val="00B8393D"/>
  </w:style>
  <w:style w:type="paragraph" w:customStyle="1" w:styleId="listaa">
    <w:name w:val="lista a)"/>
    <w:basedOn w:val="Normalny"/>
    <w:rsid w:val="00B8393D"/>
    <w:pPr>
      <w:numPr>
        <w:numId w:val="10"/>
      </w:numPr>
      <w:jc w:val="both"/>
    </w:pPr>
    <w:rPr>
      <w:sz w:val="24"/>
    </w:rPr>
  </w:style>
  <w:style w:type="paragraph" w:customStyle="1" w:styleId="Style17">
    <w:name w:val="Style17"/>
    <w:basedOn w:val="Normalny"/>
    <w:uiPriority w:val="99"/>
    <w:rsid w:val="00B8393D"/>
    <w:pPr>
      <w:widowControl w:val="0"/>
      <w:autoSpaceDE w:val="0"/>
      <w:autoSpaceDN w:val="0"/>
      <w:adjustRightInd w:val="0"/>
      <w:spacing w:line="425" w:lineRule="exact"/>
      <w:ind w:hanging="533"/>
      <w:jc w:val="both"/>
    </w:pPr>
    <w:rPr>
      <w:rFonts w:ascii="Candara" w:hAnsi="Candara"/>
      <w:sz w:val="24"/>
      <w:szCs w:val="24"/>
    </w:rPr>
  </w:style>
  <w:style w:type="character" w:customStyle="1" w:styleId="FontStyle84">
    <w:name w:val="Font Style84"/>
    <w:uiPriority w:val="99"/>
    <w:rsid w:val="00B8393D"/>
    <w:rPr>
      <w:rFonts w:ascii="Times New Roman" w:hAnsi="Times New Roman" w:cs="Times New Roman"/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8393D"/>
    <w:rPr>
      <w:lang w:val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8393D"/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character" w:styleId="Odwoanieprzypisukocowego">
    <w:name w:val="endnote reference"/>
    <w:uiPriority w:val="99"/>
    <w:semiHidden/>
    <w:unhideWhenUsed/>
    <w:rsid w:val="00B8393D"/>
    <w:rPr>
      <w:vertAlign w:val="superscript"/>
    </w:rPr>
  </w:style>
  <w:style w:type="paragraph" w:customStyle="1" w:styleId="NORMA">
    <w:name w:val="NORMA"/>
    <w:basedOn w:val="Normalny"/>
    <w:rsid w:val="00B8393D"/>
    <w:pPr>
      <w:widowControl w:val="0"/>
      <w:numPr>
        <w:numId w:val="11"/>
      </w:numPr>
      <w:suppressAutoHyphens/>
      <w:spacing w:before="40" w:line="264" w:lineRule="auto"/>
    </w:pPr>
    <w:rPr>
      <w:rFonts w:ascii="Arial" w:eastAsia="Lucida Sans Unicode" w:hAnsi="Arial"/>
      <w:szCs w:val="22"/>
      <w:lang w:eastAsia="ar-SA"/>
    </w:rPr>
  </w:style>
  <w:style w:type="table" w:customStyle="1" w:styleId="TableGrid1">
    <w:name w:val="Table Grid1"/>
    <w:basedOn w:val="Standardowy"/>
    <w:next w:val="Tabela-Siatka"/>
    <w:uiPriority w:val="59"/>
    <w:rsid w:val="00B839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-Siatka2">
    <w:name w:val="Tabela - Siatka2"/>
    <w:basedOn w:val="Standardowy"/>
    <w:next w:val="Tabela-Siatka"/>
    <w:uiPriority w:val="39"/>
    <w:rsid w:val="00B8393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B8393D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B8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awartotabeli">
    <w:name w:val="Zawartość tabeli"/>
    <w:basedOn w:val="Normalny"/>
    <w:rsid w:val="00281F0E"/>
    <w:pPr>
      <w:widowControl w:val="0"/>
      <w:suppressLineNumbers/>
      <w:suppressAutoHyphens/>
    </w:pPr>
    <w:rPr>
      <w:rFonts w:eastAsia="Lucida Sans Unicode"/>
      <w:sz w:val="24"/>
      <w:szCs w:val="24"/>
    </w:rPr>
  </w:style>
  <w:style w:type="paragraph" w:customStyle="1" w:styleId="ZnakZnak">
    <w:name w:val="Znak Znak"/>
    <w:basedOn w:val="Normalny"/>
    <w:rsid w:val="00DA1A82"/>
    <w:pPr>
      <w:suppressAutoHyphens/>
      <w:spacing w:line="360" w:lineRule="auto"/>
      <w:jc w:val="both"/>
    </w:pPr>
    <w:rPr>
      <w:rFonts w:ascii="Verdana" w:hAnsi="Verdana"/>
      <w:lang w:eastAsia="ar-SA"/>
    </w:rPr>
  </w:style>
  <w:style w:type="character" w:customStyle="1" w:styleId="FontStyle30">
    <w:name w:val="Font Style30"/>
    <w:uiPriority w:val="99"/>
    <w:rsid w:val="00B6514A"/>
    <w:rPr>
      <w:rFonts w:ascii="Times New Roman" w:hAnsi="Times New Roman" w:cs="Times New Roman" w:hint="default"/>
      <w:b/>
      <w:bCs w:val="0"/>
      <w:sz w:val="26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0A0F1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646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2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73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1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5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67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6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0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5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9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8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1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6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5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8" Type="http://schemas.microsoft.com/office/2018/08/relationships/commentsExtensible" Target="commentsExtensi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2B682B-C836-494A-B4CA-A857224A14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558</Words>
  <Characters>3352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Nowrot Grzegorz</dc:creator>
  <cp:lastModifiedBy>Agnieszka Kurzela</cp:lastModifiedBy>
  <cp:revision>5</cp:revision>
  <cp:lastPrinted>2025-09-22T08:29:00Z</cp:lastPrinted>
  <dcterms:created xsi:type="dcterms:W3CDTF">2025-09-19T07:09:00Z</dcterms:created>
  <dcterms:modified xsi:type="dcterms:W3CDTF">2025-09-22T11:32:00Z</dcterms:modified>
</cp:coreProperties>
</file>