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FAEA6" w14:textId="362E7A30" w:rsidR="00557833" w:rsidRPr="005C5454" w:rsidRDefault="00557833" w:rsidP="005C5454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5C5454">
        <w:trPr>
          <w:trHeight w:val="979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6BF484" w14:textId="48B7743C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1F1672">
              <w:rPr>
                <w:color w:val="auto"/>
                <w:sz w:val="22"/>
                <w:szCs w:val="22"/>
              </w:rPr>
              <w:t>TO.260</w:t>
            </w:r>
            <w:r w:rsidR="001F1672" w:rsidRPr="001F1672">
              <w:rPr>
                <w:color w:val="auto"/>
                <w:sz w:val="22"/>
                <w:szCs w:val="22"/>
              </w:rPr>
              <w:t>.</w:t>
            </w:r>
            <w:r w:rsidR="00C74310">
              <w:rPr>
                <w:color w:val="auto"/>
                <w:sz w:val="22"/>
                <w:szCs w:val="22"/>
              </w:rPr>
              <w:t>2</w:t>
            </w:r>
            <w:r w:rsidR="00672F7B">
              <w:rPr>
                <w:color w:val="auto"/>
                <w:sz w:val="22"/>
                <w:szCs w:val="22"/>
              </w:rPr>
              <w:t>8</w:t>
            </w:r>
            <w:r w:rsidR="007E29A3" w:rsidRPr="001F1672">
              <w:rPr>
                <w:color w:val="auto"/>
                <w:sz w:val="22"/>
                <w:szCs w:val="22"/>
              </w:rPr>
              <w:t>T</w:t>
            </w:r>
            <w:r w:rsidR="00077042">
              <w:rPr>
                <w:color w:val="auto"/>
                <w:sz w:val="22"/>
                <w:szCs w:val="22"/>
              </w:rPr>
              <w:t>A</w:t>
            </w:r>
            <w:r w:rsidR="00ED6063" w:rsidRPr="001F1672">
              <w:rPr>
                <w:color w:val="auto"/>
                <w:sz w:val="22"/>
                <w:szCs w:val="22"/>
              </w:rPr>
              <w:t>.202</w:t>
            </w:r>
            <w:r w:rsidR="00C74310">
              <w:rPr>
                <w:color w:val="auto"/>
                <w:sz w:val="22"/>
                <w:szCs w:val="22"/>
              </w:rPr>
              <w:t>5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63808FEA" w:rsidR="00557833" w:rsidRPr="00FD1493" w:rsidRDefault="00557833" w:rsidP="005C5454">
      <w:pPr>
        <w:pStyle w:val="Boldadres"/>
        <w:spacing w:line="288" w:lineRule="auto"/>
        <w:ind w:left="4680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F62CE9" w:rsidRDefault="00F62CE9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F62CE9" w:rsidRDefault="00F62CE9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6F3B" w:rsidRPr="00FD1493">
        <w:rPr>
          <w:rFonts w:ascii="Calibri" w:hAnsi="Calibri" w:cs="Calibri"/>
        </w:rPr>
        <w:t>Do:</w:t>
      </w:r>
      <w:r w:rsidR="009E6F3B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6514FEAC" w:rsidR="00557833" w:rsidRPr="009F4BDF" w:rsidRDefault="00557833" w:rsidP="005C5454">
      <w:pPr>
        <w:pStyle w:val="Wcicie"/>
        <w:spacing w:before="0" w:line="240" w:lineRule="auto"/>
        <w:jc w:val="left"/>
        <w:rPr>
          <w:rFonts w:asciiTheme="minorHAnsi" w:eastAsiaTheme="minorHAnsi" w:hAnsiTheme="minorHAnsi" w:cstheme="minorHAnsi"/>
          <w:b/>
          <w:bCs/>
          <w:iCs/>
          <w:lang w:eastAsia="en-US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C610F0" w:rsidRPr="00F36CC2">
        <w:rPr>
          <w:rFonts w:asciiTheme="minorHAnsi" w:hAnsiTheme="minorHAnsi" w:cstheme="minorHAnsi"/>
          <w:b/>
          <w:bCs/>
        </w:rPr>
        <w:t>„</w:t>
      </w:r>
      <w:r w:rsidR="00505D6F" w:rsidRPr="00505D6F">
        <w:rPr>
          <w:rFonts w:asciiTheme="minorHAnsi" w:eastAsiaTheme="minorHAnsi" w:hAnsiTheme="minorHAnsi" w:cstheme="minorHAnsi"/>
          <w:b/>
          <w:bCs/>
          <w:iCs/>
          <w:lang w:eastAsia="en-US"/>
        </w:rPr>
        <w:t>Dostawa serwerów, oprogramowani</w:t>
      </w:r>
      <w:r w:rsidR="009F4BDF">
        <w:rPr>
          <w:rFonts w:asciiTheme="minorHAnsi" w:eastAsiaTheme="minorHAnsi" w:hAnsiTheme="minorHAnsi" w:cstheme="minorHAnsi"/>
          <w:b/>
          <w:bCs/>
          <w:iCs/>
          <w:lang w:eastAsia="en-US"/>
        </w:rPr>
        <w:t>a</w:t>
      </w:r>
      <w:r w:rsidR="00505D6F" w:rsidRPr="00505D6F">
        <w:rPr>
          <w:rFonts w:asciiTheme="minorHAnsi" w:eastAsiaTheme="minorHAnsi" w:hAnsiTheme="minorHAnsi" w:cstheme="minorHAnsi"/>
          <w:b/>
          <w:bCs/>
          <w:iCs/>
          <w:lang w:eastAsia="en-US"/>
        </w:rPr>
        <w:t xml:space="preserve"> oraz usługą konfiguracji i wdrożenia w środowisku Zamawiającego</w:t>
      </w:r>
      <w:r w:rsidR="00C610F0" w:rsidRPr="00077042">
        <w:rPr>
          <w:rFonts w:asciiTheme="minorHAnsi" w:hAnsiTheme="minorHAnsi" w:cstheme="minorHAnsi"/>
          <w:b/>
          <w:spacing w:val="4"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proofErr w:type="gramStart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</w:t>
      </w:r>
      <w:proofErr w:type="gramEnd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629E0AB4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603D41"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152AD9F3" w14:textId="2DE05E45" w:rsidR="00370A8D" w:rsidRPr="00581689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4"/>
          <w:szCs w:val="24"/>
        </w:rPr>
      </w:pPr>
      <w:r w:rsidRPr="00581689">
        <w:rPr>
          <w:rFonts w:asciiTheme="minorHAnsi" w:hAnsiTheme="minorHAnsi" w:cs="Calibri"/>
          <w:b/>
          <w:sz w:val="24"/>
          <w:szCs w:val="24"/>
        </w:rPr>
        <w:t xml:space="preserve">OFERUJEMY </w:t>
      </w:r>
      <w:r w:rsidRPr="00581689">
        <w:rPr>
          <w:rFonts w:asciiTheme="minorHAnsi" w:hAnsiTheme="minorHAnsi" w:cs="Calibri"/>
          <w:sz w:val="24"/>
          <w:szCs w:val="24"/>
        </w:rPr>
        <w:t>wykonanie przedmiotu zamówienia</w:t>
      </w:r>
      <w:r w:rsidR="00370A8D" w:rsidRPr="00581689">
        <w:rPr>
          <w:rFonts w:asciiTheme="minorHAnsi" w:hAnsiTheme="minorHAnsi" w:cs="Calibri"/>
          <w:sz w:val="24"/>
          <w:szCs w:val="24"/>
        </w:rPr>
        <w:t xml:space="preserve"> </w:t>
      </w:r>
      <w:r w:rsidR="00841454" w:rsidRPr="00581689">
        <w:rPr>
          <w:rFonts w:asciiTheme="minorHAnsi" w:hAnsiTheme="minorHAnsi" w:cs="Calibri"/>
          <w:sz w:val="24"/>
          <w:szCs w:val="24"/>
        </w:rPr>
        <w:t>za</w:t>
      </w:r>
      <w:r w:rsidR="00370A8D" w:rsidRPr="00581689">
        <w:rPr>
          <w:rFonts w:asciiTheme="minorHAnsi" w:hAnsiTheme="minorHAnsi" w:cs="Calibri"/>
          <w:sz w:val="24"/>
          <w:szCs w:val="24"/>
        </w:rPr>
        <w:t xml:space="preserve"> kwotę:</w:t>
      </w:r>
    </w:p>
    <w:p w14:paraId="714C8F6C" w14:textId="303B1DAE" w:rsidR="008541C8" w:rsidRDefault="00143D59" w:rsidP="00423939">
      <w:pPr>
        <w:spacing w:line="276" w:lineRule="auto"/>
        <w:ind w:left="426"/>
        <w:jc w:val="both"/>
        <w:rPr>
          <w:rFonts w:asciiTheme="minorHAnsi" w:hAnsiTheme="minorHAnsi"/>
          <w:sz w:val="24"/>
          <w:szCs w:val="24"/>
        </w:rPr>
      </w:pPr>
      <w:proofErr w:type="gramStart"/>
      <w:r w:rsidRPr="00581689">
        <w:rPr>
          <w:rFonts w:asciiTheme="minorHAnsi" w:hAnsiTheme="minorHAnsi" w:cs="Calibri"/>
          <w:sz w:val="24"/>
          <w:szCs w:val="24"/>
        </w:rPr>
        <w:t>netto</w:t>
      </w:r>
      <w:proofErr w:type="gramEnd"/>
      <w:r w:rsidRPr="00581689">
        <w:rPr>
          <w:rFonts w:asciiTheme="minorHAnsi" w:hAnsiTheme="minorHAnsi" w:cs="Calibri"/>
          <w:b/>
          <w:bCs/>
          <w:sz w:val="24"/>
          <w:szCs w:val="24"/>
        </w:rPr>
        <w:t xml:space="preserve">: </w:t>
      </w:r>
      <w:r w:rsidR="00370A8D" w:rsidRPr="00581689">
        <w:rPr>
          <w:rFonts w:asciiTheme="minorHAnsi" w:hAnsiTheme="minorHAnsi" w:cs="Calibri"/>
          <w:sz w:val="24"/>
          <w:szCs w:val="24"/>
        </w:rPr>
        <w:t>……………</w:t>
      </w:r>
      <w:r w:rsidR="00557833" w:rsidRPr="00581689">
        <w:rPr>
          <w:rFonts w:asciiTheme="minorHAnsi" w:hAnsiTheme="minorHAnsi" w:cs="Calibri"/>
          <w:sz w:val="24"/>
          <w:szCs w:val="24"/>
        </w:rPr>
        <w:t xml:space="preserve">…………………… </w:t>
      </w:r>
      <w:r w:rsidR="004F0FA2" w:rsidRPr="00581689">
        <w:rPr>
          <w:rFonts w:asciiTheme="minorHAnsi" w:hAnsiTheme="minorHAnsi" w:cs="Calibri"/>
          <w:sz w:val="24"/>
          <w:szCs w:val="24"/>
        </w:rPr>
        <w:t>zł</w:t>
      </w:r>
      <w:r w:rsidR="00557833" w:rsidRPr="00581689">
        <w:rPr>
          <w:rFonts w:asciiTheme="minorHAnsi" w:hAnsiTheme="minorHAnsi" w:cs="Calibri"/>
          <w:sz w:val="24"/>
          <w:szCs w:val="24"/>
        </w:rPr>
        <w:t xml:space="preserve"> (słownie </w:t>
      </w:r>
      <w:r w:rsidR="004F0FA2" w:rsidRPr="00581689">
        <w:rPr>
          <w:rFonts w:asciiTheme="minorHAnsi" w:hAnsiTheme="minorHAnsi" w:cs="Calibri"/>
          <w:sz w:val="24"/>
          <w:szCs w:val="24"/>
        </w:rPr>
        <w:t>zł</w:t>
      </w:r>
      <w:r w:rsidR="00557833" w:rsidRPr="00581689">
        <w:rPr>
          <w:rFonts w:asciiTheme="minorHAnsi" w:hAnsiTheme="minorHAnsi" w:cs="Calibri"/>
          <w:sz w:val="24"/>
          <w:szCs w:val="24"/>
        </w:rPr>
        <w:t>: .....</w:t>
      </w:r>
      <w:r w:rsidR="00370A8D" w:rsidRPr="00581689">
        <w:rPr>
          <w:rFonts w:asciiTheme="minorHAnsi" w:hAnsiTheme="minorHAnsi" w:cs="Calibri"/>
          <w:sz w:val="24"/>
          <w:szCs w:val="24"/>
        </w:rPr>
        <w:t>............................</w:t>
      </w:r>
      <w:r w:rsidR="00557833" w:rsidRPr="00581689">
        <w:rPr>
          <w:rFonts w:asciiTheme="minorHAnsi" w:hAnsiTheme="minorHAnsi" w:cs="Calibri"/>
          <w:sz w:val="24"/>
          <w:szCs w:val="24"/>
        </w:rPr>
        <w:t xml:space="preserve">...................) </w:t>
      </w:r>
      <w:r w:rsidR="002B0E51" w:rsidRPr="00581689">
        <w:rPr>
          <w:rFonts w:asciiTheme="minorHAnsi" w:hAnsiTheme="minorHAnsi" w:cs="Calibri"/>
          <w:sz w:val="24"/>
          <w:szCs w:val="24"/>
        </w:rPr>
        <w:t>VAT …</w:t>
      </w:r>
      <w:r w:rsidR="00DC0340">
        <w:rPr>
          <w:rFonts w:asciiTheme="minorHAnsi" w:hAnsiTheme="minorHAnsi" w:cs="Calibri"/>
          <w:sz w:val="24"/>
          <w:szCs w:val="24"/>
        </w:rPr>
        <w:t>…</w:t>
      </w:r>
      <w:r w:rsidR="002B0E51" w:rsidRPr="00581689">
        <w:rPr>
          <w:rFonts w:asciiTheme="minorHAnsi" w:hAnsiTheme="minorHAnsi" w:cs="Calibri"/>
          <w:sz w:val="24"/>
          <w:szCs w:val="24"/>
        </w:rPr>
        <w:t xml:space="preserve">.% </w:t>
      </w:r>
      <w:proofErr w:type="gramStart"/>
      <w:r w:rsidR="002B0E51" w:rsidRPr="00581689">
        <w:rPr>
          <w:rFonts w:asciiTheme="minorHAnsi" w:hAnsiTheme="minorHAnsi" w:cs="Calibri"/>
          <w:sz w:val="24"/>
          <w:szCs w:val="24"/>
        </w:rPr>
        <w:t>brutto</w:t>
      </w:r>
      <w:proofErr w:type="gramEnd"/>
      <w:r w:rsidR="002B0E51" w:rsidRPr="00581689">
        <w:rPr>
          <w:rFonts w:asciiTheme="minorHAnsi" w:hAnsiTheme="minorHAnsi" w:cs="Calibri"/>
          <w:sz w:val="24"/>
          <w:szCs w:val="24"/>
        </w:rPr>
        <w:t>: …………</w:t>
      </w:r>
      <w:r w:rsidR="00DC0340">
        <w:rPr>
          <w:rFonts w:asciiTheme="minorHAnsi" w:hAnsiTheme="minorHAnsi" w:cs="Calibri"/>
          <w:sz w:val="24"/>
          <w:szCs w:val="24"/>
        </w:rPr>
        <w:t>………………….</w:t>
      </w:r>
      <w:r w:rsidR="002B0E51" w:rsidRPr="00581689">
        <w:rPr>
          <w:rFonts w:asciiTheme="minorHAnsi" w:hAnsiTheme="minorHAnsi" w:cs="Calibri"/>
          <w:sz w:val="24"/>
          <w:szCs w:val="24"/>
        </w:rPr>
        <w:t>..</w:t>
      </w:r>
      <w:r w:rsidR="00DC0340">
        <w:rPr>
          <w:rFonts w:asciiTheme="minorHAnsi" w:hAnsiTheme="minorHAnsi" w:cs="Calibri"/>
          <w:sz w:val="24"/>
          <w:szCs w:val="24"/>
        </w:rPr>
        <w:t xml:space="preserve"> </w:t>
      </w:r>
      <w:proofErr w:type="gramStart"/>
      <w:r w:rsidR="00DC0340">
        <w:rPr>
          <w:rFonts w:asciiTheme="minorHAnsi" w:hAnsiTheme="minorHAnsi" w:cs="Calibri"/>
          <w:sz w:val="24"/>
          <w:szCs w:val="24"/>
        </w:rPr>
        <w:t>zł</w:t>
      </w:r>
      <w:proofErr w:type="gramEnd"/>
      <w:r w:rsidR="00DC0340">
        <w:rPr>
          <w:rFonts w:asciiTheme="minorHAnsi" w:hAnsiTheme="minorHAnsi" w:cs="Calibri"/>
          <w:sz w:val="24"/>
          <w:szCs w:val="24"/>
        </w:rPr>
        <w:t xml:space="preserve"> </w:t>
      </w:r>
      <w:r w:rsidR="002B0E51" w:rsidRPr="00581689">
        <w:rPr>
          <w:rFonts w:asciiTheme="minorHAnsi" w:hAnsiTheme="minorHAnsi" w:cs="Calibri"/>
          <w:sz w:val="24"/>
          <w:szCs w:val="24"/>
        </w:rPr>
        <w:t>(słow</w:t>
      </w:r>
      <w:r w:rsidR="00CB665F" w:rsidRPr="00581689">
        <w:rPr>
          <w:rFonts w:asciiTheme="minorHAnsi" w:hAnsiTheme="minorHAnsi" w:cs="Calibri"/>
          <w:sz w:val="24"/>
          <w:szCs w:val="24"/>
        </w:rPr>
        <w:t>n</w:t>
      </w:r>
      <w:r w:rsidR="002B0E51" w:rsidRPr="00581689">
        <w:rPr>
          <w:rFonts w:asciiTheme="minorHAnsi" w:hAnsiTheme="minorHAnsi" w:cs="Calibri"/>
          <w:sz w:val="24"/>
          <w:szCs w:val="24"/>
        </w:rPr>
        <w:t xml:space="preserve">ie </w:t>
      </w:r>
      <w:r w:rsidR="004F0FA2" w:rsidRPr="00581689">
        <w:rPr>
          <w:rFonts w:asciiTheme="minorHAnsi" w:hAnsiTheme="minorHAnsi" w:cs="Calibri"/>
          <w:sz w:val="24"/>
          <w:szCs w:val="24"/>
        </w:rPr>
        <w:t>zł</w:t>
      </w:r>
      <w:r w:rsidR="002B0E51" w:rsidRPr="00581689">
        <w:rPr>
          <w:rFonts w:asciiTheme="minorHAnsi" w:hAnsiTheme="minorHAnsi" w:cs="Calibri"/>
          <w:sz w:val="24"/>
          <w:szCs w:val="24"/>
        </w:rPr>
        <w:t>: …</w:t>
      </w:r>
      <w:r w:rsidR="00370A8D" w:rsidRPr="00581689">
        <w:rPr>
          <w:rFonts w:asciiTheme="minorHAnsi" w:hAnsiTheme="minorHAnsi" w:cs="Calibri"/>
          <w:sz w:val="24"/>
          <w:szCs w:val="24"/>
        </w:rPr>
        <w:t>………………………………………………</w:t>
      </w:r>
      <w:r w:rsidR="00FB23D9" w:rsidRPr="00581689">
        <w:rPr>
          <w:rFonts w:asciiTheme="minorHAnsi" w:hAnsiTheme="minorHAnsi" w:cs="Calibri"/>
          <w:sz w:val="24"/>
          <w:szCs w:val="24"/>
        </w:rPr>
        <w:t>..………………..)</w:t>
      </w:r>
      <w:r w:rsidR="002B0E51" w:rsidRPr="00581689">
        <w:rPr>
          <w:rFonts w:asciiTheme="minorHAnsi" w:hAnsiTheme="minorHAnsi" w:cs="Calibri"/>
          <w:sz w:val="24"/>
          <w:szCs w:val="24"/>
        </w:rPr>
        <w:t xml:space="preserve"> </w:t>
      </w:r>
      <w:proofErr w:type="gramStart"/>
      <w:r w:rsidR="00BC4BE9" w:rsidRPr="00581689">
        <w:rPr>
          <w:rFonts w:asciiTheme="minorHAnsi" w:hAnsiTheme="minorHAnsi"/>
          <w:sz w:val="24"/>
          <w:szCs w:val="24"/>
        </w:rPr>
        <w:t>wyliczoną</w:t>
      </w:r>
      <w:proofErr w:type="gramEnd"/>
      <w:r w:rsidR="00BC4BE9" w:rsidRPr="00581689">
        <w:rPr>
          <w:rFonts w:asciiTheme="minorHAnsi" w:hAnsiTheme="minorHAnsi"/>
          <w:sz w:val="24"/>
          <w:szCs w:val="24"/>
        </w:rPr>
        <w:t xml:space="preserve"> na podstawie cen jednostkowych </w:t>
      </w:r>
      <w:r w:rsidR="00077042">
        <w:rPr>
          <w:rFonts w:asciiTheme="minorHAnsi" w:hAnsiTheme="minorHAnsi"/>
          <w:sz w:val="24"/>
          <w:szCs w:val="24"/>
        </w:rPr>
        <w:t>przedstawionych w poniższej tabeli:</w:t>
      </w:r>
    </w:p>
    <w:tbl>
      <w:tblPr>
        <w:tblW w:w="9214" w:type="dxa"/>
        <w:tblInd w:w="2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4"/>
        <w:gridCol w:w="1560"/>
        <w:gridCol w:w="638"/>
        <w:gridCol w:w="532"/>
        <w:gridCol w:w="1493"/>
        <w:gridCol w:w="1927"/>
      </w:tblGrid>
      <w:tr w:rsidR="008541C8" w:rsidRPr="00D13522" w14:paraId="70514681" w14:textId="77777777" w:rsidTr="008541C8">
        <w:tc>
          <w:tcPr>
            <w:tcW w:w="3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A720D" w14:textId="77777777" w:rsidR="008541C8" w:rsidRPr="00D13522" w:rsidRDefault="008541C8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Nazwa: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637D5" w14:textId="77777777" w:rsidR="008541C8" w:rsidRPr="00D13522" w:rsidRDefault="008541C8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 własna/numer katalogowy</w:t>
            </w:r>
          </w:p>
        </w:tc>
        <w:tc>
          <w:tcPr>
            <w:tcW w:w="6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8E1C8" w14:textId="77777777" w:rsidR="008541C8" w:rsidRPr="00D13522" w:rsidRDefault="008541C8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ABC27" w14:textId="77777777" w:rsidR="008541C8" w:rsidRPr="00D13522" w:rsidRDefault="008541C8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0FFCF" w14:textId="77777777" w:rsidR="008541C8" w:rsidRPr="00D13522" w:rsidRDefault="008541C8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Cena</w:t>
            </w:r>
            <w:proofErr w:type="spellEnd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jedn</w:t>
            </w:r>
            <w:proofErr w:type="spellEnd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netto</w:t>
            </w:r>
            <w:proofErr w:type="spellEnd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19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2614C" w14:textId="77777777" w:rsidR="008541C8" w:rsidRPr="00D13522" w:rsidRDefault="008541C8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łącznie</w:t>
            </w:r>
          </w:p>
          <w:p w14:paraId="7C9B63D1" w14:textId="77777777" w:rsidR="008541C8" w:rsidRPr="00D13522" w:rsidRDefault="008541C8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(ilość x cena </w:t>
            </w:r>
            <w:proofErr w:type="spellStart"/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</w:t>
            </w:r>
            <w:proofErr w:type="spellEnd"/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.)</w:t>
            </w:r>
          </w:p>
        </w:tc>
      </w:tr>
      <w:tr w:rsidR="008541C8" w:rsidRPr="00D13522" w14:paraId="0B8ED215" w14:textId="77777777" w:rsidTr="008541C8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AAD2F" w14:textId="6243DEA6" w:rsidR="008541C8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Serwer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2DAB0" w14:textId="77777777" w:rsidR="008541C8" w:rsidRPr="00D13522" w:rsidRDefault="008541C8" w:rsidP="00701D0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C5A17" w14:textId="75E8793B" w:rsidR="008541C8" w:rsidRPr="00D13522" w:rsidRDefault="005C5454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9217C" w14:textId="77777777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</w:t>
            </w:r>
            <w:proofErr w:type="spellEnd"/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678ED" w14:textId="77777777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9DEA3" w14:textId="77777777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5C5454" w:rsidRPr="00D13522" w14:paraId="4037D6A0" w14:textId="77777777" w:rsidTr="008541C8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3B2FB" w14:textId="04069956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oprogramowanie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5FDBB" w14:textId="77777777" w:rsidR="005C5454" w:rsidRPr="00D13522" w:rsidRDefault="005C5454" w:rsidP="00701D0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D1C4" w14:textId="7778C392" w:rsidR="005C5454" w:rsidRPr="00D13522" w:rsidRDefault="005C5454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31615" w14:textId="08E82C4A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30136" w14:textId="77777777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26FCE" w14:textId="77777777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8541C8" w:rsidRPr="00D13522" w14:paraId="1AAE0477" w14:textId="77777777" w:rsidTr="008541C8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E3252" w14:textId="0B8E20F7" w:rsidR="008541C8" w:rsidRPr="00D13522" w:rsidRDefault="00DD7B9C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Dyski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D1A39" w14:textId="6D2C9AD3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403E2" w14:textId="0FFF9820" w:rsidR="008541C8" w:rsidRPr="00D13522" w:rsidRDefault="00DD7B9C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5A7D4" w14:textId="77777777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</w:t>
            </w:r>
            <w:proofErr w:type="spellEnd"/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448BB" w14:textId="77777777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70A2B" w14:textId="77777777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5C5454" w:rsidRPr="00D13522" w14:paraId="06ED00F1" w14:textId="77777777" w:rsidTr="008541C8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511AD" w14:textId="3B1A4F4B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Wdrożenie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40CB6" w14:textId="77777777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88D6B" w14:textId="2BE1D688" w:rsidR="005C5454" w:rsidRPr="00D13522" w:rsidRDefault="005C5454" w:rsidP="00701D0D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5F98B" w14:textId="4FAE0EF4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321C2" w14:textId="77777777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31D05" w14:textId="77777777" w:rsidR="005C5454" w:rsidRPr="00D13522" w:rsidRDefault="005C5454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8541C8" w:rsidRPr="00D13522" w14:paraId="53B110E4" w14:textId="77777777" w:rsidTr="008541C8">
        <w:tc>
          <w:tcPr>
            <w:tcW w:w="728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E1923" w14:textId="77777777" w:rsidR="008541C8" w:rsidRPr="00D13522" w:rsidRDefault="008541C8" w:rsidP="00701D0D">
            <w:p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740E3" w14:textId="77777777" w:rsidR="008541C8" w:rsidRPr="00D13522" w:rsidRDefault="008541C8" w:rsidP="00701D0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65920656" w14:textId="690F9002" w:rsidR="00EA7107" w:rsidRDefault="00EA7107" w:rsidP="00EA7107">
      <w:pPr>
        <w:ind w:left="567"/>
        <w:rPr>
          <w:rFonts w:asciiTheme="minorHAnsi" w:hAnsiTheme="minorHAnsi" w:cstheme="minorHAnsi"/>
          <w:b/>
          <w:sz w:val="22"/>
          <w:szCs w:val="22"/>
        </w:rPr>
      </w:pPr>
      <w:r w:rsidRPr="00036307">
        <w:rPr>
          <w:rFonts w:asciiTheme="minorHAnsi" w:hAnsiTheme="minorHAnsi" w:cstheme="minorHAnsi"/>
          <w:b/>
          <w:sz w:val="22"/>
          <w:szCs w:val="22"/>
        </w:rPr>
        <w:lastRenderedPageBreak/>
        <w:t xml:space="preserve">Brak podania nazwy/parametrów oferowanego </w:t>
      </w:r>
      <w:r w:rsidRPr="00EA7107">
        <w:rPr>
          <w:rFonts w:asciiTheme="minorHAnsi" w:hAnsiTheme="minorHAnsi" w:cstheme="minorHAnsi"/>
          <w:b/>
          <w:color w:val="FF0000"/>
          <w:sz w:val="22"/>
          <w:szCs w:val="22"/>
        </w:rPr>
        <w:t>procesora</w:t>
      </w:r>
      <w:r w:rsidRPr="00036307">
        <w:rPr>
          <w:rFonts w:asciiTheme="minorHAnsi" w:hAnsiTheme="minorHAnsi" w:cstheme="minorHAnsi"/>
          <w:b/>
          <w:sz w:val="22"/>
          <w:szCs w:val="22"/>
        </w:rPr>
        <w:t xml:space="preserve">, w sposób umożliwiający jego identyfikację przez Zamawiającego, w teście </w:t>
      </w:r>
      <w:r w:rsidRPr="00505D6F">
        <w:rPr>
          <w:rFonts w:asciiTheme="majorHAnsi" w:hAnsiTheme="majorHAnsi" w:cstheme="majorHAnsi"/>
          <w:lang w:eastAsia="zh-CN"/>
        </w:rPr>
        <w:t xml:space="preserve">SPECrate2017_int_base (SPEC CPU®2017 </w:t>
      </w:r>
      <w:proofErr w:type="spellStart"/>
      <w:r w:rsidRPr="00505D6F">
        <w:rPr>
          <w:rFonts w:asciiTheme="majorHAnsi" w:hAnsiTheme="majorHAnsi" w:cstheme="majorHAnsi"/>
          <w:lang w:eastAsia="zh-CN"/>
        </w:rPr>
        <w:t>Integer</w:t>
      </w:r>
      <w:proofErr w:type="spellEnd"/>
      <w:r w:rsidRPr="00505D6F">
        <w:rPr>
          <w:rFonts w:asciiTheme="majorHAnsi" w:hAnsiTheme="majorHAnsi" w:cstheme="majorHAnsi"/>
          <w:lang w:eastAsia="zh-CN"/>
        </w:rPr>
        <w:t xml:space="preserve"> </w:t>
      </w:r>
      <w:proofErr w:type="spellStart"/>
      <w:r w:rsidRPr="00505D6F">
        <w:rPr>
          <w:rFonts w:asciiTheme="majorHAnsi" w:hAnsiTheme="majorHAnsi" w:cstheme="majorHAnsi"/>
          <w:lang w:eastAsia="zh-CN"/>
        </w:rPr>
        <w:t>Rate</w:t>
      </w:r>
      <w:proofErr w:type="spellEnd"/>
      <w:r w:rsidRPr="00505D6F">
        <w:rPr>
          <w:rFonts w:asciiTheme="majorHAnsi" w:hAnsiTheme="majorHAnsi" w:cstheme="majorHAnsi"/>
          <w:lang w:eastAsia="zh-CN"/>
        </w:rPr>
        <w:t xml:space="preserve"> </w:t>
      </w:r>
      <w:proofErr w:type="spellStart"/>
      <w:r w:rsidRPr="00505D6F">
        <w:rPr>
          <w:rFonts w:asciiTheme="majorHAnsi" w:hAnsiTheme="majorHAnsi" w:cstheme="majorHAnsi"/>
          <w:lang w:eastAsia="zh-CN"/>
        </w:rPr>
        <w:t>Result</w:t>
      </w:r>
      <w:proofErr w:type="spellEnd"/>
      <w:r w:rsidRPr="00505D6F">
        <w:rPr>
          <w:rFonts w:asciiTheme="majorHAnsi" w:hAnsiTheme="majorHAnsi" w:cstheme="majorHAnsi"/>
          <w:lang w:eastAsia="zh-CN"/>
        </w:rPr>
        <w:t xml:space="preserve">), </w:t>
      </w:r>
      <w:r w:rsidRPr="00036307">
        <w:rPr>
          <w:rFonts w:asciiTheme="minorHAnsi" w:hAnsiTheme="minorHAnsi" w:cstheme="minorHAnsi"/>
          <w:b/>
          <w:sz w:val="22"/>
          <w:szCs w:val="22"/>
        </w:rPr>
        <w:t>spowoduje odrzucenie oferty jako niezgodnej z treścią SWZ.</w:t>
      </w:r>
    </w:p>
    <w:p w14:paraId="5225466F" w14:textId="77777777" w:rsidR="00077042" w:rsidRDefault="00077042" w:rsidP="00DC0340">
      <w:pPr>
        <w:spacing w:line="276" w:lineRule="auto"/>
        <w:ind w:left="426"/>
        <w:jc w:val="both"/>
        <w:rPr>
          <w:rFonts w:ascii="Calibri" w:hAnsi="Calibri" w:cs="Calibri"/>
          <w:sz w:val="24"/>
          <w:szCs w:val="24"/>
        </w:rPr>
      </w:pPr>
    </w:p>
    <w:p w14:paraId="75EF9B45" w14:textId="4F9E6AF1" w:rsidR="002173C5" w:rsidRPr="00423939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Pr="00C3664E">
        <w:rPr>
          <w:rFonts w:ascii="Calibri" w:hAnsi="Calibri"/>
          <w:sz w:val="24"/>
          <w:szCs w:val="24"/>
        </w:rPr>
        <w:t>.</w:t>
      </w:r>
    </w:p>
    <w:p w14:paraId="4F015E5C" w14:textId="77777777" w:rsidR="00423939" w:rsidRPr="00423939" w:rsidRDefault="00423939" w:rsidP="00423939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OŚIADCZAMY, </w:t>
      </w:r>
      <w:r w:rsidRPr="00423939">
        <w:rPr>
          <w:rFonts w:ascii="Calibri" w:hAnsi="Calibri" w:cs="Calibri"/>
          <w:sz w:val="24"/>
          <w:szCs w:val="24"/>
        </w:rPr>
        <w:t xml:space="preserve">że zaoferowany produkt posiada </w:t>
      </w:r>
      <w:r w:rsidRPr="00423939">
        <w:rPr>
          <w:rFonts w:ascii="Calibri" w:hAnsi="Calibri" w:cs="Calibri"/>
          <w:sz w:val="24"/>
          <w:szCs w:val="24"/>
          <w:highlight w:val="cyan"/>
        </w:rPr>
        <w:t>oprogramowanie …………………………….………….</w:t>
      </w:r>
      <w:r w:rsidRPr="00423939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423939">
        <w:rPr>
          <w:rFonts w:ascii="Calibri" w:hAnsi="Calibri" w:cs="Calibri"/>
          <w:sz w:val="24"/>
          <w:szCs w:val="24"/>
        </w:rPr>
        <w:t>na</w:t>
      </w:r>
      <w:proofErr w:type="gramEnd"/>
      <w:r w:rsidRPr="00423939">
        <w:rPr>
          <w:rFonts w:ascii="Calibri" w:hAnsi="Calibri" w:cs="Calibri"/>
          <w:sz w:val="24"/>
          <w:szCs w:val="24"/>
        </w:rPr>
        <w:t xml:space="preserve"> dowód czego przedstawiamy dokumenty potwierdzaj</w:t>
      </w:r>
      <w:r w:rsidRPr="00423939">
        <w:rPr>
          <w:rFonts w:ascii="Calibri" w:hAnsi="Calibri" w:cs="Calibri" w:hint="eastAsia"/>
          <w:sz w:val="24"/>
          <w:szCs w:val="24"/>
        </w:rPr>
        <w:t>ą</w:t>
      </w:r>
      <w:r w:rsidRPr="00423939">
        <w:rPr>
          <w:rFonts w:ascii="Calibri" w:hAnsi="Calibri" w:cs="Calibri"/>
          <w:sz w:val="24"/>
          <w:szCs w:val="24"/>
        </w:rPr>
        <w:t>ce równowa</w:t>
      </w:r>
      <w:r w:rsidRPr="00423939">
        <w:rPr>
          <w:rFonts w:ascii="Calibri" w:hAnsi="Calibri" w:cs="Calibri" w:hint="eastAsia"/>
          <w:sz w:val="24"/>
          <w:szCs w:val="24"/>
        </w:rPr>
        <w:t>ż</w:t>
      </w:r>
      <w:r w:rsidRPr="00423939">
        <w:rPr>
          <w:rFonts w:ascii="Calibri" w:hAnsi="Calibri" w:cs="Calibri"/>
          <w:sz w:val="24"/>
          <w:szCs w:val="24"/>
        </w:rPr>
        <w:t>no</w:t>
      </w:r>
      <w:r w:rsidRPr="00423939">
        <w:rPr>
          <w:rFonts w:ascii="Calibri" w:hAnsi="Calibri" w:cs="Calibri" w:hint="eastAsia"/>
          <w:sz w:val="24"/>
          <w:szCs w:val="24"/>
        </w:rPr>
        <w:t>ść</w:t>
      </w:r>
      <w:r w:rsidRPr="00423939">
        <w:rPr>
          <w:rFonts w:ascii="Calibri" w:hAnsi="Calibri" w:cs="Calibri"/>
          <w:sz w:val="24"/>
          <w:szCs w:val="24"/>
        </w:rPr>
        <w:t xml:space="preserve">. </w:t>
      </w:r>
    </w:p>
    <w:p w14:paraId="0B797EA3" w14:textId="6AB9F4E9" w:rsidR="00423939" w:rsidRPr="00423939" w:rsidRDefault="00423939" w:rsidP="00423939">
      <w:pPr>
        <w:pStyle w:val="Zwykytekst1"/>
        <w:tabs>
          <w:tab w:val="left" w:pos="426"/>
        </w:tabs>
        <w:spacing w:line="288" w:lineRule="auto"/>
        <w:ind w:left="426"/>
        <w:jc w:val="both"/>
        <w:rPr>
          <w:rFonts w:ascii="Calibri" w:hAnsi="Calibri" w:cs="Calibri"/>
          <w:b/>
          <w:sz w:val="24"/>
          <w:szCs w:val="24"/>
        </w:rPr>
      </w:pPr>
      <w:r w:rsidRPr="00423939">
        <w:rPr>
          <w:rFonts w:ascii="Calibri" w:hAnsi="Calibri" w:cs="Calibri"/>
          <w:b/>
          <w:sz w:val="24"/>
          <w:szCs w:val="24"/>
        </w:rPr>
        <w:t>UWAGA - Wykonawca wype</w:t>
      </w:r>
      <w:r w:rsidRPr="00423939">
        <w:rPr>
          <w:rFonts w:ascii="Calibri" w:hAnsi="Calibri" w:cs="Calibri" w:hint="eastAsia"/>
          <w:b/>
          <w:sz w:val="24"/>
          <w:szCs w:val="24"/>
        </w:rPr>
        <w:t>ł</w:t>
      </w:r>
      <w:r w:rsidRPr="00423939">
        <w:rPr>
          <w:rFonts w:ascii="Calibri" w:hAnsi="Calibri" w:cs="Calibri"/>
          <w:b/>
          <w:sz w:val="24"/>
          <w:szCs w:val="24"/>
        </w:rPr>
        <w:t>nia powy</w:t>
      </w:r>
      <w:r w:rsidRPr="00423939">
        <w:rPr>
          <w:rFonts w:ascii="Calibri" w:hAnsi="Calibri" w:cs="Calibri" w:hint="eastAsia"/>
          <w:b/>
          <w:sz w:val="24"/>
          <w:szCs w:val="24"/>
        </w:rPr>
        <w:t>ż</w:t>
      </w:r>
      <w:r w:rsidRPr="00423939">
        <w:rPr>
          <w:rFonts w:ascii="Calibri" w:hAnsi="Calibri" w:cs="Calibri"/>
          <w:b/>
          <w:sz w:val="24"/>
          <w:szCs w:val="24"/>
        </w:rPr>
        <w:t>sze, tylko w przypadku zaoferowania oprogramowania równowa</w:t>
      </w:r>
      <w:r w:rsidRPr="00423939">
        <w:rPr>
          <w:rFonts w:ascii="Calibri" w:hAnsi="Calibri" w:cs="Calibri" w:hint="eastAsia"/>
          <w:b/>
          <w:sz w:val="24"/>
          <w:szCs w:val="24"/>
        </w:rPr>
        <w:t>ż</w:t>
      </w:r>
      <w:r w:rsidRPr="00423939">
        <w:rPr>
          <w:rFonts w:ascii="Calibri" w:hAnsi="Calibri" w:cs="Calibri"/>
          <w:b/>
          <w:sz w:val="24"/>
          <w:szCs w:val="24"/>
        </w:rPr>
        <w:t>nego.</w:t>
      </w:r>
    </w:p>
    <w:p w14:paraId="196A925E" w14:textId="000456D6" w:rsidR="003A2E1E" w:rsidRPr="003A43F9" w:rsidRDefault="003A2E1E" w:rsidP="003A2E1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A43F9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3A43F9">
        <w:rPr>
          <w:rFonts w:asciiTheme="minorHAnsi" w:hAnsiTheme="minorHAnsi" w:cstheme="minorHAnsi"/>
          <w:sz w:val="24"/>
          <w:szCs w:val="24"/>
        </w:rPr>
        <w:t xml:space="preserve">że usługi gwarancyjne/serwis na urządzenie będą świadczone w okresie: </w:t>
      </w:r>
      <w:r w:rsidRPr="00423939">
        <w:rPr>
          <w:rFonts w:asciiTheme="minorHAnsi" w:hAnsiTheme="minorHAnsi" w:cstheme="minorHAnsi"/>
          <w:sz w:val="24"/>
          <w:szCs w:val="24"/>
          <w:highlight w:val="cyan"/>
        </w:rPr>
        <w:t>……… m-</w:t>
      </w:r>
      <w:proofErr w:type="spellStart"/>
      <w:r w:rsidRPr="00423939">
        <w:rPr>
          <w:rFonts w:asciiTheme="minorHAnsi" w:hAnsiTheme="minorHAnsi" w:cstheme="minorHAnsi"/>
          <w:sz w:val="24"/>
          <w:szCs w:val="24"/>
          <w:highlight w:val="cyan"/>
        </w:rPr>
        <w:t>cy</w:t>
      </w:r>
      <w:proofErr w:type="spellEnd"/>
      <w:r w:rsidRPr="003A43F9">
        <w:rPr>
          <w:rFonts w:asciiTheme="minorHAnsi" w:hAnsiTheme="minorHAnsi" w:cstheme="minorHAnsi"/>
          <w:sz w:val="24"/>
          <w:szCs w:val="24"/>
        </w:rPr>
        <w:t xml:space="preserve"> (</w:t>
      </w:r>
      <w:r w:rsidRPr="003A43F9">
        <w:rPr>
          <w:rFonts w:asciiTheme="minorHAnsi" w:hAnsiTheme="minorHAnsi" w:cstheme="minorHAnsi"/>
          <w:b/>
          <w:bCs/>
          <w:sz w:val="24"/>
          <w:szCs w:val="24"/>
        </w:rPr>
        <w:t xml:space="preserve">minimum </w:t>
      </w:r>
      <w:r w:rsidRPr="003A43F9">
        <w:rPr>
          <w:rFonts w:asciiTheme="minorHAnsi" w:hAnsiTheme="minorHAnsi" w:cstheme="minorHAnsi"/>
          <w:b/>
          <w:sz w:val="24"/>
          <w:szCs w:val="24"/>
        </w:rPr>
        <w:t>24 miesiące od daty odbioru urządze</w:t>
      </w:r>
      <w:r w:rsidR="004A5B1C" w:rsidRPr="003A43F9">
        <w:rPr>
          <w:rFonts w:asciiTheme="minorHAnsi" w:hAnsiTheme="minorHAnsi" w:cstheme="minorHAnsi"/>
          <w:b/>
          <w:sz w:val="24"/>
          <w:szCs w:val="24"/>
        </w:rPr>
        <w:t>ń</w:t>
      </w:r>
      <w:r w:rsidRPr="003A43F9">
        <w:rPr>
          <w:rFonts w:asciiTheme="minorHAnsi" w:hAnsiTheme="minorHAnsi" w:cstheme="minorHAnsi"/>
          <w:b/>
          <w:sz w:val="24"/>
          <w:szCs w:val="24"/>
        </w:rPr>
        <w:t xml:space="preserve">) oraz ………. </w:t>
      </w:r>
      <w:proofErr w:type="gramStart"/>
      <w:r w:rsidRPr="003A43F9">
        <w:rPr>
          <w:rFonts w:asciiTheme="minorHAnsi" w:hAnsiTheme="minorHAnsi" w:cstheme="minorHAnsi"/>
          <w:b/>
          <w:sz w:val="24"/>
          <w:szCs w:val="24"/>
        </w:rPr>
        <w:t>m-</w:t>
      </w:r>
      <w:proofErr w:type="spellStart"/>
      <w:r w:rsidRPr="003A43F9">
        <w:rPr>
          <w:rFonts w:asciiTheme="minorHAnsi" w:hAnsiTheme="minorHAnsi" w:cstheme="minorHAnsi"/>
          <w:b/>
          <w:sz w:val="24"/>
          <w:szCs w:val="24"/>
        </w:rPr>
        <w:t>cy</w:t>
      </w:r>
      <w:proofErr w:type="spellEnd"/>
      <w:proofErr w:type="gramEnd"/>
      <w:r w:rsidRPr="003A43F9">
        <w:rPr>
          <w:rFonts w:asciiTheme="minorHAnsi" w:hAnsiTheme="minorHAnsi" w:cstheme="minorHAnsi"/>
          <w:b/>
          <w:sz w:val="24"/>
          <w:szCs w:val="24"/>
        </w:rPr>
        <w:t xml:space="preserve"> na wsparcie techniczne dla oprogramowania (minimum </w:t>
      </w:r>
      <w:r w:rsidR="004A5B1C" w:rsidRPr="003A43F9">
        <w:rPr>
          <w:rFonts w:asciiTheme="minorHAnsi" w:hAnsiTheme="minorHAnsi" w:cstheme="minorHAnsi"/>
          <w:b/>
          <w:sz w:val="24"/>
          <w:szCs w:val="24"/>
        </w:rPr>
        <w:t>24 m-ce</w:t>
      </w:r>
      <w:r w:rsidRPr="003A43F9">
        <w:rPr>
          <w:rFonts w:asciiTheme="minorHAnsi" w:hAnsiTheme="minorHAnsi" w:cstheme="minorHAnsi"/>
          <w:b/>
          <w:sz w:val="24"/>
          <w:szCs w:val="24"/>
        </w:rPr>
        <w:t xml:space="preserve"> zgodnie z OPZ).</w:t>
      </w:r>
    </w:p>
    <w:p w14:paraId="66AC210E" w14:textId="77777777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16BEF1CA" w:rsidR="00557833" w:rsidRPr="000864FF" w:rsidRDefault="00557833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 w:rsidR="00FB23D9">
        <w:rPr>
          <w:rFonts w:ascii="Calibri" w:hAnsi="Calibri" w:cs="Calibri"/>
          <w:bCs/>
        </w:rPr>
        <w:t>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>
        <w:rPr>
          <w:rFonts w:ascii="Calibri" w:hAnsi="Calibri" w:cs="Calibri"/>
          <w:bCs/>
        </w:rPr>
        <w:t xml:space="preserve">następujące części </w:t>
      </w:r>
      <w:r w:rsidR="00D509FA">
        <w:rPr>
          <w:rFonts w:ascii="Calibri" w:hAnsi="Calibri" w:cs="Calibri"/>
          <w:bCs/>
        </w:rPr>
        <w:t>zamówienia*</w:t>
      </w:r>
      <w:r w:rsidRPr="00FD1493">
        <w:rPr>
          <w:rFonts w:ascii="Calibri" w:hAnsi="Calibri" w:cs="Calibri"/>
          <w:bCs/>
        </w:rPr>
        <w:t>: .....................................</w:t>
      </w:r>
      <w:r w:rsidR="009230D6">
        <w:rPr>
          <w:rFonts w:ascii="Calibri" w:hAnsi="Calibri" w:cs="Calibri"/>
          <w:bCs/>
        </w:rPr>
        <w:t>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B80AFF" w14:textId="63AC5E1E" w:rsidR="00C74310" w:rsidRPr="00C74310" w:rsidRDefault="00557833" w:rsidP="00C74310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sz w:val="24"/>
          <w:szCs w:val="24"/>
        </w:rPr>
        <w:t>OŚWIADCZAMY</w:t>
      </w:r>
      <w:r w:rsidRPr="00C74310">
        <w:rPr>
          <w:rFonts w:ascii="Calibri" w:hAnsi="Calibri" w:cs="Calibri"/>
          <w:sz w:val="24"/>
          <w:szCs w:val="24"/>
        </w:rPr>
        <w:t>,</w:t>
      </w:r>
      <w:r w:rsidR="00C74310" w:rsidRPr="00C74310">
        <w:rPr>
          <w:rFonts w:ascii="Calibri" w:hAnsi="Calibri" w:cs="Calibri"/>
          <w:sz w:val="24"/>
          <w:szCs w:val="24"/>
        </w:rPr>
        <w:t xml:space="preserve"> iż oferta </w:t>
      </w:r>
      <w:r w:rsidR="00C74310"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C74310"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 w:rsidR="00C74310">
        <w:rPr>
          <w:rFonts w:ascii="Calibri" w:hAnsi="Calibri" w:cs="Calibri"/>
          <w:sz w:val="24"/>
          <w:szCs w:val="24"/>
        </w:rPr>
        <w:t>p</w:t>
      </w:r>
      <w:r w:rsidR="00C74310"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5C012E66" w14:textId="17BA00E0" w:rsidR="00557833" w:rsidRPr="008A4480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</w:t>
      </w:r>
      <w:r w:rsidRPr="00F844C7">
        <w:rPr>
          <w:rFonts w:ascii="Calibri" w:hAnsi="Calibri" w:cs="Calibri"/>
          <w:sz w:val="24"/>
          <w:szCs w:val="24"/>
        </w:rPr>
        <w:t xml:space="preserve">13.1 </w:t>
      </w:r>
      <w:r w:rsidR="003C7AAB" w:rsidRPr="00F844C7">
        <w:rPr>
          <w:rFonts w:ascii="Calibri" w:hAnsi="Calibri" w:cs="Calibri"/>
          <w:sz w:val="24"/>
          <w:szCs w:val="24"/>
        </w:rPr>
        <w:t>SWZ.</w:t>
      </w:r>
    </w:p>
    <w:p w14:paraId="69F36C44" w14:textId="3C903441" w:rsidR="00714E0A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</w:t>
      </w:r>
      <w:r w:rsidR="00714E0A" w:rsidRPr="00F72F19">
        <w:rPr>
          <w:rFonts w:ascii="Calibri" w:hAnsi="Calibri" w:cs="Calibri"/>
          <w:sz w:val="24"/>
          <w:szCs w:val="24"/>
        </w:rPr>
        <w:t>**</w:t>
      </w:r>
    </w:p>
    <w:p w14:paraId="685E1127" w14:textId="487DED7A" w:rsidR="00557833" w:rsidRPr="00714E0A" w:rsidRDefault="00714E0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714E0A">
        <w:rPr>
          <w:rFonts w:ascii="Calibri" w:hAnsi="Calibri" w:cs="Calibri"/>
          <w:b/>
          <w:sz w:val="24"/>
          <w:szCs w:val="24"/>
        </w:rPr>
        <w:t>Do kontaktu</w:t>
      </w:r>
      <w:r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 w:rsidR="00C74310">
        <w:rPr>
          <w:rFonts w:ascii="Calibri" w:hAnsi="Calibri" w:cs="Calibri"/>
          <w:bCs/>
          <w:sz w:val="24"/>
          <w:szCs w:val="24"/>
        </w:rPr>
        <w:t>ę</w:t>
      </w:r>
      <w:r w:rsidRPr="00714E0A">
        <w:rPr>
          <w:rFonts w:ascii="Calibri" w:hAnsi="Calibri" w:cs="Calibri"/>
          <w:bCs/>
          <w:sz w:val="24"/>
          <w:szCs w:val="24"/>
        </w:rPr>
        <w:t>powania wyznaczamy osobę……………………..</w:t>
      </w:r>
      <w:r w:rsidR="00557833" w:rsidRPr="00714E0A">
        <w:rPr>
          <w:rFonts w:ascii="Calibri" w:hAnsi="Calibri" w:cs="Calibri"/>
          <w:bCs/>
          <w:sz w:val="24"/>
          <w:szCs w:val="24"/>
        </w:rPr>
        <w:t>.</w:t>
      </w:r>
      <w:r>
        <w:rPr>
          <w:rFonts w:ascii="Calibri" w:hAnsi="Calibri" w:cs="Calibri"/>
          <w:bCs/>
          <w:sz w:val="24"/>
          <w:szCs w:val="24"/>
        </w:rPr>
        <w:t xml:space="preserve">............ </w:t>
      </w:r>
      <w:proofErr w:type="gramStart"/>
      <w:r>
        <w:rPr>
          <w:rFonts w:ascii="Calibri" w:hAnsi="Calibri" w:cs="Calibri"/>
          <w:bCs/>
          <w:sz w:val="24"/>
          <w:szCs w:val="24"/>
        </w:rPr>
        <w:t>tel</w:t>
      </w:r>
      <w:proofErr w:type="gramEnd"/>
      <w:r>
        <w:rPr>
          <w:rFonts w:ascii="Calibri" w:hAnsi="Calibri" w:cs="Calibri"/>
          <w:bCs/>
          <w:sz w:val="24"/>
          <w:szCs w:val="24"/>
        </w:rPr>
        <w:t>. ………………………………………………. e-mail …………………………………………………………………………….</w:t>
      </w:r>
    </w:p>
    <w:p w14:paraId="7BC503CB" w14:textId="1E08CF73" w:rsidR="00557833" w:rsidRPr="00C74310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bCs/>
          <w:sz w:val="24"/>
          <w:szCs w:val="24"/>
        </w:rPr>
        <w:t>ZAŁĄCZNIKAMI</w:t>
      </w:r>
      <w:r w:rsidRPr="00C7431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4945DA11" w14:textId="32222809" w:rsidR="00557833" w:rsidRPr="00423939" w:rsidRDefault="00557833" w:rsidP="005861F8">
      <w:pPr>
        <w:pStyle w:val="Zwykytekst1"/>
        <w:ind w:left="357"/>
        <w:jc w:val="both"/>
        <w:rPr>
          <w:rFonts w:ascii="Calibri" w:hAnsi="Calibri" w:cs="Calibri"/>
          <w:b/>
          <w:sz w:val="24"/>
          <w:szCs w:val="24"/>
          <w:highlight w:val="cyan"/>
        </w:rPr>
      </w:pPr>
      <w:r w:rsidRPr="00423939">
        <w:rPr>
          <w:rFonts w:ascii="Calibri" w:hAnsi="Calibri" w:cs="Calibri"/>
          <w:b/>
          <w:sz w:val="24"/>
          <w:szCs w:val="24"/>
          <w:highlight w:val="cyan"/>
        </w:rPr>
        <w:t xml:space="preserve">- formularz oświadczenia o niepodleganiu wykluczeniu i spełnianiu </w:t>
      </w:r>
      <w:r w:rsidR="005861F8" w:rsidRPr="00423939">
        <w:rPr>
          <w:rFonts w:ascii="Calibri" w:hAnsi="Calibri" w:cs="Calibri"/>
          <w:b/>
          <w:sz w:val="24"/>
          <w:szCs w:val="24"/>
          <w:highlight w:val="cyan"/>
        </w:rPr>
        <w:t>warunków udziału w postępowaniu</w:t>
      </w:r>
      <w:r w:rsidR="00305764" w:rsidRPr="00423939">
        <w:rPr>
          <w:rFonts w:ascii="Calibri" w:hAnsi="Calibri" w:cs="Calibri"/>
          <w:b/>
          <w:sz w:val="24"/>
          <w:szCs w:val="24"/>
          <w:highlight w:val="cyan"/>
        </w:rPr>
        <w:t>,</w:t>
      </w:r>
    </w:p>
    <w:p w14:paraId="58DCCB85" w14:textId="754E699B" w:rsidR="00077042" w:rsidRPr="00423939" w:rsidRDefault="00407DC0" w:rsidP="00557833">
      <w:pPr>
        <w:pStyle w:val="Zwykytekst1"/>
        <w:ind w:left="357"/>
        <w:jc w:val="both"/>
        <w:rPr>
          <w:rFonts w:ascii="Calibri" w:hAnsi="Calibri" w:cs="Calibri"/>
          <w:b/>
          <w:sz w:val="24"/>
          <w:szCs w:val="24"/>
          <w:highlight w:val="cyan"/>
        </w:rPr>
      </w:pPr>
      <w:r w:rsidRPr="00423939">
        <w:rPr>
          <w:rFonts w:ascii="Calibri" w:hAnsi="Calibri" w:cs="Calibri"/>
          <w:b/>
          <w:sz w:val="24"/>
          <w:szCs w:val="24"/>
          <w:highlight w:val="cyan"/>
        </w:rPr>
        <w:t xml:space="preserve">- </w:t>
      </w:r>
      <w:r w:rsidR="00077042" w:rsidRPr="00423939">
        <w:rPr>
          <w:rFonts w:ascii="Calibri" w:hAnsi="Calibri" w:cs="Calibri"/>
          <w:b/>
          <w:sz w:val="24"/>
          <w:szCs w:val="24"/>
          <w:highlight w:val="cyan"/>
        </w:rPr>
        <w:t>karty katalogowe</w:t>
      </w:r>
      <w:r w:rsidR="00EA7107">
        <w:rPr>
          <w:rFonts w:ascii="Calibri" w:hAnsi="Calibri" w:cs="Calibri"/>
          <w:b/>
          <w:sz w:val="24"/>
          <w:szCs w:val="24"/>
          <w:highlight w:val="cyan"/>
        </w:rPr>
        <w:t xml:space="preserve"> serwerów i dysków macierzowych</w:t>
      </w:r>
      <w:r w:rsidR="00077042" w:rsidRPr="00423939">
        <w:rPr>
          <w:rFonts w:ascii="Calibri" w:hAnsi="Calibri" w:cs="Calibri"/>
          <w:b/>
          <w:sz w:val="24"/>
          <w:szCs w:val="24"/>
          <w:highlight w:val="cyan"/>
        </w:rPr>
        <w:t>,</w:t>
      </w:r>
    </w:p>
    <w:p w14:paraId="5CE306DE" w14:textId="3DBA3DA6" w:rsidR="00407DC0" w:rsidRPr="00423939" w:rsidRDefault="00077042" w:rsidP="00557833">
      <w:pPr>
        <w:pStyle w:val="Zwykytekst1"/>
        <w:ind w:left="357"/>
        <w:jc w:val="both"/>
        <w:rPr>
          <w:rFonts w:ascii="Calibri" w:hAnsi="Calibri" w:cs="Calibri"/>
          <w:b/>
          <w:sz w:val="24"/>
          <w:szCs w:val="24"/>
          <w:highlight w:val="cyan"/>
        </w:rPr>
      </w:pPr>
      <w:r w:rsidRPr="00423939">
        <w:rPr>
          <w:rFonts w:ascii="Calibri" w:hAnsi="Calibri" w:cs="Calibri"/>
          <w:b/>
          <w:sz w:val="24"/>
          <w:szCs w:val="24"/>
          <w:highlight w:val="cyan"/>
        </w:rPr>
        <w:t>-</w:t>
      </w:r>
      <w:r w:rsidRPr="00423939">
        <w:rPr>
          <w:rFonts w:ascii="Calibri" w:hAnsi="Calibri" w:cs="Calibri"/>
          <w:b/>
          <w:sz w:val="18"/>
          <w:szCs w:val="18"/>
          <w:highlight w:val="cyan"/>
        </w:rPr>
        <w:t xml:space="preserve"> </w:t>
      </w:r>
      <w:r w:rsidRPr="00423939">
        <w:rPr>
          <w:rFonts w:ascii="Calibri" w:hAnsi="Calibri" w:cs="Calibri"/>
          <w:b/>
          <w:sz w:val="24"/>
          <w:szCs w:val="24"/>
          <w:highlight w:val="cyan"/>
        </w:rPr>
        <w:t>oświadczenie na druku własnym w zakresie serwisu</w:t>
      </w:r>
      <w:r w:rsidR="00305764" w:rsidRPr="00423939">
        <w:rPr>
          <w:rFonts w:ascii="Calibri" w:hAnsi="Calibri" w:cs="Calibri"/>
          <w:b/>
          <w:sz w:val="24"/>
          <w:szCs w:val="24"/>
          <w:highlight w:val="cyan"/>
        </w:rPr>
        <w:t>,</w:t>
      </w:r>
    </w:p>
    <w:p w14:paraId="0C58ADC5" w14:textId="065047B8" w:rsidR="00305764" w:rsidRPr="00423939" w:rsidRDefault="00305764" w:rsidP="00557833">
      <w:pPr>
        <w:pStyle w:val="Zwykytekst1"/>
        <w:ind w:left="357"/>
        <w:jc w:val="both"/>
        <w:rPr>
          <w:rFonts w:ascii="Calibri" w:hAnsi="Calibri" w:cs="Calibri"/>
          <w:b/>
          <w:sz w:val="24"/>
          <w:szCs w:val="24"/>
        </w:rPr>
      </w:pPr>
      <w:r w:rsidRPr="00423939">
        <w:rPr>
          <w:rFonts w:ascii="Calibri" w:hAnsi="Calibri" w:cs="Calibri"/>
          <w:b/>
          <w:sz w:val="24"/>
          <w:szCs w:val="24"/>
          <w:highlight w:val="cyan"/>
        </w:rPr>
        <w:t>- ……………………………………</w:t>
      </w: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27B9CF55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</w:t>
      </w:r>
      <w:r w:rsidRPr="00E22DB8">
        <w:rPr>
          <w:rFonts w:ascii="Calibri" w:hAnsi="Calibri" w:cs="Calibri"/>
          <w:sz w:val="22"/>
          <w:szCs w:val="22"/>
        </w:rPr>
        <w:lastRenderedPageBreak/>
        <w:t>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E03860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3D64BA57" w:rsidR="00557833" w:rsidRDefault="00D509FA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t>*</w:t>
      </w:r>
      <w:r w:rsidR="00557833" w:rsidRPr="00A9092D">
        <w:rPr>
          <w:rFonts w:ascii="Calibri" w:hAnsi="Calibri" w:cs="Calibri"/>
          <w:bCs/>
          <w:sz w:val="16"/>
          <w:szCs w:val="22"/>
        </w:rPr>
        <w:t xml:space="preserve"> - niepotrzebne skreślić.</w:t>
      </w:r>
    </w:p>
    <w:p w14:paraId="075737BB" w14:textId="08F20B48" w:rsidR="00A71F0C" w:rsidRDefault="00A71F0C" w:rsidP="00044299">
      <w:pPr>
        <w:rPr>
          <w:rFonts w:ascii="Calibri" w:hAnsi="Calibri" w:cs="Calibri"/>
          <w:bCs/>
          <w:sz w:val="16"/>
          <w:szCs w:val="22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11709A0" w14:textId="462CF158" w:rsidR="001445BD" w:rsidRDefault="001445BD" w:rsidP="00581689">
      <w:pPr>
        <w:jc w:val="center"/>
        <w:rPr>
          <w:b/>
          <w:spacing w:val="4"/>
          <w:szCs w:val="28"/>
        </w:rPr>
      </w:pPr>
    </w:p>
    <w:p w14:paraId="5F5342F1" w14:textId="386DA6FD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BCD03BF" w:rsidR="00557833" w:rsidRPr="00493C6F" w:rsidRDefault="00ED6063" w:rsidP="00581D2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F1672">
              <w:rPr>
                <w:sz w:val="24"/>
                <w:szCs w:val="24"/>
              </w:rPr>
              <w:t>TO.260</w:t>
            </w:r>
            <w:r w:rsidR="001F1672" w:rsidRPr="001F1672">
              <w:rPr>
                <w:sz w:val="24"/>
                <w:szCs w:val="24"/>
              </w:rPr>
              <w:t>.</w:t>
            </w:r>
            <w:r w:rsidR="00C74310">
              <w:rPr>
                <w:sz w:val="24"/>
                <w:szCs w:val="24"/>
              </w:rPr>
              <w:t>2</w:t>
            </w:r>
            <w:r w:rsidR="00672F7B">
              <w:rPr>
                <w:sz w:val="24"/>
                <w:szCs w:val="24"/>
              </w:rPr>
              <w:t>8</w:t>
            </w:r>
            <w:r w:rsidR="00BA7763" w:rsidRPr="001F1672">
              <w:rPr>
                <w:sz w:val="24"/>
                <w:szCs w:val="24"/>
              </w:rPr>
              <w:t>T</w:t>
            </w:r>
            <w:r w:rsidR="00077042">
              <w:rPr>
                <w:sz w:val="24"/>
                <w:szCs w:val="24"/>
              </w:rPr>
              <w:t>A</w:t>
            </w:r>
            <w:r w:rsidRPr="001F1672">
              <w:rPr>
                <w:sz w:val="24"/>
                <w:szCs w:val="24"/>
              </w:rPr>
              <w:t>.202</w:t>
            </w:r>
            <w:r w:rsidR="00C74310"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319529D6" w:rsidR="00557833" w:rsidRPr="00493C6F" w:rsidRDefault="00581D20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1449157" w:rsidR="00557833" w:rsidRPr="001E547E" w:rsidRDefault="00557833" w:rsidP="00E6444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ED6063" w:rsidRPr="001F1672">
        <w:rPr>
          <w:rFonts w:asciiTheme="minorHAnsi" w:hAnsiTheme="minorHAnsi" w:cstheme="minorHAnsi"/>
          <w:b/>
          <w:sz w:val="22"/>
          <w:szCs w:val="22"/>
        </w:rPr>
        <w:t>TO.260</w:t>
      </w:r>
      <w:r w:rsidR="001F1672" w:rsidRPr="001F1672">
        <w:rPr>
          <w:rFonts w:asciiTheme="minorHAnsi" w:hAnsiTheme="minorHAnsi" w:cstheme="minorHAnsi"/>
          <w:b/>
          <w:sz w:val="22"/>
          <w:szCs w:val="22"/>
        </w:rPr>
        <w:t>.</w:t>
      </w:r>
      <w:r w:rsidR="00C74310">
        <w:rPr>
          <w:rFonts w:asciiTheme="minorHAnsi" w:hAnsiTheme="minorHAnsi" w:cstheme="minorHAnsi"/>
          <w:b/>
          <w:sz w:val="22"/>
          <w:szCs w:val="22"/>
        </w:rPr>
        <w:t>2</w:t>
      </w:r>
      <w:r w:rsidR="00672F7B">
        <w:rPr>
          <w:rFonts w:asciiTheme="minorHAnsi" w:hAnsiTheme="minorHAnsi" w:cstheme="minorHAnsi"/>
          <w:b/>
          <w:sz w:val="22"/>
          <w:szCs w:val="22"/>
        </w:rPr>
        <w:t>8</w:t>
      </w:r>
      <w:r w:rsidR="007B3108" w:rsidRPr="001F1672">
        <w:rPr>
          <w:rFonts w:asciiTheme="minorHAnsi" w:hAnsiTheme="minorHAnsi" w:cstheme="minorHAnsi"/>
          <w:b/>
          <w:sz w:val="22"/>
          <w:szCs w:val="22"/>
        </w:rPr>
        <w:t>T</w:t>
      </w:r>
      <w:r w:rsidR="00077042">
        <w:rPr>
          <w:rFonts w:asciiTheme="minorHAnsi" w:hAnsiTheme="minorHAnsi" w:cstheme="minorHAnsi"/>
          <w:b/>
          <w:sz w:val="22"/>
          <w:szCs w:val="22"/>
        </w:rPr>
        <w:t>A</w:t>
      </w:r>
      <w:r w:rsidR="00ED6063" w:rsidRPr="001F1672">
        <w:rPr>
          <w:rFonts w:asciiTheme="minorHAnsi" w:hAnsiTheme="minorHAnsi" w:cstheme="minorHAnsi"/>
          <w:b/>
          <w:sz w:val="22"/>
          <w:szCs w:val="22"/>
        </w:rPr>
        <w:t>.</w:t>
      </w:r>
      <w:r w:rsidR="00CE1B96" w:rsidRPr="001F1672">
        <w:rPr>
          <w:rFonts w:asciiTheme="minorHAnsi" w:hAnsiTheme="minorHAnsi" w:cstheme="minorHAnsi"/>
          <w:b/>
          <w:sz w:val="22"/>
          <w:szCs w:val="22"/>
        </w:rPr>
        <w:t>202</w:t>
      </w:r>
      <w:r w:rsidR="00C74310">
        <w:rPr>
          <w:rFonts w:asciiTheme="minorHAnsi" w:hAnsiTheme="minorHAnsi" w:cstheme="minorHAnsi"/>
          <w:b/>
          <w:sz w:val="22"/>
          <w:szCs w:val="22"/>
        </w:rPr>
        <w:t>5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1E547E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336ADF" w:rsidRPr="00077042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672F7B" w:rsidRPr="00672F7B">
        <w:rPr>
          <w:rFonts w:asciiTheme="minorHAnsi" w:hAnsiTheme="minorHAnsi" w:cstheme="minorHAnsi"/>
          <w:b/>
          <w:bCs/>
          <w:iCs/>
          <w:sz w:val="22"/>
          <w:szCs w:val="22"/>
        </w:rPr>
        <w:t>Dostawa serwerów, oprogramowani</w:t>
      </w:r>
      <w:r w:rsidR="009F4BDF">
        <w:rPr>
          <w:rFonts w:asciiTheme="minorHAnsi" w:hAnsiTheme="minorHAnsi" w:cstheme="minorHAnsi"/>
          <w:b/>
          <w:bCs/>
          <w:iCs/>
          <w:sz w:val="22"/>
          <w:szCs w:val="22"/>
        </w:rPr>
        <w:t>a</w:t>
      </w:r>
      <w:r w:rsidR="00672F7B" w:rsidRPr="00672F7B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oraz usługą konfiguracji i wdrożenia w środowisku Zamawiającego</w:t>
      </w:r>
      <w:r w:rsidR="00077042" w:rsidRPr="00077042">
        <w:rPr>
          <w:rFonts w:asciiTheme="minorHAnsi" w:hAnsiTheme="minorHAnsi" w:cstheme="minorHAnsi"/>
          <w:b/>
          <w:spacing w:val="4"/>
          <w:sz w:val="22"/>
          <w:szCs w:val="22"/>
        </w:rPr>
        <w:t>”</w:t>
      </w:r>
      <w:bookmarkEnd w:id="0"/>
      <w:r w:rsidRPr="00077042">
        <w:rPr>
          <w:rFonts w:asciiTheme="minorHAnsi" w:hAnsiTheme="minorHAnsi" w:cstheme="minorHAnsi"/>
          <w:i/>
          <w:sz w:val="22"/>
          <w:szCs w:val="22"/>
        </w:rPr>
        <w:t>,</w:t>
      </w:r>
      <w:r w:rsidRPr="00336ADF">
        <w:rPr>
          <w:rFonts w:asciiTheme="minorHAnsi" w:hAnsiTheme="minorHAnsi" w:cstheme="minorHAnsi"/>
          <w:sz w:val="22"/>
          <w:szCs w:val="22"/>
        </w:rPr>
        <w:t xml:space="preserve"> </w:t>
      </w:r>
      <w:r w:rsidRPr="002B0E51">
        <w:rPr>
          <w:rFonts w:asciiTheme="minorHAnsi" w:hAnsiTheme="minorHAnsi" w:cstheme="minorHAnsi"/>
          <w:sz w:val="22"/>
          <w:szCs w:val="22"/>
        </w:rPr>
        <w:t>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3E442269" w14:textId="42DFA650" w:rsidR="003A4012" w:rsidRPr="00581D20" w:rsidRDefault="003A4012" w:rsidP="003A4012">
      <w:pPr>
        <w:ind w:left="992"/>
        <w:rPr>
          <w:rFonts w:ascii="Calibri" w:hAnsi="Calibri" w:cs="Calibri"/>
          <w:color w:val="000000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a</w:t>
      </w:r>
      <w:proofErr w:type="gramStart"/>
      <w:r w:rsidRPr="00581D20">
        <w:rPr>
          <w:rFonts w:ascii="Calibri" w:hAnsi="Calibri" w:cs="Calibri"/>
          <w:color w:val="000000"/>
          <w:sz w:val="22"/>
          <w:szCs w:val="22"/>
        </w:rPr>
        <w:t>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</w:t>
      </w:r>
      <w:proofErr w:type="gramEnd"/>
      <w:r w:rsidRPr="00581D20">
        <w:rPr>
          <w:rFonts w:ascii="Calibri" w:hAnsi="Calibri" w:cs="Calibri"/>
          <w:color w:val="000000"/>
          <w:sz w:val="22"/>
          <w:szCs w:val="22"/>
        </w:rPr>
        <w:t xml:space="preserve"> podlegamy wykluczeniu z przedmiotowego postępowania na podstawie art. 108 ust. 1</w:t>
      </w:r>
      <w:r w:rsidRPr="00336AD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oraz w art. 109 ust. 1 pkt 1 oraz 4</w:t>
      </w:r>
      <w:r w:rsidR="0086224C">
        <w:rPr>
          <w:rFonts w:asciiTheme="minorHAnsi" w:hAnsiTheme="minorHAnsi" w:cstheme="minorHAnsi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 xml:space="preserve">ustawy </w:t>
      </w:r>
      <w:proofErr w:type="spellStart"/>
      <w:r w:rsidRPr="00F47FD6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F47FD6">
        <w:rPr>
          <w:rFonts w:ascii="Calibri" w:hAnsi="Calibri" w:cs="Calibri"/>
          <w:sz w:val="22"/>
          <w:szCs w:val="22"/>
        </w:rPr>
        <w:t>.</w:t>
      </w:r>
    </w:p>
    <w:p w14:paraId="56E8E44B" w14:textId="77777777" w:rsidR="003A4012" w:rsidRPr="00581D20" w:rsidRDefault="003A4012" w:rsidP="003A4012">
      <w:pPr>
        <w:ind w:left="992"/>
        <w:rPr>
          <w:rFonts w:ascii="Calibri" w:hAnsi="Calibri" w:cs="Calibri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b</w:t>
      </w:r>
      <w:proofErr w:type="gramStart"/>
      <w:r w:rsidRPr="00581D20">
        <w:rPr>
          <w:rFonts w:ascii="Calibri" w:hAnsi="Calibri" w:cs="Calibri"/>
          <w:color w:val="000000"/>
          <w:sz w:val="22"/>
          <w:szCs w:val="22"/>
        </w:rPr>
        <w:t>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</w:t>
      </w:r>
      <w:proofErr w:type="gramEnd"/>
      <w:r w:rsidRPr="00581D20">
        <w:rPr>
          <w:rFonts w:ascii="Calibri" w:hAnsi="Calibri" w:cs="Calibri"/>
          <w:color w:val="000000"/>
          <w:sz w:val="22"/>
          <w:szCs w:val="22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86224C" w:rsidRDefault="00557833" w:rsidP="008D7DBD">
      <w:pPr>
        <w:suppressAutoHyphens/>
        <w:spacing w:after="200" w:line="288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86224C">
        <w:rPr>
          <w:rFonts w:asciiTheme="minorHAnsi" w:hAnsiTheme="minorHAnsi" w:cstheme="minorHAnsi"/>
          <w:sz w:val="22"/>
          <w:szCs w:val="22"/>
        </w:rPr>
        <w:t xml:space="preserve">Oświadczamy, że zachodzą w stosunku do nas podstawy wykluczenia z postępowania na podstawie art. …………. ustawy </w:t>
      </w:r>
      <w:proofErr w:type="spellStart"/>
      <w:r w:rsidRPr="0086224C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86224C">
        <w:rPr>
          <w:rFonts w:asciiTheme="minorHAnsi" w:hAnsiTheme="minorHAnsi" w:cstheme="minorHAnsi"/>
          <w:sz w:val="22"/>
          <w:szCs w:val="22"/>
        </w:rPr>
        <w:t xml:space="preserve"> </w:t>
      </w:r>
      <w:r w:rsidRPr="0086224C">
        <w:rPr>
          <w:rFonts w:asciiTheme="minorHAnsi" w:hAnsiTheme="minorHAnsi" w:cstheme="minorHAnsi"/>
          <w:i/>
          <w:sz w:val="22"/>
          <w:szCs w:val="22"/>
        </w:rPr>
        <w:t>(podać mającą zastosowanie podstawę wykluczenia spośród ww. wymienionych).</w:t>
      </w:r>
    </w:p>
    <w:p w14:paraId="1DD4D2D1" w14:textId="77777777" w:rsidR="00557833" w:rsidRPr="001E547E" w:rsidRDefault="00557833" w:rsidP="008D7DBD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18CD9075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1F1672" w:rsidRPr="001F167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386E86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5C5454">
              <w:rPr>
                <w:rFonts w:ascii="Calibri" w:hAnsi="Calibri" w:cs="Calibri"/>
                <w:b/>
                <w:sz w:val="22"/>
                <w:szCs w:val="22"/>
              </w:rPr>
              <w:t>8</w:t>
            </w:r>
            <w:r w:rsidR="00BA7763" w:rsidRPr="001F1672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077042"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1F1672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386E86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03AB62BE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="00336ADF">
        <w:rPr>
          <w:rFonts w:ascii="Calibri" w:hAnsi="Calibri" w:cs="Calibri"/>
          <w:bCs/>
          <w:sz w:val="22"/>
          <w:szCs w:val="22"/>
        </w:rPr>
        <w:t xml:space="preserve"> </w:t>
      </w:r>
      <w:r w:rsidR="00336ADF" w:rsidRPr="00077042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bookmarkStart w:id="1" w:name="_Hlk212191809"/>
      <w:r w:rsidR="005C5454" w:rsidRPr="00505D6F">
        <w:rPr>
          <w:rFonts w:asciiTheme="minorHAnsi" w:eastAsiaTheme="minorHAnsi" w:hAnsiTheme="minorHAnsi" w:cstheme="minorHAnsi"/>
          <w:b/>
          <w:bCs/>
          <w:iCs/>
          <w:sz w:val="22"/>
          <w:szCs w:val="22"/>
          <w:lang w:eastAsia="en-US"/>
        </w:rPr>
        <w:t>Dostawa serwerów, oprogramowani</w:t>
      </w:r>
      <w:r w:rsidR="009F4BDF">
        <w:rPr>
          <w:rFonts w:asciiTheme="minorHAnsi" w:eastAsiaTheme="minorHAnsi" w:hAnsiTheme="minorHAnsi" w:cstheme="minorHAnsi"/>
          <w:b/>
          <w:bCs/>
          <w:iCs/>
          <w:sz w:val="22"/>
          <w:szCs w:val="22"/>
          <w:lang w:eastAsia="en-US"/>
        </w:rPr>
        <w:t>a</w:t>
      </w:r>
      <w:r w:rsidR="005C5454" w:rsidRPr="00505D6F">
        <w:rPr>
          <w:rFonts w:asciiTheme="minorHAnsi" w:eastAsiaTheme="minorHAnsi" w:hAnsiTheme="minorHAnsi" w:cstheme="minorHAnsi"/>
          <w:b/>
          <w:bCs/>
          <w:iCs/>
          <w:sz w:val="22"/>
          <w:szCs w:val="22"/>
          <w:lang w:eastAsia="en-US"/>
        </w:rPr>
        <w:t xml:space="preserve"> oraz usługą konfiguracji i wdrożenia w środowisku Zamawiającego</w:t>
      </w:r>
      <w:bookmarkEnd w:id="1"/>
      <w:r w:rsidR="00077042" w:rsidRPr="00077042">
        <w:rPr>
          <w:rFonts w:asciiTheme="minorHAnsi" w:hAnsiTheme="minorHAnsi" w:cstheme="minorHAnsi"/>
          <w:b/>
          <w:spacing w:val="4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F904AF7" w14:textId="76B71427" w:rsidR="00F11E75" w:rsidRPr="00D313BF" w:rsidRDefault="00B92095" w:rsidP="000550FD">
      <w:pPr>
        <w:pStyle w:val="Tekstpodstawowy"/>
        <w:ind w:right="-425"/>
        <w:rPr>
          <w:rFonts w:asciiTheme="minorHAnsi" w:hAnsiTheme="minorHAnsi" w:cstheme="minorHAnsi"/>
          <w:sz w:val="28"/>
          <w:szCs w:val="28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  <w:bookmarkStart w:id="2" w:name="_GoBack"/>
      <w:bookmarkEnd w:id="2"/>
    </w:p>
    <w:sectPr w:rsidR="00F11E75" w:rsidRPr="00D313BF" w:rsidSect="00807B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99F73A" w16cex:dateUtc="2025-11-06T12:15:00Z"/>
  <w16cex:commentExtensible w16cex:durableId="02223B5C" w16cex:dateUtc="2025-11-06T12:16:00Z"/>
  <w16cex:commentExtensible w16cex:durableId="3CC4A189" w16cex:dateUtc="2025-11-06T12:19:00Z"/>
  <w16cex:commentExtensible w16cex:durableId="18073F22" w16cex:dateUtc="2025-11-06T12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0BA256" w16cid:durableId="2CBEBCDE"/>
  <w16cid:commentId w16cid:paraId="0B56A6BE" w16cid:durableId="2899F73A"/>
  <w16cid:commentId w16cid:paraId="08E7B98F" w16cid:durableId="3CC4A189"/>
  <w16cid:commentId w16cid:paraId="0B11E62F" w16cid:durableId="2CBEBC34"/>
  <w16cid:commentId w16cid:paraId="7F061ECE" w16cid:durableId="18073F22"/>
  <w16cid:commentId w16cid:paraId="19CF9C8D" w16cid:durableId="2CBEBCA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B7DC2" w14:textId="77777777" w:rsidR="00F62CE9" w:rsidRDefault="00F62CE9" w:rsidP="00557833">
      <w:r>
        <w:separator/>
      </w:r>
    </w:p>
  </w:endnote>
  <w:endnote w:type="continuationSeparator" w:id="0">
    <w:p w14:paraId="731D1D8A" w14:textId="77777777" w:rsidR="00F62CE9" w:rsidRDefault="00F62CE9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F62CE9" w:rsidRDefault="00F62CE9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18724A60" w:rsidR="00F62CE9" w:rsidRDefault="00F62CE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0FD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F62CE9" w:rsidRDefault="00F62CE9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13054F38" w:rsidR="00F62CE9" w:rsidRDefault="00F62CE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550FD">
      <w:rPr>
        <w:noProof/>
      </w:rPr>
      <w:t>1</w:t>
    </w:r>
    <w:r>
      <w:fldChar w:fldCharType="end"/>
    </w:r>
  </w:p>
  <w:p w14:paraId="452A7B5C" w14:textId="77777777" w:rsidR="00F62CE9" w:rsidRDefault="00F62CE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F62CE9" w:rsidRDefault="00F62CE9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7157309"/>
      <w:docPartObj>
        <w:docPartGallery w:val="Page Numbers (Bottom of Page)"/>
        <w:docPartUnique/>
      </w:docPartObj>
    </w:sdtPr>
    <w:sdtEndPr/>
    <w:sdtContent>
      <w:p w14:paraId="68AAFD6F" w14:textId="4340295E" w:rsidR="00F62CE9" w:rsidRDefault="00F62C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0FD">
          <w:rPr>
            <w:noProof/>
          </w:rPr>
          <w:t>5</w:t>
        </w:r>
        <w:r>
          <w:fldChar w:fldCharType="end"/>
        </w:r>
      </w:p>
    </w:sdtContent>
  </w:sdt>
  <w:p w14:paraId="6FF3F989" w14:textId="77777777" w:rsidR="00F62CE9" w:rsidRDefault="00F62CE9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F62CE9" w:rsidRDefault="00F62CE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3F9D8" w14:textId="77777777" w:rsidR="00F62CE9" w:rsidRDefault="00F62CE9" w:rsidP="00557833">
      <w:r>
        <w:separator/>
      </w:r>
    </w:p>
  </w:footnote>
  <w:footnote w:type="continuationSeparator" w:id="0">
    <w:p w14:paraId="3B874F8A" w14:textId="77777777" w:rsidR="00F62CE9" w:rsidRDefault="00F62CE9" w:rsidP="00557833">
      <w:r>
        <w:continuationSeparator/>
      </w:r>
    </w:p>
  </w:footnote>
  <w:footnote w:id="1">
    <w:p w14:paraId="492B90E0" w14:textId="77777777" w:rsidR="00F62CE9" w:rsidRPr="00A05189" w:rsidRDefault="00F62CE9" w:rsidP="00865624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F62CE9" w:rsidRPr="00A05189" w:rsidRDefault="00F62CE9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F62CE9" w:rsidRPr="00A05189" w:rsidRDefault="00F62CE9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F62CE9" w:rsidRPr="00084672" w:rsidRDefault="00F62CE9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F62CE9" w:rsidRDefault="00F62CE9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F62CE9" w:rsidRPr="00141626" w:rsidRDefault="00F62CE9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F62CE9" w:rsidRDefault="00F62CE9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F62CE9" w:rsidRDefault="00F62CE9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F62CE9" w:rsidRPr="00BE71C9" w:rsidRDefault="00F62CE9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F62CE9" w:rsidRPr="00BE71C9" w:rsidRDefault="00F62CE9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F62CE9" w:rsidRDefault="00F62CE9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F62CE9" w:rsidRPr="00D54B7D" w:rsidRDefault="00F62CE9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F62CE9" w:rsidRDefault="00F62CE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AD12DB"/>
    <w:multiLevelType w:val="hybridMultilevel"/>
    <w:tmpl w:val="C0A2A464"/>
    <w:lvl w:ilvl="0" w:tplc="193694D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5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5363B"/>
    <w:multiLevelType w:val="hybridMultilevel"/>
    <w:tmpl w:val="64928E68"/>
    <w:lvl w:ilvl="0" w:tplc="CDD0642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03E48F82">
      <w:numFmt w:val="decimal"/>
      <w:lvlText w:val=""/>
      <w:lvlJc w:val="left"/>
    </w:lvl>
    <w:lvl w:ilvl="2" w:tplc="D1E03D5C">
      <w:numFmt w:val="decimal"/>
      <w:lvlText w:val=""/>
      <w:lvlJc w:val="left"/>
    </w:lvl>
    <w:lvl w:ilvl="3" w:tplc="71146440">
      <w:numFmt w:val="decimal"/>
      <w:lvlText w:val=""/>
      <w:lvlJc w:val="left"/>
    </w:lvl>
    <w:lvl w:ilvl="4" w:tplc="83B41D76">
      <w:numFmt w:val="decimal"/>
      <w:lvlText w:val=""/>
      <w:lvlJc w:val="left"/>
    </w:lvl>
    <w:lvl w:ilvl="5" w:tplc="9C1A0E24">
      <w:numFmt w:val="decimal"/>
      <w:lvlText w:val=""/>
      <w:lvlJc w:val="left"/>
    </w:lvl>
    <w:lvl w:ilvl="6" w:tplc="C6146A40">
      <w:numFmt w:val="decimal"/>
      <w:lvlText w:val=""/>
      <w:lvlJc w:val="left"/>
    </w:lvl>
    <w:lvl w:ilvl="7" w:tplc="9A961C90">
      <w:numFmt w:val="decimal"/>
      <w:lvlText w:val=""/>
      <w:lvlJc w:val="left"/>
    </w:lvl>
    <w:lvl w:ilvl="8" w:tplc="0C380A46">
      <w:numFmt w:val="decimal"/>
      <w:lvlText w:val=""/>
      <w:lvlJc w:val="left"/>
    </w:lvl>
  </w:abstractNum>
  <w:abstractNum w:abstractNumId="17" w15:restartNumberingAfterBreak="0">
    <w:nsid w:val="07544B68"/>
    <w:multiLevelType w:val="hybridMultilevel"/>
    <w:tmpl w:val="7974DC5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4C3E40D0">
      <w:start w:val="19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47A03650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9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20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3" w15:restartNumberingAfterBreak="0">
    <w:nsid w:val="13265666"/>
    <w:multiLevelType w:val="hybridMultilevel"/>
    <w:tmpl w:val="A570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5C71E50"/>
    <w:multiLevelType w:val="hybridMultilevel"/>
    <w:tmpl w:val="53684902"/>
    <w:lvl w:ilvl="0" w:tplc="44B67C9C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3002AFE">
      <w:numFmt w:val="decimal"/>
      <w:lvlText w:val=""/>
      <w:lvlJc w:val="left"/>
    </w:lvl>
    <w:lvl w:ilvl="2" w:tplc="A55891DE">
      <w:numFmt w:val="decimal"/>
      <w:lvlText w:val=""/>
      <w:lvlJc w:val="left"/>
    </w:lvl>
    <w:lvl w:ilvl="3" w:tplc="78421892">
      <w:numFmt w:val="decimal"/>
      <w:lvlText w:val=""/>
      <w:lvlJc w:val="left"/>
    </w:lvl>
    <w:lvl w:ilvl="4" w:tplc="EFC6353C">
      <w:numFmt w:val="decimal"/>
      <w:lvlText w:val=""/>
      <w:lvlJc w:val="left"/>
    </w:lvl>
    <w:lvl w:ilvl="5" w:tplc="9AFAEF52">
      <w:numFmt w:val="decimal"/>
      <w:lvlText w:val=""/>
      <w:lvlJc w:val="left"/>
    </w:lvl>
    <w:lvl w:ilvl="6" w:tplc="B6DA3A78">
      <w:numFmt w:val="decimal"/>
      <w:lvlText w:val=""/>
      <w:lvlJc w:val="left"/>
    </w:lvl>
    <w:lvl w:ilvl="7" w:tplc="8A6CB414">
      <w:numFmt w:val="decimal"/>
      <w:lvlText w:val=""/>
      <w:lvlJc w:val="left"/>
    </w:lvl>
    <w:lvl w:ilvl="8" w:tplc="E996A4D8">
      <w:numFmt w:val="decimal"/>
      <w:lvlText w:val=""/>
      <w:lvlJc w:val="left"/>
    </w:lvl>
  </w:abstractNum>
  <w:abstractNum w:abstractNumId="26" w15:restartNumberingAfterBreak="0">
    <w:nsid w:val="15E11559"/>
    <w:multiLevelType w:val="hybridMultilevel"/>
    <w:tmpl w:val="37449EDC"/>
    <w:lvl w:ilvl="0" w:tplc="D3E2001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9762198E">
      <w:numFmt w:val="decimal"/>
      <w:lvlText w:val=""/>
      <w:lvlJc w:val="left"/>
    </w:lvl>
    <w:lvl w:ilvl="2" w:tplc="BB1A4E9C">
      <w:numFmt w:val="decimal"/>
      <w:lvlText w:val=""/>
      <w:lvlJc w:val="left"/>
    </w:lvl>
    <w:lvl w:ilvl="3" w:tplc="26EC7982">
      <w:numFmt w:val="decimal"/>
      <w:lvlText w:val=""/>
      <w:lvlJc w:val="left"/>
    </w:lvl>
    <w:lvl w:ilvl="4" w:tplc="CC767CCC">
      <w:numFmt w:val="decimal"/>
      <w:lvlText w:val=""/>
      <w:lvlJc w:val="left"/>
    </w:lvl>
    <w:lvl w:ilvl="5" w:tplc="207A3154">
      <w:numFmt w:val="decimal"/>
      <w:lvlText w:val=""/>
      <w:lvlJc w:val="left"/>
    </w:lvl>
    <w:lvl w:ilvl="6" w:tplc="C19AAE5C">
      <w:numFmt w:val="decimal"/>
      <w:lvlText w:val=""/>
      <w:lvlJc w:val="left"/>
    </w:lvl>
    <w:lvl w:ilvl="7" w:tplc="B1627152">
      <w:numFmt w:val="decimal"/>
      <w:lvlText w:val=""/>
      <w:lvlJc w:val="left"/>
    </w:lvl>
    <w:lvl w:ilvl="8" w:tplc="EEA83420">
      <w:numFmt w:val="decimal"/>
      <w:lvlText w:val=""/>
      <w:lvlJc w:val="left"/>
    </w:lvl>
  </w:abstractNum>
  <w:abstractNum w:abstractNumId="2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E8629F6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32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272237C"/>
    <w:multiLevelType w:val="multilevel"/>
    <w:tmpl w:val="E11ED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263B5338"/>
    <w:multiLevelType w:val="hybridMultilevel"/>
    <w:tmpl w:val="982E8FAC"/>
    <w:lvl w:ilvl="0" w:tplc="2A320C9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FEB27600">
      <w:numFmt w:val="decimal"/>
      <w:lvlText w:val=""/>
      <w:lvlJc w:val="left"/>
    </w:lvl>
    <w:lvl w:ilvl="2" w:tplc="7786E0D4">
      <w:numFmt w:val="decimal"/>
      <w:lvlText w:val=""/>
      <w:lvlJc w:val="left"/>
    </w:lvl>
    <w:lvl w:ilvl="3" w:tplc="AB8810FE">
      <w:numFmt w:val="decimal"/>
      <w:lvlText w:val=""/>
      <w:lvlJc w:val="left"/>
    </w:lvl>
    <w:lvl w:ilvl="4" w:tplc="227C5426">
      <w:numFmt w:val="decimal"/>
      <w:lvlText w:val=""/>
      <w:lvlJc w:val="left"/>
    </w:lvl>
    <w:lvl w:ilvl="5" w:tplc="9CD41466">
      <w:numFmt w:val="decimal"/>
      <w:lvlText w:val=""/>
      <w:lvlJc w:val="left"/>
    </w:lvl>
    <w:lvl w:ilvl="6" w:tplc="CA9436E6">
      <w:numFmt w:val="decimal"/>
      <w:lvlText w:val=""/>
      <w:lvlJc w:val="left"/>
    </w:lvl>
    <w:lvl w:ilvl="7" w:tplc="5ECE5FE6">
      <w:numFmt w:val="decimal"/>
      <w:lvlText w:val=""/>
      <w:lvlJc w:val="left"/>
    </w:lvl>
    <w:lvl w:ilvl="8" w:tplc="7CBE0556">
      <w:numFmt w:val="decimal"/>
      <w:lvlText w:val=""/>
      <w:lvlJc w:val="left"/>
    </w:lvl>
  </w:abstractNum>
  <w:abstractNum w:abstractNumId="36" w15:restartNumberingAfterBreak="0">
    <w:nsid w:val="2ADA39F5"/>
    <w:multiLevelType w:val="hybridMultilevel"/>
    <w:tmpl w:val="AC92C9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33127152"/>
    <w:multiLevelType w:val="hybridMultilevel"/>
    <w:tmpl w:val="6B620708"/>
    <w:lvl w:ilvl="0" w:tplc="03F2952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D17635AE">
      <w:numFmt w:val="decimal"/>
      <w:lvlText w:val=""/>
      <w:lvlJc w:val="left"/>
    </w:lvl>
    <w:lvl w:ilvl="2" w:tplc="A2029C3C">
      <w:numFmt w:val="decimal"/>
      <w:lvlText w:val=""/>
      <w:lvlJc w:val="left"/>
    </w:lvl>
    <w:lvl w:ilvl="3" w:tplc="2C0C529A">
      <w:numFmt w:val="decimal"/>
      <w:lvlText w:val=""/>
      <w:lvlJc w:val="left"/>
    </w:lvl>
    <w:lvl w:ilvl="4" w:tplc="5C70C23A">
      <w:numFmt w:val="decimal"/>
      <w:lvlText w:val=""/>
      <w:lvlJc w:val="left"/>
    </w:lvl>
    <w:lvl w:ilvl="5" w:tplc="A054246E">
      <w:numFmt w:val="decimal"/>
      <w:lvlText w:val=""/>
      <w:lvlJc w:val="left"/>
    </w:lvl>
    <w:lvl w:ilvl="6" w:tplc="E59AC91E">
      <w:numFmt w:val="decimal"/>
      <w:lvlText w:val=""/>
      <w:lvlJc w:val="left"/>
    </w:lvl>
    <w:lvl w:ilvl="7" w:tplc="4148EF98">
      <w:numFmt w:val="decimal"/>
      <w:lvlText w:val=""/>
      <w:lvlJc w:val="left"/>
    </w:lvl>
    <w:lvl w:ilvl="8" w:tplc="640CAEAE">
      <w:numFmt w:val="decimal"/>
      <w:lvlText w:val=""/>
      <w:lvlJc w:val="left"/>
    </w:lvl>
  </w:abstractNum>
  <w:abstractNum w:abstractNumId="41" w15:restartNumberingAfterBreak="0">
    <w:nsid w:val="335E645A"/>
    <w:multiLevelType w:val="hybridMultilevel"/>
    <w:tmpl w:val="5886756C"/>
    <w:lvl w:ilvl="0" w:tplc="2E10895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18A7FF4">
      <w:numFmt w:val="decimal"/>
      <w:lvlText w:val=""/>
      <w:lvlJc w:val="left"/>
    </w:lvl>
    <w:lvl w:ilvl="2" w:tplc="10EA4EF2">
      <w:numFmt w:val="decimal"/>
      <w:lvlText w:val=""/>
      <w:lvlJc w:val="left"/>
    </w:lvl>
    <w:lvl w:ilvl="3" w:tplc="F3C8C210">
      <w:numFmt w:val="decimal"/>
      <w:lvlText w:val=""/>
      <w:lvlJc w:val="left"/>
    </w:lvl>
    <w:lvl w:ilvl="4" w:tplc="78DAD69E">
      <w:numFmt w:val="decimal"/>
      <w:lvlText w:val=""/>
      <w:lvlJc w:val="left"/>
    </w:lvl>
    <w:lvl w:ilvl="5" w:tplc="EEE42254">
      <w:numFmt w:val="decimal"/>
      <w:lvlText w:val=""/>
      <w:lvlJc w:val="left"/>
    </w:lvl>
    <w:lvl w:ilvl="6" w:tplc="49B400AC">
      <w:numFmt w:val="decimal"/>
      <w:lvlText w:val=""/>
      <w:lvlJc w:val="left"/>
    </w:lvl>
    <w:lvl w:ilvl="7" w:tplc="329AC7D8">
      <w:numFmt w:val="decimal"/>
      <w:lvlText w:val=""/>
      <w:lvlJc w:val="left"/>
    </w:lvl>
    <w:lvl w:ilvl="8" w:tplc="3B5497FC">
      <w:numFmt w:val="decimal"/>
      <w:lvlText w:val=""/>
      <w:lvlJc w:val="left"/>
    </w:lvl>
  </w:abstractNum>
  <w:abstractNum w:abstractNumId="42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38277B46"/>
    <w:multiLevelType w:val="hybridMultilevel"/>
    <w:tmpl w:val="0A9C600C"/>
    <w:lvl w:ilvl="0" w:tplc="01489DC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9C68A7E">
      <w:numFmt w:val="decimal"/>
      <w:lvlText w:val=""/>
      <w:lvlJc w:val="left"/>
    </w:lvl>
    <w:lvl w:ilvl="2" w:tplc="671C2D9A">
      <w:numFmt w:val="decimal"/>
      <w:lvlText w:val=""/>
      <w:lvlJc w:val="left"/>
    </w:lvl>
    <w:lvl w:ilvl="3" w:tplc="F4F87270">
      <w:numFmt w:val="decimal"/>
      <w:lvlText w:val=""/>
      <w:lvlJc w:val="left"/>
    </w:lvl>
    <w:lvl w:ilvl="4" w:tplc="BCDCF2FA">
      <w:numFmt w:val="decimal"/>
      <w:lvlText w:val=""/>
      <w:lvlJc w:val="left"/>
    </w:lvl>
    <w:lvl w:ilvl="5" w:tplc="E048BE76">
      <w:numFmt w:val="decimal"/>
      <w:lvlText w:val=""/>
      <w:lvlJc w:val="left"/>
    </w:lvl>
    <w:lvl w:ilvl="6" w:tplc="69647B4E">
      <w:numFmt w:val="decimal"/>
      <w:lvlText w:val=""/>
      <w:lvlJc w:val="left"/>
    </w:lvl>
    <w:lvl w:ilvl="7" w:tplc="E21E1B22">
      <w:numFmt w:val="decimal"/>
      <w:lvlText w:val=""/>
      <w:lvlJc w:val="left"/>
    </w:lvl>
    <w:lvl w:ilvl="8" w:tplc="311A331E">
      <w:numFmt w:val="decimal"/>
      <w:lvlText w:val=""/>
      <w:lvlJc w:val="left"/>
    </w:lvl>
  </w:abstractNum>
  <w:abstractNum w:abstractNumId="45" w15:restartNumberingAfterBreak="0">
    <w:nsid w:val="3AA351CB"/>
    <w:multiLevelType w:val="hybridMultilevel"/>
    <w:tmpl w:val="19203198"/>
    <w:lvl w:ilvl="0" w:tplc="D9842EF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82C6926">
      <w:numFmt w:val="decimal"/>
      <w:lvlText w:val=""/>
      <w:lvlJc w:val="left"/>
    </w:lvl>
    <w:lvl w:ilvl="2" w:tplc="66903B8E">
      <w:numFmt w:val="decimal"/>
      <w:lvlText w:val=""/>
      <w:lvlJc w:val="left"/>
    </w:lvl>
    <w:lvl w:ilvl="3" w:tplc="41DE4CC4">
      <w:numFmt w:val="decimal"/>
      <w:lvlText w:val=""/>
      <w:lvlJc w:val="left"/>
    </w:lvl>
    <w:lvl w:ilvl="4" w:tplc="75D4CFE4">
      <w:numFmt w:val="decimal"/>
      <w:lvlText w:val=""/>
      <w:lvlJc w:val="left"/>
    </w:lvl>
    <w:lvl w:ilvl="5" w:tplc="1BF88206">
      <w:numFmt w:val="decimal"/>
      <w:lvlText w:val=""/>
      <w:lvlJc w:val="left"/>
    </w:lvl>
    <w:lvl w:ilvl="6" w:tplc="C8D2AF4A">
      <w:numFmt w:val="decimal"/>
      <w:lvlText w:val=""/>
      <w:lvlJc w:val="left"/>
    </w:lvl>
    <w:lvl w:ilvl="7" w:tplc="30349DAE">
      <w:numFmt w:val="decimal"/>
      <w:lvlText w:val=""/>
      <w:lvlJc w:val="left"/>
    </w:lvl>
    <w:lvl w:ilvl="8" w:tplc="A5C02012">
      <w:numFmt w:val="decimal"/>
      <w:lvlText w:val=""/>
      <w:lvlJc w:val="left"/>
    </w:lvl>
  </w:abstractNum>
  <w:abstractNum w:abstractNumId="46" w15:restartNumberingAfterBreak="0">
    <w:nsid w:val="3ACB4B55"/>
    <w:multiLevelType w:val="hybridMultilevel"/>
    <w:tmpl w:val="9AA8A148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AE58DDD4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  <w:bCs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498F3A85"/>
    <w:multiLevelType w:val="hybridMultilevel"/>
    <w:tmpl w:val="61266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51A32A4A"/>
    <w:multiLevelType w:val="hybridMultilevel"/>
    <w:tmpl w:val="0B004B20"/>
    <w:lvl w:ilvl="0" w:tplc="6C2E9E1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69766EBC">
      <w:numFmt w:val="decimal"/>
      <w:lvlText w:val=""/>
      <w:lvlJc w:val="left"/>
    </w:lvl>
    <w:lvl w:ilvl="2" w:tplc="9F5C35E6">
      <w:numFmt w:val="decimal"/>
      <w:lvlText w:val=""/>
      <w:lvlJc w:val="left"/>
    </w:lvl>
    <w:lvl w:ilvl="3" w:tplc="05D2B676">
      <w:numFmt w:val="decimal"/>
      <w:lvlText w:val=""/>
      <w:lvlJc w:val="left"/>
    </w:lvl>
    <w:lvl w:ilvl="4" w:tplc="535A3124">
      <w:numFmt w:val="decimal"/>
      <w:lvlText w:val=""/>
      <w:lvlJc w:val="left"/>
    </w:lvl>
    <w:lvl w:ilvl="5" w:tplc="B2BED0A2">
      <w:numFmt w:val="decimal"/>
      <w:lvlText w:val=""/>
      <w:lvlJc w:val="left"/>
    </w:lvl>
    <w:lvl w:ilvl="6" w:tplc="520273E0">
      <w:numFmt w:val="decimal"/>
      <w:lvlText w:val=""/>
      <w:lvlJc w:val="left"/>
    </w:lvl>
    <w:lvl w:ilvl="7" w:tplc="F13070A2">
      <w:numFmt w:val="decimal"/>
      <w:lvlText w:val=""/>
      <w:lvlJc w:val="left"/>
    </w:lvl>
    <w:lvl w:ilvl="8" w:tplc="8C7E5418">
      <w:numFmt w:val="decimal"/>
      <w:lvlText w:val=""/>
      <w:lvlJc w:val="left"/>
    </w:lvl>
  </w:abstractNum>
  <w:abstractNum w:abstractNumId="55" w15:restartNumberingAfterBreak="0">
    <w:nsid w:val="531938BF"/>
    <w:multiLevelType w:val="hybridMultilevel"/>
    <w:tmpl w:val="DACC6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E0082B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6C7F98"/>
    <w:multiLevelType w:val="hybridMultilevel"/>
    <w:tmpl w:val="6DB88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B41998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B2F299C2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96B1486"/>
    <w:multiLevelType w:val="hybridMultilevel"/>
    <w:tmpl w:val="18725076"/>
    <w:lvl w:ilvl="0" w:tplc="12FCBC0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42AA8B6">
      <w:numFmt w:val="decimal"/>
      <w:lvlText w:val=""/>
      <w:lvlJc w:val="left"/>
    </w:lvl>
    <w:lvl w:ilvl="2" w:tplc="E13A0AF8">
      <w:numFmt w:val="decimal"/>
      <w:lvlText w:val=""/>
      <w:lvlJc w:val="left"/>
    </w:lvl>
    <w:lvl w:ilvl="3" w:tplc="080AADD8">
      <w:numFmt w:val="decimal"/>
      <w:lvlText w:val=""/>
      <w:lvlJc w:val="left"/>
    </w:lvl>
    <w:lvl w:ilvl="4" w:tplc="A3B87458">
      <w:numFmt w:val="decimal"/>
      <w:lvlText w:val=""/>
      <w:lvlJc w:val="left"/>
    </w:lvl>
    <w:lvl w:ilvl="5" w:tplc="F33AA2A0">
      <w:numFmt w:val="decimal"/>
      <w:lvlText w:val=""/>
      <w:lvlJc w:val="left"/>
    </w:lvl>
    <w:lvl w:ilvl="6" w:tplc="5E52D88E">
      <w:numFmt w:val="decimal"/>
      <w:lvlText w:val=""/>
      <w:lvlJc w:val="left"/>
    </w:lvl>
    <w:lvl w:ilvl="7" w:tplc="5DFADA94">
      <w:numFmt w:val="decimal"/>
      <w:lvlText w:val=""/>
      <w:lvlJc w:val="left"/>
    </w:lvl>
    <w:lvl w:ilvl="8" w:tplc="F89E6842">
      <w:numFmt w:val="decimal"/>
      <w:lvlText w:val=""/>
      <w:lvlJc w:val="left"/>
    </w:lvl>
  </w:abstractNum>
  <w:abstractNum w:abstractNumId="62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5A972218"/>
    <w:multiLevelType w:val="hybridMultilevel"/>
    <w:tmpl w:val="5DF03EEA"/>
    <w:lvl w:ilvl="0" w:tplc="196E0D8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F949E64">
      <w:numFmt w:val="decimal"/>
      <w:lvlText w:val=""/>
      <w:lvlJc w:val="left"/>
    </w:lvl>
    <w:lvl w:ilvl="2" w:tplc="C86ED376">
      <w:numFmt w:val="decimal"/>
      <w:lvlText w:val=""/>
      <w:lvlJc w:val="left"/>
    </w:lvl>
    <w:lvl w:ilvl="3" w:tplc="CE74BB08">
      <w:numFmt w:val="decimal"/>
      <w:lvlText w:val=""/>
      <w:lvlJc w:val="left"/>
    </w:lvl>
    <w:lvl w:ilvl="4" w:tplc="9E3854DC">
      <w:numFmt w:val="decimal"/>
      <w:lvlText w:val=""/>
      <w:lvlJc w:val="left"/>
    </w:lvl>
    <w:lvl w:ilvl="5" w:tplc="0D9ED9B6">
      <w:numFmt w:val="decimal"/>
      <w:lvlText w:val=""/>
      <w:lvlJc w:val="left"/>
    </w:lvl>
    <w:lvl w:ilvl="6" w:tplc="BDE6BFBA">
      <w:numFmt w:val="decimal"/>
      <w:lvlText w:val=""/>
      <w:lvlJc w:val="left"/>
    </w:lvl>
    <w:lvl w:ilvl="7" w:tplc="E64453A8">
      <w:numFmt w:val="decimal"/>
      <w:lvlText w:val=""/>
      <w:lvlJc w:val="left"/>
    </w:lvl>
    <w:lvl w:ilvl="8" w:tplc="CAB40C58">
      <w:numFmt w:val="decimal"/>
      <w:lvlText w:val=""/>
      <w:lvlJc w:val="left"/>
    </w:lvl>
  </w:abstractNum>
  <w:abstractNum w:abstractNumId="64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5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6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7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9" w15:restartNumberingAfterBreak="0">
    <w:nsid w:val="65C05053"/>
    <w:multiLevelType w:val="hybridMultilevel"/>
    <w:tmpl w:val="C3925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07A80">
      <w:numFmt w:val="bullet"/>
      <w:lvlText w:val="•"/>
      <w:lvlJc w:val="left"/>
      <w:pPr>
        <w:ind w:left="1785" w:hanging="705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480F26"/>
    <w:multiLevelType w:val="hybridMultilevel"/>
    <w:tmpl w:val="B24EDE14"/>
    <w:lvl w:ilvl="0" w:tplc="4A44698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C425A5E">
      <w:numFmt w:val="decimal"/>
      <w:lvlText w:val=""/>
      <w:lvlJc w:val="left"/>
    </w:lvl>
    <w:lvl w:ilvl="2" w:tplc="49A4AF1C">
      <w:numFmt w:val="decimal"/>
      <w:lvlText w:val=""/>
      <w:lvlJc w:val="left"/>
    </w:lvl>
    <w:lvl w:ilvl="3" w:tplc="45368442">
      <w:numFmt w:val="decimal"/>
      <w:lvlText w:val=""/>
      <w:lvlJc w:val="left"/>
    </w:lvl>
    <w:lvl w:ilvl="4" w:tplc="607259BA">
      <w:numFmt w:val="decimal"/>
      <w:lvlText w:val=""/>
      <w:lvlJc w:val="left"/>
    </w:lvl>
    <w:lvl w:ilvl="5" w:tplc="CCD6BB78">
      <w:numFmt w:val="decimal"/>
      <w:lvlText w:val=""/>
      <w:lvlJc w:val="left"/>
    </w:lvl>
    <w:lvl w:ilvl="6" w:tplc="77CE8104">
      <w:numFmt w:val="decimal"/>
      <w:lvlText w:val=""/>
      <w:lvlJc w:val="left"/>
    </w:lvl>
    <w:lvl w:ilvl="7" w:tplc="FC0624C0">
      <w:numFmt w:val="decimal"/>
      <w:lvlText w:val=""/>
      <w:lvlJc w:val="left"/>
    </w:lvl>
    <w:lvl w:ilvl="8" w:tplc="65448200">
      <w:numFmt w:val="decimal"/>
      <w:lvlText w:val=""/>
      <w:lvlJc w:val="left"/>
    </w:lvl>
  </w:abstractNum>
  <w:abstractNum w:abstractNumId="71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2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4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6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EA3C0C"/>
    <w:multiLevelType w:val="hybridMultilevel"/>
    <w:tmpl w:val="6728FF0C"/>
    <w:lvl w:ilvl="0" w:tplc="3AF2AC2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9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0" w15:restartNumberingAfterBreak="0">
    <w:nsid w:val="78FE7C55"/>
    <w:multiLevelType w:val="hybridMultilevel"/>
    <w:tmpl w:val="24343A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EF08F3"/>
    <w:multiLevelType w:val="hybridMultilevel"/>
    <w:tmpl w:val="1A3E119E"/>
    <w:lvl w:ilvl="0" w:tplc="6044670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E550F372">
      <w:numFmt w:val="decimal"/>
      <w:lvlText w:val=""/>
      <w:lvlJc w:val="left"/>
    </w:lvl>
    <w:lvl w:ilvl="2" w:tplc="1D5E1748">
      <w:numFmt w:val="decimal"/>
      <w:lvlText w:val=""/>
      <w:lvlJc w:val="left"/>
    </w:lvl>
    <w:lvl w:ilvl="3" w:tplc="A8F67B8C">
      <w:numFmt w:val="decimal"/>
      <w:lvlText w:val=""/>
      <w:lvlJc w:val="left"/>
    </w:lvl>
    <w:lvl w:ilvl="4" w:tplc="1F6A66BC">
      <w:numFmt w:val="decimal"/>
      <w:lvlText w:val=""/>
      <w:lvlJc w:val="left"/>
    </w:lvl>
    <w:lvl w:ilvl="5" w:tplc="A65E1392">
      <w:numFmt w:val="decimal"/>
      <w:lvlText w:val=""/>
      <w:lvlJc w:val="left"/>
    </w:lvl>
    <w:lvl w:ilvl="6" w:tplc="17B02EF0">
      <w:numFmt w:val="decimal"/>
      <w:lvlText w:val=""/>
      <w:lvlJc w:val="left"/>
    </w:lvl>
    <w:lvl w:ilvl="7" w:tplc="109A6942">
      <w:numFmt w:val="decimal"/>
      <w:lvlText w:val=""/>
      <w:lvlJc w:val="left"/>
    </w:lvl>
    <w:lvl w:ilvl="8" w:tplc="99D62614">
      <w:numFmt w:val="decimal"/>
      <w:lvlText w:val=""/>
      <w:lvlJc w:val="left"/>
    </w:lvl>
  </w:abstractNum>
  <w:abstractNum w:abstractNumId="85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6"/>
  </w:num>
  <w:num w:numId="2">
    <w:abstractNumId w:val="33"/>
  </w:num>
  <w:num w:numId="3">
    <w:abstractNumId w:val="64"/>
  </w:num>
  <w:num w:numId="4">
    <w:abstractNumId w:val="71"/>
  </w:num>
  <w:num w:numId="5">
    <w:abstractNumId w:val="73"/>
  </w:num>
  <w:num w:numId="6">
    <w:abstractNumId w:val="38"/>
  </w:num>
  <w:num w:numId="7">
    <w:abstractNumId w:val="53"/>
  </w:num>
  <w:num w:numId="8">
    <w:abstractNumId w:val="78"/>
  </w:num>
  <w:num w:numId="9">
    <w:abstractNumId w:val="2"/>
  </w:num>
  <w:num w:numId="10">
    <w:abstractNumId w:val="68"/>
  </w:num>
  <w:num w:numId="11">
    <w:abstractNumId w:val="79"/>
  </w:num>
  <w:num w:numId="12">
    <w:abstractNumId w:val="47"/>
  </w:num>
  <w:num w:numId="13">
    <w:abstractNumId w:val="27"/>
  </w:num>
  <w:num w:numId="14">
    <w:abstractNumId w:val="39"/>
  </w:num>
  <w:num w:numId="15">
    <w:abstractNumId w:val="1"/>
  </w:num>
  <w:num w:numId="16">
    <w:abstractNumId w:val="31"/>
  </w:num>
  <w:num w:numId="17">
    <w:abstractNumId w:val="75"/>
  </w:num>
  <w:num w:numId="18">
    <w:abstractNumId w:val="52"/>
    <w:lvlOverride w:ilvl="0">
      <w:startOverride w:val="1"/>
    </w:lvlOverride>
  </w:num>
  <w:num w:numId="19">
    <w:abstractNumId w:val="34"/>
  </w:num>
  <w:num w:numId="20">
    <w:abstractNumId w:val="0"/>
  </w:num>
  <w:num w:numId="21">
    <w:abstractNumId w:val="83"/>
  </w:num>
  <w:num w:numId="22">
    <w:abstractNumId w:val="48"/>
  </w:num>
  <w:num w:numId="23">
    <w:abstractNumId w:val="30"/>
  </w:num>
  <w:num w:numId="24">
    <w:abstractNumId w:val="43"/>
  </w:num>
  <w:num w:numId="25">
    <w:abstractNumId w:val="17"/>
  </w:num>
  <w:num w:numId="26">
    <w:abstractNumId w:val="49"/>
  </w:num>
  <w:num w:numId="27">
    <w:abstractNumId w:val="15"/>
  </w:num>
  <w:num w:numId="28">
    <w:abstractNumId w:val="58"/>
  </w:num>
  <w:num w:numId="29">
    <w:abstractNumId w:val="20"/>
  </w:num>
  <w:num w:numId="30">
    <w:abstractNumId w:val="13"/>
  </w:num>
  <w:num w:numId="31">
    <w:abstractNumId w:val="82"/>
  </w:num>
  <w:num w:numId="32">
    <w:abstractNumId w:val="51"/>
  </w:num>
  <w:num w:numId="3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18"/>
  </w:num>
  <w:num w:numId="36">
    <w:abstractNumId w:val="14"/>
  </w:num>
  <w:num w:numId="3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0"/>
  </w:num>
  <w:num w:numId="3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6"/>
  </w:num>
  <w:num w:numId="41">
    <w:abstractNumId w:val="62"/>
  </w:num>
  <w:num w:numId="42">
    <w:abstractNumId w:val="24"/>
  </w:num>
  <w:num w:numId="43">
    <w:abstractNumId w:val="37"/>
  </w:num>
  <w:num w:numId="44">
    <w:abstractNumId w:val="67"/>
  </w:num>
  <w:num w:numId="45">
    <w:abstractNumId w:val="19"/>
  </w:num>
  <w:num w:numId="46">
    <w:abstractNumId w:val="76"/>
  </w:num>
  <w:num w:numId="47">
    <w:abstractNumId w:val="59"/>
  </w:num>
  <w:num w:numId="48">
    <w:abstractNumId w:val="42"/>
  </w:num>
  <w:num w:numId="49">
    <w:abstractNumId w:val="74"/>
  </w:num>
  <w:num w:numId="50">
    <w:abstractNumId w:val="32"/>
  </w:num>
  <w:num w:numId="51">
    <w:abstractNumId w:val="81"/>
  </w:num>
  <w:num w:numId="52">
    <w:abstractNumId w:val="22"/>
  </w:num>
  <w:num w:numId="53">
    <w:abstractNumId w:val="72"/>
  </w:num>
  <w:num w:numId="54">
    <w:abstractNumId w:val="28"/>
  </w:num>
  <w:num w:numId="55">
    <w:abstractNumId w:val="57"/>
  </w:num>
  <w:num w:numId="56">
    <w:abstractNumId w:val="29"/>
  </w:num>
  <w:num w:numId="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3"/>
  </w:num>
  <w:num w:numId="61">
    <w:abstractNumId w:val="36"/>
  </w:num>
  <w:num w:numId="62">
    <w:abstractNumId w:val="80"/>
  </w:num>
  <w:num w:numId="63">
    <w:abstractNumId w:val="50"/>
  </w:num>
  <w:num w:numId="64">
    <w:abstractNumId w:val="69"/>
  </w:num>
  <w:num w:numId="65">
    <w:abstractNumId w:val="55"/>
  </w:num>
  <w:num w:numId="66">
    <w:abstractNumId w:val="40"/>
  </w:num>
  <w:num w:numId="67">
    <w:abstractNumId w:val="70"/>
  </w:num>
  <w:num w:numId="68">
    <w:abstractNumId w:val="54"/>
  </w:num>
  <w:num w:numId="69">
    <w:abstractNumId w:val="61"/>
  </w:num>
  <w:num w:numId="70">
    <w:abstractNumId w:val="26"/>
  </w:num>
  <w:num w:numId="71">
    <w:abstractNumId w:val="84"/>
  </w:num>
  <w:num w:numId="72">
    <w:abstractNumId w:val="35"/>
  </w:num>
  <w:num w:numId="73">
    <w:abstractNumId w:val="25"/>
  </w:num>
  <w:num w:numId="74">
    <w:abstractNumId w:val="44"/>
  </w:num>
  <w:num w:numId="75">
    <w:abstractNumId w:val="41"/>
  </w:num>
  <w:num w:numId="76">
    <w:abstractNumId w:val="16"/>
  </w:num>
  <w:num w:numId="77">
    <w:abstractNumId w:val="45"/>
  </w:num>
  <w:num w:numId="78">
    <w:abstractNumId w:val="63"/>
  </w:num>
  <w:num w:numId="79">
    <w:abstractNumId w:val="77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073D5"/>
    <w:rsid w:val="000130CF"/>
    <w:rsid w:val="000145BF"/>
    <w:rsid w:val="00016EC7"/>
    <w:rsid w:val="0001705F"/>
    <w:rsid w:val="00017F09"/>
    <w:rsid w:val="000219FD"/>
    <w:rsid w:val="00022265"/>
    <w:rsid w:val="00030A07"/>
    <w:rsid w:val="0003109C"/>
    <w:rsid w:val="0003355D"/>
    <w:rsid w:val="00033847"/>
    <w:rsid w:val="000408DA"/>
    <w:rsid w:val="00044299"/>
    <w:rsid w:val="00046F9A"/>
    <w:rsid w:val="000550FD"/>
    <w:rsid w:val="00056554"/>
    <w:rsid w:val="0005797D"/>
    <w:rsid w:val="000617B9"/>
    <w:rsid w:val="00063E97"/>
    <w:rsid w:val="000727B3"/>
    <w:rsid w:val="00077042"/>
    <w:rsid w:val="00085712"/>
    <w:rsid w:val="00085F6B"/>
    <w:rsid w:val="00091306"/>
    <w:rsid w:val="0009414F"/>
    <w:rsid w:val="00094488"/>
    <w:rsid w:val="00095722"/>
    <w:rsid w:val="00097EEE"/>
    <w:rsid w:val="00097F51"/>
    <w:rsid w:val="000A4A19"/>
    <w:rsid w:val="000A6384"/>
    <w:rsid w:val="000A64D2"/>
    <w:rsid w:val="000A6C37"/>
    <w:rsid w:val="000A7A57"/>
    <w:rsid w:val="000B2070"/>
    <w:rsid w:val="000B4F97"/>
    <w:rsid w:val="000B55C3"/>
    <w:rsid w:val="000C1B87"/>
    <w:rsid w:val="000C56ED"/>
    <w:rsid w:val="000C5F79"/>
    <w:rsid w:val="000C6140"/>
    <w:rsid w:val="000D0FDE"/>
    <w:rsid w:val="000D1F6A"/>
    <w:rsid w:val="000D3FB3"/>
    <w:rsid w:val="000D66CC"/>
    <w:rsid w:val="000D6EB2"/>
    <w:rsid w:val="000E15CB"/>
    <w:rsid w:val="000E48AA"/>
    <w:rsid w:val="000E6650"/>
    <w:rsid w:val="000F27A7"/>
    <w:rsid w:val="000F4D29"/>
    <w:rsid w:val="000F50E0"/>
    <w:rsid w:val="000F52AE"/>
    <w:rsid w:val="0010375A"/>
    <w:rsid w:val="001037C2"/>
    <w:rsid w:val="0011240C"/>
    <w:rsid w:val="00114092"/>
    <w:rsid w:val="00116518"/>
    <w:rsid w:val="00116E7D"/>
    <w:rsid w:val="00116E95"/>
    <w:rsid w:val="0012539D"/>
    <w:rsid w:val="001261FA"/>
    <w:rsid w:val="00126A83"/>
    <w:rsid w:val="0012749C"/>
    <w:rsid w:val="001318B9"/>
    <w:rsid w:val="001368E7"/>
    <w:rsid w:val="00142F86"/>
    <w:rsid w:val="00143D59"/>
    <w:rsid w:val="001445BD"/>
    <w:rsid w:val="00147122"/>
    <w:rsid w:val="001623ED"/>
    <w:rsid w:val="00164347"/>
    <w:rsid w:val="00171B3E"/>
    <w:rsid w:val="00172217"/>
    <w:rsid w:val="00175727"/>
    <w:rsid w:val="001770C8"/>
    <w:rsid w:val="001832A9"/>
    <w:rsid w:val="00184C37"/>
    <w:rsid w:val="00185986"/>
    <w:rsid w:val="00190E9D"/>
    <w:rsid w:val="00192AFF"/>
    <w:rsid w:val="001A0C22"/>
    <w:rsid w:val="001A547A"/>
    <w:rsid w:val="001B6EF4"/>
    <w:rsid w:val="001C2781"/>
    <w:rsid w:val="001C569B"/>
    <w:rsid w:val="001C57C9"/>
    <w:rsid w:val="001C6117"/>
    <w:rsid w:val="001C73A5"/>
    <w:rsid w:val="001D75FA"/>
    <w:rsid w:val="001D7A06"/>
    <w:rsid w:val="001E1160"/>
    <w:rsid w:val="001E14F9"/>
    <w:rsid w:val="001E233A"/>
    <w:rsid w:val="001E287F"/>
    <w:rsid w:val="001F0E8C"/>
    <w:rsid w:val="001F1672"/>
    <w:rsid w:val="001F2BAD"/>
    <w:rsid w:val="001F61F4"/>
    <w:rsid w:val="001F6924"/>
    <w:rsid w:val="00204191"/>
    <w:rsid w:val="0021010F"/>
    <w:rsid w:val="00210520"/>
    <w:rsid w:val="002144F4"/>
    <w:rsid w:val="00216B2E"/>
    <w:rsid w:val="002173C5"/>
    <w:rsid w:val="00221271"/>
    <w:rsid w:val="0022203A"/>
    <w:rsid w:val="00227D77"/>
    <w:rsid w:val="00231307"/>
    <w:rsid w:val="00231435"/>
    <w:rsid w:val="00234086"/>
    <w:rsid w:val="00236D0A"/>
    <w:rsid w:val="00245D43"/>
    <w:rsid w:val="00250C3F"/>
    <w:rsid w:val="002518ED"/>
    <w:rsid w:val="00251CFF"/>
    <w:rsid w:val="00252B88"/>
    <w:rsid w:val="00261922"/>
    <w:rsid w:val="0026345B"/>
    <w:rsid w:val="00264CF5"/>
    <w:rsid w:val="00266FF0"/>
    <w:rsid w:val="00270C0A"/>
    <w:rsid w:val="00274202"/>
    <w:rsid w:val="00275084"/>
    <w:rsid w:val="00281FA2"/>
    <w:rsid w:val="00294F1D"/>
    <w:rsid w:val="002A7511"/>
    <w:rsid w:val="002B0211"/>
    <w:rsid w:val="002B0E51"/>
    <w:rsid w:val="002B2E59"/>
    <w:rsid w:val="002B3FFE"/>
    <w:rsid w:val="002C077E"/>
    <w:rsid w:val="002C2FBE"/>
    <w:rsid w:val="002C41D5"/>
    <w:rsid w:val="002C57A2"/>
    <w:rsid w:val="002C79B6"/>
    <w:rsid w:val="002D08FF"/>
    <w:rsid w:val="002D44EC"/>
    <w:rsid w:val="002E0651"/>
    <w:rsid w:val="002E10B0"/>
    <w:rsid w:val="002E617B"/>
    <w:rsid w:val="002F4B83"/>
    <w:rsid w:val="002F731A"/>
    <w:rsid w:val="003030B0"/>
    <w:rsid w:val="00305479"/>
    <w:rsid w:val="00305764"/>
    <w:rsid w:val="0031181A"/>
    <w:rsid w:val="00312633"/>
    <w:rsid w:val="00314014"/>
    <w:rsid w:val="00320DBB"/>
    <w:rsid w:val="00322B13"/>
    <w:rsid w:val="00326562"/>
    <w:rsid w:val="0033548B"/>
    <w:rsid w:val="00336ADF"/>
    <w:rsid w:val="00336D32"/>
    <w:rsid w:val="003400D8"/>
    <w:rsid w:val="003421E0"/>
    <w:rsid w:val="00347E0D"/>
    <w:rsid w:val="003505FA"/>
    <w:rsid w:val="003514DB"/>
    <w:rsid w:val="00352B03"/>
    <w:rsid w:val="003539C7"/>
    <w:rsid w:val="00355645"/>
    <w:rsid w:val="00355CE5"/>
    <w:rsid w:val="00361F0A"/>
    <w:rsid w:val="003637BB"/>
    <w:rsid w:val="00363A05"/>
    <w:rsid w:val="0036597B"/>
    <w:rsid w:val="00366125"/>
    <w:rsid w:val="00366AA1"/>
    <w:rsid w:val="003675E7"/>
    <w:rsid w:val="00370A8D"/>
    <w:rsid w:val="0037232B"/>
    <w:rsid w:val="003764A3"/>
    <w:rsid w:val="003849A8"/>
    <w:rsid w:val="00386E86"/>
    <w:rsid w:val="003870E0"/>
    <w:rsid w:val="003A2E1E"/>
    <w:rsid w:val="003A4012"/>
    <w:rsid w:val="003A43F9"/>
    <w:rsid w:val="003C0216"/>
    <w:rsid w:val="003C0F6B"/>
    <w:rsid w:val="003C7AAB"/>
    <w:rsid w:val="003D7520"/>
    <w:rsid w:val="003E3603"/>
    <w:rsid w:val="003E742A"/>
    <w:rsid w:val="003E7905"/>
    <w:rsid w:val="003F1955"/>
    <w:rsid w:val="003F471C"/>
    <w:rsid w:val="003F6A6B"/>
    <w:rsid w:val="003F7B11"/>
    <w:rsid w:val="003F7B1D"/>
    <w:rsid w:val="00400522"/>
    <w:rsid w:val="00400C97"/>
    <w:rsid w:val="00403E3C"/>
    <w:rsid w:val="00407DC0"/>
    <w:rsid w:val="00410A66"/>
    <w:rsid w:val="0041202C"/>
    <w:rsid w:val="00412951"/>
    <w:rsid w:val="00413B72"/>
    <w:rsid w:val="00422397"/>
    <w:rsid w:val="004232AE"/>
    <w:rsid w:val="00423939"/>
    <w:rsid w:val="004268CB"/>
    <w:rsid w:val="00426E5A"/>
    <w:rsid w:val="00427B47"/>
    <w:rsid w:val="004334FD"/>
    <w:rsid w:val="00443D76"/>
    <w:rsid w:val="004449A1"/>
    <w:rsid w:val="00444C8B"/>
    <w:rsid w:val="0044512A"/>
    <w:rsid w:val="00451AC1"/>
    <w:rsid w:val="00453856"/>
    <w:rsid w:val="00455A8D"/>
    <w:rsid w:val="00455C00"/>
    <w:rsid w:val="00462AB7"/>
    <w:rsid w:val="00465DBB"/>
    <w:rsid w:val="00470832"/>
    <w:rsid w:val="004759ED"/>
    <w:rsid w:val="00480B44"/>
    <w:rsid w:val="00486F8C"/>
    <w:rsid w:val="0049470F"/>
    <w:rsid w:val="00496023"/>
    <w:rsid w:val="00497E29"/>
    <w:rsid w:val="004A3167"/>
    <w:rsid w:val="004A5B1C"/>
    <w:rsid w:val="004B054E"/>
    <w:rsid w:val="004B1997"/>
    <w:rsid w:val="004C09B0"/>
    <w:rsid w:val="004C0CC1"/>
    <w:rsid w:val="004D0E2A"/>
    <w:rsid w:val="004D26C3"/>
    <w:rsid w:val="004E0D46"/>
    <w:rsid w:val="004E47B9"/>
    <w:rsid w:val="004E4F26"/>
    <w:rsid w:val="004F0FA2"/>
    <w:rsid w:val="004F1FB5"/>
    <w:rsid w:val="004F67DE"/>
    <w:rsid w:val="00505D6F"/>
    <w:rsid w:val="00510C82"/>
    <w:rsid w:val="005123D7"/>
    <w:rsid w:val="005149CF"/>
    <w:rsid w:val="00517857"/>
    <w:rsid w:val="005205FC"/>
    <w:rsid w:val="00523F2F"/>
    <w:rsid w:val="0052506A"/>
    <w:rsid w:val="005252BE"/>
    <w:rsid w:val="00531367"/>
    <w:rsid w:val="00542786"/>
    <w:rsid w:val="005454C3"/>
    <w:rsid w:val="00546EEC"/>
    <w:rsid w:val="00547A75"/>
    <w:rsid w:val="0055141F"/>
    <w:rsid w:val="00551C1C"/>
    <w:rsid w:val="00555172"/>
    <w:rsid w:val="0055585B"/>
    <w:rsid w:val="005568EB"/>
    <w:rsid w:val="00557833"/>
    <w:rsid w:val="0056034E"/>
    <w:rsid w:val="00561350"/>
    <w:rsid w:val="005620EC"/>
    <w:rsid w:val="0056362E"/>
    <w:rsid w:val="00563B12"/>
    <w:rsid w:val="00567C9F"/>
    <w:rsid w:val="00573B05"/>
    <w:rsid w:val="00576E29"/>
    <w:rsid w:val="00581689"/>
    <w:rsid w:val="00581D20"/>
    <w:rsid w:val="005861F8"/>
    <w:rsid w:val="00586DAB"/>
    <w:rsid w:val="005943F5"/>
    <w:rsid w:val="00594CB3"/>
    <w:rsid w:val="005A2B05"/>
    <w:rsid w:val="005A526A"/>
    <w:rsid w:val="005A62C4"/>
    <w:rsid w:val="005A6DC8"/>
    <w:rsid w:val="005C0C2B"/>
    <w:rsid w:val="005C5454"/>
    <w:rsid w:val="005D3EEB"/>
    <w:rsid w:val="005D4FD0"/>
    <w:rsid w:val="005E0153"/>
    <w:rsid w:val="005E109C"/>
    <w:rsid w:val="005E52A3"/>
    <w:rsid w:val="005E6686"/>
    <w:rsid w:val="005F2071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24E5"/>
    <w:rsid w:val="00636C4F"/>
    <w:rsid w:val="00637B2D"/>
    <w:rsid w:val="00641F85"/>
    <w:rsid w:val="00644C36"/>
    <w:rsid w:val="00650FA3"/>
    <w:rsid w:val="00653E5B"/>
    <w:rsid w:val="0065401B"/>
    <w:rsid w:val="00661971"/>
    <w:rsid w:val="00665C57"/>
    <w:rsid w:val="00665F41"/>
    <w:rsid w:val="00666CAF"/>
    <w:rsid w:val="00670D03"/>
    <w:rsid w:val="00670D7A"/>
    <w:rsid w:val="00672F7B"/>
    <w:rsid w:val="00681BA0"/>
    <w:rsid w:val="006821E7"/>
    <w:rsid w:val="006842B3"/>
    <w:rsid w:val="006926FC"/>
    <w:rsid w:val="00696B5A"/>
    <w:rsid w:val="0069782A"/>
    <w:rsid w:val="006A0E3A"/>
    <w:rsid w:val="006A27F6"/>
    <w:rsid w:val="006A654F"/>
    <w:rsid w:val="006A6C24"/>
    <w:rsid w:val="006B11DD"/>
    <w:rsid w:val="006B1BF5"/>
    <w:rsid w:val="006B2DC5"/>
    <w:rsid w:val="006B362B"/>
    <w:rsid w:val="006D001C"/>
    <w:rsid w:val="006D21B5"/>
    <w:rsid w:val="006D590C"/>
    <w:rsid w:val="006E2499"/>
    <w:rsid w:val="006E59BF"/>
    <w:rsid w:val="006E71D6"/>
    <w:rsid w:val="006F31CC"/>
    <w:rsid w:val="00701D0D"/>
    <w:rsid w:val="007041DB"/>
    <w:rsid w:val="007052A4"/>
    <w:rsid w:val="00714E0A"/>
    <w:rsid w:val="007324A0"/>
    <w:rsid w:val="00736A4E"/>
    <w:rsid w:val="0075121C"/>
    <w:rsid w:val="007513B0"/>
    <w:rsid w:val="007526CD"/>
    <w:rsid w:val="00752C00"/>
    <w:rsid w:val="007533D5"/>
    <w:rsid w:val="007603DC"/>
    <w:rsid w:val="0076323F"/>
    <w:rsid w:val="00772276"/>
    <w:rsid w:val="0077228F"/>
    <w:rsid w:val="00775D7A"/>
    <w:rsid w:val="007857DE"/>
    <w:rsid w:val="0079260F"/>
    <w:rsid w:val="00793EB9"/>
    <w:rsid w:val="00794003"/>
    <w:rsid w:val="00795CBB"/>
    <w:rsid w:val="00795D63"/>
    <w:rsid w:val="00795FF0"/>
    <w:rsid w:val="007A6FE9"/>
    <w:rsid w:val="007B3108"/>
    <w:rsid w:val="007B7AE6"/>
    <w:rsid w:val="007C062F"/>
    <w:rsid w:val="007C5EB3"/>
    <w:rsid w:val="007C7648"/>
    <w:rsid w:val="007D0C8E"/>
    <w:rsid w:val="007D5234"/>
    <w:rsid w:val="007D617B"/>
    <w:rsid w:val="007E29A3"/>
    <w:rsid w:val="007E4DDA"/>
    <w:rsid w:val="007E5806"/>
    <w:rsid w:val="007F3F7D"/>
    <w:rsid w:val="007F5E06"/>
    <w:rsid w:val="007F6676"/>
    <w:rsid w:val="00801D78"/>
    <w:rsid w:val="00803AC1"/>
    <w:rsid w:val="008054FD"/>
    <w:rsid w:val="00807BAE"/>
    <w:rsid w:val="00813493"/>
    <w:rsid w:val="008164B0"/>
    <w:rsid w:val="00816E13"/>
    <w:rsid w:val="00825D56"/>
    <w:rsid w:val="00830DB5"/>
    <w:rsid w:val="00830F7A"/>
    <w:rsid w:val="00831D78"/>
    <w:rsid w:val="00840B59"/>
    <w:rsid w:val="00841454"/>
    <w:rsid w:val="008541C8"/>
    <w:rsid w:val="00857929"/>
    <w:rsid w:val="0086224C"/>
    <w:rsid w:val="0086225A"/>
    <w:rsid w:val="00864CAB"/>
    <w:rsid w:val="00865624"/>
    <w:rsid w:val="008670A9"/>
    <w:rsid w:val="00871759"/>
    <w:rsid w:val="00875953"/>
    <w:rsid w:val="00880FBE"/>
    <w:rsid w:val="008810EF"/>
    <w:rsid w:val="0088294B"/>
    <w:rsid w:val="00884244"/>
    <w:rsid w:val="008918D1"/>
    <w:rsid w:val="00893794"/>
    <w:rsid w:val="00895E3F"/>
    <w:rsid w:val="008A0A91"/>
    <w:rsid w:val="008A0B6F"/>
    <w:rsid w:val="008A1835"/>
    <w:rsid w:val="008A1C66"/>
    <w:rsid w:val="008A1D12"/>
    <w:rsid w:val="008A49F1"/>
    <w:rsid w:val="008B4E97"/>
    <w:rsid w:val="008B6B1C"/>
    <w:rsid w:val="008C117B"/>
    <w:rsid w:val="008C1BE4"/>
    <w:rsid w:val="008C3301"/>
    <w:rsid w:val="008C5386"/>
    <w:rsid w:val="008D39D5"/>
    <w:rsid w:val="008D67F9"/>
    <w:rsid w:val="008D6978"/>
    <w:rsid w:val="008D7DBD"/>
    <w:rsid w:val="008E384E"/>
    <w:rsid w:val="008E46E1"/>
    <w:rsid w:val="008F269B"/>
    <w:rsid w:val="00901A66"/>
    <w:rsid w:val="00901A90"/>
    <w:rsid w:val="00903B33"/>
    <w:rsid w:val="0090505C"/>
    <w:rsid w:val="009118FA"/>
    <w:rsid w:val="00911DD5"/>
    <w:rsid w:val="009166F7"/>
    <w:rsid w:val="009230D6"/>
    <w:rsid w:val="00945AC6"/>
    <w:rsid w:val="009460F0"/>
    <w:rsid w:val="00947954"/>
    <w:rsid w:val="00955FDE"/>
    <w:rsid w:val="009608BF"/>
    <w:rsid w:val="00963A17"/>
    <w:rsid w:val="00976E14"/>
    <w:rsid w:val="00980665"/>
    <w:rsid w:val="0098177D"/>
    <w:rsid w:val="00983BEE"/>
    <w:rsid w:val="0098763F"/>
    <w:rsid w:val="00990480"/>
    <w:rsid w:val="00991CDF"/>
    <w:rsid w:val="009946C7"/>
    <w:rsid w:val="009A627C"/>
    <w:rsid w:val="009A7DAB"/>
    <w:rsid w:val="009B1215"/>
    <w:rsid w:val="009B1B79"/>
    <w:rsid w:val="009B3006"/>
    <w:rsid w:val="009B6971"/>
    <w:rsid w:val="009C2E3B"/>
    <w:rsid w:val="009C3723"/>
    <w:rsid w:val="009C506F"/>
    <w:rsid w:val="009C5935"/>
    <w:rsid w:val="009D19EC"/>
    <w:rsid w:val="009D1FAF"/>
    <w:rsid w:val="009D2016"/>
    <w:rsid w:val="009D32A7"/>
    <w:rsid w:val="009D5BB1"/>
    <w:rsid w:val="009D709C"/>
    <w:rsid w:val="009E3F32"/>
    <w:rsid w:val="009E5594"/>
    <w:rsid w:val="009E6F3B"/>
    <w:rsid w:val="009F4BDF"/>
    <w:rsid w:val="009F7CFE"/>
    <w:rsid w:val="00A015DE"/>
    <w:rsid w:val="00A04939"/>
    <w:rsid w:val="00A06734"/>
    <w:rsid w:val="00A17612"/>
    <w:rsid w:val="00A22FE5"/>
    <w:rsid w:val="00A23084"/>
    <w:rsid w:val="00A23D9E"/>
    <w:rsid w:val="00A3411A"/>
    <w:rsid w:val="00A34739"/>
    <w:rsid w:val="00A3758C"/>
    <w:rsid w:val="00A41BD4"/>
    <w:rsid w:val="00A43802"/>
    <w:rsid w:val="00A462AA"/>
    <w:rsid w:val="00A517F4"/>
    <w:rsid w:val="00A54CE9"/>
    <w:rsid w:val="00A6143D"/>
    <w:rsid w:val="00A62F8D"/>
    <w:rsid w:val="00A631C4"/>
    <w:rsid w:val="00A65420"/>
    <w:rsid w:val="00A66473"/>
    <w:rsid w:val="00A7090C"/>
    <w:rsid w:val="00A71F0C"/>
    <w:rsid w:val="00A72FF2"/>
    <w:rsid w:val="00A808B5"/>
    <w:rsid w:val="00A8313B"/>
    <w:rsid w:val="00A843E4"/>
    <w:rsid w:val="00A87C88"/>
    <w:rsid w:val="00A963BC"/>
    <w:rsid w:val="00AA2F9C"/>
    <w:rsid w:val="00AA658A"/>
    <w:rsid w:val="00AA6D1F"/>
    <w:rsid w:val="00AB0CA9"/>
    <w:rsid w:val="00AC35A6"/>
    <w:rsid w:val="00AD3C5B"/>
    <w:rsid w:val="00AD7693"/>
    <w:rsid w:val="00AE278B"/>
    <w:rsid w:val="00AE4984"/>
    <w:rsid w:val="00AE4F56"/>
    <w:rsid w:val="00AE6F7F"/>
    <w:rsid w:val="00AE7A7F"/>
    <w:rsid w:val="00AF106C"/>
    <w:rsid w:val="00AF2E3C"/>
    <w:rsid w:val="00B0277C"/>
    <w:rsid w:val="00B02FEB"/>
    <w:rsid w:val="00B03D7D"/>
    <w:rsid w:val="00B0650E"/>
    <w:rsid w:val="00B07DCA"/>
    <w:rsid w:val="00B15481"/>
    <w:rsid w:val="00B206C6"/>
    <w:rsid w:val="00B24D4B"/>
    <w:rsid w:val="00B274D4"/>
    <w:rsid w:val="00B302FA"/>
    <w:rsid w:val="00B329EF"/>
    <w:rsid w:val="00B32C35"/>
    <w:rsid w:val="00B33D29"/>
    <w:rsid w:val="00B3754B"/>
    <w:rsid w:val="00B404E6"/>
    <w:rsid w:val="00B42304"/>
    <w:rsid w:val="00B448CE"/>
    <w:rsid w:val="00B47A28"/>
    <w:rsid w:val="00B56540"/>
    <w:rsid w:val="00B61711"/>
    <w:rsid w:val="00B64E41"/>
    <w:rsid w:val="00B73A0D"/>
    <w:rsid w:val="00B74B1F"/>
    <w:rsid w:val="00B765B0"/>
    <w:rsid w:val="00B775CB"/>
    <w:rsid w:val="00B80428"/>
    <w:rsid w:val="00B80DDB"/>
    <w:rsid w:val="00B818C3"/>
    <w:rsid w:val="00B87E31"/>
    <w:rsid w:val="00B91BD2"/>
    <w:rsid w:val="00B91FF9"/>
    <w:rsid w:val="00B92095"/>
    <w:rsid w:val="00B955E0"/>
    <w:rsid w:val="00B95F29"/>
    <w:rsid w:val="00B97A8D"/>
    <w:rsid w:val="00BA4910"/>
    <w:rsid w:val="00BA7763"/>
    <w:rsid w:val="00BB035D"/>
    <w:rsid w:val="00BB0A68"/>
    <w:rsid w:val="00BB0BD2"/>
    <w:rsid w:val="00BC4BE9"/>
    <w:rsid w:val="00BC5CCE"/>
    <w:rsid w:val="00BD30A0"/>
    <w:rsid w:val="00BD340E"/>
    <w:rsid w:val="00BD4ED7"/>
    <w:rsid w:val="00BD51A5"/>
    <w:rsid w:val="00BD69DC"/>
    <w:rsid w:val="00BE3CA9"/>
    <w:rsid w:val="00BF0F33"/>
    <w:rsid w:val="00BF1631"/>
    <w:rsid w:val="00BF49E0"/>
    <w:rsid w:val="00BF73C0"/>
    <w:rsid w:val="00C005E2"/>
    <w:rsid w:val="00C051B2"/>
    <w:rsid w:val="00C060FD"/>
    <w:rsid w:val="00C15681"/>
    <w:rsid w:val="00C22974"/>
    <w:rsid w:val="00C24446"/>
    <w:rsid w:val="00C24A00"/>
    <w:rsid w:val="00C3051D"/>
    <w:rsid w:val="00C337A1"/>
    <w:rsid w:val="00C34916"/>
    <w:rsid w:val="00C35665"/>
    <w:rsid w:val="00C36120"/>
    <w:rsid w:val="00C3664E"/>
    <w:rsid w:val="00C55347"/>
    <w:rsid w:val="00C56FFD"/>
    <w:rsid w:val="00C57C39"/>
    <w:rsid w:val="00C60E7E"/>
    <w:rsid w:val="00C610F0"/>
    <w:rsid w:val="00C6134C"/>
    <w:rsid w:val="00C6397C"/>
    <w:rsid w:val="00C641E7"/>
    <w:rsid w:val="00C71878"/>
    <w:rsid w:val="00C74231"/>
    <w:rsid w:val="00C74310"/>
    <w:rsid w:val="00C7439B"/>
    <w:rsid w:val="00C75B5F"/>
    <w:rsid w:val="00C87F75"/>
    <w:rsid w:val="00C91B74"/>
    <w:rsid w:val="00C91F9F"/>
    <w:rsid w:val="00CA13B3"/>
    <w:rsid w:val="00CA29C9"/>
    <w:rsid w:val="00CB1CE8"/>
    <w:rsid w:val="00CB244F"/>
    <w:rsid w:val="00CB665F"/>
    <w:rsid w:val="00CC5083"/>
    <w:rsid w:val="00CC7102"/>
    <w:rsid w:val="00CD4E4E"/>
    <w:rsid w:val="00CE1B96"/>
    <w:rsid w:val="00CE71CA"/>
    <w:rsid w:val="00CF4687"/>
    <w:rsid w:val="00CF58A2"/>
    <w:rsid w:val="00D00D85"/>
    <w:rsid w:val="00D02A04"/>
    <w:rsid w:val="00D10A67"/>
    <w:rsid w:val="00D14B82"/>
    <w:rsid w:val="00D16BFA"/>
    <w:rsid w:val="00D174C4"/>
    <w:rsid w:val="00D26EA4"/>
    <w:rsid w:val="00D26FDA"/>
    <w:rsid w:val="00D313BF"/>
    <w:rsid w:val="00D31C8F"/>
    <w:rsid w:val="00D32A3D"/>
    <w:rsid w:val="00D3493A"/>
    <w:rsid w:val="00D41A1B"/>
    <w:rsid w:val="00D475CD"/>
    <w:rsid w:val="00D47FB5"/>
    <w:rsid w:val="00D509FA"/>
    <w:rsid w:val="00D515CF"/>
    <w:rsid w:val="00D57844"/>
    <w:rsid w:val="00D61402"/>
    <w:rsid w:val="00D62C57"/>
    <w:rsid w:val="00D643EC"/>
    <w:rsid w:val="00D65E44"/>
    <w:rsid w:val="00D734CA"/>
    <w:rsid w:val="00D761F5"/>
    <w:rsid w:val="00D824B1"/>
    <w:rsid w:val="00D854CC"/>
    <w:rsid w:val="00D90033"/>
    <w:rsid w:val="00D914BC"/>
    <w:rsid w:val="00D934E9"/>
    <w:rsid w:val="00DA18E9"/>
    <w:rsid w:val="00DC0340"/>
    <w:rsid w:val="00DC0DBB"/>
    <w:rsid w:val="00DC258F"/>
    <w:rsid w:val="00DC2AE3"/>
    <w:rsid w:val="00DC5F38"/>
    <w:rsid w:val="00DD26EB"/>
    <w:rsid w:val="00DD2FD6"/>
    <w:rsid w:val="00DD5020"/>
    <w:rsid w:val="00DD710C"/>
    <w:rsid w:val="00DD7231"/>
    <w:rsid w:val="00DD7B9C"/>
    <w:rsid w:val="00DD7FC9"/>
    <w:rsid w:val="00DE0634"/>
    <w:rsid w:val="00DE08AA"/>
    <w:rsid w:val="00DE20BF"/>
    <w:rsid w:val="00DE3199"/>
    <w:rsid w:val="00DE3677"/>
    <w:rsid w:val="00DE3ECA"/>
    <w:rsid w:val="00DE5EA2"/>
    <w:rsid w:val="00DF27FB"/>
    <w:rsid w:val="00DF330C"/>
    <w:rsid w:val="00E0283B"/>
    <w:rsid w:val="00E02B53"/>
    <w:rsid w:val="00E02D2A"/>
    <w:rsid w:val="00E03477"/>
    <w:rsid w:val="00E03860"/>
    <w:rsid w:val="00E07032"/>
    <w:rsid w:val="00E1236A"/>
    <w:rsid w:val="00E12927"/>
    <w:rsid w:val="00E1482E"/>
    <w:rsid w:val="00E16209"/>
    <w:rsid w:val="00E16290"/>
    <w:rsid w:val="00E166EB"/>
    <w:rsid w:val="00E24952"/>
    <w:rsid w:val="00E24986"/>
    <w:rsid w:val="00E27423"/>
    <w:rsid w:val="00E30DF7"/>
    <w:rsid w:val="00E33AC8"/>
    <w:rsid w:val="00E35ADF"/>
    <w:rsid w:val="00E37ABB"/>
    <w:rsid w:val="00E50174"/>
    <w:rsid w:val="00E51247"/>
    <w:rsid w:val="00E522DC"/>
    <w:rsid w:val="00E53181"/>
    <w:rsid w:val="00E546A0"/>
    <w:rsid w:val="00E64445"/>
    <w:rsid w:val="00E64E63"/>
    <w:rsid w:val="00E718A1"/>
    <w:rsid w:val="00E71A02"/>
    <w:rsid w:val="00E71FCE"/>
    <w:rsid w:val="00E75D0B"/>
    <w:rsid w:val="00E769B6"/>
    <w:rsid w:val="00E84BC2"/>
    <w:rsid w:val="00E95777"/>
    <w:rsid w:val="00E95A7C"/>
    <w:rsid w:val="00E96B27"/>
    <w:rsid w:val="00E97DF5"/>
    <w:rsid w:val="00EA02ED"/>
    <w:rsid w:val="00EA6FB7"/>
    <w:rsid w:val="00EA7107"/>
    <w:rsid w:val="00EB1291"/>
    <w:rsid w:val="00EB35AB"/>
    <w:rsid w:val="00EB7FEB"/>
    <w:rsid w:val="00EC1E12"/>
    <w:rsid w:val="00EC71F6"/>
    <w:rsid w:val="00EC768A"/>
    <w:rsid w:val="00ED0811"/>
    <w:rsid w:val="00ED2287"/>
    <w:rsid w:val="00ED4A2F"/>
    <w:rsid w:val="00ED6063"/>
    <w:rsid w:val="00EF1AA9"/>
    <w:rsid w:val="00EF3E16"/>
    <w:rsid w:val="00EF7D08"/>
    <w:rsid w:val="00F01397"/>
    <w:rsid w:val="00F06BDE"/>
    <w:rsid w:val="00F06D7E"/>
    <w:rsid w:val="00F11E75"/>
    <w:rsid w:val="00F134A0"/>
    <w:rsid w:val="00F249A2"/>
    <w:rsid w:val="00F337AE"/>
    <w:rsid w:val="00F33AB3"/>
    <w:rsid w:val="00F34560"/>
    <w:rsid w:val="00F36CC2"/>
    <w:rsid w:val="00F3792B"/>
    <w:rsid w:val="00F464EB"/>
    <w:rsid w:val="00F47FD6"/>
    <w:rsid w:val="00F510D6"/>
    <w:rsid w:val="00F52921"/>
    <w:rsid w:val="00F575E2"/>
    <w:rsid w:val="00F62CE9"/>
    <w:rsid w:val="00F73AA3"/>
    <w:rsid w:val="00F76570"/>
    <w:rsid w:val="00F77160"/>
    <w:rsid w:val="00F844C7"/>
    <w:rsid w:val="00F8549C"/>
    <w:rsid w:val="00F97068"/>
    <w:rsid w:val="00FA0CD5"/>
    <w:rsid w:val="00FA0D92"/>
    <w:rsid w:val="00FB088E"/>
    <w:rsid w:val="00FB23D9"/>
    <w:rsid w:val="00FB604F"/>
    <w:rsid w:val="00FC7E0A"/>
    <w:rsid w:val="00FD494F"/>
    <w:rsid w:val="00FD5CA1"/>
    <w:rsid w:val="00FD78CC"/>
    <w:rsid w:val="00FE1EA5"/>
    <w:rsid w:val="00FE47E1"/>
    <w:rsid w:val="00FE6B67"/>
    <w:rsid w:val="00FF72E8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C23E2F40-F258-4AAF-AB86-782E16DA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3BC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FC7E0A"/>
    <w:pPr>
      <w:keepNext/>
      <w:keepLines/>
      <w:numPr>
        <w:numId w:val="20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0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17572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2F731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1"/>
    <w:next w:val="Normalny1"/>
    <w:link w:val="Nagwek5Znak"/>
    <w:rsid w:val="001445BD"/>
    <w:pPr>
      <w:keepNext/>
      <w:keepLines/>
      <w:suppressAutoHyphens w:val="0"/>
      <w:spacing w:before="220" w:after="40"/>
      <w:outlineLvl w:val="4"/>
    </w:pPr>
    <w:rPr>
      <w:b/>
      <w:sz w:val="22"/>
      <w:szCs w:val="22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F731A"/>
    <w:pPr>
      <w:spacing w:before="120"/>
      <w:jc w:val="center"/>
      <w:outlineLvl w:val="5"/>
    </w:pPr>
    <w:rPr>
      <w:rFonts w:ascii="Arial" w:eastAsia="Calibri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99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uiPriority w:val="99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uiPriority w:val="99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uiPriority w:val="99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uiPriority w:val="99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uiPriority w:val="99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uiPriority w:val="99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718A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17572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paragraph" w:customStyle="1" w:styleId="Tytusiwz">
    <w:name w:val="Tytuł siwz"/>
    <w:basedOn w:val="Tekstpodstawowy"/>
    <w:autoRedefine/>
    <w:uiPriority w:val="99"/>
    <w:rsid w:val="00175727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175727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175727"/>
    <w:pPr>
      <w:tabs>
        <w:tab w:val="left" w:pos="-840"/>
      </w:tabs>
      <w:spacing w:before="120" w:after="120"/>
      <w:ind w:left="4310" w:hanging="2155"/>
    </w:pPr>
    <w:rPr>
      <w:rFonts w:ascii="Times New Roman" w:hAnsi="Times New Roman"/>
      <w:bCs/>
      <w:sz w:val="24"/>
      <w:szCs w:val="24"/>
    </w:rPr>
  </w:style>
  <w:style w:type="paragraph" w:customStyle="1" w:styleId="Boldcenter">
    <w:name w:val="Bold center"/>
    <w:basedOn w:val="Normalny"/>
    <w:autoRedefine/>
    <w:uiPriority w:val="99"/>
    <w:rsid w:val="00175727"/>
    <w:pPr>
      <w:spacing w:before="60"/>
      <w:jc w:val="center"/>
    </w:pPr>
    <w:rPr>
      <w:rFonts w:ascii="Times New Roman" w:hAnsi="Times New Roman"/>
      <w:b/>
      <w:sz w:val="24"/>
      <w:szCs w:val="24"/>
    </w:rPr>
  </w:style>
  <w:style w:type="paragraph" w:customStyle="1" w:styleId="Tytusiwzniebold">
    <w:name w:val="Tytuł siwz niebold"/>
    <w:basedOn w:val="Tytusiwz"/>
    <w:autoRedefine/>
    <w:uiPriority w:val="99"/>
    <w:rsid w:val="00175727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175727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175727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175727"/>
    <w:pPr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Kropki">
    <w:name w:val="Kropki"/>
    <w:basedOn w:val="Normalny"/>
    <w:uiPriority w:val="99"/>
    <w:rsid w:val="00175727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Tekstpodstawowy31">
    <w:name w:val="Tekst podstawowy 31"/>
    <w:basedOn w:val="Normalny"/>
    <w:uiPriority w:val="99"/>
    <w:rsid w:val="00175727"/>
    <w:pPr>
      <w:spacing w:before="120" w:line="360" w:lineRule="auto"/>
      <w:jc w:val="both"/>
    </w:pPr>
    <w:rPr>
      <w:rFonts w:ascii="Arial" w:hAnsi="Arial"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17572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175727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175727"/>
    <w:rPr>
      <w:b/>
      <w:bCs/>
    </w:rPr>
  </w:style>
  <w:style w:type="character" w:customStyle="1" w:styleId="opis">
    <w:name w:val="opis"/>
    <w:basedOn w:val="Domylnaczcionkaakapitu"/>
    <w:rsid w:val="00175727"/>
  </w:style>
  <w:style w:type="character" w:styleId="Pogrubienie">
    <w:name w:val="Strong"/>
    <w:uiPriority w:val="22"/>
    <w:qFormat/>
    <w:rsid w:val="00175727"/>
    <w:rPr>
      <w:b/>
      <w:bCs/>
    </w:rPr>
  </w:style>
  <w:style w:type="character" w:customStyle="1" w:styleId="apple-style-span">
    <w:name w:val="apple-style-span"/>
    <w:basedOn w:val="Domylnaczcionkaakapitu"/>
    <w:rsid w:val="00175727"/>
  </w:style>
  <w:style w:type="character" w:styleId="Numerstrony">
    <w:name w:val="page number"/>
    <w:basedOn w:val="Domylnaczcionkaakapitu"/>
    <w:rsid w:val="00175727"/>
  </w:style>
  <w:style w:type="paragraph" w:styleId="Tekstpodstawowy2">
    <w:name w:val="Body Text 2"/>
    <w:basedOn w:val="Normalny"/>
    <w:link w:val="Tekstpodstawowy2Znak"/>
    <w:uiPriority w:val="99"/>
    <w:rsid w:val="0017572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757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howcatauctiontitle">
    <w:name w:val="showcatauctiontitle"/>
    <w:basedOn w:val="Domylnaczcionkaakapitu"/>
    <w:rsid w:val="00175727"/>
  </w:style>
  <w:style w:type="character" w:customStyle="1" w:styleId="TematkomentarzaZnak1">
    <w:name w:val="Temat komentarza Znak1"/>
    <w:basedOn w:val="TekstkomentarzaZnak1"/>
    <w:uiPriority w:val="99"/>
    <w:semiHidden/>
    <w:rsid w:val="001757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10A66"/>
  </w:style>
  <w:style w:type="character" w:customStyle="1" w:styleId="bold">
    <w:name w:val="bold"/>
    <w:basedOn w:val="Domylnaczcionkaakapitu"/>
    <w:rsid w:val="00410A66"/>
  </w:style>
  <w:style w:type="character" w:customStyle="1" w:styleId="notrans">
    <w:name w:val="notrans"/>
    <w:basedOn w:val="Domylnaczcionkaakapitu"/>
    <w:rsid w:val="00410A66"/>
  </w:style>
  <w:style w:type="character" w:customStyle="1" w:styleId="pageheading">
    <w:name w:val="pageheading"/>
    <w:basedOn w:val="Domylnaczcionkaakapitu"/>
    <w:rsid w:val="00410A66"/>
  </w:style>
  <w:style w:type="character" w:customStyle="1" w:styleId="plainhtml2">
    <w:name w:val="plainhtml2"/>
    <w:rsid w:val="00410A66"/>
    <w:rPr>
      <w:color w:val="666666"/>
    </w:rPr>
  </w:style>
  <w:style w:type="character" w:customStyle="1" w:styleId="entry-title">
    <w:name w:val="entry-title"/>
    <w:basedOn w:val="Domylnaczcionkaakapitu"/>
    <w:rsid w:val="00410A66"/>
  </w:style>
  <w:style w:type="character" w:customStyle="1" w:styleId="azwindowdetail-header-name">
    <w:name w:val="az_window_detail-header-name"/>
    <w:basedOn w:val="Domylnaczcionkaakapitu"/>
    <w:rsid w:val="00410A66"/>
  </w:style>
  <w:style w:type="numbering" w:customStyle="1" w:styleId="Bezlisty11">
    <w:name w:val="Bez listy11"/>
    <w:next w:val="Bezlisty"/>
    <w:uiPriority w:val="99"/>
    <w:semiHidden/>
    <w:unhideWhenUsed/>
    <w:rsid w:val="00410A66"/>
  </w:style>
  <w:style w:type="table" w:customStyle="1" w:styleId="Tabela-Siatka1">
    <w:name w:val="Tabela - Siatka1"/>
    <w:basedOn w:val="Standardowy"/>
    <w:next w:val="Tabela-Siatka"/>
    <w:rsid w:val="00410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410A66"/>
  </w:style>
  <w:style w:type="paragraph" w:styleId="Bezodstpw">
    <w:name w:val="No Spacing"/>
    <w:uiPriority w:val="1"/>
    <w:qFormat/>
    <w:rsid w:val="0041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10A66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9"/>
    <w:rsid w:val="002F731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2F731A"/>
    <w:rPr>
      <w:rFonts w:ascii="Arial" w:eastAsia="Calibri" w:hAnsi="Arial" w:cs="Arial"/>
      <w:b/>
      <w:bCs/>
      <w:sz w:val="24"/>
      <w:szCs w:val="24"/>
      <w:lang w:eastAsia="pl-PL"/>
    </w:rPr>
  </w:style>
  <w:style w:type="paragraph" w:customStyle="1" w:styleId="msonormal0">
    <w:name w:val="msonormal"/>
    <w:basedOn w:val="Normalny"/>
    <w:uiPriority w:val="99"/>
    <w:rsid w:val="002F731A"/>
    <w:pPr>
      <w:spacing w:before="100" w:beforeAutospacing="1" w:after="100" w:afterAutospacing="1"/>
      <w:jc w:val="both"/>
    </w:pPr>
    <w:rPr>
      <w:rFonts w:ascii="Times New Roman" w:hAnsi="Times New Roman"/>
    </w:rPr>
  </w:style>
  <w:style w:type="numbering" w:customStyle="1" w:styleId="Bezlisty2">
    <w:name w:val="Bez listy2"/>
    <w:next w:val="Bezlisty"/>
    <w:uiPriority w:val="99"/>
    <w:semiHidden/>
    <w:unhideWhenUsed/>
    <w:rsid w:val="002F731A"/>
  </w:style>
  <w:style w:type="numbering" w:customStyle="1" w:styleId="Bezlisty3">
    <w:name w:val="Bez listy3"/>
    <w:next w:val="Bezlisty"/>
    <w:uiPriority w:val="99"/>
    <w:semiHidden/>
    <w:unhideWhenUsed/>
    <w:rsid w:val="002F731A"/>
  </w:style>
  <w:style w:type="character" w:customStyle="1" w:styleId="HeaderChar1">
    <w:name w:val="Head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2F731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2F731A"/>
  </w:style>
  <w:style w:type="numbering" w:customStyle="1" w:styleId="Bezlisty12">
    <w:name w:val="Bez listy12"/>
    <w:next w:val="Bezlisty"/>
    <w:uiPriority w:val="99"/>
    <w:semiHidden/>
    <w:unhideWhenUsed/>
    <w:rsid w:val="002F731A"/>
  </w:style>
  <w:style w:type="numbering" w:customStyle="1" w:styleId="Bezlisty111">
    <w:name w:val="Bez listy111"/>
    <w:next w:val="Bezlisty"/>
    <w:uiPriority w:val="99"/>
    <w:semiHidden/>
    <w:unhideWhenUsed/>
    <w:rsid w:val="002F731A"/>
  </w:style>
  <w:style w:type="paragraph" w:styleId="Tytu">
    <w:name w:val="Title"/>
    <w:basedOn w:val="Normalny"/>
    <w:next w:val="Normalny"/>
    <w:link w:val="TytuZnak"/>
    <w:autoRedefine/>
    <w:qFormat/>
    <w:rsid w:val="002F731A"/>
    <w:pPr>
      <w:keepNext/>
      <w:numPr>
        <w:numId w:val="32"/>
      </w:numPr>
      <w:tabs>
        <w:tab w:val="left" w:pos="1440"/>
      </w:tabs>
      <w:spacing w:before="120"/>
      <w:ind w:hanging="720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2F731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2F731A"/>
    <w:pPr>
      <w:numPr>
        <w:numId w:val="33"/>
      </w:num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F731A"/>
    <w:pPr>
      <w:spacing w:before="60"/>
      <w:ind w:left="720" w:hanging="720"/>
      <w:jc w:val="both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731A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2F731A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2F731A"/>
    <w:pPr>
      <w:spacing w:before="60" w:after="20"/>
    </w:pPr>
    <w:rPr>
      <w:rFonts w:ascii="Arial" w:hAnsi="Arial" w:cs="Arial"/>
    </w:rPr>
  </w:style>
  <w:style w:type="character" w:customStyle="1" w:styleId="Tekstpodstawowywcity2Znak">
    <w:name w:val="Tekst podstawowy wcięty 2 Znak"/>
    <w:link w:val="Tekstpodstawowywcity2"/>
    <w:uiPriority w:val="99"/>
    <w:rsid w:val="002F731A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2F731A"/>
    <w:pPr>
      <w:spacing w:before="60"/>
      <w:ind w:left="720" w:hanging="720"/>
      <w:jc w:val="both"/>
    </w:pPr>
    <w:rPr>
      <w:rFonts w:ascii="Times New Roman" w:hAnsi="Times New Roman" w:cstheme="minorBidi"/>
      <w:sz w:val="22"/>
      <w:szCs w:val="22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2F731A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MapadokumentuZnak">
    <w:name w:val="Mapa dokumentu Znak"/>
    <w:link w:val="Mapadokumentu"/>
    <w:uiPriority w:val="99"/>
    <w:semiHidden/>
    <w:rsid w:val="002F731A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2F731A"/>
    <w:pPr>
      <w:shd w:val="clear" w:color="auto" w:fill="000080"/>
    </w:pPr>
    <w:rPr>
      <w:rFonts w:ascii="Tahoma" w:hAnsi="Tahoma" w:cs="Tahoma"/>
      <w:sz w:val="22"/>
      <w:szCs w:val="22"/>
      <w:lang w:eastAsia="en-US"/>
    </w:rPr>
  </w:style>
  <w:style w:type="character" w:customStyle="1" w:styleId="MapadokumentuZnak1">
    <w:name w:val="Mapa dokumentu Znak1"/>
    <w:basedOn w:val="Domylnaczcionkaakapitu"/>
    <w:uiPriority w:val="99"/>
    <w:semiHidden/>
    <w:rsid w:val="002F731A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PlandokumentuZnak1">
    <w:name w:val="Plan dokumentu Znak1"/>
    <w:basedOn w:val="Domylnaczcionkaakapitu"/>
    <w:uiPriority w:val="99"/>
    <w:semiHidden/>
    <w:rsid w:val="002F731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2F731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445BD"/>
    <w:rPr>
      <w:rFonts w:ascii="Times New Roman" w:eastAsia="Times New Roman" w:hAnsi="Times New Roman" w:cs="Times New Roman"/>
      <w:b/>
      <w:lang w:eastAsia="pl-PL"/>
    </w:rPr>
  </w:style>
  <w:style w:type="table" w:customStyle="1" w:styleId="TableNormal">
    <w:name w:val="Table Normal"/>
    <w:rsid w:val="00144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se">
    <w:name w:val="base"/>
    <w:basedOn w:val="Domylnaczcionkaakapitu"/>
    <w:rsid w:val="001445BD"/>
  </w:style>
  <w:style w:type="table" w:customStyle="1" w:styleId="Tabela-Siatka2">
    <w:name w:val="Tabela - Siatka2"/>
    <w:basedOn w:val="Standardowy"/>
    <w:next w:val="Tabela-Siatka"/>
    <w:uiPriority w:val="39"/>
    <w:rsid w:val="00505D6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BB807-1C9F-4095-98D6-395BFCD36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1092</Words>
  <Characters>6557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13</vt:i4>
      </vt:variant>
    </vt:vector>
  </HeadingPairs>
  <TitlesOfParts>
    <vt:vector size="14" baseType="lpstr">
      <vt:lpstr/>
      <vt:lpstr>Postanowienia końcowe</vt:lpstr>
      <vt:lpstr>    Wszelka korespondencja będzie wysyłana na adresy wskazane przy oznaczeniu Stron.</vt:lpstr>
      <vt:lpstr>    Prawem właściwym dla Umowy jest prawo polskie. </vt:lpstr>
      <vt:lpstr>    Umowa została sporządzona w dwóch egzemplarzach w języku polskim, po jednym dla </vt:lpstr>
      <vt:lpstr>    Zamawiający uprawniony jest do przeniesienia całości lub części praw lub obowiąz</vt:lpstr>
      <vt:lpstr>    W granicach wyznaczonych przez bezwzględnie obowiązujące przepisy prawa, nieważn</vt:lpstr>
      <vt:lpstr>    Strony ustalają, iż w przypadku zaistnienia jakichkolwiek sporów w związku z Umo</vt:lpstr>
      <vt:lpstr>    W przypadku sprzeczności postanowień dokumentu Umowy z postanowieniami zawartymi</vt:lpstr>
      <vt:lpstr>    Lista załączników: </vt:lpstr>
      <vt:lpstr>    1)     Oferta Wykonawcy z dnia…..,</vt:lpstr>
      <vt:lpstr>    Opis przedmiotu zamówienia,</vt:lpstr>
      <vt:lpstr>    Zobowiązanie do zachowania poufności,</vt:lpstr>
      <vt:lpstr>    Wzór protokołu odbioru Urządzenia</vt:lpstr>
    </vt:vector>
  </TitlesOfParts>
  <Company>Microsoft</Company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6</cp:revision>
  <cp:lastPrinted>2025-11-18T07:22:00Z</cp:lastPrinted>
  <dcterms:created xsi:type="dcterms:W3CDTF">2025-11-12T08:01:00Z</dcterms:created>
  <dcterms:modified xsi:type="dcterms:W3CDTF">2025-11-18T10:58:00Z</dcterms:modified>
</cp:coreProperties>
</file>