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67D55" w14:textId="6C788D11" w:rsidR="007A099C" w:rsidRPr="007A099C" w:rsidRDefault="002F4EC8" w:rsidP="007A099C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>ROZDZIAŁ II.</w:t>
      </w:r>
      <w:r w:rsidR="00E107DD"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>1</w:t>
      </w:r>
      <w:r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 xml:space="preserve"> </w:t>
      </w:r>
      <w:r w:rsidR="007A099C" w:rsidRPr="007A099C"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>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8C2ACA" w:rsidRPr="007A099C" w14:paraId="245859ED" w14:textId="77777777" w:rsidTr="004D6ED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AE31286" w14:textId="77777777" w:rsidR="007A099C" w:rsidRPr="007A099C" w:rsidRDefault="007A099C" w:rsidP="007A099C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5004C0DB" w14:textId="7DA4087B" w:rsidR="001C250C" w:rsidRPr="00B34201" w:rsidRDefault="001C250C" w:rsidP="001C250C">
            <w:pPr>
              <w:pStyle w:val="Podpisprawo"/>
              <w:spacing w:line="269" w:lineRule="auto"/>
              <w:jc w:val="left"/>
              <w:rPr>
                <w:b/>
                <w:color w:val="FF0000"/>
              </w:rPr>
            </w:pPr>
            <w:r w:rsidRPr="001C250C">
              <w:rPr>
                <w:b/>
              </w:rPr>
              <w:t>TO.260.</w:t>
            </w:r>
            <w:r w:rsidR="005B51A8">
              <w:rPr>
                <w:b/>
              </w:rPr>
              <w:t>30</w:t>
            </w:r>
            <w:r w:rsidR="003F092A">
              <w:rPr>
                <w:b/>
              </w:rPr>
              <w:t>G.2025</w:t>
            </w:r>
          </w:p>
          <w:p w14:paraId="6A2BFEF9" w14:textId="77777777" w:rsidR="007A099C" w:rsidRPr="0028468F" w:rsidRDefault="007A099C" w:rsidP="001C25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28468F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zh-CN"/>
              </w:rPr>
              <w:t>Nr postępowania</w:t>
            </w:r>
          </w:p>
          <w:p w14:paraId="4A3425F5" w14:textId="24C93E67" w:rsidR="007A099C" w:rsidRPr="007A099C" w:rsidRDefault="007A099C" w:rsidP="007A099C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4DA10F8E" w14:textId="57D41B04" w:rsidR="007A099C" w:rsidRPr="007A099C" w:rsidRDefault="007A099C" w:rsidP="007A099C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6DE957A" w14:textId="77777777" w:rsidR="007A099C" w:rsidRPr="007A099C" w:rsidRDefault="007A099C" w:rsidP="007A099C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7A099C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zh-CN"/>
              </w:rPr>
              <w:t>OFERTA</w:t>
            </w:r>
          </w:p>
          <w:p w14:paraId="14192976" w14:textId="77777777" w:rsidR="007A099C" w:rsidRPr="007A099C" w:rsidRDefault="007A099C" w:rsidP="007A099C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14:paraId="6C7EAC91" w14:textId="1CE6B90E" w:rsidR="007A099C" w:rsidRPr="007A099C" w:rsidRDefault="007A099C" w:rsidP="007A099C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231912AF" w14:textId="635A2FD1" w:rsidR="007A099C" w:rsidRPr="007A099C" w:rsidRDefault="007A099C" w:rsidP="00945FBB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</w:t>
      </w:r>
      <w:r w:rsidR="003F092A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 </w:t>
      </w: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Instytutu Techniki Budowlanej</w:t>
      </w:r>
    </w:p>
    <w:p w14:paraId="13EE78ED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proofErr w:type="gramStart"/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</w:t>
      </w:r>
      <w:proofErr w:type="gramEnd"/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. Filtrowa 1</w:t>
      </w:r>
    </w:p>
    <w:p w14:paraId="3EA1DC29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 xml:space="preserve">00-611 Warszawa </w:t>
      </w:r>
    </w:p>
    <w:p w14:paraId="1DBEC38A" w14:textId="70D94751" w:rsidR="007A099C" w:rsidRPr="007A099C" w:rsidRDefault="007A099C" w:rsidP="00C83701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Nawiązując do ogłoszenia o udzielenie zamówienia publicznego p.n.: </w:t>
      </w:r>
      <w:r w:rsidRPr="007A099C">
        <w:rPr>
          <w:rFonts w:ascii="Calibri" w:eastAsia="Times New Roman" w:hAnsi="Calibri" w:cs="Calibri"/>
          <w:b/>
          <w:bCs/>
          <w:i/>
          <w:iCs/>
          <w:lang w:eastAsia="zh-CN"/>
        </w:rPr>
        <w:t>„</w:t>
      </w:r>
      <w:bookmarkStart w:id="0" w:name="_Hlk97803588"/>
      <w:bookmarkStart w:id="1" w:name="_Hlk98230959"/>
      <w:r w:rsidR="00C3645F" w:rsidRPr="00C3645F">
        <w:rPr>
          <w:rFonts w:cs="Times New Roman"/>
          <w:b/>
        </w:rPr>
        <w:t>Świadczenie usługi udostępnienia, konfiguracji, wdrożenia i utrzymania Zintegrowanego Systemu Informatycznego klasy ERP („System”) w Środowisku Chmurowym w Instytucie Techniki Budowlanej wraz ze świadczeniem Usług Rozwoju oraz Serwisu Utrzymaniowego</w:t>
      </w:r>
      <w:r w:rsidR="00621F44" w:rsidRPr="0081253A">
        <w:rPr>
          <w:b/>
          <w:bCs/>
          <w:i/>
          <w:iCs/>
        </w:rPr>
        <w:t>”</w:t>
      </w:r>
      <w:bookmarkEnd w:id="0"/>
      <w:r w:rsidR="00A44281">
        <w:rPr>
          <w:b/>
          <w:bCs/>
          <w:i/>
          <w:iCs/>
        </w:rPr>
        <w:t>.</w:t>
      </w:r>
    </w:p>
    <w:p w14:paraId="3A6040B4" w14:textId="6DF4CC27" w:rsidR="007A099C" w:rsidRPr="007A099C" w:rsidRDefault="007A099C" w:rsidP="007A099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MY NIŻEJ P</w:t>
      </w:r>
      <w:r w:rsidR="00474BEF">
        <w:rPr>
          <w:rFonts w:ascii="Calibri" w:eastAsia="Times New Roman" w:hAnsi="Calibri" w:cs="Calibri"/>
          <w:lang w:eastAsia="zh-CN"/>
        </w:rPr>
        <w:t>ODPISANI:</w:t>
      </w:r>
    </w:p>
    <w:bookmarkEnd w:id="1"/>
    <w:p w14:paraId="199EFC61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_____________________________________________________________________________ </w:t>
      </w:r>
    </w:p>
    <w:p w14:paraId="0344D78E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proofErr w:type="gramStart"/>
      <w:r w:rsidRPr="007A099C">
        <w:rPr>
          <w:rFonts w:ascii="Calibri" w:eastAsia="Times New Roman" w:hAnsi="Calibri" w:cs="Calibri"/>
          <w:lang w:eastAsia="zh-CN"/>
        </w:rPr>
        <w:t>działając</w:t>
      </w:r>
      <w:proofErr w:type="gramEnd"/>
      <w:r w:rsidRPr="007A099C">
        <w:rPr>
          <w:rFonts w:ascii="Calibri" w:eastAsia="Times New Roman" w:hAnsi="Calibri" w:cs="Calibri"/>
          <w:lang w:eastAsia="zh-CN"/>
        </w:rPr>
        <w:t xml:space="preserve"> w imieniu i na rzecz</w:t>
      </w:r>
    </w:p>
    <w:p w14:paraId="030E0C8D" w14:textId="0066A871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_______________________________________________________________________________</w:t>
      </w:r>
    </w:p>
    <w:p w14:paraId="4D0425E9" w14:textId="13C82601" w:rsidR="007A099C" w:rsidRPr="007A099C" w:rsidRDefault="00945FBB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>
        <w:rPr>
          <w:rFonts w:ascii="Calibri" w:eastAsia="Times New Roman" w:hAnsi="Calibri" w:cs="Calibri"/>
          <w:lang w:eastAsia="zh-CN"/>
        </w:rPr>
        <w:t>KRS</w:t>
      </w:r>
      <w:r w:rsidR="007A099C" w:rsidRPr="007A099C">
        <w:rPr>
          <w:rFonts w:ascii="Calibri" w:eastAsia="Times New Roman" w:hAnsi="Calibri" w:cs="Calibri"/>
          <w:lang w:eastAsia="zh-CN"/>
        </w:rPr>
        <w:t>________________________________NIP: ______________________</w:t>
      </w:r>
      <w:r>
        <w:rPr>
          <w:rFonts w:ascii="Calibri" w:eastAsia="Times New Roman" w:hAnsi="Calibri" w:cs="Calibri"/>
          <w:lang w:eastAsia="zh-CN"/>
        </w:rPr>
        <w:t>woj.________________</w:t>
      </w:r>
    </w:p>
    <w:p w14:paraId="03CF6701" w14:textId="77777777" w:rsidR="0081253A" w:rsidRPr="0081253A" w:rsidRDefault="007A099C" w:rsidP="007A099C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Times New Roman" w:hAnsi="Calibri" w:cs="Calibri"/>
          <w:i/>
          <w:lang w:eastAsia="pl-PL"/>
        </w:rPr>
      </w:pPr>
      <w:r w:rsidRPr="007A099C">
        <w:rPr>
          <w:rFonts w:ascii="Calibri" w:eastAsia="Times New Roman" w:hAnsi="Calibri" w:cs="Calibri"/>
          <w:i/>
          <w:lang w:eastAsia="pl-PL"/>
        </w:rPr>
        <w:t>{nazwa (firma) i dokładny adres Wykonawcy/ów; KRS, REGON, NIP</w:t>
      </w:r>
      <w:r w:rsidR="0081253A" w:rsidRPr="0081253A">
        <w:rPr>
          <w:rFonts w:ascii="Calibri" w:eastAsia="Times New Roman" w:hAnsi="Calibri" w:cs="Calibri"/>
          <w:i/>
          <w:lang w:eastAsia="pl-PL"/>
        </w:rPr>
        <w:t>.</w:t>
      </w:r>
    </w:p>
    <w:p w14:paraId="332F3E52" w14:textId="4C752356" w:rsidR="007A099C" w:rsidRPr="007A099C" w:rsidRDefault="007A099C" w:rsidP="007A099C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Times New Roman" w:hAnsi="Calibri" w:cs="Calibri"/>
          <w:i/>
          <w:lang w:eastAsia="pl-PL"/>
        </w:rPr>
      </w:pPr>
      <w:r w:rsidRPr="007A099C">
        <w:rPr>
          <w:rFonts w:ascii="Calibri" w:eastAsia="Times New Roman" w:hAnsi="Calibri" w:cs="Calibri"/>
          <w:i/>
          <w:lang w:eastAsia="pl-PL"/>
        </w:rPr>
        <w:t xml:space="preserve"> </w:t>
      </w:r>
      <w:r w:rsidR="0081253A" w:rsidRPr="0081253A">
        <w:rPr>
          <w:rFonts w:ascii="Calibri" w:eastAsia="Times New Roman" w:hAnsi="Calibri" w:cs="Calibri"/>
          <w:i/>
          <w:lang w:eastAsia="pl-PL"/>
        </w:rPr>
        <w:t>W</w:t>
      </w:r>
      <w:r w:rsidRPr="007A099C">
        <w:rPr>
          <w:rFonts w:ascii="Calibri" w:eastAsia="Times New Roman" w:hAnsi="Calibri" w:cs="Calibri"/>
          <w:i/>
          <w:lang w:eastAsia="pl-PL"/>
        </w:rPr>
        <w:t xml:space="preserve"> przypadku składania oferty przez podmioty występujące wspólnie podać nazwy (firmy) i dokładne adresy wszystkich wspólników spółki cywilnej lub członków konsorcjum}</w:t>
      </w:r>
    </w:p>
    <w:p w14:paraId="3676AA74" w14:textId="70DAA1B9" w:rsidR="007A099C" w:rsidRPr="007A099C" w:rsidRDefault="007A099C" w:rsidP="007A099C">
      <w:pPr>
        <w:suppressAutoHyphens/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status przedsiębiorstwa </w:t>
      </w:r>
      <w:r w:rsidRPr="007A099C">
        <w:rPr>
          <w:rFonts w:ascii="Calibri" w:eastAsia="Times New Roman" w:hAnsi="Calibri" w:cs="Calibri"/>
          <w:vertAlign w:val="superscript"/>
          <w:lang w:eastAsia="zh-CN"/>
        </w:rPr>
        <w:footnoteReference w:id="2"/>
      </w:r>
      <w:r w:rsidRPr="007A099C">
        <w:rPr>
          <w:rFonts w:ascii="Calibri" w:eastAsia="Times New Roman" w:hAnsi="Calibri" w:cs="Calibri"/>
          <w:lang w:eastAsia="zh-CN"/>
        </w:rPr>
        <w:t xml:space="preserve">: 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Wingdings" w:eastAsia="Wingdings" w:hAnsi="Wingdings" w:cs="Wingdings"/>
          <w:lang w:eastAsia="zh-CN"/>
        </w:rPr>
        <w:t></w:t>
      </w:r>
      <w:r w:rsidRPr="007A099C">
        <w:rPr>
          <w:rFonts w:ascii="Calibri" w:eastAsia="Times New Roman" w:hAnsi="Calibri" w:cs="Calibri"/>
          <w:lang w:eastAsia="zh-CN"/>
        </w:rPr>
        <w:t xml:space="preserve"> mikro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Wingdings" w:eastAsia="Wingdings" w:hAnsi="Wingdings" w:cs="Wingdings"/>
          <w:lang w:eastAsia="zh-CN"/>
        </w:rPr>
        <w:t></w:t>
      </w:r>
      <w:r w:rsidRPr="007A099C">
        <w:rPr>
          <w:rFonts w:ascii="Calibri" w:eastAsia="Times New Roman" w:hAnsi="Calibri" w:cs="Calibri"/>
          <w:lang w:eastAsia="zh-CN"/>
        </w:rPr>
        <w:t xml:space="preserve"> małe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Wingdings" w:eastAsia="Wingdings" w:hAnsi="Wingdings" w:cs="Wingdings"/>
          <w:lang w:eastAsia="zh-CN"/>
        </w:rPr>
        <w:t></w:t>
      </w:r>
      <w:r w:rsidRPr="007A099C">
        <w:rPr>
          <w:rFonts w:ascii="Calibri" w:eastAsia="Times New Roman" w:hAnsi="Calibri" w:cs="Calibri"/>
          <w:lang w:eastAsia="zh-CN"/>
        </w:rPr>
        <w:t xml:space="preserve"> </w:t>
      </w:r>
      <w:proofErr w:type="gramStart"/>
      <w:r w:rsidRPr="007A099C">
        <w:rPr>
          <w:rFonts w:ascii="Calibri" w:eastAsia="Times New Roman" w:hAnsi="Calibri" w:cs="Calibri"/>
          <w:lang w:eastAsia="zh-CN"/>
        </w:rPr>
        <w:t>średnie</w:t>
      </w:r>
      <w:r w:rsidR="00261949">
        <w:rPr>
          <w:rFonts w:ascii="Calibri" w:eastAsia="Times New Roman" w:hAnsi="Calibri" w:cs="Calibri"/>
          <w:lang w:eastAsia="zh-CN"/>
        </w:rPr>
        <w:t xml:space="preserve">       </w:t>
      </w:r>
      <w:r w:rsidR="00261949" w:rsidRPr="007A099C">
        <w:rPr>
          <w:rFonts w:ascii="Wingdings" w:eastAsia="Wingdings" w:hAnsi="Wingdings" w:cs="Wingdings"/>
          <w:lang w:eastAsia="zh-CN"/>
        </w:rPr>
        <w:t></w:t>
      </w:r>
      <w:r w:rsidR="00261949" w:rsidRPr="007A099C">
        <w:rPr>
          <w:rFonts w:ascii="Calibri" w:eastAsia="Times New Roman" w:hAnsi="Calibri" w:cs="Calibri"/>
          <w:lang w:eastAsia="zh-CN"/>
        </w:rPr>
        <w:t xml:space="preserve"> </w:t>
      </w:r>
      <w:r w:rsidR="00261949">
        <w:rPr>
          <w:rFonts w:ascii="Calibri" w:eastAsia="Times New Roman" w:hAnsi="Calibri" w:cs="Calibri"/>
          <w:lang w:eastAsia="zh-CN"/>
        </w:rPr>
        <w:t>duże</w:t>
      </w:r>
      <w:proofErr w:type="gramEnd"/>
    </w:p>
    <w:p w14:paraId="0175F5BE" w14:textId="77777777" w:rsidR="007A099C" w:rsidRPr="0028468F" w:rsidRDefault="007A099C" w:rsidP="007A099C">
      <w:pPr>
        <w:suppressAutoHyphens/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Calibri" w:eastAsia="Times New Roman" w:hAnsi="Calibri" w:cs="Calibri"/>
          <w:i/>
          <w:sz w:val="18"/>
          <w:szCs w:val="18"/>
          <w:lang w:eastAsia="zh-CN"/>
        </w:rPr>
      </w:pPr>
      <w:r w:rsidRPr="0028468F">
        <w:rPr>
          <w:rFonts w:ascii="Calibri" w:eastAsia="Times New Roman" w:hAnsi="Calibri" w:cs="Calibri"/>
          <w:i/>
          <w:sz w:val="18"/>
          <w:szCs w:val="18"/>
          <w:lang w:eastAsia="zh-CN"/>
        </w:rPr>
        <w:t>(zaznaczyć właściwe dla Wykonawcy)</w:t>
      </w:r>
    </w:p>
    <w:p w14:paraId="25612615" w14:textId="4EC51ECC" w:rsidR="007A099C" w:rsidRPr="007A099C" w:rsidRDefault="007A099C" w:rsidP="00A2458C">
      <w:pPr>
        <w:numPr>
          <w:ilvl w:val="0"/>
          <w:numId w:val="23"/>
        </w:numPr>
        <w:tabs>
          <w:tab w:val="clear" w:pos="0"/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SKŁADAMY OFERTĘ</w:t>
      </w:r>
      <w:r w:rsidRPr="007A099C">
        <w:rPr>
          <w:rFonts w:ascii="Calibri" w:eastAsia="Times New Roman" w:hAnsi="Calibri" w:cs="Calibri"/>
          <w:lang w:eastAsia="zh-CN"/>
        </w:rPr>
        <w:t xml:space="preserve"> na wykonanie przedmiotu zamówienia zgodnie ze Specyfikacją Warunków Zamówienia.</w:t>
      </w:r>
    </w:p>
    <w:p w14:paraId="1AFEC5FB" w14:textId="77777777" w:rsidR="007A099C" w:rsidRPr="007A099C" w:rsidRDefault="007A099C" w:rsidP="00A2458C">
      <w:pPr>
        <w:numPr>
          <w:ilvl w:val="0"/>
          <w:numId w:val="23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</w:t>
      </w:r>
      <w:r w:rsidRPr="007A099C">
        <w:rPr>
          <w:rFonts w:ascii="Calibri" w:eastAsia="Times New Roman" w:hAnsi="Calibri" w:cs="Calibri"/>
          <w:lang w:eastAsia="zh-CN"/>
        </w:rPr>
        <w:t>, że zapoznaliśmy się ze Specyfikacją Warunków Zamówienia i uznajemy się za związanych określonymi w niej postanowieniami i zasadami postępowania.</w:t>
      </w:r>
    </w:p>
    <w:p w14:paraId="4BDACFC2" w14:textId="0EDDF2CB" w:rsidR="007A099C" w:rsidRDefault="007A099C" w:rsidP="00A2458C">
      <w:pPr>
        <w:numPr>
          <w:ilvl w:val="0"/>
          <w:numId w:val="23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357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OFERUJEMY</w:t>
      </w:r>
      <w:r w:rsidRPr="007A099C">
        <w:rPr>
          <w:rFonts w:ascii="Calibri" w:eastAsia="Times New Roman" w:hAnsi="Calibri" w:cs="Calibri"/>
          <w:lang w:eastAsia="zh-CN"/>
        </w:rPr>
        <w:t xml:space="preserve"> wykonanie przedmiotu zamówienia </w:t>
      </w:r>
      <w:r w:rsidR="00C67AC8" w:rsidRPr="00640762">
        <w:rPr>
          <w:rFonts w:ascii="Calibri" w:eastAsia="Times New Roman" w:hAnsi="Calibri" w:cs="Calibri"/>
          <w:b/>
          <w:lang w:eastAsia="zh-CN"/>
        </w:rPr>
        <w:t>podstawowego</w:t>
      </w:r>
      <w:r w:rsidR="00C67AC8">
        <w:rPr>
          <w:rFonts w:ascii="Calibri" w:eastAsia="Times New Roman" w:hAnsi="Calibri" w:cs="Calibri"/>
          <w:lang w:eastAsia="zh-CN"/>
        </w:rPr>
        <w:t xml:space="preserve"> </w:t>
      </w:r>
      <w:r w:rsidRPr="007A099C">
        <w:rPr>
          <w:rFonts w:ascii="Calibri" w:eastAsia="Times New Roman" w:hAnsi="Calibri" w:cs="Calibri"/>
          <w:lang w:eastAsia="zh-CN"/>
        </w:rPr>
        <w:t>za kwotę</w:t>
      </w:r>
      <w:r w:rsidR="008C2D97">
        <w:rPr>
          <w:rStyle w:val="Odwoanieprzypisudolnego"/>
          <w:rFonts w:ascii="Calibri" w:eastAsia="Times New Roman" w:hAnsi="Calibri" w:cs="Calibri"/>
          <w:lang w:eastAsia="zh-CN"/>
        </w:rPr>
        <w:footnoteReference w:id="3"/>
      </w:r>
      <w:r w:rsidRPr="007A099C">
        <w:rPr>
          <w:rFonts w:ascii="Calibri" w:eastAsia="Times New Roman" w:hAnsi="Calibri" w:cs="Calibri"/>
          <w:lang w:eastAsia="zh-CN"/>
        </w:rPr>
        <w:t xml:space="preserve">: </w:t>
      </w:r>
      <w:r w:rsidR="00621F44" w:rsidRPr="003F092A">
        <w:rPr>
          <w:rFonts w:ascii="Calibri" w:eastAsia="Times New Roman" w:hAnsi="Calibri" w:cs="Calibri"/>
          <w:lang w:eastAsia="zh-CN"/>
        </w:rPr>
        <w:t xml:space="preserve">……………………………………………… zł netto tj. ………………………………………… </w:t>
      </w:r>
      <w:r w:rsidR="003F092A">
        <w:rPr>
          <w:rFonts w:ascii="Calibri" w:eastAsia="Times New Roman" w:hAnsi="Calibri" w:cs="Calibri"/>
          <w:lang w:eastAsia="zh-CN"/>
        </w:rPr>
        <w:t>z podatkiem Vat ….% : …………………</w:t>
      </w:r>
      <w:proofErr w:type="gramStart"/>
      <w:r w:rsidR="00621F44" w:rsidRPr="003F092A">
        <w:rPr>
          <w:rFonts w:ascii="Calibri" w:eastAsia="Times New Roman" w:hAnsi="Calibri" w:cs="Calibri"/>
          <w:lang w:eastAsia="zh-CN"/>
        </w:rPr>
        <w:t>zł</w:t>
      </w:r>
      <w:proofErr w:type="gramEnd"/>
      <w:r w:rsidR="00621F44" w:rsidRPr="003F092A">
        <w:rPr>
          <w:rFonts w:ascii="Calibri" w:eastAsia="Times New Roman" w:hAnsi="Calibri" w:cs="Calibri"/>
          <w:lang w:eastAsia="zh-CN"/>
        </w:rPr>
        <w:t xml:space="preserve"> brutto</w:t>
      </w:r>
      <w:r w:rsidR="003F092A">
        <w:rPr>
          <w:rFonts w:ascii="Calibri" w:eastAsia="Times New Roman" w:hAnsi="Calibri" w:cs="Calibri"/>
          <w:lang w:eastAsia="zh-CN"/>
        </w:rPr>
        <w:t xml:space="preserve"> (słownie złotych:……………………………….) </w:t>
      </w:r>
      <w:proofErr w:type="gramStart"/>
      <w:r w:rsidR="00A23CD9">
        <w:rPr>
          <w:rFonts w:ascii="Calibri" w:eastAsia="Times New Roman" w:hAnsi="Calibri" w:cs="Calibri"/>
          <w:lang w:eastAsia="zh-CN"/>
        </w:rPr>
        <w:t>po</w:t>
      </w:r>
      <w:proofErr w:type="gramEnd"/>
      <w:r w:rsidR="00A23CD9">
        <w:rPr>
          <w:rFonts w:ascii="Calibri" w:eastAsia="Times New Roman" w:hAnsi="Calibri" w:cs="Calibri"/>
          <w:lang w:eastAsia="zh-CN"/>
        </w:rPr>
        <w:t xml:space="preserve"> cenach z </w:t>
      </w:r>
      <w:r w:rsidR="00540A42">
        <w:rPr>
          <w:rFonts w:ascii="Calibri" w:eastAsia="Times New Roman" w:hAnsi="Calibri" w:cs="Calibri"/>
          <w:lang w:eastAsia="zh-CN"/>
        </w:rPr>
        <w:t>F</w:t>
      </w:r>
      <w:r w:rsidR="00A23CD9">
        <w:rPr>
          <w:rFonts w:ascii="Calibri" w:eastAsia="Times New Roman" w:hAnsi="Calibri" w:cs="Calibri"/>
          <w:lang w:eastAsia="zh-CN"/>
        </w:rPr>
        <w:t xml:space="preserve">ormularza </w:t>
      </w:r>
      <w:r w:rsidR="00540A42">
        <w:rPr>
          <w:rFonts w:ascii="Calibri" w:eastAsia="Times New Roman" w:hAnsi="Calibri" w:cs="Calibri"/>
          <w:lang w:eastAsia="zh-CN"/>
        </w:rPr>
        <w:t>O</w:t>
      </w:r>
      <w:r w:rsidR="00F63243">
        <w:rPr>
          <w:rFonts w:ascii="Calibri" w:eastAsia="Times New Roman" w:hAnsi="Calibri" w:cs="Calibri"/>
          <w:lang w:eastAsia="zh-CN"/>
        </w:rPr>
        <w:t>fertowego</w:t>
      </w:r>
      <w:r w:rsidR="00A23CD9">
        <w:rPr>
          <w:rFonts w:ascii="Calibri" w:eastAsia="Times New Roman" w:hAnsi="Calibri" w:cs="Calibri"/>
          <w:lang w:eastAsia="zh-CN"/>
        </w:rPr>
        <w:t>.</w:t>
      </w:r>
    </w:p>
    <w:p w14:paraId="0AA16700" w14:textId="46599FDD" w:rsidR="00C67AC8" w:rsidRDefault="00C67AC8" w:rsidP="00A2458C">
      <w:pPr>
        <w:numPr>
          <w:ilvl w:val="0"/>
          <w:numId w:val="23"/>
        </w:num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OFERUJEMY</w:t>
      </w:r>
      <w:r w:rsidRPr="007A099C">
        <w:rPr>
          <w:rFonts w:ascii="Calibri" w:eastAsia="Times New Roman" w:hAnsi="Calibri" w:cs="Calibri"/>
          <w:lang w:eastAsia="zh-CN"/>
        </w:rPr>
        <w:t xml:space="preserve"> wykonanie przedmiotu zamówienia </w:t>
      </w:r>
      <w:r w:rsidRPr="00640762">
        <w:rPr>
          <w:rFonts w:ascii="Calibri" w:eastAsia="Times New Roman" w:hAnsi="Calibri" w:cs="Calibri"/>
          <w:b/>
          <w:lang w:eastAsia="zh-CN"/>
        </w:rPr>
        <w:t>opcjonalnego</w:t>
      </w:r>
      <w:r>
        <w:rPr>
          <w:rFonts w:ascii="Calibri" w:eastAsia="Times New Roman" w:hAnsi="Calibri" w:cs="Calibri"/>
          <w:lang w:eastAsia="zh-CN"/>
        </w:rPr>
        <w:t xml:space="preserve"> </w:t>
      </w:r>
      <w:r w:rsidRPr="007A099C">
        <w:rPr>
          <w:rFonts w:ascii="Calibri" w:eastAsia="Times New Roman" w:hAnsi="Calibri" w:cs="Calibri"/>
          <w:lang w:eastAsia="zh-CN"/>
        </w:rPr>
        <w:t>za kwotę</w:t>
      </w:r>
      <w:r>
        <w:t>:</w:t>
      </w:r>
      <w:r w:rsidRPr="007A099C">
        <w:rPr>
          <w:rFonts w:ascii="Calibri" w:eastAsia="Times New Roman" w:hAnsi="Calibri" w:cs="Calibri"/>
          <w:lang w:eastAsia="zh-CN"/>
        </w:rPr>
        <w:t xml:space="preserve"> </w:t>
      </w:r>
      <w:r w:rsidRPr="003F092A">
        <w:rPr>
          <w:rFonts w:ascii="Calibri" w:eastAsia="Times New Roman" w:hAnsi="Calibri" w:cs="Calibri"/>
          <w:lang w:eastAsia="zh-CN"/>
        </w:rPr>
        <w:t xml:space="preserve">……………………………………………… zł netto tj. ………………………………………… </w:t>
      </w:r>
      <w:r>
        <w:rPr>
          <w:rFonts w:ascii="Calibri" w:eastAsia="Times New Roman" w:hAnsi="Calibri" w:cs="Calibri"/>
          <w:lang w:eastAsia="zh-CN"/>
        </w:rPr>
        <w:t xml:space="preserve">z podatkiem </w:t>
      </w:r>
      <w:r>
        <w:rPr>
          <w:rFonts w:ascii="Calibri" w:eastAsia="Times New Roman" w:hAnsi="Calibri" w:cs="Calibri"/>
          <w:lang w:eastAsia="zh-CN"/>
        </w:rPr>
        <w:lastRenderedPageBreak/>
        <w:t>Vat ….% : …………………</w:t>
      </w:r>
      <w:proofErr w:type="gramStart"/>
      <w:r w:rsidRPr="003F092A">
        <w:rPr>
          <w:rFonts w:ascii="Calibri" w:eastAsia="Times New Roman" w:hAnsi="Calibri" w:cs="Calibri"/>
          <w:lang w:eastAsia="zh-CN"/>
        </w:rPr>
        <w:t>zł</w:t>
      </w:r>
      <w:proofErr w:type="gramEnd"/>
      <w:r w:rsidRPr="003F092A">
        <w:rPr>
          <w:rFonts w:ascii="Calibri" w:eastAsia="Times New Roman" w:hAnsi="Calibri" w:cs="Calibri"/>
          <w:lang w:eastAsia="zh-CN"/>
        </w:rPr>
        <w:t xml:space="preserve"> brutto</w:t>
      </w:r>
      <w:r>
        <w:rPr>
          <w:rFonts w:ascii="Calibri" w:eastAsia="Times New Roman" w:hAnsi="Calibri" w:cs="Calibri"/>
          <w:lang w:eastAsia="zh-CN"/>
        </w:rPr>
        <w:t xml:space="preserve"> (słownie złotych:……………………………….) </w:t>
      </w:r>
      <w:proofErr w:type="gramStart"/>
      <w:r>
        <w:rPr>
          <w:rFonts w:ascii="Calibri" w:eastAsia="Times New Roman" w:hAnsi="Calibri" w:cs="Calibri"/>
          <w:lang w:eastAsia="zh-CN"/>
        </w:rPr>
        <w:t>po</w:t>
      </w:r>
      <w:proofErr w:type="gramEnd"/>
      <w:r>
        <w:rPr>
          <w:rFonts w:ascii="Calibri" w:eastAsia="Times New Roman" w:hAnsi="Calibri" w:cs="Calibri"/>
          <w:lang w:eastAsia="zh-CN"/>
        </w:rPr>
        <w:t xml:space="preserve"> cenach z </w:t>
      </w:r>
      <w:r w:rsidR="00540A42">
        <w:rPr>
          <w:rFonts w:ascii="Calibri" w:eastAsia="Times New Roman" w:hAnsi="Calibri" w:cs="Calibri"/>
          <w:lang w:eastAsia="zh-CN"/>
        </w:rPr>
        <w:t>F</w:t>
      </w:r>
      <w:r>
        <w:rPr>
          <w:rFonts w:ascii="Calibri" w:eastAsia="Times New Roman" w:hAnsi="Calibri" w:cs="Calibri"/>
          <w:lang w:eastAsia="zh-CN"/>
        </w:rPr>
        <w:t xml:space="preserve">ormularza </w:t>
      </w:r>
      <w:r w:rsidR="00540A42">
        <w:rPr>
          <w:rFonts w:ascii="Calibri" w:eastAsia="Times New Roman" w:hAnsi="Calibri" w:cs="Calibri"/>
          <w:lang w:eastAsia="zh-CN"/>
        </w:rPr>
        <w:t>O</w:t>
      </w:r>
      <w:r>
        <w:rPr>
          <w:rFonts w:ascii="Calibri" w:eastAsia="Times New Roman" w:hAnsi="Calibri" w:cs="Calibri"/>
          <w:lang w:eastAsia="zh-CN"/>
        </w:rPr>
        <w:t>fertowego</w:t>
      </w:r>
      <w:r w:rsidR="00914A20">
        <w:rPr>
          <w:rFonts w:ascii="Calibri" w:eastAsia="Times New Roman" w:hAnsi="Calibri" w:cs="Calibri"/>
          <w:lang w:eastAsia="zh-CN"/>
        </w:rPr>
        <w:t>.</w:t>
      </w:r>
    </w:p>
    <w:p w14:paraId="7756BBDF" w14:textId="59428EE8" w:rsidR="00914A20" w:rsidRPr="00914A20" w:rsidRDefault="00914A20" w:rsidP="00914A20">
      <w:pPr>
        <w:numPr>
          <w:ilvl w:val="0"/>
          <w:numId w:val="23"/>
        </w:num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OFERUJEMY</w:t>
      </w:r>
      <w:r w:rsidRPr="007A099C">
        <w:rPr>
          <w:rFonts w:ascii="Calibri" w:eastAsia="Times New Roman" w:hAnsi="Calibri" w:cs="Calibri"/>
          <w:lang w:eastAsia="zh-CN"/>
        </w:rPr>
        <w:t xml:space="preserve"> wykonanie przedmiotu zamówienia </w:t>
      </w:r>
      <w:r>
        <w:rPr>
          <w:rFonts w:ascii="Calibri" w:eastAsia="Times New Roman" w:hAnsi="Calibri" w:cs="Calibri"/>
          <w:lang w:eastAsia="zh-CN"/>
        </w:rPr>
        <w:t xml:space="preserve">za wykonanie </w:t>
      </w:r>
      <w:r>
        <w:rPr>
          <w:b/>
          <w:bCs/>
          <w:u w:val="single"/>
        </w:rPr>
        <w:t>Serwisu Utrzymaniowego (PU)</w:t>
      </w:r>
      <w:r w:rsidRPr="00914A20">
        <w:rPr>
          <w:rFonts w:ascii="Calibri" w:eastAsia="Times New Roman" w:hAnsi="Calibri" w:cs="Calibri"/>
          <w:lang w:eastAsia="zh-CN"/>
        </w:rPr>
        <w:t xml:space="preserve"> </w:t>
      </w:r>
      <w:r w:rsidRPr="007A099C">
        <w:rPr>
          <w:rFonts w:ascii="Calibri" w:eastAsia="Times New Roman" w:hAnsi="Calibri" w:cs="Calibri"/>
          <w:lang w:eastAsia="zh-CN"/>
        </w:rPr>
        <w:t>za kwotę</w:t>
      </w:r>
      <w:r>
        <w:t>:</w:t>
      </w:r>
      <w:r w:rsidRPr="007A099C">
        <w:rPr>
          <w:rFonts w:ascii="Calibri" w:eastAsia="Times New Roman" w:hAnsi="Calibri" w:cs="Calibri"/>
          <w:lang w:eastAsia="zh-CN"/>
        </w:rPr>
        <w:t xml:space="preserve"> </w:t>
      </w:r>
      <w:r w:rsidRPr="003F092A">
        <w:rPr>
          <w:rFonts w:ascii="Calibri" w:eastAsia="Times New Roman" w:hAnsi="Calibri" w:cs="Calibri"/>
          <w:lang w:eastAsia="zh-CN"/>
        </w:rPr>
        <w:t xml:space="preserve">……………………………………………… zł netto </w:t>
      </w:r>
      <w:r>
        <w:rPr>
          <w:rFonts w:ascii="Calibri" w:eastAsia="Times New Roman" w:hAnsi="Calibri" w:cs="Calibri"/>
          <w:lang w:eastAsia="zh-CN"/>
        </w:rPr>
        <w:t xml:space="preserve">miesięcznie </w:t>
      </w:r>
      <w:r w:rsidRPr="003F092A">
        <w:rPr>
          <w:rFonts w:ascii="Calibri" w:eastAsia="Times New Roman" w:hAnsi="Calibri" w:cs="Calibri"/>
          <w:lang w:eastAsia="zh-CN"/>
        </w:rPr>
        <w:t xml:space="preserve">tj. ………………………………………… </w:t>
      </w:r>
      <w:r>
        <w:rPr>
          <w:rFonts w:ascii="Calibri" w:eastAsia="Times New Roman" w:hAnsi="Calibri" w:cs="Calibri"/>
          <w:lang w:eastAsia="zh-CN"/>
        </w:rPr>
        <w:t>z podatkiem Vat ….% : …………………</w:t>
      </w:r>
      <w:proofErr w:type="gramStart"/>
      <w:r w:rsidRPr="003F092A">
        <w:rPr>
          <w:rFonts w:ascii="Calibri" w:eastAsia="Times New Roman" w:hAnsi="Calibri" w:cs="Calibri"/>
          <w:lang w:eastAsia="zh-CN"/>
        </w:rPr>
        <w:t>zł</w:t>
      </w:r>
      <w:proofErr w:type="gramEnd"/>
      <w:r w:rsidRPr="003F092A">
        <w:rPr>
          <w:rFonts w:ascii="Calibri" w:eastAsia="Times New Roman" w:hAnsi="Calibri" w:cs="Calibri"/>
          <w:lang w:eastAsia="zh-CN"/>
        </w:rPr>
        <w:t xml:space="preserve"> brutto</w:t>
      </w:r>
      <w:r>
        <w:rPr>
          <w:rFonts w:ascii="Calibri" w:eastAsia="Times New Roman" w:hAnsi="Calibri" w:cs="Calibri"/>
          <w:lang w:eastAsia="zh-CN"/>
        </w:rPr>
        <w:t xml:space="preserve"> (słownie złotych:……………………………….) </w:t>
      </w:r>
      <w:proofErr w:type="gramStart"/>
      <w:r>
        <w:rPr>
          <w:rFonts w:ascii="Calibri" w:eastAsia="Times New Roman" w:hAnsi="Calibri" w:cs="Calibri"/>
          <w:lang w:eastAsia="zh-CN"/>
        </w:rPr>
        <w:t>po</w:t>
      </w:r>
      <w:proofErr w:type="gramEnd"/>
      <w:r>
        <w:rPr>
          <w:rFonts w:ascii="Calibri" w:eastAsia="Times New Roman" w:hAnsi="Calibri" w:cs="Calibri"/>
          <w:lang w:eastAsia="zh-CN"/>
        </w:rPr>
        <w:t xml:space="preserve"> cenach z Formularza Ofertowego.</w:t>
      </w:r>
    </w:p>
    <w:p w14:paraId="24612756" w14:textId="447DBB1D" w:rsidR="007A099C" w:rsidRPr="007A099C" w:rsidRDefault="007A099C" w:rsidP="00A2458C">
      <w:pPr>
        <w:numPr>
          <w:ilvl w:val="0"/>
          <w:numId w:val="23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</w:t>
      </w:r>
      <w:r w:rsidRPr="007A099C">
        <w:rPr>
          <w:rFonts w:ascii="Calibri" w:eastAsia="Times New Roman" w:hAnsi="Calibri" w:cs="Calibri"/>
          <w:lang w:eastAsia="zh-CN"/>
        </w:rPr>
        <w:t xml:space="preserve">, że zapoznaliśmy się z </w:t>
      </w:r>
      <w:r w:rsidR="00621F44" w:rsidRPr="0081253A">
        <w:rPr>
          <w:rFonts w:ascii="Calibri" w:eastAsia="Times New Roman" w:hAnsi="Calibri" w:cs="Calibri"/>
          <w:lang w:eastAsia="zh-CN"/>
        </w:rPr>
        <w:t xml:space="preserve">projektowanymi </w:t>
      </w:r>
      <w:r w:rsidRPr="007A099C">
        <w:rPr>
          <w:rFonts w:ascii="Calibri" w:eastAsia="Times New Roman" w:hAnsi="Calibri" w:cs="Calibri"/>
          <w:lang w:eastAsia="zh-CN"/>
        </w:rPr>
        <w:t>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043414DD" w14:textId="7A5CC328" w:rsidR="00B103EB" w:rsidRPr="00B103EB" w:rsidRDefault="007A099C" w:rsidP="00A2458C">
      <w:pPr>
        <w:numPr>
          <w:ilvl w:val="0"/>
          <w:numId w:val="23"/>
        </w:numPr>
        <w:suppressAutoHyphens/>
        <w:spacing w:after="0" w:line="288" w:lineRule="auto"/>
        <w:ind w:right="45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lang w:eastAsia="zh-CN"/>
        </w:rPr>
        <w:t>ZAMÓWIENIE ZREALIZUJEMY</w:t>
      </w:r>
      <w:r w:rsidRPr="007A099C">
        <w:rPr>
          <w:rFonts w:ascii="Calibri" w:eastAsia="Times New Roman" w:hAnsi="Calibri" w:cs="Calibri"/>
          <w:b/>
          <w:bCs/>
          <w:lang w:eastAsia="zh-CN"/>
        </w:rPr>
        <w:t xml:space="preserve"> </w:t>
      </w:r>
      <w:r w:rsidRPr="007A099C">
        <w:rPr>
          <w:rFonts w:ascii="Calibri" w:eastAsia="Times New Roman" w:hAnsi="Calibri" w:cs="Calibri"/>
          <w:bCs/>
          <w:lang w:eastAsia="zh-CN"/>
        </w:rPr>
        <w:t xml:space="preserve">sami**/ z udziałem następujących firm podwykonawców (proszę podać)……………………………………………….., </w:t>
      </w:r>
      <w:proofErr w:type="gramStart"/>
      <w:r w:rsidRPr="007A099C">
        <w:rPr>
          <w:rFonts w:ascii="Calibri" w:eastAsia="Times New Roman" w:hAnsi="Calibri" w:cs="Calibri"/>
          <w:bCs/>
          <w:lang w:eastAsia="zh-CN"/>
        </w:rPr>
        <w:t>którzy</w:t>
      </w:r>
      <w:proofErr w:type="gramEnd"/>
      <w:r w:rsidRPr="007A099C">
        <w:rPr>
          <w:rFonts w:ascii="Calibri" w:eastAsia="Times New Roman" w:hAnsi="Calibri" w:cs="Calibri"/>
          <w:bCs/>
          <w:lang w:eastAsia="zh-CN"/>
        </w:rPr>
        <w:t xml:space="preserve"> wykonywać będą następujące części zamówienia**: .......................................</w:t>
      </w:r>
      <w:r w:rsidR="00B103EB">
        <w:rPr>
          <w:rFonts w:ascii="Calibri" w:eastAsia="Times New Roman" w:hAnsi="Calibri" w:cs="Calibri"/>
          <w:bCs/>
          <w:lang w:eastAsia="zh-CN"/>
        </w:rPr>
        <w:t>...............................</w:t>
      </w:r>
      <w:r w:rsidRPr="007A099C">
        <w:rPr>
          <w:rFonts w:ascii="Calibri" w:eastAsia="Times New Roman" w:hAnsi="Calibri" w:cs="Calibri"/>
          <w:bCs/>
          <w:lang w:eastAsia="zh-CN"/>
        </w:rPr>
        <w:t>.................</w:t>
      </w:r>
      <w:r w:rsidR="00B103EB">
        <w:t>........................................</w:t>
      </w:r>
    </w:p>
    <w:p w14:paraId="23116A0E" w14:textId="208646D5" w:rsidR="0081253A" w:rsidRPr="0081253A" w:rsidRDefault="0081253A" w:rsidP="00A2458C">
      <w:pPr>
        <w:numPr>
          <w:ilvl w:val="0"/>
          <w:numId w:val="23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81253A">
        <w:rPr>
          <w:rFonts w:ascii="Calibri" w:eastAsia="Times New Roman" w:hAnsi="Calibri" w:cs="Calibri"/>
          <w:b/>
          <w:bCs/>
          <w:lang w:eastAsia="zh-CN"/>
        </w:rPr>
        <w:t xml:space="preserve">WADIUM </w:t>
      </w:r>
      <w:r w:rsidRPr="0081253A">
        <w:rPr>
          <w:rFonts w:ascii="Calibri" w:eastAsia="Times New Roman" w:hAnsi="Calibri" w:cs="Calibri"/>
          <w:lang w:eastAsia="zh-CN"/>
        </w:rPr>
        <w:t>wnosimy w formie …………………</w:t>
      </w:r>
      <w:r w:rsidR="008F73FC">
        <w:rPr>
          <w:rFonts w:ascii="Calibri" w:eastAsia="Times New Roman" w:hAnsi="Calibri" w:cs="Calibri"/>
          <w:lang w:eastAsia="zh-CN"/>
        </w:rPr>
        <w:t>………..</w:t>
      </w:r>
      <w:r w:rsidRPr="0081253A">
        <w:rPr>
          <w:rFonts w:ascii="Calibri" w:eastAsia="Times New Roman" w:hAnsi="Calibri" w:cs="Calibri"/>
          <w:lang w:eastAsia="zh-CN"/>
        </w:rPr>
        <w:t>…….</w:t>
      </w:r>
    </w:p>
    <w:p w14:paraId="2784AB12" w14:textId="03100328" w:rsidR="007A099C" w:rsidRPr="007A099C" w:rsidRDefault="007A099C" w:rsidP="00A2458C">
      <w:pPr>
        <w:numPr>
          <w:ilvl w:val="0"/>
          <w:numId w:val="23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AKCEPTUJEMY</w:t>
      </w:r>
      <w:r w:rsidRPr="007A099C">
        <w:rPr>
          <w:rFonts w:ascii="Calibri" w:eastAsia="Times New Roman" w:hAnsi="Calibri" w:cs="Calibri"/>
          <w:lang w:eastAsia="zh-CN"/>
        </w:rPr>
        <w:t xml:space="preserve"> warunki płatności określone przez Zamawiającego w projek</w:t>
      </w:r>
      <w:r w:rsidR="008F73FC">
        <w:rPr>
          <w:rFonts w:ascii="Calibri" w:eastAsia="Times New Roman" w:hAnsi="Calibri" w:cs="Calibri"/>
          <w:lang w:eastAsia="zh-CN"/>
        </w:rPr>
        <w:t>towanych postanowieniach umowy.</w:t>
      </w:r>
    </w:p>
    <w:p w14:paraId="27A3A250" w14:textId="7041C947" w:rsidR="007A099C" w:rsidRPr="007A099C" w:rsidRDefault="007A099C" w:rsidP="00A2458C">
      <w:pPr>
        <w:numPr>
          <w:ilvl w:val="0"/>
          <w:numId w:val="23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OŚWIADCZAMY,</w:t>
      </w:r>
      <w:r w:rsidRPr="007A099C">
        <w:rPr>
          <w:rFonts w:ascii="Calibri" w:eastAsia="Times New Roman" w:hAnsi="Calibri" w:cs="Calibri"/>
          <w:lang w:eastAsia="zh-CN"/>
        </w:rPr>
        <w:t xml:space="preserve"> iż – za wyjątkiem informacji i dokumentów zawartych w ofercie, oraz w dokumentach złożonych wraz z ofertą, </w:t>
      </w:r>
      <w:r w:rsidR="00C4751A">
        <w:rPr>
          <w:rFonts w:ascii="Calibri" w:eastAsia="Times New Roman" w:hAnsi="Calibri" w:cs="Calibri"/>
          <w:lang w:eastAsia="zh-CN"/>
        </w:rPr>
        <w:t>wymienione w pliku ……………………….</w:t>
      </w:r>
      <w:r w:rsidRPr="007A099C">
        <w:rPr>
          <w:rFonts w:ascii="Calibri" w:eastAsia="Times New Roman" w:hAnsi="Calibri" w:cs="Calibri"/>
          <w:lang w:eastAsia="zh-CN"/>
        </w:rPr>
        <w:t xml:space="preserve"> - </w:t>
      </w:r>
      <w:proofErr w:type="gramStart"/>
      <w:r w:rsidRPr="007A099C">
        <w:rPr>
          <w:rFonts w:ascii="Calibri" w:eastAsia="Times New Roman" w:hAnsi="Calibri" w:cs="Calibri"/>
          <w:lang w:eastAsia="zh-CN"/>
        </w:rPr>
        <w:t>niniejsza</w:t>
      </w:r>
      <w:proofErr w:type="gramEnd"/>
      <w:r w:rsidRPr="007A099C">
        <w:rPr>
          <w:rFonts w:ascii="Calibri" w:eastAsia="Times New Roman" w:hAnsi="Calibri" w:cs="Calibri"/>
          <w:lang w:eastAsia="zh-CN"/>
        </w:rPr>
        <w:t xml:space="preserve"> oferta oraz wszelkie załączniki do niej są jawne i nie zawierają informacji stanowiących tajemnicę przedsiębiorstwa w rozumieniu przepisów o zwalczaniu nieuczciwej konkurencji.</w:t>
      </w:r>
    </w:p>
    <w:p w14:paraId="768939EB" w14:textId="7168ABF1" w:rsidR="00E43714" w:rsidRPr="001F1A2C" w:rsidRDefault="007A099C" w:rsidP="00A2458C">
      <w:pPr>
        <w:numPr>
          <w:ilvl w:val="0"/>
          <w:numId w:val="23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UWAŻAMY SIĘ</w:t>
      </w:r>
      <w:r w:rsidRPr="007A099C">
        <w:rPr>
          <w:rFonts w:ascii="Calibri" w:eastAsia="Times New Roman" w:hAnsi="Calibri" w:cs="Calibri"/>
          <w:lang w:eastAsia="zh-CN"/>
        </w:rPr>
        <w:t xml:space="preserve"> za związanych niniejszą ofertą przez czas wskazany w </w:t>
      </w:r>
      <w:r w:rsidR="00D1723F">
        <w:rPr>
          <w:rFonts w:ascii="Calibri" w:eastAsia="Times New Roman" w:hAnsi="Calibri" w:cs="Calibri"/>
          <w:lang w:eastAsia="zh-CN"/>
        </w:rPr>
        <w:t>SWZ.</w:t>
      </w:r>
    </w:p>
    <w:p w14:paraId="69817450" w14:textId="77777777" w:rsidR="007A099C" w:rsidRPr="007A099C" w:rsidRDefault="007A099C" w:rsidP="00A2458C">
      <w:pPr>
        <w:numPr>
          <w:ilvl w:val="0"/>
          <w:numId w:val="23"/>
        </w:numPr>
        <w:tabs>
          <w:tab w:val="clear" w:pos="0"/>
          <w:tab w:val="num" w:pos="426"/>
        </w:tabs>
        <w:suppressAutoHyphens/>
        <w:spacing w:after="0" w:line="320" w:lineRule="exact"/>
        <w:ind w:left="426" w:hanging="426"/>
        <w:rPr>
          <w:rFonts w:ascii="Calibri" w:eastAsia="Times New Roman" w:hAnsi="Calibri" w:cs="Times New Roman"/>
          <w:lang w:eastAsia="zh-CN"/>
        </w:rPr>
      </w:pPr>
      <w:r w:rsidRPr="007A099C">
        <w:rPr>
          <w:rFonts w:ascii="Calibri" w:eastAsia="Calibri" w:hAnsi="Calibri" w:cs="Times New Roman"/>
          <w:b/>
          <w:lang w:eastAsia="zh-CN"/>
        </w:rPr>
        <w:t>OŚWIADCZAMY</w:t>
      </w:r>
      <w:r w:rsidRPr="007A099C">
        <w:rPr>
          <w:rFonts w:ascii="Calibri" w:eastAsia="Times New Roman" w:hAnsi="Calibri" w:cs="Times New Roman"/>
          <w:lang w:eastAsia="zh-CN"/>
        </w:rPr>
        <w:t>, że wypełnimy obowiązki informacyjne przewidziane w art. 13 lub art. 14 RODO</w:t>
      </w:r>
      <w:r w:rsidRPr="007A099C">
        <w:rPr>
          <w:rFonts w:ascii="Calibri" w:eastAsia="Times New Roman" w:hAnsi="Calibri" w:cs="Times New Roman"/>
          <w:vertAlign w:val="superscript"/>
          <w:lang w:eastAsia="zh-CN"/>
        </w:rPr>
        <w:footnoteReference w:id="4"/>
      </w:r>
      <w:r w:rsidRPr="007A099C">
        <w:rPr>
          <w:rFonts w:ascii="Calibri" w:eastAsia="Times New Roman" w:hAnsi="Calibri" w:cs="Times New Roman"/>
          <w:lang w:eastAsia="zh-CN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26581A00" w14:textId="63787CE4" w:rsidR="007A099C" w:rsidRPr="007A099C" w:rsidRDefault="00555335" w:rsidP="00A2458C">
      <w:pPr>
        <w:numPr>
          <w:ilvl w:val="0"/>
          <w:numId w:val="23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>
        <w:rPr>
          <w:rFonts w:ascii="Calibri" w:eastAsia="Times New Roman" w:hAnsi="Calibri" w:cs="Calibri"/>
          <w:lang w:eastAsia="zh-CN"/>
        </w:rPr>
        <w:t xml:space="preserve"> </w:t>
      </w:r>
      <w:r w:rsidR="007A099C" w:rsidRPr="00726035">
        <w:rPr>
          <w:rFonts w:ascii="Calibri" w:eastAsia="Times New Roman" w:hAnsi="Calibri" w:cs="Calibri"/>
          <w:b/>
          <w:bCs/>
          <w:lang w:eastAsia="zh-CN"/>
        </w:rPr>
        <w:t xml:space="preserve">ZAŁĄCZNIKAMI </w:t>
      </w:r>
      <w:r w:rsidR="007A099C" w:rsidRPr="007A099C">
        <w:rPr>
          <w:rFonts w:ascii="Calibri" w:eastAsia="Times New Roman" w:hAnsi="Calibri" w:cs="Calibri"/>
          <w:lang w:eastAsia="zh-CN"/>
        </w:rPr>
        <w:t>do niniejszej oferty są:</w:t>
      </w:r>
    </w:p>
    <w:p w14:paraId="1CEA2BEC" w14:textId="6A462544" w:rsidR="007A099C" w:rsidRPr="007A099C" w:rsidRDefault="007A099C" w:rsidP="005B51A8">
      <w:pPr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- formularz cenowy</w:t>
      </w:r>
      <w:r w:rsidR="00CA122F">
        <w:rPr>
          <w:rFonts w:ascii="Calibri" w:eastAsia="Times New Roman" w:hAnsi="Calibri" w:cs="Calibri"/>
          <w:lang w:eastAsia="zh-CN"/>
        </w:rPr>
        <w:t>.</w:t>
      </w:r>
    </w:p>
    <w:p w14:paraId="5EA3BFDE" w14:textId="77777777" w:rsidR="007A099C" w:rsidRPr="0047133B" w:rsidRDefault="0028468F" w:rsidP="005B51A8">
      <w:pPr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i/>
          <w:iCs/>
          <w:lang w:eastAsia="zh-CN"/>
        </w:rPr>
      </w:pPr>
      <w:r>
        <w:rPr>
          <w:rFonts w:ascii="Calibri" w:eastAsia="Times New Roman" w:hAnsi="Calibri" w:cs="Calibri"/>
          <w:i/>
          <w:iCs/>
          <w:lang w:eastAsia="zh-CN"/>
        </w:rPr>
        <w:t xml:space="preserve">- </w:t>
      </w:r>
      <w:r w:rsidR="002F4EC8" w:rsidRPr="002F4EC8">
        <w:rPr>
          <w:rFonts w:ascii="Calibri" w:eastAsia="Times New Roman" w:hAnsi="Calibri" w:cs="Calibri"/>
          <w:i/>
          <w:iCs/>
          <w:lang w:eastAsia="zh-CN"/>
        </w:rPr>
        <w:t>O</w:t>
      </w:r>
      <w:r w:rsidR="002F4EC8">
        <w:rPr>
          <w:rFonts w:ascii="Calibri" w:eastAsia="Times New Roman" w:hAnsi="Calibri" w:cs="Calibri"/>
          <w:i/>
          <w:iCs/>
          <w:lang w:eastAsia="zh-CN"/>
        </w:rPr>
        <w:t xml:space="preserve">świadczenie dotyczące zakresu wykonywanego </w:t>
      </w:r>
      <w:r w:rsidR="002F4EC8" w:rsidRPr="0047133B">
        <w:rPr>
          <w:rFonts w:ascii="Calibri" w:eastAsia="Times New Roman" w:hAnsi="Calibri" w:cs="Calibri"/>
          <w:i/>
          <w:iCs/>
          <w:lang w:eastAsia="zh-CN"/>
        </w:rPr>
        <w:t xml:space="preserve">zamówienia, zgodnie z art. 117 ust. 4 ustawy </w:t>
      </w:r>
      <w:proofErr w:type="spellStart"/>
      <w:r w:rsidR="002F4EC8" w:rsidRPr="0047133B">
        <w:rPr>
          <w:rFonts w:ascii="Calibri" w:eastAsia="Times New Roman" w:hAnsi="Calibri" w:cs="Calibri"/>
          <w:i/>
          <w:iCs/>
          <w:lang w:eastAsia="zh-CN"/>
        </w:rPr>
        <w:t>Pzp</w:t>
      </w:r>
      <w:proofErr w:type="spellEnd"/>
      <w:r w:rsidR="002F4EC8" w:rsidRPr="0047133B">
        <w:rPr>
          <w:rStyle w:val="Odwoanieprzypisudolnego"/>
          <w:rFonts w:ascii="Calibri" w:eastAsia="Times New Roman" w:hAnsi="Calibri" w:cs="Calibri"/>
          <w:i/>
          <w:iCs/>
          <w:lang w:eastAsia="zh-CN"/>
        </w:rPr>
        <w:footnoteReference w:id="5"/>
      </w:r>
    </w:p>
    <w:p w14:paraId="4B049E42" w14:textId="0BA0A11A" w:rsidR="007A099C" w:rsidRDefault="002F4EC8" w:rsidP="005B51A8">
      <w:pPr>
        <w:suppressAutoHyphens/>
        <w:spacing w:after="0" w:line="288" w:lineRule="auto"/>
        <w:ind w:left="426" w:right="-427"/>
        <w:rPr>
          <w:rFonts w:cs="Tahoma"/>
        </w:rPr>
      </w:pPr>
      <w:r w:rsidRPr="0047133B">
        <w:rPr>
          <w:rFonts w:ascii="Calibri" w:eastAsia="Times New Roman" w:hAnsi="Calibri" w:cs="Calibri"/>
          <w:lang w:eastAsia="zh-CN"/>
        </w:rPr>
        <w:t xml:space="preserve">- </w:t>
      </w:r>
      <w:r w:rsidR="0047133B" w:rsidRPr="0047133B">
        <w:rPr>
          <w:rFonts w:cs="Tahoma"/>
        </w:rPr>
        <w:t xml:space="preserve">Kryterium oceny funkcjonalności będzie rozpatrywane na podstawie formularza </w:t>
      </w:r>
      <w:r w:rsidR="0047133B" w:rsidRPr="0047133B">
        <w:rPr>
          <w:rFonts w:cs="Tahoma"/>
          <w:i/>
          <w:iCs/>
        </w:rPr>
        <w:t xml:space="preserve">Wymagania funkcjonalne i </w:t>
      </w:r>
      <w:proofErr w:type="spellStart"/>
      <w:r w:rsidR="0047133B" w:rsidRPr="0047133B">
        <w:rPr>
          <w:rFonts w:cs="Tahoma"/>
          <w:i/>
          <w:iCs/>
        </w:rPr>
        <w:t>pozafunkcjonalne</w:t>
      </w:r>
      <w:proofErr w:type="spellEnd"/>
      <w:r w:rsidR="0047133B" w:rsidRPr="0047133B">
        <w:rPr>
          <w:rFonts w:cs="Tahoma"/>
        </w:rPr>
        <w:t xml:space="preserve"> wypełnionego przez Wykonawcę sta</w:t>
      </w:r>
      <w:r w:rsidR="003B3C70">
        <w:rPr>
          <w:rFonts w:cs="Tahoma"/>
        </w:rPr>
        <w:t>nowiącego załącznik nr 1 do OPZ,</w:t>
      </w:r>
    </w:p>
    <w:p w14:paraId="0217E47F" w14:textId="53AA500C" w:rsidR="00C83701" w:rsidRPr="00914A20" w:rsidRDefault="003B3C70" w:rsidP="00914A20">
      <w:pPr>
        <w:suppressAutoHyphens/>
        <w:spacing w:after="0" w:line="288" w:lineRule="auto"/>
        <w:ind w:left="426" w:right="-427"/>
        <w:rPr>
          <w:rFonts w:ascii="Calibri" w:eastAsia="Times New Roman" w:hAnsi="Calibri" w:cs="Calibri"/>
          <w:lang w:eastAsia="zh-CN"/>
        </w:rPr>
      </w:pPr>
      <w:r>
        <w:rPr>
          <w:rFonts w:cs="Tahoma"/>
        </w:rPr>
        <w:t>- umowy licencyjne</w:t>
      </w:r>
      <w:r w:rsidR="00C3645F">
        <w:rPr>
          <w:rFonts w:cs="Tahoma"/>
        </w:rPr>
        <w:t xml:space="preserve">/subskrypcji </w:t>
      </w:r>
    </w:p>
    <w:p w14:paraId="06D95709" w14:textId="77777777" w:rsidR="007A099C" w:rsidRPr="007A099C" w:rsidRDefault="007A099C" w:rsidP="007A099C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7A099C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467E5E71" w14:textId="6DF28DEA" w:rsidR="007A099C" w:rsidRPr="00914A20" w:rsidRDefault="007A099C" w:rsidP="00B1678A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Formularz </w:t>
      </w:r>
      <w:r w:rsidR="00540A42">
        <w:rPr>
          <w:rFonts w:ascii="Calibri" w:eastAsia="Times New Roman" w:hAnsi="Calibri" w:cs="Calibri"/>
          <w:lang w:eastAsia="zh-CN"/>
        </w:rPr>
        <w:t>O</w:t>
      </w:r>
      <w:r w:rsidRPr="007A099C">
        <w:rPr>
          <w:rFonts w:ascii="Calibri" w:eastAsia="Times New Roman" w:hAnsi="Calibri" w:cs="Calibri"/>
          <w:lang w:eastAsia="zh-CN"/>
        </w:rPr>
        <w:t xml:space="preserve">ferty musi być opatrzony przez osobę lub osoby uprawnione do reprezentowania firmy </w:t>
      </w:r>
      <w:r w:rsidRPr="007A099C">
        <w:rPr>
          <w:rFonts w:ascii="Calibri" w:eastAsia="Times New Roman" w:hAnsi="Calibri" w:cs="Calibri"/>
          <w:b/>
          <w:color w:val="0070C0"/>
          <w:lang w:eastAsia="zh-CN"/>
        </w:rPr>
        <w:t xml:space="preserve">kwalifikowanym podpisem elektronicznym </w:t>
      </w:r>
      <w:r w:rsidRPr="007A099C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7A099C">
        <w:rPr>
          <w:rFonts w:ascii="Calibri" w:eastAsia="Times New Roman" w:hAnsi="Calibri" w:cs="Calibri"/>
          <w:lang w:eastAsia="zh-CN"/>
        </w:rPr>
        <w:t>ami</w:t>
      </w:r>
      <w:proofErr w:type="spellEnd"/>
      <w:r w:rsidRPr="007A099C">
        <w:rPr>
          <w:rFonts w:ascii="Calibri" w:eastAsia="Times New Roman" w:hAnsi="Calibri" w:cs="Calibri"/>
          <w:lang w:eastAsia="zh-CN"/>
        </w:rPr>
        <w:t xml:space="preserve">) potwierdzającymi prawo do reprezentacji Wykonawcy </w:t>
      </w:r>
      <w:r w:rsidR="00474BEF">
        <w:rPr>
          <w:rFonts w:ascii="Calibri" w:eastAsia="Times New Roman" w:hAnsi="Calibri" w:cs="Calibri"/>
          <w:lang w:eastAsia="zh-CN"/>
        </w:rPr>
        <w:t>przez osobę podpisującą ofertę.</w:t>
      </w:r>
    </w:p>
    <w:p w14:paraId="78F9FDCC" w14:textId="77777777" w:rsidR="007A099C" w:rsidRPr="007A099C" w:rsidRDefault="007A099C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7A099C">
        <w:rPr>
          <w:rFonts w:ascii="Calibri" w:eastAsia="Times New Roman" w:hAnsi="Calibri" w:cs="Calibri"/>
          <w:bCs/>
          <w:sz w:val="16"/>
          <w:lang w:eastAsia="zh-CN"/>
        </w:rPr>
        <w:t>* niepotrzebne skreślić.</w:t>
      </w:r>
    </w:p>
    <w:p w14:paraId="298A78C4" w14:textId="1BDADF48" w:rsidR="0028468F" w:rsidRDefault="0028468F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br w:type="page"/>
      </w:r>
    </w:p>
    <w:p w14:paraId="24E79EDA" w14:textId="5ABF1D75" w:rsidR="007F5900" w:rsidRDefault="007F5900" w:rsidP="007F5900">
      <w:pPr>
        <w:rPr>
          <w:lang w:eastAsia="pl-PL"/>
        </w:rPr>
      </w:pPr>
      <w:r w:rsidRPr="008D2462">
        <w:rPr>
          <w:lang w:eastAsia="pl-PL"/>
        </w:rPr>
        <w:lastRenderedPageBreak/>
        <w:t xml:space="preserve">Załącznik Nr 1A – </w:t>
      </w:r>
      <w:r w:rsidRPr="0037769D">
        <w:rPr>
          <w:b/>
          <w:lang w:eastAsia="pl-PL"/>
        </w:rPr>
        <w:t xml:space="preserve">FORMULARZ </w:t>
      </w:r>
      <w:r w:rsidR="00F63243">
        <w:rPr>
          <w:b/>
          <w:lang w:eastAsia="pl-PL"/>
        </w:rPr>
        <w:t>OFERTOWY</w:t>
      </w:r>
      <w:r w:rsidRPr="0037769D">
        <w:rPr>
          <w:b/>
          <w:lang w:eastAsia="pl-PL"/>
        </w:rPr>
        <w:t xml:space="preserve"> </w:t>
      </w:r>
    </w:p>
    <w:p w14:paraId="0EE5DD22" w14:textId="4F53DA0B" w:rsidR="00A23CD9" w:rsidRPr="00A23CD9" w:rsidRDefault="00A23CD9" w:rsidP="00FF7165">
      <w:pPr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>
        <w:rPr>
          <w:lang w:eastAsia="pl-PL"/>
        </w:rPr>
        <w:fldChar w:fldCharType="begin"/>
      </w:r>
      <w:r>
        <w:rPr>
          <w:lang w:eastAsia="pl-PL"/>
        </w:rPr>
        <w:instrText xml:space="preserve"> LINK </w:instrText>
      </w:r>
      <w:r w:rsidR="00605B77">
        <w:rPr>
          <w:lang w:eastAsia="pl-PL"/>
        </w:rPr>
        <w:instrText xml:space="preserve">Excel.Sheet.12 "\\\\freenas02\\DO\\AAZAMÓWIENIA PUBLICZNE\\2025 PRZETARGI I KONKURSY\\ERP\\20241202_ITB_ERP_SWZ_Zalacznik_2_FC.xlsx" Informacja!W4K1 </w:instrText>
      </w:r>
      <w:r>
        <w:rPr>
          <w:lang w:eastAsia="pl-PL"/>
        </w:rPr>
        <w:instrText xml:space="preserve">\a \f 4 \h </w:instrText>
      </w:r>
      <w:r>
        <w:rPr>
          <w:lang w:eastAsia="pl-PL"/>
        </w:rPr>
        <w:fldChar w:fldCharType="separate"/>
      </w:r>
      <w:r w:rsidRPr="00A23CD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Specyfikacja dostaw i usług powinna zawierać wszystkie elementy niezbędne do prawidłowej instalacji i eksploatacji Systemu (nawet jeśli nie są one wprost wymienione w specyfikacji istotnych warunków zamówienia). Brak wyszczególnienia elementów niezbędnych do wdrożenia, uruchomienia i zapewnienia prawidłowego działania Systemu będzie stanowiło podstawę do odrzucenia oferty</w:t>
      </w:r>
      <w:r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.</w:t>
      </w:r>
    </w:p>
    <w:p w14:paraId="172EABB1" w14:textId="009F249E" w:rsidR="00A23CD9" w:rsidRPr="008D2462" w:rsidRDefault="00A23CD9" w:rsidP="00A23CD9">
      <w:pPr>
        <w:rPr>
          <w:lang w:eastAsia="pl-PL"/>
        </w:rPr>
      </w:pPr>
      <w:r>
        <w:rPr>
          <w:lang w:eastAsia="pl-PL"/>
        </w:rPr>
        <w:fldChar w:fldCharType="end"/>
      </w:r>
      <w:r>
        <w:rPr>
          <w:lang w:eastAsia="pl-PL"/>
        </w:rPr>
        <w:t>I</w:t>
      </w:r>
      <w:r w:rsidR="00F63243">
        <w:rPr>
          <w:lang w:eastAsia="pl-PL"/>
        </w:rPr>
        <w:t>.I</w:t>
      </w:r>
      <w:r>
        <w:rPr>
          <w:lang w:eastAsia="pl-PL"/>
        </w:rPr>
        <w:t>.</w:t>
      </w:r>
      <w:r w:rsidR="00F63243">
        <w:rPr>
          <w:lang w:eastAsia="pl-PL"/>
        </w:rPr>
        <w:t xml:space="preserve"> </w:t>
      </w:r>
      <w:r w:rsidR="00212559" w:rsidRPr="003835AE">
        <w:rPr>
          <w:rFonts w:cs="Tahoma"/>
        </w:rPr>
        <w:t>Całkowita cena brutto zamówienia podstawowego</w:t>
      </w:r>
      <w:r w:rsidR="00212559">
        <w:rPr>
          <w:rFonts w:cs="Tahoma"/>
        </w:rPr>
        <w:t xml:space="preserve"> (suma I.-I.III)</w:t>
      </w:r>
      <w:r w:rsidR="00212559" w:rsidRPr="00212559">
        <w:rPr>
          <w:color w:val="00B050"/>
        </w:rPr>
        <w:t xml:space="preserve"> </w:t>
      </w:r>
      <w:r w:rsidR="00212559">
        <w:rPr>
          <w:color w:val="00B050"/>
        </w:rPr>
        <w:t xml:space="preserve">PC </w:t>
      </w:r>
      <w:r w:rsidR="00212559" w:rsidRPr="00F828F5">
        <w:rPr>
          <w:color w:val="00B050"/>
        </w:rPr>
        <w:t>(KRYTERIUM)</w:t>
      </w:r>
      <w:r w:rsidR="00212559">
        <w:rPr>
          <w:rFonts w:cs="Tahoma"/>
        </w:rPr>
        <w:t>:</w:t>
      </w:r>
    </w:p>
    <w:tbl>
      <w:tblPr>
        <w:tblStyle w:val="Tabela-Siatka"/>
        <w:tblW w:w="5082" w:type="pct"/>
        <w:tblLayout w:type="fixed"/>
        <w:tblLook w:val="04A0" w:firstRow="1" w:lastRow="0" w:firstColumn="1" w:lastColumn="0" w:noHBand="0" w:noVBand="1"/>
      </w:tblPr>
      <w:tblGrid>
        <w:gridCol w:w="657"/>
        <w:gridCol w:w="3894"/>
        <w:gridCol w:w="1085"/>
        <w:gridCol w:w="1035"/>
        <w:gridCol w:w="1262"/>
        <w:gridCol w:w="1276"/>
      </w:tblGrid>
      <w:tr w:rsidR="004051B6" w:rsidRPr="00A23CD9" w14:paraId="29B5495A" w14:textId="0C9075DD" w:rsidTr="004051B6">
        <w:trPr>
          <w:trHeight w:val="270"/>
        </w:trPr>
        <w:tc>
          <w:tcPr>
            <w:tcW w:w="4307" w:type="pct"/>
            <w:gridSpan w:val="5"/>
            <w:noWrap/>
            <w:hideMark/>
          </w:tcPr>
          <w:p w14:paraId="271347C6" w14:textId="23300871" w:rsidR="004051B6" w:rsidRPr="00A23CD9" w:rsidRDefault="004051B6">
            <w:pPr>
              <w:rPr>
                <w:b/>
                <w:lang w:eastAsia="pl-PL"/>
              </w:rPr>
            </w:pPr>
            <w:r w:rsidRPr="00A23CD9">
              <w:rPr>
                <w:b/>
                <w:bCs/>
                <w:lang w:eastAsia="pl-PL"/>
              </w:rPr>
              <w:t>Cena za Usługi Wdrożenia</w:t>
            </w:r>
          </w:p>
        </w:tc>
        <w:tc>
          <w:tcPr>
            <w:tcW w:w="693" w:type="pct"/>
          </w:tcPr>
          <w:p w14:paraId="1D065FA7" w14:textId="77777777" w:rsidR="004051B6" w:rsidRPr="00A23CD9" w:rsidRDefault="004051B6">
            <w:pPr>
              <w:rPr>
                <w:b/>
                <w:bCs/>
                <w:lang w:eastAsia="pl-PL"/>
              </w:rPr>
            </w:pPr>
          </w:p>
        </w:tc>
      </w:tr>
      <w:tr w:rsidR="004051B6" w:rsidRPr="00A23CD9" w14:paraId="697AAC31" w14:textId="18903E45" w:rsidTr="004051B6">
        <w:trPr>
          <w:trHeight w:val="270"/>
        </w:trPr>
        <w:tc>
          <w:tcPr>
            <w:tcW w:w="357" w:type="pct"/>
            <w:hideMark/>
          </w:tcPr>
          <w:p w14:paraId="2ACBD40B" w14:textId="77777777" w:rsidR="004051B6" w:rsidRPr="00A23CD9" w:rsidRDefault="004051B6" w:rsidP="00A23CD9">
            <w:pPr>
              <w:rPr>
                <w:b/>
                <w:bCs/>
                <w:lang w:eastAsia="pl-PL"/>
              </w:rPr>
            </w:pPr>
            <w:r w:rsidRPr="00A23CD9">
              <w:rPr>
                <w:b/>
                <w:bCs/>
                <w:lang w:eastAsia="pl-PL"/>
              </w:rPr>
              <w:t>Lp.</w:t>
            </w:r>
          </w:p>
        </w:tc>
        <w:tc>
          <w:tcPr>
            <w:tcW w:w="2114" w:type="pct"/>
            <w:hideMark/>
          </w:tcPr>
          <w:p w14:paraId="6892755F" w14:textId="48CF8A29" w:rsidR="004051B6" w:rsidRPr="00A23CD9" w:rsidRDefault="004051B6" w:rsidP="00A23CD9">
            <w:pPr>
              <w:rPr>
                <w:b/>
                <w:bCs/>
                <w:lang w:eastAsia="pl-PL"/>
              </w:rPr>
            </w:pPr>
            <w:r w:rsidRPr="00A23CD9">
              <w:rPr>
                <w:b/>
                <w:bCs/>
                <w:lang w:eastAsia="pl-PL"/>
              </w:rPr>
              <w:t xml:space="preserve">Nazwa </w:t>
            </w:r>
            <w:r>
              <w:rPr>
                <w:b/>
                <w:bCs/>
                <w:lang w:eastAsia="pl-PL"/>
              </w:rPr>
              <w:t>Etapu</w:t>
            </w:r>
          </w:p>
        </w:tc>
        <w:tc>
          <w:tcPr>
            <w:tcW w:w="589" w:type="pct"/>
            <w:hideMark/>
          </w:tcPr>
          <w:p w14:paraId="55ADB35F" w14:textId="77777777" w:rsidR="004051B6" w:rsidRPr="00A23CD9" w:rsidRDefault="004051B6" w:rsidP="00A23CD9">
            <w:pPr>
              <w:rPr>
                <w:b/>
                <w:bCs/>
                <w:lang w:eastAsia="pl-PL"/>
              </w:rPr>
            </w:pPr>
            <w:r w:rsidRPr="00A23CD9">
              <w:rPr>
                <w:b/>
                <w:bCs/>
                <w:lang w:eastAsia="pl-PL"/>
              </w:rPr>
              <w:t>Cena netto</w:t>
            </w:r>
          </w:p>
        </w:tc>
        <w:tc>
          <w:tcPr>
            <w:tcW w:w="562" w:type="pct"/>
            <w:hideMark/>
          </w:tcPr>
          <w:p w14:paraId="03C73901" w14:textId="69641362" w:rsidR="004051B6" w:rsidRPr="00A23CD9" w:rsidRDefault="004051B6" w:rsidP="00A23CD9">
            <w:pPr>
              <w:rPr>
                <w:b/>
                <w:bCs/>
                <w:lang w:eastAsia="pl-PL"/>
              </w:rPr>
            </w:pPr>
            <w:r w:rsidRPr="00A23CD9">
              <w:rPr>
                <w:b/>
                <w:bCs/>
                <w:lang w:eastAsia="pl-PL"/>
              </w:rPr>
              <w:t>VAT</w:t>
            </w:r>
            <w:r>
              <w:rPr>
                <w:b/>
                <w:bCs/>
                <w:lang w:eastAsia="pl-PL"/>
              </w:rPr>
              <w:t xml:space="preserve"> %</w:t>
            </w:r>
          </w:p>
        </w:tc>
        <w:tc>
          <w:tcPr>
            <w:tcW w:w="685" w:type="pct"/>
            <w:hideMark/>
          </w:tcPr>
          <w:p w14:paraId="0CE287A6" w14:textId="77777777" w:rsidR="004051B6" w:rsidRPr="00A23CD9" w:rsidRDefault="004051B6" w:rsidP="00A23CD9">
            <w:pPr>
              <w:rPr>
                <w:b/>
                <w:bCs/>
                <w:lang w:eastAsia="pl-PL"/>
              </w:rPr>
            </w:pPr>
            <w:r w:rsidRPr="00A23CD9">
              <w:rPr>
                <w:b/>
                <w:bCs/>
                <w:lang w:eastAsia="pl-PL"/>
              </w:rPr>
              <w:t>Cena brutto</w:t>
            </w:r>
          </w:p>
        </w:tc>
        <w:tc>
          <w:tcPr>
            <w:tcW w:w="693" w:type="pct"/>
          </w:tcPr>
          <w:p w14:paraId="70B1A42C" w14:textId="2F77548F" w:rsidR="004051B6" w:rsidRPr="00A23CD9" w:rsidRDefault="004051B6" w:rsidP="00A23CD9">
            <w:pPr>
              <w:rPr>
                <w:b/>
                <w:bCs/>
                <w:lang w:eastAsia="pl-PL"/>
              </w:rPr>
            </w:pPr>
            <w:r w:rsidRPr="00AC1C62">
              <w:rPr>
                <w:rFonts w:ascii="Verdana" w:hAnsi="Verdana"/>
                <w:b/>
                <w:bCs/>
                <w:sz w:val="12"/>
                <w:szCs w:val="12"/>
              </w:rPr>
              <w:t xml:space="preserve">Maksymalna wartość Etapu </w:t>
            </w:r>
            <w:proofErr w:type="gramStart"/>
            <w:r w:rsidRPr="00AC1C62">
              <w:rPr>
                <w:rFonts w:ascii="Verdana" w:hAnsi="Verdana"/>
                <w:b/>
                <w:bCs/>
                <w:sz w:val="12"/>
                <w:szCs w:val="12"/>
              </w:rPr>
              <w:t>w  odniesieniu</w:t>
            </w:r>
            <w:proofErr w:type="gramEnd"/>
            <w:r w:rsidRPr="00AC1C62">
              <w:rPr>
                <w:rFonts w:ascii="Verdana" w:hAnsi="Verdana"/>
                <w:b/>
                <w:bCs/>
                <w:sz w:val="12"/>
                <w:szCs w:val="12"/>
              </w:rPr>
              <w:t xml:space="preserve"> do całości wynagrodzenia</w:t>
            </w:r>
            <w:r>
              <w:rPr>
                <w:rFonts w:ascii="Verdana" w:hAnsi="Verdana"/>
                <w:b/>
                <w:bCs/>
                <w:sz w:val="12"/>
                <w:szCs w:val="12"/>
              </w:rPr>
              <w:t xml:space="preserve"> Wdrożenia</w:t>
            </w:r>
          </w:p>
        </w:tc>
      </w:tr>
      <w:tr w:rsidR="004051B6" w:rsidRPr="00A23CD9" w14:paraId="0739656E" w14:textId="69F41448" w:rsidTr="004051B6">
        <w:trPr>
          <w:trHeight w:val="270"/>
        </w:trPr>
        <w:tc>
          <w:tcPr>
            <w:tcW w:w="357" w:type="pct"/>
            <w:hideMark/>
          </w:tcPr>
          <w:p w14:paraId="222CB92E" w14:textId="77777777" w:rsidR="004051B6" w:rsidRPr="00A23CD9" w:rsidRDefault="004051B6" w:rsidP="3C4E1E50">
            <w:pPr>
              <w:rPr>
                <w:b/>
                <w:bCs/>
                <w:lang w:eastAsia="pl-PL"/>
              </w:rPr>
            </w:pPr>
            <w:r w:rsidRPr="3C4E1E50">
              <w:rPr>
                <w:b/>
                <w:bCs/>
                <w:lang w:eastAsia="pl-PL"/>
              </w:rPr>
              <w:t>1.</w:t>
            </w:r>
          </w:p>
        </w:tc>
        <w:tc>
          <w:tcPr>
            <w:tcW w:w="2114" w:type="pct"/>
            <w:hideMark/>
          </w:tcPr>
          <w:p w14:paraId="28C8EA56" w14:textId="671383C5" w:rsidR="004051B6" w:rsidRPr="00244275" w:rsidRDefault="004051B6" w:rsidP="3C4E1E50">
            <w:pPr>
              <w:rPr>
                <w:rFonts w:cstheme="minorHAnsi"/>
                <w:b/>
                <w:bCs/>
                <w:lang w:eastAsia="pl-PL"/>
              </w:rPr>
            </w:pPr>
            <w:r w:rsidRPr="00244275">
              <w:rPr>
                <w:rFonts w:cstheme="minorHAnsi"/>
                <w:b/>
                <w:bCs/>
                <w:lang w:eastAsia="pl-PL"/>
              </w:rPr>
              <w:t xml:space="preserve">Etap 0 i Etap I - Koncepcja Biznesowa </w:t>
            </w:r>
          </w:p>
        </w:tc>
        <w:tc>
          <w:tcPr>
            <w:tcW w:w="589" w:type="pct"/>
            <w:hideMark/>
          </w:tcPr>
          <w:p w14:paraId="3ED2A9CD" w14:textId="77777777" w:rsidR="004051B6" w:rsidRPr="00A23CD9" w:rsidRDefault="004051B6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562" w:type="pct"/>
            <w:hideMark/>
          </w:tcPr>
          <w:p w14:paraId="32C8FF08" w14:textId="77777777" w:rsidR="004051B6" w:rsidRPr="00A23CD9" w:rsidRDefault="004051B6" w:rsidP="00A23CD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685" w:type="pct"/>
            <w:hideMark/>
          </w:tcPr>
          <w:p w14:paraId="63EC9C69" w14:textId="77777777" w:rsidR="004051B6" w:rsidRPr="00A23CD9" w:rsidRDefault="004051B6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693" w:type="pct"/>
          </w:tcPr>
          <w:p w14:paraId="53BB085D" w14:textId="444E7132" w:rsidR="004051B6" w:rsidRPr="004051B6" w:rsidRDefault="004051B6" w:rsidP="004051B6">
            <w:pPr>
              <w:jc w:val="center"/>
              <w:rPr>
                <w:bCs/>
                <w:sz w:val="20"/>
                <w:szCs w:val="20"/>
                <w:lang w:eastAsia="pl-PL"/>
              </w:rPr>
            </w:pPr>
            <w:r>
              <w:rPr>
                <w:bCs/>
                <w:sz w:val="20"/>
                <w:szCs w:val="20"/>
                <w:lang w:eastAsia="pl-PL"/>
              </w:rPr>
              <w:t>20</w:t>
            </w:r>
            <w:r w:rsidRPr="004051B6">
              <w:rPr>
                <w:bCs/>
                <w:sz w:val="20"/>
                <w:szCs w:val="20"/>
                <w:lang w:eastAsia="pl-PL"/>
              </w:rPr>
              <w:t>%</w:t>
            </w:r>
          </w:p>
        </w:tc>
      </w:tr>
      <w:tr w:rsidR="004051B6" w:rsidRPr="00A23CD9" w14:paraId="674A4E6A" w14:textId="493CBB71" w:rsidTr="004051B6">
        <w:trPr>
          <w:trHeight w:val="270"/>
        </w:trPr>
        <w:tc>
          <w:tcPr>
            <w:tcW w:w="357" w:type="pct"/>
            <w:hideMark/>
          </w:tcPr>
          <w:p w14:paraId="3FF4D50C" w14:textId="77777777" w:rsidR="004051B6" w:rsidRPr="00A23CD9" w:rsidRDefault="004051B6" w:rsidP="00A23CD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2.</w:t>
            </w:r>
          </w:p>
        </w:tc>
        <w:tc>
          <w:tcPr>
            <w:tcW w:w="2114" w:type="pct"/>
            <w:hideMark/>
          </w:tcPr>
          <w:p w14:paraId="2E9E0E05" w14:textId="2E0C204A" w:rsidR="004051B6" w:rsidRPr="00244275" w:rsidRDefault="004051B6">
            <w:pPr>
              <w:rPr>
                <w:rFonts w:cstheme="minorHAnsi"/>
                <w:b/>
                <w:lang w:eastAsia="pl-PL"/>
              </w:rPr>
            </w:pPr>
            <w:r w:rsidRPr="00244275">
              <w:rPr>
                <w:rFonts w:cstheme="minorHAnsi"/>
                <w:b/>
                <w:bCs/>
                <w:lang w:eastAsia="pl-PL"/>
              </w:rPr>
              <w:t>Etap</w:t>
            </w:r>
            <w:r w:rsidRPr="00244275">
              <w:rPr>
                <w:rFonts w:cstheme="minorHAnsi"/>
                <w:b/>
                <w:lang w:eastAsia="pl-PL"/>
              </w:rPr>
              <w:t xml:space="preserve"> III – Wdrożenie Systemu, w tym </w:t>
            </w:r>
          </w:p>
        </w:tc>
        <w:tc>
          <w:tcPr>
            <w:tcW w:w="589" w:type="pct"/>
            <w:hideMark/>
          </w:tcPr>
          <w:p w14:paraId="008C956F" w14:textId="77777777" w:rsidR="004051B6" w:rsidRPr="00A23CD9" w:rsidRDefault="004051B6" w:rsidP="00A23CD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562" w:type="pct"/>
            <w:hideMark/>
          </w:tcPr>
          <w:p w14:paraId="2C4D7EF8" w14:textId="77777777" w:rsidR="004051B6" w:rsidRPr="00A23CD9" w:rsidRDefault="004051B6" w:rsidP="00A23CD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685" w:type="pct"/>
            <w:hideMark/>
          </w:tcPr>
          <w:p w14:paraId="340CBA0D" w14:textId="77777777" w:rsidR="004051B6" w:rsidRPr="00A23CD9" w:rsidRDefault="004051B6" w:rsidP="00A23CD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693" w:type="pct"/>
          </w:tcPr>
          <w:p w14:paraId="39EFA7DB" w14:textId="6985F972" w:rsidR="004051B6" w:rsidRPr="004051B6" w:rsidRDefault="004051B6" w:rsidP="004051B6">
            <w:pPr>
              <w:jc w:val="center"/>
              <w:rPr>
                <w:bCs/>
                <w:sz w:val="20"/>
                <w:szCs w:val="20"/>
                <w:lang w:eastAsia="pl-PL"/>
              </w:rPr>
            </w:pPr>
            <w:r>
              <w:rPr>
                <w:bCs/>
                <w:sz w:val="20"/>
                <w:szCs w:val="20"/>
                <w:lang w:eastAsia="pl-PL"/>
              </w:rPr>
              <w:t>40</w:t>
            </w:r>
            <w:r w:rsidRPr="004051B6">
              <w:rPr>
                <w:bCs/>
                <w:sz w:val="20"/>
                <w:szCs w:val="20"/>
                <w:lang w:eastAsia="pl-PL"/>
              </w:rPr>
              <w:t>%</w:t>
            </w:r>
          </w:p>
        </w:tc>
      </w:tr>
      <w:tr w:rsidR="004051B6" w:rsidRPr="00A23CD9" w14:paraId="44D836E8" w14:textId="3A07532D" w:rsidTr="004051B6">
        <w:trPr>
          <w:trHeight w:val="270"/>
        </w:trPr>
        <w:tc>
          <w:tcPr>
            <w:tcW w:w="357" w:type="pct"/>
          </w:tcPr>
          <w:p w14:paraId="2C10F3AF" w14:textId="1B1C6442" w:rsidR="004051B6" w:rsidRPr="00A23CD9" w:rsidRDefault="004051B6" w:rsidP="001C5105">
            <w:pPr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2.1</w:t>
            </w:r>
          </w:p>
        </w:tc>
        <w:tc>
          <w:tcPr>
            <w:tcW w:w="2114" w:type="pct"/>
            <w:vAlign w:val="center"/>
          </w:tcPr>
          <w:p w14:paraId="21615851" w14:textId="0DF1A747" w:rsidR="004051B6" w:rsidRPr="00244275" w:rsidRDefault="004051B6" w:rsidP="001C5105">
            <w:pPr>
              <w:rPr>
                <w:rFonts w:cstheme="minorHAnsi"/>
                <w:b/>
                <w:bCs/>
                <w:lang w:eastAsia="pl-PL"/>
              </w:rPr>
            </w:pPr>
            <w:r w:rsidRPr="00244275">
              <w:rPr>
                <w:rFonts w:cstheme="minorHAnsi"/>
                <w:b/>
                <w:bCs/>
                <w:lang w:eastAsia="pl-PL"/>
              </w:rPr>
              <w:t xml:space="preserve">Etap III a) - Przygotowanie Systemu do Testów </w:t>
            </w:r>
          </w:p>
        </w:tc>
        <w:tc>
          <w:tcPr>
            <w:tcW w:w="589" w:type="pct"/>
          </w:tcPr>
          <w:p w14:paraId="2E85E9CD" w14:textId="77777777" w:rsidR="004051B6" w:rsidRPr="00A23CD9" w:rsidRDefault="004051B6" w:rsidP="001C5105">
            <w:pPr>
              <w:rPr>
                <w:b/>
                <w:lang w:eastAsia="pl-PL"/>
              </w:rPr>
            </w:pPr>
          </w:p>
        </w:tc>
        <w:tc>
          <w:tcPr>
            <w:tcW w:w="562" w:type="pct"/>
          </w:tcPr>
          <w:p w14:paraId="62673729" w14:textId="77777777" w:rsidR="004051B6" w:rsidRPr="00A23CD9" w:rsidRDefault="004051B6" w:rsidP="001C5105">
            <w:pPr>
              <w:rPr>
                <w:b/>
                <w:lang w:eastAsia="pl-PL"/>
              </w:rPr>
            </w:pPr>
          </w:p>
        </w:tc>
        <w:tc>
          <w:tcPr>
            <w:tcW w:w="685" w:type="pct"/>
          </w:tcPr>
          <w:p w14:paraId="2CBC09FF" w14:textId="77777777" w:rsidR="004051B6" w:rsidRPr="00A23CD9" w:rsidRDefault="004051B6" w:rsidP="001C5105">
            <w:pPr>
              <w:rPr>
                <w:b/>
                <w:lang w:eastAsia="pl-PL"/>
              </w:rPr>
            </w:pPr>
          </w:p>
        </w:tc>
        <w:tc>
          <w:tcPr>
            <w:tcW w:w="693" w:type="pct"/>
          </w:tcPr>
          <w:p w14:paraId="460EBE4A" w14:textId="77777777" w:rsidR="004051B6" w:rsidRPr="004051B6" w:rsidRDefault="004051B6" w:rsidP="004051B6">
            <w:pPr>
              <w:jc w:val="center"/>
              <w:rPr>
                <w:bCs/>
                <w:sz w:val="20"/>
                <w:szCs w:val="20"/>
                <w:lang w:eastAsia="pl-PL"/>
              </w:rPr>
            </w:pPr>
          </w:p>
        </w:tc>
      </w:tr>
      <w:tr w:rsidR="004051B6" w:rsidRPr="00A23CD9" w14:paraId="052E650E" w14:textId="3EA6E7A9" w:rsidTr="004051B6">
        <w:trPr>
          <w:trHeight w:val="270"/>
        </w:trPr>
        <w:tc>
          <w:tcPr>
            <w:tcW w:w="357" w:type="pct"/>
          </w:tcPr>
          <w:p w14:paraId="23BF6AC7" w14:textId="2528BA71" w:rsidR="004051B6" w:rsidRPr="00A23CD9" w:rsidRDefault="004051B6" w:rsidP="001C5105">
            <w:pPr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2.2</w:t>
            </w:r>
          </w:p>
        </w:tc>
        <w:tc>
          <w:tcPr>
            <w:tcW w:w="2114" w:type="pct"/>
            <w:vAlign w:val="center"/>
          </w:tcPr>
          <w:p w14:paraId="0170115D" w14:textId="0AAB0E1C" w:rsidR="004051B6" w:rsidRPr="00244275" w:rsidRDefault="004051B6" w:rsidP="001C5105">
            <w:pPr>
              <w:rPr>
                <w:rFonts w:cstheme="minorHAnsi"/>
                <w:b/>
                <w:bCs/>
                <w:lang w:eastAsia="pl-PL"/>
              </w:rPr>
            </w:pPr>
            <w:r w:rsidRPr="00244275">
              <w:rPr>
                <w:rFonts w:cstheme="minorHAnsi"/>
                <w:b/>
                <w:bCs/>
                <w:lang w:eastAsia="pl-PL"/>
              </w:rPr>
              <w:t>Etap III b) - Przeprowadzenie Testów Akceptacyjnych</w:t>
            </w:r>
          </w:p>
        </w:tc>
        <w:tc>
          <w:tcPr>
            <w:tcW w:w="589" w:type="pct"/>
          </w:tcPr>
          <w:p w14:paraId="4356D1AF" w14:textId="77777777" w:rsidR="004051B6" w:rsidRPr="00A23CD9" w:rsidRDefault="004051B6" w:rsidP="001C5105">
            <w:pPr>
              <w:rPr>
                <w:b/>
                <w:lang w:eastAsia="pl-PL"/>
              </w:rPr>
            </w:pPr>
          </w:p>
        </w:tc>
        <w:tc>
          <w:tcPr>
            <w:tcW w:w="562" w:type="pct"/>
          </w:tcPr>
          <w:p w14:paraId="74B7098E" w14:textId="77777777" w:rsidR="004051B6" w:rsidRPr="00A23CD9" w:rsidRDefault="004051B6" w:rsidP="001C5105">
            <w:pPr>
              <w:rPr>
                <w:b/>
                <w:lang w:eastAsia="pl-PL"/>
              </w:rPr>
            </w:pPr>
          </w:p>
        </w:tc>
        <w:tc>
          <w:tcPr>
            <w:tcW w:w="685" w:type="pct"/>
          </w:tcPr>
          <w:p w14:paraId="2CF66FDE" w14:textId="77777777" w:rsidR="004051B6" w:rsidRPr="00A23CD9" w:rsidRDefault="004051B6" w:rsidP="001C5105">
            <w:pPr>
              <w:rPr>
                <w:b/>
                <w:lang w:eastAsia="pl-PL"/>
              </w:rPr>
            </w:pPr>
          </w:p>
        </w:tc>
        <w:tc>
          <w:tcPr>
            <w:tcW w:w="693" w:type="pct"/>
          </w:tcPr>
          <w:p w14:paraId="241222E0" w14:textId="77777777" w:rsidR="004051B6" w:rsidRPr="004051B6" w:rsidRDefault="004051B6" w:rsidP="004051B6">
            <w:pPr>
              <w:jc w:val="center"/>
              <w:rPr>
                <w:bCs/>
                <w:sz w:val="20"/>
                <w:szCs w:val="20"/>
                <w:lang w:eastAsia="pl-PL"/>
              </w:rPr>
            </w:pPr>
          </w:p>
        </w:tc>
      </w:tr>
      <w:tr w:rsidR="004051B6" w:rsidRPr="00A23CD9" w14:paraId="7713EEB4" w14:textId="66D0B51A" w:rsidTr="004051B6">
        <w:trPr>
          <w:trHeight w:val="270"/>
        </w:trPr>
        <w:tc>
          <w:tcPr>
            <w:tcW w:w="357" w:type="pct"/>
            <w:hideMark/>
          </w:tcPr>
          <w:p w14:paraId="28AF17DB" w14:textId="77777777" w:rsidR="004051B6" w:rsidRPr="00A23CD9" w:rsidRDefault="004051B6" w:rsidP="00692A4D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3.</w:t>
            </w:r>
          </w:p>
        </w:tc>
        <w:tc>
          <w:tcPr>
            <w:tcW w:w="2114" w:type="pct"/>
            <w:hideMark/>
          </w:tcPr>
          <w:p w14:paraId="6032F889" w14:textId="34BCB43D" w:rsidR="004051B6" w:rsidRPr="00244275" w:rsidRDefault="004051B6" w:rsidP="00692A4D">
            <w:pPr>
              <w:rPr>
                <w:rFonts w:cstheme="minorHAnsi"/>
                <w:b/>
                <w:lang w:eastAsia="pl-PL"/>
              </w:rPr>
            </w:pPr>
            <w:r w:rsidRPr="00244275">
              <w:rPr>
                <w:rFonts w:cstheme="minorHAnsi"/>
                <w:b/>
                <w:bCs/>
                <w:lang w:eastAsia="pl-PL"/>
              </w:rPr>
              <w:t>Etap</w:t>
            </w:r>
            <w:r w:rsidRPr="00244275">
              <w:rPr>
                <w:rFonts w:cstheme="minorHAnsi"/>
                <w:b/>
                <w:spacing w:val="-2"/>
              </w:rPr>
              <w:t xml:space="preserve"> </w:t>
            </w:r>
            <w:r w:rsidRPr="00244275">
              <w:rPr>
                <w:rFonts w:cstheme="minorHAnsi"/>
                <w:b/>
              </w:rPr>
              <w:t>IV</w:t>
            </w:r>
            <w:r w:rsidRPr="00244275">
              <w:rPr>
                <w:rFonts w:cstheme="minorHAnsi"/>
                <w:b/>
                <w:spacing w:val="-2"/>
              </w:rPr>
              <w:t xml:space="preserve"> </w:t>
            </w:r>
            <w:r w:rsidRPr="00244275">
              <w:rPr>
                <w:rFonts w:cstheme="minorHAnsi"/>
                <w:b/>
              </w:rPr>
              <w:t xml:space="preserve">– </w:t>
            </w:r>
            <w:r w:rsidRPr="00244275">
              <w:rPr>
                <w:rFonts w:cstheme="minorHAnsi"/>
                <w:b/>
                <w:spacing w:val="-2"/>
              </w:rPr>
              <w:t xml:space="preserve">Szkolenia </w:t>
            </w:r>
          </w:p>
        </w:tc>
        <w:tc>
          <w:tcPr>
            <w:tcW w:w="589" w:type="pct"/>
            <w:hideMark/>
          </w:tcPr>
          <w:p w14:paraId="1E7580A7" w14:textId="77777777" w:rsidR="004051B6" w:rsidRPr="00A23CD9" w:rsidRDefault="004051B6" w:rsidP="00692A4D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562" w:type="pct"/>
            <w:hideMark/>
          </w:tcPr>
          <w:p w14:paraId="1CD55B31" w14:textId="77777777" w:rsidR="004051B6" w:rsidRPr="00A23CD9" w:rsidRDefault="004051B6" w:rsidP="00692A4D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685" w:type="pct"/>
            <w:hideMark/>
          </w:tcPr>
          <w:p w14:paraId="40181615" w14:textId="77777777" w:rsidR="004051B6" w:rsidRPr="00A23CD9" w:rsidRDefault="004051B6" w:rsidP="00692A4D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693" w:type="pct"/>
          </w:tcPr>
          <w:p w14:paraId="6FC09C74" w14:textId="7C6FB1A7" w:rsidR="004051B6" w:rsidRPr="004051B6" w:rsidRDefault="00411D8A" w:rsidP="004051B6">
            <w:pPr>
              <w:jc w:val="center"/>
              <w:rPr>
                <w:bCs/>
                <w:sz w:val="20"/>
                <w:szCs w:val="20"/>
                <w:lang w:eastAsia="pl-PL"/>
              </w:rPr>
            </w:pPr>
            <w:r>
              <w:rPr>
                <w:bCs/>
                <w:sz w:val="20"/>
                <w:szCs w:val="20"/>
                <w:lang w:eastAsia="pl-PL"/>
              </w:rPr>
              <w:t>15%</w:t>
            </w:r>
          </w:p>
        </w:tc>
      </w:tr>
      <w:tr w:rsidR="004051B6" w:rsidRPr="00A23CD9" w14:paraId="29B941E8" w14:textId="4B3F1191" w:rsidTr="004051B6">
        <w:trPr>
          <w:trHeight w:val="270"/>
        </w:trPr>
        <w:tc>
          <w:tcPr>
            <w:tcW w:w="357" w:type="pct"/>
            <w:hideMark/>
          </w:tcPr>
          <w:p w14:paraId="52B96FBE" w14:textId="77777777" w:rsidR="004051B6" w:rsidRPr="00A23CD9" w:rsidRDefault="004051B6" w:rsidP="00692A4D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4.</w:t>
            </w:r>
          </w:p>
        </w:tc>
        <w:tc>
          <w:tcPr>
            <w:tcW w:w="2114" w:type="pct"/>
            <w:hideMark/>
          </w:tcPr>
          <w:p w14:paraId="2F00ABB5" w14:textId="25EFC874" w:rsidR="004051B6" w:rsidRPr="00244275" w:rsidRDefault="004051B6" w:rsidP="00DC613C">
            <w:pPr>
              <w:pStyle w:val="TableParagraph"/>
              <w:spacing w:line="268" w:lineRule="exact"/>
              <w:rPr>
                <w:rFonts w:asciiTheme="minorHAnsi" w:hAnsiTheme="minorHAnsi" w:cstheme="minorHAnsi"/>
                <w:b/>
                <w:lang w:eastAsia="pl-PL"/>
              </w:rPr>
            </w:pPr>
            <w:r w:rsidRPr="00244275">
              <w:rPr>
                <w:rFonts w:asciiTheme="minorHAnsi" w:hAnsiTheme="minorHAnsi" w:cstheme="minorHAnsi"/>
                <w:b/>
                <w:bCs/>
                <w:lang w:eastAsia="pl-PL"/>
              </w:rPr>
              <w:t>Etap</w:t>
            </w:r>
            <w:r w:rsidRPr="00244275">
              <w:rPr>
                <w:rFonts w:asciiTheme="minorHAnsi" w:hAnsiTheme="minorHAnsi" w:cstheme="minorHAnsi"/>
                <w:b/>
              </w:rPr>
              <w:t xml:space="preserve"> V –</w:t>
            </w:r>
            <w:r w:rsidRPr="00244275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244275">
              <w:rPr>
                <w:rFonts w:asciiTheme="minorHAnsi" w:hAnsiTheme="minorHAnsi" w:cstheme="minorHAnsi"/>
                <w:b/>
              </w:rPr>
              <w:t>Przygotowanie</w:t>
            </w:r>
            <w:r w:rsidRPr="00244275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244275">
              <w:rPr>
                <w:rFonts w:asciiTheme="minorHAnsi" w:hAnsiTheme="minorHAnsi" w:cstheme="minorHAnsi"/>
                <w:b/>
              </w:rPr>
              <w:t>do</w:t>
            </w:r>
            <w:r w:rsidRPr="00244275">
              <w:rPr>
                <w:rFonts w:asciiTheme="minorHAnsi" w:hAnsiTheme="minorHAnsi" w:cstheme="minorHAnsi"/>
                <w:b/>
                <w:spacing w:val="-4"/>
              </w:rPr>
              <w:t xml:space="preserve"> Startu produkcyjnego Systemu</w:t>
            </w:r>
          </w:p>
        </w:tc>
        <w:tc>
          <w:tcPr>
            <w:tcW w:w="589" w:type="pct"/>
            <w:hideMark/>
          </w:tcPr>
          <w:p w14:paraId="47C816DF" w14:textId="77777777" w:rsidR="004051B6" w:rsidRPr="00A23CD9" w:rsidRDefault="004051B6" w:rsidP="00692A4D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562" w:type="pct"/>
            <w:hideMark/>
          </w:tcPr>
          <w:p w14:paraId="622233DD" w14:textId="77777777" w:rsidR="004051B6" w:rsidRPr="00A23CD9" w:rsidRDefault="004051B6" w:rsidP="00692A4D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685" w:type="pct"/>
            <w:hideMark/>
          </w:tcPr>
          <w:p w14:paraId="552C90BB" w14:textId="77777777" w:rsidR="004051B6" w:rsidRPr="00A23CD9" w:rsidRDefault="004051B6" w:rsidP="00692A4D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693" w:type="pct"/>
          </w:tcPr>
          <w:p w14:paraId="4D91B23B" w14:textId="77777777" w:rsidR="004051B6" w:rsidRPr="004051B6" w:rsidRDefault="004051B6" w:rsidP="004051B6">
            <w:pPr>
              <w:jc w:val="center"/>
              <w:rPr>
                <w:bCs/>
                <w:sz w:val="20"/>
                <w:szCs w:val="20"/>
                <w:lang w:eastAsia="pl-PL"/>
              </w:rPr>
            </w:pPr>
          </w:p>
        </w:tc>
      </w:tr>
      <w:tr w:rsidR="004051B6" w:rsidRPr="00A23CD9" w14:paraId="4048FE28" w14:textId="696F5101" w:rsidTr="004051B6">
        <w:trPr>
          <w:trHeight w:val="270"/>
        </w:trPr>
        <w:tc>
          <w:tcPr>
            <w:tcW w:w="357" w:type="pct"/>
          </w:tcPr>
          <w:p w14:paraId="4CC535DF" w14:textId="19972E2E" w:rsidR="004051B6" w:rsidRPr="00A23CD9" w:rsidRDefault="004051B6" w:rsidP="00692A4D">
            <w:pPr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5.</w:t>
            </w:r>
          </w:p>
        </w:tc>
        <w:tc>
          <w:tcPr>
            <w:tcW w:w="2114" w:type="pct"/>
          </w:tcPr>
          <w:p w14:paraId="44B07FDB" w14:textId="1E889619" w:rsidR="004051B6" w:rsidRPr="00244275" w:rsidRDefault="004051B6" w:rsidP="00692A4D">
            <w:pPr>
              <w:pStyle w:val="TableParagraph"/>
              <w:spacing w:line="268" w:lineRule="exact"/>
              <w:rPr>
                <w:rFonts w:asciiTheme="minorHAnsi" w:hAnsiTheme="minorHAnsi" w:cstheme="minorHAnsi"/>
                <w:b/>
                <w:bCs/>
                <w:lang w:eastAsia="pl-PL"/>
              </w:rPr>
            </w:pPr>
            <w:r w:rsidRPr="00244275">
              <w:rPr>
                <w:rFonts w:asciiTheme="minorHAnsi" w:hAnsiTheme="minorHAnsi" w:cstheme="minorHAnsi"/>
                <w:b/>
                <w:bCs/>
                <w:lang w:eastAsia="pl-PL"/>
              </w:rPr>
              <w:t>Etap VI: Start Produkcyjny Systemu i Asysta Powdrożeniowa</w:t>
            </w:r>
          </w:p>
        </w:tc>
        <w:tc>
          <w:tcPr>
            <w:tcW w:w="589" w:type="pct"/>
          </w:tcPr>
          <w:p w14:paraId="4225D837" w14:textId="77777777" w:rsidR="004051B6" w:rsidRPr="00A23CD9" w:rsidRDefault="004051B6" w:rsidP="00692A4D">
            <w:pPr>
              <w:rPr>
                <w:b/>
                <w:lang w:eastAsia="pl-PL"/>
              </w:rPr>
            </w:pPr>
          </w:p>
        </w:tc>
        <w:tc>
          <w:tcPr>
            <w:tcW w:w="562" w:type="pct"/>
          </w:tcPr>
          <w:p w14:paraId="40E47FC9" w14:textId="77777777" w:rsidR="004051B6" w:rsidRPr="00A23CD9" w:rsidRDefault="004051B6" w:rsidP="00692A4D">
            <w:pPr>
              <w:rPr>
                <w:b/>
                <w:lang w:eastAsia="pl-PL"/>
              </w:rPr>
            </w:pPr>
          </w:p>
        </w:tc>
        <w:tc>
          <w:tcPr>
            <w:tcW w:w="685" w:type="pct"/>
          </w:tcPr>
          <w:p w14:paraId="190718A4" w14:textId="77777777" w:rsidR="004051B6" w:rsidRPr="00A23CD9" w:rsidRDefault="004051B6" w:rsidP="00692A4D">
            <w:pPr>
              <w:rPr>
                <w:b/>
                <w:lang w:eastAsia="pl-PL"/>
              </w:rPr>
            </w:pPr>
          </w:p>
        </w:tc>
        <w:tc>
          <w:tcPr>
            <w:tcW w:w="693" w:type="pct"/>
          </w:tcPr>
          <w:p w14:paraId="6E838FD1" w14:textId="77777777" w:rsidR="004051B6" w:rsidRPr="004051B6" w:rsidRDefault="004051B6" w:rsidP="004051B6">
            <w:pPr>
              <w:jc w:val="center"/>
              <w:rPr>
                <w:bCs/>
                <w:sz w:val="20"/>
                <w:szCs w:val="20"/>
                <w:lang w:eastAsia="pl-PL"/>
              </w:rPr>
            </w:pPr>
          </w:p>
        </w:tc>
      </w:tr>
      <w:tr w:rsidR="004051B6" w:rsidRPr="00A23CD9" w14:paraId="135BB975" w14:textId="483139D0" w:rsidTr="004051B6">
        <w:trPr>
          <w:trHeight w:val="270"/>
        </w:trPr>
        <w:tc>
          <w:tcPr>
            <w:tcW w:w="357" w:type="pct"/>
            <w:hideMark/>
          </w:tcPr>
          <w:p w14:paraId="33406BC2" w14:textId="49A4B832" w:rsidR="004051B6" w:rsidRPr="00A23CD9" w:rsidRDefault="004051B6" w:rsidP="00A23CD9">
            <w:pPr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5</w:t>
            </w:r>
            <w:r w:rsidRPr="00A23CD9">
              <w:rPr>
                <w:b/>
                <w:bCs/>
                <w:lang w:eastAsia="pl-PL"/>
              </w:rPr>
              <w:t>.</w:t>
            </w:r>
          </w:p>
        </w:tc>
        <w:tc>
          <w:tcPr>
            <w:tcW w:w="2114" w:type="pct"/>
            <w:hideMark/>
          </w:tcPr>
          <w:p w14:paraId="4972BD3B" w14:textId="77777777" w:rsidR="004051B6" w:rsidRPr="00A23CD9" w:rsidRDefault="004051B6" w:rsidP="00A23CD9">
            <w:pPr>
              <w:rPr>
                <w:b/>
                <w:bCs/>
                <w:lang w:eastAsia="pl-PL"/>
              </w:rPr>
            </w:pPr>
            <w:r w:rsidRPr="00A23CD9">
              <w:rPr>
                <w:b/>
                <w:bCs/>
                <w:lang w:eastAsia="pl-PL"/>
              </w:rPr>
              <w:t>Razem Wdrożenie:</w:t>
            </w:r>
          </w:p>
        </w:tc>
        <w:tc>
          <w:tcPr>
            <w:tcW w:w="589" w:type="pct"/>
          </w:tcPr>
          <w:p w14:paraId="51D24C69" w14:textId="628FD814" w:rsidR="004051B6" w:rsidRPr="00A23CD9" w:rsidRDefault="004051B6" w:rsidP="00A23CD9">
            <w:pPr>
              <w:rPr>
                <w:b/>
                <w:bCs/>
                <w:lang w:eastAsia="pl-PL"/>
              </w:rPr>
            </w:pPr>
          </w:p>
        </w:tc>
        <w:tc>
          <w:tcPr>
            <w:tcW w:w="562" w:type="pct"/>
          </w:tcPr>
          <w:p w14:paraId="0BCA3908" w14:textId="5ED31314" w:rsidR="004051B6" w:rsidRPr="00A23CD9" w:rsidRDefault="004051B6" w:rsidP="00A23CD9">
            <w:pPr>
              <w:rPr>
                <w:b/>
                <w:bCs/>
                <w:lang w:eastAsia="pl-PL"/>
              </w:rPr>
            </w:pPr>
          </w:p>
        </w:tc>
        <w:tc>
          <w:tcPr>
            <w:tcW w:w="685" w:type="pct"/>
          </w:tcPr>
          <w:p w14:paraId="67FA960F" w14:textId="7F0430DA" w:rsidR="004051B6" w:rsidRPr="00A23CD9" w:rsidRDefault="004051B6" w:rsidP="00A23CD9">
            <w:pPr>
              <w:rPr>
                <w:b/>
                <w:bCs/>
                <w:lang w:eastAsia="pl-PL"/>
              </w:rPr>
            </w:pPr>
          </w:p>
        </w:tc>
        <w:tc>
          <w:tcPr>
            <w:tcW w:w="693" w:type="pct"/>
          </w:tcPr>
          <w:p w14:paraId="2383C831" w14:textId="77777777" w:rsidR="004051B6" w:rsidRPr="001D30AF" w:rsidRDefault="004051B6" w:rsidP="001D30AF">
            <w:pPr>
              <w:jc w:val="center"/>
              <w:rPr>
                <w:bCs/>
                <w:sz w:val="20"/>
                <w:szCs w:val="20"/>
                <w:lang w:eastAsia="pl-PL"/>
              </w:rPr>
            </w:pPr>
          </w:p>
        </w:tc>
      </w:tr>
      <w:tr w:rsidR="004051B6" w:rsidRPr="00A23CD9" w14:paraId="6712961E" w14:textId="11A3BB4C" w:rsidTr="004051B6">
        <w:trPr>
          <w:trHeight w:val="1370"/>
        </w:trPr>
        <w:tc>
          <w:tcPr>
            <w:tcW w:w="5000" w:type="pct"/>
            <w:gridSpan w:val="6"/>
            <w:hideMark/>
          </w:tcPr>
          <w:p w14:paraId="51550EA0" w14:textId="68E3402E" w:rsidR="004051B6" w:rsidRPr="00A23CD9" w:rsidRDefault="004051B6" w:rsidP="00A23CD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(*) - Wykonawca zobowiązany jest wyróżnić całościowe ceny za usługi realizowane w poszczególnych Etapach Wdrożenia zgodnie z zakresem przewidzianym w OPZ, Zapytaniu ofertowym i Umowie</w:t>
            </w:r>
            <w:r>
              <w:rPr>
                <w:b/>
                <w:lang w:eastAsia="pl-PL"/>
              </w:rPr>
              <w:t>.</w:t>
            </w:r>
          </w:p>
        </w:tc>
      </w:tr>
      <w:tr w:rsidR="004051B6" w:rsidRPr="00A23CD9" w14:paraId="3B38A8F8" w14:textId="10088AB6" w:rsidTr="004051B6">
        <w:trPr>
          <w:trHeight w:val="255"/>
        </w:trPr>
        <w:tc>
          <w:tcPr>
            <w:tcW w:w="5000" w:type="pct"/>
            <w:gridSpan w:val="6"/>
            <w:noWrap/>
            <w:hideMark/>
          </w:tcPr>
          <w:p w14:paraId="32BE1201" w14:textId="7D12B38A" w:rsidR="004051B6" w:rsidRPr="00A23CD9" w:rsidRDefault="004051B6" w:rsidP="00A23CD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 xml:space="preserve">Ceny usług obejmują wszelkie koszty, w tym m.in. koszty dojazdu i pobytu przedstawicieli Wykonawcy do siedziby Zamawiającego. </w:t>
            </w:r>
          </w:p>
        </w:tc>
      </w:tr>
    </w:tbl>
    <w:p w14:paraId="05D6C900" w14:textId="0375CBB4" w:rsidR="00177201" w:rsidRDefault="00A23CD9" w:rsidP="0041450A">
      <w:pPr>
        <w:rPr>
          <w:b/>
          <w:lang w:eastAsia="pl-PL"/>
        </w:rPr>
      </w:pPr>
      <w:r>
        <w:rPr>
          <w:b/>
          <w:lang w:eastAsia="pl-PL"/>
        </w:rPr>
        <w:t>I</w:t>
      </w:r>
      <w:r w:rsidR="00F63243">
        <w:rPr>
          <w:b/>
          <w:lang w:eastAsia="pl-PL"/>
        </w:rPr>
        <w:t>.II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0"/>
        <w:gridCol w:w="3192"/>
        <w:gridCol w:w="991"/>
        <w:gridCol w:w="638"/>
        <w:gridCol w:w="695"/>
        <w:gridCol w:w="818"/>
        <w:gridCol w:w="839"/>
        <w:gridCol w:w="608"/>
        <w:gridCol w:w="839"/>
      </w:tblGrid>
      <w:tr w:rsidR="00A23CD9" w:rsidRPr="00A23CD9" w14:paraId="08732DEC" w14:textId="77777777" w:rsidTr="00A23CD9">
        <w:trPr>
          <w:trHeight w:val="255"/>
        </w:trPr>
        <w:tc>
          <w:tcPr>
            <w:tcW w:w="9060" w:type="dxa"/>
            <w:gridSpan w:val="9"/>
            <w:noWrap/>
            <w:hideMark/>
          </w:tcPr>
          <w:p w14:paraId="651F9A66" w14:textId="6DC63307" w:rsidR="00DC613C" w:rsidRPr="00C3645F" w:rsidRDefault="00C3645F" w:rsidP="00A23CD9">
            <w:pPr>
              <w:rPr>
                <w:b/>
                <w:bCs/>
              </w:rPr>
            </w:pPr>
            <w:r w:rsidRPr="00DC613C">
              <w:rPr>
                <w:b/>
                <w:bCs/>
              </w:rPr>
              <w:t xml:space="preserve">Cena </w:t>
            </w:r>
            <w:r w:rsidR="008C43CD">
              <w:rPr>
                <w:b/>
                <w:bCs/>
              </w:rPr>
              <w:t>S</w:t>
            </w:r>
            <w:r w:rsidRPr="00DC613C">
              <w:rPr>
                <w:b/>
                <w:bCs/>
              </w:rPr>
              <w:t xml:space="preserve">ubskrypcji </w:t>
            </w:r>
            <w:r w:rsidR="00A23CD9" w:rsidRPr="00A23CD9">
              <w:rPr>
                <w:b/>
                <w:bCs/>
              </w:rPr>
              <w:t xml:space="preserve">Systemu dostarczanego w ramach </w:t>
            </w:r>
            <w:r w:rsidR="00DC613C">
              <w:rPr>
                <w:b/>
                <w:bCs/>
              </w:rPr>
              <w:t>Etapu</w:t>
            </w:r>
            <w:r w:rsidR="00A23CD9" w:rsidRPr="00A23CD9">
              <w:rPr>
                <w:b/>
                <w:bCs/>
              </w:rPr>
              <w:t xml:space="preserve"> II</w:t>
            </w:r>
          </w:p>
        </w:tc>
      </w:tr>
      <w:tr w:rsidR="00A23CD9" w:rsidRPr="00A23CD9" w14:paraId="2DF39418" w14:textId="77777777" w:rsidTr="00A23CD9">
        <w:trPr>
          <w:trHeight w:val="510"/>
        </w:trPr>
        <w:tc>
          <w:tcPr>
            <w:tcW w:w="440" w:type="dxa"/>
            <w:hideMark/>
          </w:tcPr>
          <w:p w14:paraId="49888C9D" w14:textId="77777777" w:rsidR="00A23CD9" w:rsidRPr="00A23CD9" w:rsidRDefault="00A23CD9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192" w:type="dxa"/>
            <w:hideMark/>
          </w:tcPr>
          <w:p w14:paraId="16872CFE" w14:textId="5211E718" w:rsidR="00A23CD9" w:rsidRPr="00A23CD9" w:rsidRDefault="00A23CD9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Nazwa modułu/aplikacji</w:t>
            </w:r>
            <w:r w:rsidR="00EC0F5B">
              <w:rPr>
                <w:b/>
                <w:bCs/>
                <w:sz w:val="18"/>
                <w:szCs w:val="18"/>
              </w:rPr>
              <w:t>/Licencji</w:t>
            </w:r>
            <w:r w:rsidRPr="00A23CD9">
              <w:rPr>
                <w:b/>
                <w:bCs/>
                <w:sz w:val="18"/>
                <w:szCs w:val="18"/>
              </w:rPr>
              <w:t xml:space="preserve"> (wersja)</w:t>
            </w:r>
          </w:p>
        </w:tc>
        <w:tc>
          <w:tcPr>
            <w:tcW w:w="991" w:type="dxa"/>
            <w:hideMark/>
          </w:tcPr>
          <w:p w14:paraId="5AD5CA76" w14:textId="77777777" w:rsidR="00A23CD9" w:rsidRPr="00A23CD9" w:rsidRDefault="00A23CD9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Producent modułu</w:t>
            </w:r>
          </w:p>
        </w:tc>
        <w:tc>
          <w:tcPr>
            <w:tcW w:w="638" w:type="dxa"/>
            <w:hideMark/>
          </w:tcPr>
          <w:p w14:paraId="56C507ED" w14:textId="77777777" w:rsidR="00A23CD9" w:rsidRPr="00A23CD9" w:rsidRDefault="00A23CD9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695" w:type="dxa"/>
            <w:hideMark/>
          </w:tcPr>
          <w:p w14:paraId="5FCE00FD" w14:textId="77777777" w:rsidR="00A23CD9" w:rsidRPr="00A23CD9" w:rsidRDefault="00A23CD9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Cena brutto</w:t>
            </w:r>
          </w:p>
        </w:tc>
        <w:tc>
          <w:tcPr>
            <w:tcW w:w="818" w:type="dxa"/>
            <w:hideMark/>
          </w:tcPr>
          <w:p w14:paraId="7D08C758" w14:textId="77777777" w:rsidR="00A23CD9" w:rsidRPr="00A23CD9" w:rsidRDefault="00A23CD9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839" w:type="dxa"/>
            <w:hideMark/>
          </w:tcPr>
          <w:p w14:paraId="54D46837" w14:textId="2AE9187D" w:rsidR="00A23CD9" w:rsidRPr="00A23CD9" w:rsidRDefault="00A23CD9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Wartość netto</w:t>
            </w:r>
            <w:r w:rsidR="00C67AC8">
              <w:rPr>
                <w:b/>
                <w:bCs/>
                <w:sz w:val="18"/>
                <w:szCs w:val="18"/>
              </w:rPr>
              <w:t xml:space="preserve"> zł </w:t>
            </w:r>
          </w:p>
        </w:tc>
        <w:tc>
          <w:tcPr>
            <w:tcW w:w="608" w:type="dxa"/>
            <w:hideMark/>
          </w:tcPr>
          <w:p w14:paraId="73AED986" w14:textId="5761E7B3" w:rsidR="00A23CD9" w:rsidRPr="00A23CD9" w:rsidRDefault="00A23CD9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VAT</w:t>
            </w:r>
            <w:r w:rsidR="00C67AC8">
              <w:rPr>
                <w:b/>
                <w:bCs/>
                <w:sz w:val="18"/>
                <w:szCs w:val="18"/>
              </w:rPr>
              <w:t xml:space="preserve"> %</w:t>
            </w:r>
          </w:p>
        </w:tc>
        <w:tc>
          <w:tcPr>
            <w:tcW w:w="839" w:type="dxa"/>
            <w:hideMark/>
          </w:tcPr>
          <w:p w14:paraId="15DBD7D4" w14:textId="6BA569DE" w:rsidR="00A23CD9" w:rsidRPr="00A23CD9" w:rsidRDefault="00A23CD9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Wartość brutto</w:t>
            </w:r>
            <w:r w:rsidR="00C67AC8">
              <w:rPr>
                <w:b/>
                <w:bCs/>
                <w:sz w:val="18"/>
                <w:szCs w:val="18"/>
              </w:rPr>
              <w:t xml:space="preserve"> zł </w:t>
            </w:r>
          </w:p>
        </w:tc>
      </w:tr>
      <w:tr w:rsidR="00A23CD9" w:rsidRPr="00A23CD9" w14:paraId="024C4262" w14:textId="77777777" w:rsidTr="00A23CD9">
        <w:trPr>
          <w:trHeight w:val="255"/>
        </w:trPr>
        <w:tc>
          <w:tcPr>
            <w:tcW w:w="440" w:type="dxa"/>
            <w:hideMark/>
          </w:tcPr>
          <w:p w14:paraId="74851968" w14:textId="77777777" w:rsidR="00A23CD9" w:rsidRPr="00A23CD9" w:rsidRDefault="00A23CD9" w:rsidP="00A23CD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1</w:t>
            </w:r>
          </w:p>
        </w:tc>
        <w:tc>
          <w:tcPr>
            <w:tcW w:w="3192" w:type="dxa"/>
            <w:noWrap/>
            <w:hideMark/>
          </w:tcPr>
          <w:p w14:paraId="312CAFEE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991" w:type="dxa"/>
            <w:hideMark/>
          </w:tcPr>
          <w:p w14:paraId="1A660EC3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638" w:type="dxa"/>
            <w:hideMark/>
          </w:tcPr>
          <w:p w14:paraId="58510563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695" w:type="dxa"/>
            <w:hideMark/>
          </w:tcPr>
          <w:p w14:paraId="374889CC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818" w:type="dxa"/>
            <w:hideMark/>
          </w:tcPr>
          <w:p w14:paraId="74DB20FC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839" w:type="dxa"/>
            <w:hideMark/>
          </w:tcPr>
          <w:p w14:paraId="158D6780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608" w:type="dxa"/>
            <w:hideMark/>
          </w:tcPr>
          <w:p w14:paraId="6CC84807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839" w:type="dxa"/>
            <w:hideMark/>
          </w:tcPr>
          <w:p w14:paraId="5A802D07" w14:textId="77777777" w:rsidR="00A23CD9" w:rsidRPr="00A23CD9" w:rsidRDefault="00A23CD9" w:rsidP="00A23CD9">
            <w:r w:rsidRPr="00A23CD9">
              <w:t> </w:t>
            </w:r>
          </w:p>
        </w:tc>
      </w:tr>
      <w:tr w:rsidR="00A23CD9" w:rsidRPr="00A23CD9" w14:paraId="214E15ED" w14:textId="77777777" w:rsidTr="00A23CD9">
        <w:trPr>
          <w:trHeight w:val="255"/>
        </w:trPr>
        <w:tc>
          <w:tcPr>
            <w:tcW w:w="440" w:type="dxa"/>
            <w:hideMark/>
          </w:tcPr>
          <w:p w14:paraId="429B5F1A" w14:textId="77777777" w:rsidR="00A23CD9" w:rsidRPr="00A23CD9" w:rsidRDefault="00A23CD9" w:rsidP="00A23CD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2</w:t>
            </w:r>
          </w:p>
        </w:tc>
        <w:tc>
          <w:tcPr>
            <w:tcW w:w="3192" w:type="dxa"/>
            <w:noWrap/>
            <w:hideMark/>
          </w:tcPr>
          <w:p w14:paraId="5D9C3672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991" w:type="dxa"/>
            <w:hideMark/>
          </w:tcPr>
          <w:p w14:paraId="4CE1A7A1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638" w:type="dxa"/>
            <w:hideMark/>
          </w:tcPr>
          <w:p w14:paraId="07E89AC4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695" w:type="dxa"/>
            <w:hideMark/>
          </w:tcPr>
          <w:p w14:paraId="01860B6D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818" w:type="dxa"/>
            <w:hideMark/>
          </w:tcPr>
          <w:p w14:paraId="0E710D3F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839" w:type="dxa"/>
            <w:hideMark/>
          </w:tcPr>
          <w:p w14:paraId="2215E9A7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608" w:type="dxa"/>
            <w:hideMark/>
          </w:tcPr>
          <w:p w14:paraId="3DB180C0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839" w:type="dxa"/>
            <w:hideMark/>
          </w:tcPr>
          <w:p w14:paraId="5DA5161C" w14:textId="77777777" w:rsidR="00A23CD9" w:rsidRPr="00A23CD9" w:rsidRDefault="00A23CD9" w:rsidP="00A23CD9">
            <w:r w:rsidRPr="00A23CD9">
              <w:t> </w:t>
            </w:r>
          </w:p>
        </w:tc>
      </w:tr>
      <w:tr w:rsidR="00A23CD9" w:rsidRPr="00A23CD9" w14:paraId="08D2870C" w14:textId="77777777" w:rsidTr="00A23CD9">
        <w:trPr>
          <w:trHeight w:val="255"/>
        </w:trPr>
        <w:tc>
          <w:tcPr>
            <w:tcW w:w="440" w:type="dxa"/>
            <w:hideMark/>
          </w:tcPr>
          <w:p w14:paraId="4BABF233" w14:textId="77777777" w:rsidR="00A23CD9" w:rsidRPr="00A23CD9" w:rsidRDefault="00A23CD9" w:rsidP="00A23CD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3</w:t>
            </w:r>
          </w:p>
        </w:tc>
        <w:tc>
          <w:tcPr>
            <w:tcW w:w="3192" w:type="dxa"/>
            <w:noWrap/>
            <w:hideMark/>
          </w:tcPr>
          <w:p w14:paraId="1E7764D9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991" w:type="dxa"/>
            <w:hideMark/>
          </w:tcPr>
          <w:p w14:paraId="656495E6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638" w:type="dxa"/>
            <w:hideMark/>
          </w:tcPr>
          <w:p w14:paraId="5ED773D1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695" w:type="dxa"/>
            <w:hideMark/>
          </w:tcPr>
          <w:p w14:paraId="0A82FBE9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818" w:type="dxa"/>
            <w:hideMark/>
          </w:tcPr>
          <w:p w14:paraId="5E06CB18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839" w:type="dxa"/>
            <w:hideMark/>
          </w:tcPr>
          <w:p w14:paraId="45AA536D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608" w:type="dxa"/>
            <w:hideMark/>
          </w:tcPr>
          <w:p w14:paraId="324F522B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839" w:type="dxa"/>
            <w:hideMark/>
          </w:tcPr>
          <w:p w14:paraId="280FFFBC" w14:textId="77777777" w:rsidR="00A23CD9" w:rsidRPr="00A23CD9" w:rsidRDefault="00A23CD9" w:rsidP="00A23CD9">
            <w:r w:rsidRPr="00A23CD9">
              <w:t> </w:t>
            </w:r>
          </w:p>
        </w:tc>
      </w:tr>
      <w:tr w:rsidR="00A23CD9" w:rsidRPr="00A23CD9" w14:paraId="371BB179" w14:textId="77777777" w:rsidTr="00A23CD9">
        <w:trPr>
          <w:trHeight w:val="255"/>
        </w:trPr>
        <w:tc>
          <w:tcPr>
            <w:tcW w:w="440" w:type="dxa"/>
            <w:hideMark/>
          </w:tcPr>
          <w:p w14:paraId="0F93903C" w14:textId="77777777" w:rsidR="00A23CD9" w:rsidRPr="00A23CD9" w:rsidRDefault="00A23CD9" w:rsidP="00A23CD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4</w:t>
            </w:r>
          </w:p>
        </w:tc>
        <w:tc>
          <w:tcPr>
            <w:tcW w:w="3192" w:type="dxa"/>
            <w:noWrap/>
            <w:hideMark/>
          </w:tcPr>
          <w:p w14:paraId="2B10FC1B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991" w:type="dxa"/>
            <w:hideMark/>
          </w:tcPr>
          <w:p w14:paraId="45A45506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638" w:type="dxa"/>
            <w:hideMark/>
          </w:tcPr>
          <w:p w14:paraId="4C5EB061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695" w:type="dxa"/>
            <w:hideMark/>
          </w:tcPr>
          <w:p w14:paraId="67A153F9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818" w:type="dxa"/>
            <w:hideMark/>
          </w:tcPr>
          <w:p w14:paraId="331F7663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839" w:type="dxa"/>
            <w:hideMark/>
          </w:tcPr>
          <w:p w14:paraId="590D8244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608" w:type="dxa"/>
            <w:hideMark/>
          </w:tcPr>
          <w:p w14:paraId="764B3D6C" w14:textId="77777777" w:rsidR="00A23CD9" w:rsidRPr="00A23CD9" w:rsidRDefault="00A23CD9" w:rsidP="00A23CD9">
            <w:r w:rsidRPr="00A23CD9">
              <w:t> </w:t>
            </w:r>
          </w:p>
        </w:tc>
        <w:tc>
          <w:tcPr>
            <w:tcW w:w="839" w:type="dxa"/>
            <w:hideMark/>
          </w:tcPr>
          <w:p w14:paraId="3F804674" w14:textId="77777777" w:rsidR="00A23CD9" w:rsidRPr="00A23CD9" w:rsidRDefault="00A23CD9" w:rsidP="00A23CD9">
            <w:r w:rsidRPr="00A23CD9">
              <w:t> </w:t>
            </w:r>
          </w:p>
        </w:tc>
      </w:tr>
      <w:tr w:rsidR="00A23CD9" w:rsidRPr="00A23CD9" w14:paraId="40F7CC18" w14:textId="77777777" w:rsidTr="00C67AC8">
        <w:trPr>
          <w:trHeight w:val="300"/>
        </w:trPr>
        <w:tc>
          <w:tcPr>
            <w:tcW w:w="440" w:type="dxa"/>
            <w:hideMark/>
          </w:tcPr>
          <w:p w14:paraId="0C1F3231" w14:textId="77777777" w:rsidR="00A23CD9" w:rsidRPr="00A23CD9" w:rsidRDefault="00A23CD9" w:rsidP="00A23CD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 </w:t>
            </w:r>
          </w:p>
        </w:tc>
        <w:tc>
          <w:tcPr>
            <w:tcW w:w="6334" w:type="dxa"/>
            <w:gridSpan w:val="5"/>
            <w:hideMark/>
          </w:tcPr>
          <w:p w14:paraId="23D52FE2" w14:textId="726A8DD2" w:rsidR="00A23CD9" w:rsidRPr="00A23CD9" w:rsidRDefault="00C3645F" w:rsidP="00A23CD9">
            <w:pPr>
              <w:rPr>
                <w:b/>
                <w:bCs/>
              </w:rPr>
            </w:pPr>
            <w:r>
              <w:rPr>
                <w:b/>
                <w:bCs/>
              </w:rPr>
              <w:t>Razem</w:t>
            </w:r>
          </w:p>
        </w:tc>
        <w:tc>
          <w:tcPr>
            <w:tcW w:w="839" w:type="dxa"/>
          </w:tcPr>
          <w:p w14:paraId="449ABFC7" w14:textId="66CD920A" w:rsidR="00A23CD9" w:rsidRPr="00A23CD9" w:rsidRDefault="00A23CD9" w:rsidP="00A23CD9">
            <w:pPr>
              <w:rPr>
                <w:b/>
                <w:bCs/>
              </w:rPr>
            </w:pPr>
          </w:p>
        </w:tc>
        <w:tc>
          <w:tcPr>
            <w:tcW w:w="608" w:type="dxa"/>
          </w:tcPr>
          <w:p w14:paraId="7FBC047D" w14:textId="071FB774" w:rsidR="00A23CD9" w:rsidRPr="00A23CD9" w:rsidRDefault="00A23CD9" w:rsidP="00A23CD9">
            <w:pPr>
              <w:rPr>
                <w:b/>
                <w:bCs/>
              </w:rPr>
            </w:pPr>
          </w:p>
        </w:tc>
        <w:tc>
          <w:tcPr>
            <w:tcW w:w="839" w:type="dxa"/>
          </w:tcPr>
          <w:p w14:paraId="6B052F63" w14:textId="267239CA" w:rsidR="00A23CD9" w:rsidRPr="00A23CD9" w:rsidRDefault="00A23CD9" w:rsidP="00A23CD9">
            <w:pPr>
              <w:rPr>
                <w:b/>
                <w:bCs/>
              </w:rPr>
            </w:pPr>
          </w:p>
        </w:tc>
      </w:tr>
    </w:tbl>
    <w:p w14:paraId="347E8CAF" w14:textId="482B1B99" w:rsidR="0041450A" w:rsidRDefault="0041450A" w:rsidP="00E36E49">
      <w:pPr>
        <w:spacing w:after="0"/>
      </w:pPr>
    </w:p>
    <w:p w14:paraId="1E4A766F" w14:textId="006D1B2A" w:rsidR="00A23CD9" w:rsidRDefault="00A23CD9" w:rsidP="00E36E49">
      <w:pPr>
        <w:spacing w:after="0"/>
      </w:pPr>
      <w:r>
        <w:t>I</w:t>
      </w:r>
      <w:r w:rsidR="00F63243">
        <w:t>.III</w:t>
      </w:r>
      <w:r w:rsidR="005C3367"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"/>
        <w:gridCol w:w="2169"/>
        <w:gridCol w:w="1261"/>
        <w:gridCol w:w="985"/>
        <w:gridCol w:w="809"/>
        <w:gridCol w:w="1007"/>
        <w:gridCol w:w="901"/>
        <w:gridCol w:w="569"/>
        <w:gridCol w:w="901"/>
      </w:tblGrid>
      <w:tr w:rsidR="00A23CD9" w:rsidRPr="00A23CD9" w14:paraId="2E1878C4" w14:textId="77777777" w:rsidTr="00A23CD9">
        <w:trPr>
          <w:trHeight w:val="255"/>
        </w:trPr>
        <w:tc>
          <w:tcPr>
            <w:tcW w:w="9060" w:type="dxa"/>
            <w:gridSpan w:val="9"/>
            <w:noWrap/>
            <w:hideMark/>
          </w:tcPr>
          <w:p w14:paraId="2770D141" w14:textId="53B6C2BB" w:rsidR="00A23CD9" w:rsidRPr="00A23CD9" w:rsidRDefault="00A23CD9" w:rsidP="00A23CD9">
            <w:r w:rsidRPr="00A23CD9">
              <w:rPr>
                <w:b/>
                <w:bCs/>
              </w:rPr>
              <w:t>Cena za realizację Serwisu Utrzymaniowego</w:t>
            </w:r>
          </w:p>
        </w:tc>
      </w:tr>
      <w:tr w:rsidR="00A23CD9" w:rsidRPr="00A23CD9" w14:paraId="2B9638A4" w14:textId="77777777" w:rsidTr="005D2243">
        <w:trPr>
          <w:trHeight w:val="525"/>
        </w:trPr>
        <w:tc>
          <w:tcPr>
            <w:tcW w:w="458" w:type="dxa"/>
            <w:hideMark/>
          </w:tcPr>
          <w:p w14:paraId="4493AC6C" w14:textId="77777777" w:rsidR="00A23CD9" w:rsidRPr="00A23CD9" w:rsidRDefault="00A23CD9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169" w:type="dxa"/>
            <w:hideMark/>
          </w:tcPr>
          <w:p w14:paraId="704A7543" w14:textId="63678459" w:rsidR="00A23CD9" w:rsidRPr="00A23CD9" w:rsidRDefault="00A23CD9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 xml:space="preserve">Nazwa </w:t>
            </w:r>
            <w:r w:rsidR="00DC613C">
              <w:rPr>
                <w:b/>
                <w:bCs/>
                <w:sz w:val="18"/>
                <w:szCs w:val="18"/>
              </w:rPr>
              <w:t>Etapu</w:t>
            </w:r>
          </w:p>
        </w:tc>
        <w:tc>
          <w:tcPr>
            <w:tcW w:w="1261" w:type="dxa"/>
            <w:hideMark/>
          </w:tcPr>
          <w:p w14:paraId="73818DDD" w14:textId="3507DB19" w:rsidR="00A23CD9" w:rsidRPr="00A23CD9" w:rsidRDefault="008F3816" w:rsidP="00A23C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Liczba miesięcy</w:t>
            </w:r>
          </w:p>
        </w:tc>
        <w:tc>
          <w:tcPr>
            <w:tcW w:w="985" w:type="dxa"/>
            <w:hideMark/>
          </w:tcPr>
          <w:p w14:paraId="4C2C414F" w14:textId="77777777" w:rsidR="00A23CD9" w:rsidRPr="00A23CD9" w:rsidRDefault="00A23CD9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809" w:type="dxa"/>
            <w:hideMark/>
          </w:tcPr>
          <w:p w14:paraId="58D24E70" w14:textId="77777777" w:rsidR="00A23CD9" w:rsidRPr="00A23CD9" w:rsidRDefault="00A23CD9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1007" w:type="dxa"/>
            <w:hideMark/>
          </w:tcPr>
          <w:p w14:paraId="1717F741" w14:textId="77777777" w:rsidR="00A23CD9" w:rsidRPr="00A23CD9" w:rsidRDefault="00A23CD9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Cena brutto</w:t>
            </w:r>
          </w:p>
        </w:tc>
        <w:tc>
          <w:tcPr>
            <w:tcW w:w="901" w:type="dxa"/>
            <w:hideMark/>
          </w:tcPr>
          <w:p w14:paraId="0D7546EB" w14:textId="77777777" w:rsidR="00A23CD9" w:rsidRPr="00A23CD9" w:rsidRDefault="00A23CD9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569" w:type="dxa"/>
            <w:hideMark/>
          </w:tcPr>
          <w:p w14:paraId="672E51BA" w14:textId="65A24898" w:rsidR="00A23CD9" w:rsidRPr="00A23CD9" w:rsidRDefault="00A23CD9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VAT</w:t>
            </w:r>
            <w:r w:rsidR="00C67AC8">
              <w:rPr>
                <w:b/>
                <w:bCs/>
                <w:sz w:val="18"/>
                <w:szCs w:val="18"/>
              </w:rPr>
              <w:t xml:space="preserve"> %</w:t>
            </w:r>
          </w:p>
        </w:tc>
        <w:tc>
          <w:tcPr>
            <w:tcW w:w="901" w:type="dxa"/>
            <w:hideMark/>
          </w:tcPr>
          <w:p w14:paraId="77023AC9" w14:textId="111FDE22" w:rsidR="00A23CD9" w:rsidRPr="00A23CD9" w:rsidRDefault="00A23CD9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Wartość brutto</w:t>
            </w:r>
            <w:r w:rsidR="00C67AC8">
              <w:rPr>
                <w:b/>
                <w:bCs/>
                <w:sz w:val="18"/>
                <w:szCs w:val="18"/>
              </w:rPr>
              <w:t xml:space="preserve"> zł </w:t>
            </w:r>
          </w:p>
        </w:tc>
      </w:tr>
      <w:tr w:rsidR="00A23CD9" w:rsidRPr="00A23CD9" w14:paraId="49056FD5" w14:textId="77777777" w:rsidTr="005D2243">
        <w:trPr>
          <w:trHeight w:val="270"/>
        </w:trPr>
        <w:tc>
          <w:tcPr>
            <w:tcW w:w="458" w:type="dxa"/>
            <w:hideMark/>
          </w:tcPr>
          <w:p w14:paraId="082C044F" w14:textId="2F9306AC" w:rsidR="00A23CD9" w:rsidRPr="00A23CD9" w:rsidRDefault="005D2243" w:rsidP="00A23CD9">
            <w:r>
              <w:t>1</w:t>
            </w:r>
            <w:r w:rsidR="00A23CD9" w:rsidRPr="00A23CD9">
              <w:t>.</w:t>
            </w:r>
          </w:p>
        </w:tc>
        <w:tc>
          <w:tcPr>
            <w:tcW w:w="2169" w:type="dxa"/>
            <w:hideMark/>
          </w:tcPr>
          <w:p w14:paraId="1BADECB8" w14:textId="3673B273" w:rsidR="00A23CD9" w:rsidRPr="00A23CD9" w:rsidRDefault="00A23CD9" w:rsidP="00811C28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 xml:space="preserve">Serwis </w:t>
            </w:r>
            <w:r w:rsidR="00811C28">
              <w:rPr>
                <w:sz w:val="20"/>
                <w:szCs w:val="20"/>
              </w:rPr>
              <w:t>u</w:t>
            </w:r>
            <w:r w:rsidRPr="00A23CD9">
              <w:rPr>
                <w:sz w:val="20"/>
                <w:szCs w:val="20"/>
              </w:rPr>
              <w:t xml:space="preserve">trzymaniowy Systemu </w:t>
            </w:r>
          </w:p>
        </w:tc>
        <w:tc>
          <w:tcPr>
            <w:tcW w:w="1261" w:type="dxa"/>
            <w:hideMark/>
          </w:tcPr>
          <w:p w14:paraId="5966513B" w14:textId="77777777" w:rsidR="00B203B8" w:rsidRDefault="00B203B8" w:rsidP="00A23CD9">
            <w:pPr>
              <w:rPr>
                <w:sz w:val="20"/>
                <w:szCs w:val="20"/>
              </w:rPr>
            </w:pPr>
          </w:p>
          <w:p w14:paraId="07B5E3C8" w14:textId="482F4B3D" w:rsidR="00B203B8" w:rsidRDefault="00B203B8" w:rsidP="00A23C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…………..</w:t>
            </w:r>
          </w:p>
          <w:p w14:paraId="3999466B" w14:textId="77777777" w:rsidR="00B203B8" w:rsidRDefault="00B203B8" w:rsidP="00A23CD9">
            <w:pPr>
              <w:rPr>
                <w:sz w:val="20"/>
                <w:szCs w:val="20"/>
              </w:rPr>
            </w:pPr>
          </w:p>
          <w:p w14:paraId="7A5F1426" w14:textId="791888BE" w:rsidR="00A23CD9" w:rsidRPr="00A23CD9" w:rsidRDefault="00B203B8" w:rsidP="00A23C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8F3816">
              <w:rPr>
                <w:sz w:val="20"/>
                <w:szCs w:val="20"/>
              </w:rPr>
              <w:t>zgodnie z deklaracją Wykonawcy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985" w:type="dxa"/>
            <w:hideMark/>
          </w:tcPr>
          <w:p w14:paraId="2C94F6AF" w14:textId="77777777" w:rsidR="00A23CD9" w:rsidRPr="00A23CD9" w:rsidRDefault="00A23CD9" w:rsidP="00A23CD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> </w:t>
            </w:r>
          </w:p>
        </w:tc>
        <w:tc>
          <w:tcPr>
            <w:tcW w:w="809" w:type="dxa"/>
            <w:hideMark/>
          </w:tcPr>
          <w:p w14:paraId="69C85B3B" w14:textId="77777777" w:rsidR="00A23CD9" w:rsidRPr="00A23CD9" w:rsidRDefault="00A23CD9" w:rsidP="00A23CD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> </w:t>
            </w:r>
          </w:p>
        </w:tc>
        <w:tc>
          <w:tcPr>
            <w:tcW w:w="1007" w:type="dxa"/>
            <w:hideMark/>
          </w:tcPr>
          <w:p w14:paraId="4660E776" w14:textId="77777777" w:rsidR="00A23CD9" w:rsidRPr="00A23CD9" w:rsidRDefault="00A23CD9" w:rsidP="00A23CD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hideMark/>
          </w:tcPr>
          <w:p w14:paraId="0E9C6B78" w14:textId="77777777" w:rsidR="00A23CD9" w:rsidRPr="00A23CD9" w:rsidRDefault="00A23CD9" w:rsidP="00A23CD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hideMark/>
          </w:tcPr>
          <w:p w14:paraId="21D386A7" w14:textId="77777777" w:rsidR="00A23CD9" w:rsidRPr="00A23CD9" w:rsidRDefault="00A23CD9" w:rsidP="00A23CD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hideMark/>
          </w:tcPr>
          <w:p w14:paraId="4AE18704" w14:textId="77777777" w:rsidR="00A23CD9" w:rsidRPr="00A23CD9" w:rsidRDefault="00A23CD9" w:rsidP="00A23CD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> </w:t>
            </w:r>
          </w:p>
        </w:tc>
      </w:tr>
      <w:tr w:rsidR="00A23CD9" w:rsidRPr="00A23CD9" w14:paraId="5A4B6FD5" w14:textId="77777777" w:rsidTr="005D2243">
        <w:trPr>
          <w:trHeight w:val="270"/>
        </w:trPr>
        <w:tc>
          <w:tcPr>
            <w:tcW w:w="458" w:type="dxa"/>
            <w:hideMark/>
          </w:tcPr>
          <w:p w14:paraId="70A00DE0" w14:textId="66AFF3B7" w:rsidR="00A23CD9" w:rsidRPr="00A23CD9" w:rsidRDefault="005D2243" w:rsidP="00A23CD9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A23CD9" w:rsidRPr="00A23CD9">
              <w:rPr>
                <w:b/>
                <w:bCs/>
              </w:rPr>
              <w:t>.</w:t>
            </w:r>
          </w:p>
        </w:tc>
        <w:tc>
          <w:tcPr>
            <w:tcW w:w="6231" w:type="dxa"/>
            <w:gridSpan w:val="5"/>
            <w:hideMark/>
          </w:tcPr>
          <w:p w14:paraId="47413FDD" w14:textId="77777777" w:rsidR="00A23CD9" w:rsidRPr="00A23CD9" w:rsidRDefault="00A23CD9" w:rsidP="00A23CD9">
            <w:pPr>
              <w:jc w:val="right"/>
              <w:rPr>
                <w:b/>
                <w:bCs/>
              </w:rPr>
            </w:pPr>
            <w:r w:rsidRPr="00A23CD9">
              <w:rPr>
                <w:b/>
                <w:bCs/>
              </w:rPr>
              <w:t>Razem:</w:t>
            </w:r>
          </w:p>
        </w:tc>
        <w:tc>
          <w:tcPr>
            <w:tcW w:w="901" w:type="dxa"/>
          </w:tcPr>
          <w:p w14:paraId="2D3BD3EF" w14:textId="1487F141" w:rsidR="00A23CD9" w:rsidRPr="00A23CD9" w:rsidRDefault="00A23CD9" w:rsidP="00A23CD9">
            <w:pPr>
              <w:rPr>
                <w:b/>
                <w:bCs/>
              </w:rPr>
            </w:pPr>
          </w:p>
        </w:tc>
        <w:tc>
          <w:tcPr>
            <w:tcW w:w="569" w:type="dxa"/>
          </w:tcPr>
          <w:p w14:paraId="6B3E38B6" w14:textId="5F247421" w:rsidR="00A23CD9" w:rsidRPr="00A23CD9" w:rsidRDefault="00A23CD9" w:rsidP="00A23CD9">
            <w:pPr>
              <w:rPr>
                <w:b/>
                <w:bCs/>
              </w:rPr>
            </w:pPr>
          </w:p>
        </w:tc>
        <w:tc>
          <w:tcPr>
            <w:tcW w:w="901" w:type="dxa"/>
          </w:tcPr>
          <w:p w14:paraId="4D12837F" w14:textId="38CB024F" w:rsidR="00A23CD9" w:rsidRPr="00A23CD9" w:rsidRDefault="00A23CD9" w:rsidP="00A23CD9">
            <w:pPr>
              <w:rPr>
                <w:b/>
                <w:bCs/>
              </w:rPr>
            </w:pPr>
          </w:p>
        </w:tc>
      </w:tr>
    </w:tbl>
    <w:p w14:paraId="0EE21117" w14:textId="77777777" w:rsidR="00FF7165" w:rsidRDefault="00FF7165" w:rsidP="00E36E49">
      <w:pPr>
        <w:spacing w:after="0"/>
      </w:pPr>
    </w:p>
    <w:p w14:paraId="5FC0E43B" w14:textId="4CF0FC69" w:rsidR="00CE6CEE" w:rsidRPr="005D2243" w:rsidRDefault="00CE6CEE" w:rsidP="00CE6CEE">
      <w:pPr>
        <w:spacing w:after="0"/>
        <w:rPr>
          <w:color w:val="00B050"/>
        </w:rPr>
      </w:pPr>
      <w:r>
        <w:t xml:space="preserve"> </w:t>
      </w:r>
      <w:r w:rsidRPr="005D2243">
        <w:rPr>
          <w:rStyle w:val="PodstawowyChar"/>
          <w:rFonts w:asciiTheme="minorHAnsi" w:hAnsiTheme="minorHAnsi" w:cs="Tahoma"/>
          <w:b/>
          <w:bCs/>
          <w:sz w:val="22"/>
          <w:szCs w:val="22"/>
          <w:u w:val="single"/>
        </w:rPr>
        <w:t>Kryterium</w:t>
      </w:r>
      <w:r w:rsidRPr="005D2243">
        <w:rPr>
          <w:rFonts w:cs="Tahoma"/>
          <w:b/>
          <w:bCs/>
          <w:u w:val="single"/>
        </w:rPr>
        <w:t xml:space="preserve"> </w:t>
      </w:r>
      <w:r w:rsidR="00AC31FC" w:rsidRPr="00AC31FC">
        <w:rPr>
          <w:rFonts w:cs="Tahoma"/>
          <w:b/>
          <w:bCs/>
          <w:u w:val="single"/>
        </w:rPr>
        <w:t xml:space="preserve">cena miesięcznego wsparcia w ramach Serwisu Utrzymaniowego </w:t>
      </w:r>
      <w:r w:rsidRPr="005D2243">
        <w:rPr>
          <w:color w:val="00B050"/>
        </w:rPr>
        <w:t>P</w:t>
      </w:r>
      <w:r w:rsidR="00AC31FC">
        <w:rPr>
          <w:color w:val="00B050"/>
        </w:rPr>
        <w:t>U</w:t>
      </w:r>
      <w:r w:rsidRPr="005D2243">
        <w:rPr>
          <w:color w:val="00B050"/>
        </w:rPr>
        <w:t xml:space="preserve"> (KRYTERIUM)</w:t>
      </w:r>
    </w:p>
    <w:p w14:paraId="7EBDBF12" w14:textId="4AFCA0D8" w:rsidR="00AC31FC" w:rsidRPr="005D2243" w:rsidRDefault="00AC31FC" w:rsidP="00AC31FC">
      <w:pPr>
        <w:pStyle w:val="Podstawowy"/>
        <w:spacing w:before="240" w:after="0" w:line="269" w:lineRule="auto"/>
        <w:jc w:val="left"/>
        <w:rPr>
          <w:rFonts w:asciiTheme="minorHAnsi" w:hAnsiTheme="minorHAnsi" w:cs="Tahoma"/>
          <w:b/>
          <w:bCs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>C</w:t>
      </w:r>
      <w:r w:rsidRPr="00AC31FC">
        <w:rPr>
          <w:rFonts w:asciiTheme="minorHAnsi" w:hAnsiTheme="minorHAnsi" w:cs="Tahoma"/>
          <w:sz w:val="22"/>
          <w:szCs w:val="22"/>
        </w:rPr>
        <w:t xml:space="preserve">ena miesięcznego wsparcia w ramach Serwisu Utrzymaniowego </w:t>
      </w:r>
      <w:r w:rsidRPr="005D2243">
        <w:rPr>
          <w:rFonts w:asciiTheme="minorHAnsi" w:hAnsiTheme="minorHAnsi" w:cs="Tahoma"/>
          <w:sz w:val="22"/>
          <w:szCs w:val="22"/>
        </w:rPr>
        <w:t>na cały System (</w:t>
      </w:r>
      <w:r w:rsidRPr="00AC31FC">
        <w:rPr>
          <w:rFonts w:asciiTheme="minorHAnsi" w:hAnsiTheme="minorHAnsi" w:cs="Tahoma"/>
          <w:sz w:val="22"/>
          <w:szCs w:val="22"/>
        </w:rPr>
        <w:t>serwis świadczony po odbiorze Etapu VI</w:t>
      </w:r>
      <w:r w:rsidRPr="005D2243">
        <w:rPr>
          <w:rFonts w:asciiTheme="minorHAnsi" w:hAnsiTheme="minorHAnsi" w:cs="Tahoma"/>
          <w:sz w:val="22"/>
          <w:szCs w:val="22"/>
        </w:rPr>
        <w:t xml:space="preserve">) </w:t>
      </w:r>
      <w:r>
        <w:rPr>
          <w:rFonts w:asciiTheme="minorHAnsi" w:hAnsiTheme="minorHAnsi" w:cs="Tahoma"/>
          <w:sz w:val="22"/>
          <w:szCs w:val="22"/>
        </w:rPr>
        <w:t xml:space="preserve">przez cały okres świadczenia Serwisu, wynosi: </w:t>
      </w:r>
      <w:r w:rsidRPr="005D2243">
        <w:rPr>
          <w:rFonts w:asciiTheme="minorHAnsi" w:hAnsiTheme="minorHAnsi" w:cs="Tahoma"/>
          <w:sz w:val="22"/>
          <w:szCs w:val="22"/>
        </w:rPr>
        <w:t xml:space="preserve"> </w:t>
      </w:r>
      <w:r w:rsidRPr="005D2243">
        <w:rPr>
          <w:rFonts w:asciiTheme="minorHAnsi" w:hAnsiTheme="minorHAnsi" w:cs="Tahoma"/>
          <w:b/>
          <w:bCs/>
          <w:sz w:val="22"/>
          <w:szCs w:val="22"/>
        </w:rPr>
        <w:t xml:space="preserve">…………………….. </w:t>
      </w:r>
      <w:r>
        <w:rPr>
          <w:rFonts w:asciiTheme="minorHAnsi" w:hAnsiTheme="minorHAnsi" w:cs="Tahoma"/>
          <w:b/>
          <w:bCs/>
          <w:sz w:val="22"/>
          <w:szCs w:val="22"/>
        </w:rPr>
        <w:t>PLN</w:t>
      </w:r>
      <w:r w:rsidRPr="005D2243">
        <w:rPr>
          <w:rFonts w:asciiTheme="minorHAnsi" w:hAnsiTheme="minorHAnsi" w:cs="Tahoma"/>
          <w:b/>
          <w:bCs/>
          <w:sz w:val="22"/>
          <w:szCs w:val="22"/>
        </w:rPr>
        <w:t>.</w:t>
      </w:r>
    </w:p>
    <w:p w14:paraId="63A28817" w14:textId="77777777" w:rsidR="00CE6CEE" w:rsidRDefault="00CE6CEE" w:rsidP="00E36E49">
      <w:pPr>
        <w:spacing w:after="0"/>
      </w:pPr>
    </w:p>
    <w:p w14:paraId="67AB55D3" w14:textId="680E0EF2" w:rsidR="00A23CD9" w:rsidRDefault="00A23CD9" w:rsidP="00E36E49">
      <w:pPr>
        <w:spacing w:after="0"/>
      </w:pPr>
      <w:r>
        <w:t>I</w:t>
      </w:r>
      <w:r w:rsidR="00F63243">
        <w:t>I</w:t>
      </w:r>
      <w:r>
        <w:t xml:space="preserve">. </w:t>
      </w:r>
      <w:r w:rsidR="00F828F5">
        <w:t xml:space="preserve">OPCJA </w:t>
      </w:r>
      <w:r w:rsidR="00212559" w:rsidRPr="00212559">
        <w:rPr>
          <w:color w:val="00B050"/>
        </w:rPr>
        <w:t xml:space="preserve">PO </w:t>
      </w:r>
      <w:r w:rsidR="00F828F5" w:rsidRPr="00F828F5">
        <w:rPr>
          <w:color w:val="00B050"/>
        </w:rPr>
        <w:t>(KRYTERIUM)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7"/>
        <w:gridCol w:w="6"/>
        <w:gridCol w:w="1651"/>
        <w:gridCol w:w="1278"/>
        <w:gridCol w:w="1113"/>
        <w:gridCol w:w="854"/>
        <w:gridCol w:w="682"/>
        <w:gridCol w:w="840"/>
        <w:gridCol w:w="839"/>
        <w:gridCol w:w="521"/>
        <w:gridCol w:w="839"/>
      </w:tblGrid>
      <w:tr w:rsidR="004B2938" w:rsidRPr="00A23CD9" w14:paraId="7F358BA8" w14:textId="77777777" w:rsidTr="005D2243">
        <w:trPr>
          <w:trHeight w:val="310"/>
        </w:trPr>
        <w:tc>
          <w:tcPr>
            <w:tcW w:w="447" w:type="dxa"/>
            <w:gridSpan w:val="2"/>
          </w:tcPr>
          <w:p w14:paraId="30430827" w14:textId="77777777" w:rsidR="004B2938" w:rsidRPr="00A23CD9" w:rsidRDefault="004B2938" w:rsidP="00A23CD9">
            <w:pPr>
              <w:rPr>
                <w:b/>
                <w:bCs/>
              </w:rPr>
            </w:pPr>
          </w:p>
        </w:tc>
        <w:tc>
          <w:tcPr>
            <w:tcW w:w="8613" w:type="dxa"/>
            <w:gridSpan w:val="9"/>
            <w:noWrap/>
            <w:hideMark/>
          </w:tcPr>
          <w:p w14:paraId="57980CF2" w14:textId="60016315" w:rsidR="004B2938" w:rsidRPr="00A23CD9" w:rsidRDefault="004B2938" w:rsidP="00A23CD9">
            <w:r w:rsidRPr="00A23CD9">
              <w:rPr>
                <w:b/>
                <w:bCs/>
              </w:rPr>
              <w:t>Cena za Usługi Rozwoju</w:t>
            </w:r>
          </w:p>
        </w:tc>
      </w:tr>
      <w:tr w:rsidR="004B2938" w:rsidRPr="00A23CD9" w14:paraId="06B109BF" w14:textId="77777777" w:rsidTr="005D2243">
        <w:trPr>
          <w:trHeight w:val="525"/>
        </w:trPr>
        <w:tc>
          <w:tcPr>
            <w:tcW w:w="436" w:type="dxa"/>
            <w:hideMark/>
          </w:tcPr>
          <w:p w14:paraId="55D4704F" w14:textId="77777777" w:rsidR="004B2938" w:rsidRPr="00A23CD9" w:rsidRDefault="004B2938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686" w:type="dxa"/>
            <w:gridSpan w:val="2"/>
            <w:hideMark/>
          </w:tcPr>
          <w:p w14:paraId="51E5657C" w14:textId="77777777" w:rsidR="004B2938" w:rsidRPr="00A23CD9" w:rsidRDefault="004B2938" w:rsidP="00A23CD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Nazwa Opcji</w:t>
            </w:r>
          </w:p>
        </w:tc>
        <w:tc>
          <w:tcPr>
            <w:tcW w:w="1278" w:type="dxa"/>
          </w:tcPr>
          <w:p w14:paraId="0ED0474B" w14:textId="7DBD190E" w:rsidR="004B2938" w:rsidRPr="00DC613C" w:rsidRDefault="004B2938" w:rsidP="00A23CD9">
            <w:pPr>
              <w:rPr>
                <w:b/>
                <w:bCs/>
                <w:sz w:val="18"/>
                <w:szCs w:val="18"/>
              </w:rPr>
            </w:pPr>
            <w:r w:rsidRPr="00DC613C">
              <w:rPr>
                <w:b/>
                <w:bCs/>
                <w:sz w:val="18"/>
                <w:szCs w:val="18"/>
              </w:rPr>
              <w:t>Cena jednostkowa</w:t>
            </w:r>
            <w:r w:rsidR="0090672C" w:rsidRPr="00DC613C">
              <w:rPr>
                <w:b/>
                <w:bCs/>
                <w:sz w:val="18"/>
                <w:szCs w:val="18"/>
              </w:rPr>
              <w:t xml:space="preserve"> 1 </w:t>
            </w:r>
            <w:proofErr w:type="spellStart"/>
            <w:r w:rsidR="0090672C" w:rsidRPr="00DC613C">
              <w:rPr>
                <w:b/>
                <w:bCs/>
                <w:sz w:val="18"/>
                <w:szCs w:val="18"/>
              </w:rPr>
              <w:t>rbh</w:t>
            </w:r>
            <w:proofErr w:type="spellEnd"/>
          </w:p>
        </w:tc>
        <w:tc>
          <w:tcPr>
            <w:tcW w:w="1113" w:type="dxa"/>
            <w:hideMark/>
          </w:tcPr>
          <w:p w14:paraId="68731744" w14:textId="169C8CBF" w:rsidR="004B2938" w:rsidRPr="00DC613C" w:rsidRDefault="004B2938" w:rsidP="00A23CD9">
            <w:pPr>
              <w:rPr>
                <w:b/>
                <w:bCs/>
                <w:sz w:val="18"/>
                <w:szCs w:val="18"/>
              </w:rPr>
            </w:pPr>
            <w:r w:rsidRPr="00DC613C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854" w:type="dxa"/>
            <w:hideMark/>
          </w:tcPr>
          <w:p w14:paraId="22508803" w14:textId="3DD4C00D" w:rsidR="004B2938" w:rsidRPr="00DC613C" w:rsidRDefault="004B2938" w:rsidP="00A23CD9">
            <w:pPr>
              <w:rPr>
                <w:b/>
                <w:bCs/>
                <w:sz w:val="18"/>
                <w:szCs w:val="18"/>
              </w:rPr>
            </w:pPr>
            <w:r w:rsidRPr="00DC613C">
              <w:rPr>
                <w:b/>
                <w:bCs/>
                <w:sz w:val="18"/>
                <w:szCs w:val="18"/>
              </w:rPr>
              <w:t>Cena netto zł</w:t>
            </w:r>
          </w:p>
        </w:tc>
        <w:tc>
          <w:tcPr>
            <w:tcW w:w="682" w:type="dxa"/>
            <w:hideMark/>
          </w:tcPr>
          <w:p w14:paraId="067E9BAF" w14:textId="77777777" w:rsidR="004B2938" w:rsidRPr="00DC613C" w:rsidRDefault="004B2938" w:rsidP="00A23CD9">
            <w:pPr>
              <w:rPr>
                <w:b/>
                <w:bCs/>
                <w:sz w:val="18"/>
                <w:szCs w:val="18"/>
              </w:rPr>
            </w:pPr>
            <w:r w:rsidRPr="00DC613C">
              <w:rPr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840" w:type="dxa"/>
            <w:hideMark/>
          </w:tcPr>
          <w:p w14:paraId="42272BB7" w14:textId="5C7FF046" w:rsidR="004B2938" w:rsidRPr="00640762" w:rsidRDefault="004B2938" w:rsidP="00A23CD9">
            <w:pPr>
              <w:rPr>
                <w:b/>
                <w:bCs/>
                <w:sz w:val="18"/>
                <w:szCs w:val="18"/>
              </w:rPr>
            </w:pPr>
            <w:r w:rsidRPr="00640762">
              <w:rPr>
                <w:b/>
                <w:bCs/>
                <w:sz w:val="18"/>
                <w:szCs w:val="18"/>
              </w:rPr>
              <w:t xml:space="preserve">Cena brutto zł </w:t>
            </w:r>
          </w:p>
        </w:tc>
        <w:tc>
          <w:tcPr>
            <w:tcW w:w="825" w:type="dxa"/>
            <w:hideMark/>
          </w:tcPr>
          <w:p w14:paraId="73C4EC96" w14:textId="77777777" w:rsidR="004B2938" w:rsidRPr="00DC613C" w:rsidRDefault="004B2938" w:rsidP="00A23CD9">
            <w:pPr>
              <w:rPr>
                <w:b/>
                <w:bCs/>
                <w:sz w:val="18"/>
                <w:szCs w:val="18"/>
              </w:rPr>
            </w:pPr>
            <w:r w:rsidRPr="00DC613C">
              <w:rPr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521" w:type="dxa"/>
            <w:hideMark/>
          </w:tcPr>
          <w:p w14:paraId="64B51FEA" w14:textId="296A43B8" w:rsidR="004B2938" w:rsidRPr="00DC613C" w:rsidRDefault="004B2938" w:rsidP="00A23CD9">
            <w:pPr>
              <w:rPr>
                <w:b/>
                <w:bCs/>
                <w:sz w:val="18"/>
                <w:szCs w:val="18"/>
              </w:rPr>
            </w:pPr>
            <w:r w:rsidRPr="00DC613C">
              <w:rPr>
                <w:b/>
                <w:bCs/>
                <w:sz w:val="18"/>
                <w:szCs w:val="18"/>
              </w:rPr>
              <w:t>VAT %</w:t>
            </w:r>
          </w:p>
        </w:tc>
        <w:tc>
          <w:tcPr>
            <w:tcW w:w="825" w:type="dxa"/>
            <w:hideMark/>
          </w:tcPr>
          <w:p w14:paraId="139643BB" w14:textId="77777777" w:rsidR="004B2938" w:rsidRPr="00DC613C" w:rsidRDefault="004B2938" w:rsidP="00A23CD9">
            <w:pPr>
              <w:rPr>
                <w:b/>
                <w:bCs/>
                <w:sz w:val="18"/>
                <w:szCs w:val="18"/>
              </w:rPr>
            </w:pPr>
            <w:r w:rsidRPr="00DC613C">
              <w:rPr>
                <w:b/>
                <w:bCs/>
                <w:sz w:val="18"/>
                <w:szCs w:val="18"/>
              </w:rPr>
              <w:t>Wartość brutto</w:t>
            </w:r>
          </w:p>
        </w:tc>
      </w:tr>
      <w:tr w:rsidR="004B2938" w:rsidRPr="00A23CD9" w14:paraId="5A5A7F2C" w14:textId="77777777" w:rsidTr="005D2243">
        <w:trPr>
          <w:trHeight w:val="270"/>
        </w:trPr>
        <w:tc>
          <w:tcPr>
            <w:tcW w:w="436" w:type="dxa"/>
            <w:hideMark/>
          </w:tcPr>
          <w:p w14:paraId="50CF8953" w14:textId="77777777" w:rsidR="004B2938" w:rsidRPr="00A23CD9" w:rsidRDefault="004B2938" w:rsidP="00A23CD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1</w:t>
            </w:r>
          </w:p>
        </w:tc>
        <w:tc>
          <w:tcPr>
            <w:tcW w:w="1686" w:type="dxa"/>
            <w:gridSpan w:val="2"/>
            <w:hideMark/>
          </w:tcPr>
          <w:p w14:paraId="44D4240C" w14:textId="77777777" w:rsidR="004B2938" w:rsidRPr="00A23CD9" w:rsidRDefault="004B2938" w:rsidP="00A23CD9">
            <w:r w:rsidRPr="00A23CD9">
              <w:t>Opcja: Usługi Rozwoju w wymiarze 1 000 roboczogodzin</w:t>
            </w:r>
          </w:p>
        </w:tc>
        <w:tc>
          <w:tcPr>
            <w:tcW w:w="1278" w:type="dxa"/>
          </w:tcPr>
          <w:p w14:paraId="5F7059BF" w14:textId="77777777" w:rsidR="004B2938" w:rsidRPr="00A23CD9" w:rsidRDefault="004B2938" w:rsidP="00A23CD9"/>
        </w:tc>
        <w:tc>
          <w:tcPr>
            <w:tcW w:w="1113" w:type="dxa"/>
            <w:hideMark/>
          </w:tcPr>
          <w:p w14:paraId="1977B39B" w14:textId="674BBBCB" w:rsidR="004B2938" w:rsidRPr="00A23CD9" w:rsidRDefault="004B2938" w:rsidP="00A23CD9">
            <w:r w:rsidRPr="00A23CD9">
              <w:t>1000</w:t>
            </w:r>
          </w:p>
        </w:tc>
        <w:tc>
          <w:tcPr>
            <w:tcW w:w="854" w:type="dxa"/>
            <w:hideMark/>
          </w:tcPr>
          <w:p w14:paraId="20321395" w14:textId="77777777" w:rsidR="004B2938" w:rsidRPr="00A23CD9" w:rsidRDefault="004B2938" w:rsidP="00A23CD9">
            <w:r w:rsidRPr="00A23CD9">
              <w:t> </w:t>
            </w:r>
          </w:p>
        </w:tc>
        <w:tc>
          <w:tcPr>
            <w:tcW w:w="682" w:type="dxa"/>
            <w:hideMark/>
          </w:tcPr>
          <w:p w14:paraId="3C25FF8A" w14:textId="77777777" w:rsidR="004B2938" w:rsidRPr="00A23CD9" w:rsidRDefault="004B2938" w:rsidP="00A23CD9">
            <w:r w:rsidRPr="00A23CD9">
              <w:t> </w:t>
            </w:r>
          </w:p>
        </w:tc>
        <w:tc>
          <w:tcPr>
            <w:tcW w:w="840" w:type="dxa"/>
            <w:hideMark/>
          </w:tcPr>
          <w:p w14:paraId="18C924C1" w14:textId="77777777" w:rsidR="004B2938" w:rsidRPr="00A23CD9" w:rsidRDefault="004B2938" w:rsidP="00A23CD9">
            <w:r w:rsidRPr="00A23CD9">
              <w:t> </w:t>
            </w:r>
          </w:p>
        </w:tc>
        <w:tc>
          <w:tcPr>
            <w:tcW w:w="825" w:type="dxa"/>
            <w:hideMark/>
          </w:tcPr>
          <w:p w14:paraId="7793CEDC" w14:textId="77777777" w:rsidR="004B2938" w:rsidRPr="00A23CD9" w:rsidRDefault="004B2938" w:rsidP="00A23CD9">
            <w:r w:rsidRPr="00A23CD9">
              <w:t> </w:t>
            </w:r>
          </w:p>
        </w:tc>
        <w:tc>
          <w:tcPr>
            <w:tcW w:w="521" w:type="dxa"/>
            <w:hideMark/>
          </w:tcPr>
          <w:p w14:paraId="7C73CA73" w14:textId="77777777" w:rsidR="004B2938" w:rsidRPr="00A23CD9" w:rsidRDefault="004B2938" w:rsidP="00A23CD9">
            <w:r w:rsidRPr="00A23CD9">
              <w:t> </w:t>
            </w:r>
          </w:p>
        </w:tc>
        <w:tc>
          <w:tcPr>
            <w:tcW w:w="825" w:type="dxa"/>
            <w:hideMark/>
          </w:tcPr>
          <w:p w14:paraId="012A99CA" w14:textId="77777777" w:rsidR="004B2938" w:rsidRPr="00A23CD9" w:rsidRDefault="004B2938" w:rsidP="00A23CD9">
            <w:r w:rsidRPr="00A23CD9">
              <w:t> </w:t>
            </w:r>
          </w:p>
        </w:tc>
      </w:tr>
    </w:tbl>
    <w:p w14:paraId="062B6A05" w14:textId="77777777" w:rsidR="0047133B" w:rsidRDefault="0047133B" w:rsidP="0047133B">
      <w:pPr>
        <w:spacing w:after="0"/>
      </w:pPr>
    </w:p>
    <w:p w14:paraId="6E3470DB" w14:textId="17EE4DEC" w:rsidR="0047133B" w:rsidRDefault="00F63243" w:rsidP="0047133B">
      <w:pPr>
        <w:spacing w:after="0"/>
      </w:pPr>
      <w:r>
        <w:t>III</w:t>
      </w:r>
      <w:r w:rsidR="0047133B">
        <w:t xml:space="preserve">. </w:t>
      </w:r>
      <w:r w:rsidR="0047133B" w:rsidRPr="0047133B">
        <w:rPr>
          <w:b/>
        </w:rPr>
        <w:t xml:space="preserve">Kryterium </w:t>
      </w:r>
      <w:r w:rsidR="0047133B" w:rsidRPr="0047133B">
        <w:rPr>
          <w:rFonts w:cs="Tahoma"/>
          <w:b/>
        </w:rPr>
        <w:t>oceny funkcjonalności</w:t>
      </w:r>
      <w:r w:rsidR="0047133B" w:rsidRPr="003835AE">
        <w:rPr>
          <w:rFonts w:cs="Tahoma"/>
        </w:rPr>
        <w:t xml:space="preserve"> </w:t>
      </w:r>
      <w:r w:rsidR="00212559" w:rsidRPr="00212559">
        <w:rPr>
          <w:color w:val="00B050"/>
        </w:rPr>
        <w:t>PF</w:t>
      </w:r>
      <w:r w:rsidR="0047133B" w:rsidRPr="00212559">
        <w:rPr>
          <w:color w:val="00B050"/>
        </w:rPr>
        <w:t xml:space="preserve"> </w:t>
      </w:r>
      <w:r w:rsidR="0047133B" w:rsidRPr="00F828F5">
        <w:rPr>
          <w:color w:val="00B050"/>
        </w:rPr>
        <w:t>(KRYTERIUM)</w:t>
      </w:r>
      <w:r w:rsidR="00212559" w:rsidRPr="00212559">
        <w:t xml:space="preserve"> </w:t>
      </w:r>
      <w:r w:rsidR="00212559">
        <w:t>- oddzielny załącznik</w:t>
      </w:r>
    </w:p>
    <w:p w14:paraId="23230785" w14:textId="614838D8" w:rsidR="00A23CD9" w:rsidRDefault="00A23CD9" w:rsidP="00E36E49">
      <w:pPr>
        <w:spacing w:after="0"/>
      </w:pPr>
    </w:p>
    <w:p w14:paraId="6CDA6DC1" w14:textId="045FE6FE" w:rsidR="0047133B" w:rsidRPr="005D2243" w:rsidRDefault="3C4E1E50" w:rsidP="3C4E1E50">
      <w:pPr>
        <w:spacing w:after="0"/>
        <w:rPr>
          <w:color w:val="00B050"/>
        </w:rPr>
      </w:pPr>
      <w:r>
        <w:t xml:space="preserve">IV. </w:t>
      </w:r>
      <w:r w:rsidRPr="005D2243">
        <w:rPr>
          <w:rStyle w:val="PodstawowyChar"/>
          <w:rFonts w:asciiTheme="minorHAnsi" w:hAnsiTheme="minorHAnsi" w:cs="Tahoma"/>
          <w:b/>
          <w:bCs/>
          <w:sz w:val="22"/>
          <w:szCs w:val="22"/>
          <w:u w:val="single"/>
        </w:rPr>
        <w:t>Kryterium</w:t>
      </w:r>
      <w:r w:rsidRPr="005D2243">
        <w:rPr>
          <w:rFonts w:cs="Tahoma"/>
          <w:b/>
          <w:bCs/>
          <w:u w:val="single"/>
        </w:rPr>
        <w:t xml:space="preserve"> wydłużony okres Serwisu Utrzymaniowego</w:t>
      </w:r>
      <w:r w:rsidRPr="005D2243">
        <w:rPr>
          <w:color w:val="00B050"/>
        </w:rPr>
        <w:t xml:space="preserve"> PG (KRYTERIUM)</w:t>
      </w:r>
    </w:p>
    <w:p w14:paraId="5174E7D7" w14:textId="5936F762" w:rsidR="0047133B" w:rsidRPr="005D2243" w:rsidRDefault="3C4E1E50" w:rsidP="3C4E1E50">
      <w:pPr>
        <w:pStyle w:val="Podstawowy"/>
        <w:spacing w:before="240" w:after="0" w:line="269" w:lineRule="auto"/>
        <w:jc w:val="left"/>
        <w:rPr>
          <w:rFonts w:asciiTheme="minorHAnsi" w:hAnsiTheme="minorHAnsi" w:cs="Tahoma"/>
          <w:b/>
          <w:bCs/>
          <w:sz w:val="22"/>
          <w:szCs w:val="22"/>
        </w:rPr>
      </w:pPr>
      <w:r w:rsidRPr="005D2243">
        <w:rPr>
          <w:rFonts w:asciiTheme="minorHAnsi" w:hAnsiTheme="minorHAnsi" w:cs="Tahoma"/>
          <w:sz w:val="22"/>
          <w:szCs w:val="22"/>
        </w:rPr>
        <w:t>Oferujemy wydłużony okresu Serwisu Utrzymaniowego na cały System (</w:t>
      </w:r>
      <w:r w:rsidRPr="005D2243">
        <w:t xml:space="preserve">serwis świadczony po odbiorze Etapu </w:t>
      </w:r>
      <w:r w:rsidR="008C43CD">
        <w:t>VI</w:t>
      </w:r>
      <w:r w:rsidRPr="005D2243">
        <w:rPr>
          <w:rFonts w:asciiTheme="minorHAnsi" w:hAnsiTheme="minorHAnsi" w:cs="Tahoma"/>
          <w:sz w:val="22"/>
          <w:szCs w:val="22"/>
        </w:rPr>
        <w:t xml:space="preserve">) </w:t>
      </w:r>
      <w:r w:rsidR="00DC31AE">
        <w:rPr>
          <w:rFonts w:asciiTheme="minorHAnsi" w:hAnsiTheme="minorHAnsi" w:cs="Tahoma"/>
          <w:sz w:val="22"/>
          <w:szCs w:val="22"/>
        </w:rPr>
        <w:t xml:space="preserve">ponad </w:t>
      </w:r>
      <w:r w:rsidRPr="005D2243">
        <w:rPr>
          <w:rFonts w:asciiTheme="minorHAnsi" w:hAnsiTheme="minorHAnsi" w:cs="Tahoma"/>
          <w:sz w:val="22"/>
          <w:szCs w:val="22"/>
        </w:rPr>
        <w:t xml:space="preserve">wymagane minimum 24 miesiące, </w:t>
      </w:r>
      <w:proofErr w:type="spellStart"/>
      <w:r w:rsidRPr="005D2243">
        <w:rPr>
          <w:rFonts w:asciiTheme="minorHAnsi" w:hAnsiTheme="minorHAnsi" w:cs="Tahoma"/>
          <w:sz w:val="22"/>
          <w:szCs w:val="22"/>
        </w:rPr>
        <w:t>tj</w:t>
      </w:r>
      <w:proofErr w:type="spellEnd"/>
      <w:r w:rsidRPr="005D2243">
        <w:rPr>
          <w:rFonts w:asciiTheme="minorHAnsi" w:hAnsiTheme="minorHAnsi" w:cs="Tahoma"/>
          <w:sz w:val="22"/>
          <w:szCs w:val="22"/>
        </w:rPr>
        <w:t xml:space="preserve"> </w:t>
      </w:r>
      <w:r w:rsidRPr="005D2243">
        <w:rPr>
          <w:rFonts w:asciiTheme="minorHAnsi" w:hAnsiTheme="minorHAnsi" w:cs="Tahoma"/>
          <w:b/>
          <w:bCs/>
          <w:sz w:val="22"/>
          <w:szCs w:val="22"/>
        </w:rPr>
        <w:t>…………………….. miesięcy.</w:t>
      </w:r>
    </w:p>
    <w:p w14:paraId="059BC449" w14:textId="77777777" w:rsidR="0047133B" w:rsidRPr="005D2243" w:rsidRDefault="0047133B" w:rsidP="3C4E1E50">
      <w:pPr>
        <w:pStyle w:val="Podstawowy"/>
        <w:spacing w:before="0" w:after="0" w:line="269" w:lineRule="auto"/>
        <w:jc w:val="left"/>
        <w:rPr>
          <w:rFonts w:asciiTheme="minorHAnsi" w:hAnsiTheme="minorHAnsi" w:cs="Tahoma"/>
          <w:sz w:val="22"/>
          <w:szCs w:val="22"/>
        </w:rPr>
      </w:pPr>
    </w:p>
    <w:p w14:paraId="2AB99807" w14:textId="386BEB1F" w:rsidR="0047133B" w:rsidRPr="005D2243" w:rsidRDefault="3C4E1E50" w:rsidP="3C4E1E50">
      <w:pPr>
        <w:pStyle w:val="Podstawowy"/>
        <w:spacing w:before="0" w:after="0" w:line="269" w:lineRule="auto"/>
        <w:jc w:val="left"/>
        <w:rPr>
          <w:rFonts w:asciiTheme="minorHAnsi" w:hAnsiTheme="minorHAnsi" w:cs="Tahoma"/>
          <w:sz w:val="22"/>
          <w:szCs w:val="22"/>
        </w:rPr>
      </w:pPr>
      <w:r w:rsidRPr="005D2243">
        <w:rPr>
          <w:rFonts w:asciiTheme="minorHAnsi" w:hAnsiTheme="minorHAnsi" w:cs="Tahoma"/>
          <w:sz w:val="22"/>
          <w:szCs w:val="22"/>
        </w:rPr>
        <w:t>W tym kryterium Zamawiający przyzna punkty wyłącznie Wykonawcom, którzy zaproponują okres Serwisu Utrzymaniowego przekraczający 24 miesiące.</w:t>
      </w:r>
    </w:p>
    <w:p w14:paraId="1F27D5F0" w14:textId="6C33E9A5" w:rsidR="007636FD" w:rsidRDefault="007636FD" w:rsidP="007636FD">
      <w:pPr>
        <w:pStyle w:val="Podstawowy"/>
        <w:spacing w:before="0" w:after="0" w:line="269" w:lineRule="auto"/>
        <w:jc w:val="left"/>
        <w:rPr>
          <w:rFonts w:asciiTheme="minorHAnsi" w:hAnsiTheme="minorHAnsi" w:cs="Tahoma"/>
          <w:sz w:val="22"/>
          <w:szCs w:val="22"/>
        </w:rPr>
      </w:pPr>
    </w:p>
    <w:p w14:paraId="1E9747C5" w14:textId="1FC7D19B" w:rsidR="005B51A8" w:rsidRDefault="005B51A8" w:rsidP="007636FD">
      <w:pPr>
        <w:pStyle w:val="Podstawowy"/>
        <w:spacing w:before="0" w:after="0" w:line="269" w:lineRule="auto"/>
        <w:jc w:val="left"/>
        <w:rPr>
          <w:rFonts w:asciiTheme="minorHAnsi" w:hAnsiTheme="minorHAnsi" w:cs="Tahoma"/>
          <w:sz w:val="22"/>
          <w:szCs w:val="22"/>
        </w:rPr>
      </w:pPr>
    </w:p>
    <w:p w14:paraId="4FC0D8D6" w14:textId="77777777" w:rsidR="005B51A8" w:rsidRDefault="005B51A8" w:rsidP="007636FD">
      <w:pPr>
        <w:pStyle w:val="Podstawowy"/>
        <w:spacing w:before="0" w:after="0" w:line="269" w:lineRule="auto"/>
        <w:jc w:val="left"/>
        <w:rPr>
          <w:rFonts w:asciiTheme="minorHAnsi" w:hAnsiTheme="minorHAnsi" w:cs="Tahoma"/>
          <w:sz w:val="22"/>
          <w:szCs w:val="22"/>
        </w:rPr>
      </w:pPr>
    </w:p>
    <w:p w14:paraId="50FA78FE" w14:textId="77777777" w:rsidR="007636FD" w:rsidRPr="007A099C" w:rsidRDefault="007636FD" w:rsidP="007636FD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7A099C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340097B1" w14:textId="78930A3C" w:rsidR="007636FD" w:rsidRPr="007A099C" w:rsidRDefault="007636FD" w:rsidP="007636FD">
      <w:pPr>
        <w:suppressAutoHyphens/>
        <w:spacing w:after="0" w:line="240" w:lineRule="auto"/>
        <w:ind w:right="-425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Formularz </w:t>
      </w:r>
      <w:r w:rsidR="00540A42">
        <w:rPr>
          <w:rFonts w:ascii="Calibri" w:eastAsia="Times New Roman" w:hAnsi="Calibri" w:cs="Calibri"/>
          <w:lang w:eastAsia="zh-CN"/>
        </w:rPr>
        <w:t>O</w:t>
      </w:r>
      <w:r w:rsidRPr="007A099C">
        <w:rPr>
          <w:rFonts w:ascii="Calibri" w:eastAsia="Times New Roman" w:hAnsi="Calibri" w:cs="Calibri"/>
          <w:lang w:eastAsia="zh-CN"/>
        </w:rPr>
        <w:t xml:space="preserve">ferty musi być opatrzony przez osobę lub osoby uprawnione do reprezentowania firmy </w:t>
      </w:r>
      <w:r w:rsidRPr="007A099C">
        <w:rPr>
          <w:rFonts w:ascii="Calibri" w:eastAsia="Times New Roman" w:hAnsi="Calibri" w:cs="Calibri"/>
          <w:b/>
          <w:color w:val="0070C0"/>
          <w:lang w:eastAsia="zh-CN"/>
        </w:rPr>
        <w:t xml:space="preserve">kwalifikowanym podpisem elektronicznym </w:t>
      </w:r>
      <w:r w:rsidRPr="007A099C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7A099C">
        <w:rPr>
          <w:rFonts w:ascii="Calibri" w:eastAsia="Times New Roman" w:hAnsi="Calibri" w:cs="Calibri"/>
          <w:lang w:eastAsia="zh-CN"/>
        </w:rPr>
        <w:t>ami</w:t>
      </w:r>
      <w:proofErr w:type="spellEnd"/>
      <w:r w:rsidRPr="007A099C">
        <w:rPr>
          <w:rFonts w:ascii="Calibri" w:eastAsia="Times New Roman" w:hAnsi="Calibri" w:cs="Calibri"/>
          <w:lang w:eastAsia="zh-CN"/>
        </w:rPr>
        <w:t xml:space="preserve">) potwierdzającymi prawo do reprezentacji Wykonawcy </w:t>
      </w:r>
      <w:r>
        <w:rPr>
          <w:rFonts w:ascii="Calibri" w:eastAsia="Times New Roman" w:hAnsi="Calibri" w:cs="Calibri"/>
          <w:lang w:eastAsia="zh-CN"/>
        </w:rPr>
        <w:t>przez osobę podpisującą ofertę.</w:t>
      </w:r>
    </w:p>
    <w:p w14:paraId="158D2ABC" w14:textId="77777777" w:rsidR="007636FD" w:rsidRPr="007636FD" w:rsidRDefault="007636FD" w:rsidP="007636FD">
      <w:pPr>
        <w:pStyle w:val="Podstawowy"/>
        <w:spacing w:before="0" w:after="0" w:line="269" w:lineRule="auto"/>
        <w:jc w:val="left"/>
        <w:rPr>
          <w:rFonts w:asciiTheme="minorHAnsi" w:hAnsiTheme="minorHAnsi" w:cs="Tahoma"/>
          <w:sz w:val="22"/>
          <w:szCs w:val="22"/>
        </w:rPr>
      </w:pPr>
    </w:p>
    <w:p w14:paraId="4BB9685F" w14:textId="77777777" w:rsidR="0041450A" w:rsidRPr="003B4CB1" w:rsidRDefault="0041450A" w:rsidP="00E36E49">
      <w:pPr>
        <w:spacing w:after="0"/>
      </w:pPr>
    </w:p>
    <w:p w14:paraId="6E8CF739" w14:textId="77777777" w:rsidR="007F5900" w:rsidRPr="007F5900" w:rsidRDefault="007F5900" w:rsidP="007F5900">
      <w:pPr>
        <w:sectPr w:rsidR="007F5900" w:rsidRPr="007F5900" w:rsidSect="00177201">
          <w:footerReference w:type="default" r:id="rId11"/>
          <w:footerReference w:type="first" r:id="rId12"/>
          <w:type w:val="continuous"/>
          <w:pgSz w:w="11906" w:h="16838"/>
          <w:pgMar w:top="993" w:right="1418" w:bottom="1135" w:left="1418" w:header="567" w:footer="709" w:gutter="0"/>
          <w:cols w:space="708"/>
          <w:titlePg/>
          <w:docGrid w:linePitch="326" w:charSpace="-2254"/>
        </w:sectPr>
      </w:pPr>
    </w:p>
    <w:p w14:paraId="27A5B95F" w14:textId="750854DE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  <w:bookmarkStart w:id="2" w:name="_DV_M4312"/>
      <w:bookmarkStart w:id="3" w:name="_DV_M4311"/>
      <w:bookmarkStart w:id="4" w:name="_DV_M4310"/>
      <w:bookmarkStart w:id="5" w:name="_DV_M4309"/>
      <w:bookmarkStart w:id="6" w:name="_DV_M4308"/>
      <w:bookmarkStart w:id="7" w:name="_DV_M4307"/>
      <w:bookmarkStart w:id="8" w:name="_DV_M4301"/>
      <w:bookmarkStart w:id="9" w:name="_DV_M4300"/>
      <w:bookmarkStart w:id="10" w:name="_DV_M1268"/>
      <w:bookmarkStart w:id="11" w:name="_DV_M1266"/>
      <w:bookmarkStart w:id="12" w:name="_DV_M1264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Pr="00EF18A9">
        <w:rPr>
          <w:rFonts w:ascii="Calibri" w:eastAsia="Calibri" w:hAnsi="Calibri" w:cs="Calibri"/>
          <w:b/>
          <w:bCs/>
          <w:lang w:eastAsia="pl-PL"/>
        </w:rPr>
        <w:lastRenderedPageBreak/>
        <w:t>ROZDZIAŁ II.</w:t>
      </w:r>
      <w:r>
        <w:rPr>
          <w:rFonts w:ascii="Calibri" w:eastAsia="Calibri" w:hAnsi="Calibri" w:cs="Calibri"/>
          <w:b/>
          <w:bCs/>
          <w:lang w:eastAsia="pl-PL"/>
        </w:rPr>
        <w:t>2</w:t>
      </w:r>
    </w:p>
    <w:p w14:paraId="5BACCB79" w14:textId="0F06C07E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11136BF5" w14:textId="1F13C68D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54B4C7DF" w14:textId="36648CC8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4A79952B" w14:textId="355C7B86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37FB828C" w14:textId="46CBF78C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19E482AA" w14:textId="6E756E33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2A118E71" w14:textId="7E925EE3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504F2280" w14:textId="06EB620B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0F1CF5CC" w14:textId="650E569E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721DDE7C" w14:textId="7EED3B3F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6E06D7FF" w14:textId="17993212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6B22ADAF" w14:textId="2C6E07EA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143260DF" w14:textId="6BBAFBB6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7F5777DD" w14:textId="599E5823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2AA8247D" w14:textId="0F8C86DC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1D1E6949" w14:textId="32B9D450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1E12BCC8" w14:textId="77777777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640A10FE" w14:textId="713AD349" w:rsidR="00EF18A9" w:rsidRP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78C890C0" w14:textId="4FE11594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EF18A9">
        <w:rPr>
          <w:b/>
          <w:bCs/>
          <w:sz w:val="28"/>
          <w:szCs w:val="28"/>
        </w:rPr>
        <w:t>JEDNOLITY EUROPEJSKI DOKUMENT ZAMÓWIENIA</w:t>
      </w:r>
      <w:r>
        <w:rPr>
          <w:b/>
          <w:bCs/>
          <w:sz w:val="28"/>
          <w:szCs w:val="28"/>
        </w:rPr>
        <w:t xml:space="preserve"> – DOKUMENT UDOSTĘPNIONY NA ETAPIE WEZWANIA WYKONAWCY, KTÓREGO OFERTA ZOSTANIE UZNANA ZA NAJKORZYSTNIEJSZĄ</w:t>
      </w:r>
    </w:p>
    <w:p w14:paraId="0905AF34" w14:textId="3A1F089A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399C3F3" w14:textId="4CFF3078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4F35AB6" w14:textId="36EBE045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12077D21" w14:textId="44580818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003B67E6" w14:textId="020D9A9B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EF0DAB0" w14:textId="59028ADC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195FA47" w14:textId="01AF6644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0F2E478" w14:textId="4133980D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35D0E00" w14:textId="53EF09B0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1453902A" w14:textId="64CE4BF6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944F8C1" w14:textId="4607DC87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36A40DC5" w14:textId="4EB11987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B2D3D83" w14:textId="119DB2E5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69E4A8AC" w14:textId="0427B225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01E9D8E3" w14:textId="03322CB9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36EA67C9" w14:textId="599C6BCC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60E044E1" w14:textId="16BF486D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34A4B86" w14:textId="144029ED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C951F31" w14:textId="7FDAA08B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014DFD8B" w14:textId="28047984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EB68363" w14:textId="4ADB486A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975EBC3" w14:textId="1BE28F34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D9C7EED" w14:textId="57BE3D69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3846D3E4" w14:textId="103B9724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800EB0F" w14:textId="2E2AD6FC" w:rsidR="00DF3430" w:rsidRPr="00DF3430" w:rsidRDefault="004A1D04" w:rsidP="00DF3430">
      <w:pPr>
        <w:spacing w:after="0" w:line="240" w:lineRule="auto"/>
        <w:rPr>
          <w:rFonts w:eastAsiaTheme="minorEastAsia" w:cstheme="minorHAnsi"/>
          <w:b/>
          <w:bCs/>
          <w:lang w:eastAsia="pl-PL"/>
        </w:rPr>
      </w:pPr>
      <w:r>
        <w:rPr>
          <w:rFonts w:eastAsiaTheme="minorEastAsia" w:cstheme="minorHAnsi"/>
          <w:b/>
          <w:bCs/>
          <w:lang w:eastAsia="pl-PL"/>
        </w:rPr>
        <w:lastRenderedPageBreak/>
        <w:t>ROZDZIAŁ II.3</w:t>
      </w:r>
      <w:r w:rsidR="00DF3430" w:rsidRPr="00DF3430">
        <w:rPr>
          <w:rFonts w:eastAsiaTheme="minorEastAsia" w:cstheme="minorHAnsi"/>
          <w:b/>
          <w:bCs/>
          <w:lang w:eastAsia="pl-PL"/>
        </w:rPr>
        <w:t xml:space="preserve">  </w:t>
      </w:r>
      <w:r w:rsidR="00DF3430" w:rsidRPr="00246F49">
        <w:rPr>
          <w:rFonts w:eastAsiaTheme="minorEastAsia" w:cstheme="minorHAnsi"/>
          <w:b/>
          <w:bCs/>
          <w:lang w:eastAsia="pl-PL"/>
        </w:rPr>
        <w:t>OŚWIADCZENIE dotyczące wykonywanego zamówienia</w:t>
      </w:r>
    </w:p>
    <w:p w14:paraId="235C013E" w14:textId="77777777" w:rsidR="00706D79" w:rsidRPr="00EF18A9" w:rsidRDefault="00706D79" w:rsidP="00DF3430">
      <w:pPr>
        <w:spacing w:after="0" w:line="240" w:lineRule="auto"/>
        <w:rPr>
          <w:rFonts w:ascii="Times New Roman" w:eastAsiaTheme="minorEastAsia" w:hAnsi="Times New Roman" w:cs="Times New Roman"/>
          <w:b/>
          <w:bCs/>
          <w:lang w:eastAsia="pl-PL"/>
        </w:rPr>
      </w:pPr>
    </w:p>
    <w:p w14:paraId="1BC53EB1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1" locked="0" layoutInCell="0" allowOverlap="1" wp14:anchorId="732C9084" wp14:editId="0FB113F6">
            <wp:simplePos x="0" y="0"/>
            <wp:positionH relativeFrom="column">
              <wp:posOffset>-7620</wp:posOffset>
            </wp:positionH>
            <wp:positionV relativeFrom="paragraph">
              <wp:posOffset>119380</wp:posOffset>
            </wp:positionV>
            <wp:extent cx="5897245" cy="650875"/>
            <wp:effectExtent l="0" t="0" r="0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245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902C338" w14:textId="77777777" w:rsidR="00EF18A9" w:rsidRPr="00EF18A9" w:rsidRDefault="00EF18A9" w:rsidP="00EF18A9">
      <w:pPr>
        <w:spacing w:after="0" w:line="35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A084103" w14:textId="77777777" w:rsidR="00EF18A9" w:rsidRPr="00EF18A9" w:rsidRDefault="00EF18A9" w:rsidP="00EF18A9">
      <w:pPr>
        <w:spacing w:after="0" w:line="240" w:lineRule="auto"/>
        <w:ind w:right="-179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b/>
          <w:bCs/>
          <w:lang w:eastAsia="pl-PL"/>
        </w:rPr>
        <w:t>OŚWIADCZENIE</w:t>
      </w:r>
    </w:p>
    <w:p w14:paraId="29B31218" w14:textId="77777777" w:rsidR="00EF18A9" w:rsidRPr="00EF18A9" w:rsidRDefault="00EF18A9" w:rsidP="00EF18A9">
      <w:pPr>
        <w:spacing w:after="0" w:line="5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5C9DBE3" w14:textId="77777777" w:rsidR="00EF18A9" w:rsidRPr="00EF18A9" w:rsidRDefault="00EF18A9" w:rsidP="00EF18A9">
      <w:pPr>
        <w:spacing w:after="0" w:line="240" w:lineRule="auto"/>
        <w:ind w:right="-179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EF18A9">
        <w:rPr>
          <w:rFonts w:ascii="Calibri" w:eastAsia="Calibri" w:hAnsi="Calibri" w:cs="Calibri"/>
          <w:b/>
          <w:bCs/>
          <w:lang w:eastAsia="pl-PL"/>
        </w:rPr>
        <w:t>dotyczące</w:t>
      </w:r>
      <w:proofErr w:type="gramEnd"/>
      <w:r w:rsidRPr="00EF18A9">
        <w:rPr>
          <w:rFonts w:ascii="Calibri" w:eastAsia="Calibri" w:hAnsi="Calibri" w:cs="Calibri"/>
          <w:b/>
          <w:bCs/>
          <w:lang w:eastAsia="pl-PL"/>
        </w:rPr>
        <w:t xml:space="preserve"> zakresu wykonywanego zamówienia, zgodnie z art. 117 ust. 4 ustawy PZP</w:t>
      </w:r>
    </w:p>
    <w:p w14:paraId="3C058402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51159F0" w14:textId="1D8AFC57" w:rsidR="00693CC2" w:rsidRPr="007F5900" w:rsidRDefault="00693CC2" w:rsidP="00693CC2">
      <w:r w:rsidRPr="007F5900">
        <w:t>TO.260.</w:t>
      </w:r>
      <w:r w:rsidR="005B51A8">
        <w:t>30</w:t>
      </w:r>
      <w:r w:rsidR="0050156D">
        <w:t>G</w:t>
      </w:r>
      <w:r w:rsidRPr="007F5900">
        <w:t>.202</w:t>
      </w:r>
      <w:r w:rsidR="0050156D">
        <w:t>5</w:t>
      </w:r>
    </w:p>
    <w:p w14:paraId="105349FD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b/>
          <w:bCs/>
          <w:lang w:eastAsia="pl-PL"/>
        </w:rPr>
        <w:t>MY NIŻEJ PODPISANI</w:t>
      </w:r>
      <w:r w:rsidRPr="00EF18A9">
        <w:rPr>
          <w:rFonts w:ascii="Calibri" w:eastAsia="Calibri" w:hAnsi="Calibri" w:cs="Calibri"/>
          <w:sz w:val="27"/>
          <w:szCs w:val="27"/>
          <w:lang w:eastAsia="pl-PL"/>
        </w:rPr>
        <w:t xml:space="preserve"> </w:t>
      </w:r>
      <w:r w:rsidRPr="00EF18A9">
        <w:rPr>
          <w:rFonts w:ascii="Calibri" w:eastAsia="Calibri" w:hAnsi="Calibri" w:cs="Calibri"/>
          <w:sz w:val="27"/>
          <w:szCs w:val="27"/>
          <w:vertAlign w:val="superscript"/>
          <w:lang w:eastAsia="pl-PL"/>
        </w:rPr>
        <w:t>5</w:t>
      </w:r>
    </w:p>
    <w:p w14:paraId="664A3B8F" w14:textId="77777777" w:rsidR="00EF18A9" w:rsidRPr="00EF18A9" w:rsidRDefault="00EF18A9" w:rsidP="00EF18A9">
      <w:pPr>
        <w:spacing w:after="0" w:line="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8DBD62F" w14:textId="77777777" w:rsidR="00EF18A9" w:rsidRPr="00EF18A9" w:rsidRDefault="00EF18A9" w:rsidP="00EF18A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34B49EDE" w14:textId="77777777" w:rsidR="00EF18A9" w:rsidRPr="00EF18A9" w:rsidRDefault="00EF18A9" w:rsidP="00EF18A9">
      <w:pPr>
        <w:spacing w:after="0" w:line="6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03F83AB" w14:textId="77777777" w:rsidR="00EF18A9" w:rsidRPr="00EF18A9" w:rsidRDefault="00EF18A9" w:rsidP="00EF18A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6FAAE281" w14:textId="77777777" w:rsidR="00EF18A9" w:rsidRPr="00EF18A9" w:rsidRDefault="00EF18A9" w:rsidP="00EF18A9">
      <w:pPr>
        <w:spacing w:after="0" w:line="5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9C04F3A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EF18A9">
        <w:rPr>
          <w:rFonts w:ascii="Calibri" w:eastAsia="Calibri" w:hAnsi="Calibri" w:cs="Calibri"/>
          <w:lang w:eastAsia="pl-PL"/>
        </w:rPr>
        <w:t>działając</w:t>
      </w:r>
      <w:proofErr w:type="gramEnd"/>
      <w:r w:rsidRPr="00EF18A9">
        <w:rPr>
          <w:rFonts w:ascii="Calibri" w:eastAsia="Calibri" w:hAnsi="Calibri" w:cs="Calibri"/>
          <w:lang w:eastAsia="pl-PL"/>
        </w:rPr>
        <w:t xml:space="preserve"> w imieniu i na rzecz</w:t>
      </w:r>
    </w:p>
    <w:p w14:paraId="31AC07F6" w14:textId="77777777" w:rsidR="00EF18A9" w:rsidRPr="00EF18A9" w:rsidRDefault="00EF18A9" w:rsidP="00EF18A9">
      <w:pPr>
        <w:spacing w:after="0" w:line="66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FBA426F" w14:textId="77777777" w:rsidR="00EF18A9" w:rsidRPr="00EF18A9" w:rsidRDefault="00EF18A9" w:rsidP="00EF18A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17935C8A" w14:textId="77777777" w:rsidR="00EF18A9" w:rsidRPr="00EF18A9" w:rsidRDefault="00EF18A9" w:rsidP="00EF18A9">
      <w:pPr>
        <w:spacing w:after="0" w:line="6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B51E72A" w14:textId="77777777" w:rsidR="00EF18A9" w:rsidRPr="00EF18A9" w:rsidRDefault="00EF18A9" w:rsidP="00EF18A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601DDF3E" w14:textId="77777777" w:rsidR="00EF18A9" w:rsidRPr="00EF18A9" w:rsidRDefault="00EF18A9" w:rsidP="00EF18A9">
      <w:pPr>
        <w:spacing w:after="0" w:line="5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50A3512" w14:textId="77777777" w:rsidR="00EF18A9" w:rsidRPr="00EF18A9" w:rsidRDefault="00EF18A9" w:rsidP="00EF18A9">
      <w:pPr>
        <w:spacing w:after="0" w:line="240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i/>
          <w:iCs/>
          <w:lang w:eastAsia="pl-PL"/>
        </w:rPr>
        <w:t>{nazwa (firma) i dokładny adres Wykonawcy }</w:t>
      </w:r>
    </w:p>
    <w:p w14:paraId="23A2F4CB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D95CFF6" w14:textId="77777777" w:rsidR="00EF18A9" w:rsidRPr="00EF18A9" w:rsidRDefault="00EF18A9" w:rsidP="00EF18A9">
      <w:pPr>
        <w:spacing w:after="0" w:line="224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AEB69BB" w14:textId="5D16D5EB" w:rsidR="00DF3430" w:rsidRPr="003F092A" w:rsidRDefault="00EF18A9" w:rsidP="00C83701">
      <w:pPr>
        <w:spacing w:after="0" w:line="279" w:lineRule="auto"/>
        <w:rPr>
          <w:rFonts w:eastAsia="Calibri" w:cs="Calibri"/>
          <w:lang w:eastAsia="pl-PL"/>
        </w:rPr>
      </w:pPr>
      <w:proofErr w:type="gramStart"/>
      <w:r w:rsidRPr="00EF18A9">
        <w:rPr>
          <w:rFonts w:ascii="Calibri" w:eastAsia="Calibri" w:hAnsi="Calibri" w:cs="Calibri"/>
          <w:lang w:eastAsia="pl-PL"/>
        </w:rPr>
        <w:t>składając</w:t>
      </w:r>
      <w:proofErr w:type="gramEnd"/>
      <w:r w:rsidRPr="00EF18A9">
        <w:rPr>
          <w:rFonts w:ascii="Calibri" w:eastAsia="Calibri" w:hAnsi="Calibri" w:cs="Calibri"/>
          <w:lang w:eastAsia="pl-PL"/>
        </w:rPr>
        <w:t xml:space="preserve"> ofertę w postępowaniu o udzielenie zamówienia publicznego prowadzonym w trybie przetargu </w:t>
      </w:r>
      <w:r w:rsidRPr="003F092A">
        <w:rPr>
          <w:rFonts w:eastAsia="Calibri" w:cs="Calibri"/>
          <w:lang w:eastAsia="pl-PL"/>
        </w:rPr>
        <w:t xml:space="preserve">nieograniczonego pn.: </w:t>
      </w:r>
      <w:r w:rsidR="00D93A9B" w:rsidRPr="003F092A">
        <w:rPr>
          <w:rFonts w:eastAsia="Calibri" w:cs="Calibri"/>
          <w:i/>
          <w:lang w:eastAsia="pl-PL"/>
        </w:rPr>
        <w:t>„</w:t>
      </w:r>
      <w:r w:rsidR="00C3645F" w:rsidRPr="00C3645F">
        <w:rPr>
          <w:b/>
          <w:i/>
        </w:rPr>
        <w:t>Świadczenie usługi udostępnienia, konfiguracji, wdrożenia i utrzymania Zintegrowanego Systemu Informatycznego klasy ERP („System”) w Środowisku Chmurowym w Instytucie Techniki Budowlanej wraz ze świadczeniem Usług Rozwoju oraz Serwisu Utrzymaniowego</w:t>
      </w:r>
      <w:r w:rsidR="003F092A" w:rsidRPr="003F092A">
        <w:rPr>
          <w:b/>
        </w:rPr>
        <w:t>”</w:t>
      </w:r>
    </w:p>
    <w:p w14:paraId="7443F46F" w14:textId="77777777" w:rsidR="00DF3430" w:rsidRPr="00DF3430" w:rsidRDefault="00DF3430" w:rsidP="00DF3430">
      <w:pPr>
        <w:spacing w:after="0" w:line="279" w:lineRule="auto"/>
        <w:jc w:val="both"/>
        <w:rPr>
          <w:rFonts w:ascii="Calibri" w:eastAsia="Calibri" w:hAnsi="Calibri" w:cs="Calibri"/>
          <w:lang w:eastAsia="pl-PL"/>
        </w:rPr>
      </w:pPr>
      <w:r w:rsidRPr="00DF3430">
        <w:rPr>
          <w:rFonts w:ascii="Calibri" w:eastAsia="Calibri" w:hAnsi="Calibri" w:cs="Calibri"/>
          <w:lang w:eastAsia="pl-PL"/>
        </w:rPr>
        <w:t>MY NIŻEJ PODPISANI:</w:t>
      </w:r>
    </w:p>
    <w:p w14:paraId="3757DD65" w14:textId="509357C6" w:rsidR="00EF18A9" w:rsidRPr="00EF18A9" w:rsidRDefault="00EF18A9" w:rsidP="00EF18A9">
      <w:pPr>
        <w:spacing w:after="0" w:line="279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EF18A9">
        <w:rPr>
          <w:rFonts w:ascii="Calibri" w:eastAsia="Calibri" w:hAnsi="Calibri" w:cs="Calibri"/>
          <w:lang w:eastAsia="pl-PL"/>
        </w:rPr>
        <w:t>oświadczamy</w:t>
      </w:r>
      <w:proofErr w:type="gramEnd"/>
      <w:r w:rsidRPr="00EF18A9">
        <w:rPr>
          <w:rFonts w:ascii="Calibri" w:eastAsia="Calibri" w:hAnsi="Calibri" w:cs="Calibri"/>
          <w:lang w:eastAsia="pl-PL"/>
        </w:rPr>
        <w:t>, że wykonamy przedmiotowe zamówienie w następujący sposób:</w:t>
      </w:r>
    </w:p>
    <w:p w14:paraId="40D53B0A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1" behindDoc="1" locked="0" layoutInCell="0" allowOverlap="1" wp14:anchorId="17578F86" wp14:editId="1529C247">
                <wp:simplePos x="0" y="0"/>
                <wp:positionH relativeFrom="column">
                  <wp:posOffset>-50800</wp:posOffset>
                </wp:positionH>
                <wp:positionV relativeFrom="paragraph">
                  <wp:posOffset>13970</wp:posOffset>
                </wp:positionV>
                <wp:extent cx="5860415" cy="0"/>
                <wp:effectExtent l="0" t="0" r="0" b="0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rto="http://schemas.microsoft.com/office/word/2006/arto" xmlns:pic="http://schemas.openxmlformats.org/drawingml/2006/picture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078582A0">
              <v:line id="Shape 72" style="position:absolute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o:allowincell="f" filled="t" strokeweight=".48pt" from="-4pt,1.1pt" to="457.45pt,1.1pt" w14:anchorId="235D37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2" behindDoc="1" locked="0" layoutInCell="0" allowOverlap="1" wp14:anchorId="7E0ED2EA" wp14:editId="19BE52E5">
                <wp:simplePos x="0" y="0"/>
                <wp:positionH relativeFrom="column">
                  <wp:posOffset>-50800</wp:posOffset>
                </wp:positionH>
                <wp:positionV relativeFrom="paragraph">
                  <wp:posOffset>700405</wp:posOffset>
                </wp:positionV>
                <wp:extent cx="5860415" cy="0"/>
                <wp:effectExtent l="0" t="0" r="0" b="0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rto="http://schemas.microsoft.com/office/word/2006/arto" xmlns:pic="http://schemas.openxmlformats.org/drawingml/2006/picture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4C122D9C">
              <v:line id="Shape 73" style="position:absolute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o:allowincell="f" filled="t" strokeweight=".16931mm" from="-4pt,55.15pt" to="457.45pt,55.15pt" w14:anchorId="730F51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3" behindDoc="1" locked="0" layoutInCell="0" allowOverlap="1" wp14:anchorId="357EE6A5" wp14:editId="60631E68">
                <wp:simplePos x="0" y="0"/>
                <wp:positionH relativeFrom="column">
                  <wp:posOffset>-50800</wp:posOffset>
                </wp:positionH>
                <wp:positionV relativeFrom="paragraph">
                  <wp:posOffset>1107440</wp:posOffset>
                </wp:positionV>
                <wp:extent cx="5860415" cy="0"/>
                <wp:effectExtent l="0" t="0" r="0" b="0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rto="http://schemas.microsoft.com/office/word/2006/arto" xmlns:pic="http://schemas.openxmlformats.org/drawingml/2006/picture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2E641495">
              <v:line id="Shape 74" style="position:absolute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o:allowincell="f" filled="t" strokeweight=".16931mm" from="-4pt,87.2pt" to="457.45pt,87.2pt" w14:anchorId="27A65C3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4" behindDoc="1" locked="0" layoutInCell="0" allowOverlap="1" wp14:anchorId="55926D26" wp14:editId="6D721DD3">
                <wp:simplePos x="0" y="0"/>
                <wp:positionH relativeFrom="column">
                  <wp:posOffset>-47625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rto="http://schemas.microsoft.com/office/word/2006/arto" xmlns:pic="http://schemas.openxmlformats.org/drawingml/2006/picture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2F2508DA">
              <v:line id="Shape 75" style="position:absolute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o:allowincell="f" filled="t" strokeweight=".16931mm" from="-3.75pt,.9pt" to="-3.75pt,115.75pt" w14:anchorId="46FA766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5" behindDoc="1" locked="0" layoutInCell="0" allowOverlap="1" wp14:anchorId="4DEF0B62" wp14:editId="66947F72">
                <wp:simplePos x="0" y="0"/>
                <wp:positionH relativeFrom="column">
                  <wp:posOffset>308610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rto="http://schemas.microsoft.com/office/word/2006/arto" xmlns:pic="http://schemas.openxmlformats.org/drawingml/2006/picture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792F2799">
              <v:line id="Shape 76" style="position:absolute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o:allowincell="f" filled="t" strokeweight=".16931mm" from="24.3pt,.9pt" to="24.3pt,115.75pt" w14:anchorId="5F8537E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6" behindDoc="1" locked="0" layoutInCell="0" allowOverlap="1" wp14:anchorId="69EA383D" wp14:editId="597C77B7">
                <wp:simplePos x="0" y="0"/>
                <wp:positionH relativeFrom="column">
                  <wp:posOffset>2649855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rto="http://schemas.microsoft.com/office/word/2006/arto" xmlns:pic="http://schemas.openxmlformats.org/drawingml/2006/picture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3CE3B0F9">
              <v:line id="Shape 77" style="position:absolute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o:allowincell="f" filled="t" strokeweight=".48pt" from="208.65pt,.9pt" to="208.65pt,115.75pt" w14:anchorId="20FC5D5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7" behindDoc="1" locked="0" layoutInCell="0" allowOverlap="1" wp14:anchorId="1709957A" wp14:editId="65B835AC">
                <wp:simplePos x="0" y="0"/>
                <wp:positionH relativeFrom="column">
                  <wp:posOffset>5806440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8" name="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rto="http://schemas.microsoft.com/office/word/2006/arto" xmlns:pic="http://schemas.openxmlformats.org/drawingml/2006/picture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745502FD">
              <v:line id="Shape 78" style="position:absolute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o:allowincell="f" filled="t" strokeweight=".16931mm" from="457.2pt,.9pt" to="457.2pt,115.75pt" w14:anchorId="6BBF7E1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">
                <v:stroke joinstyle="miter"/>
                <o:lock v:ext="edit" shapetype="f"/>
              </v:line>
            </w:pict>
          </mc:Fallback>
        </mc:AlternateContent>
      </w:r>
    </w:p>
    <w:p w14:paraId="4F46D62F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lang w:eastAsia="pl-PL"/>
        </w:rPr>
        <w:sectPr w:rsidR="00EF18A9" w:rsidRPr="00EF18A9">
          <w:footerReference w:type="even" r:id="rId14"/>
          <w:footerReference w:type="default" r:id="rId15"/>
          <w:footerReference w:type="first" r:id="rId16"/>
          <w:pgSz w:w="11900" w:h="16838"/>
          <w:pgMar w:top="1440" w:right="1406" w:bottom="572" w:left="1420" w:header="0" w:footer="0" w:gutter="0"/>
          <w:cols w:space="708" w:equalWidth="0">
            <w:col w:w="9080"/>
          </w:cols>
        </w:sectPr>
      </w:pPr>
    </w:p>
    <w:p w14:paraId="6B93A3F6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A05FADF" w14:textId="77777777" w:rsidR="00EF18A9" w:rsidRPr="00EF18A9" w:rsidRDefault="00EF18A9" w:rsidP="00EF18A9">
      <w:pPr>
        <w:spacing w:after="0" w:line="22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2760311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L.</w:t>
      </w:r>
      <w:proofErr w:type="gramStart"/>
      <w:r w:rsidRPr="00EF18A9">
        <w:rPr>
          <w:rFonts w:ascii="Calibri" w:eastAsia="Calibri" w:hAnsi="Calibri" w:cs="Calibri"/>
          <w:lang w:eastAsia="pl-PL"/>
        </w:rPr>
        <w:t>p</w:t>
      </w:r>
      <w:proofErr w:type="gramEnd"/>
      <w:r w:rsidRPr="00EF18A9">
        <w:rPr>
          <w:rFonts w:ascii="Calibri" w:eastAsia="Calibri" w:hAnsi="Calibri" w:cs="Calibri"/>
          <w:lang w:eastAsia="pl-PL"/>
        </w:rPr>
        <w:t>.</w:t>
      </w:r>
    </w:p>
    <w:p w14:paraId="34609D03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sz w:val="20"/>
          <w:szCs w:val="20"/>
          <w:lang w:eastAsia="pl-PL"/>
        </w:rPr>
        <w:br w:type="column"/>
      </w:r>
    </w:p>
    <w:p w14:paraId="79743D0D" w14:textId="77777777" w:rsidR="00EF18A9" w:rsidRPr="00EF18A9" w:rsidRDefault="00EF18A9" w:rsidP="00EF18A9">
      <w:pPr>
        <w:spacing w:after="0" w:line="31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B570811" w14:textId="77777777" w:rsidR="00EF18A9" w:rsidRPr="00EF18A9" w:rsidRDefault="00EF18A9" w:rsidP="00EF18A9">
      <w:pPr>
        <w:spacing w:after="0" w:line="224" w:lineRule="auto"/>
        <w:ind w:right="48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Nazwa Wykonawcy wspólnie ubiegającego się o zamówienie (np. członka Konsorcjum)</w:t>
      </w:r>
    </w:p>
    <w:p w14:paraId="54DD6731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sz w:val="20"/>
          <w:szCs w:val="20"/>
          <w:lang w:eastAsia="pl-PL"/>
        </w:rPr>
        <w:br w:type="column"/>
      </w:r>
    </w:p>
    <w:p w14:paraId="4CCC95BF" w14:textId="77777777" w:rsidR="00EF18A9" w:rsidRPr="00EF18A9" w:rsidRDefault="00EF18A9" w:rsidP="00EF18A9">
      <w:pPr>
        <w:spacing w:after="0" w:line="26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F999D25" w14:textId="77777777" w:rsidR="00EF18A9" w:rsidRPr="00EF18A9" w:rsidRDefault="00EF18A9" w:rsidP="00EF18A9">
      <w:pPr>
        <w:spacing w:after="0" w:line="240" w:lineRule="auto"/>
        <w:ind w:right="70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Zakres wykonywanych usług w ramach</w:t>
      </w:r>
    </w:p>
    <w:p w14:paraId="232E8FB3" w14:textId="77777777" w:rsidR="00EF18A9" w:rsidRPr="00EF18A9" w:rsidRDefault="00EF18A9" w:rsidP="00EF18A9">
      <w:pPr>
        <w:spacing w:after="0" w:line="240" w:lineRule="auto"/>
        <w:ind w:right="70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EF18A9">
        <w:rPr>
          <w:rFonts w:ascii="Calibri" w:eastAsia="Calibri" w:hAnsi="Calibri" w:cs="Calibri"/>
          <w:lang w:eastAsia="pl-PL"/>
        </w:rPr>
        <w:t>realizacji</w:t>
      </w:r>
      <w:proofErr w:type="gramEnd"/>
      <w:r w:rsidRPr="00EF18A9">
        <w:rPr>
          <w:rFonts w:ascii="Calibri" w:eastAsia="Calibri" w:hAnsi="Calibri" w:cs="Calibri"/>
          <w:lang w:eastAsia="pl-PL"/>
        </w:rPr>
        <w:t xml:space="preserve"> przedmiotu zamówienia</w:t>
      </w:r>
    </w:p>
    <w:p w14:paraId="4C4B9826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8" behindDoc="1" locked="0" layoutInCell="0" allowOverlap="1" wp14:anchorId="66EFE4D8" wp14:editId="1C2B18C0">
                <wp:simplePos x="0" y="0"/>
                <wp:positionH relativeFrom="column">
                  <wp:posOffset>-3175000</wp:posOffset>
                </wp:positionH>
                <wp:positionV relativeFrom="paragraph">
                  <wp:posOffset>942340</wp:posOffset>
                </wp:positionV>
                <wp:extent cx="5860415" cy="0"/>
                <wp:effectExtent l="0" t="0" r="0" b="0"/>
                <wp:wrapNone/>
                <wp:docPr id="79" name="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rto="http://schemas.microsoft.com/office/word/2006/arto" xmlns:pic="http://schemas.openxmlformats.org/drawingml/2006/picture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785764D7">
              <v:line id="Shape 79" style="position:absolute;z-index:-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o:allowincell="f" filled="t" strokeweight=".16931mm" from="-250pt,74.2pt" to="211.45pt,74.2pt" w14:anchorId="39EDBB2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">
                <v:stroke joinstyle="miter"/>
                <o:lock v:ext="edit" shapetype="f"/>
              </v:line>
            </w:pict>
          </mc:Fallback>
        </mc:AlternateContent>
      </w:r>
    </w:p>
    <w:p w14:paraId="0B18C6A5" w14:textId="77777777" w:rsidR="00EF18A9" w:rsidRPr="00EF18A9" w:rsidRDefault="00EF18A9" w:rsidP="00EF18A9">
      <w:pPr>
        <w:spacing w:after="0" w:line="46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0895D71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lang w:eastAsia="pl-PL"/>
        </w:rPr>
        <w:sectPr w:rsidR="00EF18A9" w:rsidRPr="00EF18A9">
          <w:type w:val="continuous"/>
          <w:pgSz w:w="11900" w:h="16838"/>
          <w:pgMar w:top="1440" w:right="1406" w:bottom="572" w:left="1420" w:header="0" w:footer="0" w:gutter="0"/>
          <w:cols w:num="3" w:space="708" w:equalWidth="0">
            <w:col w:w="320" w:space="620"/>
            <w:col w:w="3260" w:space="720"/>
            <w:col w:w="4160"/>
          </w:cols>
        </w:sectPr>
      </w:pPr>
    </w:p>
    <w:p w14:paraId="40D2860D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76D7DEE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E85122A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216B505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C2B39B0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150E99B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81ED9E3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299DFF6" w14:textId="77777777" w:rsidR="00EF18A9" w:rsidRPr="00EF18A9" w:rsidRDefault="00EF18A9" w:rsidP="00EF18A9">
      <w:pPr>
        <w:spacing w:after="0" w:line="217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30651D3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47DCF04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97B8B3E" w14:textId="77777777" w:rsidR="00EF18A9" w:rsidRPr="00EF18A9" w:rsidRDefault="00EF18A9" w:rsidP="00EF18A9">
      <w:pPr>
        <w:spacing w:after="0" w:line="29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399AB9B" w14:textId="77777777" w:rsidR="00EF18A9" w:rsidRPr="00EF18A9" w:rsidRDefault="00EF18A9" w:rsidP="00EF18A9">
      <w:pPr>
        <w:spacing w:after="0" w:line="240" w:lineRule="auto"/>
        <w:ind w:left="268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(Dokument należy podpisać kwalifikowanym podpisem elektronicznym)</w:t>
      </w:r>
    </w:p>
    <w:p w14:paraId="49592A3B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9" behindDoc="1" locked="0" layoutInCell="0" allowOverlap="1" wp14:anchorId="3C612EE7" wp14:editId="775133C0">
                <wp:simplePos x="0" y="0"/>
                <wp:positionH relativeFrom="column">
                  <wp:posOffset>-1905</wp:posOffset>
                </wp:positionH>
                <wp:positionV relativeFrom="paragraph">
                  <wp:posOffset>1387475</wp:posOffset>
                </wp:positionV>
                <wp:extent cx="1828165" cy="0"/>
                <wp:effectExtent l="0" t="0" r="0" b="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1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rto="http://schemas.microsoft.com/office/word/2006/arto" xmlns:pic="http://schemas.openxmlformats.org/drawingml/2006/picture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242F16C8">
              <v:line id="Shape 80" style="position:absolute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o:allowincell="f" filled="t" strokeweight=".72pt" from="-.15pt,109.25pt" to="143.8pt,109.25pt" w14:anchorId="61AA64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">
                <v:stroke joinstyle="miter"/>
                <o:lock v:ext="edit" shapetype="f"/>
              </v:line>
            </w:pict>
          </mc:Fallback>
        </mc:AlternateContent>
      </w:r>
    </w:p>
    <w:p w14:paraId="7CB5F9DD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C3F8AB8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CB9A35D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8BCFDA0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55AD0F8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80F9EDF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A4EB69D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8C08A8F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D9094E0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EAC11D7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A35555A" w14:textId="77777777" w:rsidR="00EF18A9" w:rsidRPr="00EF18A9" w:rsidRDefault="00EF18A9" w:rsidP="00EF18A9">
      <w:pPr>
        <w:spacing w:after="0" w:line="26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B181511" w14:textId="77777777" w:rsidR="00EF18A9" w:rsidRPr="00EF18A9" w:rsidRDefault="00EF18A9" w:rsidP="003B3A2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0"/>
          <w:szCs w:val="20"/>
          <w:lang w:eastAsia="pl-PL"/>
        </w:rPr>
        <w:t>Dokument składany wraz z ofertą w przypadku Wykonawców wspólnie ubiegających się o zamówienie.</w:t>
      </w:r>
    </w:p>
    <w:p w14:paraId="45ED0FEE" w14:textId="77777777" w:rsidR="00EF18A9" w:rsidRPr="00EF18A9" w:rsidRDefault="00EF18A9" w:rsidP="003B3A21">
      <w:pPr>
        <w:spacing w:after="0" w:line="17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28906BD" w14:textId="77777777" w:rsidR="00EF18A9" w:rsidRPr="00EF18A9" w:rsidRDefault="00EF18A9" w:rsidP="003B3A2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0"/>
          <w:szCs w:val="20"/>
          <w:lang w:eastAsia="pl-PL"/>
        </w:rPr>
        <w:t>Dokument winien być złożony w imieniu wszystkich Wykonawców.</w:t>
      </w:r>
    </w:p>
    <w:p w14:paraId="4DD43C01" w14:textId="77777777" w:rsidR="00EF18A9" w:rsidRPr="00EF18A9" w:rsidRDefault="00EF18A9" w:rsidP="00EF18A9">
      <w:pPr>
        <w:spacing w:after="0" w:line="196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BEDC1DF" w14:textId="171600BC" w:rsidR="00EF18A9" w:rsidRPr="00EF18A9" w:rsidRDefault="007B7E5C" w:rsidP="00DF3430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0"/>
          <w:szCs w:val="20"/>
          <w:lang w:eastAsia="pl-PL"/>
        </w:rPr>
        <w:sectPr w:rsidR="00EF18A9" w:rsidRPr="00EF18A9">
          <w:type w:val="continuous"/>
          <w:pgSz w:w="11900" w:h="16838"/>
          <w:pgMar w:top="1440" w:right="1406" w:bottom="572" w:left="1420" w:header="0" w:footer="0" w:gutter="0"/>
          <w:cols w:space="708" w:equalWidth="0">
            <w:col w:w="9080"/>
          </w:cols>
        </w:sectPr>
      </w:pPr>
      <w:r>
        <w:rPr>
          <w:rFonts w:ascii="Calibri" w:eastAsia="Calibri" w:hAnsi="Calibri" w:cs="Calibri"/>
          <w:lang w:eastAsia="pl-PL"/>
        </w:rPr>
        <w:t xml:space="preserve"> </w:t>
      </w:r>
    </w:p>
    <w:p w14:paraId="4264A750" w14:textId="0E56A42E" w:rsidR="007F5900" w:rsidRPr="007F5900" w:rsidRDefault="007F5900" w:rsidP="007F5900">
      <w:pPr>
        <w:rPr>
          <w:b/>
          <w:lang w:eastAsia="pl-PL"/>
        </w:rPr>
      </w:pPr>
      <w:bookmarkStart w:id="13" w:name="page52"/>
      <w:bookmarkEnd w:id="13"/>
      <w:r w:rsidRPr="007F5900">
        <w:rPr>
          <w:b/>
          <w:lang w:eastAsia="pl-PL"/>
        </w:rPr>
        <w:lastRenderedPageBreak/>
        <w:t>ROZDZIAŁ II.</w:t>
      </w:r>
      <w:r w:rsidR="00DF3430">
        <w:rPr>
          <w:b/>
          <w:lang w:eastAsia="pl-PL"/>
        </w:rPr>
        <w:t>4</w:t>
      </w:r>
      <w:r w:rsidRPr="007F5900">
        <w:rPr>
          <w:b/>
          <w:lang w:eastAsia="pl-PL"/>
        </w:rPr>
        <w:t xml:space="preserve">  Wzór formularza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5"/>
        <w:gridCol w:w="5417"/>
      </w:tblGrid>
      <w:tr w:rsidR="007F5900" w:rsidRPr="007F5900" w14:paraId="70B1FDF2" w14:textId="77777777" w:rsidTr="0050156D">
        <w:trPr>
          <w:trHeight w:val="1253"/>
        </w:trPr>
        <w:tc>
          <w:tcPr>
            <w:tcW w:w="3719" w:type="dxa"/>
            <w:vAlign w:val="bottom"/>
          </w:tcPr>
          <w:p w14:paraId="1601504B" w14:textId="3711DB36" w:rsidR="007F5900" w:rsidRPr="007F5900" w:rsidRDefault="00533F26" w:rsidP="005B51A8">
            <w:r>
              <w:t>T</w:t>
            </w:r>
            <w:r w:rsidR="007F5900" w:rsidRPr="007F5900">
              <w:t>O.260.</w:t>
            </w:r>
            <w:r w:rsidR="005B51A8">
              <w:t>30</w:t>
            </w:r>
            <w:r w:rsidR="0050156D">
              <w:t>G</w:t>
            </w:r>
            <w:r w:rsidR="007F5900" w:rsidRPr="007F5900">
              <w:t>.202</w:t>
            </w:r>
            <w:r w:rsidR="0050156D">
              <w:t>5</w:t>
            </w:r>
          </w:p>
        </w:tc>
        <w:tc>
          <w:tcPr>
            <w:tcW w:w="5568" w:type="dxa"/>
            <w:shd w:val="clear" w:color="auto" w:fill="99CCFF"/>
            <w:vAlign w:val="center"/>
          </w:tcPr>
          <w:p w14:paraId="4B720837" w14:textId="32F30B65" w:rsidR="007F5900" w:rsidRPr="00246F49" w:rsidRDefault="00246F49" w:rsidP="00246F49">
            <w:pPr>
              <w:jc w:val="center"/>
              <w:rPr>
                <w:b/>
                <w:bCs/>
              </w:rPr>
            </w:pPr>
            <w:r w:rsidRPr="00246F49">
              <w:rPr>
                <w:b/>
                <w:bCs/>
              </w:rPr>
              <w:t>WYKAZ USŁUG WYKONANYCH</w:t>
            </w:r>
          </w:p>
        </w:tc>
      </w:tr>
    </w:tbl>
    <w:p w14:paraId="79285593" w14:textId="77777777" w:rsidR="007F5900" w:rsidRPr="007F5900" w:rsidRDefault="007F5900" w:rsidP="007F5900"/>
    <w:p w14:paraId="61635F1F" w14:textId="7D2ADEE0" w:rsidR="007E642A" w:rsidRPr="0090672C" w:rsidRDefault="0050156D" w:rsidP="00EE688B">
      <w:pPr>
        <w:pStyle w:val="Podstawowy"/>
        <w:spacing w:after="0" w:line="240" w:lineRule="auto"/>
        <w:jc w:val="left"/>
        <w:rPr>
          <w:rFonts w:asciiTheme="minorHAnsi" w:hAnsiTheme="minorHAnsi"/>
        </w:rPr>
      </w:pPr>
      <w:r w:rsidRPr="0090672C">
        <w:rPr>
          <w:rFonts w:asciiTheme="minorHAnsi" w:hAnsiTheme="minorHAnsi"/>
        </w:rPr>
        <w:t xml:space="preserve">Przystępując do udziału w postępowaniu o udzielenie zamówienia </w:t>
      </w:r>
      <w:r w:rsidR="003F092A" w:rsidRPr="0090672C">
        <w:rPr>
          <w:rFonts w:asciiTheme="minorHAnsi" w:hAnsiTheme="minorHAnsi"/>
        </w:rPr>
        <w:t xml:space="preserve">pn. </w:t>
      </w:r>
      <w:r w:rsidR="003F092A" w:rsidRPr="0046072B">
        <w:rPr>
          <w:rFonts w:asciiTheme="minorHAnsi" w:hAnsiTheme="minorHAnsi"/>
          <w:b/>
          <w:i/>
        </w:rPr>
        <w:t>„</w:t>
      </w:r>
      <w:r w:rsidR="00C3645F" w:rsidRPr="00C3645F">
        <w:rPr>
          <w:rFonts w:asciiTheme="minorHAnsi" w:hAnsiTheme="minorHAnsi"/>
          <w:b/>
          <w:i/>
        </w:rPr>
        <w:t>Świadczenie usługi udostępnienia, konfiguracji, wdrożenia i utrzymania Zintegrowanego Systemu Informatycznego klasy ERP („System”) w Środowisku Chmurowym w Instytucie Techniki Budowlanej wraz ze świadczeniem Usług Rozwoju oraz Serwisu Utrzymaniowego</w:t>
      </w:r>
      <w:r w:rsidR="003F092A" w:rsidRPr="0090672C">
        <w:rPr>
          <w:rFonts w:asciiTheme="minorHAnsi" w:hAnsiTheme="minorHAnsi"/>
        </w:rPr>
        <w:t>”</w:t>
      </w:r>
      <w:r w:rsidRPr="0090672C">
        <w:rPr>
          <w:rFonts w:asciiTheme="minorHAnsi" w:hAnsiTheme="minorHAnsi"/>
        </w:rPr>
        <w:t xml:space="preserve">, w celu wykazania spełniania warunku, o którym mowa w rozdz. </w:t>
      </w:r>
      <w:r w:rsidR="00C41103" w:rsidRPr="0090672C">
        <w:rPr>
          <w:rFonts w:asciiTheme="minorHAnsi" w:hAnsiTheme="minorHAnsi"/>
        </w:rPr>
        <w:t>III</w:t>
      </w:r>
      <w:r w:rsidRPr="0090672C">
        <w:rPr>
          <w:rFonts w:asciiTheme="minorHAnsi" w:hAnsiTheme="minorHAnsi"/>
        </w:rPr>
        <w:t xml:space="preserve"> pkt </w:t>
      </w:r>
      <w:r w:rsidR="00C41103" w:rsidRPr="0090672C">
        <w:rPr>
          <w:rFonts w:asciiTheme="minorHAnsi" w:hAnsiTheme="minorHAnsi"/>
        </w:rPr>
        <w:t xml:space="preserve">6.1 lit c) </w:t>
      </w:r>
      <w:proofErr w:type="spellStart"/>
      <w:r w:rsidR="00C41103" w:rsidRPr="0090672C">
        <w:rPr>
          <w:rFonts w:asciiTheme="minorHAnsi" w:hAnsiTheme="minorHAnsi"/>
        </w:rPr>
        <w:t>ppkt</w:t>
      </w:r>
      <w:proofErr w:type="spellEnd"/>
      <w:r w:rsidR="00C41103" w:rsidRPr="0090672C">
        <w:rPr>
          <w:rFonts w:asciiTheme="minorHAnsi" w:hAnsiTheme="minorHAnsi"/>
        </w:rPr>
        <w:t xml:space="preserve">. 1) </w:t>
      </w:r>
      <w:r w:rsidRPr="0090672C">
        <w:rPr>
          <w:rFonts w:asciiTheme="minorHAnsi" w:hAnsiTheme="minorHAnsi"/>
        </w:rPr>
        <w:t>SWZ, oświadczamy, iż w okresie ostatnich pięciu (5) lat przed upływem terminu składania ofert zrealizowaliśmy następujące usługi, (a jeżeli okres prowadzenia działalności jest krótszy – należy podać ten okres):</w:t>
      </w:r>
    </w:p>
    <w:p w14:paraId="4D3017BE" w14:textId="77777777" w:rsidR="00EE688B" w:rsidRPr="0090672C" w:rsidRDefault="00EE688B" w:rsidP="00EE688B">
      <w:pPr>
        <w:pStyle w:val="Podstawowy"/>
        <w:spacing w:after="0" w:line="240" w:lineRule="auto"/>
        <w:jc w:val="left"/>
        <w:rPr>
          <w:rFonts w:asciiTheme="minorHAnsi" w:hAnsiTheme="minorHAnsi"/>
        </w:rPr>
      </w:pPr>
    </w:p>
    <w:tbl>
      <w:tblPr>
        <w:tblStyle w:val="Tabelalisty2akcent21"/>
        <w:tblW w:w="5000" w:type="pct"/>
        <w:tblLook w:val="0400" w:firstRow="0" w:lastRow="0" w:firstColumn="0" w:lastColumn="0" w:noHBand="0" w:noVBand="1"/>
      </w:tblPr>
      <w:tblGrid>
        <w:gridCol w:w="473"/>
        <w:gridCol w:w="1501"/>
        <w:gridCol w:w="1395"/>
        <w:gridCol w:w="1709"/>
        <w:gridCol w:w="1363"/>
        <w:gridCol w:w="1363"/>
        <w:gridCol w:w="1268"/>
      </w:tblGrid>
      <w:tr w:rsidR="007E642A" w:rsidRPr="0079736B" w14:paraId="59C2D241" w14:textId="77777777" w:rsidTr="004039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tcW w:w="261" w:type="pct"/>
          </w:tcPr>
          <w:p w14:paraId="3C4523F8" w14:textId="77777777" w:rsidR="007E642A" w:rsidRPr="0095193B" w:rsidRDefault="007E642A" w:rsidP="00A01F3D">
            <w:pPr>
              <w:pStyle w:val="Tabela"/>
              <w:rPr>
                <w:b/>
              </w:rPr>
            </w:pPr>
          </w:p>
        </w:tc>
        <w:tc>
          <w:tcPr>
            <w:tcW w:w="827" w:type="pct"/>
          </w:tcPr>
          <w:p w14:paraId="4381B6A9" w14:textId="62041BA6" w:rsidR="007E642A" w:rsidRPr="0095193B" w:rsidRDefault="007E642A" w:rsidP="00A01F3D">
            <w:pPr>
              <w:pStyle w:val="Tabela"/>
              <w:rPr>
                <w:b/>
              </w:rPr>
            </w:pPr>
            <w:proofErr w:type="gramStart"/>
            <w:r>
              <w:rPr>
                <w:b/>
              </w:rPr>
              <w:t>Zakres  wykonanej</w:t>
            </w:r>
            <w:proofErr w:type="gramEnd"/>
            <w:r>
              <w:rPr>
                <w:b/>
              </w:rPr>
              <w:t xml:space="preserve"> usługi</w:t>
            </w:r>
            <w:r w:rsidRPr="0095193B">
              <w:rPr>
                <w:b/>
              </w:rPr>
              <w:t xml:space="preserve"> </w:t>
            </w:r>
            <w:r w:rsidR="00DD2D6B" w:rsidRPr="00533F26">
              <w:rPr>
                <w:i/>
              </w:rPr>
              <w:t>[Jakie obszary były przedmiotem usługi]</w:t>
            </w:r>
          </w:p>
        </w:tc>
        <w:tc>
          <w:tcPr>
            <w:tcW w:w="769" w:type="pct"/>
          </w:tcPr>
          <w:p w14:paraId="62495BDE" w14:textId="77777777" w:rsidR="007E642A" w:rsidRPr="0095193B" w:rsidRDefault="007E642A" w:rsidP="00A01F3D">
            <w:pPr>
              <w:pStyle w:val="Tabela"/>
              <w:rPr>
                <w:b/>
              </w:rPr>
            </w:pPr>
            <w:r w:rsidRPr="0095193B">
              <w:rPr>
                <w:b/>
              </w:rPr>
              <w:t>Data rozpo</w:t>
            </w:r>
            <w:r>
              <w:rPr>
                <w:b/>
              </w:rPr>
              <w:t>częcia i data zakończenia usługi</w:t>
            </w:r>
          </w:p>
        </w:tc>
        <w:tc>
          <w:tcPr>
            <w:tcW w:w="942" w:type="pct"/>
          </w:tcPr>
          <w:p w14:paraId="730C0256" w14:textId="77777777" w:rsidR="007E642A" w:rsidRDefault="007E642A" w:rsidP="00A01F3D">
            <w:pPr>
              <w:pStyle w:val="Tabela"/>
              <w:rPr>
                <w:b/>
              </w:rPr>
            </w:pPr>
            <w:r w:rsidRPr="0095193B">
              <w:rPr>
                <w:b/>
              </w:rPr>
              <w:t xml:space="preserve">Dane podmiotu, </w:t>
            </w:r>
            <w:r>
              <w:rPr>
                <w:b/>
              </w:rPr>
              <w:t>na rzecz którego wykonano usługę</w:t>
            </w:r>
          </w:p>
          <w:p w14:paraId="335631C2" w14:textId="36AC2AFB" w:rsidR="00AD0096" w:rsidRPr="0095193B" w:rsidRDefault="00C0401A" w:rsidP="00A01F3D">
            <w:pPr>
              <w:pStyle w:val="Tabela"/>
              <w:rPr>
                <w:b/>
              </w:rPr>
            </w:pPr>
            <w:r>
              <w:rPr>
                <w:b/>
              </w:rPr>
              <w:t>Imię</w:t>
            </w:r>
            <w:r w:rsidR="00AD0096">
              <w:rPr>
                <w:b/>
              </w:rPr>
              <w:t xml:space="preserve"> nazwisko nr tel.</w:t>
            </w:r>
          </w:p>
        </w:tc>
        <w:tc>
          <w:tcPr>
            <w:tcW w:w="751" w:type="pct"/>
          </w:tcPr>
          <w:p w14:paraId="0CBFBEB7" w14:textId="77777777" w:rsidR="007E642A" w:rsidRPr="0095193B" w:rsidRDefault="007E642A" w:rsidP="00A01F3D">
            <w:pPr>
              <w:pStyle w:val="Tabela"/>
              <w:rPr>
                <w:b/>
              </w:rPr>
            </w:pPr>
            <w:r>
              <w:rPr>
                <w:b/>
              </w:rPr>
              <w:t>Wartość zrealizowanych usług</w:t>
            </w:r>
          </w:p>
        </w:tc>
        <w:tc>
          <w:tcPr>
            <w:tcW w:w="751" w:type="pct"/>
          </w:tcPr>
          <w:p w14:paraId="406AA299" w14:textId="5EE6079C" w:rsidR="007E642A" w:rsidRPr="0095193B" w:rsidRDefault="00846B3E" w:rsidP="00A01F3D">
            <w:pPr>
              <w:pStyle w:val="Tabela"/>
              <w:rPr>
                <w:b/>
              </w:rPr>
            </w:pPr>
            <w:r w:rsidRPr="00846B3E">
              <w:rPr>
                <w:b/>
              </w:rPr>
              <w:t>Czy zamówienie zostało zrealizowane przez podmiot udostępniający swoje zasoby Wykonawcy</w:t>
            </w:r>
          </w:p>
        </w:tc>
        <w:tc>
          <w:tcPr>
            <w:tcW w:w="699" w:type="pct"/>
          </w:tcPr>
          <w:p w14:paraId="55ECB0C8" w14:textId="77777777" w:rsidR="007E642A" w:rsidRPr="0095193B" w:rsidRDefault="007E642A" w:rsidP="00A01F3D">
            <w:pPr>
              <w:pStyle w:val="Tabela"/>
              <w:rPr>
                <w:b/>
              </w:rPr>
            </w:pPr>
            <w:r>
              <w:rPr>
                <w:b/>
              </w:rPr>
              <w:t>Liczba użytkowników</w:t>
            </w:r>
          </w:p>
          <w:p w14:paraId="7446C364" w14:textId="77777777" w:rsidR="007E642A" w:rsidRPr="0095193B" w:rsidRDefault="007E642A" w:rsidP="00A01F3D">
            <w:pPr>
              <w:pStyle w:val="Tabela"/>
              <w:rPr>
                <w:b/>
              </w:rPr>
            </w:pPr>
          </w:p>
        </w:tc>
      </w:tr>
      <w:tr w:rsidR="00533F26" w:rsidRPr="0079736B" w14:paraId="6237A44B" w14:textId="77777777" w:rsidTr="6B9A68C0">
        <w:trPr>
          <w:trHeight w:val="241"/>
        </w:trPr>
        <w:tc>
          <w:tcPr>
            <w:tcW w:w="5000" w:type="pct"/>
            <w:gridSpan w:val="7"/>
          </w:tcPr>
          <w:p w14:paraId="583A474B" w14:textId="27E7796C" w:rsidR="00533F26" w:rsidRPr="004039D9" w:rsidRDefault="3C4E1E50" w:rsidP="00FC5CAF">
            <w:pPr>
              <w:pStyle w:val="Akapitzlist"/>
              <w:numPr>
                <w:ilvl w:val="0"/>
                <w:numId w:val="179"/>
              </w:numPr>
              <w:ind w:left="459"/>
              <w:rPr>
                <w:rFonts w:ascii="Franklin Gothic Book" w:hAnsi="Franklin Gothic Book" w:cs="Tahoma"/>
                <w:sz w:val="20"/>
                <w:szCs w:val="20"/>
              </w:rPr>
            </w:pPr>
            <w:proofErr w:type="gramStart"/>
            <w:r w:rsidRPr="004039D9">
              <w:rPr>
                <w:rFonts w:ascii="Franklin Gothic Book" w:hAnsi="Franklin Gothic Book" w:cs="Tahoma"/>
                <w:sz w:val="20"/>
                <w:szCs w:val="20"/>
              </w:rPr>
              <w:t>dwie</w:t>
            </w:r>
            <w:proofErr w:type="gramEnd"/>
            <w:r w:rsidRPr="004039D9">
              <w:rPr>
                <w:rFonts w:ascii="Franklin Gothic Book" w:hAnsi="Franklin Gothic Book" w:cs="Tahoma"/>
                <w:sz w:val="20"/>
                <w:szCs w:val="20"/>
              </w:rPr>
              <w:t xml:space="preserve"> (2) usługi polegające na dostawie, instalacji, konfiguracji i kompleksowym wdrożeniu oferowanego Systemu informatycznego pracującego w architekturze trójwarstwowej, z których każde charakteryzowało się następującymi cechami:</w:t>
            </w:r>
          </w:p>
          <w:p w14:paraId="4ECDF438" w14:textId="22A5F577" w:rsidR="00533F26" w:rsidRPr="004039D9" w:rsidRDefault="3C4E1E50" w:rsidP="00FC5CAF">
            <w:pPr>
              <w:numPr>
                <w:ilvl w:val="1"/>
                <w:numId w:val="179"/>
              </w:numPr>
              <w:spacing w:before="0"/>
              <w:ind w:left="885" w:hanging="357"/>
              <w:rPr>
                <w:rFonts w:ascii="Franklin Gothic Book" w:hAnsi="Franklin Gothic Book" w:cs="Tahoma"/>
              </w:rPr>
            </w:pPr>
            <w:proofErr w:type="gramStart"/>
            <w:r w:rsidRPr="004039D9">
              <w:rPr>
                <w:rFonts w:ascii="Franklin Gothic Book" w:hAnsi="Franklin Gothic Book" w:cs="Tahoma"/>
              </w:rPr>
              <w:t>wdrożenie</w:t>
            </w:r>
            <w:proofErr w:type="gramEnd"/>
            <w:r w:rsidRPr="004039D9">
              <w:rPr>
                <w:rFonts w:ascii="Franklin Gothic Book" w:hAnsi="Franklin Gothic Book" w:cs="Tahoma"/>
              </w:rPr>
              <w:t xml:space="preserve"> dotyczyło co najmniej obszarów: </w:t>
            </w:r>
            <w:r w:rsidR="005D2243" w:rsidRPr="004039D9">
              <w:rPr>
                <w:rFonts w:ascii="Franklin Gothic Book" w:hAnsi="Franklin Gothic Book" w:cs="Tahoma"/>
              </w:rPr>
              <w:t>(1) Budżetowanie, 2) Finanse i księgowość, (3) Środki Trwałe, (4) Kadry, (5) Płace</w:t>
            </w:r>
            <w:r w:rsidR="005B51A8">
              <w:rPr>
                <w:rFonts w:ascii="Franklin Gothic Book" w:hAnsi="Franklin Gothic Book" w:cs="Tahoma"/>
              </w:rPr>
              <w:t>,</w:t>
            </w:r>
          </w:p>
          <w:p w14:paraId="4E1ED85E" w14:textId="77777777" w:rsidR="00533F26" w:rsidRPr="004039D9" w:rsidRDefault="00533F26" w:rsidP="00FC5CAF">
            <w:pPr>
              <w:numPr>
                <w:ilvl w:val="1"/>
                <w:numId w:val="179"/>
              </w:numPr>
              <w:spacing w:before="0"/>
              <w:ind w:left="885" w:hanging="357"/>
              <w:rPr>
                <w:rFonts w:ascii="Franklin Gothic Book" w:hAnsi="Franklin Gothic Book" w:cs="Tahoma"/>
              </w:rPr>
            </w:pPr>
            <w:proofErr w:type="gramStart"/>
            <w:r w:rsidRPr="004039D9">
              <w:rPr>
                <w:rFonts w:ascii="Franklin Gothic Book" w:hAnsi="Franklin Gothic Book" w:cs="Tahoma"/>
              </w:rPr>
              <w:t>wdrożenie</w:t>
            </w:r>
            <w:proofErr w:type="gramEnd"/>
            <w:r w:rsidRPr="004039D9">
              <w:rPr>
                <w:rFonts w:ascii="Franklin Gothic Book" w:hAnsi="Franklin Gothic Book" w:cs="Tahoma"/>
              </w:rPr>
              <w:t xml:space="preserve"> dotyczyło obszarów Budżetowanie lub Finanse i księgowość z uwzględnieniem zasad rachunkowości, planowania i sprawozdawczości obowiązujących w sektorze finansów publicznych,</w:t>
            </w:r>
          </w:p>
          <w:p w14:paraId="105F67B1" w14:textId="0DC291EC" w:rsidR="00533F26" w:rsidRPr="004039D9" w:rsidRDefault="3C4E1E50" w:rsidP="00FC5CAF">
            <w:pPr>
              <w:numPr>
                <w:ilvl w:val="1"/>
                <w:numId w:val="179"/>
              </w:numPr>
              <w:spacing w:before="0"/>
              <w:ind w:left="885" w:hanging="357"/>
              <w:rPr>
                <w:rFonts w:ascii="Franklin Gothic Book" w:hAnsi="Franklin Gothic Book" w:cs="Tahoma"/>
              </w:rPr>
            </w:pPr>
            <w:proofErr w:type="gramStart"/>
            <w:r w:rsidRPr="004039D9">
              <w:rPr>
                <w:rFonts w:ascii="Franklin Gothic Book" w:hAnsi="Franklin Gothic Book" w:cs="Tahoma"/>
              </w:rPr>
              <w:t>wartość</w:t>
            </w:r>
            <w:proofErr w:type="gramEnd"/>
            <w:r w:rsidRPr="004039D9">
              <w:rPr>
                <w:rFonts w:ascii="Franklin Gothic Book" w:hAnsi="Franklin Gothic Book" w:cs="Tahoma"/>
              </w:rPr>
              <w:t xml:space="preserve"> Systemu informatycznego wraz z wdrożeniem wynosiła co najmniej </w:t>
            </w:r>
            <w:r w:rsidR="005D2243" w:rsidRPr="004039D9">
              <w:rPr>
                <w:rFonts w:ascii="Franklin Gothic Book" w:hAnsi="Franklin Gothic Book" w:cs="Tahoma"/>
              </w:rPr>
              <w:t xml:space="preserve">2.500.000,00 </w:t>
            </w:r>
            <w:proofErr w:type="gramStart"/>
            <w:r w:rsidR="005D2243" w:rsidRPr="004039D9">
              <w:rPr>
                <w:rFonts w:ascii="Franklin Gothic Book" w:hAnsi="Franklin Gothic Book" w:cs="Tahoma"/>
              </w:rPr>
              <w:t>zł</w:t>
            </w:r>
            <w:proofErr w:type="gramEnd"/>
            <w:r w:rsidR="005D2243" w:rsidRPr="004039D9">
              <w:rPr>
                <w:rFonts w:ascii="Franklin Gothic Book" w:hAnsi="Franklin Gothic Book" w:cs="Tahoma"/>
              </w:rPr>
              <w:t xml:space="preserve"> brutto (słownie złotych: dwa miliony pięćset tysięcy i 00/100),</w:t>
            </w:r>
          </w:p>
          <w:p w14:paraId="3719A71A" w14:textId="7E0E292D" w:rsidR="00533F26" w:rsidRPr="004039D9" w:rsidRDefault="00533F26" w:rsidP="00FC5CAF">
            <w:pPr>
              <w:numPr>
                <w:ilvl w:val="1"/>
                <w:numId w:val="179"/>
              </w:numPr>
              <w:spacing w:before="0"/>
              <w:ind w:left="885" w:hanging="357"/>
              <w:rPr>
                <w:rFonts w:ascii="Franklin Gothic Book" w:hAnsi="Franklin Gothic Book" w:cs="Tahoma"/>
              </w:rPr>
            </w:pPr>
            <w:proofErr w:type="gramStart"/>
            <w:r w:rsidRPr="004039D9">
              <w:rPr>
                <w:rFonts w:ascii="Franklin Gothic Book" w:hAnsi="Franklin Gothic Book" w:cs="Tahoma"/>
              </w:rPr>
              <w:t>liczba</w:t>
            </w:r>
            <w:proofErr w:type="gramEnd"/>
            <w:r w:rsidRPr="004039D9">
              <w:rPr>
                <w:rFonts w:ascii="Franklin Gothic Book" w:hAnsi="Franklin Gothic Book" w:cs="Tahoma"/>
              </w:rPr>
              <w:t xml:space="preserve"> użytkowników Systemu wynosiła co najmniej </w:t>
            </w:r>
            <w:r w:rsidR="008447E6">
              <w:rPr>
                <w:rFonts w:ascii="Franklin Gothic Book" w:hAnsi="Franklin Gothic Book" w:cs="Tahoma"/>
              </w:rPr>
              <w:t>1</w:t>
            </w:r>
            <w:r w:rsidR="005D2243" w:rsidRPr="004039D9">
              <w:rPr>
                <w:rFonts w:ascii="Franklin Gothic Book" w:hAnsi="Franklin Gothic Book" w:cs="Tahoma"/>
              </w:rPr>
              <w:t>00</w:t>
            </w:r>
            <w:r w:rsidRPr="004039D9">
              <w:rPr>
                <w:rFonts w:ascii="Franklin Gothic Book" w:hAnsi="Franklin Gothic Book" w:cs="Tahoma"/>
              </w:rPr>
              <w:t xml:space="preserve"> nazwanych użytkowników,</w:t>
            </w:r>
          </w:p>
          <w:p w14:paraId="6E021DA1" w14:textId="7C5D8054" w:rsidR="00533F26" w:rsidRPr="004039D9" w:rsidRDefault="00533F26" w:rsidP="005D2243">
            <w:pPr>
              <w:spacing w:line="269" w:lineRule="auto"/>
              <w:rPr>
                <w:rFonts w:ascii="Franklin Gothic Book" w:hAnsi="Franklin Gothic Book" w:cs="Tahoma"/>
              </w:rPr>
            </w:pPr>
          </w:p>
        </w:tc>
      </w:tr>
      <w:tr w:rsidR="007E642A" w:rsidRPr="00533F26" w14:paraId="17A41F56" w14:textId="77777777" w:rsidTr="004039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8"/>
        </w:trPr>
        <w:tc>
          <w:tcPr>
            <w:tcW w:w="261" w:type="pct"/>
          </w:tcPr>
          <w:p w14:paraId="2208FC6E" w14:textId="77777777" w:rsidR="007E642A" w:rsidRPr="00533F26" w:rsidRDefault="007E642A" w:rsidP="00A01F3D">
            <w:pPr>
              <w:pStyle w:val="Tabela"/>
            </w:pPr>
            <w:r w:rsidRPr="00533F26">
              <w:t>1.1</w:t>
            </w:r>
          </w:p>
        </w:tc>
        <w:tc>
          <w:tcPr>
            <w:tcW w:w="827" w:type="pct"/>
          </w:tcPr>
          <w:p w14:paraId="4DC8C241" w14:textId="518E0EE3" w:rsidR="007E642A" w:rsidRPr="00533F26" w:rsidRDefault="007E642A" w:rsidP="00A01F3D">
            <w:pPr>
              <w:pStyle w:val="Tabela"/>
              <w:rPr>
                <w:i/>
              </w:rPr>
            </w:pPr>
          </w:p>
        </w:tc>
        <w:tc>
          <w:tcPr>
            <w:tcW w:w="769" w:type="pct"/>
          </w:tcPr>
          <w:p w14:paraId="29D11D98" w14:textId="77777777" w:rsidR="007E642A" w:rsidRPr="00533F26" w:rsidRDefault="007E642A" w:rsidP="00A01F3D">
            <w:pPr>
              <w:pStyle w:val="Tabela"/>
            </w:pPr>
            <w:r w:rsidRPr="00533F26">
              <w:t>Data rozpoczęcia …</w:t>
            </w:r>
          </w:p>
          <w:p w14:paraId="56690BDC" w14:textId="77777777" w:rsidR="007E642A" w:rsidRPr="00533F26" w:rsidRDefault="007E642A" w:rsidP="00A01F3D">
            <w:pPr>
              <w:pStyle w:val="Tabela"/>
            </w:pPr>
            <w:r w:rsidRPr="00533F26">
              <w:t>Data zakończenia …</w:t>
            </w:r>
          </w:p>
        </w:tc>
        <w:tc>
          <w:tcPr>
            <w:tcW w:w="942" w:type="pct"/>
          </w:tcPr>
          <w:p w14:paraId="65CBF3B6" w14:textId="75CE9A10" w:rsidR="00AD0096" w:rsidRPr="00533F26" w:rsidRDefault="00AD0096" w:rsidP="00AD0096">
            <w:pPr>
              <w:pStyle w:val="Tabela"/>
            </w:pPr>
          </w:p>
        </w:tc>
        <w:tc>
          <w:tcPr>
            <w:tcW w:w="751" w:type="pct"/>
          </w:tcPr>
          <w:p w14:paraId="5C51842D" w14:textId="77777777" w:rsidR="007E642A" w:rsidRPr="00533F26" w:rsidRDefault="007E642A" w:rsidP="00A01F3D">
            <w:pPr>
              <w:pStyle w:val="Tabela"/>
            </w:pPr>
          </w:p>
        </w:tc>
        <w:tc>
          <w:tcPr>
            <w:tcW w:w="751" w:type="pct"/>
          </w:tcPr>
          <w:p w14:paraId="03D1959A" w14:textId="2720E560" w:rsidR="007E642A" w:rsidRPr="00533F26" w:rsidRDefault="00AD0096" w:rsidP="00A01F3D">
            <w:pPr>
              <w:pStyle w:val="Tabela"/>
            </w:pPr>
            <w:r>
              <w:t>TAK/NIE</w:t>
            </w:r>
          </w:p>
        </w:tc>
        <w:tc>
          <w:tcPr>
            <w:tcW w:w="699" w:type="pct"/>
          </w:tcPr>
          <w:p w14:paraId="1A64D578" w14:textId="77777777" w:rsidR="007E642A" w:rsidRPr="00533F26" w:rsidRDefault="007E642A" w:rsidP="00A01F3D">
            <w:pPr>
              <w:pStyle w:val="Tabela"/>
            </w:pPr>
          </w:p>
          <w:p w14:paraId="295E09A1" w14:textId="77777777" w:rsidR="007E642A" w:rsidRPr="00533F26" w:rsidRDefault="007E642A" w:rsidP="00A01F3D">
            <w:pPr>
              <w:pStyle w:val="Tabela"/>
            </w:pPr>
          </w:p>
        </w:tc>
      </w:tr>
      <w:tr w:rsidR="007E642A" w:rsidRPr="0079736B" w14:paraId="026052B4" w14:textId="77777777" w:rsidTr="004039D9">
        <w:trPr>
          <w:trHeight w:val="421"/>
        </w:trPr>
        <w:tc>
          <w:tcPr>
            <w:tcW w:w="261" w:type="pct"/>
          </w:tcPr>
          <w:p w14:paraId="0E52E26A" w14:textId="77777777" w:rsidR="007E642A" w:rsidRPr="0079736B" w:rsidRDefault="007E642A" w:rsidP="00A01F3D">
            <w:pPr>
              <w:pStyle w:val="Tabela"/>
            </w:pPr>
            <w:r w:rsidRPr="0079736B">
              <w:t>1.2</w:t>
            </w:r>
          </w:p>
        </w:tc>
        <w:tc>
          <w:tcPr>
            <w:tcW w:w="827" w:type="pct"/>
          </w:tcPr>
          <w:p w14:paraId="1CC4AA84" w14:textId="77777777" w:rsidR="007E642A" w:rsidRPr="0079736B" w:rsidRDefault="007E642A" w:rsidP="00A01F3D">
            <w:pPr>
              <w:pStyle w:val="Tabela"/>
            </w:pPr>
          </w:p>
        </w:tc>
        <w:tc>
          <w:tcPr>
            <w:tcW w:w="769" w:type="pct"/>
          </w:tcPr>
          <w:p w14:paraId="3FCE51A9" w14:textId="2CE1AACE" w:rsidR="007E642A" w:rsidRDefault="007E642A" w:rsidP="00A01F3D">
            <w:pPr>
              <w:pStyle w:val="Tabela"/>
            </w:pPr>
            <w:r w:rsidRPr="0079736B">
              <w:t>Data rozpoczęcia …</w:t>
            </w:r>
          </w:p>
          <w:p w14:paraId="68625D9A" w14:textId="77777777" w:rsidR="007E67B5" w:rsidRPr="0079736B" w:rsidRDefault="007E67B5" w:rsidP="00A01F3D">
            <w:pPr>
              <w:pStyle w:val="Tabela"/>
            </w:pPr>
          </w:p>
          <w:p w14:paraId="691F93B6" w14:textId="77777777" w:rsidR="007E642A" w:rsidRPr="0079736B" w:rsidRDefault="007E642A" w:rsidP="00A01F3D">
            <w:pPr>
              <w:pStyle w:val="Tabela"/>
            </w:pPr>
            <w:r w:rsidRPr="0079736B">
              <w:t>Data zakończenia …</w:t>
            </w:r>
          </w:p>
        </w:tc>
        <w:tc>
          <w:tcPr>
            <w:tcW w:w="942" w:type="pct"/>
          </w:tcPr>
          <w:p w14:paraId="7958F57E" w14:textId="11F9541F" w:rsidR="007E642A" w:rsidRPr="0079736B" w:rsidRDefault="007E642A" w:rsidP="00A01F3D">
            <w:pPr>
              <w:pStyle w:val="Tabela"/>
            </w:pPr>
          </w:p>
        </w:tc>
        <w:tc>
          <w:tcPr>
            <w:tcW w:w="751" w:type="pct"/>
          </w:tcPr>
          <w:p w14:paraId="64CEDD47" w14:textId="77777777" w:rsidR="007E642A" w:rsidRPr="0079736B" w:rsidRDefault="007E642A" w:rsidP="00A01F3D">
            <w:pPr>
              <w:pStyle w:val="Tabela"/>
            </w:pPr>
          </w:p>
        </w:tc>
        <w:tc>
          <w:tcPr>
            <w:tcW w:w="751" w:type="pct"/>
          </w:tcPr>
          <w:p w14:paraId="3778C558" w14:textId="2F3B4A1B" w:rsidR="007E642A" w:rsidRPr="0079736B" w:rsidRDefault="00AD0096" w:rsidP="00A01F3D">
            <w:pPr>
              <w:pStyle w:val="Tabela"/>
            </w:pPr>
            <w:r>
              <w:t>TAK/NIE</w:t>
            </w:r>
          </w:p>
        </w:tc>
        <w:tc>
          <w:tcPr>
            <w:tcW w:w="699" w:type="pct"/>
          </w:tcPr>
          <w:p w14:paraId="2F37951D" w14:textId="77777777" w:rsidR="007E642A" w:rsidRPr="0079736B" w:rsidRDefault="007E642A" w:rsidP="00A01F3D">
            <w:pPr>
              <w:pStyle w:val="Tabela"/>
            </w:pPr>
          </w:p>
        </w:tc>
      </w:tr>
      <w:tr w:rsidR="00533F26" w:rsidRPr="0079736B" w14:paraId="3FF86C96" w14:textId="77777777" w:rsidTr="6B9A68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"/>
        </w:trPr>
        <w:tc>
          <w:tcPr>
            <w:tcW w:w="5000" w:type="pct"/>
            <w:gridSpan w:val="7"/>
          </w:tcPr>
          <w:p w14:paraId="3E578E3C" w14:textId="004E9ACA" w:rsidR="00533F26" w:rsidRPr="005D2243" w:rsidRDefault="3C4E1E50" w:rsidP="00FC5CAF">
            <w:pPr>
              <w:pStyle w:val="Tabela"/>
              <w:numPr>
                <w:ilvl w:val="0"/>
                <w:numId w:val="179"/>
              </w:numPr>
              <w:ind w:left="458"/>
            </w:pPr>
            <w:proofErr w:type="gramStart"/>
            <w:r w:rsidRPr="005D2243">
              <w:t>jedną</w:t>
            </w:r>
            <w:proofErr w:type="gramEnd"/>
            <w:r w:rsidRPr="005D2243">
              <w:t xml:space="preserve"> usługę polegającą na dostawie, instalacji, konfiguracji i kompleksowym wdrożeniu Systemu Elektronicznego Obieg Dokumentów (EOD) dla co najmniej </w:t>
            </w:r>
            <w:r w:rsidR="008447E6">
              <w:t>1</w:t>
            </w:r>
            <w:r w:rsidRPr="005D2243">
              <w:t>00 użytkowników;</w:t>
            </w:r>
          </w:p>
        </w:tc>
      </w:tr>
      <w:tr w:rsidR="007E642A" w:rsidRPr="0079736B" w14:paraId="24BE784E" w14:textId="77777777" w:rsidTr="004039D9">
        <w:trPr>
          <w:trHeight w:val="421"/>
        </w:trPr>
        <w:tc>
          <w:tcPr>
            <w:tcW w:w="261" w:type="pct"/>
          </w:tcPr>
          <w:p w14:paraId="44517CB6" w14:textId="634943E2" w:rsidR="007E642A" w:rsidRPr="0023765A" w:rsidRDefault="007E642A" w:rsidP="3C4E1E50">
            <w:pPr>
              <w:pStyle w:val="Tabela"/>
              <w:rPr>
                <w:strike/>
              </w:rPr>
            </w:pPr>
            <w:bookmarkStart w:id="14" w:name="_Hlk186718232"/>
          </w:p>
        </w:tc>
        <w:tc>
          <w:tcPr>
            <w:tcW w:w="827" w:type="pct"/>
          </w:tcPr>
          <w:p w14:paraId="052A2A3D" w14:textId="77777777" w:rsidR="007E642A" w:rsidRPr="0023765A" w:rsidRDefault="007E642A" w:rsidP="3C4E1E50">
            <w:pPr>
              <w:pStyle w:val="Tabela"/>
              <w:rPr>
                <w:strike/>
              </w:rPr>
            </w:pPr>
          </w:p>
        </w:tc>
        <w:tc>
          <w:tcPr>
            <w:tcW w:w="769" w:type="pct"/>
          </w:tcPr>
          <w:p w14:paraId="3DA321A7" w14:textId="565D8CBC" w:rsidR="007E642A" w:rsidRPr="004039D9" w:rsidRDefault="3C4E1E50" w:rsidP="3C4E1E50">
            <w:pPr>
              <w:pStyle w:val="Tabela"/>
            </w:pPr>
            <w:r w:rsidRPr="004039D9">
              <w:t>Data rozpoczęcia …</w:t>
            </w:r>
          </w:p>
          <w:p w14:paraId="5DECF3BE" w14:textId="58078665" w:rsidR="007E67B5" w:rsidRPr="004039D9" w:rsidRDefault="007E67B5" w:rsidP="3C4E1E50">
            <w:pPr>
              <w:pStyle w:val="Tabela"/>
            </w:pPr>
          </w:p>
          <w:p w14:paraId="33BBC1E9" w14:textId="77777777" w:rsidR="00FF68F2" w:rsidRPr="004039D9" w:rsidRDefault="00FF68F2" w:rsidP="3C4E1E50">
            <w:pPr>
              <w:pStyle w:val="Tabela"/>
            </w:pPr>
          </w:p>
          <w:p w14:paraId="364EE60D" w14:textId="77777777" w:rsidR="007E642A" w:rsidRPr="0023765A" w:rsidRDefault="3C4E1E50" w:rsidP="3C4E1E50">
            <w:pPr>
              <w:pStyle w:val="Tabela"/>
              <w:rPr>
                <w:strike/>
              </w:rPr>
            </w:pPr>
            <w:r w:rsidRPr="004039D9">
              <w:t>Data zakończenia …</w:t>
            </w:r>
          </w:p>
        </w:tc>
        <w:tc>
          <w:tcPr>
            <w:tcW w:w="942" w:type="pct"/>
          </w:tcPr>
          <w:p w14:paraId="1CA2997B" w14:textId="6146F992" w:rsidR="007E642A" w:rsidRPr="0023765A" w:rsidRDefault="007E642A" w:rsidP="3C4E1E50">
            <w:pPr>
              <w:pStyle w:val="Tabela"/>
              <w:rPr>
                <w:strike/>
              </w:rPr>
            </w:pPr>
          </w:p>
        </w:tc>
        <w:tc>
          <w:tcPr>
            <w:tcW w:w="751" w:type="pct"/>
          </w:tcPr>
          <w:p w14:paraId="24E6D642" w14:textId="77777777" w:rsidR="007E642A" w:rsidRPr="0023765A" w:rsidRDefault="007E642A" w:rsidP="3C4E1E50">
            <w:pPr>
              <w:pStyle w:val="Tabela"/>
              <w:rPr>
                <w:strike/>
              </w:rPr>
            </w:pPr>
          </w:p>
        </w:tc>
        <w:tc>
          <w:tcPr>
            <w:tcW w:w="751" w:type="pct"/>
          </w:tcPr>
          <w:p w14:paraId="5CF049B0" w14:textId="647E75C4" w:rsidR="007E642A" w:rsidRPr="0023765A" w:rsidRDefault="3C4E1E50" w:rsidP="3C4E1E50">
            <w:pPr>
              <w:pStyle w:val="Tabela"/>
              <w:rPr>
                <w:strike/>
              </w:rPr>
            </w:pPr>
            <w:r w:rsidRPr="0023765A">
              <w:rPr>
                <w:strike/>
              </w:rPr>
              <w:t>TAK/NIE</w:t>
            </w:r>
          </w:p>
        </w:tc>
        <w:tc>
          <w:tcPr>
            <w:tcW w:w="699" w:type="pct"/>
          </w:tcPr>
          <w:p w14:paraId="0947DB8D" w14:textId="77777777" w:rsidR="007E642A" w:rsidRPr="0023765A" w:rsidRDefault="007E642A" w:rsidP="3C4E1E50">
            <w:pPr>
              <w:pStyle w:val="Tabela"/>
              <w:rPr>
                <w:strike/>
              </w:rPr>
            </w:pPr>
          </w:p>
        </w:tc>
      </w:tr>
      <w:bookmarkEnd w:id="14"/>
      <w:tr w:rsidR="00DD2D6B" w:rsidRPr="0079736B" w14:paraId="38151380" w14:textId="77777777" w:rsidTr="6B9A68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"/>
        </w:trPr>
        <w:tc>
          <w:tcPr>
            <w:tcW w:w="5000" w:type="pct"/>
            <w:gridSpan w:val="7"/>
          </w:tcPr>
          <w:p w14:paraId="48CF24C6" w14:textId="4EA05EA1" w:rsidR="004039D9" w:rsidRPr="004039D9" w:rsidRDefault="004039D9" w:rsidP="00FC5CAF">
            <w:pPr>
              <w:pStyle w:val="Akapitzlist"/>
              <w:numPr>
                <w:ilvl w:val="0"/>
                <w:numId w:val="179"/>
              </w:numPr>
              <w:spacing w:line="269" w:lineRule="auto"/>
              <w:ind w:left="317"/>
              <w:rPr>
                <w:rFonts w:ascii="Franklin Gothic Book" w:hAnsi="Franklin Gothic Book"/>
                <w:sz w:val="18"/>
              </w:rPr>
            </w:pPr>
            <w:proofErr w:type="gramStart"/>
            <w:r w:rsidRPr="004039D9">
              <w:rPr>
                <w:rFonts w:ascii="Franklin Gothic Book" w:hAnsi="Franklin Gothic Book"/>
                <w:sz w:val="18"/>
              </w:rPr>
              <w:lastRenderedPageBreak/>
              <w:t>jedną</w:t>
            </w:r>
            <w:proofErr w:type="gramEnd"/>
            <w:r w:rsidRPr="004039D9">
              <w:rPr>
                <w:rFonts w:ascii="Franklin Gothic Book" w:hAnsi="Franklin Gothic Book"/>
                <w:sz w:val="18"/>
              </w:rPr>
              <w:t xml:space="preserve"> usługę polegającą na budowie, instalacji, kompleksowym wdrożeniu Portalu Pracownika , obsługującego co najmniej 150 użytkowników. Wdrożony Portal Pracownika charakteryzował się następującymi cechami:</w:t>
            </w:r>
          </w:p>
          <w:p w14:paraId="4DC29665" w14:textId="77777777" w:rsidR="004039D9" w:rsidRPr="004039D9" w:rsidRDefault="004039D9" w:rsidP="00FC5CAF">
            <w:pPr>
              <w:numPr>
                <w:ilvl w:val="1"/>
                <w:numId w:val="179"/>
              </w:numPr>
              <w:spacing w:line="269" w:lineRule="auto"/>
              <w:ind w:left="1167"/>
              <w:rPr>
                <w:rFonts w:ascii="Franklin Gothic Book" w:hAnsi="Franklin Gothic Book" w:cs="Tahoma"/>
                <w:sz w:val="18"/>
                <w:szCs w:val="18"/>
              </w:rPr>
            </w:pPr>
            <w:proofErr w:type="gramStart"/>
            <w:r w:rsidRPr="004039D9">
              <w:rPr>
                <w:rFonts w:ascii="Franklin Gothic Book" w:hAnsi="Franklin Gothic Book" w:cs="Tahoma"/>
                <w:sz w:val="18"/>
                <w:szCs w:val="18"/>
              </w:rPr>
              <w:t>pracuje</w:t>
            </w:r>
            <w:proofErr w:type="gramEnd"/>
            <w:r w:rsidRPr="004039D9">
              <w:rPr>
                <w:rFonts w:ascii="Franklin Gothic Book" w:hAnsi="Franklin Gothic Book" w:cs="Tahoma"/>
                <w:sz w:val="18"/>
                <w:szCs w:val="18"/>
              </w:rPr>
              <w:t xml:space="preserve"> w architekturze trójwarstwowej, rozumianej jako dostęp do aplikacji przy pomocy przeglądarki internetowej;</w:t>
            </w:r>
          </w:p>
          <w:p w14:paraId="3D10920F" w14:textId="77777777" w:rsidR="004039D9" w:rsidRPr="004039D9" w:rsidRDefault="004039D9" w:rsidP="00FC5CAF">
            <w:pPr>
              <w:numPr>
                <w:ilvl w:val="1"/>
                <w:numId w:val="179"/>
              </w:numPr>
              <w:spacing w:line="269" w:lineRule="auto"/>
              <w:ind w:left="1167"/>
              <w:rPr>
                <w:rFonts w:ascii="Franklin Gothic Book" w:hAnsi="Franklin Gothic Book" w:cs="Tahoma"/>
                <w:sz w:val="18"/>
                <w:szCs w:val="18"/>
              </w:rPr>
            </w:pPr>
            <w:proofErr w:type="gramStart"/>
            <w:r w:rsidRPr="004039D9">
              <w:rPr>
                <w:rFonts w:ascii="Franklin Gothic Book" w:hAnsi="Franklin Gothic Book" w:cs="Tahoma"/>
                <w:sz w:val="18"/>
                <w:szCs w:val="18"/>
              </w:rPr>
              <w:t>jest</w:t>
            </w:r>
            <w:proofErr w:type="gramEnd"/>
            <w:r w:rsidRPr="004039D9">
              <w:rPr>
                <w:rFonts w:ascii="Franklin Gothic Book" w:hAnsi="Franklin Gothic Book" w:cs="Tahoma"/>
                <w:sz w:val="18"/>
                <w:szCs w:val="18"/>
              </w:rPr>
              <w:t xml:space="preserve"> zintegrowany z Systemem lub modułem odpowiedzialnym za obsługę obszaru Finanse i księgowość lub Kadr i Płac,</w:t>
            </w:r>
          </w:p>
          <w:p w14:paraId="3FC01C78" w14:textId="77777777" w:rsidR="004039D9" w:rsidRPr="00174AAB" w:rsidRDefault="004039D9" w:rsidP="00FC5CAF">
            <w:pPr>
              <w:numPr>
                <w:ilvl w:val="1"/>
                <w:numId w:val="179"/>
              </w:numPr>
              <w:spacing w:line="269" w:lineRule="auto"/>
              <w:ind w:left="1167"/>
              <w:rPr>
                <w:rFonts w:cs="Tahoma"/>
              </w:rPr>
            </w:pPr>
            <w:proofErr w:type="gramStart"/>
            <w:r w:rsidRPr="004039D9">
              <w:rPr>
                <w:rFonts w:ascii="Franklin Gothic Book" w:hAnsi="Franklin Gothic Book" w:cs="Tahoma"/>
                <w:sz w:val="18"/>
                <w:szCs w:val="18"/>
              </w:rPr>
              <w:t>pozwala</w:t>
            </w:r>
            <w:proofErr w:type="gramEnd"/>
            <w:r w:rsidRPr="004039D9">
              <w:rPr>
                <w:rFonts w:ascii="Franklin Gothic Book" w:hAnsi="Franklin Gothic Book" w:cs="Tahoma"/>
                <w:sz w:val="18"/>
                <w:szCs w:val="18"/>
              </w:rPr>
              <w:t xml:space="preserve"> na zarządzanie użytkownikami, w szczególności dostęp do funkcjonalności jest zależny od posiadanych uprawnień</w:t>
            </w:r>
            <w:r w:rsidRPr="7829B64F">
              <w:rPr>
                <w:rFonts w:cs="Tahoma"/>
              </w:rPr>
              <w:t>.</w:t>
            </w:r>
          </w:p>
          <w:p w14:paraId="6D88E70F" w14:textId="77777777" w:rsidR="00DD2D6B" w:rsidRPr="0079736B" w:rsidRDefault="00DD2D6B" w:rsidP="00DD2D6B">
            <w:pPr>
              <w:pStyle w:val="Tabela"/>
            </w:pPr>
          </w:p>
        </w:tc>
      </w:tr>
      <w:tr w:rsidR="00DD2D6B" w:rsidRPr="0079736B" w14:paraId="2DFF1421" w14:textId="77777777" w:rsidTr="004039D9">
        <w:trPr>
          <w:trHeight w:val="421"/>
        </w:trPr>
        <w:tc>
          <w:tcPr>
            <w:tcW w:w="261" w:type="pct"/>
          </w:tcPr>
          <w:p w14:paraId="568ADA57" w14:textId="77777777" w:rsidR="00DD2D6B" w:rsidRDefault="00DD2D6B" w:rsidP="00C67AC8">
            <w:pPr>
              <w:pStyle w:val="Tabela"/>
            </w:pPr>
            <w:bookmarkStart w:id="15" w:name="_Hlk186718308"/>
          </w:p>
        </w:tc>
        <w:tc>
          <w:tcPr>
            <w:tcW w:w="827" w:type="pct"/>
          </w:tcPr>
          <w:p w14:paraId="27E71FC9" w14:textId="77777777" w:rsidR="00DD2D6B" w:rsidRPr="0079736B" w:rsidRDefault="00DD2D6B" w:rsidP="00C67AC8">
            <w:pPr>
              <w:pStyle w:val="Tabela"/>
            </w:pPr>
          </w:p>
        </w:tc>
        <w:tc>
          <w:tcPr>
            <w:tcW w:w="769" w:type="pct"/>
          </w:tcPr>
          <w:p w14:paraId="68BB363D" w14:textId="73619E5E" w:rsidR="00DD2D6B" w:rsidRDefault="00DD2D6B" w:rsidP="00C67AC8">
            <w:pPr>
              <w:pStyle w:val="Tabela"/>
            </w:pPr>
            <w:r w:rsidRPr="0079736B">
              <w:t>Data rozpoczęcia …</w:t>
            </w:r>
          </w:p>
          <w:p w14:paraId="03056A26" w14:textId="77777777" w:rsidR="007E67B5" w:rsidRPr="0079736B" w:rsidRDefault="007E67B5" w:rsidP="00C67AC8">
            <w:pPr>
              <w:pStyle w:val="Tabela"/>
            </w:pPr>
          </w:p>
          <w:p w14:paraId="711CA24A" w14:textId="77777777" w:rsidR="00DD2D6B" w:rsidRPr="0079736B" w:rsidRDefault="00DD2D6B" w:rsidP="00C67AC8">
            <w:pPr>
              <w:pStyle w:val="Tabela"/>
            </w:pPr>
            <w:r w:rsidRPr="0079736B">
              <w:t>Data zakończenia …</w:t>
            </w:r>
          </w:p>
        </w:tc>
        <w:tc>
          <w:tcPr>
            <w:tcW w:w="942" w:type="pct"/>
          </w:tcPr>
          <w:p w14:paraId="5791C7D7" w14:textId="7AE13306" w:rsidR="00DD2D6B" w:rsidRPr="0079736B" w:rsidRDefault="00DD2D6B" w:rsidP="00C67AC8">
            <w:pPr>
              <w:pStyle w:val="Tabela"/>
            </w:pPr>
          </w:p>
        </w:tc>
        <w:tc>
          <w:tcPr>
            <w:tcW w:w="751" w:type="pct"/>
          </w:tcPr>
          <w:p w14:paraId="0EAC5874" w14:textId="77777777" w:rsidR="00DD2D6B" w:rsidRPr="0079736B" w:rsidRDefault="00DD2D6B" w:rsidP="00C67AC8">
            <w:pPr>
              <w:pStyle w:val="Tabela"/>
            </w:pPr>
          </w:p>
        </w:tc>
        <w:tc>
          <w:tcPr>
            <w:tcW w:w="751" w:type="pct"/>
          </w:tcPr>
          <w:p w14:paraId="55D55F71" w14:textId="19866C71" w:rsidR="00DD2D6B" w:rsidRPr="0079736B" w:rsidRDefault="00AD0096" w:rsidP="00C67AC8">
            <w:pPr>
              <w:pStyle w:val="Tabela"/>
            </w:pPr>
            <w:r>
              <w:t>TAK/NIE</w:t>
            </w:r>
          </w:p>
        </w:tc>
        <w:tc>
          <w:tcPr>
            <w:tcW w:w="699" w:type="pct"/>
          </w:tcPr>
          <w:p w14:paraId="75BB5028" w14:textId="77777777" w:rsidR="00DD2D6B" w:rsidRPr="0079736B" w:rsidRDefault="00DD2D6B" w:rsidP="00C67AC8">
            <w:pPr>
              <w:pStyle w:val="Tabela"/>
            </w:pPr>
          </w:p>
        </w:tc>
      </w:tr>
      <w:bookmarkEnd w:id="15"/>
    </w:tbl>
    <w:p w14:paraId="388AE375" w14:textId="435927FC" w:rsidR="00AD0096" w:rsidRPr="007F5900" w:rsidRDefault="00AD0096" w:rsidP="00C83701"/>
    <w:p w14:paraId="3B6CDB53" w14:textId="11143624" w:rsidR="007F5900" w:rsidRDefault="007F5900" w:rsidP="0002293E">
      <w:r w:rsidRPr="007F5900">
        <w:t>Do Wykazu załączamy dokumenty potwierdzające należyte wykonanie wyżej wykazanych zamówień.</w:t>
      </w:r>
    </w:p>
    <w:p w14:paraId="5A26D4DE" w14:textId="4B8C32F0" w:rsidR="007F5900" w:rsidRDefault="007F5900" w:rsidP="00C83701">
      <w:r w:rsidRPr="007F5900">
        <w:t>Dokument powinien być sporządzony w postaci elektronicznej i podpisany kwalifikowanym podpisem elektronicznym przez osoby upoważnione do reprezentowania Wykonawcy.</w:t>
      </w:r>
    </w:p>
    <w:p w14:paraId="3BAB9C19" w14:textId="77777777" w:rsidR="005B51A8" w:rsidRDefault="005B51A8" w:rsidP="00F01864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</w:p>
    <w:p w14:paraId="144A6308" w14:textId="77777777" w:rsidR="005B51A8" w:rsidRDefault="005B51A8" w:rsidP="00F01864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</w:p>
    <w:p w14:paraId="09B77C60" w14:textId="5149B8FB" w:rsidR="00F01864" w:rsidRPr="007A099C" w:rsidRDefault="00F01864" w:rsidP="00F01864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7A099C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5F2B28B8" w14:textId="077EF02C" w:rsidR="00F01864" w:rsidRPr="007A099C" w:rsidRDefault="00F01864" w:rsidP="00F01864">
      <w:pPr>
        <w:suppressAutoHyphens/>
        <w:spacing w:after="0" w:line="240" w:lineRule="auto"/>
        <w:ind w:right="-425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Formularz </w:t>
      </w:r>
      <w:r w:rsidR="00540A42">
        <w:rPr>
          <w:rFonts w:ascii="Calibri" w:eastAsia="Times New Roman" w:hAnsi="Calibri" w:cs="Calibri"/>
          <w:lang w:eastAsia="zh-CN"/>
        </w:rPr>
        <w:t>O</w:t>
      </w:r>
      <w:r w:rsidRPr="007A099C">
        <w:rPr>
          <w:rFonts w:ascii="Calibri" w:eastAsia="Times New Roman" w:hAnsi="Calibri" w:cs="Calibri"/>
          <w:lang w:eastAsia="zh-CN"/>
        </w:rPr>
        <w:t xml:space="preserve">ferty musi być opatrzony przez osobę lub osoby uprawnione do reprezentowania firmy </w:t>
      </w:r>
      <w:r w:rsidRPr="007A099C">
        <w:rPr>
          <w:rFonts w:ascii="Calibri" w:eastAsia="Times New Roman" w:hAnsi="Calibri" w:cs="Calibri"/>
          <w:b/>
          <w:color w:val="0070C0"/>
          <w:lang w:eastAsia="zh-CN"/>
        </w:rPr>
        <w:t xml:space="preserve">kwalifikowanym podpisem elektronicznym </w:t>
      </w:r>
      <w:r w:rsidRPr="007A099C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7A099C">
        <w:rPr>
          <w:rFonts w:ascii="Calibri" w:eastAsia="Times New Roman" w:hAnsi="Calibri" w:cs="Calibri"/>
          <w:lang w:eastAsia="zh-CN"/>
        </w:rPr>
        <w:t>ami</w:t>
      </w:r>
      <w:proofErr w:type="spellEnd"/>
      <w:r w:rsidRPr="007A099C">
        <w:rPr>
          <w:rFonts w:ascii="Calibri" w:eastAsia="Times New Roman" w:hAnsi="Calibri" w:cs="Calibri"/>
          <w:lang w:eastAsia="zh-CN"/>
        </w:rPr>
        <w:t xml:space="preserve">) potwierdzającymi prawo do reprezentacji Wykonawcy </w:t>
      </w:r>
      <w:r>
        <w:rPr>
          <w:rFonts w:ascii="Calibri" w:eastAsia="Times New Roman" w:hAnsi="Calibri" w:cs="Calibri"/>
          <w:lang w:eastAsia="zh-CN"/>
        </w:rPr>
        <w:t>przez osobę podpisującą ofertę.</w:t>
      </w:r>
    </w:p>
    <w:p w14:paraId="5C8AF8ED" w14:textId="77777777" w:rsidR="00F01864" w:rsidRPr="007F5900" w:rsidRDefault="00F01864" w:rsidP="00C83701"/>
    <w:p w14:paraId="7E6AAD68" w14:textId="7D887284" w:rsidR="00656F63" w:rsidRDefault="00656F63">
      <w:pPr>
        <w:rPr>
          <w:lang w:eastAsia="pl-PL"/>
        </w:rPr>
      </w:pPr>
      <w:r>
        <w:rPr>
          <w:lang w:eastAsia="pl-PL"/>
        </w:rPr>
        <w:br w:type="page"/>
      </w:r>
    </w:p>
    <w:p w14:paraId="5D8B62D8" w14:textId="154541C9" w:rsidR="007F5900" w:rsidRPr="00AC31FC" w:rsidRDefault="007F5900" w:rsidP="007F5900">
      <w:pPr>
        <w:rPr>
          <w:b/>
          <w:bCs/>
          <w:lang w:eastAsia="pl-PL"/>
        </w:rPr>
      </w:pPr>
      <w:r w:rsidRPr="00AC31FC">
        <w:rPr>
          <w:b/>
          <w:bCs/>
          <w:lang w:eastAsia="pl-PL"/>
        </w:rPr>
        <w:lastRenderedPageBreak/>
        <w:t>ROZDZIAŁ II.</w:t>
      </w:r>
      <w:r w:rsidR="00DF3430" w:rsidRPr="00AC31FC">
        <w:rPr>
          <w:b/>
          <w:bCs/>
          <w:lang w:eastAsia="pl-PL"/>
        </w:rPr>
        <w:t>5</w:t>
      </w:r>
      <w:r w:rsidRPr="00AC31FC">
        <w:rPr>
          <w:b/>
          <w:bCs/>
          <w:lang w:eastAsia="pl-PL"/>
        </w:rPr>
        <w:t xml:space="preserve">  Wzór formularza „</w:t>
      </w:r>
      <w:r w:rsidR="002F46E8" w:rsidRPr="00AC31FC">
        <w:rPr>
          <w:b/>
          <w:bCs/>
          <w:lang w:eastAsia="pl-PL"/>
        </w:rPr>
        <w:t>Wykaz osób skierowanych do realizacji zamówienia</w:t>
      </w:r>
      <w:r w:rsidRPr="00AC31FC">
        <w:rPr>
          <w:b/>
          <w:bCs/>
          <w:lang w:eastAsia="pl-PL"/>
        </w:rPr>
        <w:t>”.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4"/>
        <w:gridCol w:w="5398"/>
      </w:tblGrid>
      <w:tr w:rsidR="007F5900" w:rsidRPr="007F5900" w14:paraId="67D554DB" w14:textId="77777777" w:rsidTr="005B51A8">
        <w:trPr>
          <w:trHeight w:val="828"/>
        </w:trPr>
        <w:tc>
          <w:tcPr>
            <w:tcW w:w="3828" w:type="dxa"/>
            <w:vAlign w:val="bottom"/>
          </w:tcPr>
          <w:p w14:paraId="7F2FDB09" w14:textId="26310166" w:rsidR="007F5900" w:rsidRPr="007F5900" w:rsidRDefault="007F5900" w:rsidP="007F5900">
            <w:r w:rsidRPr="007F5900">
              <w:t>TO.2</w:t>
            </w:r>
            <w:r>
              <w:t>60.</w:t>
            </w:r>
            <w:r w:rsidR="005B51A8">
              <w:t>30</w:t>
            </w:r>
            <w:r w:rsidR="0050156D">
              <w:t>G.2025</w:t>
            </w:r>
          </w:p>
          <w:p w14:paraId="475BE03F" w14:textId="66BC4BD4" w:rsidR="007F5900" w:rsidRPr="007F5900" w:rsidRDefault="007F5900" w:rsidP="007F5900">
            <w:pPr>
              <w:rPr>
                <w:lang w:eastAsia="pl-PL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3A4AEF91" w14:textId="38DF7BD1" w:rsidR="007F5900" w:rsidRPr="002F46E8" w:rsidRDefault="002F46E8" w:rsidP="007F5900">
            <w:pPr>
              <w:rPr>
                <w:b/>
                <w:bCs/>
              </w:rPr>
            </w:pPr>
            <w:r w:rsidRPr="002F46E8">
              <w:rPr>
                <w:b/>
                <w:bCs/>
              </w:rPr>
              <w:t>WYKAZ OSÓB SKIEROWANYCH DO REALIZACJI ZAMÓWIENIA</w:t>
            </w:r>
            <w:r w:rsidR="00EC7B82">
              <w:rPr>
                <w:rStyle w:val="Odwoanieprzypisudolnego"/>
                <w:b/>
                <w:bCs/>
              </w:rPr>
              <w:footnoteReference w:id="6"/>
            </w:r>
          </w:p>
        </w:tc>
      </w:tr>
    </w:tbl>
    <w:p w14:paraId="76CE48BC" w14:textId="32C600B9" w:rsidR="007F5900" w:rsidRPr="007F5900" w:rsidRDefault="007F5900" w:rsidP="007F5900"/>
    <w:p w14:paraId="65196B7E" w14:textId="1BF52969" w:rsidR="0050156D" w:rsidRDefault="0050156D" w:rsidP="002F2AEB">
      <w:pPr>
        <w:pStyle w:val="Podstawowy"/>
        <w:spacing w:after="0" w:line="240" w:lineRule="auto"/>
        <w:jc w:val="left"/>
      </w:pPr>
      <w:bookmarkStart w:id="16" w:name="_Hlk184067364"/>
      <w:r w:rsidRPr="006538C0">
        <w:t xml:space="preserve">Przystępując do udziału w postępowaniu o udzielenie zamówienia </w:t>
      </w:r>
      <w:r w:rsidR="003F092A">
        <w:t>pn. „</w:t>
      </w:r>
      <w:r w:rsidR="00C3645F" w:rsidRPr="00C3645F">
        <w:rPr>
          <w:b/>
          <w:i/>
        </w:rPr>
        <w:t>Świadczenie usługi udostępnienia, konfiguracji, wdrożenia i utrzymania Zintegrowanego Systemu Informatycznego klasy ERP („System”) w Środowisku Chmurowym w Instytucie Techniki Budowlanej wraz ze świadczeniem Usług Rozwoju oraz Serwisu Utrzymaniowego</w:t>
      </w:r>
      <w:r w:rsidR="003F092A">
        <w:t>”</w:t>
      </w:r>
      <w:r w:rsidRPr="00591765">
        <w:t xml:space="preserve"> </w:t>
      </w:r>
      <w:bookmarkEnd w:id="16"/>
      <w:r w:rsidRPr="006538C0">
        <w:t xml:space="preserve">w celu wykazania spełniania warunku, o którym </w:t>
      </w:r>
      <w:r w:rsidRPr="00C41103">
        <w:t xml:space="preserve">mowa w rozdz. </w:t>
      </w:r>
      <w:r w:rsidR="00C41103" w:rsidRPr="005F6895">
        <w:t>III</w:t>
      </w:r>
      <w:r w:rsidRPr="005F6895">
        <w:t xml:space="preserve"> pkt </w:t>
      </w:r>
      <w:r w:rsidR="00C41103" w:rsidRPr="005F6895">
        <w:t>6.1 lit. d)</w:t>
      </w:r>
      <w:r w:rsidRPr="00C41103">
        <w:t xml:space="preserve"> SWZ </w:t>
      </w:r>
      <w:r w:rsidR="00F84681" w:rsidRPr="00F84681">
        <w:t>oświadczamy, że do realizacji niniejszego zamówienia skierujemy następującą/-e osobę/-y:</w:t>
      </w:r>
    </w:p>
    <w:tbl>
      <w:tblPr>
        <w:tblStyle w:val="Tabelalisty2akcent22"/>
        <w:tblW w:w="5000" w:type="pct"/>
        <w:tblLook w:val="04A0" w:firstRow="1" w:lastRow="0" w:firstColumn="1" w:lastColumn="0" w:noHBand="0" w:noVBand="1"/>
      </w:tblPr>
      <w:tblGrid>
        <w:gridCol w:w="643"/>
        <w:gridCol w:w="1987"/>
        <w:gridCol w:w="4030"/>
        <w:gridCol w:w="474"/>
        <w:gridCol w:w="1938"/>
      </w:tblGrid>
      <w:tr w:rsidR="0050156D" w:rsidRPr="00665CF8" w14:paraId="28201353" w14:textId="77777777" w:rsidTr="005B5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" w:type="pct"/>
          </w:tcPr>
          <w:p w14:paraId="4D2922F3" w14:textId="77777777" w:rsidR="002F2AEB" w:rsidRDefault="002F2AEB" w:rsidP="0050156D">
            <w:pPr>
              <w:pStyle w:val="Tabela"/>
              <w:rPr>
                <w:b w:val="0"/>
                <w:bCs w:val="0"/>
              </w:rPr>
            </w:pPr>
          </w:p>
          <w:p w14:paraId="1B49EF88" w14:textId="77777777" w:rsidR="002F2AEB" w:rsidRDefault="002F2AEB" w:rsidP="0050156D">
            <w:pPr>
              <w:pStyle w:val="Tabela"/>
              <w:rPr>
                <w:b w:val="0"/>
                <w:bCs w:val="0"/>
              </w:rPr>
            </w:pPr>
          </w:p>
          <w:p w14:paraId="36CF4B0E" w14:textId="77777777" w:rsidR="002F2AEB" w:rsidRDefault="002F2AEB" w:rsidP="0050156D">
            <w:pPr>
              <w:pStyle w:val="Tabela"/>
              <w:rPr>
                <w:b w:val="0"/>
                <w:bCs w:val="0"/>
              </w:rPr>
            </w:pPr>
          </w:p>
          <w:p w14:paraId="2BF0CDB5" w14:textId="77777777" w:rsidR="002F2AEB" w:rsidRDefault="002F2AEB" w:rsidP="0050156D">
            <w:pPr>
              <w:pStyle w:val="Tabela"/>
              <w:rPr>
                <w:b w:val="0"/>
                <w:bCs w:val="0"/>
              </w:rPr>
            </w:pPr>
          </w:p>
          <w:p w14:paraId="200959EA" w14:textId="77777777" w:rsidR="002F2AEB" w:rsidRDefault="002F2AEB" w:rsidP="0050156D">
            <w:pPr>
              <w:pStyle w:val="Tabela"/>
              <w:rPr>
                <w:b w:val="0"/>
                <w:bCs w:val="0"/>
              </w:rPr>
            </w:pPr>
          </w:p>
          <w:p w14:paraId="1B3DC0AE" w14:textId="50106541" w:rsidR="0050156D" w:rsidRPr="00665CF8" w:rsidRDefault="0050156D" w:rsidP="0050156D">
            <w:pPr>
              <w:pStyle w:val="Tabela"/>
              <w:rPr>
                <w:b w:val="0"/>
              </w:rPr>
            </w:pPr>
            <w:r w:rsidRPr="00665CF8">
              <w:t>Lp.</w:t>
            </w:r>
          </w:p>
        </w:tc>
        <w:tc>
          <w:tcPr>
            <w:tcW w:w="1095" w:type="pct"/>
          </w:tcPr>
          <w:p w14:paraId="1520AB7A" w14:textId="77777777" w:rsidR="002F2AEB" w:rsidRDefault="002F2AEB" w:rsidP="002F2AEB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5A0C64D7" w14:textId="77777777" w:rsidR="002F2AEB" w:rsidRDefault="002F2AEB" w:rsidP="002F2AEB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20292C26" w14:textId="77777777" w:rsidR="002F2AEB" w:rsidRDefault="002F2AEB" w:rsidP="002F2AEB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2911D09C" w14:textId="77777777" w:rsidR="002F2AEB" w:rsidRDefault="002F2AEB" w:rsidP="002F2AEB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6B07D110" w14:textId="77777777" w:rsidR="002F2AEB" w:rsidRDefault="002F2AEB" w:rsidP="002F2AEB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2B158903" w14:textId="2B7CBA67" w:rsidR="0050156D" w:rsidRPr="00665CF8" w:rsidRDefault="0050156D" w:rsidP="002F2AEB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65CF8">
              <w:t>Imię i</w:t>
            </w:r>
            <w:r w:rsidRPr="00665CF8">
              <w:rPr>
                <w:b w:val="0"/>
              </w:rPr>
              <w:t xml:space="preserve"> </w:t>
            </w:r>
            <w:r w:rsidRPr="00665CF8">
              <w:t>nazwisko</w:t>
            </w:r>
          </w:p>
        </w:tc>
        <w:tc>
          <w:tcPr>
            <w:tcW w:w="2221" w:type="pct"/>
          </w:tcPr>
          <w:p w14:paraId="719A030A" w14:textId="75998B42" w:rsidR="0050156D" w:rsidRDefault="00F84681" w:rsidP="0050156D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R</w:t>
            </w:r>
            <w:r w:rsidR="0050156D" w:rsidRPr="00665CF8">
              <w:t>ealizacji przedmiotu zamówienia</w:t>
            </w:r>
            <w:r w:rsidR="002F2AEB">
              <w:t xml:space="preserve"> w tym:</w:t>
            </w:r>
          </w:p>
          <w:p w14:paraId="3D2A9F08" w14:textId="005B5C76" w:rsidR="00643EC9" w:rsidRDefault="00AE47E0" w:rsidP="00643EC9">
            <w:pPr>
              <w:widowControl w:val="0"/>
              <w:ind w:firstLine="9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HAnsi" w:hAnsi="Calibri" w:cs="Calibri"/>
                <w:b w:val="0"/>
                <w:bCs w:val="0"/>
                <w:color w:val="000000"/>
                <w:sz w:val="19"/>
                <w:szCs w:val="19"/>
              </w:rPr>
            </w:pPr>
            <w:r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1.</w:t>
            </w:r>
            <w:r w:rsidR="00643EC9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Posiadane doświadczenie</w:t>
            </w:r>
          </w:p>
          <w:p w14:paraId="702223B4" w14:textId="58A13D42" w:rsidR="002F2AEB" w:rsidRPr="00AE47E0" w:rsidRDefault="00643EC9" w:rsidP="00643EC9">
            <w:pPr>
              <w:widowControl w:val="0"/>
              <w:ind w:firstLine="9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2.</w:t>
            </w:r>
            <w:r w:rsidR="002F2AEB" w:rsidRPr="00AE47E0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Nazwa projektu/usługi:</w:t>
            </w:r>
          </w:p>
          <w:p w14:paraId="68C095D7" w14:textId="78B3D3D9" w:rsidR="002F2AEB" w:rsidRPr="002F2AEB" w:rsidRDefault="00643EC9" w:rsidP="00F84681">
            <w:pPr>
              <w:widowControl w:val="0"/>
              <w:ind w:left="99" w:firstLine="9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3</w:t>
            </w:r>
            <w:r w:rsidR="00AE47E0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.</w:t>
            </w:r>
            <w:r w:rsidR="002F2AEB" w:rsidRPr="002F2AEB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Podmiot (zleceniodawca)</w:t>
            </w:r>
            <w:r w:rsidR="00AE47E0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,</w:t>
            </w:r>
          </w:p>
          <w:p w14:paraId="3F415736" w14:textId="32EB1465" w:rsidR="002F2AEB" w:rsidRPr="002F2AEB" w:rsidRDefault="00643EC9" w:rsidP="00F84681">
            <w:pPr>
              <w:widowControl w:val="0"/>
              <w:ind w:left="99" w:firstLine="9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4</w:t>
            </w:r>
            <w:r w:rsidR="00AE47E0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.</w:t>
            </w:r>
            <w:r w:rsidR="002F2AEB" w:rsidRPr="002F2AEB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Okres realizacji (od – do)</w:t>
            </w:r>
            <w:r w:rsidR="00AE47E0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,</w:t>
            </w:r>
          </w:p>
          <w:p w14:paraId="48BB80FE" w14:textId="0E52A6DE" w:rsidR="002F2AEB" w:rsidRPr="002F2AEB" w:rsidRDefault="00643EC9" w:rsidP="00F84681">
            <w:pPr>
              <w:widowControl w:val="0"/>
              <w:ind w:left="99" w:firstLine="9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5</w:t>
            </w:r>
            <w:r w:rsidR="00AE47E0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.</w:t>
            </w:r>
            <w:r w:rsidR="002F2AEB" w:rsidRPr="002F2AEB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Pełniona funkcja</w:t>
            </w:r>
            <w:r w:rsidR="00AE47E0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,</w:t>
            </w:r>
          </w:p>
          <w:p w14:paraId="5C5069F6" w14:textId="6D79AF1A" w:rsidR="002F2AEB" w:rsidRPr="002F2AEB" w:rsidRDefault="00643EC9" w:rsidP="00F84681">
            <w:pPr>
              <w:widowControl w:val="0"/>
              <w:ind w:left="99" w:firstLine="9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6</w:t>
            </w:r>
            <w:r w:rsidR="00AE47E0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.</w:t>
            </w:r>
            <w:r w:rsidR="002F2AEB" w:rsidRPr="002F2AEB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Zakres obowiązków</w:t>
            </w:r>
            <w:r w:rsidR="00AE47E0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,</w:t>
            </w:r>
          </w:p>
          <w:p w14:paraId="655CE7E2" w14:textId="4B8BE681" w:rsidR="002F2AEB" w:rsidRDefault="00643EC9" w:rsidP="00F84681">
            <w:pPr>
              <w:pStyle w:val="Tabela"/>
              <w:ind w:left="99" w:firstLine="9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HAnsi" w:hAnsi="Calibri" w:cs="Calibri"/>
                <w:color w:val="000000"/>
                <w:sz w:val="19"/>
                <w:szCs w:val="19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9"/>
                <w:szCs w:val="19"/>
                <w:lang w:eastAsia="en-US"/>
              </w:rPr>
              <w:t>7</w:t>
            </w:r>
            <w:r w:rsidR="00AE47E0">
              <w:rPr>
                <w:rFonts w:ascii="Calibri" w:eastAsiaTheme="minorHAnsi" w:hAnsi="Calibri" w:cs="Calibri"/>
                <w:color w:val="000000"/>
                <w:sz w:val="19"/>
                <w:szCs w:val="19"/>
                <w:lang w:eastAsia="en-US"/>
              </w:rPr>
              <w:t>.</w:t>
            </w:r>
            <w:r w:rsidR="002F2AEB" w:rsidRPr="002F2AEB">
              <w:rPr>
                <w:rFonts w:ascii="Calibri" w:eastAsiaTheme="minorHAnsi" w:hAnsi="Calibri" w:cs="Calibri"/>
                <w:color w:val="000000"/>
                <w:sz w:val="19"/>
                <w:szCs w:val="19"/>
                <w:lang w:eastAsia="en-US"/>
              </w:rPr>
              <w:t>Okres pełnienia funkcji</w:t>
            </w:r>
            <w:r w:rsidR="002F2AEB" w:rsidRPr="002F2AEB">
              <w:rPr>
                <w:rFonts w:ascii="Calibri" w:eastAsiaTheme="minorHAnsi" w:hAnsi="Calibri" w:cs="Calibri"/>
                <w:b w:val="0"/>
                <w:bCs w:val="0"/>
                <w:color w:val="000000"/>
                <w:sz w:val="19"/>
                <w:szCs w:val="19"/>
                <w:lang w:eastAsia="en-US"/>
              </w:rPr>
              <w:t xml:space="preserve"> (od – do)</w:t>
            </w:r>
          </w:p>
          <w:p w14:paraId="7435FB99" w14:textId="22D494F9" w:rsidR="002F2AEB" w:rsidRPr="00F84681" w:rsidRDefault="00643EC9" w:rsidP="00F84681">
            <w:pPr>
              <w:pStyle w:val="Tabela"/>
              <w:ind w:left="99" w:firstLine="9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HAnsi" w:hAnsi="Calibri" w:cs="Calibri"/>
                <w:color w:val="4472C4" w:themeColor="accent1"/>
                <w:sz w:val="16"/>
                <w:szCs w:val="16"/>
              </w:rPr>
            </w:pPr>
            <w:r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8</w:t>
            </w:r>
            <w:r w:rsidR="00AE47E0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.</w:t>
            </w:r>
            <w:r w:rsidR="002F2AEB" w:rsidRPr="002F2AEB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 xml:space="preserve">Wartość usługi </w:t>
            </w:r>
            <w:r w:rsidR="002F2AEB" w:rsidRPr="00F84681">
              <w:rPr>
                <w:rFonts w:ascii="Calibri" w:eastAsiaTheme="minorHAnsi" w:hAnsi="Calibri" w:cs="Calibri"/>
                <w:color w:val="4472C4" w:themeColor="accent1"/>
                <w:sz w:val="16"/>
                <w:szCs w:val="16"/>
              </w:rPr>
              <w:t>brutto</w:t>
            </w:r>
            <w:r w:rsidR="00F84681" w:rsidRPr="00F84681">
              <w:rPr>
                <w:rFonts w:ascii="Calibri" w:eastAsiaTheme="minorHAnsi" w:hAnsi="Calibri" w:cs="Calibri"/>
                <w:color w:val="4472C4" w:themeColor="accent1"/>
                <w:sz w:val="16"/>
                <w:szCs w:val="16"/>
              </w:rPr>
              <w:t xml:space="preserve"> (dotyczy osoby Kierownika Projektu oraz Architekta Systemu)</w:t>
            </w:r>
          </w:p>
        </w:tc>
        <w:tc>
          <w:tcPr>
            <w:tcW w:w="1328" w:type="pct"/>
            <w:gridSpan w:val="2"/>
          </w:tcPr>
          <w:p w14:paraId="76B52CB6" w14:textId="77777777" w:rsidR="002F2AEB" w:rsidRDefault="002F2AEB" w:rsidP="0050156D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3B504754" w14:textId="77777777" w:rsidR="002F2AEB" w:rsidRDefault="002F2AEB" w:rsidP="0050156D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09CF7F35" w14:textId="77777777" w:rsidR="002F2AEB" w:rsidRDefault="002F2AEB" w:rsidP="0050156D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28FE737A" w14:textId="77777777" w:rsidR="002F2AEB" w:rsidRDefault="002F2AEB" w:rsidP="0050156D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68CAC1D8" w14:textId="77777777" w:rsidR="002F2AEB" w:rsidRDefault="002F2AEB" w:rsidP="0050156D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56020FAC" w14:textId="7C791446" w:rsidR="0050156D" w:rsidRPr="00665CF8" w:rsidRDefault="00643EC9" w:rsidP="0050156D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370323">
              <w:rPr>
                <w:rFonts w:eastAsiaTheme="minorHAnsi"/>
                <w:spacing w:val="4"/>
                <w:sz w:val="19"/>
                <w:szCs w:val="19"/>
                <w:lang w:eastAsia="en-US"/>
              </w:rPr>
              <w:t>Podstawa dysponowania daną osobą</w:t>
            </w:r>
          </w:p>
        </w:tc>
      </w:tr>
      <w:tr w:rsidR="0050156D" w14:paraId="0F35000C" w14:textId="77777777" w:rsidTr="00240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tcBorders>
              <w:bottom w:val="single" w:sz="4" w:space="0" w:color="auto"/>
            </w:tcBorders>
          </w:tcPr>
          <w:p w14:paraId="719228D2" w14:textId="26FB3631" w:rsidR="0050156D" w:rsidRPr="00EE688B" w:rsidRDefault="0050156D" w:rsidP="00240D7B">
            <w:pPr>
              <w:pStyle w:val="Tabela"/>
              <w:rPr>
                <w:sz w:val="20"/>
                <w:szCs w:val="20"/>
              </w:rPr>
            </w:pPr>
            <w:r w:rsidRPr="00EE688B">
              <w:rPr>
                <w:sz w:val="20"/>
                <w:szCs w:val="20"/>
              </w:rPr>
              <w:t>Kierownik Projektu</w:t>
            </w:r>
            <w:r w:rsidR="002F2AEB">
              <w:rPr>
                <w:sz w:val="20"/>
                <w:szCs w:val="20"/>
              </w:rPr>
              <w:t xml:space="preserve"> </w:t>
            </w:r>
          </w:p>
        </w:tc>
      </w:tr>
      <w:tr w:rsidR="0050156D" w14:paraId="47C63688" w14:textId="77777777" w:rsidTr="005B51A8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F744B" w14:textId="77777777" w:rsidR="0050156D" w:rsidRPr="006E2BB7" w:rsidRDefault="0050156D" w:rsidP="0050156D">
            <w:pPr>
              <w:pStyle w:val="Tabela"/>
            </w:pPr>
            <w:r>
              <w:t>1.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4798" w14:textId="77777777" w:rsidR="0050156D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62D5A55" w14:textId="79543063" w:rsidR="00240D7B" w:rsidRPr="006E2BB7" w:rsidRDefault="00240D7B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30FA" w14:textId="6D8CE8DA" w:rsidR="0050156D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1CDE11D" w14:textId="58327A28" w:rsidR="00914A20" w:rsidRDefault="00914A20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385237B" w14:textId="77777777" w:rsidR="00914A20" w:rsidRDefault="00914A20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468049E" w14:textId="77777777" w:rsidR="00FF68F2" w:rsidRDefault="00FF68F2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4EF36BC" w14:textId="5111D75D" w:rsidR="002F2AEB" w:rsidRPr="006E2BB7" w:rsidRDefault="002F2AEB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AB8D" w14:textId="77777777" w:rsidR="0050156D" w:rsidRPr="006E2BB7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3796" w14:textId="77777777" w:rsidR="0050156D" w:rsidRPr="006E2BB7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56D" w14:paraId="5D7AADCD" w14:textId="77777777" w:rsidTr="00240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26CC5C" w14:textId="4277454D" w:rsidR="0050156D" w:rsidRPr="00EE688B" w:rsidRDefault="0050156D" w:rsidP="00240D7B">
            <w:pPr>
              <w:pStyle w:val="Tabela"/>
              <w:rPr>
                <w:sz w:val="20"/>
                <w:szCs w:val="20"/>
              </w:rPr>
            </w:pPr>
            <w:r w:rsidRPr="00EE688B">
              <w:rPr>
                <w:sz w:val="20"/>
                <w:szCs w:val="20"/>
              </w:rPr>
              <w:t>Architekt Systemu</w:t>
            </w:r>
            <w:r w:rsidR="00AE47E0">
              <w:rPr>
                <w:sz w:val="20"/>
                <w:szCs w:val="20"/>
              </w:rPr>
              <w:t xml:space="preserve"> </w:t>
            </w:r>
          </w:p>
        </w:tc>
      </w:tr>
      <w:tr w:rsidR="0050156D" w14:paraId="3268ABB1" w14:textId="77777777" w:rsidTr="005B51A8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7D25" w14:textId="77777777" w:rsidR="0050156D" w:rsidRPr="006E2BB7" w:rsidRDefault="0050156D" w:rsidP="0050156D">
            <w:pPr>
              <w:pStyle w:val="Tabela"/>
            </w:pPr>
            <w:r>
              <w:t>2.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CEF4" w14:textId="77777777" w:rsidR="0050156D" w:rsidRPr="006E2BB7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F456" w14:textId="1A474B0B" w:rsidR="0050156D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C16AD74" w14:textId="77777777" w:rsidR="00914A20" w:rsidRDefault="00914A20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7E6CDF9" w14:textId="77777777" w:rsidR="002F2AEB" w:rsidRDefault="002F2AEB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6C350AA" w14:textId="7474978C" w:rsidR="002F2AEB" w:rsidRPr="006E2BB7" w:rsidRDefault="002F2AEB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6480" w14:textId="77777777" w:rsidR="0050156D" w:rsidRPr="006E2BB7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34B4" w14:textId="77777777" w:rsidR="0050156D" w:rsidRPr="006E2BB7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56D" w14:paraId="3EFC4609" w14:textId="77777777" w:rsidTr="00240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tcBorders>
              <w:top w:val="single" w:sz="4" w:space="0" w:color="auto"/>
            </w:tcBorders>
          </w:tcPr>
          <w:p w14:paraId="748F7805" w14:textId="6BDB651A" w:rsidR="0050156D" w:rsidRPr="00EE688B" w:rsidRDefault="0050156D" w:rsidP="00240D7B">
            <w:pPr>
              <w:pStyle w:val="Tabela"/>
              <w:rPr>
                <w:sz w:val="20"/>
                <w:szCs w:val="20"/>
              </w:rPr>
            </w:pPr>
            <w:r w:rsidRPr="00EE688B">
              <w:rPr>
                <w:sz w:val="20"/>
                <w:szCs w:val="20"/>
              </w:rPr>
              <w:t>Konsultanci wiodący</w:t>
            </w:r>
            <w:r w:rsidR="00240D7B">
              <w:rPr>
                <w:sz w:val="20"/>
                <w:szCs w:val="20"/>
              </w:rPr>
              <w:t xml:space="preserve"> </w:t>
            </w:r>
          </w:p>
        </w:tc>
      </w:tr>
      <w:tr w:rsidR="0050156D" w14:paraId="6A65D8DD" w14:textId="77777777" w:rsidTr="005B51A8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7A899" w14:textId="77777777" w:rsidR="0050156D" w:rsidRDefault="0050156D" w:rsidP="0050156D">
            <w:pPr>
              <w:pStyle w:val="Tabela"/>
            </w:pPr>
            <w:r>
              <w:t>3.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F3E8" w14:textId="77777777" w:rsidR="0050156D" w:rsidRPr="006E2BB7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4F33" w14:textId="77777777" w:rsidR="0050156D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Konsultant z obszaru  </w:t>
            </w:r>
          </w:p>
          <w:p w14:paraId="21433557" w14:textId="77777777" w:rsidR="002F2AEB" w:rsidRDefault="002F2AEB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4B91513" w14:textId="0EB140DB" w:rsidR="00AE47E0" w:rsidRPr="006E2BB7" w:rsidRDefault="00AE47E0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553D" w14:textId="77777777" w:rsidR="0050156D" w:rsidRPr="006E2BB7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EF1D" w14:textId="77777777" w:rsidR="0050156D" w:rsidRPr="006E2BB7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56D" w14:paraId="28E1B2E0" w14:textId="77777777" w:rsidTr="005B51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925D" w14:textId="77777777" w:rsidR="0050156D" w:rsidRDefault="0050156D" w:rsidP="0050156D">
            <w:pPr>
              <w:pStyle w:val="Tabela"/>
            </w:pPr>
            <w:r>
              <w:t>4.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F232" w14:textId="77777777" w:rsidR="0050156D" w:rsidRPr="006E2BB7" w:rsidRDefault="0050156D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61A1" w14:textId="77777777" w:rsidR="0050156D" w:rsidRDefault="0050156D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Konsultant z obszaru</w:t>
            </w:r>
          </w:p>
          <w:p w14:paraId="1D6D886D" w14:textId="77777777" w:rsidR="002F2AEB" w:rsidRDefault="002F2AEB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56C3E08" w14:textId="772339CE" w:rsidR="002F2AEB" w:rsidRPr="006E2BB7" w:rsidRDefault="002F2AEB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98E5" w14:textId="77777777" w:rsidR="0050156D" w:rsidRPr="006E2BB7" w:rsidRDefault="0050156D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3074" w14:textId="77777777" w:rsidR="0050156D" w:rsidRPr="006E2BB7" w:rsidRDefault="0050156D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0156D" w14:paraId="21C1222C" w14:textId="77777777" w:rsidTr="005B51A8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01F4" w14:textId="77777777" w:rsidR="0050156D" w:rsidRDefault="0050156D" w:rsidP="0050156D">
            <w:pPr>
              <w:pStyle w:val="Tabela"/>
            </w:pPr>
            <w:r>
              <w:t>5.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F1E3" w14:textId="77777777" w:rsidR="0050156D" w:rsidRPr="006E2BB7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0DAC" w14:textId="77777777" w:rsidR="0050156D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Konsultant z obszaru </w:t>
            </w:r>
          </w:p>
          <w:p w14:paraId="6F705C48" w14:textId="77777777" w:rsidR="002F2AEB" w:rsidRDefault="002F2AEB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43F823C" w14:textId="6766D7C4" w:rsidR="002F2AEB" w:rsidRPr="006E2BB7" w:rsidRDefault="002F2AEB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F96F" w14:textId="77777777" w:rsidR="0050156D" w:rsidRPr="006E2BB7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F5AA" w14:textId="77777777" w:rsidR="0050156D" w:rsidRPr="006E2BB7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56D" w14:paraId="4D42B985" w14:textId="77777777" w:rsidTr="005B51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BA4C" w14:textId="77777777" w:rsidR="0050156D" w:rsidRDefault="0050156D" w:rsidP="0050156D">
            <w:pPr>
              <w:pStyle w:val="Tabela"/>
            </w:pPr>
            <w:r>
              <w:t>6.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A497" w14:textId="77777777" w:rsidR="0050156D" w:rsidRPr="006E2BB7" w:rsidRDefault="0050156D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287D" w14:textId="77777777" w:rsidR="0050156D" w:rsidRDefault="0050156D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Konsultant z obszaru </w:t>
            </w:r>
          </w:p>
          <w:p w14:paraId="22B89E2F" w14:textId="77777777" w:rsidR="002F2AEB" w:rsidRDefault="002F2AEB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6FA0A6C" w14:textId="0C7C96FA" w:rsidR="002F2AEB" w:rsidRDefault="002F2AEB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BBB6" w14:textId="77777777" w:rsidR="0050156D" w:rsidRPr="006E2BB7" w:rsidRDefault="0050156D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ECDE" w14:textId="77777777" w:rsidR="0050156D" w:rsidRPr="006E2BB7" w:rsidRDefault="0050156D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0156D" w14:paraId="022D1CC4" w14:textId="77777777" w:rsidTr="005B51A8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037D" w14:textId="77777777" w:rsidR="0050156D" w:rsidRDefault="0050156D" w:rsidP="0050156D">
            <w:pPr>
              <w:pStyle w:val="Tabela"/>
            </w:pPr>
            <w:r>
              <w:t>7.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9E3D" w14:textId="77777777" w:rsidR="0050156D" w:rsidRPr="006E2BB7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F54E" w14:textId="77777777" w:rsidR="0050156D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Konsultant z obszaru </w:t>
            </w:r>
          </w:p>
          <w:p w14:paraId="3023E2D1" w14:textId="77777777" w:rsidR="002F2AEB" w:rsidRDefault="002F2AEB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8415D1A" w14:textId="1FA24AFF" w:rsidR="002F2AEB" w:rsidRPr="006E2BB7" w:rsidRDefault="002F2AEB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B191" w14:textId="77777777" w:rsidR="0050156D" w:rsidRPr="006E2BB7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0316" w14:textId="77777777" w:rsidR="0050156D" w:rsidRPr="006E2BB7" w:rsidRDefault="0050156D" w:rsidP="0050156D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E67B5" w14:paraId="546008F5" w14:textId="77777777" w:rsidTr="005B51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03BB" w14:textId="77777777" w:rsidR="007E67B5" w:rsidRDefault="007E67B5" w:rsidP="0050156D">
            <w:pPr>
              <w:pStyle w:val="Tabela"/>
            </w:pPr>
          </w:p>
          <w:p w14:paraId="5766CC3A" w14:textId="23D75553" w:rsidR="007E67B5" w:rsidRDefault="007E67B5" w:rsidP="0050156D">
            <w:pPr>
              <w:pStyle w:val="Tabela"/>
            </w:pP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A8EF" w14:textId="77777777" w:rsidR="007E67B5" w:rsidRPr="006E2BB7" w:rsidRDefault="007E67B5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A6D3" w14:textId="77777777" w:rsidR="007E67B5" w:rsidRDefault="007E67B5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C9DC" w14:textId="77777777" w:rsidR="007E67B5" w:rsidRPr="006E2BB7" w:rsidRDefault="007E67B5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FBA1" w14:textId="77777777" w:rsidR="007E67B5" w:rsidRPr="006E2BB7" w:rsidRDefault="007E67B5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0156D" w14:paraId="1F749EE9" w14:textId="77777777" w:rsidTr="00240D7B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tcBorders>
              <w:bottom w:val="single" w:sz="4" w:space="0" w:color="auto"/>
            </w:tcBorders>
          </w:tcPr>
          <w:p w14:paraId="7374CAC1" w14:textId="106DD22B" w:rsidR="007E67B5" w:rsidRDefault="007E67B5" w:rsidP="0050156D">
            <w:pPr>
              <w:pStyle w:val="Tabela"/>
              <w:rPr>
                <w:sz w:val="20"/>
                <w:szCs w:val="20"/>
              </w:rPr>
            </w:pPr>
          </w:p>
          <w:p w14:paraId="602485F3" w14:textId="3513C822" w:rsidR="00914A20" w:rsidRDefault="00914A20" w:rsidP="0050156D">
            <w:pPr>
              <w:pStyle w:val="Tabela"/>
              <w:rPr>
                <w:sz w:val="20"/>
                <w:szCs w:val="20"/>
              </w:rPr>
            </w:pPr>
          </w:p>
          <w:p w14:paraId="52F19159" w14:textId="77777777" w:rsidR="00914A20" w:rsidRDefault="00914A20" w:rsidP="0050156D">
            <w:pPr>
              <w:pStyle w:val="Tabela"/>
              <w:rPr>
                <w:sz w:val="20"/>
                <w:szCs w:val="20"/>
              </w:rPr>
            </w:pPr>
          </w:p>
          <w:p w14:paraId="17B54068" w14:textId="279C6FC3" w:rsidR="0050156D" w:rsidRPr="00EE688B" w:rsidRDefault="0050156D" w:rsidP="00240D7B">
            <w:pPr>
              <w:pStyle w:val="Tabela"/>
              <w:rPr>
                <w:sz w:val="20"/>
                <w:szCs w:val="20"/>
              </w:rPr>
            </w:pPr>
            <w:r w:rsidRPr="00EE688B">
              <w:rPr>
                <w:sz w:val="20"/>
                <w:szCs w:val="20"/>
              </w:rPr>
              <w:lastRenderedPageBreak/>
              <w:t>Programista</w:t>
            </w:r>
            <w:r w:rsidR="00AE47E0">
              <w:rPr>
                <w:sz w:val="20"/>
                <w:szCs w:val="20"/>
              </w:rPr>
              <w:t xml:space="preserve">  </w:t>
            </w:r>
          </w:p>
        </w:tc>
      </w:tr>
      <w:tr w:rsidR="0050156D" w:rsidRPr="006E2BB7" w14:paraId="329DDEA9" w14:textId="77777777" w:rsidTr="005B51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10749" w14:textId="543CDEDD" w:rsidR="0050156D" w:rsidRDefault="00643EC9" w:rsidP="0050156D">
            <w:pPr>
              <w:pStyle w:val="Tabela"/>
            </w:pPr>
            <w:r>
              <w:lastRenderedPageBreak/>
              <w:t>8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5D74" w14:textId="77777777" w:rsidR="0050156D" w:rsidRPr="006E2BB7" w:rsidRDefault="0050156D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B8D83" w14:textId="77777777" w:rsidR="0050156D" w:rsidRDefault="0050156D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72C8640" w14:textId="77777777" w:rsidR="002F2AEB" w:rsidRDefault="002F2AEB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FEAEE21" w14:textId="3D90CD9B" w:rsidR="002F2AEB" w:rsidRDefault="002F2AEB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2A4D" w14:textId="77777777" w:rsidR="0050156D" w:rsidRPr="006E2BB7" w:rsidRDefault="0050156D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9C4C" w14:textId="77777777" w:rsidR="0050156D" w:rsidRPr="006E2BB7" w:rsidRDefault="0050156D" w:rsidP="0050156D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18BA07A9" w14:textId="6250D075" w:rsidR="0050156D" w:rsidRDefault="007E67B5" w:rsidP="0050156D">
      <w:pPr>
        <w:pStyle w:val="Podstawowy"/>
        <w:jc w:val="left"/>
      </w:pPr>
      <w:r>
        <w:t>K</w:t>
      </w:r>
      <w:r w:rsidR="0050156D" w:rsidRPr="008B3168">
        <w:t>opie wymaganych certyfikatów osób objętych wykazem</w:t>
      </w:r>
      <w:r w:rsidR="008B3168" w:rsidRPr="008B3168">
        <w:t xml:space="preserve"> będą przedłożone</w:t>
      </w:r>
      <w:r w:rsidR="008B3168">
        <w:t xml:space="preserve"> Zamawiającemu przez zawarciem umowy.</w:t>
      </w:r>
    </w:p>
    <w:p w14:paraId="59F0EAF4" w14:textId="7DACC370" w:rsidR="007F5900" w:rsidRPr="007F5900" w:rsidRDefault="007F5900" w:rsidP="00EE688B">
      <w:pPr>
        <w:spacing w:after="0"/>
      </w:pPr>
      <w:r w:rsidRPr="007F5900">
        <w:t>Oświadczamy, że osoba wymieniona w poz. ........</w:t>
      </w:r>
      <w:r w:rsidR="003B3C70">
        <w:t>....................</w:t>
      </w:r>
      <w:r w:rsidRPr="007F5900">
        <w:t>....... tabeli będzie nam oddana do dyspozycji w celu realizacji niniejszego zamówienia, na potwierdzenie czego załączamy zobowiązanie podmiotu/ów do udostępnienia tej osoby (Wykonawca skreśla lub</w:t>
      </w:r>
      <w:r w:rsidR="00EE688B">
        <w:t xml:space="preserve"> usuwa, jeżeli go nie dotyczy).</w:t>
      </w:r>
    </w:p>
    <w:p w14:paraId="0F0992D2" w14:textId="1B3E6BAC" w:rsidR="00AE47E0" w:rsidRDefault="00AE47E0" w:rsidP="00EE688B">
      <w:pPr>
        <w:spacing w:after="0"/>
      </w:pPr>
    </w:p>
    <w:p w14:paraId="44B5683F" w14:textId="77777777" w:rsidR="003B3C70" w:rsidRDefault="003B3C70" w:rsidP="00EE688B">
      <w:pPr>
        <w:spacing w:after="0"/>
      </w:pPr>
    </w:p>
    <w:p w14:paraId="02B61BFF" w14:textId="77777777" w:rsidR="00F01864" w:rsidRPr="007A099C" w:rsidRDefault="00F01864" w:rsidP="00F01864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7A099C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1F5CB020" w14:textId="78BE7009" w:rsidR="00F01864" w:rsidRPr="007A099C" w:rsidRDefault="00F01864" w:rsidP="00F01864">
      <w:pPr>
        <w:suppressAutoHyphens/>
        <w:spacing w:after="0" w:line="240" w:lineRule="auto"/>
        <w:ind w:right="-425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Formularz </w:t>
      </w:r>
      <w:r w:rsidR="00540A42">
        <w:rPr>
          <w:rFonts w:ascii="Calibri" w:eastAsia="Times New Roman" w:hAnsi="Calibri" w:cs="Calibri"/>
          <w:lang w:eastAsia="zh-CN"/>
        </w:rPr>
        <w:t>O</w:t>
      </w:r>
      <w:r w:rsidRPr="007A099C">
        <w:rPr>
          <w:rFonts w:ascii="Calibri" w:eastAsia="Times New Roman" w:hAnsi="Calibri" w:cs="Calibri"/>
          <w:lang w:eastAsia="zh-CN"/>
        </w:rPr>
        <w:t xml:space="preserve">ferty musi być opatrzony przez osobę lub osoby uprawnione do reprezentowania firmy </w:t>
      </w:r>
      <w:r w:rsidRPr="007A099C">
        <w:rPr>
          <w:rFonts w:ascii="Calibri" w:eastAsia="Times New Roman" w:hAnsi="Calibri" w:cs="Calibri"/>
          <w:b/>
          <w:color w:val="0070C0"/>
          <w:lang w:eastAsia="zh-CN"/>
        </w:rPr>
        <w:t xml:space="preserve">kwalifikowanym podpisem elektronicznym </w:t>
      </w:r>
      <w:r w:rsidRPr="007A099C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7A099C">
        <w:rPr>
          <w:rFonts w:ascii="Calibri" w:eastAsia="Times New Roman" w:hAnsi="Calibri" w:cs="Calibri"/>
          <w:lang w:eastAsia="zh-CN"/>
        </w:rPr>
        <w:t>ami</w:t>
      </w:r>
      <w:proofErr w:type="spellEnd"/>
      <w:r w:rsidRPr="007A099C">
        <w:rPr>
          <w:rFonts w:ascii="Calibri" w:eastAsia="Times New Roman" w:hAnsi="Calibri" w:cs="Calibri"/>
          <w:lang w:eastAsia="zh-CN"/>
        </w:rPr>
        <w:t xml:space="preserve">) potwierdzającymi prawo do reprezentacji Wykonawcy </w:t>
      </w:r>
      <w:r>
        <w:rPr>
          <w:rFonts w:ascii="Calibri" w:eastAsia="Times New Roman" w:hAnsi="Calibri" w:cs="Calibri"/>
          <w:lang w:eastAsia="zh-CN"/>
        </w:rPr>
        <w:t>przez osobę podpisującą ofertę.</w:t>
      </w:r>
    </w:p>
    <w:p w14:paraId="5264AC66" w14:textId="0889325F" w:rsidR="007F5900" w:rsidRDefault="007F5900" w:rsidP="007F5900">
      <w:r w:rsidRPr="007F5900">
        <w:br w:type="page"/>
      </w:r>
    </w:p>
    <w:p w14:paraId="7D39B355" w14:textId="50EC0BCB" w:rsidR="00246F49" w:rsidRPr="00246F49" w:rsidRDefault="00FC6AB8" w:rsidP="00246F49">
      <w:pPr>
        <w:spacing w:after="0" w:line="240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Calibri" w:eastAsia="Calibri" w:hAnsi="Calibri" w:cs="Calibri"/>
          <w:b/>
          <w:bCs/>
          <w:lang w:eastAsia="pl-PL"/>
        </w:rPr>
        <w:lastRenderedPageBreak/>
        <w:t>ROZDZIAŁ II.6</w:t>
      </w:r>
    </w:p>
    <w:p w14:paraId="29A1C415" w14:textId="77777777" w:rsidR="00246F49" w:rsidRPr="00246F49" w:rsidRDefault="00246F49" w:rsidP="00246F4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8250" behindDoc="1" locked="0" layoutInCell="0" allowOverlap="1" wp14:anchorId="17825A3F" wp14:editId="7ECCE38C">
            <wp:simplePos x="0" y="0"/>
            <wp:positionH relativeFrom="column">
              <wp:posOffset>-13335</wp:posOffset>
            </wp:positionH>
            <wp:positionV relativeFrom="paragraph">
              <wp:posOffset>3810</wp:posOffset>
            </wp:positionV>
            <wp:extent cx="5790565" cy="549910"/>
            <wp:effectExtent l="0" t="0" r="0" b="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565" cy="549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DEC2B60" w14:textId="77777777" w:rsidR="00246F49" w:rsidRPr="00246F49" w:rsidRDefault="00246F49" w:rsidP="00246F49">
      <w:pPr>
        <w:spacing w:after="0" w:line="240" w:lineRule="auto"/>
        <w:ind w:right="16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bookmarkStart w:id="17" w:name="_Hlk98231014"/>
      <w:r w:rsidRPr="00246F49">
        <w:rPr>
          <w:rFonts w:ascii="Calibri" w:eastAsia="Calibri" w:hAnsi="Calibri" w:cs="Calibri"/>
          <w:b/>
          <w:bCs/>
          <w:lang w:eastAsia="pl-PL"/>
        </w:rPr>
        <w:t>OŚWIADCZENIE</w:t>
      </w:r>
    </w:p>
    <w:p w14:paraId="2848E23C" w14:textId="77777777" w:rsidR="00246F49" w:rsidRPr="00246F49" w:rsidRDefault="00246F49" w:rsidP="00246F49">
      <w:pPr>
        <w:spacing w:after="0" w:line="5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F1BE1E7" w14:textId="77777777" w:rsidR="00246F49" w:rsidRPr="00246F49" w:rsidRDefault="00246F49" w:rsidP="00246F49">
      <w:pPr>
        <w:spacing w:after="0" w:line="240" w:lineRule="auto"/>
        <w:ind w:right="-203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b/>
          <w:bCs/>
          <w:sz w:val="23"/>
          <w:szCs w:val="23"/>
          <w:lang w:eastAsia="pl-PL"/>
        </w:rPr>
        <w:t>w</w:t>
      </w:r>
      <w:proofErr w:type="gramEnd"/>
      <w:r w:rsidRPr="00246F49">
        <w:rPr>
          <w:rFonts w:ascii="Calibri" w:eastAsia="Calibri" w:hAnsi="Calibri" w:cs="Calibri"/>
          <w:b/>
          <w:bCs/>
          <w:sz w:val="23"/>
          <w:szCs w:val="23"/>
          <w:lang w:eastAsia="pl-PL"/>
        </w:rPr>
        <w:t xml:space="preserve"> zakresie art. 108 ust. 1 pkt 5 ustawy </w:t>
      </w:r>
      <w:proofErr w:type="spellStart"/>
      <w:r w:rsidRPr="00246F49">
        <w:rPr>
          <w:rFonts w:ascii="Calibri" w:eastAsia="Calibri" w:hAnsi="Calibri" w:cs="Calibri"/>
          <w:b/>
          <w:bCs/>
          <w:sz w:val="23"/>
          <w:szCs w:val="23"/>
          <w:lang w:eastAsia="pl-PL"/>
        </w:rPr>
        <w:t>Pzp</w:t>
      </w:r>
      <w:proofErr w:type="spellEnd"/>
    </w:p>
    <w:p w14:paraId="3BB6270C" w14:textId="77777777" w:rsidR="00246F49" w:rsidRPr="00246F49" w:rsidRDefault="00246F49" w:rsidP="00246F49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604BFD0" w14:textId="77777777" w:rsidR="00246F49" w:rsidRPr="00246F49" w:rsidRDefault="00246F49" w:rsidP="00246F49">
      <w:pPr>
        <w:spacing w:after="0" w:line="240" w:lineRule="auto"/>
        <w:ind w:right="-203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i/>
          <w:iCs/>
          <w:sz w:val="20"/>
          <w:szCs w:val="20"/>
          <w:lang w:eastAsia="pl-PL"/>
        </w:rPr>
        <w:t>(dokument składany na wezwanie Zamawiającego)</w:t>
      </w:r>
    </w:p>
    <w:p w14:paraId="0F3F8135" w14:textId="402A3013" w:rsidR="00246F49" w:rsidRPr="00246F49" w:rsidRDefault="002C631D" w:rsidP="00246F49">
      <w:pPr>
        <w:spacing w:after="0" w:line="33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TO.260.</w:t>
      </w:r>
      <w:r w:rsidR="001400FC">
        <w:rPr>
          <w:rFonts w:ascii="Times New Roman" w:eastAsiaTheme="minorEastAsia" w:hAnsi="Times New Roman" w:cs="Times New Roman"/>
          <w:sz w:val="20"/>
          <w:szCs w:val="20"/>
          <w:lang w:eastAsia="pl-PL"/>
        </w:rPr>
        <w:t>30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G.2025</w:t>
      </w:r>
    </w:p>
    <w:p w14:paraId="124C7E49" w14:textId="77777777" w:rsidR="00246F49" w:rsidRPr="00246F49" w:rsidRDefault="00246F49" w:rsidP="00246F49">
      <w:pPr>
        <w:spacing w:after="0" w:line="240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b/>
          <w:bCs/>
          <w:lang w:eastAsia="pl-PL"/>
        </w:rPr>
        <w:t>MY NIŻEJ PODPISANI</w:t>
      </w:r>
    </w:p>
    <w:p w14:paraId="1B957A8F" w14:textId="77777777" w:rsidR="00246F49" w:rsidRPr="00246F49" w:rsidRDefault="00246F49" w:rsidP="00246F49">
      <w:pPr>
        <w:spacing w:after="0" w:line="6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08B70BA" w14:textId="77777777" w:rsidR="00246F49" w:rsidRPr="00246F49" w:rsidRDefault="00246F49" w:rsidP="00246F49">
      <w:pPr>
        <w:spacing w:after="0" w:line="240" w:lineRule="auto"/>
        <w:ind w:left="2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107072EE" w14:textId="77777777" w:rsidR="00246F49" w:rsidRPr="00246F49" w:rsidRDefault="00246F49" w:rsidP="00246F49">
      <w:pPr>
        <w:spacing w:after="0" w:line="5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4F5C264" w14:textId="77777777" w:rsidR="00246F49" w:rsidRPr="00246F49" w:rsidRDefault="00246F49" w:rsidP="00246F49">
      <w:pPr>
        <w:spacing w:after="0" w:line="240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lang w:eastAsia="pl-PL"/>
        </w:rPr>
        <w:t>działając</w:t>
      </w:r>
      <w:proofErr w:type="gramEnd"/>
      <w:r w:rsidRPr="00246F49">
        <w:rPr>
          <w:rFonts w:ascii="Calibri" w:eastAsia="Calibri" w:hAnsi="Calibri" w:cs="Calibri"/>
          <w:lang w:eastAsia="pl-PL"/>
        </w:rPr>
        <w:t xml:space="preserve"> w imieniu i na rzecz</w:t>
      </w:r>
    </w:p>
    <w:p w14:paraId="232F5D6E" w14:textId="77777777" w:rsidR="00246F49" w:rsidRPr="00246F49" w:rsidRDefault="00246F49" w:rsidP="00246F49">
      <w:pPr>
        <w:spacing w:after="0" w:line="6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B201C66" w14:textId="77777777" w:rsidR="00246F49" w:rsidRPr="00246F49" w:rsidRDefault="00246F49" w:rsidP="00246F49">
      <w:pPr>
        <w:spacing w:after="0" w:line="240" w:lineRule="auto"/>
        <w:ind w:left="2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49EE7448" w14:textId="77777777" w:rsidR="00246F49" w:rsidRPr="00246F49" w:rsidRDefault="00246F49" w:rsidP="00246F49">
      <w:pPr>
        <w:spacing w:after="0" w:line="6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BEFD87A" w14:textId="77777777" w:rsidR="00246F49" w:rsidRPr="00246F49" w:rsidRDefault="00246F49" w:rsidP="00246F49">
      <w:pPr>
        <w:spacing w:after="0" w:line="240" w:lineRule="auto"/>
        <w:ind w:left="2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1B50B6DC" w14:textId="77777777" w:rsidR="00246F49" w:rsidRPr="00246F49" w:rsidRDefault="00246F49" w:rsidP="00246F49">
      <w:pPr>
        <w:spacing w:after="0" w:line="5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283D70A" w14:textId="77777777" w:rsidR="00246F49" w:rsidRPr="00246F49" w:rsidRDefault="00246F49" w:rsidP="00246F49">
      <w:pPr>
        <w:spacing w:after="0" w:line="240" w:lineRule="auto"/>
        <w:ind w:right="16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i/>
          <w:iCs/>
          <w:sz w:val="18"/>
          <w:szCs w:val="18"/>
          <w:lang w:eastAsia="pl-PL"/>
        </w:rPr>
        <w:t>{nazwa (firma) i dokładny adres Wykonawcy }</w:t>
      </w:r>
    </w:p>
    <w:p w14:paraId="16DD4831" w14:textId="77777777" w:rsidR="00246F49" w:rsidRPr="00246F49" w:rsidRDefault="00246F49" w:rsidP="00246F49">
      <w:pPr>
        <w:spacing w:after="0" w:line="8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2274410" w14:textId="2E7F4618" w:rsidR="00246F49" w:rsidRPr="00246F49" w:rsidRDefault="00246F49" w:rsidP="00C83701">
      <w:pPr>
        <w:spacing w:after="0" w:line="293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sz w:val="21"/>
          <w:szCs w:val="21"/>
          <w:lang w:eastAsia="pl-PL"/>
        </w:rPr>
        <w:t>ubiegając</w:t>
      </w:r>
      <w:proofErr w:type="gramEnd"/>
      <w:r w:rsidRPr="00246F49">
        <w:rPr>
          <w:rFonts w:ascii="Calibri" w:eastAsia="Calibri" w:hAnsi="Calibri" w:cs="Calibri"/>
          <w:sz w:val="21"/>
          <w:szCs w:val="21"/>
          <w:lang w:eastAsia="pl-PL"/>
        </w:rPr>
        <w:t xml:space="preserve"> się o udzielenie zamówienia publicznego prowadzonym w trybie przetargu nieograniczonego pn. </w:t>
      </w:r>
      <w:r w:rsidRPr="00246F49">
        <w:rPr>
          <w:rFonts w:ascii="Calibri" w:eastAsia="Calibri" w:hAnsi="Calibri" w:cs="Calibri"/>
          <w:b/>
          <w:bCs/>
          <w:sz w:val="21"/>
          <w:szCs w:val="21"/>
          <w:lang w:eastAsia="pl-PL"/>
        </w:rPr>
        <w:t>„</w:t>
      </w:r>
      <w:r w:rsidR="00425416" w:rsidRPr="00425416">
        <w:rPr>
          <w:rFonts w:ascii="Calibri" w:eastAsia="Calibri" w:hAnsi="Calibri" w:cs="Calibri"/>
          <w:b/>
          <w:bCs/>
          <w:i/>
          <w:iCs/>
          <w:sz w:val="21"/>
          <w:szCs w:val="21"/>
          <w:lang w:eastAsia="pl-PL"/>
        </w:rPr>
        <w:t>Świadczenie usługi udostępnienia, konfiguracji, wdrożenia i utrzymania Zintegrowanego Systemu Informatycznego klasy ERP („System”) w Środowisku Chmurowym w Instytucie Techniki Budowlanej wraz ze świadczeniem Usług Rozwoju oraz Serwisu Utrzymaniowego</w:t>
      </w:r>
      <w:r w:rsidR="00484CF1">
        <w:rPr>
          <w:rFonts w:ascii="Calibri" w:eastAsia="Calibri" w:hAnsi="Calibri" w:cs="Calibri"/>
          <w:b/>
          <w:bCs/>
          <w:i/>
          <w:iCs/>
          <w:sz w:val="21"/>
          <w:szCs w:val="21"/>
          <w:lang w:eastAsia="pl-PL"/>
        </w:rPr>
        <w:t xml:space="preserve">” </w:t>
      </w:r>
      <w:r w:rsidRPr="00246F49">
        <w:rPr>
          <w:rFonts w:ascii="Calibri" w:eastAsia="Calibri" w:hAnsi="Calibri" w:cs="Calibri"/>
          <w:sz w:val="21"/>
          <w:szCs w:val="21"/>
          <w:lang w:eastAsia="pl-PL"/>
        </w:rPr>
        <w:t>oświadczamy:</w:t>
      </w:r>
    </w:p>
    <w:p w14:paraId="776AF67F" w14:textId="77777777" w:rsidR="00246F49" w:rsidRPr="00246F49" w:rsidRDefault="00246F49" w:rsidP="00C83701">
      <w:pPr>
        <w:spacing w:after="0" w:line="24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D7F5A6D" w14:textId="77777777" w:rsidR="00246F49" w:rsidRPr="00246F49" w:rsidRDefault="00246F49" w:rsidP="008B3168">
      <w:pPr>
        <w:numPr>
          <w:ilvl w:val="0"/>
          <w:numId w:val="30"/>
        </w:numPr>
        <w:tabs>
          <w:tab w:val="left" w:pos="124"/>
        </w:tabs>
        <w:spacing w:after="0" w:line="240" w:lineRule="auto"/>
        <w:rPr>
          <w:rFonts w:ascii="Calibri" w:eastAsia="Calibri" w:hAnsi="Calibri" w:cs="Calibri"/>
          <w:lang w:eastAsia="pl-PL"/>
        </w:rPr>
      </w:pPr>
      <w:proofErr w:type="gramStart"/>
      <w:r w:rsidRPr="00246F49">
        <w:rPr>
          <w:rFonts w:ascii="Calibri" w:eastAsia="Calibri" w:hAnsi="Calibri" w:cs="Calibri"/>
          <w:lang w:eastAsia="pl-PL"/>
        </w:rPr>
        <w:t>że</w:t>
      </w:r>
      <w:proofErr w:type="gramEnd"/>
      <w:r w:rsidRPr="00246F49">
        <w:rPr>
          <w:rFonts w:ascii="Calibri" w:eastAsia="Calibri" w:hAnsi="Calibri" w:cs="Calibri"/>
          <w:lang w:eastAsia="pl-PL"/>
        </w:rPr>
        <w:t xml:space="preserve"> nie zawarłem z innymi Wykonawcami porozumienia mającego na celu zakłócenie konkurencji,</w:t>
      </w:r>
    </w:p>
    <w:p w14:paraId="79BCDDD6" w14:textId="77777777" w:rsidR="00246F49" w:rsidRPr="00246F49" w:rsidRDefault="00246F49" w:rsidP="00C83701">
      <w:pPr>
        <w:spacing w:after="0" w:line="28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D975D91" w14:textId="77777777" w:rsidR="00246F49" w:rsidRPr="00246F49" w:rsidRDefault="00246F49" w:rsidP="00C83701">
      <w:pPr>
        <w:spacing w:after="0" w:line="225" w:lineRule="auto"/>
        <w:ind w:left="4" w:righ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 xml:space="preserve">-*że Wykonawca, którego reprezentuję </w:t>
      </w:r>
      <w:r w:rsidRPr="00246F49">
        <w:rPr>
          <w:rFonts w:ascii="Calibri" w:eastAsia="Calibri" w:hAnsi="Calibri" w:cs="Calibri"/>
          <w:b/>
          <w:bCs/>
          <w:lang w:eastAsia="pl-PL"/>
        </w:rPr>
        <w:t>nie należy do grupy kapitałowej,</w:t>
      </w:r>
      <w:r w:rsidRPr="00246F49">
        <w:rPr>
          <w:rFonts w:ascii="Calibri" w:eastAsia="Calibri" w:hAnsi="Calibri" w:cs="Calibri"/>
          <w:lang w:eastAsia="pl-PL"/>
        </w:rPr>
        <w:t xml:space="preserve"> w rozumieniu ustawy z dnia 16 lutego 2007 r. o ochronie konkurencji i konsumentów wraz z innymi Wykonawcami, którzy w tym postępowaniu złożyli odrębne oferty/oferty częściowe,</w:t>
      </w:r>
    </w:p>
    <w:p w14:paraId="12ED6336" w14:textId="77777777" w:rsidR="00246F49" w:rsidRPr="00246F49" w:rsidRDefault="00246F49" w:rsidP="00246F49">
      <w:pPr>
        <w:spacing w:after="0" w:line="24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803D8CC" w14:textId="77777777" w:rsidR="00246F49" w:rsidRPr="00246F49" w:rsidRDefault="00246F49" w:rsidP="00246F49">
      <w:pPr>
        <w:spacing w:after="0" w:line="240" w:lineRule="auto"/>
        <w:ind w:left="226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>------------------------------ albo ------------------------------</w:t>
      </w:r>
    </w:p>
    <w:p w14:paraId="06A0DD35" w14:textId="77777777" w:rsidR="00246F49" w:rsidRPr="00246F49" w:rsidRDefault="00246F49" w:rsidP="00246F49">
      <w:pPr>
        <w:spacing w:after="0" w:line="24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452FE96" w14:textId="77777777" w:rsidR="00246F49" w:rsidRPr="00246F49" w:rsidRDefault="00246F49" w:rsidP="00C83701">
      <w:pPr>
        <w:spacing w:after="0" w:line="228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 xml:space="preserve">-*że Wykonawca, którego reprezentuję </w:t>
      </w:r>
      <w:r w:rsidRPr="00246F49">
        <w:rPr>
          <w:rFonts w:ascii="Calibri" w:eastAsia="Calibri" w:hAnsi="Calibri" w:cs="Calibri"/>
          <w:b/>
          <w:bCs/>
          <w:lang w:eastAsia="pl-PL"/>
        </w:rPr>
        <w:t>należy do tej samej grupy kapitałowej,</w:t>
      </w:r>
      <w:r w:rsidRPr="00246F49">
        <w:rPr>
          <w:rFonts w:ascii="Calibri" w:eastAsia="Calibri" w:hAnsi="Calibri" w:cs="Calibri"/>
          <w:lang w:eastAsia="pl-PL"/>
        </w:rPr>
        <w:t xml:space="preserve"> w rozumieniu ustawy z dnia 16 lutego 2007 r. o ochronie konkurencji i konsumentów wraz z innym Wykonawcą/Wykonawcami, którzy w tym postępowaniu złożyli odrębne oferty/oferty częściowe, tj. z Wykonawcą/mi ………………….…………………………………………………….……….</w:t>
      </w:r>
    </w:p>
    <w:p w14:paraId="5EFDB381" w14:textId="77777777" w:rsidR="00246F49" w:rsidRPr="00246F49" w:rsidRDefault="00246F49" w:rsidP="00C83701">
      <w:pPr>
        <w:spacing w:after="0" w:line="47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5DC5519" w14:textId="77777777" w:rsidR="00246F49" w:rsidRPr="00246F49" w:rsidRDefault="00246F49" w:rsidP="00C83701">
      <w:pPr>
        <w:spacing w:after="0" w:line="218" w:lineRule="auto"/>
        <w:ind w:left="4" w:righ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18"/>
          <w:szCs w:val="18"/>
          <w:lang w:eastAsia="pl-PL"/>
        </w:rPr>
        <w:t>(</w:t>
      </w:r>
      <w:r w:rsidRPr="00246F49">
        <w:rPr>
          <w:rFonts w:ascii="Calibri" w:eastAsia="Calibri" w:hAnsi="Calibri" w:cs="Calibri"/>
          <w:i/>
          <w:iCs/>
          <w:sz w:val="18"/>
          <w:szCs w:val="18"/>
          <w:lang w:eastAsia="pl-PL"/>
        </w:rPr>
        <w:t>podać nazwę innego wykonawcy lub wykonawców, który należy do tej samej grupy kapitałowej i złożył odrębną ofertę/ofertę częściową</w:t>
      </w:r>
      <w:r w:rsidRPr="00246F49">
        <w:rPr>
          <w:rFonts w:ascii="Calibri" w:eastAsia="Calibri" w:hAnsi="Calibri" w:cs="Calibri"/>
          <w:sz w:val="18"/>
          <w:szCs w:val="18"/>
          <w:lang w:eastAsia="pl-PL"/>
        </w:rPr>
        <w:t>)</w:t>
      </w:r>
    </w:p>
    <w:p w14:paraId="30B975E0" w14:textId="77777777" w:rsidR="00246F49" w:rsidRPr="00246F49" w:rsidRDefault="00246F49" w:rsidP="00C83701">
      <w:pPr>
        <w:spacing w:after="0" w:line="247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5EBEB64" w14:textId="77777777" w:rsidR="00246F49" w:rsidRPr="00246F49" w:rsidRDefault="00246F49" w:rsidP="00C83701">
      <w:pPr>
        <w:spacing w:after="0" w:line="225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>Jednocześnie oświadczam, że oferta została przygotowana niezależnie od wskazanego/</w:t>
      </w:r>
      <w:proofErr w:type="spellStart"/>
      <w:r w:rsidRPr="00246F49">
        <w:rPr>
          <w:rFonts w:ascii="Calibri" w:eastAsia="Calibri" w:hAnsi="Calibri" w:cs="Calibri"/>
          <w:lang w:eastAsia="pl-PL"/>
        </w:rPr>
        <w:t>ych</w:t>
      </w:r>
      <w:proofErr w:type="spellEnd"/>
      <w:r w:rsidRPr="00246F49">
        <w:rPr>
          <w:rFonts w:ascii="Calibri" w:eastAsia="Calibri" w:hAnsi="Calibri" w:cs="Calibri"/>
          <w:lang w:eastAsia="pl-PL"/>
        </w:rPr>
        <w:t xml:space="preserve"> Wykonawcy/ów należącego/</w:t>
      </w:r>
      <w:proofErr w:type="spellStart"/>
      <w:r w:rsidRPr="00246F49">
        <w:rPr>
          <w:rFonts w:ascii="Calibri" w:eastAsia="Calibri" w:hAnsi="Calibri" w:cs="Calibri"/>
          <w:lang w:eastAsia="pl-PL"/>
        </w:rPr>
        <w:t>ych</w:t>
      </w:r>
      <w:proofErr w:type="spellEnd"/>
      <w:r w:rsidRPr="00246F49">
        <w:rPr>
          <w:rFonts w:ascii="Calibri" w:eastAsia="Calibri" w:hAnsi="Calibri" w:cs="Calibri"/>
          <w:lang w:eastAsia="pl-PL"/>
        </w:rPr>
        <w:t xml:space="preserve"> do tej samej grupy kapitałowej, na dowód czego przedkładam stosowne dowody**</w:t>
      </w:r>
    </w:p>
    <w:p w14:paraId="56B22D13" w14:textId="77777777" w:rsidR="00246F49" w:rsidRPr="00246F49" w:rsidRDefault="00246F49" w:rsidP="00C83701">
      <w:pPr>
        <w:spacing w:after="0" w:line="201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C781243" w14:textId="77777777" w:rsidR="00246F49" w:rsidRPr="00246F49" w:rsidRDefault="00246F49" w:rsidP="008B3168">
      <w:pPr>
        <w:numPr>
          <w:ilvl w:val="0"/>
          <w:numId w:val="31"/>
        </w:numPr>
        <w:tabs>
          <w:tab w:val="left" w:pos="144"/>
        </w:tabs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b/>
          <w:bCs/>
          <w:sz w:val="20"/>
          <w:szCs w:val="20"/>
          <w:lang w:eastAsia="pl-PL"/>
        </w:rPr>
        <w:t>niepotrzebne</w:t>
      </w:r>
      <w:proofErr w:type="gramEnd"/>
      <w:r w:rsidRPr="00246F49">
        <w:rPr>
          <w:rFonts w:ascii="Calibri" w:eastAsia="Calibri" w:hAnsi="Calibri" w:cs="Calibri"/>
          <w:b/>
          <w:bCs/>
          <w:sz w:val="20"/>
          <w:szCs w:val="20"/>
          <w:lang w:eastAsia="pl-PL"/>
        </w:rPr>
        <w:t xml:space="preserve"> skreślić</w:t>
      </w:r>
    </w:p>
    <w:p w14:paraId="75615E71" w14:textId="77777777" w:rsidR="00246F49" w:rsidRPr="00246F49" w:rsidRDefault="00246F49" w:rsidP="00C83701">
      <w:pPr>
        <w:spacing w:after="0" w:line="47" w:lineRule="exact"/>
        <w:rPr>
          <w:rFonts w:ascii="Calibri" w:eastAsia="Calibri" w:hAnsi="Calibri" w:cs="Calibri"/>
          <w:b/>
          <w:bCs/>
          <w:sz w:val="20"/>
          <w:szCs w:val="20"/>
          <w:lang w:eastAsia="pl-PL"/>
        </w:rPr>
      </w:pPr>
    </w:p>
    <w:p w14:paraId="3371078B" w14:textId="77777777" w:rsidR="00246F49" w:rsidRPr="00246F49" w:rsidRDefault="00246F49" w:rsidP="008B3168">
      <w:pPr>
        <w:numPr>
          <w:ilvl w:val="0"/>
          <w:numId w:val="32"/>
        </w:numPr>
        <w:tabs>
          <w:tab w:val="left" w:pos="237"/>
        </w:tabs>
        <w:spacing w:after="0" w:line="229" w:lineRule="auto"/>
        <w:ind w:right="20"/>
        <w:rPr>
          <w:rFonts w:ascii="Calibri" w:eastAsia="Calibri" w:hAnsi="Calibri" w:cs="Calibri"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sz w:val="20"/>
          <w:szCs w:val="20"/>
          <w:lang w:eastAsia="pl-PL"/>
        </w:rPr>
        <w:t>w</w:t>
      </w:r>
      <w:proofErr w:type="gramEnd"/>
      <w:r w:rsidRPr="00246F49">
        <w:rPr>
          <w:rFonts w:ascii="Calibri" w:eastAsia="Calibri" w:hAnsi="Calibri" w:cs="Calibri"/>
          <w:sz w:val="20"/>
          <w:szCs w:val="20"/>
          <w:lang w:eastAsia="pl-PL"/>
        </w:rPr>
        <w:t xml:space="preserve"> przypadku, gdy Wykonawca </w:t>
      </w:r>
      <w:r w:rsidRPr="00246F49">
        <w:rPr>
          <w:rFonts w:ascii="Calibri" w:eastAsia="Calibri" w:hAnsi="Calibri" w:cs="Calibri"/>
          <w:b/>
          <w:bCs/>
          <w:sz w:val="20"/>
          <w:szCs w:val="20"/>
          <w:lang w:eastAsia="pl-PL"/>
        </w:rPr>
        <w:t>należy</w:t>
      </w:r>
      <w:r w:rsidRPr="00246F49">
        <w:rPr>
          <w:rFonts w:ascii="Calibri" w:eastAsia="Calibri" w:hAnsi="Calibri" w:cs="Calibri"/>
          <w:sz w:val="20"/>
          <w:szCs w:val="20"/>
          <w:lang w:eastAsia="pl-PL"/>
        </w:rPr>
        <w:t xml:space="preserve"> do tej samej grupy kapitałowej co inny Wykonawca, który złożył odrębną ofertę/ofertę częściową w przedmiotowym postępowaniu, wraz ze złożeniem oświadczenia Wykonawca może przedstawić dowody, że przygotowanie oferty/oferty częściowej odbyło się niezależnie od wskazanego Wykonawcy należącego do tej samej grupy kapitałowej.</w:t>
      </w:r>
    </w:p>
    <w:p w14:paraId="36E42716" w14:textId="0E826D9B" w:rsidR="00246F49" w:rsidRDefault="00246F49" w:rsidP="00D1723F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p w14:paraId="19B1088B" w14:textId="31C7A9B6" w:rsidR="00246F49" w:rsidRPr="007E642A" w:rsidRDefault="00246F49" w:rsidP="007E642A">
      <w:pPr>
        <w:spacing w:after="0" w:line="240" w:lineRule="auto"/>
        <w:ind w:left="2684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>(Dokument należy podpisać kwalifikowanym podpisem elektronicznym)</w:t>
      </w:r>
      <w:bookmarkEnd w:id="17"/>
    </w:p>
    <w:p w14:paraId="4A4E12BA" w14:textId="53E95A5D" w:rsidR="00C83701" w:rsidRDefault="00C83701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BF358C3" w14:textId="668EDA0E" w:rsidR="001A586F" w:rsidRPr="00914A20" w:rsidRDefault="001A586F" w:rsidP="001A586F">
      <w:pPr>
        <w:spacing w:after="0" w:line="240" w:lineRule="auto"/>
        <w:ind w:left="4"/>
        <w:rPr>
          <w:rFonts w:ascii="Calibri" w:eastAsia="Calibri" w:hAnsi="Calibri" w:cs="Calibri"/>
          <w:b/>
          <w:bCs/>
          <w:lang w:eastAsia="pl-PL"/>
        </w:rPr>
      </w:pPr>
      <w:r w:rsidRPr="00914A20">
        <w:rPr>
          <w:rFonts w:ascii="Calibri" w:eastAsia="Calibri" w:hAnsi="Calibri" w:cs="Calibri"/>
          <w:b/>
          <w:bCs/>
          <w:lang w:eastAsia="pl-PL"/>
        </w:rPr>
        <w:lastRenderedPageBreak/>
        <w:t>ROZDZIAŁ II.7</w:t>
      </w:r>
    </w:p>
    <w:p w14:paraId="4FDFEC89" w14:textId="77777777" w:rsidR="001A586F" w:rsidRPr="00914A20" w:rsidRDefault="001A586F" w:rsidP="001A586F">
      <w:pPr>
        <w:spacing w:after="0" w:line="33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914A20">
        <w:rPr>
          <w:rFonts w:ascii="Times New Roman" w:eastAsiaTheme="minorEastAsia" w:hAnsi="Times New Roman" w:cs="Times New Roman"/>
          <w:sz w:val="20"/>
          <w:szCs w:val="20"/>
          <w:lang w:eastAsia="pl-PL"/>
        </w:rPr>
        <w:t>TO.260.30G.2025</w:t>
      </w:r>
    </w:p>
    <w:p w14:paraId="115036C3" w14:textId="77777777" w:rsidR="001A586F" w:rsidRPr="00914A20" w:rsidRDefault="001A586F" w:rsidP="001A586F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0BEEBBD" w14:textId="77777777" w:rsidR="001A586F" w:rsidRPr="00914A20" w:rsidRDefault="001A586F" w:rsidP="001A586F">
      <w:pPr>
        <w:jc w:val="center"/>
        <w:rPr>
          <w:b/>
          <w:sz w:val="28"/>
          <w:szCs w:val="28"/>
        </w:rPr>
      </w:pPr>
      <w:r w:rsidRPr="00914A20">
        <w:rPr>
          <w:b/>
          <w:sz w:val="28"/>
          <w:szCs w:val="28"/>
        </w:rPr>
        <w:t>OŚWIADCZENIE WYKONAWCY O NIEPODLEGANIU WYKLUCZENIU</w:t>
      </w:r>
    </w:p>
    <w:p w14:paraId="6B825825" w14:textId="7B04C322" w:rsidR="001A586F" w:rsidRPr="00914A20" w:rsidRDefault="001A586F">
      <w:r w:rsidRPr="00914A20">
        <w:rPr>
          <w:b/>
        </w:rPr>
        <w:t>Oświadczenia Wykonawcy/Wykonawcy wspólnie ubiegającego się o udzielenie zamówienia</w:t>
      </w:r>
      <w:r w:rsidRPr="00914A20">
        <w:t xml:space="preserve"> DOTYCZĄCE PRZESŁANEK WYKLUCZENIA Z ART. 5K ROZPORZĄDZENIA 833/2014 ORAZ ART. 7 UST. 1 USTAWY O SZCZEGÓLNYCH ROZWIĄZANIACH W ZAKRESIE PRZECIWDZIAŁANIA WSPIERANIU AGRESJI NA UKRAINĘ ORAZ SŁUŻĄCYCH OCHRONIE BEZPIECZEŃSTWA NARODOWEGO składane na podstawie art. 125 ust. 1 ustawy </w:t>
      </w:r>
      <w:proofErr w:type="spellStart"/>
      <w:r w:rsidRPr="00914A20">
        <w:t>Pzp</w:t>
      </w:r>
      <w:proofErr w:type="spellEnd"/>
      <w:r w:rsidRPr="00914A20">
        <w:t xml:space="preserve"> Na potrzeby postępowania o udzielenie zamówienia publicznego pn. „</w:t>
      </w:r>
      <w:r w:rsidRPr="00914A20">
        <w:rPr>
          <w:rFonts w:ascii="Calibri" w:eastAsia="Calibri" w:hAnsi="Calibri" w:cs="Calibri"/>
          <w:b/>
          <w:bCs/>
          <w:i/>
          <w:iCs/>
          <w:sz w:val="21"/>
          <w:szCs w:val="21"/>
          <w:lang w:eastAsia="pl-PL"/>
        </w:rPr>
        <w:t>Świadczenie usługi udostępnienia, konfiguracji, wdrożenia i utrzymania Zintegrowanego Systemu Informatycznego klasy ERP („System”) w Środowisku Chmurowym w Instytucie Techniki Budowlanej wraz ze świadczeniem Usług Rozwoju oraz Serwisu Utrzymaniowego</w:t>
      </w:r>
      <w:r w:rsidRPr="00914A20">
        <w:t xml:space="preserve">”, </w:t>
      </w:r>
    </w:p>
    <w:p w14:paraId="73ADA701" w14:textId="77777777" w:rsidR="001A586F" w:rsidRPr="00914A20" w:rsidRDefault="001A586F">
      <w:proofErr w:type="gramStart"/>
      <w:r w:rsidRPr="00914A20">
        <w:t>oświadczam</w:t>
      </w:r>
      <w:proofErr w:type="gramEnd"/>
      <w:r w:rsidRPr="00914A20">
        <w:t xml:space="preserve">, co następuje: </w:t>
      </w:r>
    </w:p>
    <w:p w14:paraId="31F7328E" w14:textId="77777777" w:rsidR="001A586F" w:rsidRPr="00914A20" w:rsidRDefault="001A586F">
      <w:r w:rsidRPr="00914A20">
        <w:t xml:space="preserve">OŚWIADCZENIA DOTYCZĄCE WYKONAWCY: </w:t>
      </w:r>
    </w:p>
    <w:p w14:paraId="3A3C7435" w14:textId="65010D12" w:rsidR="0001115B" w:rsidRPr="00914A20" w:rsidRDefault="001A586F">
      <w:pPr>
        <w:rPr>
          <w:b/>
          <w:sz w:val="28"/>
          <w:szCs w:val="28"/>
        </w:rPr>
      </w:pPr>
      <w:r w:rsidRPr="00914A20">
        <w:t xml:space="preserve">1. </w:t>
      </w:r>
      <w:r w:rsidRPr="00914A20">
        <w:rPr>
          <w:b/>
        </w:rPr>
        <w:t>Oświadczam,</w:t>
      </w:r>
      <w:r w:rsidRPr="00914A20">
        <w:t xml:space="preserve"> że nie podlegam wykluczeniu z postępowania na podstawie art. 5k </w:t>
      </w:r>
      <w:r w:rsidRPr="00914A20">
        <w:rPr>
          <w:rStyle w:val="Odwoanieprzypisudolnego"/>
        </w:rPr>
        <w:footnoteReference w:id="7"/>
      </w:r>
      <w:r w:rsidRPr="00914A20">
        <w:t xml:space="preserve">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914A20">
        <w:t>str</w:t>
      </w:r>
      <w:proofErr w:type="gramEnd"/>
      <w:r w:rsidRPr="00914A20">
        <w:t xml:space="preserve">. 1), dalej: rozporządzenie 833/2014, w brzmieniu nadanym rozporządzeniem Rady (UE) 2022/576 w sprawie zmiany rozporządzenia (UE) nr 833/2014 dotyczącego środków ograniczających w związku z działaniami Rosji Zadanie realizowane ze środków Narodowego Programu Zdrowia na lata 2021-2025, finansowane przez Ministra Zdrowia. </w:t>
      </w:r>
      <w:proofErr w:type="gramStart"/>
      <w:r w:rsidRPr="00914A20">
        <w:t>str</w:t>
      </w:r>
      <w:proofErr w:type="gramEnd"/>
      <w:r w:rsidRPr="00914A20">
        <w:t xml:space="preserve">. 34 destabilizującymi sytuację na Ukrainie (Dz. Urz. UE nr L 111 z 8.4.2022, </w:t>
      </w:r>
      <w:proofErr w:type="gramStart"/>
      <w:r w:rsidRPr="00914A20">
        <w:t>str</w:t>
      </w:r>
      <w:proofErr w:type="gramEnd"/>
      <w:r w:rsidRPr="00914A20">
        <w:t>. 1), dalej: rozporządzenie 2022/576.1</w:t>
      </w:r>
    </w:p>
    <w:p w14:paraId="49049B6A" w14:textId="21C1FFE6" w:rsidR="0001115B" w:rsidRPr="00914A20" w:rsidRDefault="001A586F">
      <w:r w:rsidRPr="00914A20">
        <w:t xml:space="preserve">2. </w:t>
      </w:r>
      <w:r w:rsidRPr="00914A20">
        <w:rPr>
          <w:b/>
        </w:rPr>
        <w:t>Oświadczam,</w:t>
      </w:r>
      <w:r w:rsidRPr="00914A20">
        <w:t xml:space="preserve">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914A20">
        <w:t>poz</w:t>
      </w:r>
      <w:proofErr w:type="gramEnd"/>
      <w:r w:rsidRPr="00914A20">
        <w:t>. 835). 2</w:t>
      </w:r>
    </w:p>
    <w:p w14:paraId="2B45166D" w14:textId="77777777" w:rsidR="001A586F" w:rsidRPr="00914A20" w:rsidRDefault="001A586F">
      <w:pPr>
        <w:rPr>
          <w:b/>
        </w:rPr>
      </w:pPr>
      <w:r w:rsidRPr="00914A20">
        <w:rPr>
          <w:b/>
        </w:rPr>
        <w:lastRenderedPageBreak/>
        <w:t xml:space="preserve">INFORMACJA DOTYCZĄCA POLEGANIA NA ZDOLNOŚCIACH LUB SYTUACJI PODMIOTU UDOSTĘPNIAJĄCEGO ZASOBY W ZAKRESIE ODPOWIADAJĄCYM PONAD 10% WARTOŚCI ZAMÓWIENIA: </w:t>
      </w:r>
    </w:p>
    <w:p w14:paraId="7DA51E4F" w14:textId="77777777" w:rsidR="001A586F" w:rsidRPr="00914A20" w:rsidRDefault="001A586F">
      <w:r w:rsidRPr="00914A20">
        <w:t>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</w:p>
    <w:p w14:paraId="62D2E4B9" w14:textId="70D6A265" w:rsidR="001A586F" w:rsidRPr="00914A20" w:rsidRDefault="001A586F">
      <w:r w:rsidRPr="00914A20">
        <w:t xml:space="preserve">Oświadczam, że w celu wykazania spełniania warunków udziału w postępowaniu, określonych przez zamawiającego w ………………………………………………………...………………….. </w:t>
      </w:r>
    </w:p>
    <w:p w14:paraId="2A82F12C" w14:textId="0C34DB6F" w:rsidR="001A586F" w:rsidRPr="00914A20" w:rsidRDefault="001A586F">
      <w:pPr>
        <w:rPr>
          <w:b/>
          <w:sz w:val="28"/>
          <w:szCs w:val="28"/>
        </w:rPr>
      </w:pPr>
      <w:r w:rsidRPr="00914A20">
        <w:t>(wskazać dokument i właściwą jednostkę redakcyjną dokumentu, w której określono warunki udziału w postępowaniu), polegam na zdolnościach lub sytuacji następującego podmiotu udostępniającego zasoby: ………………………………………………………………………...…………………………………….… (</w:t>
      </w:r>
      <w:proofErr w:type="gramStart"/>
      <w:r w:rsidRPr="00914A20">
        <w:t>podać</w:t>
      </w:r>
      <w:proofErr w:type="gramEnd"/>
      <w:r w:rsidRPr="00914A20">
        <w:t xml:space="preserve"> pełną nazwę/firmę, adres, a także w zależności od podmiotu: NIP/PESEL, KRS/</w:t>
      </w:r>
      <w:proofErr w:type="spellStart"/>
      <w:r w:rsidRPr="00914A20">
        <w:t>CEiDG</w:t>
      </w:r>
      <w:proofErr w:type="spellEnd"/>
      <w:r w:rsidRPr="00914A20">
        <w:t>), w następującym zakresie: ……………………………………………………………………………</w:t>
      </w:r>
    </w:p>
    <w:p w14:paraId="7BB26730" w14:textId="52D84794" w:rsidR="001A586F" w:rsidRDefault="001A586F">
      <w:pPr>
        <w:rPr>
          <w:b/>
          <w:sz w:val="28"/>
          <w:szCs w:val="28"/>
        </w:rPr>
      </w:pPr>
      <w:bookmarkStart w:id="18" w:name="_GoBack"/>
      <w:bookmarkEnd w:id="18"/>
    </w:p>
    <w:sectPr w:rsidR="001A586F" w:rsidSect="00B34201">
      <w:footerReference w:type="even" r:id="rId18"/>
      <w:footerReference w:type="default" r:id="rId19"/>
      <w:footerReference w:type="first" r:id="rId20"/>
      <w:type w:val="continuous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966E0D4" w16cex:dateUtc="2025-11-12T14:33:00Z"/>
  <w16cex:commentExtensible w16cex:durableId="4F2C5776" w16cex:dateUtc="2025-11-14T13:32:00Z"/>
  <w16cex:commentExtensible w16cex:durableId="6076C940" w16cex:dateUtc="2025-11-20T10:44:00Z"/>
  <w16cex:commentExtensible w16cex:durableId="213321DC" w16cex:dateUtc="2025-11-12T14:36:00Z"/>
  <w16cex:commentExtensible w16cex:durableId="3E6BADB4" w16cex:dateUtc="2025-11-14T09:21:00Z"/>
  <w16cex:commentExtensible w16cex:durableId="235712FF" w16cex:dateUtc="2025-11-14T13:37:00Z"/>
  <w16cex:commentExtensible w16cex:durableId="1AC6F27F" w16cex:dateUtc="2025-11-20T10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A12E120" w16cid:durableId="4966E0D4"/>
  <w16cid:commentId w16cid:paraId="41164BF1" w16cid:durableId="4F2C5776"/>
  <w16cid:commentId w16cid:paraId="42CB8449" w16cid:durableId="42CB8449"/>
  <w16cid:commentId w16cid:paraId="63DB0917" w16cid:durableId="6076C940"/>
  <w16cid:commentId w16cid:paraId="3B7507E5" w16cid:durableId="213321DC"/>
  <w16cid:commentId w16cid:paraId="14ADC138" w16cid:durableId="3E6BADB4"/>
  <w16cid:commentId w16cid:paraId="08A68419" w16cid:durableId="235712FF"/>
  <w16cid:commentId w16cid:paraId="51DD5B00" w16cid:durableId="51DD5B00"/>
  <w16cid:commentId w16cid:paraId="4BB485FF" w16cid:durableId="1AC6F27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1F482F" w14:textId="77777777" w:rsidR="00AE737F" w:rsidRDefault="00AE737F" w:rsidP="005F3191">
      <w:pPr>
        <w:spacing w:after="0" w:line="240" w:lineRule="auto"/>
      </w:pPr>
      <w:r>
        <w:separator/>
      </w:r>
    </w:p>
  </w:endnote>
  <w:endnote w:type="continuationSeparator" w:id="0">
    <w:p w14:paraId="3350AB5F" w14:textId="77777777" w:rsidR="00AE737F" w:rsidRDefault="00AE737F" w:rsidP="005F3191">
      <w:pPr>
        <w:spacing w:after="0" w:line="240" w:lineRule="auto"/>
      </w:pPr>
      <w:r>
        <w:continuationSeparator/>
      </w:r>
    </w:p>
  </w:endnote>
  <w:endnote w:type="continuationNotice" w:id="1">
    <w:p w14:paraId="650183EE" w14:textId="77777777" w:rsidR="00AE737F" w:rsidRDefault="00AE73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Grande CE">
    <w:altName w:val="Arial"/>
    <w:charset w:val="58"/>
    <w:family w:val="auto"/>
    <w:pitch w:val="variable"/>
    <w:sig w:usb0="00000000" w:usb1="5000A1FF" w:usb2="00000000" w:usb3="00000000" w:csb0="000001BF" w:csb1="00000000"/>
  </w:font>
  <w:font w:name="Bahnschrift SemiBold SemiConden">
    <w:charset w:val="EE"/>
    <w:family w:val="swiss"/>
    <w:pitch w:val="variable"/>
    <w:sig w:usb0="A00002C7" w:usb1="00000002" w:usb2="00000000" w:usb3="00000000" w:csb0="0000019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90FCA" w14:textId="1110C883" w:rsidR="00AE737F" w:rsidRPr="007F5900" w:rsidRDefault="00AE737F" w:rsidP="007F5900">
    <w:r w:rsidRPr="007F5900">
      <w:fldChar w:fldCharType="begin"/>
    </w:r>
    <w:r w:rsidRPr="007F5900">
      <w:instrText xml:space="preserve"> PAGE </w:instrText>
    </w:r>
    <w:r w:rsidRPr="007F5900">
      <w:fldChar w:fldCharType="separate"/>
    </w:r>
    <w:r w:rsidR="00DA2AAF">
      <w:rPr>
        <w:noProof/>
      </w:rPr>
      <w:t>4</w:t>
    </w:r>
    <w:r w:rsidRPr="007F590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1AD5C8" w14:textId="424A4209" w:rsidR="00AE737F" w:rsidRPr="007F5900" w:rsidRDefault="00DA2AAF" w:rsidP="007F5900">
    <w:sdt>
      <w:sdtPr>
        <w:id w:val="-1753725497"/>
        <w:docPartObj>
          <w:docPartGallery w:val="Page Numbers (Bottom of Page)"/>
          <w:docPartUnique/>
        </w:docPartObj>
      </w:sdtPr>
      <w:sdtEndPr/>
      <w:sdtContent>
        <w:r w:rsidR="00AE737F" w:rsidRPr="007F5900">
          <w:fldChar w:fldCharType="begin"/>
        </w:r>
        <w:r w:rsidR="00AE737F" w:rsidRPr="007F5900">
          <w:instrText xml:space="preserve"> PAGE   \* MERGEFORMAT </w:instrText>
        </w:r>
        <w:r w:rsidR="00AE737F" w:rsidRPr="007F5900">
          <w:fldChar w:fldCharType="separate"/>
        </w:r>
        <w:r>
          <w:rPr>
            <w:noProof/>
          </w:rPr>
          <w:t>1</w:t>
        </w:r>
        <w:r w:rsidR="00AE737F" w:rsidRPr="007F5900">
          <w:fldChar w:fldCharType="end"/>
        </w:r>
      </w:sdtContent>
    </w:sdt>
  </w:p>
  <w:p w14:paraId="4B88330C" w14:textId="77777777" w:rsidR="00AE737F" w:rsidRPr="007F5900" w:rsidRDefault="00AE737F" w:rsidP="007F5900"/>
  <w:p w14:paraId="3C0C3517" w14:textId="77777777" w:rsidR="00AE737F" w:rsidRDefault="00AE737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4DED5" w14:textId="105B679C" w:rsidR="00AE737F" w:rsidRPr="007F5900" w:rsidRDefault="00AE737F" w:rsidP="007F5900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B62AB0" w14:textId="46CAE99F" w:rsidR="00AE737F" w:rsidRPr="007F5900" w:rsidRDefault="00DA2AAF" w:rsidP="007F5900">
    <w:sdt>
      <w:sdtPr>
        <w:id w:val="-692154919"/>
        <w:docPartObj>
          <w:docPartGallery w:val="Page Numbers (Bottom of Page)"/>
          <w:docPartUnique/>
        </w:docPartObj>
      </w:sdtPr>
      <w:sdtEndPr/>
      <w:sdtContent>
        <w:r w:rsidR="00AE737F" w:rsidRPr="007F5900">
          <w:fldChar w:fldCharType="begin"/>
        </w:r>
        <w:r w:rsidR="00AE737F" w:rsidRPr="007F5900">
          <w:instrText>PAGE   \* MERGEFORMAT</w:instrText>
        </w:r>
        <w:r w:rsidR="00AE737F" w:rsidRPr="007F5900">
          <w:fldChar w:fldCharType="separate"/>
        </w:r>
        <w:r>
          <w:rPr>
            <w:noProof/>
          </w:rPr>
          <w:t>6</w:t>
        </w:r>
        <w:r w:rsidR="00AE737F" w:rsidRPr="007F5900">
          <w:fldChar w:fldCharType="end"/>
        </w:r>
      </w:sdtContent>
    </w:sdt>
  </w:p>
  <w:p w14:paraId="33906B38" w14:textId="77777777" w:rsidR="00AE737F" w:rsidRPr="007F5900" w:rsidRDefault="00AE737F" w:rsidP="007F5900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73D4A" w14:textId="08FF3A9C" w:rsidR="00AE737F" w:rsidRPr="007F5900" w:rsidRDefault="00AE737F" w:rsidP="007F5900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73DA99" w14:textId="580FE39A" w:rsidR="00AE737F" w:rsidRDefault="00AE737F">
    <w:pPr>
      <w:pStyle w:val="Stopka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FD858E" w14:textId="5E0C4845" w:rsidR="00AE737F" w:rsidRDefault="00AE737F" w:rsidP="003637A1">
    <w:pPr>
      <w:pStyle w:val="Stopka"/>
      <w:tabs>
        <w:tab w:val="left" w:pos="7890"/>
      </w:tabs>
    </w:pPr>
  </w:p>
  <w:sdt>
    <w:sdtPr>
      <w:id w:val="-1114821679"/>
      <w:docPartObj>
        <w:docPartGallery w:val="Page Numbers (Bottom of Page)"/>
        <w:docPartUnique/>
      </w:docPartObj>
    </w:sdtPr>
    <w:sdtEndPr/>
    <w:sdtContent>
      <w:p w14:paraId="104AB2FC" w14:textId="497170B4" w:rsidR="00AE737F" w:rsidRDefault="00AE737F" w:rsidP="003637A1">
        <w:pPr>
          <w:pStyle w:val="Stopka"/>
          <w:tabs>
            <w:tab w:val="left" w:pos="7890"/>
          </w:tabs>
        </w:pPr>
      </w:p>
      <w:p w14:paraId="1CC121B3" w14:textId="75218482" w:rsidR="00AE737F" w:rsidRDefault="00AE73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2AAF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383693B0" w14:textId="77777777" w:rsidR="00AE737F" w:rsidRDefault="00AE737F">
    <w:pPr>
      <w:pStyle w:val="Stopka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63AF9" w14:textId="042AE591" w:rsidR="00AE737F" w:rsidRDefault="00AE73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17A589" w14:textId="77777777" w:rsidR="00AE737F" w:rsidRDefault="00AE737F" w:rsidP="005F3191">
      <w:pPr>
        <w:spacing w:after="0" w:line="240" w:lineRule="auto"/>
      </w:pPr>
      <w:r>
        <w:separator/>
      </w:r>
    </w:p>
  </w:footnote>
  <w:footnote w:type="continuationSeparator" w:id="0">
    <w:p w14:paraId="5A931644" w14:textId="77777777" w:rsidR="00AE737F" w:rsidRDefault="00AE737F" w:rsidP="005F3191">
      <w:pPr>
        <w:spacing w:after="0" w:line="240" w:lineRule="auto"/>
      </w:pPr>
      <w:r>
        <w:continuationSeparator/>
      </w:r>
    </w:p>
  </w:footnote>
  <w:footnote w:type="continuationNotice" w:id="1">
    <w:p w14:paraId="7C5D722C" w14:textId="77777777" w:rsidR="00AE737F" w:rsidRDefault="00AE737F">
      <w:pPr>
        <w:spacing w:after="0" w:line="240" w:lineRule="auto"/>
      </w:pPr>
    </w:p>
  </w:footnote>
  <w:footnote w:id="2">
    <w:p w14:paraId="75EFE0AA" w14:textId="77777777" w:rsidR="00AE737F" w:rsidRPr="00A05189" w:rsidRDefault="00AE737F" w:rsidP="00B1678A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0E8AD29F" w14:textId="77777777" w:rsidR="00AE737F" w:rsidRPr="00A05189" w:rsidRDefault="00AE737F" w:rsidP="00B1678A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EBED0C9" w14:textId="77777777" w:rsidR="00AE737F" w:rsidRPr="00A05189" w:rsidRDefault="00AE737F" w:rsidP="00B1678A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95CA39B" w14:textId="77777777" w:rsidR="00AE737F" w:rsidRPr="00084672" w:rsidRDefault="00AE737F" w:rsidP="00B1678A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3">
    <w:p w14:paraId="2C2193D7" w14:textId="70706010" w:rsidR="00AE737F" w:rsidRPr="008C2D97" w:rsidRDefault="00AE737F">
      <w:pPr>
        <w:pStyle w:val="Tekstprzypisudolnego"/>
        <w:rPr>
          <w:rFonts w:asciiTheme="minorHAnsi" w:hAnsiTheme="minorHAnsi" w:cstheme="minorHAnsi"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Należy podać kwotę (sumę) wynikającą z Formularza ofertowego (suma I.-I.III </w:t>
      </w:r>
      <w:proofErr w:type="spellStart"/>
      <w:proofErr w:type="gramStart"/>
      <w:r>
        <w:rPr>
          <w:rFonts w:asciiTheme="minorHAnsi" w:hAnsiTheme="minorHAnsi" w:cstheme="minorHAnsi"/>
          <w:sz w:val="20"/>
          <w:szCs w:val="20"/>
        </w:rPr>
        <w:t>krterium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C67AC8">
        <w:rPr>
          <w:rFonts w:asciiTheme="minorHAnsi" w:hAnsiTheme="minorHAnsi" w:cstheme="minorHAnsi"/>
          <w:sz w:val="20"/>
          <w:szCs w:val="20"/>
        </w:rPr>
        <w:t xml:space="preserve"> PC</w:t>
      </w:r>
      <w:proofErr w:type="gramEnd"/>
      <w:r>
        <w:rPr>
          <w:rFonts w:asciiTheme="minorHAnsi" w:hAnsiTheme="minorHAnsi" w:cstheme="minorHAnsi"/>
          <w:sz w:val="20"/>
          <w:szCs w:val="20"/>
        </w:rPr>
        <w:t>).</w:t>
      </w:r>
    </w:p>
  </w:footnote>
  <w:footnote w:id="4">
    <w:p w14:paraId="20DC18A7" w14:textId="77777777" w:rsidR="00AE737F" w:rsidRPr="0028468F" w:rsidRDefault="00AE737F" w:rsidP="007A099C">
      <w:pPr>
        <w:rPr>
          <w:rFonts w:ascii="Calibri" w:eastAsia="Calibri" w:hAnsi="Calibri"/>
          <w:i/>
          <w:sz w:val="16"/>
          <w:szCs w:val="16"/>
        </w:rPr>
      </w:pPr>
      <w:r w:rsidRPr="0028468F">
        <w:rPr>
          <w:rFonts w:ascii="Calibri" w:eastAsia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168D08A8" w14:textId="6BD57296" w:rsidR="00AE737F" w:rsidRPr="00555335" w:rsidRDefault="00AE737F">
      <w:pPr>
        <w:pStyle w:val="Tekstprzypisudolnego"/>
        <w:rPr>
          <w:rFonts w:asciiTheme="minorHAnsi" w:hAnsiTheme="minorHAnsi"/>
        </w:rPr>
      </w:pPr>
      <w:r w:rsidRPr="004D5A72">
        <w:rPr>
          <w:rStyle w:val="Odwoanieprzypisudolnego"/>
          <w:rFonts w:asciiTheme="minorHAnsi" w:hAnsiTheme="minorHAnsi"/>
          <w:sz w:val="20"/>
          <w:szCs w:val="20"/>
        </w:rPr>
        <w:footnoteRef/>
      </w:r>
      <w:r w:rsidRPr="004D5A72">
        <w:rPr>
          <w:rFonts w:asciiTheme="minorHAnsi" w:hAnsiTheme="minorHAnsi"/>
          <w:sz w:val="20"/>
          <w:szCs w:val="20"/>
        </w:rPr>
        <w:t xml:space="preserve"> Dokument składany wraz z ofertą przez Wykonawców wspólnie ubiegających się o zamówienie.</w:t>
      </w:r>
    </w:p>
  </w:footnote>
  <w:footnote w:id="6">
    <w:p w14:paraId="288489FD" w14:textId="7DA28368" w:rsidR="00AE737F" w:rsidRPr="00EC7B82" w:rsidRDefault="00AE737F" w:rsidP="00EC7B82">
      <w:pPr>
        <w:pStyle w:val="Tekstprzypisudolnego"/>
        <w:jc w:val="both"/>
        <w:rPr>
          <w:rFonts w:asciiTheme="minorHAnsi" w:hAnsiTheme="minorHAnsi" w:cstheme="minorHAnsi"/>
          <w:sz w:val="20"/>
          <w:szCs w:val="20"/>
        </w:rPr>
      </w:pPr>
    </w:p>
    <w:p w14:paraId="709DE10E" w14:textId="7FAE8453" w:rsidR="00AE737F" w:rsidRDefault="00AE737F">
      <w:pPr>
        <w:pStyle w:val="Tekstprzypisudolnego"/>
      </w:pPr>
    </w:p>
  </w:footnote>
  <w:footnote w:id="7">
    <w:p w14:paraId="63E0F11D" w14:textId="77777777" w:rsidR="00AE737F" w:rsidRPr="001A586F" w:rsidRDefault="00AE737F" w:rsidP="001A586F">
      <w:pPr>
        <w:shd w:val="clear" w:color="auto" w:fill="FFFFFF"/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proofErr w:type="gramStart"/>
      <w:r w:rsidRPr="001A586F"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  <w:t>art</w:t>
      </w:r>
      <w:proofErr w:type="gramEnd"/>
      <w:r w:rsidRPr="001A586F"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  <w:t>. 5k ust. 1 jest następujące:   </w:t>
      </w:r>
    </w:p>
    <w:p w14:paraId="478EE271" w14:textId="77777777" w:rsidR="00AE737F" w:rsidRPr="001A586F" w:rsidRDefault="00AE737F" w:rsidP="001A586F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</w:pPr>
      <w:r w:rsidRPr="001A586F"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  <w:t>1. Zakazuje się udzielania lub dalszego wykonywania wszelkich zamówień publicznych lub koncesji objętych zakresem dyrektyw w sprawie zamówień publicznych, a także zakresem art. 10 ust. 1 i 3, art. 10 ust. 6 lit. a</w:t>
      </w:r>
      <w:proofErr w:type="gramStart"/>
      <w:r w:rsidRPr="001A586F"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  <w:t>)–e</w:t>
      </w:r>
      <w:proofErr w:type="gramEnd"/>
      <w:r w:rsidRPr="001A586F"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  <w:t>), art. 10 ust. 8, 9 i 10, art. 11, 12, 13 i 14 dyrektywy 2014/23/UE, art. 7 lit. a)-d) i art.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4F91DB06" w14:textId="77777777" w:rsidR="00AE737F" w:rsidRPr="001A586F" w:rsidRDefault="00AE737F" w:rsidP="001A586F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</w:pPr>
      <w:r w:rsidRPr="001A586F"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  <w:t>a</w:t>
      </w:r>
      <w:proofErr w:type="gramStart"/>
      <w:r w:rsidRPr="001A586F"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  <w:t>)obywateli</w:t>
      </w:r>
      <w:proofErr w:type="gramEnd"/>
      <w:r w:rsidRPr="001A586F"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  <w:t xml:space="preserve"> rosyjskich, osób fizycznych zamieszkałych w Rosji lub osób prawnych, podmiotów lub organów z siedzibą w Rosji;</w:t>
      </w:r>
    </w:p>
    <w:p w14:paraId="298C4415" w14:textId="77777777" w:rsidR="00AE737F" w:rsidRPr="001A586F" w:rsidRDefault="00AE737F" w:rsidP="001A586F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</w:pPr>
      <w:proofErr w:type="gramStart"/>
      <w:r w:rsidRPr="001A586F"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  <w:t>b</w:t>
      </w:r>
      <w:proofErr w:type="gramEnd"/>
      <w:r w:rsidRPr="001A586F"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  <w:t>) osób prawnych, podmiotów lub organów, do których prawa własności bezpośrednio lub pośrednio w ponad 50 % należą do osoby fizycznej lub prawnej, podmiotu lub organu, o których mowa w lit. a) niniejszego ustępu; lub</w:t>
      </w:r>
    </w:p>
    <w:p w14:paraId="051C9760" w14:textId="77777777" w:rsidR="00AE737F" w:rsidRPr="001A586F" w:rsidRDefault="00AE737F" w:rsidP="001A586F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</w:pPr>
      <w:proofErr w:type="gramStart"/>
      <w:r w:rsidRPr="001A586F"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  <w:t>c</w:t>
      </w:r>
      <w:proofErr w:type="gramEnd"/>
      <w:r w:rsidRPr="001A586F"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  <w:t>) osób fizycznych lub prawnych, podmiotów lub organów działających w imieniu lub pod kierunkiem osoby fizycznej lub prawnej, podmiotu lub organu, o których mowa w lit. a) lub b) niniejszego ustępu, </w:t>
      </w:r>
    </w:p>
    <w:p w14:paraId="34E7E4C4" w14:textId="77777777" w:rsidR="00AE737F" w:rsidRPr="001A586F" w:rsidRDefault="00AE737F" w:rsidP="001A586F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</w:pPr>
      <w:proofErr w:type="gramStart"/>
      <w:r w:rsidRPr="001A586F"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  <w:t>w</w:t>
      </w:r>
      <w:proofErr w:type="gramEnd"/>
      <w:r w:rsidRPr="001A586F"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  <w:t xml:space="preserve"> tym podwykonawców, dostawców lub podmiotów, na których zdolności polega się w rozumieniu dyrektyw w sprawie zamówień publicznych, w przypadku gdy przypada na nich ponad 10 % wartości zamówienia.</w:t>
      </w:r>
    </w:p>
    <w:p w14:paraId="745F6811" w14:textId="2493267D" w:rsidR="00AE737F" w:rsidRDefault="00AE737F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2D276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2"/>
    <w:multiLevelType w:val="singleLevel"/>
    <w:tmpl w:val="ACDACE4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F4424D5A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8498549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-10"/>
        </w:tabs>
        <w:ind w:left="710" w:hanging="360"/>
      </w:pPr>
    </w:lvl>
    <w:lvl w:ilvl="1">
      <w:start w:val="2"/>
      <w:numFmt w:val="decimal"/>
      <w:lvlText w:val="%1.%2"/>
      <w:lvlJc w:val="left"/>
      <w:pPr>
        <w:tabs>
          <w:tab w:val="num" w:pos="208"/>
        </w:tabs>
        <w:ind w:left="1273" w:hanging="705"/>
      </w:pPr>
    </w:lvl>
    <w:lvl w:ilvl="2">
      <w:start w:val="1"/>
      <w:numFmt w:val="decimal"/>
      <w:lvlText w:val="%1.%2.%3"/>
      <w:lvlJc w:val="left"/>
      <w:pPr>
        <w:tabs>
          <w:tab w:val="num" w:pos="20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208"/>
        </w:tabs>
        <w:ind w:left="1288" w:hanging="720"/>
      </w:pPr>
    </w:lvl>
    <w:lvl w:ilvl="4">
      <w:start w:val="1"/>
      <w:numFmt w:val="decimal"/>
      <w:lvlText w:val="%1.%2.%3.%4.%5"/>
      <w:lvlJc w:val="left"/>
      <w:pPr>
        <w:tabs>
          <w:tab w:val="num" w:pos="208"/>
        </w:tabs>
        <w:ind w:left="1648" w:hanging="1080"/>
      </w:pPr>
    </w:lvl>
    <w:lvl w:ilvl="5">
      <w:start w:val="1"/>
      <w:numFmt w:val="decimal"/>
      <w:lvlText w:val="%1.%2.%3.%4.%5.%6"/>
      <w:lvlJc w:val="left"/>
      <w:pPr>
        <w:tabs>
          <w:tab w:val="num" w:pos="208"/>
        </w:tabs>
        <w:ind w:left="1648" w:hanging="1080"/>
      </w:pPr>
    </w:lvl>
    <w:lvl w:ilvl="6">
      <w:start w:val="1"/>
      <w:numFmt w:val="decimal"/>
      <w:lvlText w:val="%1.%2.%3.%4.%5.%6.%7"/>
      <w:lvlJc w:val="left"/>
      <w:pPr>
        <w:tabs>
          <w:tab w:val="num" w:pos="208"/>
        </w:tabs>
        <w:ind w:left="200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08"/>
        </w:tabs>
        <w:ind w:left="200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08"/>
        </w:tabs>
        <w:ind w:left="2008" w:hanging="1440"/>
      </w:pPr>
    </w:lvl>
  </w:abstractNum>
  <w:abstractNum w:abstractNumId="5" w15:restartNumberingAfterBreak="0">
    <w:nsid w:val="00000004"/>
    <w:multiLevelType w:val="multilevel"/>
    <w:tmpl w:val="97A03E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6"/>
    <w:multiLevelType w:val="multilevel"/>
    <w:tmpl w:val="00000006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eastAsia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11" w15:restartNumberingAfterBreak="0">
    <w:nsid w:val="00000012"/>
    <w:multiLevelType w:val="multilevel"/>
    <w:tmpl w:val="00000012"/>
    <w:name w:val="WW8Num17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/>
      </w:rPr>
    </w:lvl>
  </w:abstractNum>
  <w:abstractNum w:abstractNumId="12" w15:restartNumberingAfterBreak="0">
    <w:nsid w:val="00000015"/>
    <w:multiLevelType w:val="multilevel"/>
    <w:tmpl w:val="00000015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3" w15:restartNumberingAfterBreak="0">
    <w:nsid w:val="00000016"/>
    <w:multiLevelType w:val="multilevel"/>
    <w:tmpl w:val="00000016"/>
    <w:name w:val="WW8Num21"/>
    <w:lvl w:ilvl="0">
      <w:start w:val="1"/>
      <w:numFmt w:val="lowerLetter"/>
      <w:lvlText w:val="%1)"/>
      <w:lvlJc w:val="left"/>
      <w:pPr>
        <w:tabs>
          <w:tab w:val="num" w:pos="-217"/>
        </w:tabs>
        <w:ind w:left="1070" w:hanging="360"/>
      </w:pPr>
      <w:rPr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4" w15:restartNumberingAfterBreak="0">
    <w:nsid w:val="00000017"/>
    <w:multiLevelType w:val="multilevel"/>
    <w:tmpl w:val="00000017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0" w:hanging="360"/>
      </w:pPr>
      <w:rPr>
        <w:rFonts w:ascii="Wingdings" w:hAnsi="Wingdings" w:cs="Wingdings"/>
      </w:rPr>
    </w:lvl>
  </w:abstractNum>
  <w:abstractNum w:abstractNumId="16" w15:restartNumberingAfterBreak="0">
    <w:nsid w:val="0000001B"/>
    <w:multiLevelType w:val="multilevel"/>
    <w:tmpl w:val="0000001B"/>
    <w:name w:val="WW8Num26"/>
    <w:lvl w:ilvl="0">
      <w:start w:val="1"/>
      <w:numFmt w:val="lowerRoman"/>
      <w:lvlText w:val="%1."/>
      <w:lvlJc w:val="right"/>
      <w:pPr>
        <w:tabs>
          <w:tab w:val="num" w:pos="0"/>
        </w:tabs>
        <w:ind w:left="144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17" w15:restartNumberingAfterBreak="0">
    <w:nsid w:val="0000001D"/>
    <w:multiLevelType w:val="multilevel"/>
    <w:tmpl w:val="549C54C0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Calibri" w:eastAsia="Times New Roman" w:hAnsi="Calibri" w:cs="Calibri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3600" w:hanging="360"/>
      </w:pPr>
      <w:rPr>
        <w:rFonts w:ascii="Calibri" w:eastAsia="Times New Roman" w:hAnsi="Calibri" w:cs="Calibri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000004F"/>
    <w:multiLevelType w:val="multilevel"/>
    <w:tmpl w:val="0000004F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20" w15:restartNumberingAfterBreak="0">
    <w:nsid w:val="00000050"/>
    <w:multiLevelType w:val="multilevel"/>
    <w:tmpl w:val="00000050"/>
    <w:name w:val="WW8Num7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51"/>
    <w:multiLevelType w:val="multilevel"/>
    <w:tmpl w:val="00000051"/>
    <w:name w:val="WW8Num8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52"/>
    <w:multiLevelType w:val="multilevel"/>
    <w:tmpl w:val="00000052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00000053"/>
    <w:multiLevelType w:val="multilevel"/>
    <w:tmpl w:val="00000053"/>
    <w:name w:val="WW8Num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54"/>
    <w:multiLevelType w:val="multilevel"/>
    <w:tmpl w:val="00000054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55"/>
    <w:multiLevelType w:val="multilevel"/>
    <w:tmpl w:val="00000055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00000056"/>
    <w:multiLevelType w:val="multilevel"/>
    <w:tmpl w:val="00000056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57"/>
    <w:multiLevelType w:val="multilevel"/>
    <w:tmpl w:val="00000057"/>
    <w:name w:val="WW8Num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00000058"/>
    <w:multiLevelType w:val="multilevel"/>
    <w:tmpl w:val="00000058"/>
    <w:name w:val="WW8Num8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00000059"/>
    <w:multiLevelType w:val="multilevel"/>
    <w:tmpl w:val="00000059"/>
    <w:name w:val="WW8Num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5A"/>
    <w:multiLevelType w:val="multilevel"/>
    <w:tmpl w:val="3EEA1FFC"/>
    <w:name w:val="WW8Num8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 w15:restartNumberingAfterBreak="0">
    <w:nsid w:val="0000005B"/>
    <w:multiLevelType w:val="multilevel"/>
    <w:tmpl w:val="0000005B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0000005D"/>
    <w:multiLevelType w:val="multilevel"/>
    <w:tmpl w:val="0000005D"/>
    <w:name w:val="WW8Num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5E"/>
    <w:multiLevelType w:val="multilevel"/>
    <w:tmpl w:val="0000005E"/>
    <w:name w:val="WW8Num9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0000005F"/>
    <w:multiLevelType w:val="multilevel"/>
    <w:tmpl w:val="0000005F"/>
    <w:name w:val="WW8Num9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00000060"/>
    <w:multiLevelType w:val="multilevel"/>
    <w:tmpl w:val="00000060"/>
    <w:name w:val="WW8Num9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0000061"/>
    <w:multiLevelType w:val="multilevel"/>
    <w:tmpl w:val="00000061"/>
    <w:name w:val="WW8Num9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00000062"/>
    <w:multiLevelType w:val="multilevel"/>
    <w:tmpl w:val="00000062"/>
    <w:name w:val="WW8Num9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00000063"/>
    <w:multiLevelType w:val="multilevel"/>
    <w:tmpl w:val="DAF6BE02"/>
    <w:name w:val="WW8Num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0" w15:restartNumberingAfterBreak="0">
    <w:nsid w:val="00000064"/>
    <w:multiLevelType w:val="multilevel"/>
    <w:tmpl w:val="971C8BD6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00000065"/>
    <w:multiLevelType w:val="multilevel"/>
    <w:tmpl w:val="00000065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2" w15:restartNumberingAfterBreak="0">
    <w:nsid w:val="00000066"/>
    <w:multiLevelType w:val="multilevel"/>
    <w:tmpl w:val="45B232D8"/>
    <w:name w:val="WW8Num1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3" w15:restartNumberingAfterBreak="0">
    <w:nsid w:val="00000067"/>
    <w:multiLevelType w:val="multilevel"/>
    <w:tmpl w:val="00000067"/>
    <w:name w:val="WW8Num1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4" w15:restartNumberingAfterBreak="0">
    <w:nsid w:val="00000069"/>
    <w:multiLevelType w:val="multilevel"/>
    <w:tmpl w:val="00000069"/>
    <w:name w:val="WW8Num10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5" w15:restartNumberingAfterBreak="0">
    <w:nsid w:val="0000006A"/>
    <w:multiLevelType w:val="multilevel"/>
    <w:tmpl w:val="0000006A"/>
    <w:name w:val="WW8Num10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6" w15:restartNumberingAfterBreak="0">
    <w:nsid w:val="0000006E"/>
    <w:multiLevelType w:val="multilevel"/>
    <w:tmpl w:val="0000006E"/>
    <w:name w:val="WW8Num109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7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48" w15:restartNumberingAfterBreak="0">
    <w:nsid w:val="02552F55"/>
    <w:multiLevelType w:val="hybridMultilevel"/>
    <w:tmpl w:val="30D00968"/>
    <w:lvl w:ilvl="0" w:tplc="3FC6E80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041B287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049A2597"/>
    <w:multiLevelType w:val="multilevel"/>
    <w:tmpl w:val="A5C60D9A"/>
    <w:styleLink w:val="Biecalista1"/>
    <w:lvl w:ilvl="0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3"/>
      <w:numFmt w:val="upperLetter"/>
      <w:lvlText w:val="%4."/>
      <w:lvlJc w:val="left"/>
      <w:pPr>
        <w:ind w:left="2880" w:hanging="360"/>
      </w:pPr>
      <w:rPr>
        <w:rFonts w:hint="default"/>
      </w:rPr>
    </w:lvl>
    <w:lvl w:ilvl="4">
      <w:start w:val="12"/>
      <w:numFmt w:val="decimal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05582351"/>
    <w:multiLevelType w:val="hybridMultilevel"/>
    <w:tmpl w:val="EA3ED99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 w15:restartNumberingAfterBreak="0">
    <w:nsid w:val="05B63974"/>
    <w:multiLevelType w:val="hybridMultilevel"/>
    <w:tmpl w:val="D104479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 w15:restartNumberingAfterBreak="0">
    <w:nsid w:val="07BD181E"/>
    <w:multiLevelType w:val="hybridMultilevel"/>
    <w:tmpl w:val="674EB6A4"/>
    <w:lvl w:ilvl="0" w:tplc="957ADB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095F2E17"/>
    <w:multiLevelType w:val="hybridMultilevel"/>
    <w:tmpl w:val="9A46E6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0A4C49C7"/>
    <w:multiLevelType w:val="hybridMultilevel"/>
    <w:tmpl w:val="3A367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0BD10EA7"/>
    <w:multiLevelType w:val="hybridMultilevel"/>
    <w:tmpl w:val="18B07A8E"/>
    <w:lvl w:ilvl="0" w:tplc="69A082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0C250D88"/>
    <w:multiLevelType w:val="hybridMultilevel"/>
    <w:tmpl w:val="E4B0C4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0C2B09F2"/>
    <w:multiLevelType w:val="hybridMultilevel"/>
    <w:tmpl w:val="541E640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0C5F401C"/>
    <w:multiLevelType w:val="multilevel"/>
    <w:tmpl w:val="4ADADF0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0" w15:restartNumberingAfterBreak="0">
    <w:nsid w:val="0C8333EF"/>
    <w:multiLevelType w:val="multilevel"/>
    <w:tmpl w:val="375403D4"/>
    <w:name w:val="WW8Num9102"/>
    <w:lvl w:ilvl="0">
      <w:start w:val="13"/>
      <w:numFmt w:val="decimal"/>
      <w:lvlText w:val="%1."/>
      <w:lvlJc w:val="left"/>
      <w:pPr>
        <w:tabs>
          <w:tab w:val="num" w:pos="14459"/>
        </w:tabs>
        <w:ind w:left="14819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38"/>
        </w:tabs>
        <w:ind w:left="7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1" w15:restartNumberingAfterBreak="0">
    <w:nsid w:val="0CA42CF8"/>
    <w:multiLevelType w:val="hybridMultilevel"/>
    <w:tmpl w:val="08307D02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2" w15:restartNumberingAfterBreak="0">
    <w:nsid w:val="0EFC1121"/>
    <w:multiLevelType w:val="hybridMultilevel"/>
    <w:tmpl w:val="A7BC7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0FC4018C"/>
    <w:multiLevelType w:val="hybridMultilevel"/>
    <w:tmpl w:val="AD68FA34"/>
    <w:lvl w:ilvl="0" w:tplc="1102E7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 w15:restartNumberingAfterBreak="0">
    <w:nsid w:val="103E40CD"/>
    <w:multiLevelType w:val="hybridMultilevel"/>
    <w:tmpl w:val="8158953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EE34D8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11970CFC"/>
    <w:multiLevelType w:val="hybridMultilevel"/>
    <w:tmpl w:val="56EE83D8"/>
    <w:lvl w:ilvl="0" w:tplc="009498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126028DF"/>
    <w:multiLevelType w:val="hybridMultilevel"/>
    <w:tmpl w:val="7A1613B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14203D48"/>
    <w:multiLevelType w:val="hybridMultilevel"/>
    <w:tmpl w:val="D97E6B88"/>
    <w:lvl w:ilvl="0" w:tplc="6D7471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14704458"/>
    <w:multiLevelType w:val="hybridMultilevel"/>
    <w:tmpl w:val="5ACA58A6"/>
    <w:lvl w:ilvl="0" w:tplc="B936FC98">
      <w:start w:val="1"/>
      <w:numFmt w:val="lowerRoman"/>
      <w:lvlText w:val="%1."/>
      <w:lvlJc w:val="righ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4831508"/>
    <w:multiLevelType w:val="multilevel"/>
    <w:tmpl w:val="102E3A42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0" w15:restartNumberingAfterBreak="0">
    <w:nsid w:val="14B065CF"/>
    <w:multiLevelType w:val="hybridMultilevel"/>
    <w:tmpl w:val="D6168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14FF2203"/>
    <w:multiLevelType w:val="hybridMultilevel"/>
    <w:tmpl w:val="612A1F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15F17498"/>
    <w:multiLevelType w:val="hybridMultilevel"/>
    <w:tmpl w:val="71F41CEA"/>
    <w:name w:val="WW8Num9832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7610AE7"/>
    <w:multiLevelType w:val="hybridMultilevel"/>
    <w:tmpl w:val="B016AE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18220053"/>
    <w:multiLevelType w:val="hybridMultilevel"/>
    <w:tmpl w:val="5ACA58A6"/>
    <w:lvl w:ilvl="0" w:tplc="FFFFFFFF">
      <w:start w:val="1"/>
      <w:numFmt w:val="lowerRoman"/>
      <w:lvlText w:val="%1."/>
      <w:lvlJc w:val="right"/>
      <w:pPr>
        <w:ind w:left="21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87D38AA"/>
    <w:multiLevelType w:val="hybridMultilevel"/>
    <w:tmpl w:val="744AC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19092E82"/>
    <w:multiLevelType w:val="hybridMultilevel"/>
    <w:tmpl w:val="DB70F868"/>
    <w:lvl w:ilvl="0" w:tplc="D7D0F4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8" w15:restartNumberingAfterBreak="0">
    <w:nsid w:val="1A752FB7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1BA653E0"/>
    <w:multiLevelType w:val="hybridMultilevel"/>
    <w:tmpl w:val="59BE408A"/>
    <w:lvl w:ilvl="0" w:tplc="190665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1CA47F7C"/>
    <w:multiLevelType w:val="hybridMultilevel"/>
    <w:tmpl w:val="231A2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1CE5351C"/>
    <w:multiLevelType w:val="hybridMultilevel"/>
    <w:tmpl w:val="56F0BC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 w15:restartNumberingAfterBreak="0">
    <w:nsid w:val="1D545C4D"/>
    <w:multiLevelType w:val="hybridMultilevel"/>
    <w:tmpl w:val="C29083E6"/>
    <w:lvl w:ilvl="0" w:tplc="78CCC040">
      <w:start w:val="1"/>
      <w:numFmt w:val="bullet"/>
      <w:lvlText w:val="**"/>
      <w:lvlJc w:val="left"/>
    </w:lvl>
    <w:lvl w:ilvl="1" w:tplc="DCB80E78">
      <w:numFmt w:val="decimal"/>
      <w:lvlText w:val=""/>
      <w:lvlJc w:val="left"/>
    </w:lvl>
    <w:lvl w:ilvl="2" w:tplc="87F2BD96">
      <w:numFmt w:val="decimal"/>
      <w:lvlText w:val=""/>
      <w:lvlJc w:val="left"/>
    </w:lvl>
    <w:lvl w:ilvl="3" w:tplc="A6AC89A0">
      <w:numFmt w:val="decimal"/>
      <w:lvlText w:val=""/>
      <w:lvlJc w:val="left"/>
    </w:lvl>
    <w:lvl w:ilvl="4" w:tplc="6A36F9E8">
      <w:numFmt w:val="decimal"/>
      <w:lvlText w:val=""/>
      <w:lvlJc w:val="left"/>
    </w:lvl>
    <w:lvl w:ilvl="5" w:tplc="D7B4ABA4">
      <w:numFmt w:val="decimal"/>
      <w:lvlText w:val=""/>
      <w:lvlJc w:val="left"/>
    </w:lvl>
    <w:lvl w:ilvl="6" w:tplc="1F52F362">
      <w:numFmt w:val="decimal"/>
      <w:lvlText w:val=""/>
      <w:lvlJc w:val="left"/>
    </w:lvl>
    <w:lvl w:ilvl="7" w:tplc="98EC1C6C">
      <w:numFmt w:val="decimal"/>
      <w:lvlText w:val=""/>
      <w:lvlJc w:val="left"/>
    </w:lvl>
    <w:lvl w:ilvl="8" w:tplc="BC8A69B6">
      <w:numFmt w:val="decimal"/>
      <w:lvlText w:val=""/>
      <w:lvlJc w:val="left"/>
    </w:lvl>
  </w:abstractNum>
  <w:abstractNum w:abstractNumId="83" w15:restartNumberingAfterBreak="0">
    <w:nsid w:val="1E3B7069"/>
    <w:multiLevelType w:val="hybridMultilevel"/>
    <w:tmpl w:val="5C8495B4"/>
    <w:lvl w:ilvl="0" w:tplc="4F5A9AB8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4" w15:restartNumberingAfterBreak="0">
    <w:nsid w:val="1E8047C0"/>
    <w:multiLevelType w:val="multilevel"/>
    <w:tmpl w:val="999EB6A4"/>
    <w:lvl w:ilvl="0">
      <w:start w:val="19"/>
      <w:numFmt w:val="decimal"/>
      <w:lvlText w:val="%1"/>
      <w:lvlJc w:val="left"/>
      <w:pPr>
        <w:ind w:left="375" w:hanging="375"/>
      </w:pPr>
      <w:rPr>
        <w:rFonts w:eastAsia="Times New Roman" w:cs="Arial" w:hint="default"/>
        <w:b/>
        <w:bCs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eastAsia="Times New Roman" w:cs="Arial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cs="Arial" w:hint="default"/>
        <w:b w:val="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Times New Roman" w:cs="Arial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cs="Arial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Times New Roman" w:cs="Arial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cs="Arial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Times New Roman" w:cs="Arial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cs="Arial" w:hint="default"/>
        <w:b w:val="0"/>
      </w:rPr>
    </w:lvl>
  </w:abstractNum>
  <w:abstractNum w:abstractNumId="85" w15:restartNumberingAfterBreak="0">
    <w:nsid w:val="1E834A1C"/>
    <w:multiLevelType w:val="hybridMultilevel"/>
    <w:tmpl w:val="BDBC89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1E90263E"/>
    <w:multiLevelType w:val="hybridMultilevel"/>
    <w:tmpl w:val="25CEC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458B06A">
      <w:start w:val="1"/>
      <w:numFmt w:val="decimal"/>
      <w:pStyle w:val="zacznik"/>
      <w:lvlText w:val="%2."/>
      <w:lvlJc w:val="left"/>
      <w:pPr>
        <w:ind w:left="1440" w:hanging="360"/>
      </w:pPr>
    </w:lvl>
    <w:lvl w:ilvl="2" w:tplc="9A20397E">
      <w:start w:val="1"/>
      <w:numFmt w:val="lowerLetter"/>
      <w:lvlText w:val="%3)"/>
      <w:lvlJc w:val="left"/>
      <w:pPr>
        <w:ind w:left="240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1ED226DF"/>
    <w:multiLevelType w:val="hybridMultilevel"/>
    <w:tmpl w:val="FD043130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8" w15:restartNumberingAfterBreak="0">
    <w:nsid w:val="1F4307C3"/>
    <w:multiLevelType w:val="multilevel"/>
    <w:tmpl w:val="C742A2EC"/>
    <w:lvl w:ilvl="0">
      <w:start w:val="2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9" w15:restartNumberingAfterBreak="0">
    <w:nsid w:val="1F535972"/>
    <w:multiLevelType w:val="multilevel"/>
    <w:tmpl w:val="BE2A04A0"/>
    <w:name w:val="WW8Num4102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0" w15:restartNumberingAfterBreak="0">
    <w:nsid w:val="1FBFE8E0"/>
    <w:multiLevelType w:val="hybridMultilevel"/>
    <w:tmpl w:val="EF62139A"/>
    <w:lvl w:ilvl="0" w:tplc="47501D5E">
      <w:start w:val="1"/>
      <w:numFmt w:val="bullet"/>
      <w:lvlText w:val="-"/>
      <w:lvlJc w:val="left"/>
    </w:lvl>
    <w:lvl w:ilvl="1" w:tplc="014E5FF0">
      <w:numFmt w:val="decimal"/>
      <w:lvlText w:val=""/>
      <w:lvlJc w:val="left"/>
    </w:lvl>
    <w:lvl w:ilvl="2" w:tplc="DD187B78">
      <w:numFmt w:val="decimal"/>
      <w:lvlText w:val=""/>
      <w:lvlJc w:val="left"/>
    </w:lvl>
    <w:lvl w:ilvl="3" w:tplc="33C6AB1A">
      <w:numFmt w:val="decimal"/>
      <w:lvlText w:val=""/>
      <w:lvlJc w:val="left"/>
    </w:lvl>
    <w:lvl w:ilvl="4" w:tplc="A55A1DFC">
      <w:numFmt w:val="decimal"/>
      <w:lvlText w:val=""/>
      <w:lvlJc w:val="left"/>
    </w:lvl>
    <w:lvl w:ilvl="5" w:tplc="D1D43F90">
      <w:numFmt w:val="decimal"/>
      <w:lvlText w:val=""/>
      <w:lvlJc w:val="left"/>
    </w:lvl>
    <w:lvl w:ilvl="6" w:tplc="E1D2B796">
      <w:numFmt w:val="decimal"/>
      <w:lvlText w:val=""/>
      <w:lvlJc w:val="left"/>
    </w:lvl>
    <w:lvl w:ilvl="7" w:tplc="ABDE0A84">
      <w:numFmt w:val="decimal"/>
      <w:lvlText w:val=""/>
      <w:lvlJc w:val="left"/>
    </w:lvl>
    <w:lvl w:ilvl="8" w:tplc="C3448518">
      <w:numFmt w:val="decimal"/>
      <w:lvlText w:val=""/>
      <w:lvlJc w:val="left"/>
    </w:lvl>
  </w:abstractNum>
  <w:abstractNum w:abstractNumId="91" w15:restartNumberingAfterBreak="0">
    <w:nsid w:val="1FCF0E9C"/>
    <w:multiLevelType w:val="multilevel"/>
    <w:tmpl w:val="EF0A131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92" w15:restartNumberingAfterBreak="0">
    <w:nsid w:val="1FDB4C64"/>
    <w:multiLevelType w:val="hybridMultilevel"/>
    <w:tmpl w:val="C94C15A0"/>
    <w:lvl w:ilvl="0" w:tplc="F16EC3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3" w15:restartNumberingAfterBreak="0">
    <w:nsid w:val="20A34A50"/>
    <w:multiLevelType w:val="hybridMultilevel"/>
    <w:tmpl w:val="7B0C01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21753869"/>
    <w:multiLevelType w:val="hybridMultilevel"/>
    <w:tmpl w:val="9DFC77E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5" w15:restartNumberingAfterBreak="0">
    <w:nsid w:val="21A14F82"/>
    <w:multiLevelType w:val="hybridMultilevel"/>
    <w:tmpl w:val="72129B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21C70523"/>
    <w:multiLevelType w:val="multilevel"/>
    <w:tmpl w:val="A25E692C"/>
    <w:lvl w:ilvl="0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1FD0E3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8" w15:restartNumberingAfterBreak="0">
    <w:nsid w:val="22F2584D"/>
    <w:multiLevelType w:val="multilevel"/>
    <w:tmpl w:val="B1E89C50"/>
    <w:lvl w:ilvl="0">
      <w:start w:val="2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9" w15:restartNumberingAfterBreak="0">
    <w:nsid w:val="23616821"/>
    <w:multiLevelType w:val="multilevel"/>
    <w:tmpl w:val="1C089E6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245215D0"/>
    <w:multiLevelType w:val="hybridMultilevel"/>
    <w:tmpl w:val="7A800BF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 w15:restartNumberingAfterBreak="0">
    <w:nsid w:val="25530F8D"/>
    <w:multiLevelType w:val="hybridMultilevel"/>
    <w:tmpl w:val="889A16B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2" w15:restartNumberingAfterBreak="0">
    <w:nsid w:val="25B01C19"/>
    <w:multiLevelType w:val="hybridMultilevel"/>
    <w:tmpl w:val="FD043130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3" w15:restartNumberingAfterBreak="0">
    <w:nsid w:val="25B411D3"/>
    <w:multiLevelType w:val="hybridMultilevel"/>
    <w:tmpl w:val="E23C95C6"/>
    <w:lvl w:ilvl="0" w:tplc="B54CAE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4" w15:restartNumberingAfterBreak="0">
    <w:nsid w:val="264B3E33"/>
    <w:multiLevelType w:val="hybridMultilevel"/>
    <w:tmpl w:val="00565CDA"/>
    <w:lvl w:ilvl="0" w:tplc="1AC8C7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0">
    <w:nsid w:val="26972E69"/>
    <w:multiLevelType w:val="hybridMultilevel"/>
    <w:tmpl w:val="37BEC126"/>
    <w:lvl w:ilvl="0" w:tplc="B088C3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 w15:restartNumberingAfterBreak="0">
    <w:nsid w:val="272A31B9"/>
    <w:multiLevelType w:val="hybridMultilevel"/>
    <w:tmpl w:val="C03E7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748397F"/>
    <w:multiLevelType w:val="hybridMultilevel"/>
    <w:tmpl w:val="358459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7B17B8D"/>
    <w:multiLevelType w:val="multilevel"/>
    <w:tmpl w:val="E3FA6FFC"/>
    <w:name w:val="WW8Num910"/>
    <w:lvl w:ilvl="0">
      <w:start w:val="12"/>
      <w:numFmt w:val="decimal"/>
      <w:lvlText w:val="%1."/>
      <w:lvlJc w:val="left"/>
      <w:pPr>
        <w:tabs>
          <w:tab w:val="num" w:pos="14459"/>
        </w:tabs>
        <w:ind w:left="1481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38"/>
        </w:tabs>
        <w:ind w:left="7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09" w15:restartNumberingAfterBreak="0">
    <w:nsid w:val="2870182C"/>
    <w:multiLevelType w:val="multilevel"/>
    <w:tmpl w:val="8F844AA6"/>
    <w:name w:val="WW8Num4103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10" w15:restartNumberingAfterBreak="0">
    <w:nsid w:val="288A631A"/>
    <w:multiLevelType w:val="hybridMultilevel"/>
    <w:tmpl w:val="7228D8F4"/>
    <w:lvl w:ilvl="0" w:tplc="A254EF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A6B0F0A"/>
    <w:multiLevelType w:val="multilevel"/>
    <w:tmpl w:val="4FC8404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2" w15:restartNumberingAfterBreak="0">
    <w:nsid w:val="2A7E6ACB"/>
    <w:multiLevelType w:val="hybridMultilevel"/>
    <w:tmpl w:val="2D4AF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2B7C7782"/>
    <w:multiLevelType w:val="hybridMultilevel"/>
    <w:tmpl w:val="3FDAF16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8FAAEE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2BFB7997"/>
    <w:multiLevelType w:val="hybridMultilevel"/>
    <w:tmpl w:val="C7C20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2C2C3FBD"/>
    <w:multiLevelType w:val="hybridMultilevel"/>
    <w:tmpl w:val="FDD8DA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2C642591"/>
    <w:multiLevelType w:val="hybridMultilevel"/>
    <w:tmpl w:val="7570C7BC"/>
    <w:lvl w:ilvl="0" w:tplc="BEB00B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7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8" w15:restartNumberingAfterBreak="0">
    <w:nsid w:val="2D8927E5"/>
    <w:multiLevelType w:val="hybridMultilevel"/>
    <w:tmpl w:val="7A800B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2DD74971"/>
    <w:multiLevelType w:val="hybridMultilevel"/>
    <w:tmpl w:val="96BE6F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0" w15:restartNumberingAfterBreak="0">
    <w:nsid w:val="2DE02A0B"/>
    <w:multiLevelType w:val="hybridMultilevel"/>
    <w:tmpl w:val="72129B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1" w15:restartNumberingAfterBreak="0">
    <w:nsid w:val="2FA470A0"/>
    <w:multiLevelType w:val="hybridMultilevel"/>
    <w:tmpl w:val="FC82A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30CD7371"/>
    <w:multiLevelType w:val="multilevel"/>
    <w:tmpl w:val="D5E669D2"/>
    <w:name w:val="WW8Num1052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4" w15:restartNumberingAfterBreak="0">
    <w:nsid w:val="33CE2847"/>
    <w:multiLevelType w:val="hybridMultilevel"/>
    <w:tmpl w:val="9962BF9E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2671" w:hanging="360"/>
      </w:pPr>
    </w:lvl>
    <w:lvl w:ilvl="2" w:tplc="0415001B" w:tentative="1">
      <w:start w:val="1"/>
      <w:numFmt w:val="lowerRoman"/>
      <w:lvlText w:val="%3."/>
      <w:lvlJc w:val="right"/>
      <w:pPr>
        <w:ind w:left="-1951" w:hanging="180"/>
      </w:pPr>
    </w:lvl>
    <w:lvl w:ilvl="3" w:tplc="0415000F" w:tentative="1">
      <w:start w:val="1"/>
      <w:numFmt w:val="decimal"/>
      <w:lvlText w:val="%4."/>
      <w:lvlJc w:val="left"/>
      <w:pPr>
        <w:ind w:left="-1231" w:hanging="360"/>
      </w:pPr>
    </w:lvl>
    <w:lvl w:ilvl="4" w:tplc="04150019" w:tentative="1">
      <w:start w:val="1"/>
      <w:numFmt w:val="lowerLetter"/>
      <w:lvlText w:val="%5."/>
      <w:lvlJc w:val="left"/>
      <w:pPr>
        <w:ind w:left="-511" w:hanging="360"/>
      </w:pPr>
    </w:lvl>
    <w:lvl w:ilvl="5" w:tplc="0415001B" w:tentative="1">
      <w:start w:val="1"/>
      <w:numFmt w:val="lowerRoman"/>
      <w:lvlText w:val="%6."/>
      <w:lvlJc w:val="right"/>
      <w:pPr>
        <w:ind w:left="209" w:hanging="180"/>
      </w:pPr>
    </w:lvl>
    <w:lvl w:ilvl="6" w:tplc="0415000F" w:tentative="1">
      <w:start w:val="1"/>
      <w:numFmt w:val="decimal"/>
      <w:lvlText w:val="%7."/>
      <w:lvlJc w:val="left"/>
      <w:pPr>
        <w:ind w:left="929" w:hanging="360"/>
      </w:pPr>
    </w:lvl>
    <w:lvl w:ilvl="7" w:tplc="04150019" w:tentative="1">
      <w:start w:val="1"/>
      <w:numFmt w:val="lowerLetter"/>
      <w:lvlText w:val="%8."/>
      <w:lvlJc w:val="left"/>
      <w:pPr>
        <w:ind w:left="1649" w:hanging="360"/>
      </w:pPr>
    </w:lvl>
    <w:lvl w:ilvl="8" w:tplc="0415001B" w:tentative="1">
      <w:start w:val="1"/>
      <w:numFmt w:val="lowerRoman"/>
      <w:lvlText w:val="%9."/>
      <w:lvlJc w:val="right"/>
      <w:pPr>
        <w:ind w:left="2369" w:hanging="180"/>
      </w:pPr>
    </w:lvl>
  </w:abstractNum>
  <w:abstractNum w:abstractNumId="125" w15:restartNumberingAfterBreak="0">
    <w:nsid w:val="33D525DE"/>
    <w:multiLevelType w:val="multilevel"/>
    <w:tmpl w:val="CF5A6C3A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26" w15:restartNumberingAfterBreak="0">
    <w:nsid w:val="3622796A"/>
    <w:multiLevelType w:val="hybridMultilevel"/>
    <w:tmpl w:val="C7C2FA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364B0848"/>
    <w:multiLevelType w:val="multilevel"/>
    <w:tmpl w:val="B62C3384"/>
    <w:styleLink w:val="Styl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8" w15:restartNumberingAfterBreak="0">
    <w:nsid w:val="367573DC"/>
    <w:multiLevelType w:val="hybridMultilevel"/>
    <w:tmpl w:val="D8C2336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9" w15:restartNumberingAfterBreak="0">
    <w:nsid w:val="36935F1F"/>
    <w:multiLevelType w:val="hybridMultilevel"/>
    <w:tmpl w:val="8C12033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37AD2C63"/>
    <w:multiLevelType w:val="hybridMultilevel"/>
    <w:tmpl w:val="414A36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391A6C35"/>
    <w:multiLevelType w:val="multilevel"/>
    <w:tmpl w:val="F050E3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2" w15:restartNumberingAfterBreak="0">
    <w:nsid w:val="39540002"/>
    <w:multiLevelType w:val="hybridMultilevel"/>
    <w:tmpl w:val="3174A9D4"/>
    <w:lvl w:ilvl="0" w:tplc="3D122D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3" w15:restartNumberingAfterBreak="0">
    <w:nsid w:val="398151D8"/>
    <w:multiLevelType w:val="hybridMultilevel"/>
    <w:tmpl w:val="B3D6A2D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39CD32AC"/>
    <w:multiLevelType w:val="hybridMultilevel"/>
    <w:tmpl w:val="E7B0D78E"/>
    <w:name w:val="WW8Num10522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EE34D834">
      <w:start w:val="1"/>
      <w:numFmt w:val="lowerLetter"/>
      <w:lvlText w:val="%2)"/>
      <w:lvlJc w:val="left"/>
      <w:pPr>
        <w:ind w:left="19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5" w15:restartNumberingAfterBreak="0">
    <w:nsid w:val="3A6449F6"/>
    <w:multiLevelType w:val="hybridMultilevel"/>
    <w:tmpl w:val="F49A6BA0"/>
    <w:lvl w:ilvl="0" w:tplc="B54CAE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6" w15:restartNumberingAfterBreak="0">
    <w:nsid w:val="3AF87324"/>
    <w:multiLevelType w:val="multilevel"/>
    <w:tmpl w:val="29805CD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37" w15:restartNumberingAfterBreak="0">
    <w:nsid w:val="3BFE420E"/>
    <w:multiLevelType w:val="hybridMultilevel"/>
    <w:tmpl w:val="CF0ED34C"/>
    <w:lvl w:ilvl="0" w:tplc="3FFAA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3C456DB0"/>
    <w:multiLevelType w:val="hybridMultilevel"/>
    <w:tmpl w:val="99060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C9A304D"/>
    <w:multiLevelType w:val="multilevel"/>
    <w:tmpl w:val="7A4AC564"/>
    <w:lvl w:ilvl="0">
      <w:start w:val="2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2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64" w:hanging="1440"/>
      </w:pPr>
      <w:rPr>
        <w:rFonts w:hint="default"/>
      </w:rPr>
    </w:lvl>
  </w:abstractNum>
  <w:abstractNum w:abstractNumId="140" w15:restartNumberingAfterBreak="0">
    <w:nsid w:val="3DC44038"/>
    <w:multiLevelType w:val="hybridMultilevel"/>
    <w:tmpl w:val="157C8E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1" w15:restartNumberingAfterBreak="0">
    <w:nsid w:val="3EAA3758"/>
    <w:multiLevelType w:val="hybridMultilevel"/>
    <w:tmpl w:val="F8405AF0"/>
    <w:lvl w:ilvl="0" w:tplc="0BE805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93ACC05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696CB6C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813A245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A96C06A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3A9280B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DFF2CEE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9896475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2D7412F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42" w15:restartNumberingAfterBreak="0">
    <w:nsid w:val="3EE50A9B"/>
    <w:multiLevelType w:val="hybridMultilevel"/>
    <w:tmpl w:val="3F2265E6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lowerRoman"/>
      <w:lvlText w:val="%2."/>
      <w:lvlJc w:val="right"/>
      <w:pPr>
        <w:ind w:left="21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3" w15:restartNumberingAfterBreak="0">
    <w:nsid w:val="3F1D69FD"/>
    <w:multiLevelType w:val="hybridMultilevel"/>
    <w:tmpl w:val="C7C2033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4" w15:restartNumberingAfterBreak="0">
    <w:nsid w:val="3F612F3F"/>
    <w:multiLevelType w:val="multilevel"/>
    <w:tmpl w:val="A28EC27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40426471"/>
    <w:multiLevelType w:val="hybridMultilevel"/>
    <w:tmpl w:val="44BAF66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6" w15:restartNumberingAfterBreak="0">
    <w:nsid w:val="41E5292B"/>
    <w:multiLevelType w:val="hybridMultilevel"/>
    <w:tmpl w:val="2BB66920"/>
    <w:lvl w:ilvl="0" w:tplc="0FA216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7" w15:restartNumberingAfterBreak="0">
    <w:nsid w:val="421F717A"/>
    <w:multiLevelType w:val="hybridMultilevel"/>
    <w:tmpl w:val="5BE6233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431D6043"/>
    <w:multiLevelType w:val="multilevel"/>
    <w:tmpl w:val="1C9CF64C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9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149" w15:restartNumberingAfterBreak="0">
    <w:nsid w:val="4348601C"/>
    <w:multiLevelType w:val="hybridMultilevel"/>
    <w:tmpl w:val="5BE6233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4418071A"/>
    <w:multiLevelType w:val="hybridMultilevel"/>
    <w:tmpl w:val="1E004B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1" w15:restartNumberingAfterBreak="0">
    <w:nsid w:val="452C5BFA"/>
    <w:multiLevelType w:val="hybridMultilevel"/>
    <w:tmpl w:val="331038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45982042"/>
    <w:multiLevelType w:val="multilevel"/>
    <w:tmpl w:val="13421FEC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40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8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56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64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72" w:hanging="708"/>
      </w:pPr>
      <w:rPr>
        <w:rFonts w:hint="default"/>
      </w:rPr>
    </w:lvl>
  </w:abstractNum>
  <w:abstractNum w:abstractNumId="153" w15:restartNumberingAfterBreak="0">
    <w:nsid w:val="45A34E8D"/>
    <w:multiLevelType w:val="hybridMultilevel"/>
    <w:tmpl w:val="7BE8E0A6"/>
    <w:lvl w:ilvl="0" w:tplc="04150011">
      <w:start w:val="1"/>
      <w:numFmt w:val="decimal"/>
      <w:lvlText w:val="%1)"/>
      <w:lvlJc w:val="left"/>
      <w:pPr>
        <w:ind w:left="1009" w:hanging="360"/>
      </w:pPr>
    </w:lvl>
    <w:lvl w:ilvl="1" w:tplc="04150011">
      <w:start w:val="1"/>
      <w:numFmt w:val="decimal"/>
      <w:lvlText w:val="%2)"/>
      <w:lvlJc w:val="left"/>
      <w:pPr>
        <w:ind w:left="1729" w:hanging="360"/>
      </w:pPr>
    </w:lvl>
    <w:lvl w:ilvl="2" w:tplc="0415001B" w:tentative="1">
      <w:start w:val="1"/>
      <w:numFmt w:val="lowerRoman"/>
      <w:lvlText w:val="%3."/>
      <w:lvlJc w:val="right"/>
      <w:pPr>
        <w:ind w:left="2449" w:hanging="180"/>
      </w:pPr>
    </w:lvl>
    <w:lvl w:ilvl="3" w:tplc="0415000F" w:tentative="1">
      <w:start w:val="1"/>
      <w:numFmt w:val="decimal"/>
      <w:lvlText w:val="%4."/>
      <w:lvlJc w:val="left"/>
      <w:pPr>
        <w:ind w:left="3169" w:hanging="360"/>
      </w:pPr>
    </w:lvl>
    <w:lvl w:ilvl="4" w:tplc="04150019" w:tentative="1">
      <w:start w:val="1"/>
      <w:numFmt w:val="lowerLetter"/>
      <w:lvlText w:val="%5."/>
      <w:lvlJc w:val="left"/>
      <w:pPr>
        <w:ind w:left="3889" w:hanging="360"/>
      </w:pPr>
    </w:lvl>
    <w:lvl w:ilvl="5" w:tplc="0415001B" w:tentative="1">
      <w:start w:val="1"/>
      <w:numFmt w:val="lowerRoman"/>
      <w:lvlText w:val="%6."/>
      <w:lvlJc w:val="right"/>
      <w:pPr>
        <w:ind w:left="4609" w:hanging="180"/>
      </w:pPr>
    </w:lvl>
    <w:lvl w:ilvl="6" w:tplc="0415000F" w:tentative="1">
      <w:start w:val="1"/>
      <w:numFmt w:val="decimal"/>
      <w:lvlText w:val="%7."/>
      <w:lvlJc w:val="left"/>
      <w:pPr>
        <w:ind w:left="5329" w:hanging="360"/>
      </w:pPr>
    </w:lvl>
    <w:lvl w:ilvl="7" w:tplc="04150019" w:tentative="1">
      <w:start w:val="1"/>
      <w:numFmt w:val="lowerLetter"/>
      <w:lvlText w:val="%8."/>
      <w:lvlJc w:val="left"/>
      <w:pPr>
        <w:ind w:left="6049" w:hanging="360"/>
      </w:pPr>
    </w:lvl>
    <w:lvl w:ilvl="8" w:tplc="0415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154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483A1775"/>
    <w:multiLevelType w:val="hybridMultilevel"/>
    <w:tmpl w:val="6E623B80"/>
    <w:lvl w:ilvl="0" w:tplc="6DA26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6" w15:restartNumberingAfterBreak="0">
    <w:nsid w:val="48A64712"/>
    <w:multiLevelType w:val="hybridMultilevel"/>
    <w:tmpl w:val="7F0C69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48B62C9B"/>
    <w:multiLevelType w:val="multilevel"/>
    <w:tmpl w:val="E406366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49D24B94"/>
    <w:multiLevelType w:val="multilevel"/>
    <w:tmpl w:val="7B480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4A8B0980"/>
    <w:multiLevelType w:val="hybridMultilevel"/>
    <w:tmpl w:val="40AEAA10"/>
    <w:lvl w:ilvl="0" w:tplc="D1C2AA30">
      <w:start w:val="1"/>
      <w:numFmt w:val="decimal"/>
      <w:lvlText w:val="OD%1."/>
      <w:lvlJc w:val="left"/>
      <w:pPr>
        <w:ind w:left="720" w:hanging="360"/>
      </w:pPr>
      <w:rPr>
        <w:rFonts w:hint="default"/>
      </w:rPr>
    </w:lvl>
    <w:lvl w:ilvl="1" w:tplc="D1C2AA30">
      <w:start w:val="1"/>
      <w:numFmt w:val="decimal"/>
      <w:lvlText w:val="OD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4A91582F"/>
    <w:multiLevelType w:val="hybridMultilevel"/>
    <w:tmpl w:val="AF68BE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1" w15:restartNumberingAfterBreak="0">
    <w:nsid w:val="4AD51D59"/>
    <w:multiLevelType w:val="hybridMultilevel"/>
    <w:tmpl w:val="49AEF7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 w15:restartNumberingAfterBreak="0">
    <w:nsid w:val="4AE627D4"/>
    <w:multiLevelType w:val="hybridMultilevel"/>
    <w:tmpl w:val="F990C38E"/>
    <w:lvl w:ilvl="0" w:tplc="B4E8AD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3" w15:restartNumberingAfterBreak="0">
    <w:nsid w:val="4C4B0E2F"/>
    <w:multiLevelType w:val="hybridMultilevel"/>
    <w:tmpl w:val="55A4E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4D5E65BC"/>
    <w:multiLevelType w:val="hybridMultilevel"/>
    <w:tmpl w:val="7258F9BA"/>
    <w:lvl w:ilvl="0" w:tplc="00C8645E">
      <w:start w:val="1"/>
      <w:numFmt w:val="upperLetter"/>
      <w:lvlText w:val="%1."/>
      <w:lvlJc w:val="left"/>
      <w:pPr>
        <w:ind w:left="1440" w:hanging="360"/>
      </w:pPr>
      <w:rPr>
        <w:rFonts w:hint="default"/>
        <w:strike w:val="0"/>
      </w:rPr>
    </w:lvl>
    <w:lvl w:ilvl="1" w:tplc="B936FC98">
      <w:start w:val="1"/>
      <w:numFmt w:val="lowerRoman"/>
      <w:lvlText w:val="%2."/>
      <w:lvlJc w:val="right"/>
      <w:pPr>
        <w:ind w:left="216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65" w15:restartNumberingAfterBreak="0">
    <w:nsid w:val="4F1F2795"/>
    <w:multiLevelType w:val="multilevel"/>
    <w:tmpl w:val="8A1A8B7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6" w15:restartNumberingAfterBreak="0">
    <w:nsid w:val="4F610767"/>
    <w:multiLevelType w:val="hybridMultilevel"/>
    <w:tmpl w:val="695EA1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 w15:restartNumberingAfterBreak="0">
    <w:nsid w:val="4F9A7C1E"/>
    <w:multiLevelType w:val="hybridMultilevel"/>
    <w:tmpl w:val="0D96A5C4"/>
    <w:lvl w:ilvl="0" w:tplc="DAE636FE">
      <w:start w:val="2"/>
      <w:numFmt w:val="decimal"/>
      <w:lvlText w:val="%1)"/>
      <w:lvlJc w:val="left"/>
      <w:pPr>
        <w:ind w:left="27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2" w:hanging="360"/>
      </w:pPr>
    </w:lvl>
    <w:lvl w:ilvl="2" w:tplc="0415001B" w:tentative="1">
      <w:start w:val="1"/>
      <w:numFmt w:val="lowerRoman"/>
      <w:lvlText w:val="%3."/>
      <w:lvlJc w:val="right"/>
      <w:pPr>
        <w:ind w:left="4142" w:hanging="180"/>
      </w:pPr>
    </w:lvl>
    <w:lvl w:ilvl="3" w:tplc="0415000F" w:tentative="1">
      <w:start w:val="1"/>
      <w:numFmt w:val="decimal"/>
      <w:lvlText w:val="%4."/>
      <w:lvlJc w:val="left"/>
      <w:pPr>
        <w:ind w:left="4862" w:hanging="360"/>
      </w:pPr>
    </w:lvl>
    <w:lvl w:ilvl="4" w:tplc="04150019" w:tentative="1">
      <w:start w:val="1"/>
      <w:numFmt w:val="lowerLetter"/>
      <w:lvlText w:val="%5."/>
      <w:lvlJc w:val="left"/>
      <w:pPr>
        <w:ind w:left="5582" w:hanging="360"/>
      </w:pPr>
    </w:lvl>
    <w:lvl w:ilvl="5" w:tplc="0415001B" w:tentative="1">
      <w:start w:val="1"/>
      <w:numFmt w:val="lowerRoman"/>
      <w:lvlText w:val="%6."/>
      <w:lvlJc w:val="right"/>
      <w:pPr>
        <w:ind w:left="6302" w:hanging="180"/>
      </w:pPr>
    </w:lvl>
    <w:lvl w:ilvl="6" w:tplc="0415000F" w:tentative="1">
      <w:start w:val="1"/>
      <w:numFmt w:val="decimal"/>
      <w:lvlText w:val="%7."/>
      <w:lvlJc w:val="left"/>
      <w:pPr>
        <w:ind w:left="7022" w:hanging="360"/>
      </w:pPr>
    </w:lvl>
    <w:lvl w:ilvl="7" w:tplc="04150019" w:tentative="1">
      <w:start w:val="1"/>
      <w:numFmt w:val="lowerLetter"/>
      <w:lvlText w:val="%8."/>
      <w:lvlJc w:val="left"/>
      <w:pPr>
        <w:ind w:left="7742" w:hanging="360"/>
      </w:pPr>
    </w:lvl>
    <w:lvl w:ilvl="8" w:tplc="0415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68" w15:restartNumberingAfterBreak="0">
    <w:nsid w:val="50157721"/>
    <w:multiLevelType w:val="multilevel"/>
    <w:tmpl w:val="1A6606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50313B66"/>
    <w:multiLevelType w:val="multilevel"/>
    <w:tmpl w:val="F4A4F142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0" w15:restartNumberingAfterBreak="0">
    <w:nsid w:val="50410822"/>
    <w:multiLevelType w:val="hybridMultilevel"/>
    <w:tmpl w:val="64C6761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1" w15:restartNumberingAfterBreak="0">
    <w:nsid w:val="5043642D"/>
    <w:multiLevelType w:val="hybridMultilevel"/>
    <w:tmpl w:val="26B44A06"/>
    <w:lvl w:ilvl="0" w:tplc="668C9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2" w15:restartNumberingAfterBreak="0">
    <w:nsid w:val="505D4DB1"/>
    <w:multiLevelType w:val="multilevel"/>
    <w:tmpl w:val="3942076A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lang w:val="x-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3" w15:restartNumberingAfterBreak="0">
    <w:nsid w:val="5092CA79"/>
    <w:multiLevelType w:val="hybridMultilevel"/>
    <w:tmpl w:val="7BBE94CC"/>
    <w:lvl w:ilvl="0" w:tplc="F1A02BCA">
      <w:start w:val="1"/>
      <w:numFmt w:val="bullet"/>
      <w:lvlText w:val="*"/>
      <w:lvlJc w:val="left"/>
    </w:lvl>
    <w:lvl w:ilvl="1" w:tplc="528636A6">
      <w:numFmt w:val="decimal"/>
      <w:lvlText w:val=""/>
      <w:lvlJc w:val="left"/>
    </w:lvl>
    <w:lvl w:ilvl="2" w:tplc="F0BE3A7A">
      <w:numFmt w:val="decimal"/>
      <w:lvlText w:val=""/>
      <w:lvlJc w:val="left"/>
    </w:lvl>
    <w:lvl w:ilvl="3" w:tplc="D8FCFB22">
      <w:numFmt w:val="decimal"/>
      <w:lvlText w:val=""/>
      <w:lvlJc w:val="left"/>
    </w:lvl>
    <w:lvl w:ilvl="4" w:tplc="EEA4BC76">
      <w:numFmt w:val="decimal"/>
      <w:lvlText w:val=""/>
      <w:lvlJc w:val="left"/>
    </w:lvl>
    <w:lvl w:ilvl="5" w:tplc="8446FF20">
      <w:numFmt w:val="decimal"/>
      <w:lvlText w:val=""/>
      <w:lvlJc w:val="left"/>
    </w:lvl>
    <w:lvl w:ilvl="6" w:tplc="32FA0AF6">
      <w:numFmt w:val="decimal"/>
      <w:lvlText w:val=""/>
      <w:lvlJc w:val="left"/>
    </w:lvl>
    <w:lvl w:ilvl="7" w:tplc="F084888E">
      <w:numFmt w:val="decimal"/>
      <w:lvlText w:val=""/>
      <w:lvlJc w:val="left"/>
    </w:lvl>
    <w:lvl w:ilvl="8" w:tplc="2926FFFA">
      <w:numFmt w:val="decimal"/>
      <w:lvlText w:val=""/>
      <w:lvlJc w:val="left"/>
    </w:lvl>
  </w:abstractNum>
  <w:abstractNum w:abstractNumId="174" w15:restartNumberingAfterBreak="0">
    <w:nsid w:val="51E03F36"/>
    <w:multiLevelType w:val="hybridMultilevel"/>
    <w:tmpl w:val="5B7C41D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5" w15:restartNumberingAfterBreak="0">
    <w:nsid w:val="52595590"/>
    <w:multiLevelType w:val="hybridMultilevel"/>
    <w:tmpl w:val="2B3E53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52A84DBF"/>
    <w:multiLevelType w:val="hybridMultilevel"/>
    <w:tmpl w:val="5ACA58A6"/>
    <w:lvl w:ilvl="0" w:tplc="FFFFFFFF">
      <w:start w:val="1"/>
      <w:numFmt w:val="lowerRoman"/>
      <w:lvlText w:val="%1."/>
      <w:lvlJc w:val="right"/>
      <w:pPr>
        <w:ind w:left="21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52B6606A"/>
    <w:multiLevelType w:val="hybridMultilevel"/>
    <w:tmpl w:val="C03E7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5399600F"/>
    <w:multiLevelType w:val="hybridMultilevel"/>
    <w:tmpl w:val="15526016"/>
    <w:lvl w:ilvl="0" w:tplc="2AFC81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51A467C4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BEBA94B6">
      <w:start w:val="1"/>
      <w:numFmt w:val="lowerLetter"/>
      <w:lvlText w:val="%4)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9" w15:restartNumberingAfterBreak="0">
    <w:nsid w:val="53CF76E9"/>
    <w:multiLevelType w:val="hybridMultilevel"/>
    <w:tmpl w:val="02EC65C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0" w15:restartNumberingAfterBreak="0">
    <w:nsid w:val="54185C84"/>
    <w:multiLevelType w:val="hybridMultilevel"/>
    <w:tmpl w:val="D78A4C6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1" w15:restartNumberingAfterBreak="0">
    <w:nsid w:val="55211A96"/>
    <w:multiLevelType w:val="hybridMultilevel"/>
    <w:tmpl w:val="456A43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561E15F4"/>
    <w:multiLevelType w:val="hybridMultilevel"/>
    <w:tmpl w:val="C94869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3" w15:restartNumberingAfterBreak="0">
    <w:nsid w:val="578C6DDD"/>
    <w:multiLevelType w:val="hybridMultilevel"/>
    <w:tmpl w:val="129E73E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 w15:restartNumberingAfterBreak="0">
    <w:nsid w:val="57CF75FB"/>
    <w:multiLevelType w:val="hybridMultilevel"/>
    <w:tmpl w:val="E94A4FFC"/>
    <w:lvl w:ilvl="0" w:tplc="D1C2AA30">
      <w:start w:val="1"/>
      <w:numFmt w:val="decimal"/>
      <w:lvlText w:val="OD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58DD6C54"/>
    <w:multiLevelType w:val="hybridMultilevel"/>
    <w:tmpl w:val="3B70904C"/>
    <w:lvl w:ilvl="0" w:tplc="FFFFFFFF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6" w15:restartNumberingAfterBreak="0">
    <w:nsid w:val="58EF1B4E"/>
    <w:multiLevelType w:val="hybridMultilevel"/>
    <w:tmpl w:val="72129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595D085E"/>
    <w:multiLevelType w:val="multilevel"/>
    <w:tmpl w:val="72E07D0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59EB58D1"/>
    <w:multiLevelType w:val="hybridMultilevel"/>
    <w:tmpl w:val="001A29A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9" w15:restartNumberingAfterBreak="0">
    <w:nsid w:val="59F30C0B"/>
    <w:multiLevelType w:val="hybridMultilevel"/>
    <w:tmpl w:val="8A987A30"/>
    <w:lvl w:ilvl="0" w:tplc="C4BA9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5B0E7860"/>
    <w:multiLevelType w:val="hybridMultilevel"/>
    <w:tmpl w:val="9066FFEC"/>
    <w:lvl w:ilvl="0" w:tplc="EDE281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5B7D20AE"/>
    <w:multiLevelType w:val="hybridMultilevel"/>
    <w:tmpl w:val="5D10927A"/>
    <w:lvl w:ilvl="0" w:tplc="01068E00">
      <w:start w:val="1"/>
      <w:numFmt w:val="decimal"/>
      <w:lvlText w:val="%1."/>
      <w:lvlJc w:val="left"/>
      <w:pPr>
        <w:ind w:left="360" w:hanging="360"/>
      </w:pPr>
      <w:rPr>
        <w:rFonts w:ascii="Tahoma" w:eastAsiaTheme="minorHAnsi" w:hAnsi="Tahoma" w:cs="Tahoma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2" w15:restartNumberingAfterBreak="0">
    <w:nsid w:val="5C224E63"/>
    <w:multiLevelType w:val="hybridMultilevel"/>
    <w:tmpl w:val="0FA8FF2E"/>
    <w:lvl w:ilvl="0" w:tplc="D0A607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3" w15:restartNumberingAfterBreak="0">
    <w:nsid w:val="5C4E740F"/>
    <w:multiLevelType w:val="hybridMultilevel"/>
    <w:tmpl w:val="523C289C"/>
    <w:lvl w:ilvl="0" w:tplc="ADBC72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4" w15:restartNumberingAfterBreak="0">
    <w:nsid w:val="5C9F79F9"/>
    <w:multiLevelType w:val="hybridMultilevel"/>
    <w:tmpl w:val="5420E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5CBD0E5D"/>
    <w:multiLevelType w:val="hybridMultilevel"/>
    <w:tmpl w:val="959A9D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5D320BFF"/>
    <w:multiLevelType w:val="hybridMultilevel"/>
    <w:tmpl w:val="777410DE"/>
    <w:lvl w:ilvl="0" w:tplc="308A74C4">
      <w:start w:val="1"/>
      <w:numFmt w:val="decimal"/>
      <w:lvlText w:val="%1."/>
      <w:lvlJc w:val="left"/>
      <w:pPr>
        <w:ind w:left="720" w:hanging="360"/>
      </w:pPr>
    </w:lvl>
    <w:lvl w:ilvl="1" w:tplc="7BC4AC90">
      <w:start w:val="1"/>
      <w:numFmt w:val="lowerLetter"/>
      <w:pStyle w:val="SFTpunktowanie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5D4B53C6"/>
    <w:multiLevelType w:val="hybridMultilevel"/>
    <w:tmpl w:val="AB4E7492"/>
    <w:lvl w:ilvl="0" w:tplc="87483A9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8" w15:restartNumberingAfterBreak="0">
    <w:nsid w:val="5DC64CD1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9" w15:restartNumberingAfterBreak="0">
    <w:nsid w:val="5EAC3378"/>
    <w:multiLevelType w:val="hybridMultilevel"/>
    <w:tmpl w:val="47307A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 w15:restartNumberingAfterBreak="0">
    <w:nsid w:val="5F5749ED"/>
    <w:multiLevelType w:val="hybridMultilevel"/>
    <w:tmpl w:val="A5C60D9A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AFCF090">
      <w:start w:val="3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144955E">
      <w:start w:val="12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5F697FBE"/>
    <w:multiLevelType w:val="hybridMultilevel"/>
    <w:tmpl w:val="1CE042A8"/>
    <w:lvl w:ilvl="0" w:tplc="8A008946">
      <w:start w:val="1"/>
      <w:numFmt w:val="upperLetter"/>
      <w:lvlText w:val="%1."/>
      <w:lvlJc w:val="left"/>
      <w:pPr>
        <w:ind w:left="1440" w:hanging="360"/>
      </w:pPr>
      <w:rPr>
        <w:rFonts w:ascii="Times New Roman" w:eastAsia="Times New Roman" w:hAnsi="Times New Roman" w:cs="Tahoma"/>
      </w:rPr>
    </w:lvl>
    <w:lvl w:ilvl="1" w:tplc="B936FC98">
      <w:start w:val="1"/>
      <w:numFmt w:val="lowerRoman"/>
      <w:lvlText w:val="%2."/>
      <w:lvlJc w:val="right"/>
      <w:pPr>
        <w:ind w:left="216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02" w15:restartNumberingAfterBreak="0">
    <w:nsid w:val="5F8543F9"/>
    <w:multiLevelType w:val="hybridMultilevel"/>
    <w:tmpl w:val="EC9818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3" w15:restartNumberingAfterBreak="0">
    <w:nsid w:val="60514D0D"/>
    <w:multiLevelType w:val="multilevel"/>
    <w:tmpl w:val="7B2AA1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60FB448A"/>
    <w:multiLevelType w:val="hybridMultilevel"/>
    <w:tmpl w:val="63E6DE3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5" w15:restartNumberingAfterBreak="0">
    <w:nsid w:val="615C54E3"/>
    <w:multiLevelType w:val="hybridMultilevel"/>
    <w:tmpl w:val="7A800BF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 w15:restartNumberingAfterBreak="0">
    <w:nsid w:val="617B74A3"/>
    <w:multiLevelType w:val="hybridMultilevel"/>
    <w:tmpl w:val="8788D2DE"/>
    <w:lvl w:ilvl="0" w:tplc="0F3606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7" w15:restartNumberingAfterBreak="0">
    <w:nsid w:val="62AD6376"/>
    <w:multiLevelType w:val="hybridMultilevel"/>
    <w:tmpl w:val="66A8C276"/>
    <w:lvl w:ilvl="0" w:tplc="ED543C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8" w15:restartNumberingAfterBreak="0">
    <w:nsid w:val="63504989"/>
    <w:multiLevelType w:val="multilevel"/>
    <w:tmpl w:val="887223A2"/>
    <w:lvl w:ilvl="0">
      <w:start w:val="7"/>
      <w:numFmt w:val="decimal"/>
      <w:lvlText w:val="%1."/>
      <w:lvlJc w:val="left"/>
      <w:pPr>
        <w:ind w:left="100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3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363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363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23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723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083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08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443" w:hanging="1800"/>
      </w:pPr>
      <w:rPr>
        <w:rFonts w:hint="default"/>
        <w:b w:val="0"/>
      </w:rPr>
    </w:lvl>
  </w:abstractNum>
  <w:abstractNum w:abstractNumId="209" w15:restartNumberingAfterBreak="0">
    <w:nsid w:val="63DB2342"/>
    <w:multiLevelType w:val="hybridMultilevel"/>
    <w:tmpl w:val="A7D29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 w15:restartNumberingAfterBreak="0">
    <w:nsid w:val="63E87BFF"/>
    <w:multiLevelType w:val="hybridMultilevel"/>
    <w:tmpl w:val="52A030DE"/>
    <w:lvl w:ilvl="0" w:tplc="FF0E85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6428286E"/>
    <w:multiLevelType w:val="multilevel"/>
    <w:tmpl w:val="67EE9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2" w15:restartNumberingAfterBreak="0">
    <w:nsid w:val="642F237E"/>
    <w:multiLevelType w:val="hybridMultilevel"/>
    <w:tmpl w:val="C1824EE6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3" w15:restartNumberingAfterBreak="0">
    <w:nsid w:val="651E7C30"/>
    <w:multiLevelType w:val="hybridMultilevel"/>
    <w:tmpl w:val="37D08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6694186B"/>
    <w:multiLevelType w:val="multilevel"/>
    <w:tmpl w:val="61FEE90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5" w15:restartNumberingAfterBreak="0">
    <w:nsid w:val="670F66C5"/>
    <w:multiLevelType w:val="hybridMultilevel"/>
    <w:tmpl w:val="75967D62"/>
    <w:lvl w:ilvl="0" w:tplc="E884CF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6" w15:restartNumberingAfterBreak="0">
    <w:nsid w:val="682B1542"/>
    <w:multiLevelType w:val="hybridMultilevel"/>
    <w:tmpl w:val="7A800BF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68FC63A1"/>
    <w:multiLevelType w:val="hybridMultilevel"/>
    <w:tmpl w:val="028AE3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 w15:restartNumberingAfterBreak="0">
    <w:nsid w:val="6AF62DD5"/>
    <w:multiLevelType w:val="hybridMultilevel"/>
    <w:tmpl w:val="271CA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6B806048"/>
    <w:multiLevelType w:val="multilevel"/>
    <w:tmpl w:val="0BB0994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6BB267FE"/>
    <w:multiLevelType w:val="hybridMultilevel"/>
    <w:tmpl w:val="3B70904C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1" w15:restartNumberingAfterBreak="0">
    <w:nsid w:val="6BB55D8B"/>
    <w:multiLevelType w:val="hybridMultilevel"/>
    <w:tmpl w:val="F4945A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 w15:restartNumberingAfterBreak="0">
    <w:nsid w:val="6C3735DA"/>
    <w:multiLevelType w:val="hybridMultilevel"/>
    <w:tmpl w:val="FA645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6C942B5E"/>
    <w:multiLevelType w:val="hybridMultilevel"/>
    <w:tmpl w:val="D5280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4" w15:restartNumberingAfterBreak="0">
    <w:nsid w:val="6C957196"/>
    <w:multiLevelType w:val="hybridMultilevel"/>
    <w:tmpl w:val="BD5CE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 w15:restartNumberingAfterBreak="0">
    <w:nsid w:val="6CA84358"/>
    <w:multiLevelType w:val="hybridMultilevel"/>
    <w:tmpl w:val="312A644E"/>
    <w:lvl w:ilvl="0" w:tplc="4F5A9AB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D1C2AA30">
      <w:start w:val="1"/>
      <w:numFmt w:val="decimal"/>
      <w:lvlText w:val="OD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6CC47689"/>
    <w:multiLevelType w:val="hybridMultilevel"/>
    <w:tmpl w:val="AD040A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2826B4C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6CD73F5D"/>
    <w:multiLevelType w:val="hybridMultilevel"/>
    <w:tmpl w:val="0FC8F2EA"/>
    <w:name w:val="WW8Num98322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6D662E0F"/>
    <w:multiLevelType w:val="hybridMultilevel"/>
    <w:tmpl w:val="4402920E"/>
    <w:lvl w:ilvl="0" w:tplc="080AE3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9" w15:restartNumberingAfterBreak="0">
    <w:nsid w:val="6DB90EF9"/>
    <w:multiLevelType w:val="hybridMultilevel"/>
    <w:tmpl w:val="53A8A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6E464303"/>
    <w:multiLevelType w:val="hybridMultilevel"/>
    <w:tmpl w:val="2DACA7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1" w15:restartNumberingAfterBreak="0">
    <w:nsid w:val="6E71441C"/>
    <w:multiLevelType w:val="hybridMultilevel"/>
    <w:tmpl w:val="A514675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2" w15:restartNumberingAfterBreak="0">
    <w:nsid w:val="6F7D58AC"/>
    <w:multiLevelType w:val="hybridMultilevel"/>
    <w:tmpl w:val="02EC65C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3" w15:restartNumberingAfterBreak="0">
    <w:nsid w:val="72265D87"/>
    <w:multiLevelType w:val="hybridMultilevel"/>
    <w:tmpl w:val="B0227D7A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34" w15:restartNumberingAfterBreak="0">
    <w:nsid w:val="729812A6"/>
    <w:multiLevelType w:val="hybridMultilevel"/>
    <w:tmpl w:val="39EA38FE"/>
    <w:name w:val="WW8Num983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 w15:restartNumberingAfterBreak="0">
    <w:nsid w:val="72F024BB"/>
    <w:multiLevelType w:val="multilevel"/>
    <w:tmpl w:val="F8766512"/>
    <w:name w:val="WW8Num152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36" w15:restartNumberingAfterBreak="0">
    <w:nsid w:val="746A56E6"/>
    <w:multiLevelType w:val="hybridMultilevel"/>
    <w:tmpl w:val="DB3663E6"/>
    <w:lvl w:ilvl="0" w:tplc="C4BA9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768935E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8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9" w15:restartNumberingAfterBreak="0">
    <w:nsid w:val="77EB47C7"/>
    <w:multiLevelType w:val="multilevel"/>
    <w:tmpl w:val="E4BA78A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Calibri" w:eastAsia="Times New Roman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0" w15:restartNumberingAfterBreak="0">
    <w:nsid w:val="788426F7"/>
    <w:multiLevelType w:val="hybridMultilevel"/>
    <w:tmpl w:val="F5767A04"/>
    <w:lvl w:ilvl="0" w:tplc="226A86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1" w15:restartNumberingAfterBreak="0">
    <w:nsid w:val="798A6D80"/>
    <w:multiLevelType w:val="multilevel"/>
    <w:tmpl w:val="1388ADE0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2" w15:restartNumberingAfterBreak="0">
    <w:nsid w:val="7AAD0780"/>
    <w:multiLevelType w:val="multilevel"/>
    <w:tmpl w:val="CD7A59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3" w15:restartNumberingAfterBreak="0">
    <w:nsid w:val="7B374926"/>
    <w:multiLevelType w:val="hybridMultilevel"/>
    <w:tmpl w:val="9628FAB6"/>
    <w:lvl w:ilvl="0" w:tplc="B50C4100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4" w15:restartNumberingAfterBreak="0">
    <w:nsid w:val="7BA40A5A"/>
    <w:multiLevelType w:val="multilevel"/>
    <w:tmpl w:val="13DE872A"/>
    <w:name w:val="WW8Num153"/>
    <w:lvl w:ilvl="0">
      <w:start w:val="2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45" w15:restartNumberingAfterBreak="0">
    <w:nsid w:val="7C6F093B"/>
    <w:multiLevelType w:val="hybridMultilevel"/>
    <w:tmpl w:val="AA7E0DF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6" w15:restartNumberingAfterBreak="0">
    <w:nsid w:val="7C8962C3"/>
    <w:multiLevelType w:val="hybridMultilevel"/>
    <w:tmpl w:val="41A47A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7" w15:restartNumberingAfterBreak="0">
    <w:nsid w:val="7D021B00"/>
    <w:multiLevelType w:val="hybridMultilevel"/>
    <w:tmpl w:val="0276B6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8" w15:restartNumberingAfterBreak="0">
    <w:nsid w:val="7D2B2168"/>
    <w:multiLevelType w:val="hybridMultilevel"/>
    <w:tmpl w:val="09FC46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7D8D6D10"/>
    <w:multiLevelType w:val="hybridMultilevel"/>
    <w:tmpl w:val="3E629E4C"/>
    <w:lvl w:ilvl="0" w:tplc="A5624D7E">
      <w:start w:val="7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0" w15:restartNumberingAfterBreak="0">
    <w:nsid w:val="7E5E4307"/>
    <w:multiLevelType w:val="hybridMultilevel"/>
    <w:tmpl w:val="64465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1" w15:restartNumberingAfterBreak="0">
    <w:nsid w:val="7F257989"/>
    <w:multiLevelType w:val="hybridMultilevel"/>
    <w:tmpl w:val="C2469A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 w15:restartNumberingAfterBreak="0">
    <w:nsid w:val="7F814D83"/>
    <w:multiLevelType w:val="multilevel"/>
    <w:tmpl w:val="B0B8FEF0"/>
    <w:name w:val="WW8Num212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  <w:rPr>
        <w:rFonts w:hint="default"/>
      </w:rPr>
    </w:lvl>
  </w:abstractNum>
  <w:num w:numId="1">
    <w:abstractNumId w:val="91"/>
  </w:num>
  <w:num w:numId="2">
    <w:abstractNumId w:val="1"/>
  </w:num>
  <w:num w:numId="3">
    <w:abstractNumId w:val="3"/>
  </w:num>
  <w:num w:numId="4">
    <w:abstractNumId w:val="2"/>
  </w:num>
  <w:num w:numId="5">
    <w:abstractNumId w:val="217"/>
  </w:num>
  <w:num w:numId="6">
    <w:abstractNumId w:val="214"/>
  </w:num>
  <w:num w:numId="7">
    <w:abstractNumId w:val="86"/>
  </w:num>
  <w:num w:numId="8">
    <w:abstractNumId w:val="127"/>
  </w:num>
  <w:num w:numId="9">
    <w:abstractNumId w:val="98"/>
  </w:num>
  <w:num w:numId="10">
    <w:abstractNumId w:val="239"/>
  </w:num>
  <w:num w:numId="11">
    <w:abstractNumId w:val="131"/>
  </w:num>
  <w:num w:numId="12">
    <w:abstractNumId w:val="200"/>
  </w:num>
  <w:num w:numId="13">
    <w:abstractNumId w:val="163"/>
  </w:num>
  <w:num w:numId="14">
    <w:abstractNumId w:val="169"/>
  </w:num>
  <w:num w:numId="15">
    <w:abstractNumId w:val="172"/>
  </w:num>
  <w:num w:numId="16">
    <w:abstractNumId w:val="69"/>
  </w:num>
  <w:num w:numId="17">
    <w:abstractNumId w:val="241"/>
  </w:num>
  <w:num w:numId="18">
    <w:abstractNumId w:val="125"/>
  </w:num>
  <w:num w:numId="19">
    <w:abstractNumId w:val="59"/>
  </w:num>
  <w:num w:numId="20">
    <w:abstractNumId w:val="148"/>
  </w:num>
  <w:num w:numId="21">
    <w:abstractNumId w:val="84"/>
  </w:num>
  <w:num w:numId="22">
    <w:abstractNumId w:val="88"/>
  </w:num>
  <w:num w:numId="23">
    <w:abstractNumId w:val="5"/>
  </w:num>
  <w:num w:numId="24">
    <w:abstractNumId w:val="47"/>
  </w:num>
  <w:num w:numId="25">
    <w:abstractNumId w:val="6"/>
  </w:num>
  <w:num w:numId="26">
    <w:abstractNumId w:val="208"/>
  </w:num>
  <w:num w:numId="27">
    <w:abstractNumId w:val="165"/>
  </w:num>
  <w:num w:numId="28">
    <w:abstractNumId w:val="249"/>
  </w:num>
  <w:num w:numId="29">
    <w:abstractNumId w:val="167"/>
  </w:num>
  <w:num w:numId="30">
    <w:abstractNumId w:val="90"/>
  </w:num>
  <w:num w:numId="31">
    <w:abstractNumId w:val="173"/>
  </w:num>
  <w:num w:numId="32">
    <w:abstractNumId w:val="82"/>
  </w:num>
  <w:num w:numId="33">
    <w:abstractNumId w:val="154"/>
  </w:num>
  <w:num w:numId="34">
    <w:abstractNumId w:val="77"/>
  </w:num>
  <w:num w:numId="35">
    <w:abstractNumId w:val="123"/>
  </w:num>
  <w:num w:numId="36">
    <w:abstractNumId w:val="111"/>
  </w:num>
  <w:num w:numId="37">
    <w:abstractNumId w:val="139"/>
  </w:num>
  <w:num w:numId="38">
    <w:abstractNumId w:val="221"/>
  </w:num>
  <w:num w:numId="39">
    <w:abstractNumId w:val="215"/>
  </w:num>
  <w:num w:numId="40">
    <w:abstractNumId w:val="236"/>
  </w:num>
  <w:num w:numId="41">
    <w:abstractNumId w:val="178"/>
  </w:num>
  <w:num w:numId="42">
    <w:abstractNumId w:val="175"/>
  </w:num>
  <w:num w:numId="43">
    <w:abstractNumId w:val="116"/>
  </w:num>
  <w:num w:numId="44">
    <w:abstractNumId w:val="79"/>
  </w:num>
  <w:num w:numId="45">
    <w:abstractNumId w:val="193"/>
  </w:num>
  <w:num w:numId="46">
    <w:abstractNumId w:val="75"/>
  </w:num>
  <w:num w:numId="47">
    <w:abstractNumId w:val="228"/>
  </w:num>
  <w:num w:numId="48">
    <w:abstractNumId w:val="53"/>
  </w:num>
  <w:num w:numId="49">
    <w:abstractNumId w:val="192"/>
  </w:num>
  <w:num w:numId="50">
    <w:abstractNumId w:val="240"/>
  </w:num>
  <w:num w:numId="51">
    <w:abstractNumId w:val="146"/>
  </w:num>
  <w:num w:numId="52">
    <w:abstractNumId w:val="155"/>
  </w:num>
  <w:num w:numId="53">
    <w:abstractNumId w:val="222"/>
  </w:num>
  <w:num w:numId="54">
    <w:abstractNumId w:val="207"/>
  </w:num>
  <w:num w:numId="55">
    <w:abstractNumId w:val="56"/>
  </w:num>
  <w:num w:numId="56">
    <w:abstractNumId w:val="112"/>
  </w:num>
  <w:num w:numId="57">
    <w:abstractNumId w:val="48"/>
  </w:num>
  <w:num w:numId="58">
    <w:abstractNumId w:val="107"/>
  </w:num>
  <w:num w:numId="59">
    <w:abstractNumId w:val="65"/>
  </w:num>
  <w:num w:numId="60">
    <w:abstractNumId w:val="73"/>
  </w:num>
  <w:num w:numId="61">
    <w:abstractNumId w:val="124"/>
  </w:num>
  <w:num w:numId="62">
    <w:abstractNumId w:val="243"/>
  </w:num>
  <w:num w:numId="63">
    <w:abstractNumId w:val="92"/>
  </w:num>
  <w:num w:numId="64">
    <w:abstractNumId w:val="132"/>
  </w:num>
  <w:num w:numId="65">
    <w:abstractNumId w:val="67"/>
  </w:num>
  <w:num w:numId="66">
    <w:abstractNumId w:val="194"/>
  </w:num>
  <w:num w:numId="67">
    <w:abstractNumId w:val="218"/>
  </w:num>
  <w:num w:numId="68">
    <w:abstractNumId w:val="171"/>
  </w:num>
  <w:num w:numId="69">
    <w:abstractNumId w:val="105"/>
  </w:num>
  <w:num w:numId="70">
    <w:abstractNumId w:val="63"/>
  </w:num>
  <w:num w:numId="71">
    <w:abstractNumId w:val="206"/>
  </w:num>
  <w:num w:numId="72">
    <w:abstractNumId w:val="57"/>
  </w:num>
  <w:num w:numId="73">
    <w:abstractNumId w:val="106"/>
  </w:num>
  <w:num w:numId="74">
    <w:abstractNumId w:val="76"/>
  </w:num>
  <w:num w:numId="75">
    <w:abstractNumId w:val="186"/>
  </w:num>
  <w:num w:numId="76">
    <w:abstractNumId w:val="120"/>
  </w:num>
  <w:num w:numId="77">
    <w:abstractNumId w:val="95"/>
  </w:num>
  <w:num w:numId="78">
    <w:abstractNumId w:val="135"/>
  </w:num>
  <w:num w:numId="79">
    <w:abstractNumId w:val="213"/>
  </w:num>
  <w:num w:numId="80">
    <w:abstractNumId w:val="103"/>
  </w:num>
  <w:num w:numId="81">
    <w:abstractNumId w:val="129"/>
  </w:num>
  <w:num w:numId="82">
    <w:abstractNumId w:val="162"/>
  </w:num>
  <w:num w:numId="83">
    <w:abstractNumId w:val="110"/>
  </w:num>
  <w:num w:numId="84">
    <w:abstractNumId w:val="81"/>
  </w:num>
  <w:num w:numId="85">
    <w:abstractNumId w:val="102"/>
  </w:num>
  <w:num w:numId="86">
    <w:abstractNumId w:val="87"/>
  </w:num>
  <w:num w:numId="87">
    <w:abstractNumId w:val="220"/>
  </w:num>
  <w:num w:numId="88">
    <w:abstractNumId w:val="185"/>
  </w:num>
  <w:num w:numId="89">
    <w:abstractNumId w:val="181"/>
  </w:num>
  <w:num w:numId="90">
    <w:abstractNumId w:val="231"/>
  </w:num>
  <w:num w:numId="91">
    <w:abstractNumId w:val="251"/>
  </w:num>
  <w:num w:numId="92">
    <w:abstractNumId w:val="101"/>
  </w:num>
  <w:num w:numId="93">
    <w:abstractNumId w:val="189"/>
  </w:num>
  <w:num w:numId="94">
    <w:abstractNumId w:val="54"/>
  </w:num>
  <w:num w:numId="95">
    <w:abstractNumId w:val="177"/>
  </w:num>
  <w:num w:numId="96">
    <w:abstractNumId w:val="160"/>
  </w:num>
  <w:num w:numId="97">
    <w:abstractNumId w:val="245"/>
  </w:num>
  <w:num w:numId="98">
    <w:abstractNumId w:val="152"/>
  </w:num>
  <w:num w:numId="99">
    <w:abstractNumId w:val="0"/>
  </w:num>
  <w:num w:numId="100">
    <w:abstractNumId w:val="246"/>
  </w:num>
  <w:num w:numId="101">
    <w:abstractNumId w:val="140"/>
  </w:num>
  <w:num w:numId="102">
    <w:abstractNumId w:val="93"/>
  </w:num>
  <w:num w:numId="103">
    <w:abstractNumId w:val="147"/>
  </w:num>
  <w:num w:numId="104">
    <w:abstractNumId w:val="149"/>
  </w:num>
  <w:num w:numId="105">
    <w:abstractNumId w:val="225"/>
  </w:num>
  <w:num w:numId="106">
    <w:abstractNumId w:val="133"/>
  </w:num>
  <w:num w:numId="107">
    <w:abstractNumId w:val="191"/>
  </w:num>
  <w:num w:numId="10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198"/>
  </w:num>
  <w:num w:numId="110">
    <w:abstractNumId w:val="216"/>
  </w:num>
  <w:num w:numId="111">
    <w:abstractNumId w:val="118"/>
  </w:num>
  <w:num w:numId="112">
    <w:abstractNumId w:val="205"/>
  </w:num>
  <w:num w:numId="113">
    <w:abstractNumId w:val="248"/>
  </w:num>
  <w:num w:numId="114">
    <w:abstractNumId w:val="232"/>
  </w:num>
  <w:num w:numId="115">
    <w:abstractNumId w:val="179"/>
  </w:num>
  <w:num w:numId="116">
    <w:abstractNumId w:val="70"/>
  </w:num>
  <w:num w:numId="117">
    <w:abstractNumId w:val="114"/>
  </w:num>
  <w:num w:numId="118">
    <w:abstractNumId w:val="233"/>
  </w:num>
  <w:num w:numId="119">
    <w:abstractNumId w:val="188"/>
  </w:num>
  <w:num w:numId="120">
    <w:abstractNumId w:val="130"/>
  </w:num>
  <w:num w:numId="121">
    <w:abstractNumId w:val="126"/>
  </w:num>
  <w:num w:numId="122">
    <w:abstractNumId w:val="166"/>
  </w:num>
  <w:num w:numId="123">
    <w:abstractNumId w:val="80"/>
  </w:num>
  <w:num w:numId="124">
    <w:abstractNumId w:val="66"/>
  </w:num>
  <w:num w:numId="125">
    <w:abstractNumId w:val="170"/>
  </w:num>
  <w:num w:numId="126">
    <w:abstractNumId w:val="150"/>
  </w:num>
  <w:num w:numId="127">
    <w:abstractNumId w:val="85"/>
  </w:num>
  <w:num w:numId="128">
    <w:abstractNumId w:val="230"/>
  </w:num>
  <w:num w:numId="129">
    <w:abstractNumId w:val="209"/>
  </w:num>
  <w:num w:numId="130">
    <w:abstractNumId w:val="204"/>
  </w:num>
  <w:num w:numId="131">
    <w:abstractNumId w:val="62"/>
  </w:num>
  <w:num w:numId="132">
    <w:abstractNumId w:val="151"/>
  </w:num>
  <w:num w:numId="133">
    <w:abstractNumId w:val="119"/>
  </w:num>
  <w:num w:numId="134">
    <w:abstractNumId w:val="196"/>
  </w:num>
  <w:num w:numId="135">
    <w:abstractNumId w:val="138"/>
  </w:num>
  <w:num w:numId="136">
    <w:abstractNumId w:val="96"/>
  </w:num>
  <w:num w:numId="137">
    <w:abstractNumId w:val="161"/>
  </w:num>
  <w:num w:numId="138">
    <w:abstractNumId w:val="104"/>
  </w:num>
  <w:num w:numId="139">
    <w:abstractNumId w:val="71"/>
  </w:num>
  <w:num w:numId="140">
    <w:abstractNumId w:val="199"/>
  </w:num>
  <w:num w:numId="141">
    <w:abstractNumId w:val="197"/>
  </w:num>
  <w:num w:numId="142">
    <w:abstractNumId w:val="247"/>
  </w:num>
  <w:num w:numId="143">
    <w:abstractNumId w:val="121"/>
  </w:num>
  <w:num w:numId="144">
    <w:abstractNumId w:val="237"/>
  </w:num>
  <w:num w:numId="145">
    <w:abstractNumId w:val="58"/>
  </w:num>
  <w:num w:numId="146">
    <w:abstractNumId w:val="61"/>
  </w:num>
  <w:num w:numId="147">
    <w:abstractNumId w:val="210"/>
  </w:num>
  <w:num w:numId="148">
    <w:abstractNumId w:val="212"/>
  </w:num>
  <w:num w:numId="149">
    <w:abstractNumId w:val="190"/>
  </w:num>
  <w:num w:numId="150">
    <w:abstractNumId w:val="145"/>
  </w:num>
  <w:num w:numId="151">
    <w:abstractNumId w:val="174"/>
  </w:num>
  <w:num w:numId="152">
    <w:abstractNumId w:val="52"/>
  </w:num>
  <w:num w:numId="153">
    <w:abstractNumId w:val="180"/>
  </w:num>
  <w:num w:numId="154">
    <w:abstractNumId w:val="100"/>
  </w:num>
  <w:num w:numId="155">
    <w:abstractNumId w:val="183"/>
  </w:num>
  <w:num w:numId="156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7">
    <w:abstractNumId w:val="39"/>
  </w:num>
  <w:num w:numId="158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9">
    <w:abstractNumId w:val="2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0">
    <w:abstractNumId w:val="1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1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2">
    <w:abstractNumId w:val="2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3">
    <w:abstractNumId w:val="153"/>
  </w:num>
  <w:num w:numId="164">
    <w:abstractNumId w:val="64"/>
  </w:num>
  <w:num w:numId="165">
    <w:abstractNumId w:val="226"/>
  </w:num>
  <w:num w:numId="166">
    <w:abstractNumId w:val="195"/>
  </w:num>
  <w:num w:numId="167">
    <w:abstractNumId w:val="40"/>
  </w:num>
  <w:num w:numId="168">
    <w:abstractNumId w:val="41"/>
  </w:num>
  <w:num w:numId="169">
    <w:abstractNumId w:val="156"/>
  </w:num>
  <w:num w:numId="170">
    <w:abstractNumId w:val="164"/>
  </w:num>
  <w:num w:numId="171">
    <w:abstractNumId w:val="115"/>
  </w:num>
  <w:num w:numId="172">
    <w:abstractNumId w:val="142"/>
  </w:num>
  <w:num w:numId="173">
    <w:abstractNumId w:val="68"/>
  </w:num>
  <w:num w:numId="174">
    <w:abstractNumId w:val="176"/>
  </w:num>
  <w:num w:numId="175">
    <w:abstractNumId w:val="74"/>
  </w:num>
  <w:num w:numId="176">
    <w:abstractNumId w:val="94"/>
  </w:num>
  <w:num w:numId="177">
    <w:abstractNumId w:val="97"/>
  </w:num>
  <w:num w:numId="178">
    <w:abstractNumId w:val="55"/>
  </w:num>
  <w:num w:numId="179">
    <w:abstractNumId w:val="201"/>
  </w:num>
  <w:num w:numId="180">
    <w:abstractNumId w:val="223"/>
  </w:num>
  <w:num w:numId="181">
    <w:abstractNumId w:val="238"/>
  </w:num>
  <w:num w:numId="182">
    <w:abstractNumId w:val="136"/>
  </w:num>
  <w:num w:numId="183">
    <w:abstractNumId w:val="50"/>
  </w:num>
  <w:num w:numId="184">
    <w:abstractNumId w:val="159"/>
  </w:num>
  <w:num w:numId="185">
    <w:abstractNumId w:val="182"/>
  </w:num>
  <w:num w:numId="186">
    <w:abstractNumId w:val="184"/>
  </w:num>
  <w:num w:numId="187">
    <w:abstractNumId w:val="128"/>
  </w:num>
  <w:num w:numId="188">
    <w:abstractNumId w:val="51"/>
  </w:num>
  <w:num w:numId="189">
    <w:abstractNumId w:val="83"/>
  </w:num>
  <w:num w:numId="190">
    <w:abstractNumId w:val="250"/>
  </w:num>
  <w:num w:numId="191">
    <w:abstractNumId w:val="202"/>
  </w:num>
  <w:num w:numId="192">
    <w:abstractNumId w:val="143"/>
  </w:num>
  <w:num w:numId="193">
    <w:abstractNumId w:val="211"/>
  </w:num>
  <w:num w:numId="194">
    <w:abstractNumId w:val="158"/>
  </w:num>
  <w:num w:numId="195">
    <w:abstractNumId w:val="141"/>
  </w:num>
  <w:num w:numId="196">
    <w:abstractNumId w:val="144"/>
  </w:num>
  <w:num w:numId="197">
    <w:abstractNumId w:val="203"/>
  </w:num>
  <w:num w:numId="198">
    <w:abstractNumId w:val="187"/>
  </w:num>
  <w:num w:numId="199">
    <w:abstractNumId w:val="99"/>
  </w:num>
  <w:num w:numId="200">
    <w:abstractNumId w:val="219"/>
  </w:num>
  <w:num w:numId="201">
    <w:abstractNumId w:val="157"/>
  </w:num>
  <w:num w:numId="202">
    <w:abstractNumId w:val="168"/>
  </w:num>
  <w:num w:numId="203">
    <w:abstractNumId w:val="242"/>
  </w:num>
  <w:numIdMacAtCleanup w:val="2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191"/>
    <w:rsid w:val="00000D03"/>
    <w:rsid w:val="00001522"/>
    <w:rsid w:val="00002977"/>
    <w:rsid w:val="00002A85"/>
    <w:rsid w:val="00002C28"/>
    <w:rsid w:val="00002D56"/>
    <w:rsid w:val="00002DAF"/>
    <w:rsid w:val="000030FE"/>
    <w:rsid w:val="000036CF"/>
    <w:rsid w:val="00003ACE"/>
    <w:rsid w:val="00003C95"/>
    <w:rsid w:val="00003F63"/>
    <w:rsid w:val="0000412D"/>
    <w:rsid w:val="000041EE"/>
    <w:rsid w:val="000047DB"/>
    <w:rsid w:val="00004B14"/>
    <w:rsid w:val="00004B9F"/>
    <w:rsid w:val="00004F1D"/>
    <w:rsid w:val="0000546C"/>
    <w:rsid w:val="00005CD3"/>
    <w:rsid w:val="00005D9D"/>
    <w:rsid w:val="00005DFC"/>
    <w:rsid w:val="00005EE4"/>
    <w:rsid w:val="00006870"/>
    <w:rsid w:val="00006D1F"/>
    <w:rsid w:val="000071BE"/>
    <w:rsid w:val="00007F1D"/>
    <w:rsid w:val="00007F63"/>
    <w:rsid w:val="000101B2"/>
    <w:rsid w:val="000105AF"/>
    <w:rsid w:val="00010777"/>
    <w:rsid w:val="0001115B"/>
    <w:rsid w:val="0001190E"/>
    <w:rsid w:val="00011A84"/>
    <w:rsid w:val="00012113"/>
    <w:rsid w:val="000126E5"/>
    <w:rsid w:val="000134AC"/>
    <w:rsid w:val="0001402D"/>
    <w:rsid w:val="000150FF"/>
    <w:rsid w:val="000155A4"/>
    <w:rsid w:val="00015E8D"/>
    <w:rsid w:val="00015F10"/>
    <w:rsid w:val="00016271"/>
    <w:rsid w:val="00016491"/>
    <w:rsid w:val="00016840"/>
    <w:rsid w:val="00016CCD"/>
    <w:rsid w:val="00016E86"/>
    <w:rsid w:val="00020176"/>
    <w:rsid w:val="000204CD"/>
    <w:rsid w:val="00020F0F"/>
    <w:rsid w:val="000213D7"/>
    <w:rsid w:val="00022188"/>
    <w:rsid w:val="000221A2"/>
    <w:rsid w:val="000224CF"/>
    <w:rsid w:val="000227B0"/>
    <w:rsid w:val="0002293E"/>
    <w:rsid w:val="0002297C"/>
    <w:rsid w:val="00022ACC"/>
    <w:rsid w:val="00023218"/>
    <w:rsid w:val="00023BD3"/>
    <w:rsid w:val="00023CD0"/>
    <w:rsid w:val="000249C6"/>
    <w:rsid w:val="00024DDB"/>
    <w:rsid w:val="00024E5C"/>
    <w:rsid w:val="000251C8"/>
    <w:rsid w:val="00025693"/>
    <w:rsid w:val="0002579D"/>
    <w:rsid w:val="00025A91"/>
    <w:rsid w:val="00025E03"/>
    <w:rsid w:val="00026022"/>
    <w:rsid w:val="000260B9"/>
    <w:rsid w:val="000263DC"/>
    <w:rsid w:val="000269BB"/>
    <w:rsid w:val="00026D5F"/>
    <w:rsid w:val="00026E6A"/>
    <w:rsid w:val="00027CF5"/>
    <w:rsid w:val="00030881"/>
    <w:rsid w:val="000308AB"/>
    <w:rsid w:val="0003094C"/>
    <w:rsid w:val="00031070"/>
    <w:rsid w:val="000312AF"/>
    <w:rsid w:val="00031EB8"/>
    <w:rsid w:val="0003238B"/>
    <w:rsid w:val="000324B9"/>
    <w:rsid w:val="0003258A"/>
    <w:rsid w:val="000328D8"/>
    <w:rsid w:val="00033028"/>
    <w:rsid w:val="000331BD"/>
    <w:rsid w:val="0003344D"/>
    <w:rsid w:val="00033768"/>
    <w:rsid w:val="00033ADB"/>
    <w:rsid w:val="00033B72"/>
    <w:rsid w:val="000344D7"/>
    <w:rsid w:val="000345F9"/>
    <w:rsid w:val="00034A20"/>
    <w:rsid w:val="00035F07"/>
    <w:rsid w:val="0003654E"/>
    <w:rsid w:val="000365C9"/>
    <w:rsid w:val="0003702E"/>
    <w:rsid w:val="00037261"/>
    <w:rsid w:val="000402FF"/>
    <w:rsid w:val="00040ADB"/>
    <w:rsid w:val="0004102B"/>
    <w:rsid w:val="000415B3"/>
    <w:rsid w:val="00041642"/>
    <w:rsid w:val="0004164D"/>
    <w:rsid w:val="000417BA"/>
    <w:rsid w:val="00041AF1"/>
    <w:rsid w:val="00042315"/>
    <w:rsid w:val="00042636"/>
    <w:rsid w:val="000426F8"/>
    <w:rsid w:val="00042936"/>
    <w:rsid w:val="00042C1D"/>
    <w:rsid w:val="0004320C"/>
    <w:rsid w:val="00043479"/>
    <w:rsid w:val="000435D0"/>
    <w:rsid w:val="000446CF"/>
    <w:rsid w:val="000454D4"/>
    <w:rsid w:val="0004624F"/>
    <w:rsid w:val="000462C0"/>
    <w:rsid w:val="000462C6"/>
    <w:rsid w:val="000463BF"/>
    <w:rsid w:val="0004665C"/>
    <w:rsid w:val="000469B2"/>
    <w:rsid w:val="00046FF9"/>
    <w:rsid w:val="0004719D"/>
    <w:rsid w:val="000471A9"/>
    <w:rsid w:val="00047BD1"/>
    <w:rsid w:val="00047FD9"/>
    <w:rsid w:val="00050649"/>
    <w:rsid w:val="000511BC"/>
    <w:rsid w:val="0005156E"/>
    <w:rsid w:val="00051C10"/>
    <w:rsid w:val="0005202E"/>
    <w:rsid w:val="0005206C"/>
    <w:rsid w:val="00052149"/>
    <w:rsid w:val="00052228"/>
    <w:rsid w:val="0005239F"/>
    <w:rsid w:val="0005255B"/>
    <w:rsid w:val="000529A3"/>
    <w:rsid w:val="000529A6"/>
    <w:rsid w:val="00052CA4"/>
    <w:rsid w:val="00052E99"/>
    <w:rsid w:val="00052F3C"/>
    <w:rsid w:val="00052FD8"/>
    <w:rsid w:val="00053138"/>
    <w:rsid w:val="0005384C"/>
    <w:rsid w:val="00053B4F"/>
    <w:rsid w:val="00053CF5"/>
    <w:rsid w:val="00053D82"/>
    <w:rsid w:val="00053E65"/>
    <w:rsid w:val="00053F1A"/>
    <w:rsid w:val="00053F5B"/>
    <w:rsid w:val="00055190"/>
    <w:rsid w:val="00055316"/>
    <w:rsid w:val="000561D9"/>
    <w:rsid w:val="0005687C"/>
    <w:rsid w:val="000569BB"/>
    <w:rsid w:val="00056D00"/>
    <w:rsid w:val="00056F41"/>
    <w:rsid w:val="00057594"/>
    <w:rsid w:val="000575A0"/>
    <w:rsid w:val="00057A67"/>
    <w:rsid w:val="00057C5C"/>
    <w:rsid w:val="00057EF9"/>
    <w:rsid w:val="0006067C"/>
    <w:rsid w:val="000606B4"/>
    <w:rsid w:val="00060A1C"/>
    <w:rsid w:val="00060A3A"/>
    <w:rsid w:val="00060BF5"/>
    <w:rsid w:val="000611FB"/>
    <w:rsid w:val="000616FF"/>
    <w:rsid w:val="00061727"/>
    <w:rsid w:val="00061F8C"/>
    <w:rsid w:val="00062191"/>
    <w:rsid w:val="0006244C"/>
    <w:rsid w:val="00062549"/>
    <w:rsid w:val="0006295C"/>
    <w:rsid w:val="00063315"/>
    <w:rsid w:val="0006344B"/>
    <w:rsid w:val="000638F4"/>
    <w:rsid w:val="0006390E"/>
    <w:rsid w:val="000639F4"/>
    <w:rsid w:val="00063A57"/>
    <w:rsid w:val="00063EB8"/>
    <w:rsid w:val="00064080"/>
    <w:rsid w:val="00064815"/>
    <w:rsid w:val="00064C41"/>
    <w:rsid w:val="00065427"/>
    <w:rsid w:val="000654C1"/>
    <w:rsid w:val="00065823"/>
    <w:rsid w:val="00067969"/>
    <w:rsid w:val="000701DF"/>
    <w:rsid w:val="00070336"/>
    <w:rsid w:val="00070598"/>
    <w:rsid w:val="00071331"/>
    <w:rsid w:val="000716A7"/>
    <w:rsid w:val="0007260F"/>
    <w:rsid w:val="00072C47"/>
    <w:rsid w:val="0007317E"/>
    <w:rsid w:val="0007320F"/>
    <w:rsid w:val="000732E7"/>
    <w:rsid w:val="0007342F"/>
    <w:rsid w:val="0007378F"/>
    <w:rsid w:val="000739E8"/>
    <w:rsid w:val="00073F92"/>
    <w:rsid w:val="00074164"/>
    <w:rsid w:val="00074215"/>
    <w:rsid w:val="000746AE"/>
    <w:rsid w:val="0007475E"/>
    <w:rsid w:val="00074B39"/>
    <w:rsid w:val="00074D62"/>
    <w:rsid w:val="000756EF"/>
    <w:rsid w:val="00075E67"/>
    <w:rsid w:val="00075FD1"/>
    <w:rsid w:val="00076462"/>
    <w:rsid w:val="00076EDC"/>
    <w:rsid w:val="00076F3A"/>
    <w:rsid w:val="000770E1"/>
    <w:rsid w:val="0007727E"/>
    <w:rsid w:val="00077563"/>
    <w:rsid w:val="000775EB"/>
    <w:rsid w:val="00077904"/>
    <w:rsid w:val="00077D3C"/>
    <w:rsid w:val="00080734"/>
    <w:rsid w:val="0008085E"/>
    <w:rsid w:val="00080E08"/>
    <w:rsid w:val="00080F30"/>
    <w:rsid w:val="00081212"/>
    <w:rsid w:val="000813BD"/>
    <w:rsid w:val="000817C3"/>
    <w:rsid w:val="000817E2"/>
    <w:rsid w:val="00081B69"/>
    <w:rsid w:val="000821A4"/>
    <w:rsid w:val="00082280"/>
    <w:rsid w:val="0008229B"/>
    <w:rsid w:val="0008238B"/>
    <w:rsid w:val="00082633"/>
    <w:rsid w:val="00082A6D"/>
    <w:rsid w:val="00082E70"/>
    <w:rsid w:val="0008300D"/>
    <w:rsid w:val="000830EA"/>
    <w:rsid w:val="000832E0"/>
    <w:rsid w:val="000839FF"/>
    <w:rsid w:val="00083FC5"/>
    <w:rsid w:val="0008410D"/>
    <w:rsid w:val="0008440B"/>
    <w:rsid w:val="00084494"/>
    <w:rsid w:val="000846A7"/>
    <w:rsid w:val="000848E7"/>
    <w:rsid w:val="00085189"/>
    <w:rsid w:val="00085204"/>
    <w:rsid w:val="0008547D"/>
    <w:rsid w:val="000854DB"/>
    <w:rsid w:val="0008554D"/>
    <w:rsid w:val="000855BA"/>
    <w:rsid w:val="000857AF"/>
    <w:rsid w:val="0008604B"/>
    <w:rsid w:val="000865C1"/>
    <w:rsid w:val="00086E5D"/>
    <w:rsid w:val="000875E2"/>
    <w:rsid w:val="00087972"/>
    <w:rsid w:val="00087EE2"/>
    <w:rsid w:val="000904B7"/>
    <w:rsid w:val="00090675"/>
    <w:rsid w:val="0009094A"/>
    <w:rsid w:val="00090AA4"/>
    <w:rsid w:val="00090C16"/>
    <w:rsid w:val="00091594"/>
    <w:rsid w:val="00091E2A"/>
    <w:rsid w:val="00091EEF"/>
    <w:rsid w:val="00092F95"/>
    <w:rsid w:val="00093199"/>
    <w:rsid w:val="0009332E"/>
    <w:rsid w:val="0009387A"/>
    <w:rsid w:val="00093AE6"/>
    <w:rsid w:val="00093B43"/>
    <w:rsid w:val="00094AEF"/>
    <w:rsid w:val="00094C0C"/>
    <w:rsid w:val="00094D99"/>
    <w:rsid w:val="00094E5B"/>
    <w:rsid w:val="000950B9"/>
    <w:rsid w:val="000954A5"/>
    <w:rsid w:val="00096299"/>
    <w:rsid w:val="0009773D"/>
    <w:rsid w:val="00097A77"/>
    <w:rsid w:val="00097AFB"/>
    <w:rsid w:val="00097B8B"/>
    <w:rsid w:val="00097BA8"/>
    <w:rsid w:val="00097BC6"/>
    <w:rsid w:val="000A00FD"/>
    <w:rsid w:val="000A1553"/>
    <w:rsid w:val="000A2D52"/>
    <w:rsid w:val="000A2D53"/>
    <w:rsid w:val="000A2EA6"/>
    <w:rsid w:val="000A370E"/>
    <w:rsid w:val="000A3994"/>
    <w:rsid w:val="000A3BCF"/>
    <w:rsid w:val="000A4472"/>
    <w:rsid w:val="000A5468"/>
    <w:rsid w:val="000A54AF"/>
    <w:rsid w:val="000A5722"/>
    <w:rsid w:val="000A59DF"/>
    <w:rsid w:val="000A5B0A"/>
    <w:rsid w:val="000A5CEC"/>
    <w:rsid w:val="000A5F66"/>
    <w:rsid w:val="000A66AE"/>
    <w:rsid w:val="000A7055"/>
    <w:rsid w:val="000A7CA7"/>
    <w:rsid w:val="000A7F46"/>
    <w:rsid w:val="000B014B"/>
    <w:rsid w:val="000B100F"/>
    <w:rsid w:val="000B163D"/>
    <w:rsid w:val="000B1763"/>
    <w:rsid w:val="000B1EFE"/>
    <w:rsid w:val="000B23CD"/>
    <w:rsid w:val="000B27D5"/>
    <w:rsid w:val="000B29AB"/>
    <w:rsid w:val="000B2A39"/>
    <w:rsid w:val="000B3255"/>
    <w:rsid w:val="000B32F2"/>
    <w:rsid w:val="000B338B"/>
    <w:rsid w:val="000B36AD"/>
    <w:rsid w:val="000B37C8"/>
    <w:rsid w:val="000B3F2C"/>
    <w:rsid w:val="000B4001"/>
    <w:rsid w:val="000B406A"/>
    <w:rsid w:val="000B4460"/>
    <w:rsid w:val="000B482E"/>
    <w:rsid w:val="000B48A6"/>
    <w:rsid w:val="000B519A"/>
    <w:rsid w:val="000B552C"/>
    <w:rsid w:val="000B5D13"/>
    <w:rsid w:val="000B63CE"/>
    <w:rsid w:val="000B6644"/>
    <w:rsid w:val="000B6880"/>
    <w:rsid w:val="000B7601"/>
    <w:rsid w:val="000B793A"/>
    <w:rsid w:val="000B79CF"/>
    <w:rsid w:val="000B7A0A"/>
    <w:rsid w:val="000C0522"/>
    <w:rsid w:val="000C0869"/>
    <w:rsid w:val="000C0BC4"/>
    <w:rsid w:val="000C0BE9"/>
    <w:rsid w:val="000C0D49"/>
    <w:rsid w:val="000C111C"/>
    <w:rsid w:val="000C142D"/>
    <w:rsid w:val="000C1BC7"/>
    <w:rsid w:val="000C1E92"/>
    <w:rsid w:val="000C24BE"/>
    <w:rsid w:val="000C2C2F"/>
    <w:rsid w:val="000C390D"/>
    <w:rsid w:val="000C3D45"/>
    <w:rsid w:val="000C4493"/>
    <w:rsid w:val="000C4EC0"/>
    <w:rsid w:val="000C4FDB"/>
    <w:rsid w:val="000C5217"/>
    <w:rsid w:val="000C57D4"/>
    <w:rsid w:val="000C5AE7"/>
    <w:rsid w:val="000C5CFD"/>
    <w:rsid w:val="000C5DC0"/>
    <w:rsid w:val="000C5EB7"/>
    <w:rsid w:val="000C6324"/>
    <w:rsid w:val="000C6489"/>
    <w:rsid w:val="000C7127"/>
    <w:rsid w:val="000C71C2"/>
    <w:rsid w:val="000C75F7"/>
    <w:rsid w:val="000C7AB7"/>
    <w:rsid w:val="000C7B64"/>
    <w:rsid w:val="000D021D"/>
    <w:rsid w:val="000D0514"/>
    <w:rsid w:val="000D06BC"/>
    <w:rsid w:val="000D0714"/>
    <w:rsid w:val="000D07C6"/>
    <w:rsid w:val="000D0889"/>
    <w:rsid w:val="000D08C9"/>
    <w:rsid w:val="000D09A1"/>
    <w:rsid w:val="000D0B85"/>
    <w:rsid w:val="000D11CA"/>
    <w:rsid w:val="000D2186"/>
    <w:rsid w:val="000D27E7"/>
    <w:rsid w:val="000D3161"/>
    <w:rsid w:val="000D33EA"/>
    <w:rsid w:val="000D39EE"/>
    <w:rsid w:val="000D3CE5"/>
    <w:rsid w:val="000D4A1A"/>
    <w:rsid w:val="000D5210"/>
    <w:rsid w:val="000D55AC"/>
    <w:rsid w:val="000D5A8C"/>
    <w:rsid w:val="000D6357"/>
    <w:rsid w:val="000D70D0"/>
    <w:rsid w:val="000D750E"/>
    <w:rsid w:val="000D7FE9"/>
    <w:rsid w:val="000E0516"/>
    <w:rsid w:val="000E06CD"/>
    <w:rsid w:val="000E0909"/>
    <w:rsid w:val="000E0B36"/>
    <w:rsid w:val="000E0EDF"/>
    <w:rsid w:val="000E112D"/>
    <w:rsid w:val="000E15E3"/>
    <w:rsid w:val="000E1611"/>
    <w:rsid w:val="000E168C"/>
    <w:rsid w:val="000E168E"/>
    <w:rsid w:val="000E1A66"/>
    <w:rsid w:val="000E1C8B"/>
    <w:rsid w:val="000E240E"/>
    <w:rsid w:val="000E24AE"/>
    <w:rsid w:val="000E2FB4"/>
    <w:rsid w:val="000E35BF"/>
    <w:rsid w:val="000E3D2C"/>
    <w:rsid w:val="000E4618"/>
    <w:rsid w:val="000E49E5"/>
    <w:rsid w:val="000E4C50"/>
    <w:rsid w:val="000E50CF"/>
    <w:rsid w:val="000E51B8"/>
    <w:rsid w:val="000E6662"/>
    <w:rsid w:val="000E680B"/>
    <w:rsid w:val="000E742C"/>
    <w:rsid w:val="000E7506"/>
    <w:rsid w:val="000E7F7A"/>
    <w:rsid w:val="000F0097"/>
    <w:rsid w:val="000F05EA"/>
    <w:rsid w:val="000F0737"/>
    <w:rsid w:val="000F08E6"/>
    <w:rsid w:val="000F152D"/>
    <w:rsid w:val="000F2F13"/>
    <w:rsid w:val="000F302F"/>
    <w:rsid w:val="000F3318"/>
    <w:rsid w:val="000F47A0"/>
    <w:rsid w:val="000F4A70"/>
    <w:rsid w:val="000F51ED"/>
    <w:rsid w:val="000F575A"/>
    <w:rsid w:val="000F7B2B"/>
    <w:rsid w:val="00100AA5"/>
    <w:rsid w:val="00100B27"/>
    <w:rsid w:val="00101DD0"/>
    <w:rsid w:val="001021AB"/>
    <w:rsid w:val="0010230F"/>
    <w:rsid w:val="0010232C"/>
    <w:rsid w:val="00102919"/>
    <w:rsid w:val="00102C99"/>
    <w:rsid w:val="00102E49"/>
    <w:rsid w:val="00102E8E"/>
    <w:rsid w:val="00102ED1"/>
    <w:rsid w:val="001034E1"/>
    <w:rsid w:val="00103A13"/>
    <w:rsid w:val="00104509"/>
    <w:rsid w:val="0010472E"/>
    <w:rsid w:val="00104BA2"/>
    <w:rsid w:val="001052DA"/>
    <w:rsid w:val="00105423"/>
    <w:rsid w:val="0010581E"/>
    <w:rsid w:val="001059E4"/>
    <w:rsid w:val="00105B79"/>
    <w:rsid w:val="00107C32"/>
    <w:rsid w:val="00107C3F"/>
    <w:rsid w:val="00110127"/>
    <w:rsid w:val="001108B2"/>
    <w:rsid w:val="00111232"/>
    <w:rsid w:val="00111362"/>
    <w:rsid w:val="001113D7"/>
    <w:rsid w:val="0011174E"/>
    <w:rsid w:val="00111791"/>
    <w:rsid w:val="00111E72"/>
    <w:rsid w:val="00111F26"/>
    <w:rsid w:val="00112B24"/>
    <w:rsid w:val="00112B57"/>
    <w:rsid w:val="00112BE7"/>
    <w:rsid w:val="00112D94"/>
    <w:rsid w:val="00112D9A"/>
    <w:rsid w:val="0011305D"/>
    <w:rsid w:val="00113562"/>
    <w:rsid w:val="00113DFA"/>
    <w:rsid w:val="00114052"/>
    <w:rsid w:val="00114334"/>
    <w:rsid w:val="00114817"/>
    <w:rsid w:val="0011486F"/>
    <w:rsid w:val="001150F3"/>
    <w:rsid w:val="0011518D"/>
    <w:rsid w:val="001155B7"/>
    <w:rsid w:val="00115A86"/>
    <w:rsid w:val="00115C0F"/>
    <w:rsid w:val="00115C56"/>
    <w:rsid w:val="00116286"/>
    <w:rsid w:val="00116437"/>
    <w:rsid w:val="00116586"/>
    <w:rsid w:val="0011661A"/>
    <w:rsid w:val="00116712"/>
    <w:rsid w:val="001167FC"/>
    <w:rsid w:val="00116BA5"/>
    <w:rsid w:val="00116BAD"/>
    <w:rsid w:val="00116FBA"/>
    <w:rsid w:val="0011703E"/>
    <w:rsid w:val="00117208"/>
    <w:rsid w:val="0011750D"/>
    <w:rsid w:val="001175FF"/>
    <w:rsid w:val="001179FF"/>
    <w:rsid w:val="0011A023"/>
    <w:rsid w:val="00120583"/>
    <w:rsid w:val="00120614"/>
    <w:rsid w:val="001207BD"/>
    <w:rsid w:val="00121965"/>
    <w:rsid w:val="00121B98"/>
    <w:rsid w:val="00121DD9"/>
    <w:rsid w:val="00122429"/>
    <w:rsid w:val="00122674"/>
    <w:rsid w:val="001228FF"/>
    <w:rsid w:val="00122B54"/>
    <w:rsid w:val="0012306E"/>
    <w:rsid w:val="00123075"/>
    <w:rsid w:val="001231EB"/>
    <w:rsid w:val="00123203"/>
    <w:rsid w:val="001232B5"/>
    <w:rsid w:val="00123C54"/>
    <w:rsid w:val="00123E43"/>
    <w:rsid w:val="0012514F"/>
    <w:rsid w:val="00125464"/>
    <w:rsid w:val="001254F3"/>
    <w:rsid w:val="00125FBB"/>
    <w:rsid w:val="00126F53"/>
    <w:rsid w:val="001274CB"/>
    <w:rsid w:val="001277F3"/>
    <w:rsid w:val="00127AD9"/>
    <w:rsid w:val="00127CE3"/>
    <w:rsid w:val="00130735"/>
    <w:rsid w:val="00130985"/>
    <w:rsid w:val="00130D60"/>
    <w:rsid w:val="00130ECD"/>
    <w:rsid w:val="00130F95"/>
    <w:rsid w:val="00131347"/>
    <w:rsid w:val="00131E59"/>
    <w:rsid w:val="00131F17"/>
    <w:rsid w:val="00132065"/>
    <w:rsid w:val="001321A8"/>
    <w:rsid w:val="00132245"/>
    <w:rsid w:val="0013237C"/>
    <w:rsid w:val="0013269F"/>
    <w:rsid w:val="0013285A"/>
    <w:rsid w:val="00132F0F"/>
    <w:rsid w:val="0013337A"/>
    <w:rsid w:val="0013348C"/>
    <w:rsid w:val="00133A22"/>
    <w:rsid w:val="00133D07"/>
    <w:rsid w:val="0013417F"/>
    <w:rsid w:val="00134278"/>
    <w:rsid w:val="0013444A"/>
    <w:rsid w:val="00134A99"/>
    <w:rsid w:val="00135352"/>
    <w:rsid w:val="001355CE"/>
    <w:rsid w:val="00135C33"/>
    <w:rsid w:val="00135D2B"/>
    <w:rsid w:val="00135ED0"/>
    <w:rsid w:val="00135EE2"/>
    <w:rsid w:val="00136113"/>
    <w:rsid w:val="001364FE"/>
    <w:rsid w:val="0013653C"/>
    <w:rsid w:val="0013667F"/>
    <w:rsid w:val="00136992"/>
    <w:rsid w:val="001369EC"/>
    <w:rsid w:val="00136CB3"/>
    <w:rsid w:val="0013711F"/>
    <w:rsid w:val="001371CF"/>
    <w:rsid w:val="001374E0"/>
    <w:rsid w:val="00137621"/>
    <w:rsid w:val="00137AF6"/>
    <w:rsid w:val="00137D6F"/>
    <w:rsid w:val="00137E51"/>
    <w:rsid w:val="00137FFD"/>
    <w:rsid w:val="001400FC"/>
    <w:rsid w:val="00140188"/>
    <w:rsid w:val="001403C1"/>
    <w:rsid w:val="0014071E"/>
    <w:rsid w:val="00140C74"/>
    <w:rsid w:val="00141B8B"/>
    <w:rsid w:val="00142A8D"/>
    <w:rsid w:val="00143F89"/>
    <w:rsid w:val="00144771"/>
    <w:rsid w:val="0014548C"/>
    <w:rsid w:val="00145713"/>
    <w:rsid w:val="00145835"/>
    <w:rsid w:val="0014589E"/>
    <w:rsid w:val="00145945"/>
    <w:rsid w:val="00145C9F"/>
    <w:rsid w:val="00145FC5"/>
    <w:rsid w:val="00146136"/>
    <w:rsid w:val="001466A9"/>
    <w:rsid w:val="00146FD3"/>
    <w:rsid w:val="0014740D"/>
    <w:rsid w:val="00147518"/>
    <w:rsid w:val="00147D53"/>
    <w:rsid w:val="001501ED"/>
    <w:rsid w:val="001502B3"/>
    <w:rsid w:val="001517FD"/>
    <w:rsid w:val="00152BF9"/>
    <w:rsid w:val="00152C59"/>
    <w:rsid w:val="00152E3F"/>
    <w:rsid w:val="00152FC8"/>
    <w:rsid w:val="00153276"/>
    <w:rsid w:val="00153777"/>
    <w:rsid w:val="001542C6"/>
    <w:rsid w:val="001546DB"/>
    <w:rsid w:val="001549BC"/>
    <w:rsid w:val="00154B26"/>
    <w:rsid w:val="00154B75"/>
    <w:rsid w:val="00154FE4"/>
    <w:rsid w:val="00155034"/>
    <w:rsid w:val="0015503D"/>
    <w:rsid w:val="00155090"/>
    <w:rsid w:val="00155AFE"/>
    <w:rsid w:val="00155CA6"/>
    <w:rsid w:val="001562A9"/>
    <w:rsid w:val="00156370"/>
    <w:rsid w:val="001564D6"/>
    <w:rsid w:val="00156BF6"/>
    <w:rsid w:val="00156F61"/>
    <w:rsid w:val="00157154"/>
    <w:rsid w:val="00160158"/>
    <w:rsid w:val="0016037F"/>
    <w:rsid w:val="00160544"/>
    <w:rsid w:val="001609D3"/>
    <w:rsid w:val="00160EEC"/>
    <w:rsid w:val="00161194"/>
    <w:rsid w:val="00161747"/>
    <w:rsid w:val="00161AD9"/>
    <w:rsid w:val="00161D2D"/>
    <w:rsid w:val="00161DAA"/>
    <w:rsid w:val="00161DF6"/>
    <w:rsid w:val="001621F2"/>
    <w:rsid w:val="00162782"/>
    <w:rsid w:val="00162C34"/>
    <w:rsid w:val="00162D7D"/>
    <w:rsid w:val="00162E0A"/>
    <w:rsid w:val="00163457"/>
    <w:rsid w:val="0016367C"/>
    <w:rsid w:val="001636E0"/>
    <w:rsid w:val="00163776"/>
    <w:rsid w:val="001637A2"/>
    <w:rsid w:val="00163838"/>
    <w:rsid w:val="00163986"/>
    <w:rsid w:val="0016443E"/>
    <w:rsid w:val="001645B3"/>
    <w:rsid w:val="00165176"/>
    <w:rsid w:val="001656AD"/>
    <w:rsid w:val="00165C1E"/>
    <w:rsid w:val="0016618C"/>
    <w:rsid w:val="0016681D"/>
    <w:rsid w:val="001669FC"/>
    <w:rsid w:val="0016729B"/>
    <w:rsid w:val="00167498"/>
    <w:rsid w:val="001704C3"/>
    <w:rsid w:val="00170A89"/>
    <w:rsid w:val="00171C63"/>
    <w:rsid w:val="001723EF"/>
    <w:rsid w:val="00172C59"/>
    <w:rsid w:val="00172EF9"/>
    <w:rsid w:val="00173831"/>
    <w:rsid w:val="00173AF4"/>
    <w:rsid w:val="00173BF3"/>
    <w:rsid w:val="00173E6E"/>
    <w:rsid w:val="00174254"/>
    <w:rsid w:val="00174AAB"/>
    <w:rsid w:val="00174C92"/>
    <w:rsid w:val="00175C0D"/>
    <w:rsid w:val="0017687A"/>
    <w:rsid w:val="00176A97"/>
    <w:rsid w:val="00176DAE"/>
    <w:rsid w:val="001770E7"/>
    <w:rsid w:val="00177201"/>
    <w:rsid w:val="00177780"/>
    <w:rsid w:val="00177B65"/>
    <w:rsid w:val="00177BDA"/>
    <w:rsid w:val="001800D8"/>
    <w:rsid w:val="001801B0"/>
    <w:rsid w:val="0018044E"/>
    <w:rsid w:val="001805D2"/>
    <w:rsid w:val="0018095F"/>
    <w:rsid w:val="00180E3C"/>
    <w:rsid w:val="00181331"/>
    <w:rsid w:val="00181805"/>
    <w:rsid w:val="00181E26"/>
    <w:rsid w:val="001824EB"/>
    <w:rsid w:val="00182DEC"/>
    <w:rsid w:val="0018359A"/>
    <w:rsid w:val="0018367F"/>
    <w:rsid w:val="00183B1A"/>
    <w:rsid w:val="00183E92"/>
    <w:rsid w:val="00183FBC"/>
    <w:rsid w:val="00184034"/>
    <w:rsid w:val="001840C5"/>
    <w:rsid w:val="00184122"/>
    <w:rsid w:val="001842A7"/>
    <w:rsid w:val="0018493F"/>
    <w:rsid w:val="0018496D"/>
    <w:rsid w:val="0018526A"/>
    <w:rsid w:val="001852F2"/>
    <w:rsid w:val="00185384"/>
    <w:rsid w:val="001853CD"/>
    <w:rsid w:val="00185E09"/>
    <w:rsid w:val="0018694F"/>
    <w:rsid w:val="00186B27"/>
    <w:rsid w:val="00186EA7"/>
    <w:rsid w:val="001875E2"/>
    <w:rsid w:val="0018763C"/>
    <w:rsid w:val="00187722"/>
    <w:rsid w:val="00187A83"/>
    <w:rsid w:val="00187D03"/>
    <w:rsid w:val="00190F03"/>
    <w:rsid w:val="0019172E"/>
    <w:rsid w:val="001927CA"/>
    <w:rsid w:val="001928DA"/>
    <w:rsid w:val="00192930"/>
    <w:rsid w:val="00192F3C"/>
    <w:rsid w:val="0019316D"/>
    <w:rsid w:val="00193402"/>
    <w:rsid w:val="001937C1"/>
    <w:rsid w:val="00194111"/>
    <w:rsid w:val="001943A4"/>
    <w:rsid w:val="001945FA"/>
    <w:rsid w:val="001947D1"/>
    <w:rsid w:val="0019486F"/>
    <w:rsid w:val="00194FD2"/>
    <w:rsid w:val="00194FD3"/>
    <w:rsid w:val="001952EA"/>
    <w:rsid w:val="0019557E"/>
    <w:rsid w:val="001956E4"/>
    <w:rsid w:val="001957F3"/>
    <w:rsid w:val="001963E3"/>
    <w:rsid w:val="001970F2"/>
    <w:rsid w:val="00197447"/>
    <w:rsid w:val="001A0054"/>
    <w:rsid w:val="001A00EA"/>
    <w:rsid w:val="001A0201"/>
    <w:rsid w:val="001A0705"/>
    <w:rsid w:val="001A0838"/>
    <w:rsid w:val="001A0C7F"/>
    <w:rsid w:val="001A0F57"/>
    <w:rsid w:val="001A13B6"/>
    <w:rsid w:val="001A1440"/>
    <w:rsid w:val="001A1703"/>
    <w:rsid w:val="001A1E5C"/>
    <w:rsid w:val="001A2558"/>
    <w:rsid w:val="001A2FF9"/>
    <w:rsid w:val="001A3223"/>
    <w:rsid w:val="001A34C3"/>
    <w:rsid w:val="001A3C3F"/>
    <w:rsid w:val="001A3F1F"/>
    <w:rsid w:val="001A3FF2"/>
    <w:rsid w:val="001A4031"/>
    <w:rsid w:val="001A44F2"/>
    <w:rsid w:val="001A49C5"/>
    <w:rsid w:val="001A49F5"/>
    <w:rsid w:val="001A4A67"/>
    <w:rsid w:val="001A5164"/>
    <w:rsid w:val="001A586F"/>
    <w:rsid w:val="001A5A5F"/>
    <w:rsid w:val="001A5E3D"/>
    <w:rsid w:val="001A5E90"/>
    <w:rsid w:val="001A6B3D"/>
    <w:rsid w:val="001A6EB4"/>
    <w:rsid w:val="001A75F6"/>
    <w:rsid w:val="001A7AF5"/>
    <w:rsid w:val="001B028D"/>
    <w:rsid w:val="001B056F"/>
    <w:rsid w:val="001B06CC"/>
    <w:rsid w:val="001B0A42"/>
    <w:rsid w:val="001B130E"/>
    <w:rsid w:val="001B141E"/>
    <w:rsid w:val="001B1473"/>
    <w:rsid w:val="001B1522"/>
    <w:rsid w:val="001B1A21"/>
    <w:rsid w:val="001B1BAC"/>
    <w:rsid w:val="001B21B8"/>
    <w:rsid w:val="001B2485"/>
    <w:rsid w:val="001B24BF"/>
    <w:rsid w:val="001B2AFC"/>
    <w:rsid w:val="001B336B"/>
    <w:rsid w:val="001B3455"/>
    <w:rsid w:val="001B3A00"/>
    <w:rsid w:val="001B3A03"/>
    <w:rsid w:val="001B3CB1"/>
    <w:rsid w:val="001B3E20"/>
    <w:rsid w:val="001B3E3C"/>
    <w:rsid w:val="001B41B4"/>
    <w:rsid w:val="001B433C"/>
    <w:rsid w:val="001B443F"/>
    <w:rsid w:val="001B4B62"/>
    <w:rsid w:val="001B4F57"/>
    <w:rsid w:val="001B534A"/>
    <w:rsid w:val="001B587B"/>
    <w:rsid w:val="001B593F"/>
    <w:rsid w:val="001B5D63"/>
    <w:rsid w:val="001B60E8"/>
    <w:rsid w:val="001B63A8"/>
    <w:rsid w:val="001B6477"/>
    <w:rsid w:val="001B6A48"/>
    <w:rsid w:val="001B6A67"/>
    <w:rsid w:val="001B6B60"/>
    <w:rsid w:val="001B6C44"/>
    <w:rsid w:val="001B751C"/>
    <w:rsid w:val="001B7A06"/>
    <w:rsid w:val="001C01A8"/>
    <w:rsid w:val="001C026F"/>
    <w:rsid w:val="001C0769"/>
    <w:rsid w:val="001C0770"/>
    <w:rsid w:val="001C0945"/>
    <w:rsid w:val="001C0ACC"/>
    <w:rsid w:val="001C0E35"/>
    <w:rsid w:val="001C1486"/>
    <w:rsid w:val="001C1988"/>
    <w:rsid w:val="001C1D3F"/>
    <w:rsid w:val="001C2120"/>
    <w:rsid w:val="001C250C"/>
    <w:rsid w:val="001C2611"/>
    <w:rsid w:val="001C2762"/>
    <w:rsid w:val="001C2CF8"/>
    <w:rsid w:val="001C2E9A"/>
    <w:rsid w:val="001C31D4"/>
    <w:rsid w:val="001C3577"/>
    <w:rsid w:val="001C37EF"/>
    <w:rsid w:val="001C3971"/>
    <w:rsid w:val="001C3FE1"/>
    <w:rsid w:val="001C4C53"/>
    <w:rsid w:val="001C5105"/>
    <w:rsid w:val="001C53C9"/>
    <w:rsid w:val="001C57B4"/>
    <w:rsid w:val="001C5CC4"/>
    <w:rsid w:val="001C6300"/>
    <w:rsid w:val="001C64D4"/>
    <w:rsid w:val="001C6530"/>
    <w:rsid w:val="001C6CBB"/>
    <w:rsid w:val="001C6CC5"/>
    <w:rsid w:val="001C70B3"/>
    <w:rsid w:val="001C7748"/>
    <w:rsid w:val="001C7F75"/>
    <w:rsid w:val="001D0413"/>
    <w:rsid w:val="001D06A1"/>
    <w:rsid w:val="001D0D9C"/>
    <w:rsid w:val="001D13C6"/>
    <w:rsid w:val="001D1D03"/>
    <w:rsid w:val="001D1D3E"/>
    <w:rsid w:val="001D2234"/>
    <w:rsid w:val="001D2A6E"/>
    <w:rsid w:val="001D2D8A"/>
    <w:rsid w:val="001D30AF"/>
    <w:rsid w:val="001D3522"/>
    <w:rsid w:val="001D371D"/>
    <w:rsid w:val="001D396B"/>
    <w:rsid w:val="001D3F2C"/>
    <w:rsid w:val="001D42CE"/>
    <w:rsid w:val="001D4CF5"/>
    <w:rsid w:val="001D4E31"/>
    <w:rsid w:val="001D54F3"/>
    <w:rsid w:val="001D5E70"/>
    <w:rsid w:val="001D6145"/>
    <w:rsid w:val="001D7404"/>
    <w:rsid w:val="001E02B4"/>
    <w:rsid w:val="001E0B2E"/>
    <w:rsid w:val="001E0DD0"/>
    <w:rsid w:val="001E0F34"/>
    <w:rsid w:val="001E0FCB"/>
    <w:rsid w:val="001E21A9"/>
    <w:rsid w:val="001E31AC"/>
    <w:rsid w:val="001E3306"/>
    <w:rsid w:val="001E368B"/>
    <w:rsid w:val="001E3AA2"/>
    <w:rsid w:val="001E3BD1"/>
    <w:rsid w:val="001E452D"/>
    <w:rsid w:val="001E4B3B"/>
    <w:rsid w:val="001E570C"/>
    <w:rsid w:val="001E5818"/>
    <w:rsid w:val="001E59B9"/>
    <w:rsid w:val="001E6C62"/>
    <w:rsid w:val="001E6E86"/>
    <w:rsid w:val="001E6FA0"/>
    <w:rsid w:val="001E7453"/>
    <w:rsid w:val="001E779A"/>
    <w:rsid w:val="001E7C51"/>
    <w:rsid w:val="001F0308"/>
    <w:rsid w:val="001F0715"/>
    <w:rsid w:val="001F0A9C"/>
    <w:rsid w:val="001F0E58"/>
    <w:rsid w:val="001F1500"/>
    <w:rsid w:val="001F19E3"/>
    <w:rsid w:val="001F1A07"/>
    <w:rsid w:val="001F1A2C"/>
    <w:rsid w:val="001F20E4"/>
    <w:rsid w:val="001F2DFB"/>
    <w:rsid w:val="001F387F"/>
    <w:rsid w:val="001F481E"/>
    <w:rsid w:val="001F52CE"/>
    <w:rsid w:val="001F67E2"/>
    <w:rsid w:val="001F6C5D"/>
    <w:rsid w:val="001F6F0D"/>
    <w:rsid w:val="001F6F10"/>
    <w:rsid w:val="001F7495"/>
    <w:rsid w:val="00200069"/>
    <w:rsid w:val="00200530"/>
    <w:rsid w:val="002005FA"/>
    <w:rsid w:val="0020060C"/>
    <w:rsid w:val="00200AB4"/>
    <w:rsid w:val="00200E16"/>
    <w:rsid w:val="00200F95"/>
    <w:rsid w:val="00201503"/>
    <w:rsid w:val="00201A06"/>
    <w:rsid w:val="00202328"/>
    <w:rsid w:val="0020290B"/>
    <w:rsid w:val="00203550"/>
    <w:rsid w:val="002037C8"/>
    <w:rsid w:val="002038A0"/>
    <w:rsid w:val="0020398A"/>
    <w:rsid w:val="00203CB2"/>
    <w:rsid w:val="00203E93"/>
    <w:rsid w:val="00204209"/>
    <w:rsid w:val="0020455F"/>
    <w:rsid w:val="00204DB5"/>
    <w:rsid w:val="002053D1"/>
    <w:rsid w:val="002054F7"/>
    <w:rsid w:val="0020592D"/>
    <w:rsid w:val="00205C88"/>
    <w:rsid w:val="00205EBB"/>
    <w:rsid w:val="00206726"/>
    <w:rsid w:val="00206743"/>
    <w:rsid w:val="00206CD9"/>
    <w:rsid w:val="00206CEE"/>
    <w:rsid w:val="00206F7F"/>
    <w:rsid w:val="00206FC8"/>
    <w:rsid w:val="002073C1"/>
    <w:rsid w:val="00207714"/>
    <w:rsid w:val="00207DEB"/>
    <w:rsid w:val="0021038E"/>
    <w:rsid w:val="002107D1"/>
    <w:rsid w:val="00210B3C"/>
    <w:rsid w:val="00210C7E"/>
    <w:rsid w:val="00210F3E"/>
    <w:rsid w:val="0021109D"/>
    <w:rsid w:val="00211BF0"/>
    <w:rsid w:val="002124AF"/>
    <w:rsid w:val="00212559"/>
    <w:rsid w:val="002126F2"/>
    <w:rsid w:val="002127B6"/>
    <w:rsid w:val="00212B14"/>
    <w:rsid w:val="00213294"/>
    <w:rsid w:val="002137F9"/>
    <w:rsid w:val="0021382B"/>
    <w:rsid w:val="00213E80"/>
    <w:rsid w:val="00213ECF"/>
    <w:rsid w:val="002142D9"/>
    <w:rsid w:val="00214451"/>
    <w:rsid w:val="0021568A"/>
    <w:rsid w:val="002157FE"/>
    <w:rsid w:val="0021580E"/>
    <w:rsid w:val="00215964"/>
    <w:rsid w:val="00215DBB"/>
    <w:rsid w:val="002161F0"/>
    <w:rsid w:val="002162C2"/>
    <w:rsid w:val="00217237"/>
    <w:rsid w:val="00217465"/>
    <w:rsid w:val="002174DF"/>
    <w:rsid w:val="00217838"/>
    <w:rsid w:val="0021783B"/>
    <w:rsid w:val="00217FED"/>
    <w:rsid w:val="0022000C"/>
    <w:rsid w:val="0022038C"/>
    <w:rsid w:val="002205AC"/>
    <w:rsid w:val="00220958"/>
    <w:rsid w:val="00220AAE"/>
    <w:rsid w:val="00220B6A"/>
    <w:rsid w:val="002220CC"/>
    <w:rsid w:val="00222B65"/>
    <w:rsid w:val="00222BCB"/>
    <w:rsid w:val="00223167"/>
    <w:rsid w:val="00223426"/>
    <w:rsid w:val="00223521"/>
    <w:rsid w:val="002242EF"/>
    <w:rsid w:val="00224CED"/>
    <w:rsid w:val="00224D75"/>
    <w:rsid w:val="00225411"/>
    <w:rsid w:val="002260E2"/>
    <w:rsid w:val="002262A3"/>
    <w:rsid w:val="002264E7"/>
    <w:rsid w:val="002267BB"/>
    <w:rsid w:val="00226884"/>
    <w:rsid w:val="00226C43"/>
    <w:rsid w:val="00226CFA"/>
    <w:rsid w:val="00226E83"/>
    <w:rsid w:val="00227252"/>
    <w:rsid w:val="00227B35"/>
    <w:rsid w:val="00227F64"/>
    <w:rsid w:val="00230460"/>
    <w:rsid w:val="002308EA"/>
    <w:rsid w:val="0023102F"/>
    <w:rsid w:val="002314E3"/>
    <w:rsid w:val="00232103"/>
    <w:rsid w:val="00232844"/>
    <w:rsid w:val="00232886"/>
    <w:rsid w:val="00232929"/>
    <w:rsid w:val="00232984"/>
    <w:rsid w:val="0023344F"/>
    <w:rsid w:val="0023355E"/>
    <w:rsid w:val="00233A47"/>
    <w:rsid w:val="00233BEA"/>
    <w:rsid w:val="00233FF7"/>
    <w:rsid w:val="00234226"/>
    <w:rsid w:val="002348DA"/>
    <w:rsid w:val="00234BAC"/>
    <w:rsid w:val="00234BCD"/>
    <w:rsid w:val="00234D50"/>
    <w:rsid w:val="0023505B"/>
    <w:rsid w:val="00235392"/>
    <w:rsid w:val="0023590D"/>
    <w:rsid w:val="00235D11"/>
    <w:rsid w:val="002360C1"/>
    <w:rsid w:val="00236425"/>
    <w:rsid w:val="0023688F"/>
    <w:rsid w:val="00237037"/>
    <w:rsid w:val="0023756E"/>
    <w:rsid w:val="0023765A"/>
    <w:rsid w:val="002402C7"/>
    <w:rsid w:val="00240D7B"/>
    <w:rsid w:val="002411CD"/>
    <w:rsid w:val="00241249"/>
    <w:rsid w:val="002413AC"/>
    <w:rsid w:val="0024167A"/>
    <w:rsid w:val="00241C71"/>
    <w:rsid w:val="00241D95"/>
    <w:rsid w:val="00241DDE"/>
    <w:rsid w:val="00241E09"/>
    <w:rsid w:val="00242149"/>
    <w:rsid w:val="0024218E"/>
    <w:rsid w:val="002428EE"/>
    <w:rsid w:val="00242A6E"/>
    <w:rsid w:val="0024338D"/>
    <w:rsid w:val="00243A7E"/>
    <w:rsid w:val="00243DFE"/>
    <w:rsid w:val="00243F68"/>
    <w:rsid w:val="00244275"/>
    <w:rsid w:val="0024470D"/>
    <w:rsid w:val="00244C12"/>
    <w:rsid w:val="00245853"/>
    <w:rsid w:val="00245AD2"/>
    <w:rsid w:val="00245D04"/>
    <w:rsid w:val="00245D14"/>
    <w:rsid w:val="00245EC5"/>
    <w:rsid w:val="002469BA"/>
    <w:rsid w:val="002469F2"/>
    <w:rsid w:val="00246A87"/>
    <w:rsid w:val="00246B7B"/>
    <w:rsid w:val="00246F49"/>
    <w:rsid w:val="002479EE"/>
    <w:rsid w:val="00247DEF"/>
    <w:rsid w:val="002500BD"/>
    <w:rsid w:val="0025061E"/>
    <w:rsid w:val="00250B10"/>
    <w:rsid w:val="00250CB5"/>
    <w:rsid w:val="00250DD1"/>
    <w:rsid w:val="00250E41"/>
    <w:rsid w:val="00251525"/>
    <w:rsid w:val="002515FE"/>
    <w:rsid w:val="002517A0"/>
    <w:rsid w:val="00251C49"/>
    <w:rsid w:val="00251CB3"/>
    <w:rsid w:val="0025237B"/>
    <w:rsid w:val="0025266D"/>
    <w:rsid w:val="00253DBA"/>
    <w:rsid w:val="00254726"/>
    <w:rsid w:val="002560B4"/>
    <w:rsid w:val="002562E9"/>
    <w:rsid w:val="00256610"/>
    <w:rsid w:val="002567A3"/>
    <w:rsid w:val="00256C62"/>
    <w:rsid w:val="00257295"/>
    <w:rsid w:val="00257357"/>
    <w:rsid w:val="002574AB"/>
    <w:rsid w:val="0025753B"/>
    <w:rsid w:val="00257542"/>
    <w:rsid w:val="00257780"/>
    <w:rsid w:val="00257867"/>
    <w:rsid w:val="00257D84"/>
    <w:rsid w:val="0026004A"/>
    <w:rsid w:val="0026092E"/>
    <w:rsid w:val="00260C7D"/>
    <w:rsid w:val="00260E88"/>
    <w:rsid w:val="00261033"/>
    <w:rsid w:val="002616A8"/>
    <w:rsid w:val="002618F9"/>
    <w:rsid w:val="00261949"/>
    <w:rsid w:val="00261C38"/>
    <w:rsid w:val="00261E23"/>
    <w:rsid w:val="00261E5C"/>
    <w:rsid w:val="0026223F"/>
    <w:rsid w:val="00262369"/>
    <w:rsid w:val="00262372"/>
    <w:rsid w:val="00262433"/>
    <w:rsid w:val="00263206"/>
    <w:rsid w:val="00263A3C"/>
    <w:rsid w:val="00263EAE"/>
    <w:rsid w:val="00264813"/>
    <w:rsid w:val="00264B9D"/>
    <w:rsid w:val="00264C97"/>
    <w:rsid w:val="002656E9"/>
    <w:rsid w:val="00265949"/>
    <w:rsid w:val="00265C23"/>
    <w:rsid w:val="00265D68"/>
    <w:rsid w:val="00265FAF"/>
    <w:rsid w:val="0026609C"/>
    <w:rsid w:val="00266179"/>
    <w:rsid w:val="002661DA"/>
    <w:rsid w:val="002662C0"/>
    <w:rsid w:val="002666A9"/>
    <w:rsid w:val="002666B3"/>
    <w:rsid w:val="00266F5B"/>
    <w:rsid w:val="002676D9"/>
    <w:rsid w:val="002679EB"/>
    <w:rsid w:val="002701E0"/>
    <w:rsid w:val="00270650"/>
    <w:rsid w:val="00271010"/>
    <w:rsid w:val="00271316"/>
    <w:rsid w:val="002714C7"/>
    <w:rsid w:val="00271581"/>
    <w:rsid w:val="002715F3"/>
    <w:rsid w:val="002717D9"/>
    <w:rsid w:val="00271D0C"/>
    <w:rsid w:val="00271F85"/>
    <w:rsid w:val="00272194"/>
    <w:rsid w:val="00272575"/>
    <w:rsid w:val="0027287C"/>
    <w:rsid w:val="002735E3"/>
    <w:rsid w:val="0027361B"/>
    <w:rsid w:val="002739DB"/>
    <w:rsid w:val="00273CDA"/>
    <w:rsid w:val="00273D29"/>
    <w:rsid w:val="00274048"/>
    <w:rsid w:val="0027452C"/>
    <w:rsid w:val="00274A79"/>
    <w:rsid w:val="00274C41"/>
    <w:rsid w:val="00274FD6"/>
    <w:rsid w:val="00275249"/>
    <w:rsid w:val="00275786"/>
    <w:rsid w:val="002757FF"/>
    <w:rsid w:val="002759E1"/>
    <w:rsid w:val="00275B25"/>
    <w:rsid w:val="00276235"/>
    <w:rsid w:val="00276263"/>
    <w:rsid w:val="0027654D"/>
    <w:rsid w:val="00276A75"/>
    <w:rsid w:val="00277432"/>
    <w:rsid w:val="002776CA"/>
    <w:rsid w:val="0028000C"/>
    <w:rsid w:val="00280295"/>
    <w:rsid w:val="00280AA1"/>
    <w:rsid w:val="00280AFC"/>
    <w:rsid w:val="00280CA8"/>
    <w:rsid w:val="00280E9B"/>
    <w:rsid w:val="0028116D"/>
    <w:rsid w:val="002811A2"/>
    <w:rsid w:val="00281E07"/>
    <w:rsid w:val="00281F65"/>
    <w:rsid w:val="002821BD"/>
    <w:rsid w:val="002821C8"/>
    <w:rsid w:val="002824A8"/>
    <w:rsid w:val="002827C6"/>
    <w:rsid w:val="00282926"/>
    <w:rsid w:val="00282A96"/>
    <w:rsid w:val="00282B24"/>
    <w:rsid w:val="00282D02"/>
    <w:rsid w:val="00282F6E"/>
    <w:rsid w:val="00282FCF"/>
    <w:rsid w:val="00283954"/>
    <w:rsid w:val="00283B47"/>
    <w:rsid w:val="0028424F"/>
    <w:rsid w:val="00284659"/>
    <w:rsid w:val="0028468F"/>
    <w:rsid w:val="002849FB"/>
    <w:rsid w:val="00284D39"/>
    <w:rsid w:val="00284E17"/>
    <w:rsid w:val="00284E83"/>
    <w:rsid w:val="0028572A"/>
    <w:rsid w:val="00285B09"/>
    <w:rsid w:val="00285BEB"/>
    <w:rsid w:val="0028610D"/>
    <w:rsid w:val="0028624B"/>
    <w:rsid w:val="00286304"/>
    <w:rsid w:val="00286503"/>
    <w:rsid w:val="0028666E"/>
    <w:rsid w:val="002866CC"/>
    <w:rsid w:val="00286BF5"/>
    <w:rsid w:val="00286F84"/>
    <w:rsid w:val="0028741D"/>
    <w:rsid w:val="002877AA"/>
    <w:rsid w:val="00287B4F"/>
    <w:rsid w:val="00287DE4"/>
    <w:rsid w:val="0029008D"/>
    <w:rsid w:val="00290222"/>
    <w:rsid w:val="00290431"/>
    <w:rsid w:val="00290815"/>
    <w:rsid w:val="00290D64"/>
    <w:rsid w:val="002912B1"/>
    <w:rsid w:val="00291E17"/>
    <w:rsid w:val="00291EA7"/>
    <w:rsid w:val="00291FE3"/>
    <w:rsid w:val="00292B4B"/>
    <w:rsid w:val="0029390C"/>
    <w:rsid w:val="00293D05"/>
    <w:rsid w:val="00293F1F"/>
    <w:rsid w:val="00293F76"/>
    <w:rsid w:val="00293FA9"/>
    <w:rsid w:val="00294239"/>
    <w:rsid w:val="0029431E"/>
    <w:rsid w:val="0029476A"/>
    <w:rsid w:val="002949E4"/>
    <w:rsid w:val="00294BEE"/>
    <w:rsid w:val="00294DE3"/>
    <w:rsid w:val="00294F86"/>
    <w:rsid w:val="002953DD"/>
    <w:rsid w:val="00295568"/>
    <w:rsid w:val="0029564E"/>
    <w:rsid w:val="00295780"/>
    <w:rsid w:val="0029592D"/>
    <w:rsid w:val="00295C2A"/>
    <w:rsid w:val="00295C44"/>
    <w:rsid w:val="00295F85"/>
    <w:rsid w:val="00296263"/>
    <w:rsid w:val="00296567"/>
    <w:rsid w:val="00296ED0"/>
    <w:rsid w:val="00297621"/>
    <w:rsid w:val="00297C6D"/>
    <w:rsid w:val="00297CB3"/>
    <w:rsid w:val="00297F8D"/>
    <w:rsid w:val="002A036E"/>
    <w:rsid w:val="002A0420"/>
    <w:rsid w:val="002A04E1"/>
    <w:rsid w:val="002A05B3"/>
    <w:rsid w:val="002A06FC"/>
    <w:rsid w:val="002A0989"/>
    <w:rsid w:val="002A0E17"/>
    <w:rsid w:val="002A0F2E"/>
    <w:rsid w:val="002A1103"/>
    <w:rsid w:val="002A1466"/>
    <w:rsid w:val="002A1D4C"/>
    <w:rsid w:val="002A203B"/>
    <w:rsid w:val="002A282A"/>
    <w:rsid w:val="002A2E77"/>
    <w:rsid w:val="002A3738"/>
    <w:rsid w:val="002A4741"/>
    <w:rsid w:val="002A4B6D"/>
    <w:rsid w:val="002A4EBC"/>
    <w:rsid w:val="002A5F2B"/>
    <w:rsid w:val="002A6969"/>
    <w:rsid w:val="002A6EF8"/>
    <w:rsid w:val="002A750A"/>
    <w:rsid w:val="002A784A"/>
    <w:rsid w:val="002A7F2C"/>
    <w:rsid w:val="002B08B0"/>
    <w:rsid w:val="002B0C12"/>
    <w:rsid w:val="002B0E72"/>
    <w:rsid w:val="002B0F5F"/>
    <w:rsid w:val="002B1032"/>
    <w:rsid w:val="002B19EC"/>
    <w:rsid w:val="002B1A12"/>
    <w:rsid w:val="002B1E35"/>
    <w:rsid w:val="002B1EF6"/>
    <w:rsid w:val="002B23AB"/>
    <w:rsid w:val="002B23EC"/>
    <w:rsid w:val="002B2411"/>
    <w:rsid w:val="002B2522"/>
    <w:rsid w:val="002B29EF"/>
    <w:rsid w:val="002B33BB"/>
    <w:rsid w:val="002B36E7"/>
    <w:rsid w:val="002B3959"/>
    <w:rsid w:val="002B3A40"/>
    <w:rsid w:val="002B4148"/>
    <w:rsid w:val="002B443F"/>
    <w:rsid w:val="002B49DD"/>
    <w:rsid w:val="002B5394"/>
    <w:rsid w:val="002B5617"/>
    <w:rsid w:val="002B5A7C"/>
    <w:rsid w:val="002B6817"/>
    <w:rsid w:val="002B6B5B"/>
    <w:rsid w:val="002B6BBD"/>
    <w:rsid w:val="002B6E52"/>
    <w:rsid w:val="002B7553"/>
    <w:rsid w:val="002B7FA7"/>
    <w:rsid w:val="002C01F0"/>
    <w:rsid w:val="002C0828"/>
    <w:rsid w:val="002C0B01"/>
    <w:rsid w:val="002C1A28"/>
    <w:rsid w:val="002C1B82"/>
    <w:rsid w:val="002C1F4F"/>
    <w:rsid w:val="002C2409"/>
    <w:rsid w:val="002C2591"/>
    <w:rsid w:val="002C2724"/>
    <w:rsid w:val="002C29F0"/>
    <w:rsid w:val="002C2C8E"/>
    <w:rsid w:val="002C3BA1"/>
    <w:rsid w:val="002C3F00"/>
    <w:rsid w:val="002C4D4A"/>
    <w:rsid w:val="002C5338"/>
    <w:rsid w:val="002C54A0"/>
    <w:rsid w:val="002C559E"/>
    <w:rsid w:val="002C55E4"/>
    <w:rsid w:val="002C5B78"/>
    <w:rsid w:val="002C5C82"/>
    <w:rsid w:val="002C5DDA"/>
    <w:rsid w:val="002C631D"/>
    <w:rsid w:val="002C69B1"/>
    <w:rsid w:val="002C6CFE"/>
    <w:rsid w:val="002C7435"/>
    <w:rsid w:val="002C7915"/>
    <w:rsid w:val="002C7B59"/>
    <w:rsid w:val="002C7F4C"/>
    <w:rsid w:val="002D0308"/>
    <w:rsid w:val="002D0B52"/>
    <w:rsid w:val="002D182D"/>
    <w:rsid w:val="002D1950"/>
    <w:rsid w:val="002D2195"/>
    <w:rsid w:val="002D2BE2"/>
    <w:rsid w:val="002D3368"/>
    <w:rsid w:val="002D35A2"/>
    <w:rsid w:val="002D38C4"/>
    <w:rsid w:val="002D3B9C"/>
    <w:rsid w:val="002D432A"/>
    <w:rsid w:val="002D5761"/>
    <w:rsid w:val="002D5DFD"/>
    <w:rsid w:val="002D5EB9"/>
    <w:rsid w:val="002D64CF"/>
    <w:rsid w:val="002D717A"/>
    <w:rsid w:val="002D72F4"/>
    <w:rsid w:val="002D7384"/>
    <w:rsid w:val="002D7638"/>
    <w:rsid w:val="002E0036"/>
    <w:rsid w:val="002E0159"/>
    <w:rsid w:val="002E056E"/>
    <w:rsid w:val="002E0BC1"/>
    <w:rsid w:val="002E0DE8"/>
    <w:rsid w:val="002E0EA6"/>
    <w:rsid w:val="002E1957"/>
    <w:rsid w:val="002E198F"/>
    <w:rsid w:val="002E1CA1"/>
    <w:rsid w:val="002E24C3"/>
    <w:rsid w:val="002E2593"/>
    <w:rsid w:val="002E2C0C"/>
    <w:rsid w:val="002E3C63"/>
    <w:rsid w:val="002E3F1A"/>
    <w:rsid w:val="002E4289"/>
    <w:rsid w:val="002E4357"/>
    <w:rsid w:val="002E4C23"/>
    <w:rsid w:val="002E4ED6"/>
    <w:rsid w:val="002E5145"/>
    <w:rsid w:val="002E57AB"/>
    <w:rsid w:val="002E605A"/>
    <w:rsid w:val="002E6858"/>
    <w:rsid w:val="002E6A57"/>
    <w:rsid w:val="002E6BCC"/>
    <w:rsid w:val="002E6EEA"/>
    <w:rsid w:val="002E70DE"/>
    <w:rsid w:val="002F045A"/>
    <w:rsid w:val="002F0A7E"/>
    <w:rsid w:val="002F105C"/>
    <w:rsid w:val="002F1147"/>
    <w:rsid w:val="002F1399"/>
    <w:rsid w:val="002F173F"/>
    <w:rsid w:val="002F1DC9"/>
    <w:rsid w:val="002F1DD4"/>
    <w:rsid w:val="002F1FF0"/>
    <w:rsid w:val="002F20F5"/>
    <w:rsid w:val="002F295F"/>
    <w:rsid w:val="002F2AEB"/>
    <w:rsid w:val="002F2C79"/>
    <w:rsid w:val="002F2E48"/>
    <w:rsid w:val="002F2ECD"/>
    <w:rsid w:val="002F3151"/>
    <w:rsid w:val="002F331A"/>
    <w:rsid w:val="002F3C5C"/>
    <w:rsid w:val="002F4007"/>
    <w:rsid w:val="002F42D4"/>
    <w:rsid w:val="002F46E8"/>
    <w:rsid w:val="002F46FB"/>
    <w:rsid w:val="002F4B09"/>
    <w:rsid w:val="002F4CD9"/>
    <w:rsid w:val="002F4EC8"/>
    <w:rsid w:val="002F5446"/>
    <w:rsid w:val="002F5475"/>
    <w:rsid w:val="002F5518"/>
    <w:rsid w:val="002F60D6"/>
    <w:rsid w:val="002F645B"/>
    <w:rsid w:val="002F6547"/>
    <w:rsid w:val="002F6789"/>
    <w:rsid w:val="002F6FE1"/>
    <w:rsid w:val="002F7781"/>
    <w:rsid w:val="002F7A70"/>
    <w:rsid w:val="003011BD"/>
    <w:rsid w:val="003012A2"/>
    <w:rsid w:val="003015F0"/>
    <w:rsid w:val="00302267"/>
    <w:rsid w:val="003023CA"/>
    <w:rsid w:val="00302412"/>
    <w:rsid w:val="00302B55"/>
    <w:rsid w:val="00303C7D"/>
    <w:rsid w:val="00303E39"/>
    <w:rsid w:val="00304266"/>
    <w:rsid w:val="00304A8B"/>
    <w:rsid w:val="00304BA3"/>
    <w:rsid w:val="00304CC6"/>
    <w:rsid w:val="003052D9"/>
    <w:rsid w:val="003057B3"/>
    <w:rsid w:val="003057F6"/>
    <w:rsid w:val="0030583C"/>
    <w:rsid w:val="00305B05"/>
    <w:rsid w:val="00305CF8"/>
    <w:rsid w:val="00305D4A"/>
    <w:rsid w:val="00305E75"/>
    <w:rsid w:val="00306675"/>
    <w:rsid w:val="003066EA"/>
    <w:rsid w:val="00306877"/>
    <w:rsid w:val="003100DF"/>
    <w:rsid w:val="003102A8"/>
    <w:rsid w:val="00310306"/>
    <w:rsid w:val="0031059D"/>
    <w:rsid w:val="003117D7"/>
    <w:rsid w:val="00312043"/>
    <w:rsid w:val="00312074"/>
    <w:rsid w:val="00312517"/>
    <w:rsid w:val="00312615"/>
    <w:rsid w:val="00312996"/>
    <w:rsid w:val="003129C8"/>
    <w:rsid w:val="00312BB8"/>
    <w:rsid w:val="00312CF8"/>
    <w:rsid w:val="00312E86"/>
    <w:rsid w:val="00312FEA"/>
    <w:rsid w:val="003130B3"/>
    <w:rsid w:val="00313B8C"/>
    <w:rsid w:val="0031429D"/>
    <w:rsid w:val="00314B90"/>
    <w:rsid w:val="00315BE9"/>
    <w:rsid w:val="00315E1A"/>
    <w:rsid w:val="00316241"/>
    <w:rsid w:val="00316490"/>
    <w:rsid w:val="00316C8F"/>
    <w:rsid w:val="00317276"/>
    <w:rsid w:val="003172F4"/>
    <w:rsid w:val="0031750E"/>
    <w:rsid w:val="00317514"/>
    <w:rsid w:val="003178BA"/>
    <w:rsid w:val="0032009D"/>
    <w:rsid w:val="0032017E"/>
    <w:rsid w:val="00320FA2"/>
    <w:rsid w:val="00320FE2"/>
    <w:rsid w:val="003210ED"/>
    <w:rsid w:val="003215A4"/>
    <w:rsid w:val="0032179C"/>
    <w:rsid w:val="0032236C"/>
    <w:rsid w:val="00322494"/>
    <w:rsid w:val="00322775"/>
    <w:rsid w:val="003227C5"/>
    <w:rsid w:val="0032318B"/>
    <w:rsid w:val="003236BF"/>
    <w:rsid w:val="00323E9A"/>
    <w:rsid w:val="00324BAB"/>
    <w:rsid w:val="00324CBE"/>
    <w:rsid w:val="00324CE2"/>
    <w:rsid w:val="0032568A"/>
    <w:rsid w:val="00325718"/>
    <w:rsid w:val="00325A6E"/>
    <w:rsid w:val="00325B6E"/>
    <w:rsid w:val="00326945"/>
    <w:rsid w:val="003269F1"/>
    <w:rsid w:val="00326EE4"/>
    <w:rsid w:val="003276F8"/>
    <w:rsid w:val="0032799A"/>
    <w:rsid w:val="00327ED6"/>
    <w:rsid w:val="003300A5"/>
    <w:rsid w:val="0033023F"/>
    <w:rsid w:val="00330467"/>
    <w:rsid w:val="003304C0"/>
    <w:rsid w:val="00330E42"/>
    <w:rsid w:val="00330F01"/>
    <w:rsid w:val="0033131B"/>
    <w:rsid w:val="003314E2"/>
    <w:rsid w:val="00331ACB"/>
    <w:rsid w:val="00331B32"/>
    <w:rsid w:val="00331E11"/>
    <w:rsid w:val="00331F05"/>
    <w:rsid w:val="003324C7"/>
    <w:rsid w:val="0033271D"/>
    <w:rsid w:val="00333513"/>
    <w:rsid w:val="00333555"/>
    <w:rsid w:val="003335A7"/>
    <w:rsid w:val="00333876"/>
    <w:rsid w:val="0033423B"/>
    <w:rsid w:val="003349CF"/>
    <w:rsid w:val="00334A12"/>
    <w:rsid w:val="00334D75"/>
    <w:rsid w:val="00334E05"/>
    <w:rsid w:val="00334E84"/>
    <w:rsid w:val="00335C6C"/>
    <w:rsid w:val="00335E43"/>
    <w:rsid w:val="00336A87"/>
    <w:rsid w:val="00336A8C"/>
    <w:rsid w:val="00336B52"/>
    <w:rsid w:val="00336BAA"/>
    <w:rsid w:val="00336EBF"/>
    <w:rsid w:val="0033734E"/>
    <w:rsid w:val="00337364"/>
    <w:rsid w:val="003376AE"/>
    <w:rsid w:val="00337C94"/>
    <w:rsid w:val="00337F84"/>
    <w:rsid w:val="003402E0"/>
    <w:rsid w:val="0034037D"/>
    <w:rsid w:val="003404AA"/>
    <w:rsid w:val="003408ED"/>
    <w:rsid w:val="00340C3A"/>
    <w:rsid w:val="00341084"/>
    <w:rsid w:val="00341B76"/>
    <w:rsid w:val="00341E7F"/>
    <w:rsid w:val="003420CB"/>
    <w:rsid w:val="0034244E"/>
    <w:rsid w:val="0034278B"/>
    <w:rsid w:val="00342ECC"/>
    <w:rsid w:val="00343107"/>
    <w:rsid w:val="0034351B"/>
    <w:rsid w:val="00343524"/>
    <w:rsid w:val="00343B87"/>
    <w:rsid w:val="00343E8A"/>
    <w:rsid w:val="00344281"/>
    <w:rsid w:val="00344B08"/>
    <w:rsid w:val="00344C1C"/>
    <w:rsid w:val="00344EEB"/>
    <w:rsid w:val="003452D0"/>
    <w:rsid w:val="00345C4B"/>
    <w:rsid w:val="003469BE"/>
    <w:rsid w:val="003469C4"/>
    <w:rsid w:val="00346D29"/>
    <w:rsid w:val="00346FC2"/>
    <w:rsid w:val="0034733E"/>
    <w:rsid w:val="0034764C"/>
    <w:rsid w:val="00347863"/>
    <w:rsid w:val="00347EC6"/>
    <w:rsid w:val="0035012D"/>
    <w:rsid w:val="00350486"/>
    <w:rsid w:val="00350868"/>
    <w:rsid w:val="003511F3"/>
    <w:rsid w:val="003513FE"/>
    <w:rsid w:val="003514E3"/>
    <w:rsid w:val="00351EBB"/>
    <w:rsid w:val="00352174"/>
    <w:rsid w:val="003526E0"/>
    <w:rsid w:val="00352884"/>
    <w:rsid w:val="003529B6"/>
    <w:rsid w:val="00352FE6"/>
    <w:rsid w:val="00353289"/>
    <w:rsid w:val="00353518"/>
    <w:rsid w:val="00353853"/>
    <w:rsid w:val="00353EBC"/>
    <w:rsid w:val="003543F8"/>
    <w:rsid w:val="00354751"/>
    <w:rsid w:val="00354E66"/>
    <w:rsid w:val="00354F54"/>
    <w:rsid w:val="003550FF"/>
    <w:rsid w:val="003557AB"/>
    <w:rsid w:val="00355AAB"/>
    <w:rsid w:val="00356ACE"/>
    <w:rsid w:val="003577EB"/>
    <w:rsid w:val="00357DDE"/>
    <w:rsid w:val="00357E19"/>
    <w:rsid w:val="0036050B"/>
    <w:rsid w:val="003609C4"/>
    <w:rsid w:val="00360B30"/>
    <w:rsid w:val="0036163C"/>
    <w:rsid w:val="003619B4"/>
    <w:rsid w:val="00361DBD"/>
    <w:rsid w:val="003622D5"/>
    <w:rsid w:val="00362A83"/>
    <w:rsid w:val="0036301F"/>
    <w:rsid w:val="0036312E"/>
    <w:rsid w:val="00363190"/>
    <w:rsid w:val="0036351F"/>
    <w:rsid w:val="003636C8"/>
    <w:rsid w:val="003637A1"/>
    <w:rsid w:val="00363990"/>
    <w:rsid w:val="00364321"/>
    <w:rsid w:val="003648DA"/>
    <w:rsid w:val="00364B63"/>
    <w:rsid w:val="00364C61"/>
    <w:rsid w:val="00365014"/>
    <w:rsid w:val="003652F5"/>
    <w:rsid w:val="00365B7E"/>
    <w:rsid w:val="00365D61"/>
    <w:rsid w:val="00366121"/>
    <w:rsid w:val="00366145"/>
    <w:rsid w:val="0036653C"/>
    <w:rsid w:val="00366A1B"/>
    <w:rsid w:val="00366D84"/>
    <w:rsid w:val="00367170"/>
    <w:rsid w:val="00367207"/>
    <w:rsid w:val="00367B99"/>
    <w:rsid w:val="00367D2D"/>
    <w:rsid w:val="00370225"/>
    <w:rsid w:val="00370337"/>
    <w:rsid w:val="0037080C"/>
    <w:rsid w:val="003708BE"/>
    <w:rsid w:val="00370A2F"/>
    <w:rsid w:val="00370EA7"/>
    <w:rsid w:val="0037166E"/>
    <w:rsid w:val="00371970"/>
    <w:rsid w:val="00371E3C"/>
    <w:rsid w:val="00371ECC"/>
    <w:rsid w:val="00371ED8"/>
    <w:rsid w:val="00372F75"/>
    <w:rsid w:val="00373161"/>
    <w:rsid w:val="003736D2"/>
    <w:rsid w:val="00373B52"/>
    <w:rsid w:val="00373C6F"/>
    <w:rsid w:val="003741C7"/>
    <w:rsid w:val="003743E9"/>
    <w:rsid w:val="00374477"/>
    <w:rsid w:val="003749E8"/>
    <w:rsid w:val="00374FF5"/>
    <w:rsid w:val="003750C7"/>
    <w:rsid w:val="003751BF"/>
    <w:rsid w:val="003754DA"/>
    <w:rsid w:val="00375571"/>
    <w:rsid w:val="00375DFB"/>
    <w:rsid w:val="0037641B"/>
    <w:rsid w:val="00376710"/>
    <w:rsid w:val="00377192"/>
    <w:rsid w:val="0037769D"/>
    <w:rsid w:val="0037782A"/>
    <w:rsid w:val="00377F74"/>
    <w:rsid w:val="00380D1F"/>
    <w:rsid w:val="0038110A"/>
    <w:rsid w:val="003812AE"/>
    <w:rsid w:val="00382766"/>
    <w:rsid w:val="00382A57"/>
    <w:rsid w:val="00382F0D"/>
    <w:rsid w:val="003835AE"/>
    <w:rsid w:val="003835DE"/>
    <w:rsid w:val="00383CC1"/>
    <w:rsid w:val="0038423D"/>
    <w:rsid w:val="00385370"/>
    <w:rsid w:val="00385A11"/>
    <w:rsid w:val="00385B42"/>
    <w:rsid w:val="00385E4B"/>
    <w:rsid w:val="00385FA9"/>
    <w:rsid w:val="003864DE"/>
    <w:rsid w:val="003871B8"/>
    <w:rsid w:val="003871E5"/>
    <w:rsid w:val="0038747F"/>
    <w:rsid w:val="0038779E"/>
    <w:rsid w:val="00387C50"/>
    <w:rsid w:val="0039048B"/>
    <w:rsid w:val="00390DF0"/>
    <w:rsid w:val="00391159"/>
    <w:rsid w:val="003919CB"/>
    <w:rsid w:val="00391C66"/>
    <w:rsid w:val="00391F0A"/>
    <w:rsid w:val="00391F51"/>
    <w:rsid w:val="0039277C"/>
    <w:rsid w:val="003927F0"/>
    <w:rsid w:val="00392F5C"/>
    <w:rsid w:val="00393D5C"/>
    <w:rsid w:val="00394A66"/>
    <w:rsid w:val="00395D95"/>
    <w:rsid w:val="003963F2"/>
    <w:rsid w:val="00396D8F"/>
    <w:rsid w:val="00397697"/>
    <w:rsid w:val="00397986"/>
    <w:rsid w:val="003A0088"/>
    <w:rsid w:val="003A03C0"/>
    <w:rsid w:val="003A062A"/>
    <w:rsid w:val="003A0866"/>
    <w:rsid w:val="003A0CDD"/>
    <w:rsid w:val="003A107D"/>
    <w:rsid w:val="003A1B01"/>
    <w:rsid w:val="003A1B6C"/>
    <w:rsid w:val="003A1D6C"/>
    <w:rsid w:val="003A25F2"/>
    <w:rsid w:val="003A27B9"/>
    <w:rsid w:val="003A287E"/>
    <w:rsid w:val="003A3734"/>
    <w:rsid w:val="003A38F4"/>
    <w:rsid w:val="003A3C58"/>
    <w:rsid w:val="003A41E3"/>
    <w:rsid w:val="003A45C1"/>
    <w:rsid w:val="003A4622"/>
    <w:rsid w:val="003A4B47"/>
    <w:rsid w:val="003A4BE1"/>
    <w:rsid w:val="003A4CC7"/>
    <w:rsid w:val="003A55F5"/>
    <w:rsid w:val="003A5632"/>
    <w:rsid w:val="003A632D"/>
    <w:rsid w:val="003A6683"/>
    <w:rsid w:val="003A6F96"/>
    <w:rsid w:val="003A792C"/>
    <w:rsid w:val="003A7A72"/>
    <w:rsid w:val="003A7B97"/>
    <w:rsid w:val="003B0052"/>
    <w:rsid w:val="003B0385"/>
    <w:rsid w:val="003B0BE8"/>
    <w:rsid w:val="003B0C3E"/>
    <w:rsid w:val="003B1C2A"/>
    <w:rsid w:val="003B1F53"/>
    <w:rsid w:val="003B243D"/>
    <w:rsid w:val="003B250F"/>
    <w:rsid w:val="003B25EA"/>
    <w:rsid w:val="003B28A7"/>
    <w:rsid w:val="003B2999"/>
    <w:rsid w:val="003B3A21"/>
    <w:rsid w:val="003B3C70"/>
    <w:rsid w:val="003B43FB"/>
    <w:rsid w:val="003B4C34"/>
    <w:rsid w:val="003B4CB1"/>
    <w:rsid w:val="003B565B"/>
    <w:rsid w:val="003B57A5"/>
    <w:rsid w:val="003B5B3A"/>
    <w:rsid w:val="003B5CFB"/>
    <w:rsid w:val="003B656B"/>
    <w:rsid w:val="003B6C9A"/>
    <w:rsid w:val="003B72F8"/>
    <w:rsid w:val="003B741F"/>
    <w:rsid w:val="003B7860"/>
    <w:rsid w:val="003B7BA0"/>
    <w:rsid w:val="003B7FFC"/>
    <w:rsid w:val="003C00C3"/>
    <w:rsid w:val="003C0345"/>
    <w:rsid w:val="003C0C4D"/>
    <w:rsid w:val="003C11BA"/>
    <w:rsid w:val="003C1B0A"/>
    <w:rsid w:val="003C26A9"/>
    <w:rsid w:val="003C294A"/>
    <w:rsid w:val="003C2ED9"/>
    <w:rsid w:val="003C3296"/>
    <w:rsid w:val="003C3488"/>
    <w:rsid w:val="003C370E"/>
    <w:rsid w:val="003C3A6A"/>
    <w:rsid w:val="003C403D"/>
    <w:rsid w:val="003C43B9"/>
    <w:rsid w:val="003C452A"/>
    <w:rsid w:val="003C4EF6"/>
    <w:rsid w:val="003C51FA"/>
    <w:rsid w:val="003C5644"/>
    <w:rsid w:val="003C5BD9"/>
    <w:rsid w:val="003C5C70"/>
    <w:rsid w:val="003C6FBF"/>
    <w:rsid w:val="003C703C"/>
    <w:rsid w:val="003C7347"/>
    <w:rsid w:val="003C74BB"/>
    <w:rsid w:val="003C7A9A"/>
    <w:rsid w:val="003D037E"/>
    <w:rsid w:val="003D0425"/>
    <w:rsid w:val="003D05AF"/>
    <w:rsid w:val="003D07B9"/>
    <w:rsid w:val="003D1A74"/>
    <w:rsid w:val="003D22F7"/>
    <w:rsid w:val="003D27D5"/>
    <w:rsid w:val="003D2865"/>
    <w:rsid w:val="003D2AD7"/>
    <w:rsid w:val="003D2D4E"/>
    <w:rsid w:val="003D306B"/>
    <w:rsid w:val="003D3BBC"/>
    <w:rsid w:val="003D3F06"/>
    <w:rsid w:val="003D4166"/>
    <w:rsid w:val="003D4953"/>
    <w:rsid w:val="003D4D7E"/>
    <w:rsid w:val="003D4DC7"/>
    <w:rsid w:val="003D5582"/>
    <w:rsid w:val="003D597E"/>
    <w:rsid w:val="003D5AF5"/>
    <w:rsid w:val="003D5B03"/>
    <w:rsid w:val="003D5B6F"/>
    <w:rsid w:val="003D697D"/>
    <w:rsid w:val="003D6C78"/>
    <w:rsid w:val="003D6FE0"/>
    <w:rsid w:val="003D73E0"/>
    <w:rsid w:val="003D76E7"/>
    <w:rsid w:val="003D7884"/>
    <w:rsid w:val="003D7DB4"/>
    <w:rsid w:val="003D7E72"/>
    <w:rsid w:val="003E0492"/>
    <w:rsid w:val="003E0713"/>
    <w:rsid w:val="003E1077"/>
    <w:rsid w:val="003E1C4B"/>
    <w:rsid w:val="003E1D7C"/>
    <w:rsid w:val="003E1E7E"/>
    <w:rsid w:val="003E2068"/>
    <w:rsid w:val="003E21BC"/>
    <w:rsid w:val="003E2564"/>
    <w:rsid w:val="003E311D"/>
    <w:rsid w:val="003E32A0"/>
    <w:rsid w:val="003E35AE"/>
    <w:rsid w:val="003E3807"/>
    <w:rsid w:val="003E469D"/>
    <w:rsid w:val="003E4735"/>
    <w:rsid w:val="003E4AD7"/>
    <w:rsid w:val="003E4DFA"/>
    <w:rsid w:val="003E5186"/>
    <w:rsid w:val="003E5251"/>
    <w:rsid w:val="003E54E2"/>
    <w:rsid w:val="003E67E8"/>
    <w:rsid w:val="003E6B5B"/>
    <w:rsid w:val="003E70AE"/>
    <w:rsid w:val="003E724E"/>
    <w:rsid w:val="003E7327"/>
    <w:rsid w:val="003F04FD"/>
    <w:rsid w:val="003F0558"/>
    <w:rsid w:val="003F092A"/>
    <w:rsid w:val="003F16FF"/>
    <w:rsid w:val="003F1901"/>
    <w:rsid w:val="003F1C92"/>
    <w:rsid w:val="003F2955"/>
    <w:rsid w:val="003F2964"/>
    <w:rsid w:val="003F2F6F"/>
    <w:rsid w:val="003F3431"/>
    <w:rsid w:val="003F384F"/>
    <w:rsid w:val="003F40B8"/>
    <w:rsid w:val="003F42FD"/>
    <w:rsid w:val="003F431D"/>
    <w:rsid w:val="003F446B"/>
    <w:rsid w:val="003F48AD"/>
    <w:rsid w:val="003F48EB"/>
    <w:rsid w:val="003F4AB2"/>
    <w:rsid w:val="003F50FF"/>
    <w:rsid w:val="003F5305"/>
    <w:rsid w:val="003F5B8A"/>
    <w:rsid w:val="003F63E7"/>
    <w:rsid w:val="003F724B"/>
    <w:rsid w:val="003F742A"/>
    <w:rsid w:val="003F7BB1"/>
    <w:rsid w:val="003F7BC8"/>
    <w:rsid w:val="0040007F"/>
    <w:rsid w:val="00400F2D"/>
    <w:rsid w:val="00401DB7"/>
    <w:rsid w:val="00401E01"/>
    <w:rsid w:val="0040220E"/>
    <w:rsid w:val="004028C0"/>
    <w:rsid w:val="0040386C"/>
    <w:rsid w:val="004039D9"/>
    <w:rsid w:val="00403A9B"/>
    <w:rsid w:val="00403F88"/>
    <w:rsid w:val="004051B6"/>
    <w:rsid w:val="00405643"/>
    <w:rsid w:val="00405720"/>
    <w:rsid w:val="004069A3"/>
    <w:rsid w:val="004071C7"/>
    <w:rsid w:val="004073AE"/>
    <w:rsid w:val="00407824"/>
    <w:rsid w:val="00407955"/>
    <w:rsid w:val="00407B5D"/>
    <w:rsid w:val="0041014C"/>
    <w:rsid w:val="004102D2"/>
    <w:rsid w:val="0041078D"/>
    <w:rsid w:val="00410861"/>
    <w:rsid w:val="00410E79"/>
    <w:rsid w:val="0041137E"/>
    <w:rsid w:val="004115A0"/>
    <w:rsid w:val="0041185B"/>
    <w:rsid w:val="004118A4"/>
    <w:rsid w:val="00411BF2"/>
    <w:rsid w:val="00411C4E"/>
    <w:rsid w:val="00411D8A"/>
    <w:rsid w:val="00411DB0"/>
    <w:rsid w:val="00412E3E"/>
    <w:rsid w:val="00412F75"/>
    <w:rsid w:val="004137CB"/>
    <w:rsid w:val="004139DE"/>
    <w:rsid w:val="00413BCF"/>
    <w:rsid w:val="00413CCE"/>
    <w:rsid w:val="004141CC"/>
    <w:rsid w:val="004142A3"/>
    <w:rsid w:val="0041450A"/>
    <w:rsid w:val="004145B8"/>
    <w:rsid w:val="004145F2"/>
    <w:rsid w:val="00414606"/>
    <w:rsid w:val="00414654"/>
    <w:rsid w:val="00414783"/>
    <w:rsid w:val="00414919"/>
    <w:rsid w:val="004149D9"/>
    <w:rsid w:val="00414A6F"/>
    <w:rsid w:val="00414C3B"/>
    <w:rsid w:val="00414DEE"/>
    <w:rsid w:val="00415181"/>
    <w:rsid w:val="00415990"/>
    <w:rsid w:val="00416147"/>
    <w:rsid w:val="004166FE"/>
    <w:rsid w:val="00416914"/>
    <w:rsid w:val="00416CBE"/>
    <w:rsid w:val="00420602"/>
    <w:rsid w:val="004209E2"/>
    <w:rsid w:val="004213CB"/>
    <w:rsid w:val="004226C0"/>
    <w:rsid w:val="00422AC1"/>
    <w:rsid w:val="00422D24"/>
    <w:rsid w:val="00422DDE"/>
    <w:rsid w:val="00423204"/>
    <w:rsid w:val="00423CA3"/>
    <w:rsid w:val="00424554"/>
    <w:rsid w:val="004247CD"/>
    <w:rsid w:val="00425416"/>
    <w:rsid w:val="00425517"/>
    <w:rsid w:val="0042566F"/>
    <w:rsid w:val="0042642C"/>
    <w:rsid w:val="00426AB4"/>
    <w:rsid w:val="00427012"/>
    <w:rsid w:val="004272F4"/>
    <w:rsid w:val="0042795A"/>
    <w:rsid w:val="004300ED"/>
    <w:rsid w:val="0043055C"/>
    <w:rsid w:val="004307B4"/>
    <w:rsid w:val="00430EE4"/>
    <w:rsid w:val="00431008"/>
    <w:rsid w:val="00431C62"/>
    <w:rsid w:val="004324A2"/>
    <w:rsid w:val="0043290B"/>
    <w:rsid w:val="00433F2B"/>
    <w:rsid w:val="0043450A"/>
    <w:rsid w:val="0043465A"/>
    <w:rsid w:val="00434694"/>
    <w:rsid w:val="00434F9E"/>
    <w:rsid w:val="004350C1"/>
    <w:rsid w:val="0043540B"/>
    <w:rsid w:val="00435538"/>
    <w:rsid w:val="004361B2"/>
    <w:rsid w:val="00436906"/>
    <w:rsid w:val="0043747D"/>
    <w:rsid w:val="00437A11"/>
    <w:rsid w:val="004408A2"/>
    <w:rsid w:val="004409F2"/>
    <w:rsid w:val="0044151F"/>
    <w:rsid w:val="00442083"/>
    <w:rsid w:val="004424A7"/>
    <w:rsid w:val="0044269B"/>
    <w:rsid w:val="00442852"/>
    <w:rsid w:val="004429F5"/>
    <w:rsid w:val="00443931"/>
    <w:rsid w:val="004444A9"/>
    <w:rsid w:val="00444718"/>
    <w:rsid w:val="00445754"/>
    <w:rsid w:val="00446717"/>
    <w:rsid w:val="00446909"/>
    <w:rsid w:val="00446A2E"/>
    <w:rsid w:val="00446BAD"/>
    <w:rsid w:val="00446E59"/>
    <w:rsid w:val="00447411"/>
    <w:rsid w:val="00450CC0"/>
    <w:rsid w:val="00450FAF"/>
    <w:rsid w:val="004512EB"/>
    <w:rsid w:val="00451621"/>
    <w:rsid w:val="004523CD"/>
    <w:rsid w:val="004524A7"/>
    <w:rsid w:val="004527D4"/>
    <w:rsid w:val="00452D46"/>
    <w:rsid w:val="00452EAE"/>
    <w:rsid w:val="004530E7"/>
    <w:rsid w:val="004536EC"/>
    <w:rsid w:val="00453827"/>
    <w:rsid w:val="00453ADB"/>
    <w:rsid w:val="00453FA1"/>
    <w:rsid w:val="004545A1"/>
    <w:rsid w:val="004545F3"/>
    <w:rsid w:val="004546A3"/>
    <w:rsid w:val="004549D7"/>
    <w:rsid w:val="00454A14"/>
    <w:rsid w:val="00454BCA"/>
    <w:rsid w:val="00455164"/>
    <w:rsid w:val="00455225"/>
    <w:rsid w:val="00455784"/>
    <w:rsid w:val="00455791"/>
    <w:rsid w:val="00455E93"/>
    <w:rsid w:val="004567E4"/>
    <w:rsid w:val="00456935"/>
    <w:rsid w:val="00456B1C"/>
    <w:rsid w:val="004571D9"/>
    <w:rsid w:val="00457DF6"/>
    <w:rsid w:val="00457EBB"/>
    <w:rsid w:val="00457F58"/>
    <w:rsid w:val="0046072B"/>
    <w:rsid w:val="004607D7"/>
    <w:rsid w:val="00460A3C"/>
    <w:rsid w:val="00460C43"/>
    <w:rsid w:val="00460E7E"/>
    <w:rsid w:val="00461416"/>
    <w:rsid w:val="00461989"/>
    <w:rsid w:val="0046238C"/>
    <w:rsid w:val="004626A8"/>
    <w:rsid w:val="00463419"/>
    <w:rsid w:val="00463883"/>
    <w:rsid w:val="00463AD7"/>
    <w:rsid w:val="00463ECB"/>
    <w:rsid w:val="00463F97"/>
    <w:rsid w:val="00464542"/>
    <w:rsid w:val="004648CB"/>
    <w:rsid w:val="00464C6D"/>
    <w:rsid w:val="00464FD9"/>
    <w:rsid w:val="00465256"/>
    <w:rsid w:val="00465452"/>
    <w:rsid w:val="004654F6"/>
    <w:rsid w:val="004657BC"/>
    <w:rsid w:val="00465B44"/>
    <w:rsid w:val="00465C34"/>
    <w:rsid w:val="00465C39"/>
    <w:rsid w:val="004660FA"/>
    <w:rsid w:val="0046628D"/>
    <w:rsid w:val="004663D9"/>
    <w:rsid w:val="00466759"/>
    <w:rsid w:val="00466BAF"/>
    <w:rsid w:val="00466EA0"/>
    <w:rsid w:val="0046769F"/>
    <w:rsid w:val="00470568"/>
    <w:rsid w:val="004705DF"/>
    <w:rsid w:val="00470BB0"/>
    <w:rsid w:val="0047111D"/>
    <w:rsid w:val="0047114E"/>
    <w:rsid w:val="0047133B"/>
    <w:rsid w:val="00471696"/>
    <w:rsid w:val="00472D1C"/>
    <w:rsid w:val="004739C0"/>
    <w:rsid w:val="00473BE1"/>
    <w:rsid w:val="00473C8F"/>
    <w:rsid w:val="00473D44"/>
    <w:rsid w:val="00474390"/>
    <w:rsid w:val="00474921"/>
    <w:rsid w:val="00474B1B"/>
    <w:rsid w:val="00474BEF"/>
    <w:rsid w:val="00474C48"/>
    <w:rsid w:val="004751EB"/>
    <w:rsid w:val="0047540F"/>
    <w:rsid w:val="004757E7"/>
    <w:rsid w:val="00475C96"/>
    <w:rsid w:val="00475DF4"/>
    <w:rsid w:val="00475EBA"/>
    <w:rsid w:val="00475FEE"/>
    <w:rsid w:val="00476C2D"/>
    <w:rsid w:val="00476D5B"/>
    <w:rsid w:val="00476EA2"/>
    <w:rsid w:val="0047706C"/>
    <w:rsid w:val="004770FE"/>
    <w:rsid w:val="00477248"/>
    <w:rsid w:val="004775B7"/>
    <w:rsid w:val="0048005F"/>
    <w:rsid w:val="004802E7"/>
    <w:rsid w:val="004802F1"/>
    <w:rsid w:val="004807B5"/>
    <w:rsid w:val="004809BD"/>
    <w:rsid w:val="00480BF0"/>
    <w:rsid w:val="00480E3E"/>
    <w:rsid w:val="004812F9"/>
    <w:rsid w:val="004814CF"/>
    <w:rsid w:val="00481ED6"/>
    <w:rsid w:val="0048276A"/>
    <w:rsid w:val="00482E40"/>
    <w:rsid w:val="00482F37"/>
    <w:rsid w:val="00483910"/>
    <w:rsid w:val="00483C7D"/>
    <w:rsid w:val="004844AB"/>
    <w:rsid w:val="0048462F"/>
    <w:rsid w:val="00484A2D"/>
    <w:rsid w:val="00484CCF"/>
    <w:rsid w:val="00484CF1"/>
    <w:rsid w:val="00484E5E"/>
    <w:rsid w:val="0048523B"/>
    <w:rsid w:val="004852A0"/>
    <w:rsid w:val="00485770"/>
    <w:rsid w:val="004857FA"/>
    <w:rsid w:val="00485BA5"/>
    <w:rsid w:val="00485D89"/>
    <w:rsid w:val="00485E56"/>
    <w:rsid w:val="00486301"/>
    <w:rsid w:val="00486762"/>
    <w:rsid w:val="004869FD"/>
    <w:rsid w:val="00486D84"/>
    <w:rsid w:val="00486FE8"/>
    <w:rsid w:val="004876D4"/>
    <w:rsid w:val="00487AF8"/>
    <w:rsid w:val="00487B74"/>
    <w:rsid w:val="00487BD5"/>
    <w:rsid w:val="0049081E"/>
    <w:rsid w:val="00490D3F"/>
    <w:rsid w:val="00490F24"/>
    <w:rsid w:val="00491278"/>
    <w:rsid w:val="00491E6D"/>
    <w:rsid w:val="00491F40"/>
    <w:rsid w:val="004925EC"/>
    <w:rsid w:val="00492D20"/>
    <w:rsid w:val="00493118"/>
    <w:rsid w:val="004931CB"/>
    <w:rsid w:val="0049329E"/>
    <w:rsid w:val="00493340"/>
    <w:rsid w:val="004942D7"/>
    <w:rsid w:val="0049465B"/>
    <w:rsid w:val="0049480D"/>
    <w:rsid w:val="004949C6"/>
    <w:rsid w:val="00494BF7"/>
    <w:rsid w:val="00494C87"/>
    <w:rsid w:val="00494F4A"/>
    <w:rsid w:val="004950D7"/>
    <w:rsid w:val="00495118"/>
    <w:rsid w:val="00495218"/>
    <w:rsid w:val="00495AFB"/>
    <w:rsid w:val="00496015"/>
    <w:rsid w:val="00496BBF"/>
    <w:rsid w:val="00496EAC"/>
    <w:rsid w:val="00497674"/>
    <w:rsid w:val="00497909"/>
    <w:rsid w:val="00497ADE"/>
    <w:rsid w:val="00497BED"/>
    <w:rsid w:val="004A0003"/>
    <w:rsid w:val="004A068F"/>
    <w:rsid w:val="004A0AFD"/>
    <w:rsid w:val="004A0C13"/>
    <w:rsid w:val="004A0DBD"/>
    <w:rsid w:val="004A0F36"/>
    <w:rsid w:val="004A1121"/>
    <w:rsid w:val="004A1D04"/>
    <w:rsid w:val="004A1E18"/>
    <w:rsid w:val="004A2007"/>
    <w:rsid w:val="004A223D"/>
    <w:rsid w:val="004A2303"/>
    <w:rsid w:val="004A2619"/>
    <w:rsid w:val="004A289C"/>
    <w:rsid w:val="004A3106"/>
    <w:rsid w:val="004A35F4"/>
    <w:rsid w:val="004A4235"/>
    <w:rsid w:val="004A4279"/>
    <w:rsid w:val="004A46A6"/>
    <w:rsid w:val="004A4D67"/>
    <w:rsid w:val="004A5045"/>
    <w:rsid w:val="004A52FD"/>
    <w:rsid w:val="004A5BCA"/>
    <w:rsid w:val="004A5BF3"/>
    <w:rsid w:val="004A6409"/>
    <w:rsid w:val="004A64D9"/>
    <w:rsid w:val="004A65E6"/>
    <w:rsid w:val="004A6D69"/>
    <w:rsid w:val="004A7303"/>
    <w:rsid w:val="004A7FD6"/>
    <w:rsid w:val="004B068C"/>
    <w:rsid w:val="004B0A11"/>
    <w:rsid w:val="004B0A58"/>
    <w:rsid w:val="004B0CBA"/>
    <w:rsid w:val="004B0F2D"/>
    <w:rsid w:val="004B1217"/>
    <w:rsid w:val="004B1228"/>
    <w:rsid w:val="004B180C"/>
    <w:rsid w:val="004B220F"/>
    <w:rsid w:val="004B226F"/>
    <w:rsid w:val="004B2489"/>
    <w:rsid w:val="004B2938"/>
    <w:rsid w:val="004B2CD4"/>
    <w:rsid w:val="004B3D68"/>
    <w:rsid w:val="004B414A"/>
    <w:rsid w:val="004B419F"/>
    <w:rsid w:val="004B46E8"/>
    <w:rsid w:val="004B4C34"/>
    <w:rsid w:val="004B4E6C"/>
    <w:rsid w:val="004B524B"/>
    <w:rsid w:val="004B560D"/>
    <w:rsid w:val="004B569D"/>
    <w:rsid w:val="004B56A9"/>
    <w:rsid w:val="004B5C03"/>
    <w:rsid w:val="004B65D3"/>
    <w:rsid w:val="004B6FF9"/>
    <w:rsid w:val="004B7635"/>
    <w:rsid w:val="004B7682"/>
    <w:rsid w:val="004B770B"/>
    <w:rsid w:val="004B7FEC"/>
    <w:rsid w:val="004BEBB8"/>
    <w:rsid w:val="004C009B"/>
    <w:rsid w:val="004C02D3"/>
    <w:rsid w:val="004C02F5"/>
    <w:rsid w:val="004C05F3"/>
    <w:rsid w:val="004C0819"/>
    <w:rsid w:val="004C08A0"/>
    <w:rsid w:val="004C08B2"/>
    <w:rsid w:val="004C15AE"/>
    <w:rsid w:val="004C192A"/>
    <w:rsid w:val="004C1DFE"/>
    <w:rsid w:val="004C22DD"/>
    <w:rsid w:val="004C2420"/>
    <w:rsid w:val="004C24E4"/>
    <w:rsid w:val="004C2D72"/>
    <w:rsid w:val="004C2EA0"/>
    <w:rsid w:val="004C3250"/>
    <w:rsid w:val="004C35DE"/>
    <w:rsid w:val="004C37D0"/>
    <w:rsid w:val="004C39A8"/>
    <w:rsid w:val="004C3B84"/>
    <w:rsid w:val="004C4064"/>
    <w:rsid w:val="004C452E"/>
    <w:rsid w:val="004C4F1E"/>
    <w:rsid w:val="004C550C"/>
    <w:rsid w:val="004C577A"/>
    <w:rsid w:val="004C5B4D"/>
    <w:rsid w:val="004C67A1"/>
    <w:rsid w:val="004C67FD"/>
    <w:rsid w:val="004C7140"/>
    <w:rsid w:val="004C7A6C"/>
    <w:rsid w:val="004C7B5A"/>
    <w:rsid w:val="004D0133"/>
    <w:rsid w:val="004D038A"/>
    <w:rsid w:val="004D0879"/>
    <w:rsid w:val="004D0EF2"/>
    <w:rsid w:val="004D184A"/>
    <w:rsid w:val="004D1C01"/>
    <w:rsid w:val="004D1DE5"/>
    <w:rsid w:val="004D1F79"/>
    <w:rsid w:val="004D1FA7"/>
    <w:rsid w:val="004D2359"/>
    <w:rsid w:val="004D23B2"/>
    <w:rsid w:val="004D2DDD"/>
    <w:rsid w:val="004D2E64"/>
    <w:rsid w:val="004D3025"/>
    <w:rsid w:val="004D366D"/>
    <w:rsid w:val="004D3A21"/>
    <w:rsid w:val="004D3DF5"/>
    <w:rsid w:val="004D3EB1"/>
    <w:rsid w:val="004D443F"/>
    <w:rsid w:val="004D44CE"/>
    <w:rsid w:val="004D4D39"/>
    <w:rsid w:val="004D5576"/>
    <w:rsid w:val="004D58DF"/>
    <w:rsid w:val="004D5915"/>
    <w:rsid w:val="004D5A72"/>
    <w:rsid w:val="004D5CC3"/>
    <w:rsid w:val="004D5EC8"/>
    <w:rsid w:val="004D636D"/>
    <w:rsid w:val="004D6C80"/>
    <w:rsid w:val="004D6CBF"/>
    <w:rsid w:val="004D6ED7"/>
    <w:rsid w:val="004D6FB3"/>
    <w:rsid w:val="004D70E0"/>
    <w:rsid w:val="004D7375"/>
    <w:rsid w:val="004D764E"/>
    <w:rsid w:val="004D7939"/>
    <w:rsid w:val="004D7D65"/>
    <w:rsid w:val="004E0218"/>
    <w:rsid w:val="004E07A0"/>
    <w:rsid w:val="004E0A82"/>
    <w:rsid w:val="004E0C6A"/>
    <w:rsid w:val="004E1073"/>
    <w:rsid w:val="004E192D"/>
    <w:rsid w:val="004E1B04"/>
    <w:rsid w:val="004E1F06"/>
    <w:rsid w:val="004E2661"/>
    <w:rsid w:val="004E2804"/>
    <w:rsid w:val="004E2ABE"/>
    <w:rsid w:val="004E2DAA"/>
    <w:rsid w:val="004E2E4B"/>
    <w:rsid w:val="004E2FC5"/>
    <w:rsid w:val="004E3DE7"/>
    <w:rsid w:val="004E4023"/>
    <w:rsid w:val="004E468E"/>
    <w:rsid w:val="004E47D1"/>
    <w:rsid w:val="004E4C8A"/>
    <w:rsid w:val="004E4E64"/>
    <w:rsid w:val="004E4E8C"/>
    <w:rsid w:val="004E50C8"/>
    <w:rsid w:val="004E5701"/>
    <w:rsid w:val="004E5F50"/>
    <w:rsid w:val="004E6121"/>
    <w:rsid w:val="004E6989"/>
    <w:rsid w:val="004E6DB1"/>
    <w:rsid w:val="004E6F40"/>
    <w:rsid w:val="004E7D58"/>
    <w:rsid w:val="004E7F0C"/>
    <w:rsid w:val="004F07BF"/>
    <w:rsid w:val="004F0D39"/>
    <w:rsid w:val="004F0FEF"/>
    <w:rsid w:val="004F1A04"/>
    <w:rsid w:val="004F1CCD"/>
    <w:rsid w:val="004F248C"/>
    <w:rsid w:val="004F28A5"/>
    <w:rsid w:val="004F2FFE"/>
    <w:rsid w:val="004F3950"/>
    <w:rsid w:val="004F3E77"/>
    <w:rsid w:val="004F48B6"/>
    <w:rsid w:val="004F56E4"/>
    <w:rsid w:val="004F5823"/>
    <w:rsid w:val="004F5F92"/>
    <w:rsid w:val="004F6476"/>
    <w:rsid w:val="004F64EB"/>
    <w:rsid w:val="004F65D5"/>
    <w:rsid w:val="004F66A7"/>
    <w:rsid w:val="004F6D5A"/>
    <w:rsid w:val="004F6E85"/>
    <w:rsid w:val="004F6E96"/>
    <w:rsid w:val="004F6EE7"/>
    <w:rsid w:val="004F705D"/>
    <w:rsid w:val="004F73E4"/>
    <w:rsid w:val="004F7E18"/>
    <w:rsid w:val="00500690"/>
    <w:rsid w:val="00500738"/>
    <w:rsid w:val="00500797"/>
    <w:rsid w:val="00501039"/>
    <w:rsid w:val="0050114B"/>
    <w:rsid w:val="00501205"/>
    <w:rsid w:val="00501290"/>
    <w:rsid w:val="005012F4"/>
    <w:rsid w:val="005013EE"/>
    <w:rsid w:val="0050156C"/>
    <w:rsid w:val="0050156D"/>
    <w:rsid w:val="00501B59"/>
    <w:rsid w:val="005022B3"/>
    <w:rsid w:val="005023A7"/>
    <w:rsid w:val="0050262A"/>
    <w:rsid w:val="00502D01"/>
    <w:rsid w:val="00502E86"/>
    <w:rsid w:val="005030C8"/>
    <w:rsid w:val="00503180"/>
    <w:rsid w:val="0050318A"/>
    <w:rsid w:val="00503753"/>
    <w:rsid w:val="00503E4C"/>
    <w:rsid w:val="0050412C"/>
    <w:rsid w:val="005047A0"/>
    <w:rsid w:val="00504AE7"/>
    <w:rsid w:val="00504CE6"/>
    <w:rsid w:val="00504E15"/>
    <w:rsid w:val="005053A5"/>
    <w:rsid w:val="005053F2"/>
    <w:rsid w:val="0050573E"/>
    <w:rsid w:val="00505AB8"/>
    <w:rsid w:val="00505DD6"/>
    <w:rsid w:val="00505F07"/>
    <w:rsid w:val="00506213"/>
    <w:rsid w:val="00506548"/>
    <w:rsid w:val="00506652"/>
    <w:rsid w:val="00506A39"/>
    <w:rsid w:val="00506CC9"/>
    <w:rsid w:val="00507379"/>
    <w:rsid w:val="00507C4F"/>
    <w:rsid w:val="00507C96"/>
    <w:rsid w:val="00507FDE"/>
    <w:rsid w:val="005106B8"/>
    <w:rsid w:val="00510918"/>
    <w:rsid w:val="00510D40"/>
    <w:rsid w:val="00511244"/>
    <w:rsid w:val="00511BD6"/>
    <w:rsid w:val="00511F5A"/>
    <w:rsid w:val="00511F98"/>
    <w:rsid w:val="00512081"/>
    <w:rsid w:val="005123E0"/>
    <w:rsid w:val="0051241F"/>
    <w:rsid w:val="00512C30"/>
    <w:rsid w:val="00512CE0"/>
    <w:rsid w:val="00512D0B"/>
    <w:rsid w:val="00514797"/>
    <w:rsid w:val="005147F5"/>
    <w:rsid w:val="00514F5F"/>
    <w:rsid w:val="00515557"/>
    <w:rsid w:val="005158FB"/>
    <w:rsid w:val="00515DD5"/>
    <w:rsid w:val="005162C3"/>
    <w:rsid w:val="00516D00"/>
    <w:rsid w:val="00517019"/>
    <w:rsid w:val="005177CF"/>
    <w:rsid w:val="00517900"/>
    <w:rsid w:val="00517F96"/>
    <w:rsid w:val="00520DBD"/>
    <w:rsid w:val="00520ED9"/>
    <w:rsid w:val="00521901"/>
    <w:rsid w:val="00521922"/>
    <w:rsid w:val="0052258F"/>
    <w:rsid w:val="00522B42"/>
    <w:rsid w:val="0052324C"/>
    <w:rsid w:val="00523C70"/>
    <w:rsid w:val="00523CE9"/>
    <w:rsid w:val="00523D61"/>
    <w:rsid w:val="005242B0"/>
    <w:rsid w:val="005243EF"/>
    <w:rsid w:val="0052443A"/>
    <w:rsid w:val="005246D8"/>
    <w:rsid w:val="0052473C"/>
    <w:rsid w:val="00525003"/>
    <w:rsid w:val="00525067"/>
    <w:rsid w:val="0052558B"/>
    <w:rsid w:val="00525912"/>
    <w:rsid w:val="005266E1"/>
    <w:rsid w:val="00526761"/>
    <w:rsid w:val="00526A63"/>
    <w:rsid w:val="005307B2"/>
    <w:rsid w:val="005309DF"/>
    <w:rsid w:val="00530E96"/>
    <w:rsid w:val="00530F92"/>
    <w:rsid w:val="00531311"/>
    <w:rsid w:val="00531606"/>
    <w:rsid w:val="00531EAB"/>
    <w:rsid w:val="00532149"/>
    <w:rsid w:val="0053239B"/>
    <w:rsid w:val="0053282C"/>
    <w:rsid w:val="0053289A"/>
    <w:rsid w:val="00532AEF"/>
    <w:rsid w:val="00532BEB"/>
    <w:rsid w:val="00532FE2"/>
    <w:rsid w:val="005331E9"/>
    <w:rsid w:val="00533347"/>
    <w:rsid w:val="0053334D"/>
    <w:rsid w:val="0053336E"/>
    <w:rsid w:val="0053346E"/>
    <w:rsid w:val="00533584"/>
    <w:rsid w:val="005335FF"/>
    <w:rsid w:val="00533869"/>
    <w:rsid w:val="005338AE"/>
    <w:rsid w:val="005339BB"/>
    <w:rsid w:val="00533DE3"/>
    <w:rsid w:val="00533E85"/>
    <w:rsid w:val="00533F13"/>
    <w:rsid w:val="00533F22"/>
    <w:rsid w:val="00533F26"/>
    <w:rsid w:val="00534052"/>
    <w:rsid w:val="00534603"/>
    <w:rsid w:val="005347B3"/>
    <w:rsid w:val="005351AC"/>
    <w:rsid w:val="0053556D"/>
    <w:rsid w:val="00535826"/>
    <w:rsid w:val="00535CCA"/>
    <w:rsid w:val="00535E00"/>
    <w:rsid w:val="00535F0F"/>
    <w:rsid w:val="005361BD"/>
    <w:rsid w:val="00536CB8"/>
    <w:rsid w:val="00536ED1"/>
    <w:rsid w:val="0053717A"/>
    <w:rsid w:val="005374FD"/>
    <w:rsid w:val="0053783C"/>
    <w:rsid w:val="00537854"/>
    <w:rsid w:val="00537885"/>
    <w:rsid w:val="005378BA"/>
    <w:rsid w:val="00537C6C"/>
    <w:rsid w:val="00537D8C"/>
    <w:rsid w:val="005404B0"/>
    <w:rsid w:val="00540848"/>
    <w:rsid w:val="00540A42"/>
    <w:rsid w:val="00540E56"/>
    <w:rsid w:val="00540F83"/>
    <w:rsid w:val="00541297"/>
    <w:rsid w:val="005413AD"/>
    <w:rsid w:val="00541552"/>
    <w:rsid w:val="0054180A"/>
    <w:rsid w:val="00541C22"/>
    <w:rsid w:val="00542875"/>
    <w:rsid w:val="005438DE"/>
    <w:rsid w:val="0054393D"/>
    <w:rsid w:val="0054396D"/>
    <w:rsid w:val="00543F4B"/>
    <w:rsid w:val="00543FC0"/>
    <w:rsid w:val="005446AB"/>
    <w:rsid w:val="00544FEB"/>
    <w:rsid w:val="00545098"/>
    <w:rsid w:val="0054543B"/>
    <w:rsid w:val="005456F0"/>
    <w:rsid w:val="00545B53"/>
    <w:rsid w:val="00545E7C"/>
    <w:rsid w:val="00546028"/>
    <w:rsid w:val="00546678"/>
    <w:rsid w:val="00546EFF"/>
    <w:rsid w:val="005473C4"/>
    <w:rsid w:val="005478D9"/>
    <w:rsid w:val="00547BBB"/>
    <w:rsid w:val="00551268"/>
    <w:rsid w:val="00551592"/>
    <w:rsid w:val="00551A2D"/>
    <w:rsid w:val="00551A70"/>
    <w:rsid w:val="00551D0D"/>
    <w:rsid w:val="005522C3"/>
    <w:rsid w:val="00552325"/>
    <w:rsid w:val="0055263D"/>
    <w:rsid w:val="005526D3"/>
    <w:rsid w:val="00552F16"/>
    <w:rsid w:val="00553348"/>
    <w:rsid w:val="00553374"/>
    <w:rsid w:val="005538C1"/>
    <w:rsid w:val="005538F4"/>
    <w:rsid w:val="00553AB7"/>
    <w:rsid w:val="00554444"/>
    <w:rsid w:val="0055490B"/>
    <w:rsid w:val="00554AD6"/>
    <w:rsid w:val="00554BDB"/>
    <w:rsid w:val="00554DD3"/>
    <w:rsid w:val="00555335"/>
    <w:rsid w:val="00555540"/>
    <w:rsid w:val="0055656F"/>
    <w:rsid w:val="0055664B"/>
    <w:rsid w:val="0055664F"/>
    <w:rsid w:val="00556A71"/>
    <w:rsid w:val="00556C81"/>
    <w:rsid w:val="00556E1E"/>
    <w:rsid w:val="0055784C"/>
    <w:rsid w:val="00557909"/>
    <w:rsid w:val="00557978"/>
    <w:rsid w:val="00557BAE"/>
    <w:rsid w:val="00557D88"/>
    <w:rsid w:val="005600F8"/>
    <w:rsid w:val="005604A4"/>
    <w:rsid w:val="0056060B"/>
    <w:rsid w:val="005606C0"/>
    <w:rsid w:val="005611CF"/>
    <w:rsid w:val="00561442"/>
    <w:rsid w:val="00561D3E"/>
    <w:rsid w:val="00561EC8"/>
    <w:rsid w:val="005620B9"/>
    <w:rsid w:val="00562B6F"/>
    <w:rsid w:val="00562BED"/>
    <w:rsid w:val="00562F41"/>
    <w:rsid w:val="00563092"/>
    <w:rsid w:val="00563583"/>
    <w:rsid w:val="00563D44"/>
    <w:rsid w:val="00563DF0"/>
    <w:rsid w:val="00563EAC"/>
    <w:rsid w:val="00564013"/>
    <w:rsid w:val="00564338"/>
    <w:rsid w:val="005644AB"/>
    <w:rsid w:val="0056452E"/>
    <w:rsid w:val="0056459A"/>
    <w:rsid w:val="00564B5A"/>
    <w:rsid w:val="0056520D"/>
    <w:rsid w:val="00565297"/>
    <w:rsid w:val="00565523"/>
    <w:rsid w:val="00565C3F"/>
    <w:rsid w:val="00565FA9"/>
    <w:rsid w:val="005664F1"/>
    <w:rsid w:val="00566984"/>
    <w:rsid w:val="00566BC5"/>
    <w:rsid w:val="00567D9A"/>
    <w:rsid w:val="00567F93"/>
    <w:rsid w:val="0057020B"/>
    <w:rsid w:val="00571B77"/>
    <w:rsid w:val="005722B5"/>
    <w:rsid w:val="005728A6"/>
    <w:rsid w:val="00572DFA"/>
    <w:rsid w:val="00572F02"/>
    <w:rsid w:val="00572F17"/>
    <w:rsid w:val="00572FD0"/>
    <w:rsid w:val="0057380B"/>
    <w:rsid w:val="00573D85"/>
    <w:rsid w:val="0057445E"/>
    <w:rsid w:val="00574733"/>
    <w:rsid w:val="00574EA3"/>
    <w:rsid w:val="00574EFE"/>
    <w:rsid w:val="00575788"/>
    <w:rsid w:val="00575A1E"/>
    <w:rsid w:val="00576CB0"/>
    <w:rsid w:val="005772E5"/>
    <w:rsid w:val="00577387"/>
    <w:rsid w:val="005773F2"/>
    <w:rsid w:val="00577E25"/>
    <w:rsid w:val="005800F5"/>
    <w:rsid w:val="005800FD"/>
    <w:rsid w:val="0058017D"/>
    <w:rsid w:val="005801E2"/>
    <w:rsid w:val="00580A90"/>
    <w:rsid w:val="00581054"/>
    <w:rsid w:val="005811AD"/>
    <w:rsid w:val="005811CF"/>
    <w:rsid w:val="00581256"/>
    <w:rsid w:val="0058137C"/>
    <w:rsid w:val="005816B1"/>
    <w:rsid w:val="00581AD5"/>
    <w:rsid w:val="00581B98"/>
    <w:rsid w:val="005823D5"/>
    <w:rsid w:val="005829BB"/>
    <w:rsid w:val="0058333A"/>
    <w:rsid w:val="00583371"/>
    <w:rsid w:val="005833AA"/>
    <w:rsid w:val="005836ED"/>
    <w:rsid w:val="00583730"/>
    <w:rsid w:val="005839E9"/>
    <w:rsid w:val="005845CF"/>
    <w:rsid w:val="005848D7"/>
    <w:rsid w:val="00584CD0"/>
    <w:rsid w:val="00584D53"/>
    <w:rsid w:val="00584F00"/>
    <w:rsid w:val="00585CE0"/>
    <w:rsid w:val="00585D68"/>
    <w:rsid w:val="005863A1"/>
    <w:rsid w:val="005867B8"/>
    <w:rsid w:val="00586908"/>
    <w:rsid w:val="0058694A"/>
    <w:rsid w:val="00586A42"/>
    <w:rsid w:val="00587692"/>
    <w:rsid w:val="0058781D"/>
    <w:rsid w:val="00587C2E"/>
    <w:rsid w:val="00587D55"/>
    <w:rsid w:val="00590155"/>
    <w:rsid w:val="00590436"/>
    <w:rsid w:val="00590440"/>
    <w:rsid w:val="00590D27"/>
    <w:rsid w:val="00590D88"/>
    <w:rsid w:val="00591108"/>
    <w:rsid w:val="0059128E"/>
    <w:rsid w:val="005913E1"/>
    <w:rsid w:val="00591771"/>
    <w:rsid w:val="00591B2B"/>
    <w:rsid w:val="005920AE"/>
    <w:rsid w:val="00592310"/>
    <w:rsid w:val="00592488"/>
    <w:rsid w:val="00592AEB"/>
    <w:rsid w:val="00593EE2"/>
    <w:rsid w:val="00593F2C"/>
    <w:rsid w:val="005948EC"/>
    <w:rsid w:val="00594BDA"/>
    <w:rsid w:val="005950CB"/>
    <w:rsid w:val="0059526F"/>
    <w:rsid w:val="005952F4"/>
    <w:rsid w:val="005955A2"/>
    <w:rsid w:val="00595E27"/>
    <w:rsid w:val="00595E5D"/>
    <w:rsid w:val="005961EC"/>
    <w:rsid w:val="005963BA"/>
    <w:rsid w:val="005963D5"/>
    <w:rsid w:val="00597074"/>
    <w:rsid w:val="00597478"/>
    <w:rsid w:val="00597764"/>
    <w:rsid w:val="005977A6"/>
    <w:rsid w:val="00597E54"/>
    <w:rsid w:val="005A089C"/>
    <w:rsid w:val="005A0D8D"/>
    <w:rsid w:val="005A0DB1"/>
    <w:rsid w:val="005A0EDB"/>
    <w:rsid w:val="005A1252"/>
    <w:rsid w:val="005A1F05"/>
    <w:rsid w:val="005A25F9"/>
    <w:rsid w:val="005A278C"/>
    <w:rsid w:val="005A2A1D"/>
    <w:rsid w:val="005A335F"/>
    <w:rsid w:val="005A33CE"/>
    <w:rsid w:val="005A3DDF"/>
    <w:rsid w:val="005A3FBB"/>
    <w:rsid w:val="005A4FFD"/>
    <w:rsid w:val="005A5666"/>
    <w:rsid w:val="005A582B"/>
    <w:rsid w:val="005A6EB4"/>
    <w:rsid w:val="005A6EE0"/>
    <w:rsid w:val="005A7837"/>
    <w:rsid w:val="005A7B26"/>
    <w:rsid w:val="005B0075"/>
    <w:rsid w:val="005B0BB6"/>
    <w:rsid w:val="005B0E3D"/>
    <w:rsid w:val="005B154D"/>
    <w:rsid w:val="005B27FA"/>
    <w:rsid w:val="005B2972"/>
    <w:rsid w:val="005B2EC9"/>
    <w:rsid w:val="005B334D"/>
    <w:rsid w:val="005B349A"/>
    <w:rsid w:val="005B37BD"/>
    <w:rsid w:val="005B395A"/>
    <w:rsid w:val="005B3C5D"/>
    <w:rsid w:val="005B4277"/>
    <w:rsid w:val="005B4421"/>
    <w:rsid w:val="005B493D"/>
    <w:rsid w:val="005B4C86"/>
    <w:rsid w:val="005B4EC0"/>
    <w:rsid w:val="005B50D8"/>
    <w:rsid w:val="005B5125"/>
    <w:rsid w:val="005B51A8"/>
    <w:rsid w:val="005B5287"/>
    <w:rsid w:val="005B5845"/>
    <w:rsid w:val="005B5B16"/>
    <w:rsid w:val="005B616F"/>
    <w:rsid w:val="005B63DA"/>
    <w:rsid w:val="005B68D1"/>
    <w:rsid w:val="005B6E9D"/>
    <w:rsid w:val="005B70F6"/>
    <w:rsid w:val="005B7CF8"/>
    <w:rsid w:val="005B7DAB"/>
    <w:rsid w:val="005C0569"/>
    <w:rsid w:val="005C0662"/>
    <w:rsid w:val="005C06D1"/>
    <w:rsid w:val="005C070F"/>
    <w:rsid w:val="005C0835"/>
    <w:rsid w:val="005C087D"/>
    <w:rsid w:val="005C0A64"/>
    <w:rsid w:val="005C0B6A"/>
    <w:rsid w:val="005C13B4"/>
    <w:rsid w:val="005C157E"/>
    <w:rsid w:val="005C16CA"/>
    <w:rsid w:val="005C1E30"/>
    <w:rsid w:val="005C1ED4"/>
    <w:rsid w:val="005C1FEE"/>
    <w:rsid w:val="005C204C"/>
    <w:rsid w:val="005C228D"/>
    <w:rsid w:val="005C2616"/>
    <w:rsid w:val="005C2717"/>
    <w:rsid w:val="005C282D"/>
    <w:rsid w:val="005C2FF5"/>
    <w:rsid w:val="005C3036"/>
    <w:rsid w:val="005C3209"/>
    <w:rsid w:val="005C3367"/>
    <w:rsid w:val="005C3ADA"/>
    <w:rsid w:val="005C3F1F"/>
    <w:rsid w:val="005C3FA8"/>
    <w:rsid w:val="005C4113"/>
    <w:rsid w:val="005C449E"/>
    <w:rsid w:val="005C4FBC"/>
    <w:rsid w:val="005C557C"/>
    <w:rsid w:val="005C7037"/>
    <w:rsid w:val="005C7100"/>
    <w:rsid w:val="005C7456"/>
    <w:rsid w:val="005C74B5"/>
    <w:rsid w:val="005C7B02"/>
    <w:rsid w:val="005D01DA"/>
    <w:rsid w:val="005D0336"/>
    <w:rsid w:val="005D0605"/>
    <w:rsid w:val="005D0882"/>
    <w:rsid w:val="005D0BAB"/>
    <w:rsid w:val="005D0C68"/>
    <w:rsid w:val="005D14C5"/>
    <w:rsid w:val="005D14C9"/>
    <w:rsid w:val="005D188A"/>
    <w:rsid w:val="005D19E7"/>
    <w:rsid w:val="005D1A22"/>
    <w:rsid w:val="005D2094"/>
    <w:rsid w:val="005D2243"/>
    <w:rsid w:val="005D2865"/>
    <w:rsid w:val="005D2E22"/>
    <w:rsid w:val="005D36A1"/>
    <w:rsid w:val="005D3F60"/>
    <w:rsid w:val="005D4A61"/>
    <w:rsid w:val="005D4CAB"/>
    <w:rsid w:val="005D4DC9"/>
    <w:rsid w:val="005D4E25"/>
    <w:rsid w:val="005D5B9A"/>
    <w:rsid w:val="005D5ED0"/>
    <w:rsid w:val="005D65DF"/>
    <w:rsid w:val="005D6AB1"/>
    <w:rsid w:val="005D753D"/>
    <w:rsid w:val="005D766B"/>
    <w:rsid w:val="005D7A59"/>
    <w:rsid w:val="005D7BBE"/>
    <w:rsid w:val="005D7CF9"/>
    <w:rsid w:val="005E01A8"/>
    <w:rsid w:val="005E089D"/>
    <w:rsid w:val="005E0E14"/>
    <w:rsid w:val="005E11F9"/>
    <w:rsid w:val="005E2069"/>
    <w:rsid w:val="005E2248"/>
    <w:rsid w:val="005E2365"/>
    <w:rsid w:val="005E28A7"/>
    <w:rsid w:val="005E291F"/>
    <w:rsid w:val="005E292E"/>
    <w:rsid w:val="005E2BAE"/>
    <w:rsid w:val="005E3408"/>
    <w:rsid w:val="005E3491"/>
    <w:rsid w:val="005E3600"/>
    <w:rsid w:val="005E361F"/>
    <w:rsid w:val="005E3979"/>
    <w:rsid w:val="005E3B8D"/>
    <w:rsid w:val="005E40AE"/>
    <w:rsid w:val="005E44D4"/>
    <w:rsid w:val="005E47DE"/>
    <w:rsid w:val="005E4AF4"/>
    <w:rsid w:val="005E4B04"/>
    <w:rsid w:val="005E5ADB"/>
    <w:rsid w:val="005E5D32"/>
    <w:rsid w:val="005E5D68"/>
    <w:rsid w:val="005E6135"/>
    <w:rsid w:val="005E61FF"/>
    <w:rsid w:val="005E69CD"/>
    <w:rsid w:val="005E7368"/>
    <w:rsid w:val="005E75D3"/>
    <w:rsid w:val="005E7811"/>
    <w:rsid w:val="005E7C60"/>
    <w:rsid w:val="005E7C88"/>
    <w:rsid w:val="005F009D"/>
    <w:rsid w:val="005F0DBA"/>
    <w:rsid w:val="005F1CF6"/>
    <w:rsid w:val="005F1F8B"/>
    <w:rsid w:val="005F22E1"/>
    <w:rsid w:val="005F2331"/>
    <w:rsid w:val="005F25F0"/>
    <w:rsid w:val="005F2715"/>
    <w:rsid w:val="005F3191"/>
    <w:rsid w:val="005F3225"/>
    <w:rsid w:val="005F3CA4"/>
    <w:rsid w:val="005F42AC"/>
    <w:rsid w:val="005F45A0"/>
    <w:rsid w:val="005F45C0"/>
    <w:rsid w:val="005F56D8"/>
    <w:rsid w:val="005F60C5"/>
    <w:rsid w:val="005F682B"/>
    <w:rsid w:val="005F6895"/>
    <w:rsid w:val="005F6B78"/>
    <w:rsid w:val="005F6BB8"/>
    <w:rsid w:val="005F6ED9"/>
    <w:rsid w:val="005F716B"/>
    <w:rsid w:val="005F72DC"/>
    <w:rsid w:val="0060075D"/>
    <w:rsid w:val="00600834"/>
    <w:rsid w:val="006008E1"/>
    <w:rsid w:val="00600BF2"/>
    <w:rsid w:val="00600D4E"/>
    <w:rsid w:val="00600E9A"/>
    <w:rsid w:val="00600ED4"/>
    <w:rsid w:val="00601415"/>
    <w:rsid w:val="00601792"/>
    <w:rsid w:val="006018E3"/>
    <w:rsid w:val="00601D9F"/>
    <w:rsid w:val="00601EAE"/>
    <w:rsid w:val="00602039"/>
    <w:rsid w:val="0060231F"/>
    <w:rsid w:val="006025AE"/>
    <w:rsid w:val="00602628"/>
    <w:rsid w:val="00602BB5"/>
    <w:rsid w:val="006031DC"/>
    <w:rsid w:val="00603247"/>
    <w:rsid w:val="00603349"/>
    <w:rsid w:val="00603E0F"/>
    <w:rsid w:val="00603E47"/>
    <w:rsid w:val="00604421"/>
    <w:rsid w:val="0060477F"/>
    <w:rsid w:val="0060500C"/>
    <w:rsid w:val="00605514"/>
    <w:rsid w:val="0060597F"/>
    <w:rsid w:val="00605B77"/>
    <w:rsid w:val="0060611D"/>
    <w:rsid w:val="00606DEF"/>
    <w:rsid w:val="00606DF4"/>
    <w:rsid w:val="0060718E"/>
    <w:rsid w:val="0060757C"/>
    <w:rsid w:val="006075B7"/>
    <w:rsid w:val="006077E4"/>
    <w:rsid w:val="0061004D"/>
    <w:rsid w:val="00610528"/>
    <w:rsid w:val="00610FD1"/>
    <w:rsid w:val="00611066"/>
    <w:rsid w:val="0061111B"/>
    <w:rsid w:val="00611E73"/>
    <w:rsid w:val="0061242E"/>
    <w:rsid w:val="006128BC"/>
    <w:rsid w:val="0061304B"/>
    <w:rsid w:val="006137DB"/>
    <w:rsid w:val="00613BBB"/>
    <w:rsid w:val="0061430C"/>
    <w:rsid w:val="00614478"/>
    <w:rsid w:val="00614A7E"/>
    <w:rsid w:val="0061519C"/>
    <w:rsid w:val="00616466"/>
    <w:rsid w:val="0061658D"/>
    <w:rsid w:val="006168BD"/>
    <w:rsid w:val="006169C8"/>
    <w:rsid w:val="006173CC"/>
    <w:rsid w:val="00617751"/>
    <w:rsid w:val="00617799"/>
    <w:rsid w:val="00617870"/>
    <w:rsid w:val="006179CD"/>
    <w:rsid w:val="00617B09"/>
    <w:rsid w:val="006208CF"/>
    <w:rsid w:val="00620C7B"/>
    <w:rsid w:val="00620D31"/>
    <w:rsid w:val="00620E7F"/>
    <w:rsid w:val="006210EF"/>
    <w:rsid w:val="006213A7"/>
    <w:rsid w:val="0062188F"/>
    <w:rsid w:val="00621F44"/>
    <w:rsid w:val="0062239F"/>
    <w:rsid w:val="006225B1"/>
    <w:rsid w:val="00622AC8"/>
    <w:rsid w:val="00622BF4"/>
    <w:rsid w:val="0062304E"/>
    <w:rsid w:val="00623160"/>
    <w:rsid w:val="00623276"/>
    <w:rsid w:val="0062339B"/>
    <w:rsid w:val="00623664"/>
    <w:rsid w:val="006237E1"/>
    <w:rsid w:val="006240CC"/>
    <w:rsid w:val="0062420D"/>
    <w:rsid w:val="0062431F"/>
    <w:rsid w:val="00624356"/>
    <w:rsid w:val="00624CDB"/>
    <w:rsid w:val="00624F9C"/>
    <w:rsid w:val="006253E2"/>
    <w:rsid w:val="00625649"/>
    <w:rsid w:val="00625C1A"/>
    <w:rsid w:val="00626074"/>
    <w:rsid w:val="00626088"/>
    <w:rsid w:val="0062634A"/>
    <w:rsid w:val="0062758D"/>
    <w:rsid w:val="00627973"/>
    <w:rsid w:val="00627B8A"/>
    <w:rsid w:val="00630690"/>
    <w:rsid w:val="00630777"/>
    <w:rsid w:val="006308FD"/>
    <w:rsid w:val="0063092A"/>
    <w:rsid w:val="006309BC"/>
    <w:rsid w:val="00630B53"/>
    <w:rsid w:val="00630ED0"/>
    <w:rsid w:val="00631412"/>
    <w:rsid w:val="006314D3"/>
    <w:rsid w:val="0063156F"/>
    <w:rsid w:val="00631682"/>
    <w:rsid w:val="00631706"/>
    <w:rsid w:val="00632663"/>
    <w:rsid w:val="00632CC6"/>
    <w:rsid w:val="006330C7"/>
    <w:rsid w:val="00633389"/>
    <w:rsid w:val="00633BD3"/>
    <w:rsid w:val="006341B1"/>
    <w:rsid w:val="00634892"/>
    <w:rsid w:val="0063553F"/>
    <w:rsid w:val="006355F3"/>
    <w:rsid w:val="00635DBF"/>
    <w:rsid w:val="00635F5F"/>
    <w:rsid w:val="00636076"/>
    <w:rsid w:val="0063622B"/>
    <w:rsid w:val="006363E4"/>
    <w:rsid w:val="0063667C"/>
    <w:rsid w:val="00636BEB"/>
    <w:rsid w:val="00636DE6"/>
    <w:rsid w:val="00636E26"/>
    <w:rsid w:val="00637058"/>
    <w:rsid w:val="00637CBC"/>
    <w:rsid w:val="00637D27"/>
    <w:rsid w:val="00637F9E"/>
    <w:rsid w:val="00640762"/>
    <w:rsid w:val="006409B5"/>
    <w:rsid w:val="006416B9"/>
    <w:rsid w:val="006416C2"/>
    <w:rsid w:val="00641D80"/>
    <w:rsid w:val="00641FA8"/>
    <w:rsid w:val="006421F6"/>
    <w:rsid w:val="00642711"/>
    <w:rsid w:val="00642897"/>
    <w:rsid w:val="006428EB"/>
    <w:rsid w:val="006431ED"/>
    <w:rsid w:val="00643269"/>
    <w:rsid w:val="006436EE"/>
    <w:rsid w:val="00643AF4"/>
    <w:rsid w:val="00643BAA"/>
    <w:rsid w:val="00643EC9"/>
    <w:rsid w:val="00644462"/>
    <w:rsid w:val="00644741"/>
    <w:rsid w:val="00644948"/>
    <w:rsid w:val="00644A4F"/>
    <w:rsid w:val="0064517C"/>
    <w:rsid w:val="006457F9"/>
    <w:rsid w:val="00645B35"/>
    <w:rsid w:val="00645CBA"/>
    <w:rsid w:val="006466D1"/>
    <w:rsid w:val="006473A3"/>
    <w:rsid w:val="00647716"/>
    <w:rsid w:val="00647AA5"/>
    <w:rsid w:val="00647B59"/>
    <w:rsid w:val="00647C2E"/>
    <w:rsid w:val="006506EB"/>
    <w:rsid w:val="00650744"/>
    <w:rsid w:val="00650823"/>
    <w:rsid w:val="00650925"/>
    <w:rsid w:val="00650B76"/>
    <w:rsid w:val="00651537"/>
    <w:rsid w:val="0065166B"/>
    <w:rsid w:val="00651DE6"/>
    <w:rsid w:val="00651EAA"/>
    <w:rsid w:val="00651F46"/>
    <w:rsid w:val="006525B7"/>
    <w:rsid w:val="00652630"/>
    <w:rsid w:val="00652785"/>
    <w:rsid w:val="00652B89"/>
    <w:rsid w:val="00653454"/>
    <w:rsid w:val="006535FD"/>
    <w:rsid w:val="00653603"/>
    <w:rsid w:val="00653898"/>
    <w:rsid w:val="006538A4"/>
    <w:rsid w:val="00653A4A"/>
    <w:rsid w:val="00654038"/>
    <w:rsid w:val="00654188"/>
    <w:rsid w:val="006542F9"/>
    <w:rsid w:val="0065431A"/>
    <w:rsid w:val="0065437D"/>
    <w:rsid w:val="0065592B"/>
    <w:rsid w:val="00656F63"/>
    <w:rsid w:val="0065703D"/>
    <w:rsid w:val="00657C61"/>
    <w:rsid w:val="00660224"/>
    <w:rsid w:val="0066091F"/>
    <w:rsid w:val="0066092D"/>
    <w:rsid w:val="00660B44"/>
    <w:rsid w:val="00661005"/>
    <w:rsid w:val="006612FC"/>
    <w:rsid w:val="0066133C"/>
    <w:rsid w:val="0066149A"/>
    <w:rsid w:val="0066157A"/>
    <w:rsid w:val="00662A8A"/>
    <w:rsid w:val="00662AC7"/>
    <w:rsid w:val="00662AFF"/>
    <w:rsid w:val="00662E19"/>
    <w:rsid w:val="00663085"/>
    <w:rsid w:val="006630E3"/>
    <w:rsid w:val="006639FB"/>
    <w:rsid w:val="00663E8C"/>
    <w:rsid w:val="00664BF9"/>
    <w:rsid w:val="00664C6A"/>
    <w:rsid w:val="00664D3D"/>
    <w:rsid w:val="00664E47"/>
    <w:rsid w:val="00664FE5"/>
    <w:rsid w:val="006651A6"/>
    <w:rsid w:val="00665D44"/>
    <w:rsid w:val="00665E0E"/>
    <w:rsid w:val="00666348"/>
    <w:rsid w:val="0066637B"/>
    <w:rsid w:val="00666745"/>
    <w:rsid w:val="00666C88"/>
    <w:rsid w:val="00666D2A"/>
    <w:rsid w:val="00666F68"/>
    <w:rsid w:val="00667675"/>
    <w:rsid w:val="006676AC"/>
    <w:rsid w:val="00667F32"/>
    <w:rsid w:val="00670045"/>
    <w:rsid w:val="00670300"/>
    <w:rsid w:val="00670766"/>
    <w:rsid w:val="00670BA9"/>
    <w:rsid w:val="006718C6"/>
    <w:rsid w:val="0067286A"/>
    <w:rsid w:val="00672B2A"/>
    <w:rsid w:val="00672CE3"/>
    <w:rsid w:val="0067313C"/>
    <w:rsid w:val="006733AA"/>
    <w:rsid w:val="00674489"/>
    <w:rsid w:val="006745FD"/>
    <w:rsid w:val="0067465C"/>
    <w:rsid w:val="006749FD"/>
    <w:rsid w:val="00674BB9"/>
    <w:rsid w:val="006750C5"/>
    <w:rsid w:val="00675272"/>
    <w:rsid w:val="00675918"/>
    <w:rsid w:val="00675B1E"/>
    <w:rsid w:val="00676785"/>
    <w:rsid w:val="00676E52"/>
    <w:rsid w:val="00676EEB"/>
    <w:rsid w:val="00677D1F"/>
    <w:rsid w:val="006800DA"/>
    <w:rsid w:val="00680336"/>
    <w:rsid w:val="006803D3"/>
    <w:rsid w:val="00681545"/>
    <w:rsid w:val="00681A33"/>
    <w:rsid w:val="00681E2C"/>
    <w:rsid w:val="00682283"/>
    <w:rsid w:val="0068278B"/>
    <w:rsid w:val="00682FAF"/>
    <w:rsid w:val="00683213"/>
    <w:rsid w:val="006832C2"/>
    <w:rsid w:val="006835EE"/>
    <w:rsid w:val="00683A28"/>
    <w:rsid w:val="00683F88"/>
    <w:rsid w:val="00684F28"/>
    <w:rsid w:val="00684F70"/>
    <w:rsid w:val="00684FF4"/>
    <w:rsid w:val="00685D5D"/>
    <w:rsid w:val="0068604A"/>
    <w:rsid w:val="00686436"/>
    <w:rsid w:val="00686495"/>
    <w:rsid w:val="0068670C"/>
    <w:rsid w:val="00686835"/>
    <w:rsid w:val="006868CE"/>
    <w:rsid w:val="00686E6D"/>
    <w:rsid w:val="006871B2"/>
    <w:rsid w:val="0068730D"/>
    <w:rsid w:val="0068739A"/>
    <w:rsid w:val="00687B4B"/>
    <w:rsid w:val="00687D17"/>
    <w:rsid w:val="00687E38"/>
    <w:rsid w:val="006913B1"/>
    <w:rsid w:val="00691916"/>
    <w:rsid w:val="00691C4C"/>
    <w:rsid w:val="006921B5"/>
    <w:rsid w:val="00692590"/>
    <w:rsid w:val="006926A2"/>
    <w:rsid w:val="00692839"/>
    <w:rsid w:val="00692A4D"/>
    <w:rsid w:val="006932CC"/>
    <w:rsid w:val="00693956"/>
    <w:rsid w:val="00693CC2"/>
    <w:rsid w:val="00693F3D"/>
    <w:rsid w:val="00693FF1"/>
    <w:rsid w:val="00694795"/>
    <w:rsid w:val="00694B64"/>
    <w:rsid w:val="00694EAB"/>
    <w:rsid w:val="00694FAF"/>
    <w:rsid w:val="0069511D"/>
    <w:rsid w:val="0069527B"/>
    <w:rsid w:val="00695924"/>
    <w:rsid w:val="00695B0C"/>
    <w:rsid w:val="00695BFA"/>
    <w:rsid w:val="00695F90"/>
    <w:rsid w:val="00696360"/>
    <w:rsid w:val="006967CA"/>
    <w:rsid w:val="00697323"/>
    <w:rsid w:val="006974E5"/>
    <w:rsid w:val="0069788B"/>
    <w:rsid w:val="00697A35"/>
    <w:rsid w:val="006A02AD"/>
    <w:rsid w:val="006A07AC"/>
    <w:rsid w:val="006A0F89"/>
    <w:rsid w:val="006A19AC"/>
    <w:rsid w:val="006A1A6C"/>
    <w:rsid w:val="006A2119"/>
    <w:rsid w:val="006A22BC"/>
    <w:rsid w:val="006A241D"/>
    <w:rsid w:val="006A3C96"/>
    <w:rsid w:val="006A43D0"/>
    <w:rsid w:val="006A4A1F"/>
    <w:rsid w:val="006A4B78"/>
    <w:rsid w:val="006A50B9"/>
    <w:rsid w:val="006A5333"/>
    <w:rsid w:val="006A562A"/>
    <w:rsid w:val="006A578C"/>
    <w:rsid w:val="006A59A6"/>
    <w:rsid w:val="006A5D64"/>
    <w:rsid w:val="006A5DCF"/>
    <w:rsid w:val="006A6311"/>
    <w:rsid w:val="006A66E2"/>
    <w:rsid w:val="006A6963"/>
    <w:rsid w:val="006A69DF"/>
    <w:rsid w:val="006A6EDA"/>
    <w:rsid w:val="006A6F1B"/>
    <w:rsid w:val="006A7914"/>
    <w:rsid w:val="006A79E6"/>
    <w:rsid w:val="006A7C31"/>
    <w:rsid w:val="006A7E29"/>
    <w:rsid w:val="006B1089"/>
    <w:rsid w:val="006B14E1"/>
    <w:rsid w:val="006B1AF7"/>
    <w:rsid w:val="006B1B31"/>
    <w:rsid w:val="006B1F91"/>
    <w:rsid w:val="006B237B"/>
    <w:rsid w:val="006B2854"/>
    <w:rsid w:val="006B2C50"/>
    <w:rsid w:val="006B3317"/>
    <w:rsid w:val="006B3362"/>
    <w:rsid w:val="006B3847"/>
    <w:rsid w:val="006B3F1E"/>
    <w:rsid w:val="006B3FC2"/>
    <w:rsid w:val="006B45E5"/>
    <w:rsid w:val="006B49EA"/>
    <w:rsid w:val="006B49FF"/>
    <w:rsid w:val="006B4C68"/>
    <w:rsid w:val="006B4DCA"/>
    <w:rsid w:val="006B4E75"/>
    <w:rsid w:val="006B5651"/>
    <w:rsid w:val="006B5754"/>
    <w:rsid w:val="006B6064"/>
    <w:rsid w:val="006B60A6"/>
    <w:rsid w:val="006B63DC"/>
    <w:rsid w:val="006B683C"/>
    <w:rsid w:val="006B68A3"/>
    <w:rsid w:val="006B6A53"/>
    <w:rsid w:val="006B6D0C"/>
    <w:rsid w:val="006B6FD0"/>
    <w:rsid w:val="006B78F4"/>
    <w:rsid w:val="006C0A37"/>
    <w:rsid w:val="006C1520"/>
    <w:rsid w:val="006C1774"/>
    <w:rsid w:val="006C1A04"/>
    <w:rsid w:val="006C1BA7"/>
    <w:rsid w:val="006C1D8E"/>
    <w:rsid w:val="006C1EB6"/>
    <w:rsid w:val="006C2351"/>
    <w:rsid w:val="006C28AA"/>
    <w:rsid w:val="006C29B5"/>
    <w:rsid w:val="006C2C52"/>
    <w:rsid w:val="006C38BD"/>
    <w:rsid w:val="006C3BB8"/>
    <w:rsid w:val="006C42E6"/>
    <w:rsid w:val="006C4488"/>
    <w:rsid w:val="006C4A6C"/>
    <w:rsid w:val="006C5276"/>
    <w:rsid w:val="006C52F3"/>
    <w:rsid w:val="006C5C02"/>
    <w:rsid w:val="006C683C"/>
    <w:rsid w:val="006C69C4"/>
    <w:rsid w:val="006C6C17"/>
    <w:rsid w:val="006C6FC2"/>
    <w:rsid w:val="006C701E"/>
    <w:rsid w:val="006C7BD1"/>
    <w:rsid w:val="006C7D5A"/>
    <w:rsid w:val="006D0176"/>
    <w:rsid w:val="006D08C3"/>
    <w:rsid w:val="006D0BA4"/>
    <w:rsid w:val="006D0BCE"/>
    <w:rsid w:val="006D0CAF"/>
    <w:rsid w:val="006D0E2F"/>
    <w:rsid w:val="006D124B"/>
    <w:rsid w:val="006D199B"/>
    <w:rsid w:val="006D2480"/>
    <w:rsid w:val="006D27B3"/>
    <w:rsid w:val="006D281F"/>
    <w:rsid w:val="006D2B90"/>
    <w:rsid w:val="006D30E8"/>
    <w:rsid w:val="006D440E"/>
    <w:rsid w:val="006D5117"/>
    <w:rsid w:val="006D55AC"/>
    <w:rsid w:val="006D56E0"/>
    <w:rsid w:val="006D681C"/>
    <w:rsid w:val="006D69DC"/>
    <w:rsid w:val="006D6D5D"/>
    <w:rsid w:val="006D6DE1"/>
    <w:rsid w:val="006D6E03"/>
    <w:rsid w:val="006D70AF"/>
    <w:rsid w:val="006D7409"/>
    <w:rsid w:val="006D7450"/>
    <w:rsid w:val="006D7531"/>
    <w:rsid w:val="006D7C88"/>
    <w:rsid w:val="006E034D"/>
    <w:rsid w:val="006E088D"/>
    <w:rsid w:val="006E1529"/>
    <w:rsid w:val="006E188F"/>
    <w:rsid w:val="006E1A42"/>
    <w:rsid w:val="006E1A44"/>
    <w:rsid w:val="006E1AB2"/>
    <w:rsid w:val="006E1CC9"/>
    <w:rsid w:val="006E1EC9"/>
    <w:rsid w:val="006E2460"/>
    <w:rsid w:val="006E2FF0"/>
    <w:rsid w:val="006E3300"/>
    <w:rsid w:val="006E3917"/>
    <w:rsid w:val="006E3F00"/>
    <w:rsid w:val="006E408A"/>
    <w:rsid w:val="006E493F"/>
    <w:rsid w:val="006E4A19"/>
    <w:rsid w:val="006E5C9D"/>
    <w:rsid w:val="006E6372"/>
    <w:rsid w:val="006E692A"/>
    <w:rsid w:val="006E6982"/>
    <w:rsid w:val="006E6A6C"/>
    <w:rsid w:val="006E6F40"/>
    <w:rsid w:val="006E70CF"/>
    <w:rsid w:val="006F0AEE"/>
    <w:rsid w:val="006F0E81"/>
    <w:rsid w:val="006F19B2"/>
    <w:rsid w:val="006F1E76"/>
    <w:rsid w:val="006F2439"/>
    <w:rsid w:val="006F3BD4"/>
    <w:rsid w:val="006F3D8A"/>
    <w:rsid w:val="006F3E12"/>
    <w:rsid w:val="006F4788"/>
    <w:rsid w:val="006F49A5"/>
    <w:rsid w:val="006F52C7"/>
    <w:rsid w:val="006F5479"/>
    <w:rsid w:val="006F5518"/>
    <w:rsid w:val="006F5803"/>
    <w:rsid w:val="006F5B45"/>
    <w:rsid w:val="006F5FDB"/>
    <w:rsid w:val="006F631B"/>
    <w:rsid w:val="006F653D"/>
    <w:rsid w:val="006F6928"/>
    <w:rsid w:val="006F69A3"/>
    <w:rsid w:val="006F74D6"/>
    <w:rsid w:val="006F75F7"/>
    <w:rsid w:val="006F77D9"/>
    <w:rsid w:val="006F7A28"/>
    <w:rsid w:val="006F7C15"/>
    <w:rsid w:val="006F7E75"/>
    <w:rsid w:val="006F7EB6"/>
    <w:rsid w:val="007001A6"/>
    <w:rsid w:val="0070058A"/>
    <w:rsid w:val="00701190"/>
    <w:rsid w:val="00701233"/>
    <w:rsid w:val="00701997"/>
    <w:rsid w:val="00701C7D"/>
    <w:rsid w:val="0070250A"/>
    <w:rsid w:val="00702BEB"/>
    <w:rsid w:val="00702CE1"/>
    <w:rsid w:val="00702DF6"/>
    <w:rsid w:val="007038A2"/>
    <w:rsid w:val="00703C0A"/>
    <w:rsid w:val="00703DA2"/>
    <w:rsid w:val="00703ECC"/>
    <w:rsid w:val="00703F6C"/>
    <w:rsid w:val="00704278"/>
    <w:rsid w:val="007050EF"/>
    <w:rsid w:val="00705873"/>
    <w:rsid w:val="00705CA9"/>
    <w:rsid w:val="007065D0"/>
    <w:rsid w:val="00706905"/>
    <w:rsid w:val="00706D79"/>
    <w:rsid w:val="00707149"/>
    <w:rsid w:val="007100AA"/>
    <w:rsid w:val="0071053E"/>
    <w:rsid w:val="00710E34"/>
    <w:rsid w:val="00711815"/>
    <w:rsid w:val="00712199"/>
    <w:rsid w:val="007121E7"/>
    <w:rsid w:val="00712C32"/>
    <w:rsid w:val="00712CF7"/>
    <w:rsid w:val="00712D7E"/>
    <w:rsid w:val="00712F2B"/>
    <w:rsid w:val="00713160"/>
    <w:rsid w:val="00713D4B"/>
    <w:rsid w:val="00714644"/>
    <w:rsid w:val="00714D91"/>
    <w:rsid w:val="00714F2E"/>
    <w:rsid w:val="00715066"/>
    <w:rsid w:val="007151AD"/>
    <w:rsid w:val="007156E0"/>
    <w:rsid w:val="00715738"/>
    <w:rsid w:val="00715F03"/>
    <w:rsid w:val="00715F2D"/>
    <w:rsid w:val="00716116"/>
    <w:rsid w:val="00716202"/>
    <w:rsid w:val="00716355"/>
    <w:rsid w:val="007163EB"/>
    <w:rsid w:val="00716A2B"/>
    <w:rsid w:val="00717098"/>
    <w:rsid w:val="007176B0"/>
    <w:rsid w:val="007179FD"/>
    <w:rsid w:val="00717A34"/>
    <w:rsid w:val="00717A60"/>
    <w:rsid w:val="00717C60"/>
    <w:rsid w:val="00720193"/>
    <w:rsid w:val="00720B3F"/>
    <w:rsid w:val="00720BFF"/>
    <w:rsid w:val="0072142C"/>
    <w:rsid w:val="00721A81"/>
    <w:rsid w:val="00722C4F"/>
    <w:rsid w:val="00723364"/>
    <w:rsid w:val="00723764"/>
    <w:rsid w:val="007238B0"/>
    <w:rsid w:val="00723DE0"/>
    <w:rsid w:val="00723EA0"/>
    <w:rsid w:val="00724A9F"/>
    <w:rsid w:val="00724FC1"/>
    <w:rsid w:val="007250E6"/>
    <w:rsid w:val="00725B97"/>
    <w:rsid w:val="00725FA4"/>
    <w:rsid w:val="00726035"/>
    <w:rsid w:val="00726203"/>
    <w:rsid w:val="007265B9"/>
    <w:rsid w:val="007268F2"/>
    <w:rsid w:val="0072711E"/>
    <w:rsid w:val="007308C1"/>
    <w:rsid w:val="00730B17"/>
    <w:rsid w:val="00730DF2"/>
    <w:rsid w:val="00730F45"/>
    <w:rsid w:val="007314F8"/>
    <w:rsid w:val="00732088"/>
    <w:rsid w:val="007322B7"/>
    <w:rsid w:val="00732B1B"/>
    <w:rsid w:val="00732E33"/>
    <w:rsid w:val="007331F6"/>
    <w:rsid w:val="007332C6"/>
    <w:rsid w:val="00733470"/>
    <w:rsid w:val="00733B51"/>
    <w:rsid w:val="00733BEB"/>
    <w:rsid w:val="007341F1"/>
    <w:rsid w:val="0073426E"/>
    <w:rsid w:val="00734501"/>
    <w:rsid w:val="00734635"/>
    <w:rsid w:val="00734EC5"/>
    <w:rsid w:val="00734FB3"/>
    <w:rsid w:val="0073534A"/>
    <w:rsid w:val="007353FE"/>
    <w:rsid w:val="00735ABE"/>
    <w:rsid w:val="00735EE7"/>
    <w:rsid w:val="007367C7"/>
    <w:rsid w:val="0073742D"/>
    <w:rsid w:val="007375FA"/>
    <w:rsid w:val="007376D8"/>
    <w:rsid w:val="0073788C"/>
    <w:rsid w:val="00740149"/>
    <w:rsid w:val="007401A4"/>
    <w:rsid w:val="007402D3"/>
    <w:rsid w:val="007407E5"/>
    <w:rsid w:val="00740DAD"/>
    <w:rsid w:val="00740E47"/>
    <w:rsid w:val="0074133D"/>
    <w:rsid w:val="007413DC"/>
    <w:rsid w:val="007419CB"/>
    <w:rsid w:val="00741A96"/>
    <w:rsid w:val="00742373"/>
    <w:rsid w:val="007425DE"/>
    <w:rsid w:val="007432ED"/>
    <w:rsid w:val="0074342C"/>
    <w:rsid w:val="00743A4F"/>
    <w:rsid w:val="00743F5C"/>
    <w:rsid w:val="007440E1"/>
    <w:rsid w:val="0074416F"/>
    <w:rsid w:val="007449DB"/>
    <w:rsid w:val="00745374"/>
    <w:rsid w:val="00745DDA"/>
    <w:rsid w:val="00746389"/>
    <w:rsid w:val="0074691C"/>
    <w:rsid w:val="0074721D"/>
    <w:rsid w:val="007478B6"/>
    <w:rsid w:val="00747A51"/>
    <w:rsid w:val="00747A55"/>
    <w:rsid w:val="00750225"/>
    <w:rsid w:val="00750258"/>
    <w:rsid w:val="00750281"/>
    <w:rsid w:val="00750489"/>
    <w:rsid w:val="00750556"/>
    <w:rsid w:val="007506D0"/>
    <w:rsid w:val="007506DB"/>
    <w:rsid w:val="0075137F"/>
    <w:rsid w:val="00751985"/>
    <w:rsid w:val="007525C9"/>
    <w:rsid w:val="0075265C"/>
    <w:rsid w:val="0075268D"/>
    <w:rsid w:val="00752AE9"/>
    <w:rsid w:val="007533E2"/>
    <w:rsid w:val="0075351E"/>
    <w:rsid w:val="0075383A"/>
    <w:rsid w:val="00753E1A"/>
    <w:rsid w:val="00754128"/>
    <w:rsid w:val="007549B4"/>
    <w:rsid w:val="00754B80"/>
    <w:rsid w:val="00754C89"/>
    <w:rsid w:val="00754EF4"/>
    <w:rsid w:val="00754FB6"/>
    <w:rsid w:val="00755522"/>
    <w:rsid w:val="0075561B"/>
    <w:rsid w:val="00755B22"/>
    <w:rsid w:val="00755C76"/>
    <w:rsid w:val="007564A3"/>
    <w:rsid w:val="007564B6"/>
    <w:rsid w:val="00756BAF"/>
    <w:rsid w:val="00756CEF"/>
    <w:rsid w:val="00757340"/>
    <w:rsid w:val="0075781F"/>
    <w:rsid w:val="007578AF"/>
    <w:rsid w:val="0075799F"/>
    <w:rsid w:val="0076041D"/>
    <w:rsid w:val="00760A8F"/>
    <w:rsid w:val="00760BDB"/>
    <w:rsid w:val="00761491"/>
    <w:rsid w:val="007619DD"/>
    <w:rsid w:val="00762903"/>
    <w:rsid w:val="00763213"/>
    <w:rsid w:val="00763236"/>
    <w:rsid w:val="00763268"/>
    <w:rsid w:val="007636FD"/>
    <w:rsid w:val="007639EC"/>
    <w:rsid w:val="00763D41"/>
    <w:rsid w:val="007645AC"/>
    <w:rsid w:val="00764762"/>
    <w:rsid w:val="00764993"/>
    <w:rsid w:val="00764C3E"/>
    <w:rsid w:val="00764D34"/>
    <w:rsid w:val="0076505F"/>
    <w:rsid w:val="0076588E"/>
    <w:rsid w:val="00765B05"/>
    <w:rsid w:val="007662CD"/>
    <w:rsid w:val="00766373"/>
    <w:rsid w:val="007664E1"/>
    <w:rsid w:val="00766673"/>
    <w:rsid w:val="00767761"/>
    <w:rsid w:val="00767CD9"/>
    <w:rsid w:val="00770081"/>
    <w:rsid w:val="007703FF"/>
    <w:rsid w:val="00770C2D"/>
    <w:rsid w:val="00770DED"/>
    <w:rsid w:val="00771B4D"/>
    <w:rsid w:val="00771D59"/>
    <w:rsid w:val="00771D71"/>
    <w:rsid w:val="00771DDC"/>
    <w:rsid w:val="00772243"/>
    <w:rsid w:val="007724C2"/>
    <w:rsid w:val="007734A3"/>
    <w:rsid w:val="00773A78"/>
    <w:rsid w:val="0077496D"/>
    <w:rsid w:val="00774F53"/>
    <w:rsid w:val="00775B8F"/>
    <w:rsid w:val="00775C38"/>
    <w:rsid w:val="00776040"/>
    <w:rsid w:val="00776436"/>
    <w:rsid w:val="0077694A"/>
    <w:rsid w:val="00776A7F"/>
    <w:rsid w:val="00777898"/>
    <w:rsid w:val="007802AA"/>
    <w:rsid w:val="007806B9"/>
    <w:rsid w:val="0078148A"/>
    <w:rsid w:val="007817D0"/>
    <w:rsid w:val="007817D8"/>
    <w:rsid w:val="00781879"/>
    <w:rsid w:val="00782124"/>
    <w:rsid w:val="00782152"/>
    <w:rsid w:val="0078235E"/>
    <w:rsid w:val="00782BA7"/>
    <w:rsid w:val="00782DD6"/>
    <w:rsid w:val="007837FE"/>
    <w:rsid w:val="00784715"/>
    <w:rsid w:val="00784BB9"/>
    <w:rsid w:val="00784E80"/>
    <w:rsid w:val="0078567B"/>
    <w:rsid w:val="00785A0A"/>
    <w:rsid w:val="00785A74"/>
    <w:rsid w:val="00785BC8"/>
    <w:rsid w:val="007860CE"/>
    <w:rsid w:val="0078615D"/>
    <w:rsid w:val="00786580"/>
    <w:rsid w:val="007869B4"/>
    <w:rsid w:val="00786F27"/>
    <w:rsid w:val="007876FB"/>
    <w:rsid w:val="007877B0"/>
    <w:rsid w:val="00787FD3"/>
    <w:rsid w:val="007909FF"/>
    <w:rsid w:val="00790B02"/>
    <w:rsid w:val="00790C11"/>
    <w:rsid w:val="007910EB"/>
    <w:rsid w:val="00791554"/>
    <w:rsid w:val="00792066"/>
    <w:rsid w:val="00792531"/>
    <w:rsid w:val="007936EE"/>
    <w:rsid w:val="00793B14"/>
    <w:rsid w:val="00793FF1"/>
    <w:rsid w:val="007944FA"/>
    <w:rsid w:val="00794EDD"/>
    <w:rsid w:val="007951EE"/>
    <w:rsid w:val="00795672"/>
    <w:rsid w:val="007957B9"/>
    <w:rsid w:val="00795E58"/>
    <w:rsid w:val="00795FAB"/>
    <w:rsid w:val="0079622D"/>
    <w:rsid w:val="00796418"/>
    <w:rsid w:val="007964FE"/>
    <w:rsid w:val="007965C9"/>
    <w:rsid w:val="00797168"/>
    <w:rsid w:val="007973DA"/>
    <w:rsid w:val="0079782A"/>
    <w:rsid w:val="007978A6"/>
    <w:rsid w:val="00797955"/>
    <w:rsid w:val="00797C40"/>
    <w:rsid w:val="00797D2F"/>
    <w:rsid w:val="007A0129"/>
    <w:rsid w:val="007A0765"/>
    <w:rsid w:val="007A099C"/>
    <w:rsid w:val="007A0CB1"/>
    <w:rsid w:val="007A0D98"/>
    <w:rsid w:val="007A154D"/>
    <w:rsid w:val="007A15CB"/>
    <w:rsid w:val="007A1986"/>
    <w:rsid w:val="007A1C10"/>
    <w:rsid w:val="007A25BA"/>
    <w:rsid w:val="007A2D12"/>
    <w:rsid w:val="007A2D6A"/>
    <w:rsid w:val="007A2EBF"/>
    <w:rsid w:val="007A3B5F"/>
    <w:rsid w:val="007A44FD"/>
    <w:rsid w:val="007A4AB9"/>
    <w:rsid w:val="007A4F6B"/>
    <w:rsid w:val="007A52F7"/>
    <w:rsid w:val="007A5E11"/>
    <w:rsid w:val="007A5E6B"/>
    <w:rsid w:val="007A5F0E"/>
    <w:rsid w:val="007A640C"/>
    <w:rsid w:val="007A6F5C"/>
    <w:rsid w:val="007A7191"/>
    <w:rsid w:val="007A728D"/>
    <w:rsid w:val="007A72D2"/>
    <w:rsid w:val="007A7345"/>
    <w:rsid w:val="007A799C"/>
    <w:rsid w:val="007B0757"/>
    <w:rsid w:val="007B0D08"/>
    <w:rsid w:val="007B0E21"/>
    <w:rsid w:val="007B155E"/>
    <w:rsid w:val="007B1976"/>
    <w:rsid w:val="007B1BAE"/>
    <w:rsid w:val="007B2387"/>
    <w:rsid w:val="007B2C94"/>
    <w:rsid w:val="007B2E8F"/>
    <w:rsid w:val="007B319A"/>
    <w:rsid w:val="007B3CE4"/>
    <w:rsid w:val="007B3D81"/>
    <w:rsid w:val="007B40DC"/>
    <w:rsid w:val="007B41D7"/>
    <w:rsid w:val="007B4DC2"/>
    <w:rsid w:val="007B4FCD"/>
    <w:rsid w:val="007B52FD"/>
    <w:rsid w:val="007B5442"/>
    <w:rsid w:val="007B5DDA"/>
    <w:rsid w:val="007B5FF0"/>
    <w:rsid w:val="007B608E"/>
    <w:rsid w:val="007B66E0"/>
    <w:rsid w:val="007B73B9"/>
    <w:rsid w:val="007B7E5C"/>
    <w:rsid w:val="007C0136"/>
    <w:rsid w:val="007C01D0"/>
    <w:rsid w:val="007C039B"/>
    <w:rsid w:val="007C0497"/>
    <w:rsid w:val="007C0EE4"/>
    <w:rsid w:val="007C1083"/>
    <w:rsid w:val="007C121B"/>
    <w:rsid w:val="007C13AD"/>
    <w:rsid w:val="007C151E"/>
    <w:rsid w:val="007C237A"/>
    <w:rsid w:val="007C23A6"/>
    <w:rsid w:val="007C2508"/>
    <w:rsid w:val="007C2BF4"/>
    <w:rsid w:val="007C2C57"/>
    <w:rsid w:val="007C2DD8"/>
    <w:rsid w:val="007C35AC"/>
    <w:rsid w:val="007C3D9E"/>
    <w:rsid w:val="007C4379"/>
    <w:rsid w:val="007C463D"/>
    <w:rsid w:val="007C48EA"/>
    <w:rsid w:val="007C4922"/>
    <w:rsid w:val="007C5628"/>
    <w:rsid w:val="007C596B"/>
    <w:rsid w:val="007C5DC9"/>
    <w:rsid w:val="007C5FDA"/>
    <w:rsid w:val="007C6383"/>
    <w:rsid w:val="007C6572"/>
    <w:rsid w:val="007C663A"/>
    <w:rsid w:val="007C6A0A"/>
    <w:rsid w:val="007C6C33"/>
    <w:rsid w:val="007C6D54"/>
    <w:rsid w:val="007C6DB0"/>
    <w:rsid w:val="007C787E"/>
    <w:rsid w:val="007C7B13"/>
    <w:rsid w:val="007C7B35"/>
    <w:rsid w:val="007C7EE2"/>
    <w:rsid w:val="007C7F13"/>
    <w:rsid w:val="007D028E"/>
    <w:rsid w:val="007D0AAE"/>
    <w:rsid w:val="007D0AB1"/>
    <w:rsid w:val="007D1156"/>
    <w:rsid w:val="007D1A03"/>
    <w:rsid w:val="007D22A5"/>
    <w:rsid w:val="007D27B6"/>
    <w:rsid w:val="007D2983"/>
    <w:rsid w:val="007D29EF"/>
    <w:rsid w:val="007D2B67"/>
    <w:rsid w:val="007D30B9"/>
    <w:rsid w:val="007D36BC"/>
    <w:rsid w:val="007D38F3"/>
    <w:rsid w:val="007D3E46"/>
    <w:rsid w:val="007D3FE8"/>
    <w:rsid w:val="007D405A"/>
    <w:rsid w:val="007D4952"/>
    <w:rsid w:val="007D5E28"/>
    <w:rsid w:val="007D62B7"/>
    <w:rsid w:val="007D62F6"/>
    <w:rsid w:val="007D6303"/>
    <w:rsid w:val="007D6898"/>
    <w:rsid w:val="007D6952"/>
    <w:rsid w:val="007D6983"/>
    <w:rsid w:val="007D7423"/>
    <w:rsid w:val="007D7C1A"/>
    <w:rsid w:val="007D7DBD"/>
    <w:rsid w:val="007E0526"/>
    <w:rsid w:val="007E0B8F"/>
    <w:rsid w:val="007E11D8"/>
    <w:rsid w:val="007E12B7"/>
    <w:rsid w:val="007E130A"/>
    <w:rsid w:val="007E14F2"/>
    <w:rsid w:val="007E1645"/>
    <w:rsid w:val="007E16FA"/>
    <w:rsid w:val="007E1B36"/>
    <w:rsid w:val="007E1B64"/>
    <w:rsid w:val="007E1C9C"/>
    <w:rsid w:val="007E2081"/>
    <w:rsid w:val="007E20C7"/>
    <w:rsid w:val="007E2AB8"/>
    <w:rsid w:val="007E2AFE"/>
    <w:rsid w:val="007E2D1E"/>
    <w:rsid w:val="007E2F88"/>
    <w:rsid w:val="007E3504"/>
    <w:rsid w:val="007E3D05"/>
    <w:rsid w:val="007E3E5E"/>
    <w:rsid w:val="007E41D2"/>
    <w:rsid w:val="007E4B3F"/>
    <w:rsid w:val="007E4DCB"/>
    <w:rsid w:val="007E6044"/>
    <w:rsid w:val="007E628D"/>
    <w:rsid w:val="007E642A"/>
    <w:rsid w:val="007E67B5"/>
    <w:rsid w:val="007E6F53"/>
    <w:rsid w:val="007E719B"/>
    <w:rsid w:val="007E7483"/>
    <w:rsid w:val="007E75A7"/>
    <w:rsid w:val="007E785A"/>
    <w:rsid w:val="007E79A9"/>
    <w:rsid w:val="007E7B4E"/>
    <w:rsid w:val="007F01BB"/>
    <w:rsid w:val="007F0D7F"/>
    <w:rsid w:val="007F19F0"/>
    <w:rsid w:val="007F1A7D"/>
    <w:rsid w:val="007F1D42"/>
    <w:rsid w:val="007F2123"/>
    <w:rsid w:val="007F2A0B"/>
    <w:rsid w:val="007F3A25"/>
    <w:rsid w:val="007F5553"/>
    <w:rsid w:val="007F55DF"/>
    <w:rsid w:val="007F5900"/>
    <w:rsid w:val="007F6731"/>
    <w:rsid w:val="007F6D12"/>
    <w:rsid w:val="007F6D90"/>
    <w:rsid w:val="007F75CF"/>
    <w:rsid w:val="007F7690"/>
    <w:rsid w:val="007F7A26"/>
    <w:rsid w:val="007F7D26"/>
    <w:rsid w:val="00800805"/>
    <w:rsid w:val="0080093B"/>
    <w:rsid w:val="00800AED"/>
    <w:rsid w:val="00801128"/>
    <w:rsid w:val="008012C9"/>
    <w:rsid w:val="00801E3B"/>
    <w:rsid w:val="0080202E"/>
    <w:rsid w:val="00802618"/>
    <w:rsid w:val="008032CC"/>
    <w:rsid w:val="008032CD"/>
    <w:rsid w:val="008035AA"/>
    <w:rsid w:val="00803A01"/>
    <w:rsid w:val="00803AE5"/>
    <w:rsid w:val="00803B7E"/>
    <w:rsid w:val="00803C0A"/>
    <w:rsid w:val="008041B0"/>
    <w:rsid w:val="008043A1"/>
    <w:rsid w:val="0080467B"/>
    <w:rsid w:val="008048C6"/>
    <w:rsid w:val="00805432"/>
    <w:rsid w:val="00805562"/>
    <w:rsid w:val="0080689B"/>
    <w:rsid w:val="008079DE"/>
    <w:rsid w:val="00807BF2"/>
    <w:rsid w:val="00807BF7"/>
    <w:rsid w:val="00807D87"/>
    <w:rsid w:val="008100E2"/>
    <w:rsid w:val="0081011C"/>
    <w:rsid w:val="00810231"/>
    <w:rsid w:val="00810362"/>
    <w:rsid w:val="008106E2"/>
    <w:rsid w:val="00810880"/>
    <w:rsid w:val="0081091D"/>
    <w:rsid w:val="00811546"/>
    <w:rsid w:val="00811AE6"/>
    <w:rsid w:val="00811B7F"/>
    <w:rsid w:val="00811C28"/>
    <w:rsid w:val="008121BD"/>
    <w:rsid w:val="0081253A"/>
    <w:rsid w:val="0081280B"/>
    <w:rsid w:val="00812941"/>
    <w:rsid w:val="00812B22"/>
    <w:rsid w:val="0081329A"/>
    <w:rsid w:val="00813323"/>
    <w:rsid w:val="00813A9B"/>
    <w:rsid w:val="00813FE9"/>
    <w:rsid w:val="00814177"/>
    <w:rsid w:val="00814591"/>
    <w:rsid w:val="00814670"/>
    <w:rsid w:val="00815108"/>
    <w:rsid w:val="00815153"/>
    <w:rsid w:val="00815376"/>
    <w:rsid w:val="0081541E"/>
    <w:rsid w:val="00815629"/>
    <w:rsid w:val="008156F2"/>
    <w:rsid w:val="00815711"/>
    <w:rsid w:val="00815814"/>
    <w:rsid w:val="00815B02"/>
    <w:rsid w:val="00815DC0"/>
    <w:rsid w:val="00816604"/>
    <w:rsid w:val="008166FE"/>
    <w:rsid w:val="00816DCE"/>
    <w:rsid w:val="0081701A"/>
    <w:rsid w:val="00817193"/>
    <w:rsid w:val="008175B2"/>
    <w:rsid w:val="00817E37"/>
    <w:rsid w:val="00820B29"/>
    <w:rsid w:val="008218D9"/>
    <w:rsid w:val="00821956"/>
    <w:rsid w:val="008219BE"/>
    <w:rsid w:val="00822333"/>
    <w:rsid w:val="00822757"/>
    <w:rsid w:val="00822783"/>
    <w:rsid w:val="00822858"/>
    <w:rsid w:val="0082323F"/>
    <w:rsid w:val="008232B8"/>
    <w:rsid w:val="00823EAC"/>
    <w:rsid w:val="008244D5"/>
    <w:rsid w:val="00824556"/>
    <w:rsid w:val="008248E0"/>
    <w:rsid w:val="00824B48"/>
    <w:rsid w:val="008252D4"/>
    <w:rsid w:val="008257F7"/>
    <w:rsid w:val="008262C9"/>
    <w:rsid w:val="0082720B"/>
    <w:rsid w:val="00827A87"/>
    <w:rsid w:val="00827B81"/>
    <w:rsid w:val="00827C6D"/>
    <w:rsid w:val="008301E5"/>
    <w:rsid w:val="00830799"/>
    <w:rsid w:val="008308DD"/>
    <w:rsid w:val="00830EC4"/>
    <w:rsid w:val="00831317"/>
    <w:rsid w:val="00831737"/>
    <w:rsid w:val="00831887"/>
    <w:rsid w:val="008319F2"/>
    <w:rsid w:val="00831BFC"/>
    <w:rsid w:val="0083249B"/>
    <w:rsid w:val="0083276C"/>
    <w:rsid w:val="00832E21"/>
    <w:rsid w:val="00832E5D"/>
    <w:rsid w:val="00833231"/>
    <w:rsid w:val="00833A51"/>
    <w:rsid w:val="00833C5C"/>
    <w:rsid w:val="00833C66"/>
    <w:rsid w:val="00834151"/>
    <w:rsid w:val="008341C1"/>
    <w:rsid w:val="00834A3C"/>
    <w:rsid w:val="00834AC3"/>
    <w:rsid w:val="008355D5"/>
    <w:rsid w:val="0083560D"/>
    <w:rsid w:val="00835781"/>
    <w:rsid w:val="00835C81"/>
    <w:rsid w:val="008361DC"/>
    <w:rsid w:val="008361EF"/>
    <w:rsid w:val="008364F0"/>
    <w:rsid w:val="00836667"/>
    <w:rsid w:val="008371B4"/>
    <w:rsid w:val="00837619"/>
    <w:rsid w:val="0083773C"/>
    <w:rsid w:val="00837B21"/>
    <w:rsid w:val="00837FA2"/>
    <w:rsid w:val="008402A9"/>
    <w:rsid w:val="00840958"/>
    <w:rsid w:val="00840C7E"/>
    <w:rsid w:val="00840F60"/>
    <w:rsid w:val="008412B3"/>
    <w:rsid w:val="0084171B"/>
    <w:rsid w:val="008417C3"/>
    <w:rsid w:val="00841CC1"/>
    <w:rsid w:val="0084239C"/>
    <w:rsid w:val="008423B3"/>
    <w:rsid w:val="008427E9"/>
    <w:rsid w:val="00842A7A"/>
    <w:rsid w:val="00842C53"/>
    <w:rsid w:val="008432C8"/>
    <w:rsid w:val="00843766"/>
    <w:rsid w:val="00843A55"/>
    <w:rsid w:val="00843D06"/>
    <w:rsid w:val="00843D77"/>
    <w:rsid w:val="00843ECE"/>
    <w:rsid w:val="008447E6"/>
    <w:rsid w:val="00844A3F"/>
    <w:rsid w:val="00846120"/>
    <w:rsid w:val="00846B3E"/>
    <w:rsid w:val="00846BD0"/>
    <w:rsid w:val="00846C06"/>
    <w:rsid w:val="008470FA"/>
    <w:rsid w:val="00847416"/>
    <w:rsid w:val="008477B2"/>
    <w:rsid w:val="00847D1F"/>
    <w:rsid w:val="00850023"/>
    <w:rsid w:val="0085037B"/>
    <w:rsid w:val="00850631"/>
    <w:rsid w:val="0085075C"/>
    <w:rsid w:val="00850763"/>
    <w:rsid w:val="008511B4"/>
    <w:rsid w:val="008512D5"/>
    <w:rsid w:val="0085172C"/>
    <w:rsid w:val="008519D7"/>
    <w:rsid w:val="0085219B"/>
    <w:rsid w:val="00852636"/>
    <w:rsid w:val="00852A6D"/>
    <w:rsid w:val="00852F0B"/>
    <w:rsid w:val="00853ADB"/>
    <w:rsid w:val="00853DC5"/>
    <w:rsid w:val="008540FE"/>
    <w:rsid w:val="00854887"/>
    <w:rsid w:val="00855679"/>
    <w:rsid w:val="00855F10"/>
    <w:rsid w:val="0085662C"/>
    <w:rsid w:val="00856780"/>
    <w:rsid w:val="00856C06"/>
    <w:rsid w:val="00856DA5"/>
    <w:rsid w:val="008572DD"/>
    <w:rsid w:val="0085759E"/>
    <w:rsid w:val="008575C4"/>
    <w:rsid w:val="00857DD8"/>
    <w:rsid w:val="008600B4"/>
    <w:rsid w:val="0086016C"/>
    <w:rsid w:val="008604EE"/>
    <w:rsid w:val="00860779"/>
    <w:rsid w:val="00860CD8"/>
    <w:rsid w:val="008614F6"/>
    <w:rsid w:val="00861937"/>
    <w:rsid w:val="00861CBE"/>
    <w:rsid w:val="00861CE9"/>
    <w:rsid w:val="00862136"/>
    <w:rsid w:val="008621BF"/>
    <w:rsid w:val="00862600"/>
    <w:rsid w:val="00862962"/>
    <w:rsid w:val="00863400"/>
    <w:rsid w:val="00863E9B"/>
    <w:rsid w:val="008642B6"/>
    <w:rsid w:val="00864601"/>
    <w:rsid w:val="00864AC5"/>
    <w:rsid w:val="00864B1A"/>
    <w:rsid w:val="00864EB9"/>
    <w:rsid w:val="00865075"/>
    <w:rsid w:val="00865115"/>
    <w:rsid w:val="0086590F"/>
    <w:rsid w:val="00865D12"/>
    <w:rsid w:val="00865DDA"/>
    <w:rsid w:val="00866D59"/>
    <w:rsid w:val="00866D93"/>
    <w:rsid w:val="00866E67"/>
    <w:rsid w:val="0086771E"/>
    <w:rsid w:val="00867FAD"/>
    <w:rsid w:val="00870D4F"/>
    <w:rsid w:val="008712A4"/>
    <w:rsid w:val="00871571"/>
    <w:rsid w:val="00871594"/>
    <w:rsid w:val="00871878"/>
    <w:rsid w:val="008720CE"/>
    <w:rsid w:val="00872280"/>
    <w:rsid w:val="00873864"/>
    <w:rsid w:val="008738D3"/>
    <w:rsid w:val="00873C83"/>
    <w:rsid w:val="00873F7C"/>
    <w:rsid w:val="0087470F"/>
    <w:rsid w:val="00874F12"/>
    <w:rsid w:val="00874F70"/>
    <w:rsid w:val="008753CD"/>
    <w:rsid w:val="0087587E"/>
    <w:rsid w:val="00875BB3"/>
    <w:rsid w:val="00876124"/>
    <w:rsid w:val="0087705C"/>
    <w:rsid w:val="0087727A"/>
    <w:rsid w:val="008774DD"/>
    <w:rsid w:val="00877713"/>
    <w:rsid w:val="00877BE4"/>
    <w:rsid w:val="00877E46"/>
    <w:rsid w:val="0088010F"/>
    <w:rsid w:val="00881597"/>
    <w:rsid w:val="00881E0A"/>
    <w:rsid w:val="00881E8E"/>
    <w:rsid w:val="008820AA"/>
    <w:rsid w:val="0088228F"/>
    <w:rsid w:val="008822AD"/>
    <w:rsid w:val="00882472"/>
    <w:rsid w:val="008827D7"/>
    <w:rsid w:val="00882B2F"/>
    <w:rsid w:val="008831E3"/>
    <w:rsid w:val="00883266"/>
    <w:rsid w:val="00883397"/>
    <w:rsid w:val="00883A52"/>
    <w:rsid w:val="00883AF6"/>
    <w:rsid w:val="00883D8C"/>
    <w:rsid w:val="00883E7B"/>
    <w:rsid w:val="0088418F"/>
    <w:rsid w:val="0088425E"/>
    <w:rsid w:val="0088492B"/>
    <w:rsid w:val="00884AE0"/>
    <w:rsid w:val="00884D47"/>
    <w:rsid w:val="00884F70"/>
    <w:rsid w:val="0088551F"/>
    <w:rsid w:val="008857C2"/>
    <w:rsid w:val="00886106"/>
    <w:rsid w:val="00886776"/>
    <w:rsid w:val="00886AD8"/>
    <w:rsid w:val="00886B63"/>
    <w:rsid w:val="008873EE"/>
    <w:rsid w:val="00887694"/>
    <w:rsid w:val="008877AE"/>
    <w:rsid w:val="008878D3"/>
    <w:rsid w:val="00887A43"/>
    <w:rsid w:val="00887C7F"/>
    <w:rsid w:val="00887DBC"/>
    <w:rsid w:val="008902A7"/>
    <w:rsid w:val="00891364"/>
    <w:rsid w:val="00891468"/>
    <w:rsid w:val="008917F9"/>
    <w:rsid w:val="00891D4F"/>
    <w:rsid w:val="00891E06"/>
    <w:rsid w:val="00891F0B"/>
    <w:rsid w:val="00892454"/>
    <w:rsid w:val="0089254C"/>
    <w:rsid w:val="00892550"/>
    <w:rsid w:val="00892765"/>
    <w:rsid w:val="00892885"/>
    <w:rsid w:val="00892C54"/>
    <w:rsid w:val="0089346B"/>
    <w:rsid w:val="00893621"/>
    <w:rsid w:val="00893B28"/>
    <w:rsid w:val="00893CA2"/>
    <w:rsid w:val="00893FFA"/>
    <w:rsid w:val="00894C77"/>
    <w:rsid w:val="0089504A"/>
    <w:rsid w:val="008951E8"/>
    <w:rsid w:val="008954CA"/>
    <w:rsid w:val="00895514"/>
    <w:rsid w:val="00895768"/>
    <w:rsid w:val="00895D17"/>
    <w:rsid w:val="008961E0"/>
    <w:rsid w:val="00896AE3"/>
    <w:rsid w:val="008971C2"/>
    <w:rsid w:val="008974B0"/>
    <w:rsid w:val="00897803"/>
    <w:rsid w:val="00897E93"/>
    <w:rsid w:val="008A0146"/>
    <w:rsid w:val="008A042E"/>
    <w:rsid w:val="008A0771"/>
    <w:rsid w:val="008A0F4F"/>
    <w:rsid w:val="008A1049"/>
    <w:rsid w:val="008A1059"/>
    <w:rsid w:val="008A13B4"/>
    <w:rsid w:val="008A1844"/>
    <w:rsid w:val="008A18A1"/>
    <w:rsid w:val="008A1F91"/>
    <w:rsid w:val="008A25D8"/>
    <w:rsid w:val="008A2E54"/>
    <w:rsid w:val="008A3A70"/>
    <w:rsid w:val="008A3CFB"/>
    <w:rsid w:val="008A4111"/>
    <w:rsid w:val="008A44DB"/>
    <w:rsid w:val="008A453E"/>
    <w:rsid w:val="008A4773"/>
    <w:rsid w:val="008A518C"/>
    <w:rsid w:val="008A5782"/>
    <w:rsid w:val="008A57AC"/>
    <w:rsid w:val="008A593E"/>
    <w:rsid w:val="008A5C5B"/>
    <w:rsid w:val="008A5E26"/>
    <w:rsid w:val="008A6307"/>
    <w:rsid w:val="008A6BAE"/>
    <w:rsid w:val="008A726E"/>
    <w:rsid w:val="008A7C4F"/>
    <w:rsid w:val="008A7D32"/>
    <w:rsid w:val="008B0271"/>
    <w:rsid w:val="008B02C4"/>
    <w:rsid w:val="008B03A2"/>
    <w:rsid w:val="008B0411"/>
    <w:rsid w:val="008B086C"/>
    <w:rsid w:val="008B0B8A"/>
    <w:rsid w:val="008B0D08"/>
    <w:rsid w:val="008B1491"/>
    <w:rsid w:val="008B18F7"/>
    <w:rsid w:val="008B1A09"/>
    <w:rsid w:val="008B1E89"/>
    <w:rsid w:val="008B1F32"/>
    <w:rsid w:val="008B1F91"/>
    <w:rsid w:val="008B2A26"/>
    <w:rsid w:val="008B2BCF"/>
    <w:rsid w:val="008B2FC0"/>
    <w:rsid w:val="008B3001"/>
    <w:rsid w:val="008B3147"/>
    <w:rsid w:val="008B3168"/>
    <w:rsid w:val="008B31D1"/>
    <w:rsid w:val="008B3330"/>
    <w:rsid w:val="008B33B6"/>
    <w:rsid w:val="008B36C3"/>
    <w:rsid w:val="008B3A06"/>
    <w:rsid w:val="008B3BCF"/>
    <w:rsid w:val="008B42FB"/>
    <w:rsid w:val="008B4522"/>
    <w:rsid w:val="008B4971"/>
    <w:rsid w:val="008B4AC1"/>
    <w:rsid w:val="008B5DF5"/>
    <w:rsid w:val="008B5E31"/>
    <w:rsid w:val="008B6A82"/>
    <w:rsid w:val="008B7015"/>
    <w:rsid w:val="008B706F"/>
    <w:rsid w:val="008B77EE"/>
    <w:rsid w:val="008B7A7E"/>
    <w:rsid w:val="008B7FD4"/>
    <w:rsid w:val="008C0011"/>
    <w:rsid w:val="008C048B"/>
    <w:rsid w:val="008C076E"/>
    <w:rsid w:val="008C1088"/>
    <w:rsid w:val="008C12E7"/>
    <w:rsid w:val="008C1349"/>
    <w:rsid w:val="008C15EF"/>
    <w:rsid w:val="008C202C"/>
    <w:rsid w:val="008C228F"/>
    <w:rsid w:val="008C22C8"/>
    <w:rsid w:val="008C2802"/>
    <w:rsid w:val="008C2ACA"/>
    <w:rsid w:val="008C2D97"/>
    <w:rsid w:val="008C3139"/>
    <w:rsid w:val="008C3433"/>
    <w:rsid w:val="008C3E46"/>
    <w:rsid w:val="008C4146"/>
    <w:rsid w:val="008C43CD"/>
    <w:rsid w:val="008C47F8"/>
    <w:rsid w:val="008C48BC"/>
    <w:rsid w:val="008C5083"/>
    <w:rsid w:val="008C50FF"/>
    <w:rsid w:val="008C51FA"/>
    <w:rsid w:val="008C5333"/>
    <w:rsid w:val="008C5469"/>
    <w:rsid w:val="008C5A7A"/>
    <w:rsid w:val="008C5B59"/>
    <w:rsid w:val="008C5C6D"/>
    <w:rsid w:val="008C5D7C"/>
    <w:rsid w:val="008C5E62"/>
    <w:rsid w:val="008C6515"/>
    <w:rsid w:val="008C6B82"/>
    <w:rsid w:val="008C6CC1"/>
    <w:rsid w:val="008C6D33"/>
    <w:rsid w:val="008C6ED9"/>
    <w:rsid w:val="008C70DC"/>
    <w:rsid w:val="008C72A3"/>
    <w:rsid w:val="008C7721"/>
    <w:rsid w:val="008C7C0E"/>
    <w:rsid w:val="008C7E30"/>
    <w:rsid w:val="008D014E"/>
    <w:rsid w:val="008D0391"/>
    <w:rsid w:val="008D0D7A"/>
    <w:rsid w:val="008D0F48"/>
    <w:rsid w:val="008D173D"/>
    <w:rsid w:val="008D17FB"/>
    <w:rsid w:val="008D1D8B"/>
    <w:rsid w:val="008D216F"/>
    <w:rsid w:val="008D22E4"/>
    <w:rsid w:val="008D23F6"/>
    <w:rsid w:val="008D2462"/>
    <w:rsid w:val="008D2601"/>
    <w:rsid w:val="008D2AC5"/>
    <w:rsid w:val="008D2C27"/>
    <w:rsid w:val="008D3452"/>
    <w:rsid w:val="008D3CD5"/>
    <w:rsid w:val="008D3F29"/>
    <w:rsid w:val="008D429D"/>
    <w:rsid w:val="008D4962"/>
    <w:rsid w:val="008D4D4C"/>
    <w:rsid w:val="008D4EC8"/>
    <w:rsid w:val="008D54D3"/>
    <w:rsid w:val="008D56DD"/>
    <w:rsid w:val="008D58BA"/>
    <w:rsid w:val="008D5FB4"/>
    <w:rsid w:val="008D69EB"/>
    <w:rsid w:val="008D6D00"/>
    <w:rsid w:val="008D6F69"/>
    <w:rsid w:val="008D73DB"/>
    <w:rsid w:val="008D759D"/>
    <w:rsid w:val="008D77DB"/>
    <w:rsid w:val="008E0A4E"/>
    <w:rsid w:val="008E0DFD"/>
    <w:rsid w:val="008E1559"/>
    <w:rsid w:val="008E2241"/>
    <w:rsid w:val="008E232B"/>
    <w:rsid w:val="008E269D"/>
    <w:rsid w:val="008E2BB2"/>
    <w:rsid w:val="008E2D0A"/>
    <w:rsid w:val="008E3033"/>
    <w:rsid w:val="008E3150"/>
    <w:rsid w:val="008E3567"/>
    <w:rsid w:val="008E3F32"/>
    <w:rsid w:val="008E42D5"/>
    <w:rsid w:val="008E4531"/>
    <w:rsid w:val="008E49D0"/>
    <w:rsid w:val="008E4C65"/>
    <w:rsid w:val="008E4C98"/>
    <w:rsid w:val="008E54C1"/>
    <w:rsid w:val="008E5913"/>
    <w:rsid w:val="008E5A62"/>
    <w:rsid w:val="008E5AFC"/>
    <w:rsid w:val="008E5CF9"/>
    <w:rsid w:val="008E6551"/>
    <w:rsid w:val="008E68C3"/>
    <w:rsid w:val="008E6C92"/>
    <w:rsid w:val="008E7324"/>
    <w:rsid w:val="008E7F48"/>
    <w:rsid w:val="008F0A83"/>
    <w:rsid w:val="008F0ABC"/>
    <w:rsid w:val="008F0AEB"/>
    <w:rsid w:val="008F1389"/>
    <w:rsid w:val="008F198D"/>
    <w:rsid w:val="008F23B1"/>
    <w:rsid w:val="008F2930"/>
    <w:rsid w:val="008F2A11"/>
    <w:rsid w:val="008F2BC1"/>
    <w:rsid w:val="008F2E0E"/>
    <w:rsid w:val="008F2EDD"/>
    <w:rsid w:val="008F2F5D"/>
    <w:rsid w:val="008F3816"/>
    <w:rsid w:val="008F382A"/>
    <w:rsid w:val="008F3C87"/>
    <w:rsid w:val="008F4199"/>
    <w:rsid w:val="008F4A0A"/>
    <w:rsid w:val="008F4E26"/>
    <w:rsid w:val="008F4ED0"/>
    <w:rsid w:val="008F50E0"/>
    <w:rsid w:val="008F5179"/>
    <w:rsid w:val="008F6BD5"/>
    <w:rsid w:val="008F6E01"/>
    <w:rsid w:val="008F6E4F"/>
    <w:rsid w:val="008F6F8D"/>
    <w:rsid w:val="008F7296"/>
    <w:rsid w:val="008F73FC"/>
    <w:rsid w:val="008F75B8"/>
    <w:rsid w:val="008F7667"/>
    <w:rsid w:val="008F7E24"/>
    <w:rsid w:val="00900183"/>
    <w:rsid w:val="0090053A"/>
    <w:rsid w:val="00900578"/>
    <w:rsid w:val="00900C00"/>
    <w:rsid w:val="00900E5B"/>
    <w:rsid w:val="00901031"/>
    <w:rsid w:val="00901502"/>
    <w:rsid w:val="00901BE9"/>
    <w:rsid w:val="00901FAD"/>
    <w:rsid w:val="009023FF"/>
    <w:rsid w:val="00902769"/>
    <w:rsid w:val="00902842"/>
    <w:rsid w:val="00902A31"/>
    <w:rsid w:val="00903158"/>
    <w:rsid w:val="00903251"/>
    <w:rsid w:val="00903AD7"/>
    <w:rsid w:val="00903BC4"/>
    <w:rsid w:val="00903C43"/>
    <w:rsid w:val="00903D33"/>
    <w:rsid w:val="00904484"/>
    <w:rsid w:val="00904702"/>
    <w:rsid w:val="00904C9A"/>
    <w:rsid w:val="009051E1"/>
    <w:rsid w:val="009053B8"/>
    <w:rsid w:val="009063AC"/>
    <w:rsid w:val="0090672C"/>
    <w:rsid w:val="009069E8"/>
    <w:rsid w:val="00906E01"/>
    <w:rsid w:val="00906E7D"/>
    <w:rsid w:val="0090722F"/>
    <w:rsid w:val="0090736E"/>
    <w:rsid w:val="009076CA"/>
    <w:rsid w:val="00907B1B"/>
    <w:rsid w:val="00907BC6"/>
    <w:rsid w:val="00910A56"/>
    <w:rsid w:val="00910C9C"/>
    <w:rsid w:val="00911010"/>
    <w:rsid w:val="009110BA"/>
    <w:rsid w:val="009113BA"/>
    <w:rsid w:val="00911695"/>
    <w:rsid w:val="00911B62"/>
    <w:rsid w:val="00911D88"/>
    <w:rsid w:val="00912173"/>
    <w:rsid w:val="0091217E"/>
    <w:rsid w:val="00912605"/>
    <w:rsid w:val="009127DF"/>
    <w:rsid w:val="009127F6"/>
    <w:rsid w:val="009129EE"/>
    <w:rsid w:val="00912C6B"/>
    <w:rsid w:val="00912EF3"/>
    <w:rsid w:val="009130FF"/>
    <w:rsid w:val="009136F5"/>
    <w:rsid w:val="009142C8"/>
    <w:rsid w:val="009149EF"/>
    <w:rsid w:val="00914A20"/>
    <w:rsid w:val="00914C08"/>
    <w:rsid w:val="00914C7E"/>
    <w:rsid w:val="00914DB8"/>
    <w:rsid w:val="009155F2"/>
    <w:rsid w:val="00915D6E"/>
    <w:rsid w:val="00915EFB"/>
    <w:rsid w:val="009162DA"/>
    <w:rsid w:val="00916733"/>
    <w:rsid w:val="00916F77"/>
    <w:rsid w:val="009170C1"/>
    <w:rsid w:val="00917713"/>
    <w:rsid w:val="00917A0E"/>
    <w:rsid w:val="0092049F"/>
    <w:rsid w:val="009204EE"/>
    <w:rsid w:val="009208D5"/>
    <w:rsid w:val="00920927"/>
    <w:rsid w:val="00920A3F"/>
    <w:rsid w:val="00921427"/>
    <w:rsid w:val="0092146B"/>
    <w:rsid w:val="00921A27"/>
    <w:rsid w:val="00921A48"/>
    <w:rsid w:val="00921A97"/>
    <w:rsid w:val="00921EB5"/>
    <w:rsid w:val="00922392"/>
    <w:rsid w:val="00922914"/>
    <w:rsid w:val="00922DE5"/>
    <w:rsid w:val="00922E1B"/>
    <w:rsid w:val="009236CC"/>
    <w:rsid w:val="009239A5"/>
    <w:rsid w:val="00923DED"/>
    <w:rsid w:val="00924A6E"/>
    <w:rsid w:val="00924BC2"/>
    <w:rsid w:val="00924FD6"/>
    <w:rsid w:val="00925276"/>
    <w:rsid w:val="0092530D"/>
    <w:rsid w:val="00925745"/>
    <w:rsid w:val="00925E3A"/>
    <w:rsid w:val="00925F99"/>
    <w:rsid w:val="00925FDF"/>
    <w:rsid w:val="009263F5"/>
    <w:rsid w:val="009264DC"/>
    <w:rsid w:val="00926710"/>
    <w:rsid w:val="009268A3"/>
    <w:rsid w:val="0092701D"/>
    <w:rsid w:val="009270C5"/>
    <w:rsid w:val="0092745F"/>
    <w:rsid w:val="0092794A"/>
    <w:rsid w:val="00927A44"/>
    <w:rsid w:val="00927B93"/>
    <w:rsid w:val="00927CC0"/>
    <w:rsid w:val="00930034"/>
    <w:rsid w:val="00930865"/>
    <w:rsid w:val="009310E7"/>
    <w:rsid w:val="00931CD2"/>
    <w:rsid w:val="0093207F"/>
    <w:rsid w:val="0093216E"/>
    <w:rsid w:val="009324A0"/>
    <w:rsid w:val="00932651"/>
    <w:rsid w:val="00933016"/>
    <w:rsid w:val="00933106"/>
    <w:rsid w:val="0093351B"/>
    <w:rsid w:val="009338FC"/>
    <w:rsid w:val="00933A16"/>
    <w:rsid w:val="00933C95"/>
    <w:rsid w:val="00933D61"/>
    <w:rsid w:val="009340D3"/>
    <w:rsid w:val="009340D7"/>
    <w:rsid w:val="009344FF"/>
    <w:rsid w:val="00934C9E"/>
    <w:rsid w:val="00934E6B"/>
    <w:rsid w:val="009354D9"/>
    <w:rsid w:val="009358DF"/>
    <w:rsid w:val="00936E58"/>
    <w:rsid w:val="0093700C"/>
    <w:rsid w:val="00937358"/>
    <w:rsid w:val="009404BC"/>
    <w:rsid w:val="00940694"/>
    <w:rsid w:val="00940949"/>
    <w:rsid w:val="00940A20"/>
    <w:rsid w:val="00940BAC"/>
    <w:rsid w:val="00940D09"/>
    <w:rsid w:val="00941284"/>
    <w:rsid w:val="0094164C"/>
    <w:rsid w:val="009416C3"/>
    <w:rsid w:val="009416EA"/>
    <w:rsid w:val="00941A60"/>
    <w:rsid w:val="00941B11"/>
    <w:rsid w:val="00941D1D"/>
    <w:rsid w:val="00941E53"/>
    <w:rsid w:val="00941F16"/>
    <w:rsid w:val="00942019"/>
    <w:rsid w:val="00942313"/>
    <w:rsid w:val="00942F30"/>
    <w:rsid w:val="009431B3"/>
    <w:rsid w:val="009434AB"/>
    <w:rsid w:val="0094351F"/>
    <w:rsid w:val="009437D9"/>
    <w:rsid w:val="00944610"/>
    <w:rsid w:val="00945BCF"/>
    <w:rsid w:val="00945FBB"/>
    <w:rsid w:val="00946783"/>
    <w:rsid w:val="009468A6"/>
    <w:rsid w:val="00946F22"/>
    <w:rsid w:val="00946F9A"/>
    <w:rsid w:val="0094728F"/>
    <w:rsid w:val="00947321"/>
    <w:rsid w:val="009473CB"/>
    <w:rsid w:val="009477E8"/>
    <w:rsid w:val="00947933"/>
    <w:rsid w:val="00947F65"/>
    <w:rsid w:val="00950241"/>
    <w:rsid w:val="0095049A"/>
    <w:rsid w:val="009507E0"/>
    <w:rsid w:val="00950F02"/>
    <w:rsid w:val="0095128B"/>
    <w:rsid w:val="0095148A"/>
    <w:rsid w:val="009521F5"/>
    <w:rsid w:val="009523EA"/>
    <w:rsid w:val="00952667"/>
    <w:rsid w:val="00952722"/>
    <w:rsid w:val="0095273C"/>
    <w:rsid w:val="00953216"/>
    <w:rsid w:val="009533AF"/>
    <w:rsid w:val="00953B92"/>
    <w:rsid w:val="00954B54"/>
    <w:rsid w:val="00955606"/>
    <w:rsid w:val="009559C8"/>
    <w:rsid w:val="00955CC9"/>
    <w:rsid w:val="00955F39"/>
    <w:rsid w:val="00956012"/>
    <w:rsid w:val="009563CE"/>
    <w:rsid w:val="00956489"/>
    <w:rsid w:val="009565F9"/>
    <w:rsid w:val="009566C9"/>
    <w:rsid w:val="00956A03"/>
    <w:rsid w:val="009572DF"/>
    <w:rsid w:val="00957570"/>
    <w:rsid w:val="00957589"/>
    <w:rsid w:val="009576EB"/>
    <w:rsid w:val="0095780F"/>
    <w:rsid w:val="00957A54"/>
    <w:rsid w:val="00957E70"/>
    <w:rsid w:val="00960837"/>
    <w:rsid w:val="00960B72"/>
    <w:rsid w:val="00960B7F"/>
    <w:rsid w:val="0096100B"/>
    <w:rsid w:val="00961430"/>
    <w:rsid w:val="00961966"/>
    <w:rsid w:val="00961FFA"/>
    <w:rsid w:val="009622EE"/>
    <w:rsid w:val="0096281A"/>
    <w:rsid w:val="00962B46"/>
    <w:rsid w:val="00962C2C"/>
    <w:rsid w:val="00963586"/>
    <w:rsid w:val="00963752"/>
    <w:rsid w:val="009639C1"/>
    <w:rsid w:val="00963C18"/>
    <w:rsid w:val="00964B03"/>
    <w:rsid w:val="0096504A"/>
    <w:rsid w:val="0096511A"/>
    <w:rsid w:val="009659A9"/>
    <w:rsid w:val="00965C7B"/>
    <w:rsid w:val="009662CE"/>
    <w:rsid w:val="0096679B"/>
    <w:rsid w:val="00966EEA"/>
    <w:rsid w:val="009671B7"/>
    <w:rsid w:val="009671D2"/>
    <w:rsid w:val="009673FF"/>
    <w:rsid w:val="00967614"/>
    <w:rsid w:val="00967A12"/>
    <w:rsid w:val="00967B69"/>
    <w:rsid w:val="009701D6"/>
    <w:rsid w:val="0097097E"/>
    <w:rsid w:val="00970AE8"/>
    <w:rsid w:val="00970B58"/>
    <w:rsid w:val="00971942"/>
    <w:rsid w:val="009723D6"/>
    <w:rsid w:val="009725B5"/>
    <w:rsid w:val="009726AC"/>
    <w:rsid w:val="00972A54"/>
    <w:rsid w:val="00972C50"/>
    <w:rsid w:val="00972E48"/>
    <w:rsid w:val="00973541"/>
    <w:rsid w:val="00973FBD"/>
    <w:rsid w:val="00974601"/>
    <w:rsid w:val="00974FCC"/>
    <w:rsid w:val="0097545E"/>
    <w:rsid w:val="009754E1"/>
    <w:rsid w:val="0097557F"/>
    <w:rsid w:val="0097597A"/>
    <w:rsid w:val="00975DC6"/>
    <w:rsid w:val="009762FD"/>
    <w:rsid w:val="00976753"/>
    <w:rsid w:val="00976E5F"/>
    <w:rsid w:val="00976F4B"/>
    <w:rsid w:val="00977AFD"/>
    <w:rsid w:val="00980141"/>
    <w:rsid w:val="0098061D"/>
    <w:rsid w:val="009806D9"/>
    <w:rsid w:val="00980DC9"/>
    <w:rsid w:val="00980F8A"/>
    <w:rsid w:val="009814F6"/>
    <w:rsid w:val="00981869"/>
    <w:rsid w:val="00981F39"/>
    <w:rsid w:val="00981FFC"/>
    <w:rsid w:val="00982021"/>
    <w:rsid w:val="00982631"/>
    <w:rsid w:val="0098286E"/>
    <w:rsid w:val="00982ACB"/>
    <w:rsid w:val="00982DE3"/>
    <w:rsid w:val="00982F0B"/>
    <w:rsid w:val="009833CE"/>
    <w:rsid w:val="00983712"/>
    <w:rsid w:val="00983AFD"/>
    <w:rsid w:val="009841C3"/>
    <w:rsid w:val="00984A12"/>
    <w:rsid w:val="00984A1E"/>
    <w:rsid w:val="00984B4D"/>
    <w:rsid w:val="00984CF2"/>
    <w:rsid w:val="00985D40"/>
    <w:rsid w:val="00985ECD"/>
    <w:rsid w:val="009868B6"/>
    <w:rsid w:val="00986A81"/>
    <w:rsid w:val="0098714F"/>
    <w:rsid w:val="0098759A"/>
    <w:rsid w:val="009900D7"/>
    <w:rsid w:val="00990421"/>
    <w:rsid w:val="00990486"/>
    <w:rsid w:val="00990C53"/>
    <w:rsid w:val="00991720"/>
    <w:rsid w:val="009918B0"/>
    <w:rsid w:val="00991946"/>
    <w:rsid w:val="00991955"/>
    <w:rsid w:val="00991AC4"/>
    <w:rsid w:val="00991BB7"/>
    <w:rsid w:val="009923BC"/>
    <w:rsid w:val="009925BA"/>
    <w:rsid w:val="00992756"/>
    <w:rsid w:val="00993B28"/>
    <w:rsid w:val="00993C69"/>
    <w:rsid w:val="00994213"/>
    <w:rsid w:val="0099421D"/>
    <w:rsid w:val="00994445"/>
    <w:rsid w:val="009945F2"/>
    <w:rsid w:val="00994E70"/>
    <w:rsid w:val="009955FE"/>
    <w:rsid w:val="00995B08"/>
    <w:rsid w:val="00995D66"/>
    <w:rsid w:val="00995F33"/>
    <w:rsid w:val="009963C2"/>
    <w:rsid w:val="009966D6"/>
    <w:rsid w:val="00996A5E"/>
    <w:rsid w:val="0099725F"/>
    <w:rsid w:val="0099790D"/>
    <w:rsid w:val="00997B12"/>
    <w:rsid w:val="009A004C"/>
    <w:rsid w:val="009A016C"/>
    <w:rsid w:val="009A0495"/>
    <w:rsid w:val="009A057F"/>
    <w:rsid w:val="009A1479"/>
    <w:rsid w:val="009A16BF"/>
    <w:rsid w:val="009A1BAC"/>
    <w:rsid w:val="009A1CA5"/>
    <w:rsid w:val="009A242F"/>
    <w:rsid w:val="009A28C0"/>
    <w:rsid w:val="009A29BB"/>
    <w:rsid w:val="009A2A0A"/>
    <w:rsid w:val="009A2A65"/>
    <w:rsid w:val="009A2ACF"/>
    <w:rsid w:val="009A344E"/>
    <w:rsid w:val="009A3777"/>
    <w:rsid w:val="009A38BF"/>
    <w:rsid w:val="009A3B75"/>
    <w:rsid w:val="009A3CD7"/>
    <w:rsid w:val="009A3F98"/>
    <w:rsid w:val="009A4037"/>
    <w:rsid w:val="009A4072"/>
    <w:rsid w:val="009A49CD"/>
    <w:rsid w:val="009A4A85"/>
    <w:rsid w:val="009A504E"/>
    <w:rsid w:val="009A50F2"/>
    <w:rsid w:val="009A5209"/>
    <w:rsid w:val="009A59D1"/>
    <w:rsid w:val="009A5EAE"/>
    <w:rsid w:val="009A62F5"/>
    <w:rsid w:val="009A6FE6"/>
    <w:rsid w:val="009A7240"/>
    <w:rsid w:val="009A72C4"/>
    <w:rsid w:val="009B08F5"/>
    <w:rsid w:val="009B0CF7"/>
    <w:rsid w:val="009B0D02"/>
    <w:rsid w:val="009B0E7E"/>
    <w:rsid w:val="009B0EF3"/>
    <w:rsid w:val="009B15B9"/>
    <w:rsid w:val="009B1687"/>
    <w:rsid w:val="009B18BE"/>
    <w:rsid w:val="009B1DF3"/>
    <w:rsid w:val="009B1F29"/>
    <w:rsid w:val="009B2080"/>
    <w:rsid w:val="009B20FB"/>
    <w:rsid w:val="009B2719"/>
    <w:rsid w:val="009B2921"/>
    <w:rsid w:val="009B293D"/>
    <w:rsid w:val="009B2A03"/>
    <w:rsid w:val="009B2E53"/>
    <w:rsid w:val="009B2F32"/>
    <w:rsid w:val="009B2F4C"/>
    <w:rsid w:val="009B2FB2"/>
    <w:rsid w:val="009B3496"/>
    <w:rsid w:val="009B516D"/>
    <w:rsid w:val="009B5799"/>
    <w:rsid w:val="009B57F6"/>
    <w:rsid w:val="009B5A20"/>
    <w:rsid w:val="009B5F04"/>
    <w:rsid w:val="009B63F6"/>
    <w:rsid w:val="009B693E"/>
    <w:rsid w:val="009B6C40"/>
    <w:rsid w:val="009B6C90"/>
    <w:rsid w:val="009B6E6F"/>
    <w:rsid w:val="009B7877"/>
    <w:rsid w:val="009B7C5A"/>
    <w:rsid w:val="009B7D7A"/>
    <w:rsid w:val="009C0035"/>
    <w:rsid w:val="009C03CD"/>
    <w:rsid w:val="009C0447"/>
    <w:rsid w:val="009C049A"/>
    <w:rsid w:val="009C0F2E"/>
    <w:rsid w:val="009C128F"/>
    <w:rsid w:val="009C18CF"/>
    <w:rsid w:val="009C193C"/>
    <w:rsid w:val="009C1BB5"/>
    <w:rsid w:val="009C2073"/>
    <w:rsid w:val="009C20B4"/>
    <w:rsid w:val="009C2652"/>
    <w:rsid w:val="009C290D"/>
    <w:rsid w:val="009C3425"/>
    <w:rsid w:val="009C44B9"/>
    <w:rsid w:val="009C4938"/>
    <w:rsid w:val="009C4BF1"/>
    <w:rsid w:val="009C51C6"/>
    <w:rsid w:val="009C58DA"/>
    <w:rsid w:val="009C59B5"/>
    <w:rsid w:val="009C5C02"/>
    <w:rsid w:val="009C5CF3"/>
    <w:rsid w:val="009C5EB3"/>
    <w:rsid w:val="009C6089"/>
    <w:rsid w:val="009C6867"/>
    <w:rsid w:val="009C6DD1"/>
    <w:rsid w:val="009C6EF2"/>
    <w:rsid w:val="009C712F"/>
    <w:rsid w:val="009C768B"/>
    <w:rsid w:val="009C77A8"/>
    <w:rsid w:val="009D0167"/>
    <w:rsid w:val="009D06BD"/>
    <w:rsid w:val="009D06D7"/>
    <w:rsid w:val="009D0EE6"/>
    <w:rsid w:val="009D13AB"/>
    <w:rsid w:val="009D1C14"/>
    <w:rsid w:val="009D1DA0"/>
    <w:rsid w:val="009D21C3"/>
    <w:rsid w:val="009D278A"/>
    <w:rsid w:val="009D27D4"/>
    <w:rsid w:val="009D2E22"/>
    <w:rsid w:val="009D308E"/>
    <w:rsid w:val="009D30CE"/>
    <w:rsid w:val="009D33BF"/>
    <w:rsid w:val="009D357F"/>
    <w:rsid w:val="009D387F"/>
    <w:rsid w:val="009D3ADE"/>
    <w:rsid w:val="009D3BB8"/>
    <w:rsid w:val="009D3F23"/>
    <w:rsid w:val="009D4007"/>
    <w:rsid w:val="009D417C"/>
    <w:rsid w:val="009D440A"/>
    <w:rsid w:val="009D4598"/>
    <w:rsid w:val="009D4632"/>
    <w:rsid w:val="009D48C2"/>
    <w:rsid w:val="009D4E4E"/>
    <w:rsid w:val="009D4FF1"/>
    <w:rsid w:val="009D55EC"/>
    <w:rsid w:val="009D5A6B"/>
    <w:rsid w:val="009D62A2"/>
    <w:rsid w:val="009D6AE5"/>
    <w:rsid w:val="009D6F52"/>
    <w:rsid w:val="009D7161"/>
    <w:rsid w:val="009D7386"/>
    <w:rsid w:val="009D7C27"/>
    <w:rsid w:val="009D7E48"/>
    <w:rsid w:val="009E04E3"/>
    <w:rsid w:val="009E1256"/>
    <w:rsid w:val="009E1A66"/>
    <w:rsid w:val="009E24FA"/>
    <w:rsid w:val="009E28E3"/>
    <w:rsid w:val="009E38DE"/>
    <w:rsid w:val="009E3C07"/>
    <w:rsid w:val="009E413D"/>
    <w:rsid w:val="009E4C14"/>
    <w:rsid w:val="009E4C2D"/>
    <w:rsid w:val="009E515C"/>
    <w:rsid w:val="009E55DB"/>
    <w:rsid w:val="009E55DE"/>
    <w:rsid w:val="009E66D1"/>
    <w:rsid w:val="009E68BF"/>
    <w:rsid w:val="009E6A5E"/>
    <w:rsid w:val="009E7048"/>
    <w:rsid w:val="009E70FC"/>
    <w:rsid w:val="009E7413"/>
    <w:rsid w:val="009E76B2"/>
    <w:rsid w:val="009E7A28"/>
    <w:rsid w:val="009E7A8F"/>
    <w:rsid w:val="009F005A"/>
    <w:rsid w:val="009F05B9"/>
    <w:rsid w:val="009F07D6"/>
    <w:rsid w:val="009F0C30"/>
    <w:rsid w:val="009F130C"/>
    <w:rsid w:val="009F153B"/>
    <w:rsid w:val="009F2128"/>
    <w:rsid w:val="009F2626"/>
    <w:rsid w:val="009F2A0F"/>
    <w:rsid w:val="009F36E5"/>
    <w:rsid w:val="009F3E15"/>
    <w:rsid w:val="009F412D"/>
    <w:rsid w:val="009F42E4"/>
    <w:rsid w:val="009F47A8"/>
    <w:rsid w:val="009F4983"/>
    <w:rsid w:val="009F4BED"/>
    <w:rsid w:val="009F53C5"/>
    <w:rsid w:val="009F5A7C"/>
    <w:rsid w:val="009F5BCA"/>
    <w:rsid w:val="009F5D0A"/>
    <w:rsid w:val="009F5EB6"/>
    <w:rsid w:val="009F6375"/>
    <w:rsid w:val="009F642A"/>
    <w:rsid w:val="009F6A88"/>
    <w:rsid w:val="009F6DF7"/>
    <w:rsid w:val="009F738C"/>
    <w:rsid w:val="009F7927"/>
    <w:rsid w:val="009F7C0A"/>
    <w:rsid w:val="00A004AA"/>
    <w:rsid w:val="00A00542"/>
    <w:rsid w:val="00A01542"/>
    <w:rsid w:val="00A01ECC"/>
    <w:rsid w:val="00A01F3D"/>
    <w:rsid w:val="00A02A96"/>
    <w:rsid w:val="00A02CDA"/>
    <w:rsid w:val="00A02D5C"/>
    <w:rsid w:val="00A03D4B"/>
    <w:rsid w:val="00A03E5D"/>
    <w:rsid w:val="00A03EE5"/>
    <w:rsid w:val="00A03FEB"/>
    <w:rsid w:val="00A0406D"/>
    <w:rsid w:val="00A04575"/>
    <w:rsid w:val="00A0471D"/>
    <w:rsid w:val="00A047CC"/>
    <w:rsid w:val="00A04868"/>
    <w:rsid w:val="00A04B3A"/>
    <w:rsid w:val="00A04B71"/>
    <w:rsid w:val="00A05085"/>
    <w:rsid w:val="00A057F4"/>
    <w:rsid w:val="00A05A67"/>
    <w:rsid w:val="00A05F29"/>
    <w:rsid w:val="00A069AC"/>
    <w:rsid w:val="00A06D53"/>
    <w:rsid w:val="00A0734E"/>
    <w:rsid w:val="00A07D0D"/>
    <w:rsid w:val="00A07FE2"/>
    <w:rsid w:val="00A10290"/>
    <w:rsid w:val="00A106FA"/>
    <w:rsid w:val="00A10EE3"/>
    <w:rsid w:val="00A111F1"/>
    <w:rsid w:val="00A1193C"/>
    <w:rsid w:val="00A11D4E"/>
    <w:rsid w:val="00A11D56"/>
    <w:rsid w:val="00A127D5"/>
    <w:rsid w:val="00A128FB"/>
    <w:rsid w:val="00A13707"/>
    <w:rsid w:val="00A13A72"/>
    <w:rsid w:val="00A13C73"/>
    <w:rsid w:val="00A13D5E"/>
    <w:rsid w:val="00A14180"/>
    <w:rsid w:val="00A142BB"/>
    <w:rsid w:val="00A146BB"/>
    <w:rsid w:val="00A14A1D"/>
    <w:rsid w:val="00A1518D"/>
    <w:rsid w:val="00A1575D"/>
    <w:rsid w:val="00A16118"/>
    <w:rsid w:val="00A1689C"/>
    <w:rsid w:val="00A16A85"/>
    <w:rsid w:val="00A17427"/>
    <w:rsid w:val="00A177B5"/>
    <w:rsid w:val="00A178EB"/>
    <w:rsid w:val="00A17A93"/>
    <w:rsid w:val="00A17C11"/>
    <w:rsid w:val="00A2010A"/>
    <w:rsid w:val="00A2012D"/>
    <w:rsid w:val="00A2052F"/>
    <w:rsid w:val="00A20876"/>
    <w:rsid w:val="00A20FDB"/>
    <w:rsid w:val="00A21137"/>
    <w:rsid w:val="00A21368"/>
    <w:rsid w:val="00A21812"/>
    <w:rsid w:val="00A21AA3"/>
    <w:rsid w:val="00A21CAB"/>
    <w:rsid w:val="00A21DE4"/>
    <w:rsid w:val="00A224FD"/>
    <w:rsid w:val="00A2293E"/>
    <w:rsid w:val="00A234FB"/>
    <w:rsid w:val="00A238DD"/>
    <w:rsid w:val="00A23CD9"/>
    <w:rsid w:val="00A23E17"/>
    <w:rsid w:val="00A23FEF"/>
    <w:rsid w:val="00A2427B"/>
    <w:rsid w:val="00A243A6"/>
    <w:rsid w:val="00A2458C"/>
    <w:rsid w:val="00A24BA5"/>
    <w:rsid w:val="00A24BFA"/>
    <w:rsid w:val="00A24E11"/>
    <w:rsid w:val="00A24ECE"/>
    <w:rsid w:val="00A251F4"/>
    <w:rsid w:val="00A25312"/>
    <w:rsid w:val="00A254C6"/>
    <w:rsid w:val="00A25A69"/>
    <w:rsid w:val="00A262B4"/>
    <w:rsid w:val="00A2697D"/>
    <w:rsid w:val="00A26BDE"/>
    <w:rsid w:val="00A26DD9"/>
    <w:rsid w:val="00A271CB"/>
    <w:rsid w:val="00A27F73"/>
    <w:rsid w:val="00A30202"/>
    <w:rsid w:val="00A30394"/>
    <w:rsid w:val="00A303EC"/>
    <w:rsid w:val="00A30EDB"/>
    <w:rsid w:val="00A311A4"/>
    <w:rsid w:val="00A316A3"/>
    <w:rsid w:val="00A317B4"/>
    <w:rsid w:val="00A317DC"/>
    <w:rsid w:val="00A31B9C"/>
    <w:rsid w:val="00A31D57"/>
    <w:rsid w:val="00A324A1"/>
    <w:rsid w:val="00A324C7"/>
    <w:rsid w:val="00A328A1"/>
    <w:rsid w:val="00A32CC0"/>
    <w:rsid w:val="00A32E14"/>
    <w:rsid w:val="00A332DE"/>
    <w:rsid w:val="00A33E6D"/>
    <w:rsid w:val="00A34679"/>
    <w:rsid w:val="00A34C7F"/>
    <w:rsid w:val="00A35003"/>
    <w:rsid w:val="00A353E2"/>
    <w:rsid w:val="00A3564D"/>
    <w:rsid w:val="00A35746"/>
    <w:rsid w:val="00A35B2C"/>
    <w:rsid w:val="00A35BB8"/>
    <w:rsid w:val="00A361C0"/>
    <w:rsid w:val="00A36581"/>
    <w:rsid w:val="00A36873"/>
    <w:rsid w:val="00A3687B"/>
    <w:rsid w:val="00A36B98"/>
    <w:rsid w:val="00A36E44"/>
    <w:rsid w:val="00A37851"/>
    <w:rsid w:val="00A37876"/>
    <w:rsid w:val="00A4053A"/>
    <w:rsid w:val="00A41097"/>
    <w:rsid w:val="00A413F4"/>
    <w:rsid w:val="00A4168B"/>
    <w:rsid w:val="00A4204F"/>
    <w:rsid w:val="00A4247E"/>
    <w:rsid w:val="00A42970"/>
    <w:rsid w:val="00A42BEE"/>
    <w:rsid w:val="00A42E42"/>
    <w:rsid w:val="00A439FB"/>
    <w:rsid w:val="00A43D22"/>
    <w:rsid w:val="00A43F37"/>
    <w:rsid w:val="00A44017"/>
    <w:rsid w:val="00A44151"/>
    <w:rsid w:val="00A44281"/>
    <w:rsid w:val="00A44B3C"/>
    <w:rsid w:val="00A44F16"/>
    <w:rsid w:val="00A45226"/>
    <w:rsid w:val="00A454C6"/>
    <w:rsid w:val="00A458AB"/>
    <w:rsid w:val="00A45C04"/>
    <w:rsid w:val="00A46406"/>
    <w:rsid w:val="00A46E58"/>
    <w:rsid w:val="00A46FC8"/>
    <w:rsid w:val="00A4701A"/>
    <w:rsid w:val="00A4746F"/>
    <w:rsid w:val="00A47E05"/>
    <w:rsid w:val="00A50720"/>
    <w:rsid w:val="00A51074"/>
    <w:rsid w:val="00A514B5"/>
    <w:rsid w:val="00A51890"/>
    <w:rsid w:val="00A51CB8"/>
    <w:rsid w:val="00A520C3"/>
    <w:rsid w:val="00A52810"/>
    <w:rsid w:val="00A52986"/>
    <w:rsid w:val="00A5325B"/>
    <w:rsid w:val="00A538A2"/>
    <w:rsid w:val="00A5390A"/>
    <w:rsid w:val="00A53B7B"/>
    <w:rsid w:val="00A53B85"/>
    <w:rsid w:val="00A547BF"/>
    <w:rsid w:val="00A54887"/>
    <w:rsid w:val="00A549EF"/>
    <w:rsid w:val="00A55256"/>
    <w:rsid w:val="00A5599F"/>
    <w:rsid w:val="00A55D2C"/>
    <w:rsid w:val="00A55FD3"/>
    <w:rsid w:val="00A5635F"/>
    <w:rsid w:val="00A563A6"/>
    <w:rsid w:val="00A56DF9"/>
    <w:rsid w:val="00A57025"/>
    <w:rsid w:val="00A575A6"/>
    <w:rsid w:val="00A57837"/>
    <w:rsid w:val="00A57FFD"/>
    <w:rsid w:val="00A601DD"/>
    <w:rsid w:val="00A60348"/>
    <w:rsid w:val="00A60560"/>
    <w:rsid w:val="00A60562"/>
    <w:rsid w:val="00A60CCD"/>
    <w:rsid w:val="00A60FAD"/>
    <w:rsid w:val="00A61A71"/>
    <w:rsid w:val="00A61F2A"/>
    <w:rsid w:val="00A62681"/>
    <w:rsid w:val="00A626AE"/>
    <w:rsid w:val="00A63149"/>
    <w:rsid w:val="00A632C5"/>
    <w:rsid w:val="00A638C4"/>
    <w:rsid w:val="00A63CF5"/>
    <w:rsid w:val="00A643B5"/>
    <w:rsid w:val="00A64713"/>
    <w:rsid w:val="00A649FF"/>
    <w:rsid w:val="00A64D8E"/>
    <w:rsid w:val="00A64E8B"/>
    <w:rsid w:val="00A650DD"/>
    <w:rsid w:val="00A651DA"/>
    <w:rsid w:val="00A655CE"/>
    <w:rsid w:val="00A65FF4"/>
    <w:rsid w:val="00A66407"/>
    <w:rsid w:val="00A6690F"/>
    <w:rsid w:val="00A66AC9"/>
    <w:rsid w:val="00A66CD0"/>
    <w:rsid w:val="00A66D0A"/>
    <w:rsid w:val="00A66FB1"/>
    <w:rsid w:val="00A676A1"/>
    <w:rsid w:val="00A677C3"/>
    <w:rsid w:val="00A6798D"/>
    <w:rsid w:val="00A70374"/>
    <w:rsid w:val="00A70D84"/>
    <w:rsid w:val="00A70D9A"/>
    <w:rsid w:val="00A71638"/>
    <w:rsid w:val="00A71D46"/>
    <w:rsid w:val="00A72002"/>
    <w:rsid w:val="00A720C0"/>
    <w:rsid w:val="00A72130"/>
    <w:rsid w:val="00A72602"/>
    <w:rsid w:val="00A726F7"/>
    <w:rsid w:val="00A72B98"/>
    <w:rsid w:val="00A72DD6"/>
    <w:rsid w:val="00A72EED"/>
    <w:rsid w:val="00A7311A"/>
    <w:rsid w:val="00A73F4F"/>
    <w:rsid w:val="00A742EE"/>
    <w:rsid w:val="00A7482B"/>
    <w:rsid w:val="00A74BD3"/>
    <w:rsid w:val="00A74C08"/>
    <w:rsid w:val="00A750D7"/>
    <w:rsid w:val="00A754DA"/>
    <w:rsid w:val="00A75802"/>
    <w:rsid w:val="00A75A94"/>
    <w:rsid w:val="00A7601B"/>
    <w:rsid w:val="00A77013"/>
    <w:rsid w:val="00A7750A"/>
    <w:rsid w:val="00A80239"/>
    <w:rsid w:val="00A80E1C"/>
    <w:rsid w:val="00A81575"/>
    <w:rsid w:val="00A81613"/>
    <w:rsid w:val="00A81953"/>
    <w:rsid w:val="00A81979"/>
    <w:rsid w:val="00A81A15"/>
    <w:rsid w:val="00A822B5"/>
    <w:rsid w:val="00A823DE"/>
    <w:rsid w:val="00A82683"/>
    <w:rsid w:val="00A83518"/>
    <w:rsid w:val="00A8367F"/>
    <w:rsid w:val="00A8384F"/>
    <w:rsid w:val="00A83C14"/>
    <w:rsid w:val="00A84480"/>
    <w:rsid w:val="00A84891"/>
    <w:rsid w:val="00A8499B"/>
    <w:rsid w:val="00A8586E"/>
    <w:rsid w:val="00A86389"/>
    <w:rsid w:val="00A86436"/>
    <w:rsid w:val="00A86D62"/>
    <w:rsid w:val="00A87D33"/>
    <w:rsid w:val="00A902D6"/>
    <w:rsid w:val="00A90824"/>
    <w:rsid w:val="00A908B5"/>
    <w:rsid w:val="00A90FAC"/>
    <w:rsid w:val="00A91302"/>
    <w:rsid w:val="00A9186C"/>
    <w:rsid w:val="00A9219D"/>
    <w:rsid w:val="00A923FA"/>
    <w:rsid w:val="00A92A91"/>
    <w:rsid w:val="00A92B96"/>
    <w:rsid w:val="00A92BDF"/>
    <w:rsid w:val="00A92F0F"/>
    <w:rsid w:val="00A937BE"/>
    <w:rsid w:val="00A9435E"/>
    <w:rsid w:val="00A94687"/>
    <w:rsid w:val="00A948A0"/>
    <w:rsid w:val="00A94F52"/>
    <w:rsid w:val="00A956A1"/>
    <w:rsid w:val="00A958E2"/>
    <w:rsid w:val="00A958FF"/>
    <w:rsid w:val="00A959F0"/>
    <w:rsid w:val="00A95B5D"/>
    <w:rsid w:val="00A96410"/>
    <w:rsid w:val="00A96EBC"/>
    <w:rsid w:val="00A97503"/>
    <w:rsid w:val="00A97575"/>
    <w:rsid w:val="00A978E8"/>
    <w:rsid w:val="00A9798B"/>
    <w:rsid w:val="00AA0276"/>
    <w:rsid w:val="00AA0503"/>
    <w:rsid w:val="00AA08ED"/>
    <w:rsid w:val="00AA0905"/>
    <w:rsid w:val="00AA1263"/>
    <w:rsid w:val="00AA1436"/>
    <w:rsid w:val="00AA1751"/>
    <w:rsid w:val="00AA21E3"/>
    <w:rsid w:val="00AA2733"/>
    <w:rsid w:val="00AA2AE0"/>
    <w:rsid w:val="00AA2E1A"/>
    <w:rsid w:val="00AA3446"/>
    <w:rsid w:val="00AA3FE1"/>
    <w:rsid w:val="00AA4056"/>
    <w:rsid w:val="00AA41E2"/>
    <w:rsid w:val="00AA47AB"/>
    <w:rsid w:val="00AA4C4F"/>
    <w:rsid w:val="00AA4CAD"/>
    <w:rsid w:val="00AA4FEE"/>
    <w:rsid w:val="00AA51EF"/>
    <w:rsid w:val="00AA565C"/>
    <w:rsid w:val="00AA56DB"/>
    <w:rsid w:val="00AA5BA7"/>
    <w:rsid w:val="00AA647D"/>
    <w:rsid w:val="00AA6733"/>
    <w:rsid w:val="00AA69E8"/>
    <w:rsid w:val="00AA6E1F"/>
    <w:rsid w:val="00AA712C"/>
    <w:rsid w:val="00AA7869"/>
    <w:rsid w:val="00AA7CF5"/>
    <w:rsid w:val="00AB04C6"/>
    <w:rsid w:val="00AB1309"/>
    <w:rsid w:val="00AB1D11"/>
    <w:rsid w:val="00AB1EDC"/>
    <w:rsid w:val="00AB297A"/>
    <w:rsid w:val="00AB2A29"/>
    <w:rsid w:val="00AB330A"/>
    <w:rsid w:val="00AB4008"/>
    <w:rsid w:val="00AB425B"/>
    <w:rsid w:val="00AB43B3"/>
    <w:rsid w:val="00AB44F4"/>
    <w:rsid w:val="00AB4CF9"/>
    <w:rsid w:val="00AB5105"/>
    <w:rsid w:val="00AB554E"/>
    <w:rsid w:val="00AB55F3"/>
    <w:rsid w:val="00AB597A"/>
    <w:rsid w:val="00AB644E"/>
    <w:rsid w:val="00AB6489"/>
    <w:rsid w:val="00AB7492"/>
    <w:rsid w:val="00AB74A1"/>
    <w:rsid w:val="00AC08B5"/>
    <w:rsid w:val="00AC11C0"/>
    <w:rsid w:val="00AC258F"/>
    <w:rsid w:val="00AC2BF2"/>
    <w:rsid w:val="00AC2FB4"/>
    <w:rsid w:val="00AC3060"/>
    <w:rsid w:val="00AC31FC"/>
    <w:rsid w:val="00AC33ED"/>
    <w:rsid w:val="00AC38BA"/>
    <w:rsid w:val="00AC3901"/>
    <w:rsid w:val="00AC3BA0"/>
    <w:rsid w:val="00AC3FE3"/>
    <w:rsid w:val="00AC4165"/>
    <w:rsid w:val="00AC4290"/>
    <w:rsid w:val="00AC4C69"/>
    <w:rsid w:val="00AC4C72"/>
    <w:rsid w:val="00AC4D5C"/>
    <w:rsid w:val="00AC523E"/>
    <w:rsid w:val="00AC5F0B"/>
    <w:rsid w:val="00AC6355"/>
    <w:rsid w:val="00AC6932"/>
    <w:rsid w:val="00AC6CCC"/>
    <w:rsid w:val="00AC7409"/>
    <w:rsid w:val="00AC7676"/>
    <w:rsid w:val="00AC780B"/>
    <w:rsid w:val="00AC7853"/>
    <w:rsid w:val="00AC78DA"/>
    <w:rsid w:val="00AC7AD0"/>
    <w:rsid w:val="00AD0096"/>
    <w:rsid w:val="00AD0EFB"/>
    <w:rsid w:val="00AD1576"/>
    <w:rsid w:val="00AD1648"/>
    <w:rsid w:val="00AD1A6D"/>
    <w:rsid w:val="00AD1B3B"/>
    <w:rsid w:val="00AD2407"/>
    <w:rsid w:val="00AD2478"/>
    <w:rsid w:val="00AD26F1"/>
    <w:rsid w:val="00AD352C"/>
    <w:rsid w:val="00AD3B41"/>
    <w:rsid w:val="00AD427E"/>
    <w:rsid w:val="00AD4285"/>
    <w:rsid w:val="00AD4C97"/>
    <w:rsid w:val="00AD5083"/>
    <w:rsid w:val="00AD53FC"/>
    <w:rsid w:val="00AD54C3"/>
    <w:rsid w:val="00AD579F"/>
    <w:rsid w:val="00AD5E7C"/>
    <w:rsid w:val="00AD61D7"/>
    <w:rsid w:val="00AD62BC"/>
    <w:rsid w:val="00AD63DD"/>
    <w:rsid w:val="00AD6472"/>
    <w:rsid w:val="00AD64A9"/>
    <w:rsid w:val="00AD6888"/>
    <w:rsid w:val="00AD6D98"/>
    <w:rsid w:val="00AD6E71"/>
    <w:rsid w:val="00AD7954"/>
    <w:rsid w:val="00AD7DCD"/>
    <w:rsid w:val="00AD7EAE"/>
    <w:rsid w:val="00AE0522"/>
    <w:rsid w:val="00AE07AB"/>
    <w:rsid w:val="00AE0A3E"/>
    <w:rsid w:val="00AE1E2A"/>
    <w:rsid w:val="00AE22D4"/>
    <w:rsid w:val="00AE2ACC"/>
    <w:rsid w:val="00AE2B53"/>
    <w:rsid w:val="00AE32CC"/>
    <w:rsid w:val="00AE33EE"/>
    <w:rsid w:val="00AE33FC"/>
    <w:rsid w:val="00AE3ABB"/>
    <w:rsid w:val="00AE4588"/>
    <w:rsid w:val="00AE47E0"/>
    <w:rsid w:val="00AE4804"/>
    <w:rsid w:val="00AE4846"/>
    <w:rsid w:val="00AE4F3D"/>
    <w:rsid w:val="00AE5094"/>
    <w:rsid w:val="00AE5662"/>
    <w:rsid w:val="00AE5B89"/>
    <w:rsid w:val="00AE5BE1"/>
    <w:rsid w:val="00AE68BC"/>
    <w:rsid w:val="00AE7169"/>
    <w:rsid w:val="00AE737F"/>
    <w:rsid w:val="00AE7388"/>
    <w:rsid w:val="00AF0643"/>
    <w:rsid w:val="00AF0C45"/>
    <w:rsid w:val="00AF0C46"/>
    <w:rsid w:val="00AF1227"/>
    <w:rsid w:val="00AF1E80"/>
    <w:rsid w:val="00AF1EDF"/>
    <w:rsid w:val="00AF1F49"/>
    <w:rsid w:val="00AF23B8"/>
    <w:rsid w:val="00AF2916"/>
    <w:rsid w:val="00AF2922"/>
    <w:rsid w:val="00AF2DB2"/>
    <w:rsid w:val="00AF2F20"/>
    <w:rsid w:val="00AF3213"/>
    <w:rsid w:val="00AF3A8E"/>
    <w:rsid w:val="00AF4381"/>
    <w:rsid w:val="00AF46C6"/>
    <w:rsid w:val="00AF4703"/>
    <w:rsid w:val="00AF472A"/>
    <w:rsid w:val="00AF4810"/>
    <w:rsid w:val="00AF4BB7"/>
    <w:rsid w:val="00AF59E7"/>
    <w:rsid w:val="00AF65E0"/>
    <w:rsid w:val="00AF66B6"/>
    <w:rsid w:val="00AF6965"/>
    <w:rsid w:val="00AF6D60"/>
    <w:rsid w:val="00AF7064"/>
    <w:rsid w:val="00AF797F"/>
    <w:rsid w:val="00AF7B79"/>
    <w:rsid w:val="00B00437"/>
    <w:rsid w:val="00B004E8"/>
    <w:rsid w:val="00B00770"/>
    <w:rsid w:val="00B0096C"/>
    <w:rsid w:val="00B00A37"/>
    <w:rsid w:val="00B00CBD"/>
    <w:rsid w:val="00B00CFA"/>
    <w:rsid w:val="00B01347"/>
    <w:rsid w:val="00B01DF4"/>
    <w:rsid w:val="00B01E66"/>
    <w:rsid w:val="00B021A2"/>
    <w:rsid w:val="00B0228C"/>
    <w:rsid w:val="00B02E26"/>
    <w:rsid w:val="00B03132"/>
    <w:rsid w:val="00B03194"/>
    <w:rsid w:val="00B031F8"/>
    <w:rsid w:val="00B03688"/>
    <w:rsid w:val="00B03ACB"/>
    <w:rsid w:val="00B03F2D"/>
    <w:rsid w:val="00B04051"/>
    <w:rsid w:val="00B0454A"/>
    <w:rsid w:val="00B04C0E"/>
    <w:rsid w:val="00B0561E"/>
    <w:rsid w:val="00B05817"/>
    <w:rsid w:val="00B05EC7"/>
    <w:rsid w:val="00B06030"/>
    <w:rsid w:val="00B0626C"/>
    <w:rsid w:val="00B06A89"/>
    <w:rsid w:val="00B070D3"/>
    <w:rsid w:val="00B07174"/>
    <w:rsid w:val="00B0719D"/>
    <w:rsid w:val="00B0720C"/>
    <w:rsid w:val="00B07283"/>
    <w:rsid w:val="00B07311"/>
    <w:rsid w:val="00B07E57"/>
    <w:rsid w:val="00B103EB"/>
    <w:rsid w:val="00B113A6"/>
    <w:rsid w:val="00B11805"/>
    <w:rsid w:val="00B11888"/>
    <w:rsid w:val="00B118AA"/>
    <w:rsid w:val="00B121F4"/>
    <w:rsid w:val="00B12B90"/>
    <w:rsid w:val="00B12D32"/>
    <w:rsid w:val="00B13240"/>
    <w:rsid w:val="00B13505"/>
    <w:rsid w:val="00B13528"/>
    <w:rsid w:val="00B13850"/>
    <w:rsid w:val="00B13C09"/>
    <w:rsid w:val="00B140D4"/>
    <w:rsid w:val="00B140D7"/>
    <w:rsid w:val="00B142CF"/>
    <w:rsid w:val="00B14E2B"/>
    <w:rsid w:val="00B15066"/>
    <w:rsid w:val="00B153EA"/>
    <w:rsid w:val="00B15777"/>
    <w:rsid w:val="00B1597E"/>
    <w:rsid w:val="00B15AEC"/>
    <w:rsid w:val="00B160AF"/>
    <w:rsid w:val="00B160E1"/>
    <w:rsid w:val="00B1652B"/>
    <w:rsid w:val="00B165E0"/>
    <w:rsid w:val="00B1678A"/>
    <w:rsid w:val="00B16996"/>
    <w:rsid w:val="00B1754E"/>
    <w:rsid w:val="00B203B8"/>
    <w:rsid w:val="00B20F08"/>
    <w:rsid w:val="00B21551"/>
    <w:rsid w:val="00B21FB1"/>
    <w:rsid w:val="00B226F8"/>
    <w:rsid w:val="00B22A35"/>
    <w:rsid w:val="00B22D5B"/>
    <w:rsid w:val="00B22FD3"/>
    <w:rsid w:val="00B23330"/>
    <w:rsid w:val="00B24183"/>
    <w:rsid w:val="00B2449B"/>
    <w:rsid w:val="00B244D4"/>
    <w:rsid w:val="00B24799"/>
    <w:rsid w:val="00B24815"/>
    <w:rsid w:val="00B251B7"/>
    <w:rsid w:val="00B2548E"/>
    <w:rsid w:val="00B25D99"/>
    <w:rsid w:val="00B25DA0"/>
    <w:rsid w:val="00B25DDA"/>
    <w:rsid w:val="00B25F7B"/>
    <w:rsid w:val="00B26399"/>
    <w:rsid w:val="00B26E10"/>
    <w:rsid w:val="00B2758D"/>
    <w:rsid w:val="00B27771"/>
    <w:rsid w:val="00B27A98"/>
    <w:rsid w:val="00B27D3C"/>
    <w:rsid w:val="00B27FE6"/>
    <w:rsid w:val="00B30507"/>
    <w:rsid w:val="00B30526"/>
    <w:rsid w:val="00B30D1E"/>
    <w:rsid w:val="00B30DFB"/>
    <w:rsid w:val="00B30FD9"/>
    <w:rsid w:val="00B31454"/>
    <w:rsid w:val="00B318A3"/>
    <w:rsid w:val="00B31AFB"/>
    <w:rsid w:val="00B31B7F"/>
    <w:rsid w:val="00B32784"/>
    <w:rsid w:val="00B329DD"/>
    <w:rsid w:val="00B32B68"/>
    <w:rsid w:val="00B340CA"/>
    <w:rsid w:val="00B34201"/>
    <w:rsid w:val="00B342FF"/>
    <w:rsid w:val="00B3446C"/>
    <w:rsid w:val="00B3459E"/>
    <w:rsid w:val="00B34946"/>
    <w:rsid w:val="00B349D3"/>
    <w:rsid w:val="00B34E73"/>
    <w:rsid w:val="00B35319"/>
    <w:rsid w:val="00B35447"/>
    <w:rsid w:val="00B354B5"/>
    <w:rsid w:val="00B35631"/>
    <w:rsid w:val="00B35951"/>
    <w:rsid w:val="00B35EB1"/>
    <w:rsid w:val="00B368BB"/>
    <w:rsid w:val="00B36A4F"/>
    <w:rsid w:val="00B36D54"/>
    <w:rsid w:val="00B37CCC"/>
    <w:rsid w:val="00B37E47"/>
    <w:rsid w:val="00B40400"/>
    <w:rsid w:val="00B405C6"/>
    <w:rsid w:val="00B40BF5"/>
    <w:rsid w:val="00B41138"/>
    <w:rsid w:val="00B412E8"/>
    <w:rsid w:val="00B413BF"/>
    <w:rsid w:val="00B418F6"/>
    <w:rsid w:val="00B42583"/>
    <w:rsid w:val="00B4261F"/>
    <w:rsid w:val="00B429E5"/>
    <w:rsid w:val="00B43456"/>
    <w:rsid w:val="00B4362F"/>
    <w:rsid w:val="00B437D1"/>
    <w:rsid w:val="00B43B1E"/>
    <w:rsid w:val="00B43E36"/>
    <w:rsid w:val="00B440DC"/>
    <w:rsid w:val="00B4441D"/>
    <w:rsid w:val="00B450F4"/>
    <w:rsid w:val="00B455A2"/>
    <w:rsid w:val="00B45DC9"/>
    <w:rsid w:val="00B45E2F"/>
    <w:rsid w:val="00B46248"/>
    <w:rsid w:val="00B4663B"/>
    <w:rsid w:val="00B46C6D"/>
    <w:rsid w:val="00B46F8D"/>
    <w:rsid w:val="00B47427"/>
    <w:rsid w:val="00B47447"/>
    <w:rsid w:val="00B47A90"/>
    <w:rsid w:val="00B50880"/>
    <w:rsid w:val="00B51041"/>
    <w:rsid w:val="00B51433"/>
    <w:rsid w:val="00B5223D"/>
    <w:rsid w:val="00B526FB"/>
    <w:rsid w:val="00B52CC0"/>
    <w:rsid w:val="00B53674"/>
    <w:rsid w:val="00B53677"/>
    <w:rsid w:val="00B53E85"/>
    <w:rsid w:val="00B53FF5"/>
    <w:rsid w:val="00B54C74"/>
    <w:rsid w:val="00B557A6"/>
    <w:rsid w:val="00B559D0"/>
    <w:rsid w:val="00B55ACE"/>
    <w:rsid w:val="00B55BC4"/>
    <w:rsid w:val="00B5662B"/>
    <w:rsid w:val="00B5685F"/>
    <w:rsid w:val="00B5724D"/>
    <w:rsid w:val="00B5748F"/>
    <w:rsid w:val="00B579CD"/>
    <w:rsid w:val="00B60495"/>
    <w:rsid w:val="00B60969"/>
    <w:rsid w:val="00B6099D"/>
    <w:rsid w:val="00B60B77"/>
    <w:rsid w:val="00B611D7"/>
    <w:rsid w:val="00B61523"/>
    <w:rsid w:val="00B62127"/>
    <w:rsid w:val="00B62292"/>
    <w:rsid w:val="00B6267A"/>
    <w:rsid w:val="00B62B00"/>
    <w:rsid w:val="00B62B0C"/>
    <w:rsid w:val="00B631D1"/>
    <w:rsid w:val="00B63A2A"/>
    <w:rsid w:val="00B64EEE"/>
    <w:rsid w:val="00B64FF8"/>
    <w:rsid w:val="00B6549A"/>
    <w:rsid w:val="00B658BB"/>
    <w:rsid w:val="00B660AB"/>
    <w:rsid w:val="00B66225"/>
    <w:rsid w:val="00B66455"/>
    <w:rsid w:val="00B66612"/>
    <w:rsid w:val="00B666D4"/>
    <w:rsid w:val="00B66F44"/>
    <w:rsid w:val="00B6710C"/>
    <w:rsid w:val="00B67449"/>
    <w:rsid w:val="00B703B2"/>
    <w:rsid w:val="00B708A8"/>
    <w:rsid w:val="00B70BAE"/>
    <w:rsid w:val="00B71170"/>
    <w:rsid w:val="00B71256"/>
    <w:rsid w:val="00B712C3"/>
    <w:rsid w:val="00B717B7"/>
    <w:rsid w:val="00B7197E"/>
    <w:rsid w:val="00B71B51"/>
    <w:rsid w:val="00B7217F"/>
    <w:rsid w:val="00B72322"/>
    <w:rsid w:val="00B72602"/>
    <w:rsid w:val="00B729B3"/>
    <w:rsid w:val="00B72B24"/>
    <w:rsid w:val="00B72BFA"/>
    <w:rsid w:val="00B73D35"/>
    <w:rsid w:val="00B73DFE"/>
    <w:rsid w:val="00B74019"/>
    <w:rsid w:val="00B741CA"/>
    <w:rsid w:val="00B74E66"/>
    <w:rsid w:val="00B74F5B"/>
    <w:rsid w:val="00B752DD"/>
    <w:rsid w:val="00B75880"/>
    <w:rsid w:val="00B75A4B"/>
    <w:rsid w:val="00B75ABB"/>
    <w:rsid w:val="00B75C46"/>
    <w:rsid w:val="00B75C62"/>
    <w:rsid w:val="00B75ECF"/>
    <w:rsid w:val="00B75FCF"/>
    <w:rsid w:val="00B765EE"/>
    <w:rsid w:val="00B76756"/>
    <w:rsid w:val="00B7727A"/>
    <w:rsid w:val="00B7779D"/>
    <w:rsid w:val="00B777F9"/>
    <w:rsid w:val="00B778D8"/>
    <w:rsid w:val="00B77FCE"/>
    <w:rsid w:val="00B807DD"/>
    <w:rsid w:val="00B81849"/>
    <w:rsid w:val="00B82343"/>
    <w:rsid w:val="00B82559"/>
    <w:rsid w:val="00B826C7"/>
    <w:rsid w:val="00B827C2"/>
    <w:rsid w:val="00B82FD9"/>
    <w:rsid w:val="00B83076"/>
    <w:rsid w:val="00B832A6"/>
    <w:rsid w:val="00B837B3"/>
    <w:rsid w:val="00B83EB2"/>
    <w:rsid w:val="00B83EB3"/>
    <w:rsid w:val="00B845D4"/>
    <w:rsid w:val="00B84A12"/>
    <w:rsid w:val="00B84A26"/>
    <w:rsid w:val="00B84B5C"/>
    <w:rsid w:val="00B850D6"/>
    <w:rsid w:val="00B858D1"/>
    <w:rsid w:val="00B85C66"/>
    <w:rsid w:val="00B866D7"/>
    <w:rsid w:val="00B868CB"/>
    <w:rsid w:val="00B87017"/>
    <w:rsid w:val="00B8703B"/>
    <w:rsid w:val="00B8731D"/>
    <w:rsid w:val="00B87611"/>
    <w:rsid w:val="00B87903"/>
    <w:rsid w:val="00B87BCA"/>
    <w:rsid w:val="00B90084"/>
    <w:rsid w:val="00B901E8"/>
    <w:rsid w:val="00B902EC"/>
    <w:rsid w:val="00B90CDB"/>
    <w:rsid w:val="00B90E25"/>
    <w:rsid w:val="00B910E0"/>
    <w:rsid w:val="00B91295"/>
    <w:rsid w:val="00B919A0"/>
    <w:rsid w:val="00B91CD7"/>
    <w:rsid w:val="00B91EDD"/>
    <w:rsid w:val="00B922A1"/>
    <w:rsid w:val="00B92478"/>
    <w:rsid w:val="00B92871"/>
    <w:rsid w:val="00B940AA"/>
    <w:rsid w:val="00B9483A"/>
    <w:rsid w:val="00B9497F"/>
    <w:rsid w:val="00B94DDF"/>
    <w:rsid w:val="00B95698"/>
    <w:rsid w:val="00B9587B"/>
    <w:rsid w:val="00B95ED3"/>
    <w:rsid w:val="00B963D7"/>
    <w:rsid w:val="00B967B0"/>
    <w:rsid w:val="00B97173"/>
    <w:rsid w:val="00B97464"/>
    <w:rsid w:val="00B97B4C"/>
    <w:rsid w:val="00BA0031"/>
    <w:rsid w:val="00BA0229"/>
    <w:rsid w:val="00BA0979"/>
    <w:rsid w:val="00BA0CE2"/>
    <w:rsid w:val="00BA0D38"/>
    <w:rsid w:val="00BA1338"/>
    <w:rsid w:val="00BA1462"/>
    <w:rsid w:val="00BA16C2"/>
    <w:rsid w:val="00BA1946"/>
    <w:rsid w:val="00BA1D88"/>
    <w:rsid w:val="00BA2263"/>
    <w:rsid w:val="00BA2BFF"/>
    <w:rsid w:val="00BA2C07"/>
    <w:rsid w:val="00BA337B"/>
    <w:rsid w:val="00BA35A2"/>
    <w:rsid w:val="00BA396C"/>
    <w:rsid w:val="00BA3E3A"/>
    <w:rsid w:val="00BA3F04"/>
    <w:rsid w:val="00BA415C"/>
    <w:rsid w:val="00BA42B7"/>
    <w:rsid w:val="00BA4DFE"/>
    <w:rsid w:val="00BA51CD"/>
    <w:rsid w:val="00BA51CF"/>
    <w:rsid w:val="00BA57E5"/>
    <w:rsid w:val="00BA5BB2"/>
    <w:rsid w:val="00BA61B4"/>
    <w:rsid w:val="00BA6445"/>
    <w:rsid w:val="00BA69DF"/>
    <w:rsid w:val="00BA6A66"/>
    <w:rsid w:val="00BA7233"/>
    <w:rsid w:val="00BA737E"/>
    <w:rsid w:val="00BA7538"/>
    <w:rsid w:val="00BB04C8"/>
    <w:rsid w:val="00BB080E"/>
    <w:rsid w:val="00BB0AE7"/>
    <w:rsid w:val="00BB0BA4"/>
    <w:rsid w:val="00BB16C6"/>
    <w:rsid w:val="00BB1D4A"/>
    <w:rsid w:val="00BB2001"/>
    <w:rsid w:val="00BB2977"/>
    <w:rsid w:val="00BB2F73"/>
    <w:rsid w:val="00BB320B"/>
    <w:rsid w:val="00BB362F"/>
    <w:rsid w:val="00BB4177"/>
    <w:rsid w:val="00BB45A0"/>
    <w:rsid w:val="00BB480D"/>
    <w:rsid w:val="00BB4C2A"/>
    <w:rsid w:val="00BB51EB"/>
    <w:rsid w:val="00BB5BAF"/>
    <w:rsid w:val="00BB5CF7"/>
    <w:rsid w:val="00BB5FA7"/>
    <w:rsid w:val="00BB6181"/>
    <w:rsid w:val="00BB6214"/>
    <w:rsid w:val="00BB62BA"/>
    <w:rsid w:val="00BB640D"/>
    <w:rsid w:val="00BB6744"/>
    <w:rsid w:val="00BC073A"/>
    <w:rsid w:val="00BC09C7"/>
    <w:rsid w:val="00BC0B0C"/>
    <w:rsid w:val="00BC112B"/>
    <w:rsid w:val="00BC17A2"/>
    <w:rsid w:val="00BC1BAB"/>
    <w:rsid w:val="00BC1DE4"/>
    <w:rsid w:val="00BC28B8"/>
    <w:rsid w:val="00BC2E3C"/>
    <w:rsid w:val="00BC31F6"/>
    <w:rsid w:val="00BC32AB"/>
    <w:rsid w:val="00BC35E0"/>
    <w:rsid w:val="00BC37F8"/>
    <w:rsid w:val="00BC3C30"/>
    <w:rsid w:val="00BC3E34"/>
    <w:rsid w:val="00BC426D"/>
    <w:rsid w:val="00BC438A"/>
    <w:rsid w:val="00BC452A"/>
    <w:rsid w:val="00BC479F"/>
    <w:rsid w:val="00BC48BC"/>
    <w:rsid w:val="00BC4B60"/>
    <w:rsid w:val="00BC4E81"/>
    <w:rsid w:val="00BC4F57"/>
    <w:rsid w:val="00BC5345"/>
    <w:rsid w:val="00BC5B44"/>
    <w:rsid w:val="00BC5DBF"/>
    <w:rsid w:val="00BC6975"/>
    <w:rsid w:val="00BC6D81"/>
    <w:rsid w:val="00BC6F29"/>
    <w:rsid w:val="00BC7261"/>
    <w:rsid w:val="00BC7271"/>
    <w:rsid w:val="00BC7649"/>
    <w:rsid w:val="00BD03F7"/>
    <w:rsid w:val="00BD062D"/>
    <w:rsid w:val="00BD11DA"/>
    <w:rsid w:val="00BD15AA"/>
    <w:rsid w:val="00BD165D"/>
    <w:rsid w:val="00BD17E0"/>
    <w:rsid w:val="00BD18E0"/>
    <w:rsid w:val="00BD1ADC"/>
    <w:rsid w:val="00BD2521"/>
    <w:rsid w:val="00BD2715"/>
    <w:rsid w:val="00BD2DBC"/>
    <w:rsid w:val="00BD300E"/>
    <w:rsid w:val="00BD36FB"/>
    <w:rsid w:val="00BD3753"/>
    <w:rsid w:val="00BD3C07"/>
    <w:rsid w:val="00BD3CC8"/>
    <w:rsid w:val="00BD42B0"/>
    <w:rsid w:val="00BD474D"/>
    <w:rsid w:val="00BD479C"/>
    <w:rsid w:val="00BD4C88"/>
    <w:rsid w:val="00BD4E43"/>
    <w:rsid w:val="00BD5144"/>
    <w:rsid w:val="00BD572B"/>
    <w:rsid w:val="00BD58CA"/>
    <w:rsid w:val="00BD5FE9"/>
    <w:rsid w:val="00BD69EB"/>
    <w:rsid w:val="00BD6EF6"/>
    <w:rsid w:val="00BD78D2"/>
    <w:rsid w:val="00BD79E3"/>
    <w:rsid w:val="00BD7A16"/>
    <w:rsid w:val="00BD7AC4"/>
    <w:rsid w:val="00BD7E54"/>
    <w:rsid w:val="00BE0258"/>
    <w:rsid w:val="00BE03A0"/>
    <w:rsid w:val="00BE04CE"/>
    <w:rsid w:val="00BE09E5"/>
    <w:rsid w:val="00BE0AA3"/>
    <w:rsid w:val="00BE0B25"/>
    <w:rsid w:val="00BE101F"/>
    <w:rsid w:val="00BE2269"/>
    <w:rsid w:val="00BE22E8"/>
    <w:rsid w:val="00BE26F8"/>
    <w:rsid w:val="00BE281F"/>
    <w:rsid w:val="00BE2D61"/>
    <w:rsid w:val="00BE3205"/>
    <w:rsid w:val="00BE36B4"/>
    <w:rsid w:val="00BE3DDD"/>
    <w:rsid w:val="00BE3E1B"/>
    <w:rsid w:val="00BE3E2C"/>
    <w:rsid w:val="00BE4ADE"/>
    <w:rsid w:val="00BE4C7C"/>
    <w:rsid w:val="00BE5271"/>
    <w:rsid w:val="00BE5279"/>
    <w:rsid w:val="00BE5549"/>
    <w:rsid w:val="00BE5581"/>
    <w:rsid w:val="00BE5A79"/>
    <w:rsid w:val="00BE609F"/>
    <w:rsid w:val="00BE62DF"/>
    <w:rsid w:val="00BE6312"/>
    <w:rsid w:val="00BE699F"/>
    <w:rsid w:val="00BE6A33"/>
    <w:rsid w:val="00BE6EF4"/>
    <w:rsid w:val="00BE70E1"/>
    <w:rsid w:val="00BE73A2"/>
    <w:rsid w:val="00BE77A6"/>
    <w:rsid w:val="00BE7836"/>
    <w:rsid w:val="00BE7E4A"/>
    <w:rsid w:val="00BE7F96"/>
    <w:rsid w:val="00BF00BE"/>
    <w:rsid w:val="00BF08C9"/>
    <w:rsid w:val="00BF0B5F"/>
    <w:rsid w:val="00BF0C16"/>
    <w:rsid w:val="00BF1273"/>
    <w:rsid w:val="00BF18B3"/>
    <w:rsid w:val="00BF1A00"/>
    <w:rsid w:val="00BF1F62"/>
    <w:rsid w:val="00BF24EC"/>
    <w:rsid w:val="00BF25CC"/>
    <w:rsid w:val="00BF2613"/>
    <w:rsid w:val="00BF2640"/>
    <w:rsid w:val="00BF280D"/>
    <w:rsid w:val="00BF28BA"/>
    <w:rsid w:val="00BF38E9"/>
    <w:rsid w:val="00BF3A2F"/>
    <w:rsid w:val="00BF3A9C"/>
    <w:rsid w:val="00BF3D37"/>
    <w:rsid w:val="00BF3DCE"/>
    <w:rsid w:val="00BF42BF"/>
    <w:rsid w:val="00BF4A52"/>
    <w:rsid w:val="00BF50E3"/>
    <w:rsid w:val="00BF57F4"/>
    <w:rsid w:val="00BF5C4A"/>
    <w:rsid w:val="00BF6378"/>
    <w:rsid w:val="00BF71A5"/>
    <w:rsid w:val="00BF7A26"/>
    <w:rsid w:val="00BF7B07"/>
    <w:rsid w:val="00BF7BA3"/>
    <w:rsid w:val="00BF7C13"/>
    <w:rsid w:val="00BF7DBA"/>
    <w:rsid w:val="00C00004"/>
    <w:rsid w:val="00C00309"/>
    <w:rsid w:val="00C00321"/>
    <w:rsid w:val="00C005A3"/>
    <w:rsid w:val="00C00770"/>
    <w:rsid w:val="00C00943"/>
    <w:rsid w:val="00C00FB9"/>
    <w:rsid w:val="00C01184"/>
    <w:rsid w:val="00C01BB8"/>
    <w:rsid w:val="00C024AF"/>
    <w:rsid w:val="00C02B9D"/>
    <w:rsid w:val="00C02E09"/>
    <w:rsid w:val="00C032FB"/>
    <w:rsid w:val="00C039D5"/>
    <w:rsid w:val="00C03DA5"/>
    <w:rsid w:val="00C0401A"/>
    <w:rsid w:val="00C04544"/>
    <w:rsid w:val="00C046D0"/>
    <w:rsid w:val="00C04DE6"/>
    <w:rsid w:val="00C05695"/>
    <w:rsid w:val="00C05937"/>
    <w:rsid w:val="00C062F1"/>
    <w:rsid w:val="00C063B9"/>
    <w:rsid w:val="00C06455"/>
    <w:rsid w:val="00C06658"/>
    <w:rsid w:val="00C06ED8"/>
    <w:rsid w:val="00C06FC6"/>
    <w:rsid w:val="00C06FD1"/>
    <w:rsid w:val="00C070B0"/>
    <w:rsid w:val="00C0743F"/>
    <w:rsid w:val="00C07898"/>
    <w:rsid w:val="00C07CB1"/>
    <w:rsid w:val="00C07EA6"/>
    <w:rsid w:val="00C07EAA"/>
    <w:rsid w:val="00C10FCC"/>
    <w:rsid w:val="00C111F8"/>
    <w:rsid w:val="00C11576"/>
    <w:rsid w:val="00C128F6"/>
    <w:rsid w:val="00C12C4D"/>
    <w:rsid w:val="00C13F2F"/>
    <w:rsid w:val="00C13FB5"/>
    <w:rsid w:val="00C14230"/>
    <w:rsid w:val="00C143A4"/>
    <w:rsid w:val="00C146B5"/>
    <w:rsid w:val="00C14C64"/>
    <w:rsid w:val="00C14F4F"/>
    <w:rsid w:val="00C15066"/>
    <w:rsid w:val="00C157D2"/>
    <w:rsid w:val="00C1627D"/>
    <w:rsid w:val="00C16945"/>
    <w:rsid w:val="00C16BA8"/>
    <w:rsid w:val="00C170D6"/>
    <w:rsid w:val="00C17671"/>
    <w:rsid w:val="00C17702"/>
    <w:rsid w:val="00C17935"/>
    <w:rsid w:val="00C17988"/>
    <w:rsid w:val="00C17EB0"/>
    <w:rsid w:val="00C17F8D"/>
    <w:rsid w:val="00C20086"/>
    <w:rsid w:val="00C204E8"/>
    <w:rsid w:val="00C20B91"/>
    <w:rsid w:val="00C20EEB"/>
    <w:rsid w:val="00C21168"/>
    <w:rsid w:val="00C211B9"/>
    <w:rsid w:val="00C211D1"/>
    <w:rsid w:val="00C212EE"/>
    <w:rsid w:val="00C21A5F"/>
    <w:rsid w:val="00C22301"/>
    <w:rsid w:val="00C22872"/>
    <w:rsid w:val="00C2288F"/>
    <w:rsid w:val="00C22A77"/>
    <w:rsid w:val="00C22CAA"/>
    <w:rsid w:val="00C22E7D"/>
    <w:rsid w:val="00C23AEE"/>
    <w:rsid w:val="00C23EA3"/>
    <w:rsid w:val="00C24365"/>
    <w:rsid w:val="00C249D9"/>
    <w:rsid w:val="00C24A07"/>
    <w:rsid w:val="00C24CCF"/>
    <w:rsid w:val="00C24D16"/>
    <w:rsid w:val="00C25062"/>
    <w:rsid w:val="00C250DC"/>
    <w:rsid w:val="00C257A2"/>
    <w:rsid w:val="00C25BE5"/>
    <w:rsid w:val="00C26019"/>
    <w:rsid w:val="00C266F1"/>
    <w:rsid w:val="00C26A00"/>
    <w:rsid w:val="00C26E85"/>
    <w:rsid w:val="00C2710C"/>
    <w:rsid w:val="00C273A2"/>
    <w:rsid w:val="00C27568"/>
    <w:rsid w:val="00C278A1"/>
    <w:rsid w:val="00C27D5E"/>
    <w:rsid w:val="00C3072A"/>
    <w:rsid w:val="00C30C05"/>
    <w:rsid w:val="00C3103C"/>
    <w:rsid w:val="00C315C2"/>
    <w:rsid w:val="00C31995"/>
    <w:rsid w:val="00C31A09"/>
    <w:rsid w:val="00C33040"/>
    <w:rsid w:val="00C33255"/>
    <w:rsid w:val="00C34708"/>
    <w:rsid w:val="00C34CE4"/>
    <w:rsid w:val="00C34D68"/>
    <w:rsid w:val="00C34EEC"/>
    <w:rsid w:val="00C351EF"/>
    <w:rsid w:val="00C35AE1"/>
    <w:rsid w:val="00C3645F"/>
    <w:rsid w:val="00C366E3"/>
    <w:rsid w:val="00C36725"/>
    <w:rsid w:val="00C36895"/>
    <w:rsid w:val="00C368B7"/>
    <w:rsid w:val="00C37032"/>
    <w:rsid w:val="00C37266"/>
    <w:rsid w:val="00C3786A"/>
    <w:rsid w:val="00C378B2"/>
    <w:rsid w:val="00C37A32"/>
    <w:rsid w:val="00C37B5B"/>
    <w:rsid w:val="00C37FA8"/>
    <w:rsid w:val="00C40403"/>
    <w:rsid w:val="00C41103"/>
    <w:rsid w:val="00C4163D"/>
    <w:rsid w:val="00C41764"/>
    <w:rsid w:val="00C41B5F"/>
    <w:rsid w:val="00C42014"/>
    <w:rsid w:val="00C427B3"/>
    <w:rsid w:val="00C42C86"/>
    <w:rsid w:val="00C435D0"/>
    <w:rsid w:val="00C4384F"/>
    <w:rsid w:val="00C43A2A"/>
    <w:rsid w:val="00C43B01"/>
    <w:rsid w:val="00C43BD1"/>
    <w:rsid w:val="00C43C59"/>
    <w:rsid w:val="00C43F0A"/>
    <w:rsid w:val="00C44602"/>
    <w:rsid w:val="00C44AE2"/>
    <w:rsid w:val="00C44B68"/>
    <w:rsid w:val="00C44F5E"/>
    <w:rsid w:val="00C46DD6"/>
    <w:rsid w:val="00C46F17"/>
    <w:rsid w:val="00C470C1"/>
    <w:rsid w:val="00C47288"/>
    <w:rsid w:val="00C4751A"/>
    <w:rsid w:val="00C47B8A"/>
    <w:rsid w:val="00C47E34"/>
    <w:rsid w:val="00C503FF"/>
    <w:rsid w:val="00C50781"/>
    <w:rsid w:val="00C5082B"/>
    <w:rsid w:val="00C50DB9"/>
    <w:rsid w:val="00C50EF5"/>
    <w:rsid w:val="00C50FD9"/>
    <w:rsid w:val="00C51CE4"/>
    <w:rsid w:val="00C51DBD"/>
    <w:rsid w:val="00C52E7F"/>
    <w:rsid w:val="00C536A3"/>
    <w:rsid w:val="00C53F9B"/>
    <w:rsid w:val="00C540D6"/>
    <w:rsid w:val="00C54313"/>
    <w:rsid w:val="00C54440"/>
    <w:rsid w:val="00C54648"/>
    <w:rsid w:val="00C54D0E"/>
    <w:rsid w:val="00C552B8"/>
    <w:rsid w:val="00C55533"/>
    <w:rsid w:val="00C55A62"/>
    <w:rsid w:val="00C55D7C"/>
    <w:rsid w:val="00C560E2"/>
    <w:rsid w:val="00C562B1"/>
    <w:rsid w:val="00C5662D"/>
    <w:rsid w:val="00C5681D"/>
    <w:rsid w:val="00C568B9"/>
    <w:rsid w:val="00C56992"/>
    <w:rsid w:val="00C56A05"/>
    <w:rsid w:val="00C574D4"/>
    <w:rsid w:val="00C57875"/>
    <w:rsid w:val="00C57EA3"/>
    <w:rsid w:val="00C6048A"/>
    <w:rsid w:val="00C60D14"/>
    <w:rsid w:val="00C60E1C"/>
    <w:rsid w:val="00C61136"/>
    <w:rsid w:val="00C619E0"/>
    <w:rsid w:val="00C620CA"/>
    <w:rsid w:val="00C622D1"/>
    <w:rsid w:val="00C62BDE"/>
    <w:rsid w:val="00C63502"/>
    <w:rsid w:val="00C6367D"/>
    <w:rsid w:val="00C640AD"/>
    <w:rsid w:val="00C642CD"/>
    <w:rsid w:val="00C6469D"/>
    <w:rsid w:val="00C64F7D"/>
    <w:rsid w:val="00C652FD"/>
    <w:rsid w:val="00C659F4"/>
    <w:rsid w:val="00C662EB"/>
    <w:rsid w:val="00C66321"/>
    <w:rsid w:val="00C672AD"/>
    <w:rsid w:val="00C67AC8"/>
    <w:rsid w:val="00C705AC"/>
    <w:rsid w:val="00C7078B"/>
    <w:rsid w:val="00C70B18"/>
    <w:rsid w:val="00C714A6"/>
    <w:rsid w:val="00C716C4"/>
    <w:rsid w:val="00C71848"/>
    <w:rsid w:val="00C71CCB"/>
    <w:rsid w:val="00C71E6A"/>
    <w:rsid w:val="00C71FF7"/>
    <w:rsid w:val="00C7275D"/>
    <w:rsid w:val="00C72C19"/>
    <w:rsid w:val="00C7315C"/>
    <w:rsid w:val="00C74142"/>
    <w:rsid w:val="00C742BD"/>
    <w:rsid w:val="00C74309"/>
    <w:rsid w:val="00C7447D"/>
    <w:rsid w:val="00C74D63"/>
    <w:rsid w:val="00C7501E"/>
    <w:rsid w:val="00C7551B"/>
    <w:rsid w:val="00C759D6"/>
    <w:rsid w:val="00C75A76"/>
    <w:rsid w:val="00C75DD6"/>
    <w:rsid w:val="00C75DD9"/>
    <w:rsid w:val="00C75FD2"/>
    <w:rsid w:val="00C7627D"/>
    <w:rsid w:val="00C7667C"/>
    <w:rsid w:val="00C76CCA"/>
    <w:rsid w:val="00C76D1B"/>
    <w:rsid w:val="00C77233"/>
    <w:rsid w:val="00C77428"/>
    <w:rsid w:val="00C77D20"/>
    <w:rsid w:val="00C77DC6"/>
    <w:rsid w:val="00C80138"/>
    <w:rsid w:val="00C80165"/>
    <w:rsid w:val="00C805CA"/>
    <w:rsid w:val="00C80631"/>
    <w:rsid w:val="00C80A31"/>
    <w:rsid w:val="00C80D35"/>
    <w:rsid w:val="00C80DA2"/>
    <w:rsid w:val="00C816A7"/>
    <w:rsid w:val="00C81BFE"/>
    <w:rsid w:val="00C8211B"/>
    <w:rsid w:val="00C82611"/>
    <w:rsid w:val="00C826A1"/>
    <w:rsid w:val="00C82A4D"/>
    <w:rsid w:val="00C82FE2"/>
    <w:rsid w:val="00C831FD"/>
    <w:rsid w:val="00C8335B"/>
    <w:rsid w:val="00C833C9"/>
    <w:rsid w:val="00C83569"/>
    <w:rsid w:val="00C83701"/>
    <w:rsid w:val="00C8370B"/>
    <w:rsid w:val="00C83990"/>
    <w:rsid w:val="00C84218"/>
    <w:rsid w:val="00C84592"/>
    <w:rsid w:val="00C845E5"/>
    <w:rsid w:val="00C8470A"/>
    <w:rsid w:val="00C85305"/>
    <w:rsid w:val="00C8538B"/>
    <w:rsid w:val="00C853DC"/>
    <w:rsid w:val="00C8565F"/>
    <w:rsid w:val="00C85D67"/>
    <w:rsid w:val="00C86845"/>
    <w:rsid w:val="00C86AB8"/>
    <w:rsid w:val="00C86B60"/>
    <w:rsid w:val="00C86EB7"/>
    <w:rsid w:val="00C86FED"/>
    <w:rsid w:val="00C87CB2"/>
    <w:rsid w:val="00C87F5C"/>
    <w:rsid w:val="00C906C3"/>
    <w:rsid w:val="00C907D5"/>
    <w:rsid w:val="00C907E5"/>
    <w:rsid w:val="00C90AB5"/>
    <w:rsid w:val="00C9100E"/>
    <w:rsid w:val="00C911DE"/>
    <w:rsid w:val="00C91245"/>
    <w:rsid w:val="00C91273"/>
    <w:rsid w:val="00C91478"/>
    <w:rsid w:val="00C91B87"/>
    <w:rsid w:val="00C91C79"/>
    <w:rsid w:val="00C9227D"/>
    <w:rsid w:val="00C92354"/>
    <w:rsid w:val="00C92480"/>
    <w:rsid w:val="00C93661"/>
    <w:rsid w:val="00C95141"/>
    <w:rsid w:val="00C95305"/>
    <w:rsid w:val="00C96498"/>
    <w:rsid w:val="00C96661"/>
    <w:rsid w:val="00C96ABA"/>
    <w:rsid w:val="00C96B8F"/>
    <w:rsid w:val="00C96BB7"/>
    <w:rsid w:val="00C97196"/>
    <w:rsid w:val="00C9728F"/>
    <w:rsid w:val="00C974AD"/>
    <w:rsid w:val="00C9785B"/>
    <w:rsid w:val="00C97871"/>
    <w:rsid w:val="00C978F5"/>
    <w:rsid w:val="00C97C7E"/>
    <w:rsid w:val="00C97EEC"/>
    <w:rsid w:val="00C97F97"/>
    <w:rsid w:val="00CA0903"/>
    <w:rsid w:val="00CA122F"/>
    <w:rsid w:val="00CA186B"/>
    <w:rsid w:val="00CA18FA"/>
    <w:rsid w:val="00CA1E5D"/>
    <w:rsid w:val="00CA1FA0"/>
    <w:rsid w:val="00CA237C"/>
    <w:rsid w:val="00CA2693"/>
    <w:rsid w:val="00CA2995"/>
    <w:rsid w:val="00CA29B9"/>
    <w:rsid w:val="00CA2B9C"/>
    <w:rsid w:val="00CA2CE2"/>
    <w:rsid w:val="00CA2FEA"/>
    <w:rsid w:val="00CA344F"/>
    <w:rsid w:val="00CA35C0"/>
    <w:rsid w:val="00CA3EE4"/>
    <w:rsid w:val="00CA3F62"/>
    <w:rsid w:val="00CA45A1"/>
    <w:rsid w:val="00CA4605"/>
    <w:rsid w:val="00CA4672"/>
    <w:rsid w:val="00CA46C3"/>
    <w:rsid w:val="00CA4B15"/>
    <w:rsid w:val="00CA4C6C"/>
    <w:rsid w:val="00CA51B2"/>
    <w:rsid w:val="00CA5597"/>
    <w:rsid w:val="00CA58DC"/>
    <w:rsid w:val="00CA5C8F"/>
    <w:rsid w:val="00CA5CA5"/>
    <w:rsid w:val="00CA5E3E"/>
    <w:rsid w:val="00CA5F3C"/>
    <w:rsid w:val="00CA605B"/>
    <w:rsid w:val="00CA61EF"/>
    <w:rsid w:val="00CA62D2"/>
    <w:rsid w:val="00CA68BE"/>
    <w:rsid w:val="00CA6A8E"/>
    <w:rsid w:val="00CA72D3"/>
    <w:rsid w:val="00CA75BB"/>
    <w:rsid w:val="00CA7BA2"/>
    <w:rsid w:val="00CB00E0"/>
    <w:rsid w:val="00CB0185"/>
    <w:rsid w:val="00CB02D5"/>
    <w:rsid w:val="00CB06E1"/>
    <w:rsid w:val="00CB14E8"/>
    <w:rsid w:val="00CB14ED"/>
    <w:rsid w:val="00CB18BE"/>
    <w:rsid w:val="00CB1A10"/>
    <w:rsid w:val="00CB1EE8"/>
    <w:rsid w:val="00CB1EFA"/>
    <w:rsid w:val="00CB2263"/>
    <w:rsid w:val="00CB25CF"/>
    <w:rsid w:val="00CB289F"/>
    <w:rsid w:val="00CB2F98"/>
    <w:rsid w:val="00CB3306"/>
    <w:rsid w:val="00CB388A"/>
    <w:rsid w:val="00CB3A94"/>
    <w:rsid w:val="00CB3E97"/>
    <w:rsid w:val="00CB4209"/>
    <w:rsid w:val="00CB452E"/>
    <w:rsid w:val="00CB486A"/>
    <w:rsid w:val="00CB4A87"/>
    <w:rsid w:val="00CB53DA"/>
    <w:rsid w:val="00CB5415"/>
    <w:rsid w:val="00CB5C6B"/>
    <w:rsid w:val="00CB5E60"/>
    <w:rsid w:val="00CB5E79"/>
    <w:rsid w:val="00CB5E9F"/>
    <w:rsid w:val="00CB60C3"/>
    <w:rsid w:val="00CB6249"/>
    <w:rsid w:val="00CB6BCE"/>
    <w:rsid w:val="00CB74CF"/>
    <w:rsid w:val="00CC0215"/>
    <w:rsid w:val="00CC191A"/>
    <w:rsid w:val="00CC1D2B"/>
    <w:rsid w:val="00CC2C3D"/>
    <w:rsid w:val="00CC2C7B"/>
    <w:rsid w:val="00CC2EF2"/>
    <w:rsid w:val="00CC2EF6"/>
    <w:rsid w:val="00CC31C0"/>
    <w:rsid w:val="00CC356E"/>
    <w:rsid w:val="00CC35A4"/>
    <w:rsid w:val="00CC3F32"/>
    <w:rsid w:val="00CC45E6"/>
    <w:rsid w:val="00CC4A7D"/>
    <w:rsid w:val="00CC4D8D"/>
    <w:rsid w:val="00CC5280"/>
    <w:rsid w:val="00CC54BF"/>
    <w:rsid w:val="00CC5BAC"/>
    <w:rsid w:val="00CC5C7B"/>
    <w:rsid w:val="00CC6117"/>
    <w:rsid w:val="00CC66F7"/>
    <w:rsid w:val="00CC6AF5"/>
    <w:rsid w:val="00CC6C9D"/>
    <w:rsid w:val="00CC75EE"/>
    <w:rsid w:val="00CC7856"/>
    <w:rsid w:val="00CC7ACC"/>
    <w:rsid w:val="00CC7ADA"/>
    <w:rsid w:val="00CC7ECC"/>
    <w:rsid w:val="00CD0572"/>
    <w:rsid w:val="00CD074F"/>
    <w:rsid w:val="00CD07A5"/>
    <w:rsid w:val="00CD0A2E"/>
    <w:rsid w:val="00CD0A3C"/>
    <w:rsid w:val="00CD0B49"/>
    <w:rsid w:val="00CD13EE"/>
    <w:rsid w:val="00CD15ED"/>
    <w:rsid w:val="00CD19DB"/>
    <w:rsid w:val="00CD1B79"/>
    <w:rsid w:val="00CD2439"/>
    <w:rsid w:val="00CD24B3"/>
    <w:rsid w:val="00CD2DD8"/>
    <w:rsid w:val="00CD2DE9"/>
    <w:rsid w:val="00CD31F2"/>
    <w:rsid w:val="00CD3548"/>
    <w:rsid w:val="00CD37EC"/>
    <w:rsid w:val="00CD38C5"/>
    <w:rsid w:val="00CD39C2"/>
    <w:rsid w:val="00CD39F9"/>
    <w:rsid w:val="00CD4139"/>
    <w:rsid w:val="00CD48C0"/>
    <w:rsid w:val="00CD4B89"/>
    <w:rsid w:val="00CD4D4E"/>
    <w:rsid w:val="00CD54B1"/>
    <w:rsid w:val="00CD5694"/>
    <w:rsid w:val="00CD5881"/>
    <w:rsid w:val="00CD58C4"/>
    <w:rsid w:val="00CD5A0D"/>
    <w:rsid w:val="00CD5E77"/>
    <w:rsid w:val="00CD643E"/>
    <w:rsid w:val="00CD6505"/>
    <w:rsid w:val="00CD6571"/>
    <w:rsid w:val="00CD6576"/>
    <w:rsid w:val="00CD6737"/>
    <w:rsid w:val="00CD6897"/>
    <w:rsid w:val="00CD6F8D"/>
    <w:rsid w:val="00CD7316"/>
    <w:rsid w:val="00CD796E"/>
    <w:rsid w:val="00CD7BD0"/>
    <w:rsid w:val="00CD7BF5"/>
    <w:rsid w:val="00CD7C7C"/>
    <w:rsid w:val="00CE0203"/>
    <w:rsid w:val="00CE10CD"/>
    <w:rsid w:val="00CE33CF"/>
    <w:rsid w:val="00CE44D6"/>
    <w:rsid w:val="00CE4514"/>
    <w:rsid w:val="00CE4547"/>
    <w:rsid w:val="00CE4599"/>
    <w:rsid w:val="00CE4AAE"/>
    <w:rsid w:val="00CE52A8"/>
    <w:rsid w:val="00CE53DC"/>
    <w:rsid w:val="00CE5752"/>
    <w:rsid w:val="00CE594F"/>
    <w:rsid w:val="00CE5A0B"/>
    <w:rsid w:val="00CE5A7D"/>
    <w:rsid w:val="00CE5EB0"/>
    <w:rsid w:val="00CE5EE9"/>
    <w:rsid w:val="00CE5FD8"/>
    <w:rsid w:val="00CE628D"/>
    <w:rsid w:val="00CE6300"/>
    <w:rsid w:val="00CE678F"/>
    <w:rsid w:val="00CE695F"/>
    <w:rsid w:val="00CE6AAF"/>
    <w:rsid w:val="00CE6CEE"/>
    <w:rsid w:val="00CE6EA4"/>
    <w:rsid w:val="00CE74EE"/>
    <w:rsid w:val="00CE74FC"/>
    <w:rsid w:val="00CE76C2"/>
    <w:rsid w:val="00CE787F"/>
    <w:rsid w:val="00CF042D"/>
    <w:rsid w:val="00CF0744"/>
    <w:rsid w:val="00CF0AC0"/>
    <w:rsid w:val="00CF0BA4"/>
    <w:rsid w:val="00CF0D5E"/>
    <w:rsid w:val="00CF1196"/>
    <w:rsid w:val="00CF17DD"/>
    <w:rsid w:val="00CF19E0"/>
    <w:rsid w:val="00CF1B15"/>
    <w:rsid w:val="00CF1D15"/>
    <w:rsid w:val="00CF1DA7"/>
    <w:rsid w:val="00CF224A"/>
    <w:rsid w:val="00CF229D"/>
    <w:rsid w:val="00CF22D3"/>
    <w:rsid w:val="00CF2A85"/>
    <w:rsid w:val="00CF31A4"/>
    <w:rsid w:val="00CF32FD"/>
    <w:rsid w:val="00CF3534"/>
    <w:rsid w:val="00CF4590"/>
    <w:rsid w:val="00CF4FB0"/>
    <w:rsid w:val="00CF54D2"/>
    <w:rsid w:val="00CF5697"/>
    <w:rsid w:val="00CF5F66"/>
    <w:rsid w:val="00CF61E7"/>
    <w:rsid w:val="00CF7067"/>
    <w:rsid w:val="00CF70C0"/>
    <w:rsid w:val="00CF7ADE"/>
    <w:rsid w:val="00CF7B63"/>
    <w:rsid w:val="00D017F8"/>
    <w:rsid w:val="00D01D5E"/>
    <w:rsid w:val="00D02191"/>
    <w:rsid w:val="00D0222A"/>
    <w:rsid w:val="00D02322"/>
    <w:rsid w:val="00D02345"/>
    <w:rsid w:val="00D024B4"/>
    <w:rsid w:val="00D02710"/>
    <w:rsid w:val="00D02B28"/>
    <w:rsid w:val="00D02CD7"/>
    <w:rsid w:val="00D02FD2"/>
    <w:rsid w:val="00D03144"/>
    <w:rsid w:val="00D0351E"/>
    <w:rsid w:val="00D0386A"/>
    <w:rsid w:val="00D03AC5"/>
    <w:rsid w:val="00D040D9"/>
    <w:rsid w:val="00D04E87"/>
    <w:rsid w:val="00D051D0"/>
    <w:rsid w:val="00D0534F"/>
    <w:rsid w:val="00D05EAF"/>
    <w:rsid w:val="00D06290"/>
    <w:rsid w:val="00D0683A"/>
    <w:rsid w:val="00D068F2"/>
    <w:rsid w:val="00D06B4D"/>
    <w:rsid w:val="00D06FDF"/>
    <w:rsid w:val="00D06FF5"/>
    <w:rsid w:val="00D07150"/>
    <w:rsid w:val="00D073AF"/>
    <w:rsid w:val="00D07717"/>
    <w:rsid w:val="00D07AED"/>
    <w:rsid w:val="00D07B7E"/>
    <w:rsid w:val="00D104B5"/>
    <w:rsid w:val="00D10855"/>
    <w:rsid w:val="00D10A79"/>
    <w:rsid w:val="00D10CFD"/>
    <w:rsid w:val="00D10ED4"/>
    <w:rsid w:val="00D110E1"/>
    <w:rsid w:val="00D11231"/>
    <w:rsid w:val="00D113D5"/>
    <w:rsid w:val="00D11558"/>
    <w:rsid w:val="00D11657"/>
    <w:rsid w:val="00D119B1"/>
    <w:rsid w:val="00D11A7E"/>
    <w:rsid w:val="00D11E39"/>
    <w:rsid w:val="00D1207A"/>
    <w:rsid w:val="00D1276B"/>
    <w:rsid w:val="00D1297F"/>
    <w:rsid w:val="00D12F7F"/>
    <w:rsid w:val="00D1319C"/>
    <w:rsid w:val="00D1356D"/>
    <w:rsid w:val="00D13D11"/>
    <w:rsid w:val="00D13F05"/>
    <w:rsid w:val="00D1449E"/>
    <w:rsid w:val="00D14520"/>
    <w:rsid w:val="00D150F6"/>
    <w:rsid w:val="00D15214"/>
    <w:rsid w:val="00D15799"/>
    <w:rsid w:val="00D1594A"/>
    <w:rsid w:val="00D15D1D"/>
    <w:rsid w:val="00D15E42"/>
    <w:rsid w:val="00D15FE8"/>
    <w:rsid w:val="00D16465"/>
    <w:rsid w:val="00D1648B"/>
    <w:rsid w:val="00D16F9B"/>
    <w:rsid w:val="00D17142"/>
    <w:rsid w:val="00D1723F"/>
    <w:rsid w:val="00D1725E"/>
    <w:rsid w:val="00D1739E"/>
    <w:rsid w:val="00D176DA"/>
    <w:rsid w:val="00D17C53"/>
    <w:rsid w:val="00D17CAB"/>
    <w:rsid w:val="00D17EAA"/>
    <w:rsid w:val="00D2042B"/>
    <w:rsid w:val="00D204FE"/>
    <w:rsid w:val="00D20847"/>
    <w:rsid w:val="00D20CB2"/>
    <w:rsid w:val="00D20CE7"/>
    <w:rsid w:val="00D21048"/>
    <w:rsid w:val="00D211D3"/>
    <w:rsid w:val="00D217F1"/>
    <w:rsid w:val="00D21B44"/>
    <w:rsid w:val="00D21CB6"/>
    <w:rsid w:val="00D221CD"/>
    <w:rsid w:val="00D222EA"/>
    <w:rsid w:val="00D22374"/>
    <w:rsid w:val="00D23352"/>
    <w:rsid w:val="00D241B9"/>
    <w:rsid w:val="00D24288"/>
    <w:rsid w:val="00D244C2"/>
    <w:rsid w:val="00D249A8"/>
    <w:rsid w:val="00D24B63"/>
    <w:rsid w:val="00D24C98"/>
    <w:rsid w:val="00D25CFD"/>
    <w:rsid w:val="00D25EBF"/>
    <w:rsid w:val="00D260EA"/>
    <w:rsid w:val="00D26172"/>
    <w:rsid w:val="00D26223"/>
    <w:rsid w:val="00D26444"/>
    <w:rsid w:val="00D26483"/>
    <w:rsid w:val="00D265BF"/>
    <w:rsid w:val="00D266A8"/>
    <w:rsid w:val="00D26D01"/>
    <w:rsid w:val="00D26EE0"/>
    <w:rsid w:val="00D27466"/>
    <w:rsid w:val="00D276F7"/>
    <w:rsid w:val="00D27907"/>
    <w:rsid w:val="00D27E52"/>
    <w:rsid w:val="00D30636"/>
    <w:rsid w:val="00D30647"/>
    <w:rsid w:val="00D30BF3"/>
    <w:rsid w:val="00D310D1"/>
    <w:rsid w:val="00D315A1"/>
    <w:rsid w:val="00D31BCD"/>
    <w:rsid w:val="00D31D58"/>
    <w:rsid w:val="00D31F1D"/>
    <w:rsid w:val="00D32467"/>
    <w:rsid w:val="00D32799"/>
    <w:rsid w:val="00D327BF"/>
    <w:rsid w:val="00D327FE"/>
    <w:rsid w:val="00D32BD1"/>
    <w:rsid w:val="00D32D6D"/>
    <w:rsid w:val="00D331A9"/>
    <w:rsid w:val="00D34395"/>
    <w:rsid w:val="00D344BA"/>
    <w:rsid w:val="00D3457F"/>
    <w:rsid w:val="00D346C4"/>
    <w:rsid w:val="00D346E4"/>
    <w:rsid w:val="00D348E4"/>
    <w:rsid w:val="00D34B2D"/>
    <w:rsid w:val="00D34CCF"/>
    <w:rsid w:val="00D35166"/>
    <w:rsid w:val="00D3525B"/>
    <w:rsid w:val="00D35455"/>
    <w:rsid w:val="00D358FF"/>
    <w:rsid w:val="00D360A7"/>
    <w:rsid w:val="00D362AB"/>
    <w:rsid w:val="00D3644B"/>
    <w:rsid w:val="00D36875"/>
    <w:rsid w:val="00D36C36"/>
    <w:rsid w:val="00D37E87"/>
    <w:rsid w:val="00D403A5"/>
    <w:rsid w:val="00D40582"/>
    <w:rsid w:val="00D40B07"/>
    <w:rsid w:val="00D40DD7"/>
    <w:rsid w:val="00D410C5"/>
    <w:rsid w:val="00D414BF"/>
    <w:rsid w:val="00D4165D"/>
    <w:rsid w:val="00D42735"/>
    <w:rsid w:val="00D428F0"/>
    <w:rsid w:val="00D42FC3"/>
    <w:rsid w:val="00D437A7"/>
    <w:rsid w:val="00D438BA"/>
    <w:rsid w:val="00D43997"/>
    <w:rsid w:val="00D43B6B"/>
    <w:rsid w:val="00D43F03"/>
    <w:rsid w:val="00D44094"/>
    <w:rsid w:val="00D4451C"/>
    <w:rsid w:val="00D449E8"/>
    <w:rsid w:val="00D4512C"/>
    <w:rsid w:val="00D45252"/>
    <w:rsid w:val="00D452B8"/>
    <w:rsid w:val="00D459C9"/>
    <w:rsid w:val="00D45D29"/>
    <w:rsid w:val="00D45D4B"/>
    <w:rsid w:val="00D463A7"/>
    <w:rsid w:val="00D463AD"/>
    <w:rsid w:val="00D46551"/>
    <w:rsid w:val="00D46B7A"/>
    <w:rsid w:val="00D47111"/>
    <w:rsid w:val="00D471A3"/>
    <w:rsid w:val="00D47386"/>
    <w:rsid w:val="00D4752D"/>
    <w:rsid w:val="00D47EA2"/>
    <w:rsid w:val="00D50538"/>
    <w:rsid w:val="00D50675"/>
    <w:rsid w:val="00D50AB5"/>
    <w:rsid w:val="00D51B74"/>
    <w:rsid w:val="00D51CD9"/>
    <w:rsid w:val="00D51E70"/>
    <w:rsid w:val="00D51E82"/>
    <w:rsid w:val="00D522E7"/>
    <w:rsid w:val="00D52388"/>
    <w:rsid w:val="00D524CA"/>
    <w:rsid w:val="00D52E15"/>
    <w:rsid w:val="00D53117"/>
    <w:rsid w:val="00D53365"/>
    <w:rsid w:val="00D536E1"/>
    <w:rsid w:val="00D540DE"/>
    <w:rsid w:val="00D5418E"/>
    <w:rsid w:val="00D5426C"/>
    <w:rsid w:val="00D54B65"/>
    <w:rsid w:val="00D54D29"/>
    <w:rsid w:val="00D54F72"/>
    <w:rsid w:val="00D5512E"/>
    <w:rsid w:val="00D553CD"/>
    <w:rsid w:val="00D5595E"/>
    <w:rsid w:val="00D55BA1"/>
    <w:rsid w:val="00D55F81"/>
    <w:rsid w:val="00D562A3"/>
    <w:rsid w:val="00D564F1"/>
    <w:rsid w:val="00D56FEA"/>
    <w:rsid w:val="00D57EF7"/>
    <w:rsid w:val="00D57F17"/>
    <w:rsid w:val="00D57F6C"/>
    <w:rsid w:val="00D6041D"/>
    <w:rsid w:val="00D60B5B"/>
    <w:rsid w:val="00D60DD9"/>
    <w:rsid w:val="00D610DD"/>
    <w:rsid w:val="00D61A63"/>
    <w:rsid w:val="00D61B07"/>
    <w:rsid w:val="00D61C55"/>
    <w:rsid w:val="00D621C6"/>
    <w:rsid w:val="00D62B36"/>
    <w:rsid w:val="00D632E1"/>
    <w:rsid w:val="00D645AC"/>
    <w:rsid w:val="00D6461E"/>
    <w:rsid w:val="00D65CDE"/>
    <w:rsid w:val="00D6642C"/>
    <w:rsid w:val="00D6734F"/>
    <w:rsid w:val="00D6746B"/>
    <w:rsid w:val="00D70823"/>
    <w:rsid w:val="00D70882"/>
    <w:rsid w:val="00D70AFF"/>
    <w:rsid w:val="00D70BBF"/>
    <w:rsid w:val="00D70FAF"/>
    <w:rsid w:val="00D7111C"/>
    <w:rsid w:val="00D7162C"/>
    <w:rsid w:val="00D7165A"/>
    <w:rsid w:val="00D71892"/>
    <w:rsid w:val="00D719E8"/>
    <w:rsid w:val="00D72120"/>
    <w:rsid w:val="00D7228C"/>
    <w:rsid w:val="00D72D88"/>
    <w:rsid w:val="00D7317D"/>
    <w:rsid w:val="00D73A28"/>
    <w:rsid w:val="00D73F01"/>
    <w:rsid w:val="00D73FBA"/>
    <w:rsid w:val="00D74489"/>
    <w:rsid w:val="00D7461C"/>
    <w:rsid w:val="00D74ACD"/>
    <w:rsid w:val="00D74B4B"/>
    <w:rsid w:val="00D74DF3"/>
    <w:rsid w:val="00D750DC"/>
    <w:rsid w:val="00D75307"/>
    <w:rsid w:val="00D75D3E"/>
    <w:rsid w:val="00D764F2"/>
    <w:rsid w:val="00D77004"/>
    <w:rsid w:val="00D7711D"/>
    <w:rsid w:val="00D773B7"/>
    <w:rsid w:val="00D77E24"/>
    <w:rsid w:val="00D8004B"/>
    <w:rsid w:val="00D802DD"/>
    <w:rsid w:val="00D80388"/>
    <w:rsid w:val="00D80662"/>
    <w:rsid w:val="00D80C80"/>
    <w:rsid w:val="00D81929"/>
    <w:rsid w:val="00D81E0D"/>
    <w:rsid w:val="00D821F3"/>
    <w:rsid w:val="00D82365"/>
    <w:rsid w:val="00D82BC9"/>
    <w:rsid w:val="00D831C8"/>
    <w:rsid w:val="00D832F2"/>
    <w:rsid w:val="00D83DCA"/>
    <w:rsid w:val="00D841D8"/>
    <w:rsid w:val="00D84BC5"/>
    <w:rsid w:val="00D84D48"/>
    <w:rsid w:val="00D86389"/>
    <w:rsid w:val="00D867D1"/>
    <w:rsid w:val="00D868AF"/>
    <w:rsid w:val="00D87093"/>
    <w:rsid w:val="00D873E5"/>
    <w:rsid w:val="00D8779A"/>
    <w:rsid w:val="00D900B2"/>
    <w:rsid w:val="00D90271"/>
    <w:rsid w:val="00D9171B"/>
    <w:rsid w:val="00D9181C"/>
    <w:rsid w:val="00D92145"/>
    <w:rsid w:val="00D927C7"/>
    <w:rsid w:val="00D92820"/>
    <w:rsid w:val="00D92832"/>
    <w:rsid w:val="00D929E6"/>
    <w:rsid w:val="00D929ED"/>
    <w:rsid w:val="00D9300D"/>
    <w:rsid w:val="00D93055"/>
    <w:rsid w:val="00D93A9B"/>
    <w:rsid w:val="00D943A3"/>
    <w:rsid w:val="00D94477"/>
    <w:rsid w:val="00D94934"/>
    <w:rsid w:val="00D956AC"/>
    <w:rsid w:val="00D95A4D"/>
    <w:rsid w:val="00D95D70"/>
    <w:rsid w:val="00D963A3"/>
    <w:rsid w:val="00D9696C"/>
    <w:rsid w:val="00D96E29"/>
    <w:rsid w:val="00D9709E"/>
    <w:rsid w:val="00D97552"/>
    <w:rsid w:val="00D97730"/>
    <w:rsid w:val="00D978B7"/>
    <w:rsid w:val="00D97CF7"/>
    <w:rsid w:val="00DA0250"/>
    <w:rsid w:val="00DA091C"/>
    <w:rsid w:val="00DA0B13"/>
    <w:rsid w:val="00DA0F07"/>
    <w:rsid w:val="00DA13BD"/>
    <w:rsid w:val="00DA1645"/>
    <w:rsid w:val="00DA24AC"/>
    <w:rsid w:val="00DA2AAF"/>
    <w:rsid w:val="00DA2CB1"/>
    <w:rsid w:val="00DA2EF0"/>
    <w:rsid w:val="00DA330D"/>
    <w:rsid w:val="00DA3432"/>
    <w:rsid w:val="00DA3657"/>
    <w:rsid w:val="00DA3A5C"/>
    <w:rsid w:val="00DA3C85"/>
    <w:rsid w:val="00DA4187"/>
    <w:rsid w:val="00DA4272"/>
    <w:rsid w:val="00DA47E6"/>
    <w:rsid w:val="00DA5515"/>
    <w:rsid w:val="00DA63C3"/>
    <w:rsid w:val="00DA63ED"/>
    <w:rsid w:val="00DA6954"/>
    <w:rsid w:val="00DA6AA8"/>
    <w:rsid w:val="00DA6CE2"/>
    <w:rsid w:val="00DA7A44"/>
    <w:rsid w:val="00DA7D61"/>
    <w:rsid w:val="00DA7E2A"/>
    <w:rsid w:val="00DA7E89"/>
    <w:rsid w:val="00DB032F"/>
    <w:rsid w:val="00DB05C0"/>
    <w:rsid w:val="00DB0634"/>
    <w:rsid w:val="00DB107E"/>
    <w:rsid w:val="00DB118D"/>
    <w:rsid w:val="00DB1941"/>
    <w:rsid w:val="00DB1C9C"/>
    <w:rsid w:val="00DB1D53"/>
    <w:rsid w:val="00DB2091"/>
    <w:rsid w:val="00DB2B4B"/>
    <w:rsid w:val="00DB2E44"/>
    <w:rsid w:val="00DB3054"/>
    <w:rsid w:val="00DB3343"/>
    <w:rsid w:val="00DB353C"/>
    <w:rsid w:val="00DB364C"/>
    <w:rsid w:val="00DB36CC"/>
    <w:rsid w:val="00DB3CC1"/>
    <w:rsid w:val="00DB3F23"/>
    <w:rsid w:val="00DB4225"/>
    <w:rsid w:val="00DB42B2"/>
    <w:rsid w:val="00DB4F92"/>
    <w:rsid w:val="00DB53B1"/>
    <w:rsid w:val="00DB55A5"/>
    <w:rsid w:val="00DB58E2"/>
    <w:rsid w:val="00DB5CE3"/>
    <w:rsid w:val="00DB6430"/>
    <w:rsid w:val="00DB66D3"/>
    <w:rsid w:val="00DB68A3"/>
    <w:rsid w:val="00DB690C"/>
    <w:rsid w:val="00DB6BE1"/>
    <w:rsid w:val="00DB6DE8"/>
    <w:rsid w:val="00DB7497"/>
    <w:rsid w:val="00DB758C"/>
    <w:rsid w:val="00DB76BE"/>
    <w:rsid w:val="00DB7AE3"/>
    <w:rsid w:val="00DB7F04"/>
    <w:rsid w:val="00DC06DC"/>
    <w:rsid w:val="00DC0730"/>
    <w:rsid w:val="00DC0A11"/>
    <w:rsid w:val="00DC0B79"/>
    <w:rsid w:val="00DC10F5"/>
    <w:rsid w:val="00DC1298"/>
    <w:rsid w:val="00DC154F"/>
    <w:rsid w:val="00DC17A9"/>
    <w:rsid w:val="00DC19D2"/>
    <w:rsid w:val="00DC2817"/>
    <w:rsid w:val="00DC28AD"/>
    <w:rsid w:val="00DC2E1E"/>
    <w:rsid w:val="00DC314D"/>
    <w:rsid w:val="00DC31AE"/>
    <w:rsid w:val="00DC371F"/>
    <w:rsid w:val="00DC47DB"/>
    <w:rsid w:val="00DC533E"/>
    <w:rsid w:val="00DC5629"/>
    <w:rsid w:val="00DC573B"/>
    <w:rsid w:val="00DC5C30"/>
    <w:rsid w:val="00DC601F"/>
    <w:rsid w:val="00DC613C"/>
    <w:rsid w:val="00DC6771"/>
    <w:rsid w:val="00DC695E"/>
    <w:rsid w:val="00DC6C7F"/>
    <w:rsid w:val="00DC71B7"/>
    <w:rsid w:val="00DC7ED3"/>
    <w:rsid w:val="00DD0195"/>
    <w:rsid w:val="00DD0554"/>
    <w:rsid w:val="00DD0B5E"/>
    <w:rsid w:val="00DD116D"/>
    <w:rsid w:val="00DD17B8"/>
    <w:rsid w:val="00DD1C55"/>
    <w:rsid w:val="00DD1EFF"/>
    <w:rsid w:val="00DD208D"/>
    <w:rsid w:val="00DD212F"/>
    <w:rsid w:val="00DD2D6B"/>
    <w:rsid w:val="00DD2DF7"/>
    <w:rsid w:val="00DD387C"/>
    <w:rsid w:val="00DD422E"/>
    <w:rsid w:val="00DD474E"/>
    <w:rsid w:val="00DD51C3"/>
    <w:rsid w:val="00DD5709"/>
    <w:rsid w:val="00DD586A"/>
    <w:rsid w:val="00DD6044"/>
    <w:rsid w:val="00DD6167"/>
    <w:rsid w:val="00DD6235"/>
    <w:rsid w:val="00DD656F"/>
    <w:rsid w:val="00DD657D"/>
    <w:rsid w:val="00DD65F6"/>
    <w:rsid w:val="00DD6851"/>
    <w:rsid w:val="00DD68F2"/>
    <w:rsid w:val="00DD6A21"/>
    <w:rsid w:val="00DD781C"/>
    <w:rsid w:val="00DD7C47"/>
    <w:rsid w:val="00DE0238"/>
    <w:rsid w:val="00DE02E8"/>
    <w:rsid w:val="00DE03A8"/>
    <w:rsid w:val="00DE0597"/>
    <w:rsid w:val="00DE08C5"/>
    <w:rsid w:val="00DE0A22"/>
    <w:rsid w:val="00DE0BFF"/>
    <w:rsid w:val="00DE1016"/>
    <w:rsid w:val="00DE1C32"/>
    <w:rsid w:val="00DE1F18"/>
    <w:rsid w:val="00DE239D"/>
    <w:rsid w:val="00DE2458"/>
    <w:rsid w:val="00DE2901"/>
    <w:rsid w:val="00DE2B25"/>
    <w:rsid w:val="00DE2CB6"/>
    <w:rsid w:val="00DE303A"/>
    <w:rsid w:val="00DE3243"/>
    <w:rsid w:val="00DE330E"/>
    <w:rsid w:val="00DE350C"/>
    <w:rsid w:val="00DE378D"/>
    <w:rsid w:val="00DE38AB"/>
    <w:rsid w:val="00DE45D6"/>
    <w:rsid w:val="00DE50DE"/>
    <w:rsid w:val="00DE5DCB"/>
    <w:rsid w:val="00DE5F01"/>
    <w:rsid w:val="00DE603B"/>
    <w:rsid w:val="00DE6367"/>
    <w:rsid w:val="00DE6812"/>
    <w:rsid w:val="00DE6865"/>
    <w:rsid w:val="00DE735A"/>
    <w:rsid w:val="00DE7804"/>
    <w:rsid w:val="00DF034F"/>
    <w:rsid w:val="00DF03D1"/>
    <w:rsid w:val="00DF04F0"/>
    <w:rsid w:val="00DF0BFA"/>
    <w:rsid w:val="00DF20A5"/>
    <w:rsid w:val="00DF21B2"/>
    <w:rsid w:val="00DF23F5"/>
    <w:rsid w:val="00DF276B"/>
    <w:rsid w:val="00DF276C"/>
    <w:rsid w:val="00DF3219"/>
    <w:rsid w:val="00DF33E7"/>
    <w:rsid w:val="00DF3430"/>
    <w:rsid w:val="00DF35C7"/>
    <w:rsid w:val="00DF37A7"/>
    <w:rsid w:val="00DF3909"/>
    <w:rsid w:val="00DF3F1C"/>
    <w:rsid w:val="00DF4076"/>
    <w:rsid w:val="00DF4956"/>
    <w:rsid w:val="00DF49E1"/>
    <w:rsid w:val="00DF4D06"/>
    <w:rsid w:val="00DF4E79"/>
    <w:rsid w:val="00DF5A7A"/>
    <w:rsid w:val="00DF5D97"/>
    <w:rsid w:val="00DF5E43"/>
    <w:rsid w:val="00DF6E7A"/>
    <w:rsid w:val="00DF73DF"/>
    <w:rsid w:val="00E001D4"/>
    <w:rsid w:val="00E00B44"/>
    <w:rsid w:val="00E0168C"/>
    <w:rsid w:val="00E019D6"/>
    <w:rsid w:val="00E01A50"/>
    <w:rsid w:val="00E01A68"/>
    <w:rsid w:val="00E01B87"/>
    <w:rsid w:val="00E02EAF"/>
    <w:rsid w:val="00E0317E"/>
    <w:rsid w:val="00E034C3"/>
    <w:rsid w:val="00E03829"/>
    <w:rsid w:val="00E041B8"/>
    <w:rsid w:val="00E042CB"/>
    <w:rsid w:val="00E04E7F"/>
    <w:rsid w:val="00E05366"/>
    <w:rsid w:val="00E05825"/>
    <w:rsid w:val="00E05C2B"/>
    <w:rsid w:val="00E05F4C"/>
    <w:rsid w:val="00E06198"/>
    <w:rsid w:val="00E0688B"/>
    <w:rsid w:val="00E068D7"/>
    <w:rsid w:val="00E06F8B"/>
    <w:rsid w:val="00E07256"/>
    <w:rsid w:val="00E07628"/>
    <w:rsid w:val="00E07E05"/>
    <w:rsid w:val="00E07E63"/>
    <w:rsid w:val="00E107DD"/>
    <w:rsid w:val="00E10BA7"/>
    <w:rsid w:val="00E10F28"/>
    <w:rsid w:val="00E10F49"/>
    <w:rsid w:val="00E11E6B"/>
    <w:rsid w:val="00E120A9"/>
    <w:rsid w:val="00E1210B"/>
    <w:rsid w:val="00E12A4F"/>
    <w:rsid w:val="00E12E19"/>
    <w:rsid w:val="00E12EF2"/>
    <w:rsid w:val="00E13336"/>
    <w:rsid w:val="00E1336B"/>
    <w:rsid w:val="00E139E0"/>
    <w:rsid w:val="00E13B16"/>
    <w:rsid w:val="00E13CB2"/>
    <w:rsid w:val="00E13FC7"/>
    <w:rsid w:val="00E142D8"/>
    <w:rsid w:val="00E143B1"/>
    <w:rsid w:val="00E147B4"/>
    <w:rsid w:val="00E14AC8"/>
    <w:rsid w:val="00E14B8B"/>
    <w:rsid w:val="00E14CD1"/>
    <w:rsid w:val="00E14DCD"/>
    <w:rsid w:val="00E14E98"/>
    <w:rsid w:val="00E151FE"/>
    <w:rsid w:val="00E154D8"/>
    <w:rsid w:val="00E15822"/>
    <w:rsid w:val="00E1584C"/>
    <w:rsid w:val="00E15892"/>
    <w:rsid w:val="00E15A62"/>
    <w:rsid w:val="00E15EC6"/>
    <w:rsid w:val="00E16632"/>
    <w:rsid w:val="00E16C49"/>
    <w:rsid w:val="00E16D1F"/>
    <w:rsid w:val="00E173FA"/>
    <w:rsid w:val="00E174E6"/>
    <w:rsid w:val="00E17AD2"/>
    <w:rsid w:val="00E17B4E"/>
    <w:rsid w:val="00E17DD1"/>
    <w:rsid w:val="00E17FF0"/>
    <w:rsid w:val="00E202B7"/>
    <w:rsid w:val="00E207D3"/>
    <w:rsid w:val="00E20950"/>
    <w:rsid w:val="00E20B17"/>
    <w:rsid w:val="00E21791"/>
    <w:rsid w:val="00E21B67"/>
    <w:rsid w:val="00E21BE9"/>
    <w:rsid w:val="00E22BBA"/>
    <w:rsid w:val="00E22C0A"/>
    <w:rsid w:val="00E23283"/>
    <w:rsid w:val="00E23529"/>
    <w:rsid w:val="00E2363C"/>
    <w:rsid w:val="00E244F6"/>
    <w:rsid w:val="00E257D0"/>
    <w:rsid w:val="00E257F7"/>
    <w:rsid w:val="00E259B9"/>
    <w:rsid w:val="00E2623D"/>
    <w:rsid w:val="00E26645"/>
    <w:rsid w:val="00E2675F"/>
    <w:rsid w:val="00E26D1D"/>
    <w:rsid w:val="00E27108"/>
    <w:rsid w:val="00E27323"/>
    <w:rsid w:val="00E2753C"/>
    <w:rsid w:val="00E277FE"/>
    <w:rsid w:val="00E27BB6"/>
    <w:rsid w:val="00E30EB3"/>
    <w:rsid w:val="00E310D2"/>
    <w:rsid w:val="00E3130D"/>
    <w:rsid w:val="00E31323"/>
    <w:rsid w:val="00E313DF"/>
    <w:rsid w:val="00E317ED"/>
    <w:rsid w:val="00E3186C"/>
    <w:rsid w:val="00E31AC4"/>
    <w:rsid w:val="00E32195"/>
    <w:rsid w:val="00E322B0"/>
    <w:rsid w:val="00E32618"/>
    <w:rsid w:val="00E32678"/>
    <w:rsid w:val="00E32CDA"/>
    <w:rsid w:val="00E3304F"/>
    <w:rsid w:val="00E330D1"/>
    <w:rsid w:val="00E333CA"/>
    <w:rsid w:val="00E33533"/>
    <w:rsid w:val="00E33816"/>
    <w:rsid w:val="00E34352"/>
    <w:rsid w:val="00E34642"/>
    <w:rsid w:val="00E34656"/>
    <w:rsid w:val="00E346A3"/>
    <w:rsid w:val="00E347A0"/>
    <w:rsid w:val="00E3491D"/>
    <w:rsid w:val="00E34B8A"/>
    <w:rsid w:val="00E34C3A"/>
    <w:rsid w:val="00E34CDB"/>
    <w:rsid w:val="00E34ED6"/>
    <w:rsid w:val="00E35B73"/>
    <w:rsid w:val="00E35FC9"/>
    <w:rsid w:val="00E36C4A"/>
    <w:rsid w:val="00E36D95"/>
    <w:rsid w:val="00E36E49"/>
    <w:rsid w:val="00E37800"/>
    <w:rsid w:val="00E378A0"/>
    <w:rsid w:val="00E37A1B"/>
    <w:rsid w:val="00E37C2B"/>
    <w:rsid w:val="00E400AF"/>
    <w:rsid w:val="00E401E7"/>
    <w:rsid w:val="00E40E51"/>
    <w:rsid w:val="00E40F54"/>
    <w:rsid w:val="00E41BC3"/>
    <w:rsid w:val="00E42010"/>
    <w:rsid w:val="00E4235D"/>
    <w:rsid w:val="00E42C8F"/>
    <w:rsid w:val="00E42D2D"/>
    <w:rsid w:val="00E430B4"/>
    <w:rsid w:val="00E43251"/>
    <w:rsid w:val="00E432C0"/>
    <w:rsid w:val="00E43354"/>
    <w:rsid w:val="00E436C9"/>
    <w:rsid w:val="00E43714"/>
    <w:rsid w:val="00E4384E"/>
    <w:rsid w:val="00E43958"/>
    <w:rsid w:val="00E441EA"/>
    <w:rsid w:val="00E44AFD"/>
    <w:rsid w:val="00E454D1"/>
    <w:rsid w:val="00E45829"/>
    <w:rsid w:val="00E4598A"/>
    <w:rsid w:val="00E461D2"/>
    <w:rsid w:val="00E461EC"/>
    <w:rsid w:val="00E46447"/>
    <w:rsid w:val="00E46D29"/>
    <w:rsid w:val="00E4706C"/>
    <w:rsid w:val="00E4708D"/>
    <w:rsid w:val="00E47D1E"/>
    <w:rsid w:val="00E50531"/>
    <w:rsid w:val="00E51AE4"/>
    <w:rsid w:val="00E51E99"/>
    <w:rsid w:val="00E527AF"/>
    <w:rsid w:val="00E52BD2"/>
    <w:rsid w:val="00E5384D"/>
    <w:rsid w:val="00E53D82"/>
    <w:rsid w:val="00E53E1B"/>
    <w:rsid w:val="00E54020"/>
    <w:rsid w:val="00E54088"/>
    <w:rsid w:val="00E54C4C"/>
    <w:rsid w:val="00E54EE5"/>
    <w:rsid w:val="00E54FE7"/>
    <w:rsid w:val="00E5563C"/>
    <w:rsid w:val="00E5662F"/>
    <w:rsid w:val="00E5688F"/>
    <w:rsid w:val="00E5695E"/>
    <w:rsid w:val="00E56B32"/>
    <w:rsid w:val="00E57038"/>
    <w:rsid w:val="00E57B38"/>
    <w:rsid w:val="00E57F8D"/>
    <w:rsid w:val="00E6006A"/>
    <w:rsid w:val="00E605D0"/>
    <w:rsid w:val="00E60610"/>
    <w:rsid w:val="00E60B1E"/>
    <w:rsid w:val="00E60E08"/>
    <w:rsid w:val="00E60F2B"/>
    <w:rsid w:val="00E6187C"/>
    <w:rsid w:val="00E621A0"/>
    <w:rsid w:val="00E621AC"/>
    <w:rsid w:val="00E6293E"/>
    <w:rsid w:val="00E62BA9"/>
    <w:rsid w:val="00E62BCE"/>
    <w:rsid w:val="00E62D05"/>
    <w:rsid w:val="00E62D18"/>
    <w:rsid w:val="00E633DF"/>
    <w:rsid w:val="00E6391E"/>
    <w:rsid w:val="00E64CDF"/>
    <w:rsid w:val="00E64D3B"/>
    <w:rsid w:val="00E64DD1"/>
    <w:rsid w:val="00E65AF4"/>
    <w:rsid w:val="00E65F73"/>
    <w:rsid w:val="00E66121"/>
    <w:rsid w:val="00E664DD"/>
    <w:rsid w:val="00E668E4"/>
    <w:rsid w:val="00E66AE9"/>
    <w:rsid w:val="00E66C7F"/>
    <w:rsid w:val="00E66CA3"/>
    <w:rsid w:val="00E66DE6"/>
    <w:rsid w:val="00E66F79"/>
    <w:rsid w:val="00E670F3"/>
    <w:rsid w:val="00E670F9"/>
    <w:rsid w:val="00E70015"/>
    <w:rsid w:val="00E7033F"/>
    <w:rsid w:val="00E71124"/>
    <w:rsid w:val="00E711CB"/>
    <w:rsid w:val="00E71E60"/>
    <w:rsid w:val="00E7292D"/>
    <w:rsid w:val="00E72B5A"/>
    <w:rsid w:val="00E7383B"/>
    <w:rsid w:val="00E749D0"/>
    <w:rsid w:val="00E74A16"/>
    <w:rsid w:val="00E75795"/>
    <w:rsid w:val="00E75D48"/>
    <w:rsid w:val="00E75DE7"/>
    <w:rsid w:val="00E766F4"/>
    <w:rsid w:val="00E7696A"/>
    <w:rsid w:val="00E779D8"/>
    <w:rsid w:val="00E77A23"/>
    <w:rsid w:val="00E77BC1"/>
    <w:rsid w:val="00E77DF0"/>
    <w:rsid w:val="00E802D4"/>
    <w:rsid w:val="00E80654"/>
    <w:rsid w:val="00E80711"/>
    <w:rsid w:val="00E807E8"/>
    <w:rsid w:val="00E80B73"/>
    <w:rsid w:val="00E80CCD"/>
    <w:rsid w:val="00E80F7C"/>
    <w:rsid w:val="00E813CB"/>
    <w:rsid w:val="00E814AA"/>
    <w:rsid w:val="00E817C1"/>
    <w:rsid w:val="00E81C96"/>
    <w:rsid w:val="00E81CAE"/>
    <w:rsid w:val="00E81DD7"/>
    <w:rsid w:val="00E8250E"/>
    <w:rsid w:val="00E82F0C"/>
    <w:rsid w:val="00E83A2E"/>
    <w:rsid w:val="00E83B56"/>
    <w:rsid w:val="00E83D4F"/>
    <w:rsid w:val="00E83F2C"/>
    <w:rsid w:val="00E840F8"/>
    <w:rsid w:val="00E842C8"/>
    <w:rsid w:val="00E84543"/>
    <w:rsid w:val="00E84A3C"/>
    <w:rsid w:val="00E84C63"/>
    <w:rsid w:val="00E85526"/>
    <w:rsid w:val="00E85F06"/>
    <w:rsid w:val="00E86049"/>
    <w:rsid w:val="00E866D4"/>
    <w:rsid w:val="00E86830"/>
    <w:rsid w:val="00E868E7"/>
    <w:rsid w:val="00E869CB"/>
    <w:rsid w:val="00E869D6"/>
    <w:rsid w:val="00E86DC3"/>
    <w:rsid w:val="00E86E62"/>
    <w:rsid w:val="00E87197"/>
    <w:rsid w:val="00E871D8"/>
    <w:rsid w:val="00E87965"/>
    <w:rsid w:val="00E879FC"/>
    <w:rsid w:val="00E90C6D"/>
    <w:rsid w:val="00E90C9F"/>
    <w:rsid w:val="00E9142E"/>
    <w:rsid w:val="00E9175B"/>
    <w:rsid w:val="00E91C3E"/>
    <w:rsid w:val="00E91D00"/>
    <w:rsid w:val="00E91E57"/>
    <w:rsid w:val="00E91EDF"/>
    <w:rsid w:val="00E92402"/>
    <w:rsid w:val="00E92834"/>
    <w:rsid w:val="00E92B98"/>
    <w:rsid w:val="00E9301C"/>
    <w:rsid w:val="00E93970"/>
    <w:rsid w:val="00E93CBD"/>
    <w:rsid w:val="00E93EDC"/>
    <w:rsid w:val="00E94055"/>
    <w:rsid w:val="00E94771"/>
    <w:rsid w:val="00E947CF"/>
    <w:rsid w:val="00E94B7C"/>
    <w:rsid w:val="00E9523F"/>
    <w:rsid w:val="00E9528A"/>
    <w:rsid w:val="00E95A8C"/>
    <w:rsid w:val="00E95BBD"/>
    <w:rsid w:val="00E960A5"/>
    <w:rsid w:val="00E96585"/>
    <w:rsid w:val="00E96649"/>
    <w:rsid w:val="00E96925"/>
    <w:rsid w:val="00E96949"/>
    <w:rsid w:val="00E97023"/>
    <w:rsid w:val="00E9705A"/>
    <w:rsid w:val="00E974BB"/>
    <w:rsid w:val="00E97CAA"/>
    <w:rsid w:val="00E97F0F"/>
    <w:rsid w:val="00EA0128"/>
    <w:rsid w:val="00EA013B"/>
    <w:rsid w:val="00EA037A"/>
    <w:rsid w:val="00EA073A"/>
    <w:rsid w:val="00EA0AB4"/>
    <w:rsid w:val="00EA0D02"/>
    <w:rsid w:val="00EA1115"/>
    <w:rsid w:val="00EA13F1"/>
    <w:rsid w:val="00EA175B"/>
    <w:rsid w:val="00EA19D7"/>
    <w:rsid w:val="00EA1A02"/>
    <w:rsid w:val="00EA1B41"/>
    <w:rsid w:val="00EA1C96"/>
    <w:rsid w:val="00EA1CED"/>
    <w:rsid w:val="00EA233F"/>
    <w:rsid w:val="00EA28CE"/>
    <w:rsid w:val="00EA2CB1"/>
    <w:rsid w:val="00EA31C1"/>
    <w:rsid w:val="00EA3684"/>
    <w:rsid w:val="00EA4169"/>
    <w:rsid w:val="00EA4215"/>
    <w:rsid w:val="00EA4FAD"/>
    <w:rsid w:val="00EA533D"/>
    <w:rsid w:val="00EA58A7"/>
    <w:rsid w:val="00EA59D1"/>
    <w:rsid w:val="00EA5AE3"/>
    <w:rsid w:val="00EA6220"/>
    <w:rsid w:val="00EA64C0"/>
    <w:rsid w:val="00EA651F"/>
    <w:rsid w:val="00EA6CD2"/>
    <w:rsid w:val="00EA6F57"/>
    <w:rsid w:val="00EA7626"/>
    <w:rsid w:val="00EA7EB9"/>
    <w:rsid w:val="00EB0300"/>
    <w:rsid w:val="00EB055C"/>
    <w:rsid w:val="00EB07D7"/>
    <w:rsid w:val="00EB09C4"/>
    <w:rsid w:val="00EB0E72"/>
    <w:rsid w:val="00EB1312"/>
    <w:rsid w:val="00EB142D"/>
    <w:rsid w:val="00EB14BE"/>
    <w:rsid w:val="00EB193A"/>
    <w:rsid w:val="00EB1B0E"/>
    <w:rsid w:val="00EB1BF8"/>
    <w:rsid w:val="00EB1D13"/>
    <w:rsid w:val="00EB1D72"/>
    <w:rsid w:val="00EB21F5"/>
    <w:rsid w:val="00EB22DC"/>
    <w:rsid w:val="00EB2EB3"/>
    <w:rsid w:val="00EB33A3"/>
    <w:rsid w:val="00EB3446"/>
    <w:rsid w:val="00EB36AD"/>
    <w:rsid w:val="00EB3C45"/>
    <w:rsid w:val="00EB3CFF"/>
    <w:rsid w:val="00EB48DE"/>
    <w:rsid w:val="00EB57B4"/>
    <w:rsid w:val="00EB5C90"/>
    <w:rsid w:val="00EB5E16"/>
    <w:rsid w:val="00EB660E"/>
    <w:rsid w:val="00EB6DA9"/>
    <w:rsid w:val="00EB6E3D"/>
    <w:rsid w:val="00EB7584"/>
    <w:rsid w:val="00EB76DB"/>
    <w:rsid w:val="00EB7D02"/>
    <w:rsid w:val="00EB7ECF"/>
    <w:rsid w:val="00EC0F5B"/>
    <w:rsid w:val="00EC1097"/>
    <w:rsid w:val="00EC18B9"/>
    <w:rsid w:val="00EC19A7"/>
    <w:rsid w:val="00EC1FE1"/>
    <w:rsid w:val="00EC28E9"/>
    <w:rsid w:val="00EC30F1"/>
    <w:rsid w:val="00EC36D6"/>
    <w:rsid w:val="00EC3AA0"/>
    <w:rsid w:val="00EC3AFF"/>
    <w:rsid w:val="00EC3E9C"/>
    <w:rsid w:val="00EC3EF2"/>
    <w:rsid w:val="00EC411F"/>
    <w:rsid w:val="00EC435D"/>
    <w:rsid w:val="00EC4421"/>
    <w:rsid w:val="00EC49BA"/>
    <w:rsid w:val="00EC5582"/>
    <w:rsid w:val="00EC5586"/>
    <w:rsid w:val="00EC5E90"/>
    <w:rsid w:val="00EC6258"/>
    <w:rsid w:val="00EC62F5"/>
    <w:rsid w:val="00EC6BC7"/>
    <w:rsid w:val="00EC76AF"/>
    <w:rsid w:val="00EC7730"/>
    <w:rsid w:val="00EC785D"/>
    <w:rsid w:val="00EC7B82"/>
    <w:rsid w:val="00EC7C57"/>
    <w:rsid w:val="00EC7FAF"/>
    <w:rsid w:val="00ED0409"/>
    <w:rsid w:val="00ED04C5"/>
    <w:rsid w:val="00ED0ED1"/>
    <w:rsid w:val="00ED2020"/>
    <w:rsid w:val="00ED257E"/>
    <w:rsid w:val="00ED2885"/>
    <w:rsid w:val="00ED2AFE"/>
    <w:rsid w:val="00ED350A"/>
    <w:rsid w:val="00ED3585"/>
    <w:rsid w:val="00ED39C8"/>
    <w:rsid w:val="00ED3FE7"/>
    <w:rsid w:val="00ED449E"/>
    <w:rsid w:val="00ED459B"/>
    <w:rsid w:val="00ED509D"/>
    <w:rsid w:val="00ED528D"/>
    <w:rsid w:val="00ED56B8"/>
    <w:rsid w:val="00ED5E10"/>
    <w:rsid w:val="00ED6190"/>
    <w:rsid w:val="00ED62AD"/>
    <w:rsid w:val="00ED69BE"/>
    <w:rsid w:val="00ED7188"/>
    <w:rsid w:val="00EE0B81"/>
    <w:rsid w:val="00EE12F0"/>
    <w:rsid w:val="00EE16D5"/>
    <w:rsid w:val="00EE1A5B"/>
    <w:rsid w:val="00EE1B28"/>
    <w:rsid w:val="00EE1FCF"/>
    <w:rsid w:val="00EE2164"/>
    <w:rsid w:val="00EE225E"/>
    <w:rsid w:val="00EE261A"/>
    <w:rsid w:val="00EE2D4C"/>
    <w:rsid w:val="00EE3B30"/>
    <w:rsid w:val="00EE48CA"/>
    <w:rsid w:val="00EE4980"/>
    <w:rsid w:val="00EE4A76"/>
    <w:rsid w:val="00EE4B76"/>
    <w:rsid w:val="00EE4D7A"/>
    <w:rsid w:val="00EE4EEB"/>
    <w:rsid w:val="00EE4EF1"/>
    <w:rsid w:val="00EE4FDC"/>
    <w:rsid w:val="00EE51BF"/>
    <w:rsid w:val="00EE53AA"/>
    <w:rsid w:val="00EE5672"/>
    <w:rsid w:val="00EE6038"/>
    <w:rsid w:val="00EE603F"/>
    <w:rsid w:val="00EE6729"/>
    <w:rsid w:val="00EE688B"/>
    <w:rsid w:val="00EE7056"/>
    <w:rsid w:val="00EE75E0"/>
    <w:rsid w:val="00EE7AFD"/>
    <w:rsid w:val="00EF022C"/>
    <w:rsid w:val="00EF02E3"/>
    <w:rsid w:val="00EF0695"/>
    <w:rsid w:val="00EF073F"/>
    <w:rsid w:val="00EF09C7"/>
    <w:rsid w:val="00EF0A01"/>
    <w:rsid w:val="00EF0B4F"/>
    <w:rsid w:val="00EF0C30"/>
    <w:rsid w:val="00EF1053"/>
    <w:rsid w:val="00EF18A9"/>
    <w:rsid w:val="00EF1A07"/>
    <w:rsid w:val="00EF1A36"/>
    <w:rsid w:val="00EF1C87"/>
    <w:rsid w:val="00EF253C"/>
    <w:rsid w:val="00EF29D9"/>
    <w:rsid w:val="00EF32F5"/>
    <w:rsid w:val="00EF38B1"/>
    <w:rsid w:val="00EF3977"/>
    <w:rsid w:val="00EF3E6C"/>
    <w:rsid w:val="00EF46EC"/>
    <w:rsid w:val="00EF4E72"/>
    <w:rsid w:val="00EF501D"/>
    <w:rsid w:val="00EF5566"/>
    <w:rsid w:val="00EF5601"/>
    <w:rsid w:val="00EF56A7"/>
    <w:rsid w:val="00EF5882"/>
    <w:rsid w:val="00EF5D40"/>
    <w:rsid w:val="00EF638B"/>
    <w:rsid w:val="00EF6474"/>
    <w:rsid w:val="00EF6A7E"/>
    <w:rsid w:val="00EF6D5E"/>
    <w:rsid w:val="00EF6F01"/>
    <w:rsid w:val="00EF71A1"/>
    <w:rsid w:val="00EF7B18"/>
    <w:rsid w:val="00EF7BA3"/>
    <w:rsid w:val="00EF7D35"/>
    <w:rsid w:val="00EF7EE3"/>
    <w:rsid w:val="00F0068D"/>
    <w:rsid w:val="00F007E9"/>
    <w:rsid w:val="00F008B7"/>
    <w:rsid w:val="00F00979"/>
    <w:rsid w:val="00F00981"/>
    <w:rsid w:val="00F00ABC"/>
    <w:rsid w:val="00F00C28"/>
    <w:rsid w:val="00F0166A"/>
    <w:rsid w:val="00F01864"/>
    <w:rsid w:val="00F0200A"/>
    <w:rsid w:val="00F0219C"/>
    <w:rsid w:val="00F02206"/>
    <w:rsid w:val="00F02951"/>
    <w:rsid w:val="00F029A7"/>
    <w:rsid w:val="00F03218"/>
    <w:rsid w:val="00F03B3D"/>
    <w:rsid w:val="00F03C92"/>
    <w:rsid w:val="00F03F4B"/>
    <w:rsid w:val="00F04ED9"/>
    <w:rsid w:val="00F0530D"/>
    <w:rsid w:val="00F05674"/>
    <w:rsid w:val="00F05E1B"/>
    <w:rsid w:val="00F062B6"/>
    <w:rsid w:val="00F06431"/>
    <w:rsid w:val="00F06888"/>
    <w:rsid w:val="00F06A10"/>
    <w:rsid w:val="00F071D3"/>
    <w:rsid w:val="00F07227"/>
    <w:rsid w:val="00F0731D"/>
    <w:rsid w:val="00F07534"/>
    <w:rsid w:val="00F07735"/>
    <w:rsid w:val="00F07F9B"/>
    <w:rsid w:val="00F1068A"/>
    <w:rsid w:val="00F10AEC"/>
    <w:rsid w:val="00F10AF8"/>
    <w:rsid w:val="00F1111D"/>
    <w:rsid w:val="00F11747"/>
    <w:rsid w:val="00F122CE"/>
    <w:rsid w:val="00F1287F"/>
    <w:rsid w:val="00F12C14"/>
    <w:rsid w:val="00F12FEB"/>
    <w:rsid w:val="00F13095"/>
    <w:rsid w:val="00F13A2C"/>
    <w:rsid w:val="00F147FB"/>
    <w:rsid w:val="00F14A05"/>
    <w:rsid w:val="00F152FC"/>
    <w:rsid w:val="00F15614"/>
    <w:rsid w:val="00F156BF"/>
    <w:rsid w:val="00F157E1"/>
    <w:rsid w:val="00F15EAD"/>
    <w:rsid w:val="00F17395"/>
    <w:rsid w:val="00F17FF8"/>
    <w:rsid w:val="00F200A5"/>
    <w:rsid w:val="00F21650"/>
    <w:rsid w:val="00F2169C"/>
    <w:rsid w:val="00F21B70"/>
    <w:rsid w:val="00F21F6C"/>
    <w:rsid w:val="00F22148"/>
    <w:rsid w:val="00F2223C"/>
    <w:rsid w:val="00F222E9"/>
    <w:rsid w:val="00F22558"/>
    <w:rsid w:val="00F22C9B"/>
    <w:rsid w:val="00F243DC"/>
    <w:rsid w:val="00F24DD1"/>
    <w:rsid w:val="00F251C9"/>
    <w:rsid w:val="00F25501"/>
    <w:rsid w:val="00F2565D"/>
    <w:rsid w:val="00F25674"/>
    <w:rsid w:val="00F25AAE"/>
    <w:rsid w:val="00F26466"/>
    <w:rsid w:val="00F265D4"/>
    <w:rsid w:val="00F26D13"/>
    <w:rsid w:val="00F30283"/>
    <w:rsid w:val="00F303A7"/>
    <w:rsid w:val="00F303EE"/>
    <w:rsid w:val="00F30AC6"/>
    <w:rsid w:val="00F30EF8"/>
    <w:rsid w:val="00F30FC3"/>
    <w:rsid w:val="00F31448"/>
    <w:rsid w:val="00F3186B"/>
    <w:rsid w:val="00F32157"/>
    <w:rsid w:val="00F32445"/>
    <w:rsid w:val="00F32A8A"/>
    <w:rsid w:val="00F32FCA"/>
    <w:rsid w:val="00F334EB"/>
    <w:rsid w:val="00F3359E"/>
    <w:rsid w:val="00F33D64"/>
    <w:rsid w:val="00F34091"/>
    <w:rsid w:val="00F340CB"/>
    <w:rsid w:val="00F34186"/>
    <w:rsid w:val="00F3491F"/>
    <w:rsid w:val="00F35334"/>
    <w:rsid w:val="00F353FF"/>
    <w:rsid w:val="00F35557"/>
    <w:rsid w:val="00F3557E"/>
    <w:rsid w:val="00F35C99"/>
    <w:rsid w:val="00F36FA8"/>
    <w:rsid w:val="00F3710F"/>
    <w:rsid w:val="00F376AC"/>
    <w:rsid w:val="00F37F86"/>
    <w:rsid w:val="00F402E9"/>
    <w:rsid w:val="00F40B74"/>
    <w:rsid w:val="00F410D0"/>
    <w:rsid w:val="00F41256"/>
    <w:rsid w:val="00F41DC9"/>
    <w:rsid w:val="00F41EA8"/>
    <w:rsid w:val="00F42123"/>
    <w:rsid w:val="00F421B0"/>
    <w:rsid w:val="00F42257"/>
    <w:rsid w:val="00F422A5"/>
    <w:rsid w:val="00F42328"/>
    <w:rsid w:val="00F4246B"/>
    <w:rsid w:val="00F42635"/>
    <w:rsid w:val="00F42C4D"/>
    <w:rsid w:val="00F432B3"/>
    <w:rsid w:val="00F43E82"/>
    <w:rsid w:val="00F442EA"/>
    <w:rsid w:val="00F447E2"/>
    <w:rsid w:val="00F44995"/>
    <w:rsid w:val="00F44B32"/>
    <w:rsid w:val="00F4545F"/>
    <w:rsid w:val="00F455C1"/>
    <w:rsid w:val="00F45BBA"/>
    <w:rsid w:val="00F45CDE"/>
    <w:rsid w:val="00F46304"/>
    <w:rsid w:val="00F4687E"/>
    <w:rsid w:val="00F4693C"/>
    <w:rsid w:val="00F4720C"/>
    <w:rsid w:val="00F47A15"/>
    <w:rsid w:val="00F47C1A"/>
    <w:rsid w:val="00F50155"/>
    <w:rsid w:val="00F50D51"/>
    <w:rsid w:val="00F511E8"/>
    <w:rsid w:val="00F52317"/>
    <w:rsid w:val="00F527E6"/>
    <w:rsid w:val="00F52A4E"/>
    <w:rsid w:val="00F52AA3"/>
    <w:rsid w:val="00F52BAE"/>
    <w:rsid w:val="00F52CF7"/>
    <w:rsid w:val="00F536BA"/>
    <w:rsid w:val="00F53736"/>
    <w:rsid w:val="00F537BF"/>
    <w:rsid w:val="00F53C45"/>
    <w:rsid w:val="00F53C62"/>
    <w:rsid w:val="00F54353"/>
    <w:rsid w:val="00F543A7"/>
    <w:rsid w:val="00F54458"/>
    <w:rsid w:val="00F54BB2"/>
    <w:rsid w:val="00F55105"/>
    <w:rsid w:val="00F5592D"/>
    <w:rsid w:val="00F55D63"/>
    <w:rsid w:val="00F55F9B"/>
    <w:rsid w:val="00F5626D"/>
    <w:rsid w:val="00F563E2"/>
    <w:rsid w:val="00F56545"/>
    <w:rsid w:val="00F57318"/>
    <w:rsid w:val="00F5758D"/>
    <w:rsid w:val="00F57593"/>
    <w:rsid w:val="00F57A25"/>
    <w:rsid w:val="00F57CD2"/>
    <w:rsid w:val="00F57DC1"/>
    <w:rsid w:val="00F57FFC"/>
    <w:rsid w:val="00F600DC"/>
    <w:rsid w:val="00F600DF"/>
    <w:rsid w:val="00F601E9"/>
    <w:rsid w:val="00F60D8A"/>
    <w:rsid w:val="00F6100B"/>
    <w:rsid w:val="00F614AA"/>
    <w:rsid w:val="00F61B99"/>
    <w:rsid w:val="00F6221A"/>
    <w:rsid w:val="00F627E1"/>
    <w:rsid w:val="00F6283E"/>
    <w:rsid w:val="00F62899"/>
    <w:rsid w:val="00F628EF"/>
    <w:rsid w:val="00F62B77"/>
    <w:rsid w:val="00F62BFE"/>
    <w:rsid w:val="00F62CC8"/>
    <w:rsid w:val="00F62D3F"/>
    <w:rsid w:val="00F62F54"/>
    <w:rsid w:val="00F6321D"/>
    <w:rsid w:val="00F63243"/>
    <w:rsid w:val="00F6350F"/>
    <w:rsid w:val="00F63590"/>
    <w:rsid w:val="00F63828"/>
    <w:rsid w:val="00F63C97"/>
    <w:rsid w:val="00F63F98"/>
    <w:rsid w:val="00F64112"/>
    <w:rsid w:val="00F64168"/>
    <w:rsid w:val="00F642E9"/>
    <w:rsid w:val="00F64409"/>
    <w:rsid w:val="00F64F5A"/>
    <w:rsid w:val="00F65123"/>
    <w:rsid w:val="00F65184"/>
    <w:rsid w:val="00F6575C"/>
    <w:rsid w:val="00F65AE0"/>
    <w:rsid w:val="00F65F23"/>
    <w:rsid w:val="00F671C3"/>
    <w:rsid w:val="00F672A0"/>
    <w:rsid w:val="00F67EBB"/>
    <w:rsid w:val="00F70260"/>
    <w:rsid w:val="00F70B67"/>
    <w:rsid w:val="00F70BF5"/>
    <w:rsid w:val="00F70C69"/>
    <w:rsid w:val="00F716E3"/>
    <w:rsid w:val="00F724F2"/>
    <w:rsid w:val="00F72690"/>
    <w:rsid w:val="00F7284E"/>
    <w:rsid w:val="00F72B3E"/>
    <w:rsid w:val="00F72E9C"/>
    <w:rsid w:val="00F732C4"/>
    <w:rsid w:val="00F73998"/>
    <w:rsid w:val="00F73B9D"/>
    <w:rsid w:val="00F73C9B"/>
    <w:rsid w:val="00F73E52"/>
    <w:rsid w:val="00F7400B"/>
    <w:rsid w:val="00F74132"/>
    <w:rsid w:val="00F74155"/>
    <w:rsid w:val="00F741C6"/>
    <w:rsid w:val="00F7472C"/>
    <w:rsid w:val="00F74E7B"/>
    <w:rsid w:val="00F74F8B"/>
    <w:rsid w:val="00F74FB2"/>
    <w:rsid w:val="00F75315"/>
    <w:rsid w:val="00F76946"/>
    <w:rsid w:val="00F76EDE"/>
    <w:rsid w:val="00F771E7"/>
    <w:rsid w:val="00F7743D"/>
    <w:rsid w:val="00F777BD"/>
    <w:rsid w:val="00F8023A"/>
    <w:rsid w:val="00F807BA"/>
    <w:rsid w:val="00F81230"/>
    <w:rsid w:val="00F812C9"/>
    <w:rsid w:val="00F81D16"/>
    <w:rsid w:val="00F81F87"/>
    <w:rsid w:val="00F828F5"/>
    <w:rsid w:val="00F82B1D"/>
    <w:rsid w:val="00F82C3C"/>
    <w:rsid w:val="00F83A7F"/>
    <w:rsid w:val="00F83E9A"/>
    <w:rsid w:val="00F83F16"/>
    <w:rsid w:val="00F8404A"/>
    <w:rsid w:val="00F84681"/>
    <w:rsid w:val="00F85133"/>
    <w:rsid w:val="00F85221"/>
    <w:rsid w:val="00F85739"/>
    <w:rsid w:val="00F85B77"/>
    <w:rsid w:val="00F85CCD"/>
    <w:rsid w:val="00F85FF3"/>
    <w:rsid w:val="00F86222"/>
    <w:rsid w:val="00F864DC"/>
    <w:rsid w:val="00F8676A"/>
    <w:rsid w:val="00F87654"/>
    <w:rsid w:val="00F87A51"/>
    <w:rsid w:val="00F905B3"/>
    <w:rsid w:val="00F909B7"/>
    <w:rsid w:val="00F90EFF"/>
    <w:rsid w:val="00F9176A"/>
    <w:rsid w:val="00F92C70"/>
    <w:rsid w:val="00F93065"/>
    <w:rsid w:val="00F9315A"/>
    <w:rsid w:val="00F9320E"/>
    <w:rsid w:val="00F9325E"/>
    <w:rsid w:val="00F93CD7"/>
    <w:rsid w:val="00F93F9F"/>
    <w:rsid w:val="00F946A4"/>
    <w:rsid w:val="00F951A0"/>
    <w:rsid w:val="00F95EF8"/>
    <w:rsid w:val="00F9657D"/>
    <w:rsid w:val="00F96826"/>
    <w:rsid w:val="00F96B51"/>
    <w:rsid w:val="00F971D8"/>
    <w:rsid w:val="00F9796F"/>
    <w:rsid w:val="00FA0117"/>
    <w:rsid w:val="00FA02E9"/>
    <w:rsid w:val="00FA0524"/>
    <w:rsid w:val="00FA0595"/>
    <w:rsid w:val="00FA0728"/>
    <w:rsid w:val="00FA08CC"/>
    <w:rsid w:val="00FA0DBD"/>
    <w:rsid w:val="00FA1681"/>
    <w:rsid w:val="00FA1786"/>
    <w:rsid w:val="00FA1972"/>
    <w:rsid w:val="00FA1BEB"/>
    <w:rsid w:val="00FA210A"/>
    <w:rsid w:val="00FA23E5"/>
    <w:rsid w:val="00FA23F7"/>
    <w:rsid w:val="00FA2677"/>
    <w:rsid w:val="00FA29C7"/>
    <w:rsid w:val="00FA29FD"/>
    <w:rsid w:val="00FA2B0C"/>
    <w:rsid w:val="00FA2C02"/>
    <w:rsid w:val="00FA31D1"/>
    <w:rsid w:val="00FA36A5"/>
    <w:rsid w:val="00FA3A0A"/>
    <w:rsid w:val="00FA4562"/>
    <w:rsid w:val="00FA4640"/>
    <w:rsid w:val="00FA48AA"/>
    <w:rsid w:val="00FA4F3D"/>
    <w:rsid w:val="00FA52A0"/>
    <w:rsid w:val="00FA58E2"/>
    <w:rsid w:val="00FA65B4"/>
    <w:rsid w:val="00FA6B0C"/>
    <w:rsid w:val="00FA6C03"/>
    <w:rsid w:val="00FA747B"/>
    <w:rsid w:val="00FA7CA3"/>
    <w:rsid w:val="00FA7D3F"/>
    <w:rsid w:val="00FB002E"/>
    <w:rsid w:val="00FB0438"/>
    <w:rsid w:val="00FB0BAC"/>
    <w:rsid w:val="00FB0BF9"/>
    <w:rsid w:val="00FB0C6A"/>
    <w:rsid w:val="00FB172C"/>
    <w:rsid w:val="00FB1A54"/>
    <w:rsid w:val="00FB24AF"/>
    <w:rsid w:val="00FB2527"/>
    <w:rsid w:val="00FB2AA6"/>
    <w:rsid w:val="00FB2CE1"/>
    <w:rsid w:val="00FB3643"/>
    <w:rsid w:val="00FB3B1B"/>
    <w:rsid w:val="00FB3C20"/>
    <w:rsid w:val="00FB3ECC"/>
    <w:rsid w:val="00FB433E"/>
    <w:rsid w:val="00FB4846"/>
    <w:rsid w:val="00FB4A44"/>
    <w:rsid w:val="00FB4BC0"/>
    <w:rsid w:val="00FB5023"/>
    <w:rsid w:val="00FB53B3"/>
    <w:rsid w:val="00FB5C5A"/>
    <w:rsid w:val="00FB62DC"/>
    <w:rsid w:val="00FB66B1"/>
    <w:rsid w:val="00FB673D"/>
    <w:rsid w:val="00FB686A"/>
    <w:rsid w:val="00FB6FBF"/>
    <w:rsid w:val="00FB7068"/>
    <w:rsid w:val="00FB7405"/>
    <w:rsid w:val="00FB79CA"/>
    <w:rsid w:val="00FB7C07"/>
    <w:rsid w:val="00FB7CAD"/>
    <w:rsid w:val="00FB7D1E"/>
    <w:rsid w:val="00FC03B4"/>
    <w:rsid w:val="00FC064E"/>
    <w:rsid w:val="00FC09B2"/>
    <w:rsid w:val="00FC181D"/>
    <w:rsid w:val="00FC1B17"/>
    <w:rsid w:val="00FC1CF6"/>
    <w:rsid w:val="00FC1FA0"/>
    <w:rsid w:val="00FC20B4"/>
    <w:rsid w:val="00FC2589"/>
    <w:rsid w:val="00FC2871"/>
    <w:rsid w:val="00FC2982"/>
    <w:rsid w:val="00FC298C"/>
    <w:rsid w:val="00FC300B"/>
    <w:rsid w:val="00FC30D5"/>
    <w:rsid w:val="00FC316E"/>
    <w:rsid w:val="00FC3652"/>
    <w:rsid w:val="00FC3982"/>
    <w:rsid w:val="00FC3A7B"/>
    <w:rsid w:val="00FC3B81"/>
    <w:rsid w:val="00FC40CA"/>
    <w:rsid w:val="00FC417B"/>
    <w:rsid w:val="00FC421E"/>
    <w:rsid w:val="00FC5282"/>
    <w:rsid w:val="00FC5329"/>
    <w:rsid w:val="00FC5664"/>
    <w:rsid w:val="00FC5CAF"/>
    <w:rsid w:val="00FC5EC2"/>
    <w:rsid w:val="00FC68EB"/>
    <w:rsid w:val="00FC6AB8"/>
    <w:rsid w:val="00FC6DC6"/>
    <w:rsid w:val="00FC6E0E"/>
    <w:rsid w:val="00FC71E2"/>
    <w:rsid w:val="00FC7ADD"/>
    <w:rsid w:val="00FC7D20"/>
    <w:rsid w:val="00FC7DEB"/>
    <w:rsid w:val="00FD0138"/>
    <w:rsid w:val="00FD02C7"/>
    <w:rsid w:val="00FD07A2"/>
    <w:rsid w:val="00FD08A4"/>
    <w:rsid w:val="00FD0917"/>
    <w:rsid w:val="00FD0D3D"/>
    <w:rsid w:val="00FD0DE1"/>
    <w:rsid w:val="00FD1070"/>
    <w:rsid w:val="00FD1BBF"/>
    <w:rsid w:val="00FD1E23"/>
    <w:rsid w:val="00FD1F01"/>
    <w:rsid w:val="00FD3001"/>
    <w:rsid w:val="00FD3428"/>
    <w:rsid w:val="00FD34DE"/>
    <w:rsid w:val="00FD3AFF"/>
    <w:rsid w:val="00FD3C52"/>
    <w:rsid w:val="00FD3F05"/>
    <w:rsid w:val="00FD43DD"/>
    <w:rsid w:val="00FD4F05"/>
    <w:rsid w:val="00FD5230"/>
    <w:rsid w:val="00FD53B6"/>
    <w:rsid w:val="00FD53C6"/>
    <w:rsid w:val="00FD5529"/>
    <w:rsid w:val="00FD58D8"/>
    <w:rsid w:val="00FD59AB"/>
    <w:rsid w:val="00FD5B70"/>
    <w:rsid w:val="00FD5E0B"/>
    <w:rsid w:val="00FD5F2A"/>
    <w:rsid w:val="00FD61D2"/>
    <w:rsid w:val="00FD648B"/>
    <w:rsid w:val="00FD651E"/>
    <w:rsid w:val="00FD6599"/>
    <w:rsid w:val="00FD6672"/>
    <w:rsid w:val="00FD675D"/>
    <w:rsid w:val="00FD7B21"/>
    <w:rsid w:val="00FE0625"/>
    <w:rsid w:val="00FE1188"/>
    <w:rsid w:val="00FE24A6"/>
    <w:rsid w:val="00FE2952"/>
    <w:rsid w:val="00FE37D0"/>
    <w:rsid w:val="00FE3B44"/>
    <w:rsid w:val="00FE3D61"/>
    <w:rsid w:val="00FE49C9"/>
    <w:rsid w:val="00FE4BF5"/>
    <w:rsid w:val="00FE5A64"/>
    <w:rsid w:val="00FE64B9"/>
    <w:rsid w:val="00FE68FD"/>
    <w:rsid w:val="00FE6E0E"/>
    <w:rsid w:val="00FE6F6A"/>
    <w:rsid w:val="00FE6FD7"/>
    <w:rsid w:val="00FE7583"/>
    <w:rsid w:val="00FE7815"/>
    <w:rsid w:val="00FE789B"/>
    <w:rsid w:val="00FE79DB"/>
    <w:rsid w:val="00FE7F81"/>
    <w:rsid w:val="00FF0661"/>
    <w:rsid w:val="00FF08D4"/>
    <w:rsid w:val="00FF1251"/>
    <w:rsid w:val="00FF15B7"/>
    <w:rsid w:val="00FF1B09"/>
    <w:rsid w:val="00FF1B94"/>
    <w:rsid w:val="00FF1F01"/>
    <w:rsid w:val="00FF208A"/>
    <w:rsid w:val="00FF23D0"/>
    <w:rsid w:val="00FF27B5"/>
    <w:rsid w:val="00FF2C2F"/>
    <w:rsid w:val="00FF2F1B"/>
    <w:rsid w:val="00FF32FF"/>
    <w:rsid w:val="00FF3506"/>
    <w:rsid w:val="00FF4261"/>
    <w:rsid w:val="00FF4B10"/>
    <w:rsid w:val="00FF4C16"/>
    <w:rsid w:val="00FF4EA0"/>
    <w:rsid w:val="00FF4F00"/>
    <w:rsid w:val="00FF5CBE"/>
    <w:rsid w:val="00FF604F"/>
    <w:rsid w:val="00FF624D"/>
    <w:rsid w:val="00FF65CC"/>
    <w:rsid w:val="00FF67C2"/>
    <w:rsid w:val="00FF68CE"/>
    <w:rsid w:val="00FF68F2"/>
    <w:rsid w:val="00FF6C30"/>
    <w:rsid w:val="00FF6E63"/>
    <w:rsid w:val="00FF7165"/>
    <w:rsid w:val="00FF72B3"/>
    <w:rsid w:val="011CB7C0"/>
    <w:rsid w:val="0124675F"/>
    <w:rsid w:val="0168676B"/>
    <w:rsid w:val="01B6995E"/>
    <w:rsid w:val="01CF7DA4"/>
    <w:rsid w:val="03456FA7"/>
    <w:rsid w:val="039925E5"/>
    <w:rsid w:val="03C2FACA"/>
    <w:rsid w:val="03EAFF96"/>
    <w:rsid w:val="0413EB16"/>
    <w:rsid w:val="0427B5D9"/>
    <w:rsid w:val="0442E603"/>
    <w:rsid w:val="0477E57C"/>
    <w:rsid w:val="05032291"/>
    <w:rsid w:val="0512290C"/>
    <w:rsid w:val="055AB724"/>
    <w:rsid w:val="055BCE65"/>
    <w:rsid w:val="05FCAD36"/>
    <w:rsid w:val="064AB6B9"/>
    <w:rsid w:val="06719FE1"/>
    <w:rsid w:val="06A5FB06"/>
    <w:rsid w:val="06E43FE9"/>
    <w:rsid w:val="07060021"/>
    <w:rsid w:val="07223B1E"/>
    <w:rsid w:val="072515EF"/>
    <w:rsid w:val="07727687"/>
    <w:rsid w:val="07881C4A"/>
    <w:rsid w:val="07CE50BB"/>
    <w:rsid w:val="0843CA39"/>
    <w:rsid w:val="08640B95"/>
    <w:rsid w:val="08D21B21"/>
    <w:rsid w:val="0914D75E"/>
    <w:rsid w:val="093FD551"/>
    <w:rsid w:val="094AA22F"/>
    <w:rsid w:val="09527326"/>
    <w:rsid w:val="09DD07DB"/>
    <w:rsid w:val="0A4EF1B7"/>
    <w:rsid w:val="0AB4C245"/>
    <w:rsid w:val="0B2CE1F9"/>
    <w:rsid w:val="0B6BADDE"/>
    <w:rsid w:val="0B9CC75A"/>
    <w:rsid w:val="0BA1C229"/>
    <w:rsid w:val="0C51A811"/>
    <w:rsid w:val="0CAA4F57"/>
    <w:rsid w:val="0D246569"/>
    <w:rsid w:val="0D8B4C93"/>
    <w:rsid w:val="0DE3D6A8"/>
    <w:rsid w:val="0E4A86E8"/>
    <w:rsid w:val="0E82B0BD"/>
    <w:rsid w:val="0EADA7E2"/>
    <w:rsid w:val="0EF92F08"/>
    <w:rsid w:val="0FCCA948"/>
    <w:rsid w:val="0FCCCF0F"/>
    <w:rsid w:val="0FFBE9B8"/>
    <w:rsid w:val="1067CEAF"/>
    <w:rsid w:val="1076F961"/>
    <w:rsid w:val="1136F57B"/>
    <w:rsid w:val="11AAAA55"/>
    <w:rsid w:val="11D50FDB"/>
    <w:rsid w:val="11E1B0C5"/>
    <w:rsid w:val="12043FD6"/>
    <w:rsid w:val="12DF43BD"/>
    <w:rsid w:val="131CAAD0"/>
    <w:rsid w:val="13461C8B"/>
    <w:rsid w:val="1378FF68"/>
    <w:rsid w:val="13F0DDCE"/>
    <w:rsid w:val="144A02CF"/>
    <w:rsid w:val="147EF4E3"/>
    <w:rsid w:val="149D6F3E"/>
    <w:rsid w:val="14AF9735"/>
    <w:rsid w:val="1521EE46"/>
    <w:rsid w:val="1530AC76"/>
    <w:rsid w:val="15612126"/>
    <w:rsid w:val="158F76CB"/>
    <w:rsid w:val="15CCECB6"/>
    <w:rsid w:val="15D0E492"/>
    <w:rsid w:val="16B38E06"/>
    <w:rsid w:val="16D61094"/>
    <w:rsid w:val="16D98FD7"/>
    <w:rsid w:val="17D94525"/>
    <w:rsid w:val="189C3324"/>
    <w:rsid w:val="1978D8EB"/>
    <w:rsid w:val="1996EB67"/>
    <w:rsid w:val="1A7949B6"/>
    <w:rsid w:val="1B711E69"/>
    <w:rsid w:val="1BF40D17"/>
    <w:rsid w:val="1C129295"/>
    <w:rsid w:val="1C4AF870"/>
    <w:rsid w:val="1C5D1C13"/>
    <w:rsid w:val="1C7B45B6"/>
    <w:rsid w:val="1CCFD905"/>
    <w:rsid w:val="1D6D19AB"/>
    <w:rsid w:val="1DB1C4AC"/>
    <w:rsid w:val="1DE0699F"/>
    <w:rsid w:val="1DF1873B"/>
    <w:rsid w:val="1E3A2DDB"/>
    <w:rsid w:val="1E7DB0A2"/>
    <w:rsid w:val="1E8B081F"/>
    <w:rsid w:val="1F89A407"/>
    <w:rsid w:val="20012DAC"/>
    <w:rsid w:val="203366FD"/>
    <w:rsid w:val="206506CF"/>
    <w:rsid w:val="2077FFC3"/>
    <w:rsid w:val="208CBD39"/>
    <w:rsid w:val="20CF6E66"/>
    <w:rsid w:val="212DA109"/>
    <w:rsid w:val="2133DCDC"/>
    <w:rsid w:val="216502F5"/>
    <w:rsid w:val="21892200"/>
    <w:rsid w:val="2282A994"/>
    <w:rsid w:val="22DA2398"/>
    <w:rsid w:val="22FF5231"/>
    <w:rsid w:val="23FC72C1"/>
    <w:rsid w:val="24939D45"/>
    <w:rsid w:val="254C8DA8"/>
    <w:rsid w:val="25C41E10"/>
    <w:rsid w:val="2683031B"/>
    <w:rsid w:val="27EDE731"/>
    <w:rsid w:val="28DE2437"/>
    <w:rsid w:val="28E39E9C"/>
    <w:rsid w:val="28EE472F"/>
    <w:rsid w:val="29014E2C"/>
    <w:rsid w:val="291D226A"/>
    <w:rsid w:val="29C878B5"/>
    <w:rsid w:val="2A61245D"/>
    <w:rsid w:val="2A61719C"/>
    <w:rsid w:val="2A70EF69"/>
    <w:rsid w:val="2B0B6A96"/>
    <w:rsid w:val="2BC88C3B"/>
    <w:rsid w:val="2C5D92CB"/>
    <w:rsid w:val="2E075718"/>
    <w:rsid w:val="2E34E9F2"/>
    <w:rsid w:val="2E5F5164"/>
    <w:rsid w:val="2E7AB13D"/>
    <w:rsid w:val="2EB0E5AF"/>
    <w:rsid w:val="2EB3DE9F"/>
    <w:rsid w:val="2F1031A2"/>
    <w:rsid w:val="2F261DAE"/>
    <w:rsid w:val="2F3B90B7"/>
    <w:rsid w:val="2F63DE90"/>
    <w:rsid w:val="2F8B6F06"/>
    <w:rsid w:val="2F9F9A4E"/>
    <w:rsid w:val="2FDD04ED"/>
    <w:rsid w:val="30210451"/>
    <w:rsid w:val="3062790B"/>
    <w:rsid w:val="309B6FE6"/>
    <w:rsid w:val="309C9B80"/>
    <w:rsid w:val="30CB8CD4"/>
    <w:rsid w:val="318E965C"/>
    <w:rsid w:val="31C80D51"/>
    <w:rsid w:val="31E6AAB2"/>
    <w:rsid w:val="326D5610"/>
    <w:rsid w:val="3299171C"/>
    <w:rsid w:val="32E386FE"/>
    <w:rsid w:val="33224AD1"/>
    <w:rsid w:val="335F02C6"/>
    <w:rsid w:val="33E65B02"/>
    <w:rsid w:val="34802710"/>
    <w:rsid w:val="349B91B2"/>
    <w:rsid w:val="34E316D8"/>
    <w:rsid w:val="34F1B8E6"/>
    <w:rsid w:val="351B5135"/>
    <w:rsid w:val="35D307BF"/>
    <w:rsid w:val="35FD4825"/>
    <w:rsid w:val="3622BEC0"/>
    <w:rsid w:val="364D7246"/>
    <w:rsid w:val="3685349A"/>
    <w:rsid w:val="36D96080"/>
    <w:rsid w:val="36DE1488"/>
    <w:rsid w:val="36E6A44D"/>
    <w:rsid w:val="37BC78D4"/>
    <w:rsid w:val="37D42D4C"/>
    <w:rsid w:val="38630648"/>
    <w:rsid w:val="38679095"/>
    <w:rsid w:val="3881860B"/>
    <w:rsid w:val="391FB4BA"/>
    <w:rsid w:val="397B6926"/>
    <w:rsid w:val="3A35FEAA"/>
    <w:rsid w:val="3AB932CE"/>
    <w:rsid w:val="3ABFB12F"/>
    <w:rsid w:val="3AEF78DE"/>
    <w:rsid w:val="3B2AC6B7"/>
    <w:rsid w:val="3B2CBFE3"/>
    <w:rsid w:val="3C000653"/>
    <w:rsid w:val="3C1CEFBA"/>
    <w:rsid w:val="3C238EBB"/>
    <w:rsid w:val="3C4E1E50"/>
    <w:rsid w:val="3C5870AE"/>
    <w:rsid w:val="3C8305E4"/>
    <w:rsid w:val="3C93D4DD"/>
    <w:rsid w:val="3CA803BE"/>
    <w:rsid w:val="3CE5BB6A"/>
    <w:rsid w:val="3D21D981"/>
    <w:rsid w:val="3D245203"/>
    <w:rsid w:val="3E0EDE3B"/>
    <w:rsid w:val="3E72D297"/>
    <w:rsid w:val="3E7F539B"/>
    <w:rsid w:val="3E9504A9"/>
    <w:rsid w:val="3EFE64C3"/>
    <w:rsid w:val="3F22C531"/>
    <w:rsid w:val="3FA4C86F"/>
    <w:rsid w:val="3FBC4C18"/>
    <w:rsid w:val="40E4BAF1"/>
    <w:rsid w:val="410A5480"/>
    <w:rsid w:val="42D9DB33"/>
    <w:rsid w:val="437422D3"/>
    <w:rsid w:val="437D7B3C"/>
    <w:rsid w:val="43809C2F"/>
    <w:rsid w:val="444C4DBE"/>
    <w:rsid w:val="446EF6EB"/>
    <w:rsid w:val="44C244DE"/>
    <w:rsid w:val="457F8A59"/>
    <w:rsid w:val="4610C932"/>
    <w:rsid w:val="464E1B53"/>
    <w:rsid w:val="468F95C1"/>
    <w:rsid w:val="47083B6A"/>
    <w:rsid w:val="4740307F"/>
    <w:rsid w:val="4798D536"/>
    <w:rsid w:val="47F5387F"/>
    <w:rsid w:val="4801266E"/>
    <w:rsid w:val="486EADAD"/>
    <w:rsid w:val="48E75C35"/>
    <w:rsid w:val="48FC9471"/>
    <w:rsid w:val="4920AC04"/>
    <w:rsid w:val="4996EE00"/>
    <w:rsid w:val="4A469239"/>
    <w:rsid w:val="4AAB5B27"/>
    <w:rsid w:val="4AB35237"/>
    <w:rsid w:val="4B982E26"/>
    <w:rsid w:val="4B9C883D"/>
    <w:rsid w:val="4C557BCC"/>
    <w:rsid w:val="4D5D5056"/>
    <w:rsid w:val="4E3B6B4C"/>
    <w:rsid w:val="4E613163"/>
    <w:rsid w:val="4E90A687"/>
    <w:rsid w:val="4F4BFBB6"/>
    <w:rsid w:val="4F8989E6"/>
    <w:rsid w:val="4FB905B1"/>
    <w:rsid w:val="50964921"/>
    <w:rsid w:val="511F8799"/>
    <w:rsid w:val="5143606F"/>
    <w:rsid w:val="51784D46"/>
    <w:rsid w:val="5184B819"/>
    <w:rsid w:val="51FF11F5"/>
    <w:rsid w:val="52372ECD"/>
    <w:rsid w:val="52379703"/>
    <w:rsid w:val="525B9C68"/>
    <w:rsid w:val="5294C47A"/>
    <w:rsid w:val="52A3F08C"/>
    <w:rsid w:val="5362D110"/>
    <w:rsid w:val="538750DD"/>
    <w:rsid w:val="53A26F60"/>
    <w:rsid w:val="53B4E8F1"/>
    <w:rsid w:val="54411619"/>
    <w:rsid w:val="54511381"/>
    <w:rsid w:val="5462B1B6"/>
    <w:rsid w:val="54A9EB8E"/>
    <w:rsid w:val="54AB42D3"/>
    <w:rsid w:val="54E9D8F8"/>
    <w:rsid w:val="551CDBA0"/>
    <w:rsid w:val="55F6B644"/>
    <w:rsid w:val="5634151A"/>
    <w:rsid w:val="56C7E6B1"/>
    <w:rsid w:val="56E3EEDA"/>
    <w:rsid w:val="57559B71"/>
    <w:rsid w:val="575BA9A7"/>
    <w:rsid w:val="579E56FF"/>
    <w:rsid w:val="57D15447"/>
    <w:rsid w:val="58391EEB"/>
    <w:rsid w:val="5879A576"/>
    <w:rsid w:val="58F6B558"/>
    <w:rsid w:val="59062E4F"/>
    <w:rsid w:val="598F9687"/>
    <w:rsid w:val="59C6ADB6"/>
    <w:rsid w:val="5B26BDFE"/>
    <w:rsid w:val="5C4881B7"/>
    <w:rsid w:val="5CB66B0F"/>
    <w:rsid w:val="5CE8A5DB"/>
    <w:rsid w:val="5DB93805"/>
    <w:rsid w:val="5DEB3436"/>
    <w:rsid w:val="5EBB5157"/>
    <w:rsid w:val="5EC17AF6"/>
    <w:rsid w:val="5F3F5576"/>
    <w:rsid w:val="5F9A1A93"/>
    <w:rsid w:val="5FC7A549"/>
    <w:rsid w:val="6109B8CC"/>
    <w:rsid w:val="61407E9C"/>
    <w:rsid w:val="61E783D4"/>
    <w:rsid w:val="624313E6"/>
    <w:rsid w:val="627AC415"/>
    <w:rsid w:val="627FEAA1"/>
    <w:rsid w:val="6307A344"/>
    <w:rsid w:val="632D2B2E"/>
    <w:rsid w:val="63B4F570"/>
    <w:rsid w:val="63F5E031"/>
    <w:rsid w:val="643B8E5C"/>
    <w:rsid w:val="6540C87B"/>
    <w:rsid w:val="656B200E"/>
    <w:rsid w:val="65D06FEE"/>
    <w:rsid w:val="66100195"/>
    <w:rsid w:val="66146ABC"/>
    <w:rsid w:val="6665753D"/>
    <w:rsid w:val="667D5963"/>
    <w:rsid w:val="6698AB36"/>
    <w:rsid w:val="67D73B92"/>
    <w:rsid w:val="68110F8E"/>
    <w:rsid w:val="68A7107F"/>
    <w:rsid w:val="68D6C0E6"/>
    <w:rsid w:val="6977911F"/>
    <w:rsid w:val="6A00B171"/>
    <w:rsid w:val="6A6DE957"/>
    <w:rsid w:val="6AC666A5"/>
    <w:rsid w:val="6AF53375"/>
    <w:rsid w:val="6B733888"/>
    <w:rsid w:val="6B9A68C0"/>
    <w:rsid w:val="6BB38C09"/>
    <w:rsid w:val="6C3664D4"/>
    <w:rsid w:val="6C3A2807"/>
    <w:rsid w:val="6C7C7A42"/>
    <w:rsid w:val="6CB01D28"/>
    <w:rsid w:val="6CC1F82A"/>
    <w:rsid w:val="6CD1D185"/>
    <w:rsid w:val="6D476699"/>
    <w:rsid w:val="6D768751"/>
    <w:rsid w:val="6D90770B"/>
    <w:rsid w:val="6DE85629"/>
    <w:rsid w:val="6EADD74F"/>
    <w:rsid w:val="6F291CE5"/>
    <w:rsid w:val="6F37308C"/>
    <w:rsid w:val="70630A5B"/>
    <w:rsid w:val="713CEB05"/>
    <w:rsid w:val="7153C75F"/>
    <w:rsid w:val="7249391B"/>
    <w:rsid w:val="72671259"/>
    <w:rsid w:val="726BC316"/>
    <w:rsid w:val="72D0D6B0"/>
    <w:rsid w:val="72DD0D5A"/>
    <w:rsid w:val="73868868"/>
    <w:rsid w:val="738D5EEE"/>
    <w:rsid w:val="745D6B24"/>
    <w:rsid w:val="74776EF3"/>
    <w:rsid w:val="74A97BDA"/>
    <w:rsid w:val="7650A94B"/>
    <w:rsid w:val="768F2697"/>
    <w:rsid w:val="76925E52"/>
    <w:rsid w:val="769B776A"/>
    <w:rsid w:val="76C1AB96"/>
    <w:rsid w:val="76EBDFF4"/>
    <w:rsid w:val="77E32F5F"/>
    <w:rsid w:val="77EE406A"/>
    <w:rsid w:val="78011533"/>
    <w:rsid w:val="78233DD4"/>
    <w:rsid w:val="7829B64F"/>
    <w:rsid w:val="782E2726"/>
    <w:rsid w:val="787C5EF1"/>
    <w:rsid w:val="788AE79D"/>
    <w:rsid w:val="78A82AB6"/>
    <w:rsid w:val="791E547F"/>
    <w:rsid w:val="7971DE96"/>
    <w:rsid w:val="799395A6"/>
    <w:rsid w:val="79FB46B9"/>
    <w:rsid w:val="7A45C05D"/>
    <w:rsid w:val="7ABB54DA"/>
    <w:rsid w:val="7ACE626D"/>
    <w:rsid w:val="7AE684DE"/>
    <w:rsid w:val="7B097C34"/>
    <w:rsid w:val="7B17A9F4"/>
    <w:rsid w:val="7C32FB78"/>
    <w:rsid w:val="7C60EF00"/>
    <w:rsid w:val="7CF5BEA3"/>
    <w:rsid w:val="7D12AD5A"/>
    <w:rsid w:val="7D138C1B"/>
    <w:rsid w:val="7D69CD0A"/>
    <w:rsid w:val="7D8BDCB2"/>
    <w:rsid w:val="7D95A38C"/>
    <w:rsid w:val="7E101B3B"/>
    <w:rsid w:val="7E2E9324"/>
    <w:rsid w:val="7E55D40F"/>
    <w:rsid w:val="7E8D49C4"/>
    <w:rsid w:val="7E98BC0F"/>
    <w:rsid w:val="7F088785"/>
    <w:rsid w:val="7F1CCB7A"/>
    <w:rsid w:val="7F838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48BD2F"/>
  <w15:docId w15:val="{9479E34D-5E09-4EE9-96DE-1FCC83B34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2D6B"/>
  </w:style>
  <w:style w:type="paragraph" w:styleId="Nagwek1">
    <w:name w:val="heading 1"/>
    <w:aliases w:val="heading 1,Level 1,rozdzial,Datasheet title,1,level 1,Level 1 Head,H1,Heading AJS,Section Heading,Kapitel,Arial 14 Fett,Arial 14 Fett1,Arial 14 Fett2,Arial 16 Fett,Header 1,Head 1,Head 11,Head 12,Head 111,Head 13,Head 112,Head 14,l1"/>
    <w:basedOn w:val="Normalny"/>
    <w:next w:val="Normalny"/>
    <w:link w:val="Nagwek1Znak"/>
    <w:qFormat/>
    <w:rsid w:val="00FD5B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aliases w:val="heading 2,Heading 2 Hidden,H2,Subhead A,2,New Heading 2,Level 2,Header 2,UNDERRUBRIK 1-2,Reset numbering,Abschnitt,Arial 12 Fett Kursiv,2 headline,h,H21,H22,HD2,PIM2,wally's numerowanie 1,Numeracja (1,3),2 Heading 2,l2,I2,A.B.C.1 Znak"/>
    <w:basedOn w:val="Normalny"/>
    <w:next w:val="Normalny"/>
    <w:link w:val="Nagwek2Znak"/>
    <w:unhideWhenUsed/>
    <w:qFormat/>
    <w:rsid w:val="00782D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aliases w:val="Heading 3 Char,Arial 12 Fett,H3,Deloitte subheading 2,H3-Heading 3,3,l3.3,h3,l3,list 3"/>
    <w:basedOn w:val="Normalny"/>
    <w:next w:val="Normalny"/>
    <w:link w:val="Nagwek3Znak"/>
    <w:unhideWhenUsed/>
    <w:qFormat/>
    <w:rsid w:val="00B1324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aliases w:val="h4"/>
    <w:basedOn w:val="Normalny"/>
    <w:next w:val="Normalny"/>
    <w:link w:val="Nagwek4Znak"/>
    <w:unhideWhenUsed/>
    <w:qFormat/>
    <w:rsid w:val="00C76D1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unhideWhenUsed/>
    <w:qFormat/>
    <w:rsid w:val="005F3191"/>
    <w:p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F864D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nhideWhenUsed/>
    <w:qFormat/>
    <w:rsid w:val="00BE5581"/>
    <w:pPr>
      <w:spacing w:before="200" w:after="0" w:line="276" w:lineRule="auto"/>
      <w:outlineLvl w:val="6"/>
    </w:pPr>
    <w:rPr>
      <w:rFonts w:eastAsiaTheme="minorEastAsia"/>
      <w:caps/>
      <w:color w:val="2F5496" w:themeColor="accent1" w:themeShade="BF"/>
      <w:spacing w:val="10"/>
      <w:sz w:val="20"/>
      <w:szCs w:val="20"/>
    </w:rPr>
  </w:style>
  <w:style w:type="paragraph" w:styleId="Nagwek8">
    <w:name w:val="heading 8"/>
    <w:basedOn w:val="Normalny"/>
    <w:next w:val="Normalny"/>
    <w:link w:val="Nagwek8Znak"/>
    <w:unhideWhenUsed/>
    <w:qFormat/>
    <w:rsid w:val="00BE5581"/>
    <w:pPr>
      <w:spacing w:before="200" w:after="0" w:line="276" w:lineRule="auto"/>
      <w:outlineLvl w:val="7"/>
    </w:pPr>
    <w:rPr>
      <w:rFonts w:eastAsiaTheme="minorEastAsia"/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9"/>
    <w:unhideWhenUsed/>
    <w:qFormat/>
    <w:rsid w:val="00F864D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F319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3191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5F31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F319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aliases w:val="źródło"/>
    <w:basedOn w:val="Normalny"/>
    <w:link w:val="NagwekZnak"/>
    <w:unhideWhenUsed/>
    <w:rsid w:val="005F31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aliases w:val="źródło Znak"/>
    <w:basedOn w:val="Domylnaczcionkaakapitu"/>
    <w:link w:val="Nagwek"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aliases w:val="bt Znak,anita1 Znak"/>
    <w:basedOn w:val="Domylnaczcionkaakapitu"/>
    <w:link w:val="Tekstpodstawowy"/>
    <w:locked/>
    <w:rsid w:val="005F3191"/>
    <w:rPr>
      <w:b/>
      <w:sz w:val="26"/>
      <w:szCs w:val="26"/>
    </w:rPr>
  </w:style>
  <w:style w:type="paragraph" w:styleId="Tekstpodstawowy">
    <w:name w:val="Body Text"/>
    <w:aliases w:val="bt,anita1"/>
    <w:basedOn w:val="Normalny"/>
    <w:link w:val="TekstpodstawowyZnak"/>
    <w:unhideWhenUsed/>
    <w:rsid w:val="005F3191"/>
    <w:pPr>
      <w:spacing w:after="0" w:line="240" w:lineRule="auto"/>
      <w:jc w:val="both"/>
    </w:pPr>
    <w:rPr>
      <w:b/>
      <w:sz w:val="26"/>
      <w:szCs w:val="26"/>
    </w:rPr>
  </w:style>
  <w:style w:type="character" w:customStyle="1" w:styleId="TekstpodstawowyZnak1">
    <w:name w:val="Tekst podstawowy Znak1"/>
    <w:basedOn w:val="Domylnaczcionkaakapitu"/>
    <w:uiPriority w:val="99"/>
    <w:semiHidden/>
    <w:rsid w:val="005F3191"/>
  </w:style>
  <w:style w:type="paragraph" w:styleId="Tekstpodstawowy2">
    <w:name w:val="Body Text 2"/>
    <w:basedOn w:val="Normalny"/>
    <w:link w:val="Tekstpodstawowy2Znak"/>
    <w:semiHidden/>
    <w:unhideWhenUsed/>
    <w:rsid w:val="005F3191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F319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ISCG Numerowanie Znak,lp1 Znak,List Paragraph2 Znak,Podsis rysunku Znak,Normalny PDST Znak,Preambuła Znak,HŁ_Bullet1 Znak,L1 Znak,Numerowanie Znak,Akapit z listą5 Znak,Rozdział Znak,T_SZ_List Paragraph Znak,Podsis rysunku1 Znak"/>
    <w:link w:val="Akapitzlist"/>
    <w:uiPriority w:val="34"/>
    <w:qFormat/>
    <w:locked/>
    <w:rsid w:val="005F3191"/>
    <w:rPr>
      <w:sz w:val="24"/>
      <w:szCs w:val="24"/>
    </w:rPr>
  </w:style>
  <w:style w:type="paragraph" w:styleId="Akapitzlist">
    <w:name w:val="List Paragraph"/>
    <w:aliases w:val="ISCG Numerowanie,lp1,List Paragraph2,Podsis rysunku,Normalny PDST,Preambuła,HŁ_Bullet1,L1,Numerowanie,Akapit z listą5,Rozdział,T_SZ_List Paragraph,Podsis rysunku1,Normalny PDST1,lp11,Preambuła1,HŁ_Bullet11,L11,Numerowanie1,Akapit z listą "/>
    <w:basedOn w:val="Normalny"/>
    <w:link w:val="AkapitzlistZnak"/>
    <w:qFormat/>
    <w:rsid w:val="005F3191"/>
    <w:pPr>
      <w:spacing w:after="0" w:line="240" w:lineRule="auto"/>
      <w:ind w:left="720"/>
      <w:contextualSpacing/>
    </w:pPr>
    <w:rPr>
      <w:sz w:val="24"/>
      <w:szCs w:val="24"/>
    </w:rPr>
  </w:style>
  <w:style w:type="character" w:styleId="Odwoanieprzypisudolnego">
    <w:name w:val="footnote reference"/>
    <w:uiPriority w:val="99"/>
    <w:unhideWhenUsed/>
    <w:rsid w:val="005F3191"/>
    <w:rPr>
      <w:vertAlign w:val="superscript"/>
    </w:rPr>
  </w:style>
  <w:style w:type="character" w:styleId="Odwoaniedokomentarza">
    <w:name w:val="annotation reference"/>
    <w:unhideWhenUsed/>
    <w:qFormat/>
    <w:rsid w:val="005F3191"/>
    <w:rPr>
      <w:sz w:val="16"/>
      <w:szCs w:val="16"/>
    </w:rPr>
  </w:style>
  <w:style w:type="character" w:customStyle="1" w:styleId="DeltaViewInsertion">
    <w:name w:val="DeltaView Insertion"/>
    <w:rsid w:val="005F3191"/>
    <w:rPr>
      <w:b/>
      <w:bCs w:val="0"/>
      <w:i/>
      <w:iCs w:val="0"/>
      <w:spacing w:val="0"/>
    </w:rPr>
  </w:style>
  <w:style w:type="character" w:customStyle="1" w:styleId="Nagwek3Znak">
    <w:name w:val="Nagłówek 3 Znak"/>
    <w:aliases w:val="Heading 3 Char Znak,Arial 12 Fett Znak,H3 Znak,Deloitte subheading 2 Znak,H3-Heading 3 Znak,3 Znak,l3.3 Znak,h3 Znak,l3 Znak,list 3 Znak"/>
    <w:basedOn w:val="Domylnaczcionkaakapitu"/>
    <w:link w:val="Nagwek3"/>
    <w:uiPriority w:val="9"/>
    <w:semiHidden/>
    <w:rsid w:val="00B1324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07B1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7B1B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semiHidden/>
    <w:unhideWhenUsed/>
    <w:rsid w:val="0025152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1525"/>
    <w:rPr>
      <w:sz w:val="20"/>
      <w:szCs w:val="20"/>
    </w:rPr>
  </w:style>
  <w:style w:type="character" w:styleId="Odwoanieprzypisukocowego">
    <w:name w:val="endnote reference"/>
    <w:basedOn w:val="Domylnaczcionkaakapitu"/>
    <w:semiHidden/>
    <w:unhideWhenUsed/>
    <w:rsid w:val="00251525"/>
    <w:rPr>
      <w:vertAlign w:val="superscript"/>
    </w:rPr>
  </w:style>
  <w:style w:type="paragraph" w:styleId="Tekstkomentarza">
    <w:name w:val="annotation text"/>
    <w:basedOn w:val="Normalny"/>
    <w:link w:val="TekstkomentarzaZnak"/>
    <w:unhideWhenUsed/>
    <w:qFormat/>
    <w:rsid w:val="00035F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qFormat/>
    <w:rsid w:val="00035F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035F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5F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unhideWhenUsed/>
    <w:rsid w:val="00035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5F0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F1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qFormat/>
    <w:rsid w:val="00E318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186C"/>
  </w:style>
  <w:style w:type="paragraph" w:customStyle="1" w:styleId="WW-Tekstpodstawowywcity3">
    <w:name w:val="WW-Tekst podstawowy wcięty 3"/>
    <w:basedOn w:val="Normalny"/>
    <w:rsid w:val="00545E7C"/>
    <w:pPr>
      <w:suppressAutoHyphens/>
      <w:spacing w:after="0" w:line="240" w:lineRule="auto"/>
      <w:ind w:left="709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Poprawka">
    <w:name w:val="Revision"/>
    <w:hidden/>
    <w:uiPriority w:val="99"/>
    <w:semiHidden/>
    <w:rsid w:val="000D2186"/>
    <w:pPr>
      <w:spacing w:after="0" w:line="240" w:lineRule="auto"/>
    </w:pPr>
  </w:style>
  <w:style w:type="paragraph" w:styleId="Bezodstpw">
    <w:name w:val="No Spacing"/>
    <w:link w:val="BezodstpwZnak"/>
    <w:uiPriority w:val="1"/>
    <w:qFormat/>
    <w:rsid w:val="006168BD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6168BD"/>
    <w:rPr>
      <w:rFonts w:eastAsiaTheme="minorEastAsia"/>
      <w:lang w:eastAsia="pl-PL"/>
    </w:rPr>
  </w:style>
  <w:style w:type="paragraph" w:customStyle="1" w:styleId="Tytusiwz">
    <w:name w:val="Tytuł siwz"/>
    <w:basedOn w:val="Tekstpodstawowy"/>
    <w:autoRedefine/>
    <w:rsid w:val="006168BD"/>
    <w:pPr>
      <w:keepNext/>
      <w:spacing w:line="360" w:lineRule="auto"/>
      <w:jc w:val="center"/>
    </w:pPr>
    <w:rPr>
      <w:rFonts w:ascii="Times New Roman" w:eastAsia="Times New Roman" w:hAnsi="Times New Roman" w:cs="Times New Roman"/>
      <w:sz w:val="28"/>
      <w:szCs w:val="32"/>
      <w:lang w:eastAsia="pl-PL"/>
    </w:rPr>
  </w:style>
  <w:style w:type="paragraph" w:styleId="Lista">
    <w:name w:val="List"/>
    <w:basedOn w:val="Tekstpodstawowy"/>
    <w:rsid w:val="00D02B28"/>
    <w:pPr>
      <w:suppressAutoHyphens/>
      <w:jc w:val="left"/>
    </w:pPr>
    <w:rPr>
      <w:rFonts w:ascii="Arial" w:eastAsia="Calibri" w:hAnsi="Arial" w:cs="Mangal"/>
      <w:b w:val="0"/>
      <w:kern w:val="1"/>
      <w:sz w:val="24"/>
      <w:szCs w:val="24"/>
      <w:lang w:eastAsia="pl-PL"/>
    </w:rPr>
  </w:style>
  <w:style w:type="paragraph" w:styleId="Lista2">
    <w:name w:val="List 2"/>
    <w:basedOn w:val="Normalny"/>
    <w:uiPriority w:val="99"/>
    <w:unhideWhenUsed/>
    <w:rsid w:val="00D02B28"/>
    <w:pPr>
      <w:suppressAutoHyphens/>
      <w:spacing w:after="200" w:line="276" w:lineRule="auto"/>
      <w:ind w:left="566" w:hanging="283"/>
      <w:contextualSpacing/>
    </w:pPr>
    <w:rPr>
      <w:rFonts w:ascii="Calibri" w:eastAsia="Calibri" w:hAnsi="Calibri" w:cs="Calibri"/>
      <w:kern w:val="1"/>
    </w:rPr>
  </w:style>
  <w:style w:type="paragraph" w:styleId="Lista3">
    <w:name w:val="List 3"/>
    <w:basedOn w:val="Normalny"/>
    <w:uiPriority w:val="99"/>
    <w:unhideWhenUsed/>
    <w:rsid w:val="00D02B28"/>
    <w:pPr>
      <w:suppressAutoHyphens/>
      <w:spacing w:after="200" w:line="276" w:lineRule="auto"/>
      <w:ind w:left="849" w:hanging="283"/>
      <w:contextualSpacing/>
    </w:pPr>
    <w:rPr>
      <w:rFonts w:ascii="Calibri" w:eastAsia="Calibri" w:hAnsi="Calibri" w:cs="Calibri"/>
      <w:kern w:val="1"/>
    </w:rPr>
  </w:style>
  <w:style w:type="paragraph" w:styleId="Tekstpodstawowywcity">
    <w:name w:val="Body Text Indent"/>
    <w:basedOn w:val="Normalny"/>
    <w:link w:val="TekstpodstawowywcityZnak"/>
    <w:unhideWhenUsed/>
    <w:rsid w:val="00D02B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02B28"/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02B28"/>
    <w:pPr>
      <w:suppressAutoHyphens/>
      <w:spacing w:after="200" w:line="276" w:lineRule="auto"/>
      <w:ind w:left="360" w:firstLine="360"/>
    </w:pPr>
    <w:rPr>
      <w:rFonts w:ascii="Calibri" w:eastAsia="Calibri" w:hAnsi="Calibri" w:cs="Calibri"/>
      <w:kern w:val="1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D02B28"/>
    <w:rPr>
      <w:rFonts w:ascii="Calibri" w:eastAsia="Calibri" w:hAnsi="Calibri" w:cs="Calibri"/>
      <w:kern w:val="1"/>
    </w:rPr>
  </w:style>
  <w:style w:type="character" w:customStyle="1" w:styleId="TekstkomentarzaZnak2">
    <w:name w:val="Tekst komentarza Znak2"/>
    <w:basedOn w:val="Domylnaczcionkaakapitu"/>
    <w:rsid w:val="009130FF"/>
    <w:rPr>
      <w:rFonts w:ascii="Calibri" w:eastAsia="Calibri" w:hAnsi="Calibri" w:cs="Calibri"/>
      <w:kern w:val="1"/>
      <w:sz w:val="20"/>
      <w:szCs w:val="20"/>
    </w:rPr>
  </w:style>
  <w:style w:type="paragraph" w:styleId="Lista4">
    <w:name w:val="List 4"/>
    <w:basedOn w:val="Normalny"/>
    <w:uiPriority w:val="99"/>
    <w:unhideWhenUsed/>
    <w:rsid w:val="009130FF"/>
    <w:pPr>
      <w:suppressAutoHyphens/>
      <w:spacing w:after="200" w:line="276" w:lineRule="auto"/>
      <w:ind w:left="1132" w:hanging="283"/>
      <w:contextualSpacing/>
    </w:pPr>
    <w:rPr>
      <w:rFonts w:ascii="Calibri" w:eastAsia="Calibri" w:hAnsi="Calibri" w:cs="Calibri"/>
      <w:kern w:val="1"/>
    </w:rPr>
  </w:style>
  <w:style w:type="paragraph" w:styleId="Lista-kontynuacja3">
    <w:name w:val="List Continue 3"/>
    <w:basedOn w:val="Normalny"/>
    <w:uiPriority w:val="99"/>
    <w:unhideWhenUsed/>
    <w:rsid w:val="00A538A2"/>
    <w:pPr>
      <w:suppressAutoHyphens/>
      <w:spacing w:after="120" w:line="276" w:lineRule="auto"/>
      <w:ind w:left="849"/>
      <w:contextualSpacing/>
    </w:pPr>
    <w:rPr>
      <w:rFonts w:ascii="Calibri" w:eastAsia="Calibri" w:hAnsi="Calibri" w:cs="Calibri"/>
      <w:kern w:val="1"/>
    </w:rPr>
  </w:style>
  <w:style w:type="paragraph" w:styleId="Lista-kontynuacja">
    <w:name w:val="List Continue"/>
    <w:basedOn w:val="Normalny"/>
    <w:uiPriority w:val="99"/>
    <w:unhideWhenUsed/>
    <w:rsid w:val="007A0129"/>
    <w:pPr>
      <w:suppressAutoHyphens/>
      <w:spacing w:after="120" w:line="276" w:lineRule="auto"/>
      <w:ind w:left="283"/>
      <w:contextualSpacing/>
    </w:pPr>
    <w:rPr>
      <w:rFonts w:ascii="Calibri" w:eastAsia="Calibri" w:hAnsi="Calibri" w:cs="Calibri"/>
      <w:kern w:val="1"/>
    </w:rPr>
  </w:style>
  <w:style w:type="paragraph" w:customStyle="1" w:styleId="Akapitzlist1">
    <w:name w:val="Akapit z listą1"/>
    <w:basedOn w:val="Normalny"/>
    <w:rsid w:val="00805432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kern w:val="1"/>
    </w:rPr>
  </w:style>
  <w:style w:type="character" w:customStyle="1" w:styleId="WW8Num3z0">
    <w:name w:val="WW8Num3z0"/>
    <w:rsid w:val="00805432"/>
  </w:style>
  <w:style w:type="paragraph" w:styleId="Lista5">
    <w:name w:val="List 5"/>
    <w:basedOn w:val="Normalny"/>
    <w:uiPriority w:val="99"/>
    <w:unhideWhenUsed/>
    <w:rsid w:val="00805432"/>
    <w:pPr>
      <w:suppressAutoHyphens/>
      <w:spacing w:after="200" w:line="276" w:lineRule="auto"/>
      <w:ind w:left="1415" w:hanging="283"/>
      <w:contextualSpacing/>
    </w:pPr>
    <w:rPr>
      <w:rFonts w:ascii="Calibri" w:eastAsia="Calibri" w:hAnsi="Calibri" w:cs="Calibri"/>
      <w:kern w:val="1"/>
    </w:rPr>
  </w:style>
  <w:style w:type="paragraph" w:styleId="Listapunktowana3">
    <w:name w:val="List Bullet 3"/>
    <w:basedOn w:val="Normalny"/>
    <w:uiPriority w:val="99"/>
    <w:unhideWhenUsed/>
    <w:rsid w:val="00805432"/>
    <w:pPr>
      <w:numPr>
        <w:numId w:val="2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character" w:customStyle="1" w:styleId="Nagwek2Znak">
    <w:name w:val="Nagłówek 2 Znak"/>
    <w:aliases w:val="heading 2 Znak,Heading 2 Hidden Znak,H2 Znak,Subhead A Znak,2 Znak,New Heading 2 Znak,Level 2 Znak,Header 2 Znak,UNDERRUBRIK 1-2 Znak,Reset numbering Znak,Abschnitt Znak,Arial 12 Fett Kursiv Znak,2 headline Znak,h Znak,H21 Znak,H22 Znak"/>
    <w:basedOn w:val="Domylnaczcionkaakapitu"/>
    <w:link w:val="Nagwek2"/>
    <w:rsid w:val="00782DD6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864D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9Znak">
    <w:name w:val="Nagłówek 9 Znak"/>
    <w:basedOn w:val="Domylnaczcionkaakapitu"/>
    <w:link w:val="Nagwek9"/>
    <w:uiPriority w:val="99"/>
    <w:rsid w:val="00F864D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Podpisprawo">
    <w:name w:val="Podpis prawo"/>
    <w:basedOn w:val="Tekstpodstawowy"/>
    <w:rsid w:val="00F864DC"/>
    <w:pPr>
      <w:suppressAutoHyphens/>
      <w:spacing w:after="120"/>
      <w:jc w:val="center"/>
    </w:pPr>
    <w:rPr>
      <w:rFonts w:ascii="Calibri" w:eastAsia="Calibri" w:hAnsi="Calibri" w:cs="Calibri"/>
      <w:b w:val="0"/>
      <w:kern w:val="1"/>
      <w:sz w:val="22"/>
      <w:szCs w:val="22"/>
      <w:lang w:eastAsia="pl-PL"/>
    </w:rPr>
  </w:style>
  <w:style w:type="paragraph" w:customStyle="1" w:styleId="9kursywa">
    <w:name w:val="9kursywa"/>
    <w:basedOn w:val="Normalny"/>
    <w:rsid w:val="00F864DC"/>
    <w:pPr>
      <w:suppressAutoHyphens/>
      <w:spacing w:after="0" w:line="240" w:lineRule="auto"/>
      <w:jc w:val="center"/>
    </w:pPr>
    <w:rPr>
      <w:rFonts w:ascii="Calibri" w:eastAsia="Calibri" w:hAnsi="Calibri" w:cs="Calibri"/>
      <w:i/>
      <w:iCs/>
      <w:kern w:val="1"/>
      <w:sz w:val="18"/>
      <w:szCs w:val="18"/>
      <w:lang w:eastAsia="pl-PL"/>
    </w:rPr>
  </w:style>
  <w:style w:type="paragraph" w:customStyle="1" w:styleId="Boldadres">
    <w:name w:val="Bold adres"/>
    <w:basedOn w:val="Normalny"/>
    <w:rsid w:val="00F864DC"/>
    <w:pPr>
      <w:suppressAutoHyphens/>
      <w:spacing w:after="0" w:line="240" w:lineRule="auto"/>
      <w:ind w:left="5103"/>
    </w:pPr>
    <w:rPr>
      <w:rFonts w:ascii="Times New Roman" w:eastAsia="Calibri" w:hAnsi="Times New Roman" w:cs="Times New Roman"/>
      <w:b/>
      <w:bCs/>
      <w:kern w:val="1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F864DC"/>
    <w:pPr>
      <w:suppressAutoHyphens/>
      <w:spacing w:after="200" w:line="276" w:lineRule="auto"/>
      <w:ind w:firstLine="360"/>
      <w:jc w:val="left"/>
    </w:pPr>
    <w:rPr>
      <w:rFonts w:ascii="Calibri" w:eastAsia="Calibri" w:hAnsi="Calibri" w:cs="Calibri"/>
      <w:b w:val="0"/>
      <w:kern w:val="1"/>
      <w:sz w:val="22"/>
      <w:szCs w:val="22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F864DC"/>
    <w:rPr>
      <w:rFonts w:ascii="Calibri" w:eastAsia="Calibri" w:hAnsi="Calibri" w:cs="Calibri"/>
      <w:b/>
      <w:kern w:val="1"/>
      <w:sz w:val="26"/>
      <w:szCs w:val="26"/>
    </w:rPr>
  </w:style>
  <w:style w:type="character" w:customStyle="1" w:styleId="ZwykytekstZnak">
    <w:name w:val="Zwykły tekst Znak"/>
    <w:link w:val="Zwykytekst"/>
    <w:rsid w:val="00C16945"/>
    <w:rPr>
      <w:rFonts w:ascii="Courier New" w:hAnsi="Courier New" w:cs="Courier New"/>
      <w:lang w:eastAsia="pl-PL"/>
    </w:rPr>
  </w:style>
  <w:style w:type="paragraph" w:styleId="Zwykytekst">
    <w:name w:val="Plain Text"/>
    <w:basedOn w:val="Normalny"/>
    <w:link w:val="ZwykytekstZnak"/>
    <w:rsid w:val="00C16945"/>
    <w:pPr>
      <w:spacing w:after="0" w:line="240" w:lineRule="auto"/>
    </w:pPr>
    <w:rPr>
      <w:rFonts w:ascii="Courier New" w:hAnsi="Courier New" w:cs="Courier New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C16945"/>
    <w:rPr>
      <w:rFonts w:ascii="Consolas" w:hAnsi="Consolas" w:cs="Consolas"/>
      <w:sz w:val="21"/>
      <w:szCs w:val="21"/>
    </w:rPr>
  </w:style>
  <w:style w:type="paragraph" w:customStyle="1" w:styleId="rozdzia">
    <w:name w:val="rozdział"/>
    <w:basedOn w:val="Normalny"/>
    <w:rsid w:val="00C16945"/>
    <w:pPr>
      <w:suppressAutoHyphens/>
      <w:spacing w:before="120" w:after="120" w:line="300" w:lineRule="exact"/>
      <w:ind w:left="720" w:right="-852" w:hanging="720"/>
    </w:pPr>
    <w:rPr>
      <w:rFonts w:ascii="Calibri" w:eastAsia="Calibri" w:hAnsi="Calibri" w:cs="Calibri"/>
      <w:b/>
      <w:bCs/>
      <w:i/>
      <w:iCs/>
      <w:kern w:val="1"/>
      <w:sz w:val="24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rsid w:val="00C16945"/>
    <w:rPr>
      <w:rFonts w:ascii="Calibri" w:eastAsia="Calibri" w:hAnsi="Calibri" w:cs="Calibri"/>
      <w:kern w:val="1"/>
    </w:rPr>
  </w:style>
  <w:style w:type="paragraph" w:styleId="Listapunktowana">
    <w:name w:val="List Bullet"/>
    <w:basedOn w:val="Normalny"/>
    <w:unhideWhenUsed/>
    <w:rsid w:val="00C16945"/>
    <w:pPr>
      <w:numPr>
        <w:numId w:val="3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styleId="Legenda">
    <w:name w:val="caption"/>
    <w:basedOn w:val="Normalny"/>
    <w:qFormat/>
    <w:rsid w:val="00C16945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</w:rPr>
  </w:style>
  <w:style w:type="paragraph" w:customStyle="1" w:styleId="Bezwciciabold">
    <w:name w:val="Bez wcięcia bold"/>
    <w:basedOn w:val="Normalny"/>
    <w:autoRedefine/>
    <w:rsid w:val="00052149"/>
    <w:pPr>
      <w:spacing w:after="120" w:line="30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pkt">
    <w:name w:val="Tytuł pkt"/>
    <w:basedOn w:val="Normalny"/>
    <w:next w:val="Normalny"/>
    <w:autoRedefine/>
    <w:rsid w:val="00CD15ED"/>
    <w:pPr>
      <w:spacing w:after="120" w:line="269" w:lineRule="auto"/>
      <w:ind w:left="735"/>
      <w:jc w:val="both"/>
    </w:pPr>
    <w:rPr>
      <w:rFonts w:eastAsia="Times New Roman" w:cs="Times New Roman"/>
      <w:bCs/>
      <w:lang w:eastAsia="pl-PL"/>
    </w:rPr>
  </w:style>
  <w:style w:type="character" w:customStyle="1" w:styleId="Nagwek4Znak">
    <w:name w:val="Nagłówek 4 Znak"/>
    <w:aliases w:val="h4 Znak"/>
    <w:basedOn w:val="Domylnaczcionkaakapitu"/>
    <w:link w:val="Nagwek4"/>
    <w:uiPriority w:val="9"/>
    <w:semiHidden/>
    <w:rsid w:val="00C76D1B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NagwekZnak1">
    <w:name w:val="Nagłówek Znak1"/>
    <w:basedOn w:val="Domylnaczcionkaakapitu"/>
    <w:rsid w:val="00C76D1B"/>
    <w:rPr>
      <w:rFonts w:ascii="Calibri" w:eastAsia="Calibri" w:hAnsi="Calibri" w:cs="Calibri"/>
      <w:kern w:val="1"/>
      <w:sz w:val="24"/>
      <w:szCs w:val="24"/>
    </w:rPr>
  </w:style>
  <w:style w:type="paragraph" w:customStyle="1" w:styleId="zacznik">
    <w:name w:val="załącznik"/>
    <w:basedOn w:val="Tekstpodstawowy"/>
    <w:autoRedefine/>
    <w:rsid w:val="00C50FD9"/>
    <w:pPr>
      <w:numPr>
        <w:ilvl w:val="1"/>
        <w:numId w:val="7"/>
      </w:numPr>
      <w:tabs>
        <w:tab w:val="left" w:pos="284"/>
      </w:tabs>
      <w:spacing w:after="120" w:line="269" w:lineRule="auto"/>
      <w:ind w:left="284" w:hanging="284"/>
    </w:pPr>
    <w:rPr>
      <w:rFonts w:eastAsia="Times New Roman" w:cs="Times New Roman"/>
      <w:b w:val="0"/>
      <w:sz w:val="22"/>
      <w:szCs w:val="22"/>
      <w:lang w:eastAsia="pl-PL"/>
    </w:rPr>
  </w:style>
  <w:style w:type="paragraph" w:styleId="Listapunktowana2">
    <w:name w:val="List Bullet 2"/>
    <w:basedOn w:val="Normalny"/>
    <w:uiPriority w:val="99"/>
    <w:unhideWhenUsed/>
    <w:rsid w:val="00C76D1B"/>
    <w:pPr>
      <w:numPr>
        <w:numId w:val="4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customStyle="1" w:styleId="Spisrozdziaw">
    <w:name w:val="Spis rozdziałów"/>
    <w:basedOn w:val="Normalny"/>
    <w:rsid w:val="00522B42"/>
    <w:pPr>
      <w:suppressAutoHyphens/>
      <w:spacing w:after="240" w:line="240" w:lineRule="auto"/>
      <w:ind w:left="2155" w:hanging="2155"/>
      <w:jc w:val="both"/>
    </w:pPr>
    <w:rPr>
      <w:rFonts w:ascii="Times New Roman" w:eastAsia="Calibri" w:hAnsi="Times New Roman" w:cs="Times New Roman"/>
      <w:b/>
      <w:bCs/>
      <w:caps/>
      <w:kern w:val="1"/>
      <w:sz w:val="20"/>
      <w:szCs w:val="20"/>
      <w:lang w:eastAsia="pl-PL"/>
    </w:rPr>
  </w:style>
  <w:style w:type="character" w:customStyle="1" w:styleId="WW8Num2z5">
    <w:name w:val="WW8Num2z5"/>
    <w:rsid w:val="00AC4C69"/>
  </w:style>
  <w:style w:type="paragraph" w:styleId="Tytu">
    <w:name w:val="Title"/>
    <w:basedOn w:val="Normalny"/>
    <w:next w:val="Normalny"/>
    <w:link w:val="TytuZnak"/>
    <w:autoRedefine/>
    <w:uiPriority w:val="10"/>
    <w:qFormat/>
    <w:rsid w:val="004931CB"/>
    <w:pPr>
      <w:spacing w:after="120" w:line="269" w:lineRule="auto"/>
      <w:ind w:left="567" w:hanging="567"/>
      <w:jc w:val="both"/>
    </w:pPr>
    <w:rPr>
      <w:rFonts w:eastAsia="Times New Roman" w:cstheme="minorHAnsi"/>
      <w:bCs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4931CB"/>
    <w:rPr>
      <w:rFonts w:eastAsia="Times New Roman" w:cstheme="minorHAnsi"/>
      <w:bCs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BC31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C31F6"/>
    <w:rPr>
      <w:sz w:val="16"/>
      <w:szCs w:val="16"/>
    </w:rPr>
  </w:style>
  <w:style w:type="character" w:customStyle="1" w:styleId="WW8Num1z3">
    <w:name w:val="WW8Num1z3"/>
    <w:rsid w:val="00877E46"/>
  </w:style>
  <w:style w:type="paragraph" w:customStyle="1" w:styleId="Sowowa">
    <w:name w:val="Sowowa"/>
    <w:basedOn w:val="Normalny"/>
    <w:rsid w:val="00803A01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53E1B"/>
  </w:style>
  <w:style w:type="character" w:customStyle="1" w:styleId="timark">
    <w:name w:val="timark"/>
    <w:basedOn w:val="Domylnaczcionkaakapitu"/>
    <w:rsid w:val="00E53E1B"/>
  </w:style>
  <w:style w:type="paragraph" w:customStyle="1" w:styleId="addr">
    <w:name w:val="addr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t">
    <w:name w:val="ft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url">
    <w:name w:val="txurl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Styl2">
    <w:name w:val="Styl2"/>
    <w:uiPriority w:val="99"/>
    <w:rsid w:val="00E53E1B"/>
    <w:pPr>
      <w:numPr>
        <w:numId w:val="8"/>
      </w:numPr>
    </w:pPr>
  </w:style>
  <w:style w:type="paragraph" w:customStyle="1" w:styleId="ZnakZnak">
    <w:name w:val="Znak Znak"/>
    <w:basedOn w:val="Normalny"/>
    <w:rsid w:val="00E53E1B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A49CD"/>
    <w:rPr>
      <w:color w:val="605E5C"/>
      <w:shd w:val="clear" w:color="auto" w:fill="E1DFDD"/>
    </w:rPr>
  </w:style>
  <w:style w:type="character" w:customStyle="1" w:styleId="Nagwek1Znak">
    <w:name w:val="Nagłówek 1 Znak"/>
    <w:aliases w:val="heading 1 Znak,Level 1 Znak,rozdzial Znak,Datasheet title Znak,1 Znak,level 1 Znak,Level 1 Head Znak,H1 Znak,Heading AJS Znak,Section Heading Znak,Kapitel Znak,Arial 14 Fett Znak,Arial 14 Fett1 Znak,Arial 14 Fett2 Znak,Arial 16 Fett Znak"/>
    <w:basedOn w:val="Domylnaczcionkaakapitu"/>
    <w:link w:val="Nagwek1"/>
    <w:rsid w:val="00FD5B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ekstpodstawowy22">
    <w:name w:val="Tekst podstawowy 22"/>
    <w:basedOn w:val="Normalny"/>
    <w:rsid w:val="001842A7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Style10">
    <w:name w:val="Style10"/>
    <w:basedOn w:val="Normalny"/>
    <w:uiPriority w:val="99"/>
    <w:rsid w:val="0091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C0215"/>
    <w:rPr>
      <w:color w:val="605E5C"/>
      <w:shd w:val="clear" w:color="auto" w:fill="E1DFDD"/>
    </w:rPr>
  </w:style>
  <w:style w:type="numbering" w:customStyle="1" w:styleId="Bezlisty1">
    <w:name w:val="Bez listy1"/>
    <w:next w:val="Bezlisty"/>
    <w:uiPriority w:val="99"/>
    <w:semiHidden/>
    <w:unhideWhenUsed/>
    <w:rsid w:val="00726035"/>
  </w:style>
  <w:style w:type="table" w:customStyle="1" w:styleId="Tabela-Siatka1">
    <w:name w:val="Tabela - Siatka1"/>
    <w:basedOn w:val="Standardowy"/>
    <w:next w:val="Tabela-Siatka"/>
    <w:uiPriority w:val="59"/>
    <w:rsid w:val="00726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726035"/>
    <w:rPr>
      <w:color w:val="605E5C"/>
      <w:shd w:val="clear" w:color="auto" w:fill="E1DFDD"/>
    </w:rPr>
  </w:style>
  <w:style w:type="paragraph" w:customStyle="1" w:styleId="Standard">
    <w:name w:val="Standard"/>
    <w:link w:val="StandardZnak"/>
    <w:rsid w:val="007260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Znak">
    <w:name w:val="Standard Znak"/>
    <w:link w:val="Standard"/>
    <w:rsid w:val="0072603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2">
    <w:name w:val="Tabela - Siatka2"/>
    <w:basedOn w:val="Standardowy"/>
    <w:next w:val="Tabela-Siatka"/>
    <w:uiPriority w:val="59"/>
    <w:rsid w:val="00726035"/>
    <w:pPr>
      <w:spacing w:before="120"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rsid w:val="00726035"/>
    <w:rPr>
      <w:rFonts w:cs="Times New Roman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E5581"/>
    <w:rPr>
      <w:rFonts w:eastAsiaTheme="minorEastAsia"/>
      <w:caps/>
      <w:color w:val="2F5496" w:themeColor="accent1" w:themeShade="BF"/>
      <w:spacing w:val="10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E5581"/>
    <w:rPr>
      <w:rFonts w:eastAsiaTheme="minorEastAsia"/>
      <w:caps/>
      <w:spacing w:val="10"/>
      <w:sz w:val="18"/>
      <w:szCs w:val="18"/>
    </w:rPr>
  </w:style>
  <w:style w:type="numbering" w:customStyle="1" w:styleId="Bezlisty2">
    <w:name w:val="Bez listy2"/>
    <w:next w:val="Bezlisty"/>
    <w:uiPriority w:val="99"/>
    <w:semiHidden/>
    <w:unhideWhenUsed/>
    <w:rsid w:val="00BE5581"/>
  </w:style>
  <w:style w:type="paragraph" w:customStyle="1" w:styleId="SFTTabela">
    <w:name w:val="SFT_Tabela"/>
    <w:basedOn w:val="Normalny"/>
    <w:link w:val="SFTTabelaZnak"/>
    <w:qFormat/>
    <w:rsid w:val="00BE5581"/>
    <w:pPr>
      <w:spacing w:before="100" w:after="200" w:line="276" w:lineRule="auto"/>
    </w:pPr>
    <w:rPr>
      <w:rFonts w:ascii="Tahoma" w:eastAsiaTheme="minorEastAsia" w:hAnsi="Tahoma"/>
      <w:sz w:val="18"/>
      <w:szCs w:val="20"/>
    </w:rPr>
  </w:style>
  <w:style w:type="paragraph" w:customStyle="1" w:styleId="SFTrdo">
    <w:name w:val="SFT_Źródło"/>
    <w:basedOn w:val="Normalny"/>
    <w:uiPriority w:val="99"/>
    <w:qFormat/>
    <w:rsid w:val="00BE5581"/>
    <w:pPr>
      <w:spacing w:before="60" w:after="360" w:line="276" w:lineRule="auto"/>
      <w:jc w:val="both"/>
    </w:pPr>
    <w:rPr>
      <w:rFonts w:ascii="Tahoma" w:eastAsiaTheme="minorEastAsia" w:hAnsi="Tahoma"/>
      <w:iCs/>
      <w:sz w:val="16"/>
      <w:szCs w:val="20"/>
    </w:rPr>
  </w:style>
  <w:style w:type="paragraph" w:customStyle="1" w:styleId="SFTPodstawowy">
    <w:name w:val="SFT_Podstawowy"/>
    <w:basedOn w:val="Normalny"/>
    <w:link w:val="SFTPodstawowyZnak"/>
    <w:qFormat/>
    <w:rsid w:val="00BE5581"/>
    <w:pPr>
      <w:spacing w:before="100" w:after="120" w:line="360" w:lineRule="auto"/>
      <w:jc w:val="both"/>
    </w:pPr>
    <w:rPr>
      <w:rFonts w:ascii="Tahoma" w:eastAsiaTheme="minorEastAsia" w:hAnsi="Tahoma"/>
      <w:sz w:val="20"/>
      <w:szCs w:val="20"/>
    </w:rPr>
  </w:style>
  <w:style w:type="table" w:styleId="rednialista1akcent2">
    <w:name w:val="Medium List 1 Accent 2"/>
    <w:basedOn w:val="Standardowy"/>
    <w:uiPriority w:val="65"/>
    <w:rsid w:val="00BE5581"/>
    <w:pPr>
      <w:spacing w:before="100" w:after="0" w:line="240" w:lineRule="auto"/>
    </w:pPr>
    <w:rPr>
      <w:rFonts w:ascii="Times New Roman" w:eastAsia="Times New Roman" w:hAnsi="Times New Roman" w:cs="Times New Roman"/>
      <w:color w:val="000000" w:themeColor="text1"/>
      <w:sz w:val="20"/>
      <w:szCs w:val="24"/>
      <w:lang w:eastAsia="pl-PL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character" w:customStyle="1" w:styleId="TekstkomentarzaZnak1">
    <w:name w:val="Tekst komentarza Znak1"/>
    <w:basedOn w:val="Domylnaczcionkaakapitu"/>
    <w:uiPriority w:val="99"/>
    <w:semiHidden/>
    <w:rsid w:val="00BE5581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customStyle="1" w:styleId="SFTPodstawowyZnak">
    <w:name w:val="SFT_Podstawowy Znak"/>
    <w:basedOn w:val="Domylnaczcionkaakapitu"/>
    <w:link w:val="SFTPodstawowy"/>
    <w:qFormat/>
    <w:locked/>
    <w:rsid w:val="00BE5581"/>
    <w:rPr>
      <w:rFonts w:ascii="Tahoma" w:eastAsiaTheme="minorEastAsia" w:hAnsi="Tahoma"/>
      <w:sz w:val="20"/>
      <w:szCs w:val="20"/>
    </w:rPr>
  </w:style>
  <w:style w:type="paragraph" w:styleId="Tekstpodstawowy3">
    <w:name w:val="Body Text 3"/>
    <w:basedOn w:val="Normalny"/>
    <w:link w:val="Tekstpodstawowy3Znak"/>
    <w:semiHidden/>
    <w:unhideWhenUsed/>
    <w:rsid w:val="00BE5581"/>
    <w:pPr>
      <w:spacing w:before="100" w:after="120" w:line="276" w:lineRule="auto"/>
    </w:pPr>
    <w:rPr>
      <w:rFonts w:eastAsiaTheme="minorEastAsia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BE5581"/>
    <w:rPr>
      <w:rFonts w:eastAsiaTheme="minorEastAsia"/>
      <w:sz w:val="16"/>
      <w:szCs w:val="16"/>
    </w:rPr>
  </w:style>
  <w:style w:type="paragraph" w:styleId="Nagwekwiadomoci">
    <w:name w:val="Message Header"/>
    <w:aliases w:val="Wyrożnienie 2"/>
    <w:basedOn w:val="Normalny"/>
    <w:link w:val="NagwekwiadomociZnak"/>
    <w:uiPriority w:val="99"/>
    <w:unhideWhenUsed/>
    <w:qFormat/>
    <w:rsid w:val="00BE5581"/>
    <w:pPr>
      <w:pBdr>
        <w:top w:val="single" w:sz="48" w:space="1" w:color="595959" w:themeColor="text1" w:themeTint="A6"/>
        <w:left w:val="single" w:sz="48" w:space="4" w:color="595959" w:themeColor="text1" w:themeTint="A6"/>
        <w:bottom w:val="single" w:sz="48" w:space="1" w:color="595959" w:themeColor="text1" w:themeTint="A6"/>
        <w:right w:val="single" w:sz="48" w:space="4" w:color="595959" w:themeColor="text1" w:themeTint="A6"/>
      </w:pBdr>
      <w:shd w:val="solid" w:color="595959" w:themeColor="text1" w:themeTint="A6" w:fill="auto"/>
      <w:spacing w:before="120" w:after="120" w:line="360" w:lineRule="auto"/>
    </w:pPr>
    <w:rPr>
      <w:rFonts w:ascii="Lucida Grande" w:eastAsiaTheme="majorEastAsia" w:hAnsi="Lucida Grande" w:cstheme="majorBidi"/>
      <w:color w:val="FFFFFF" w:themeColor="background1"/>
      <w:sz w:val="20"/>
      <w:szCs w:val="20"/>
    </w:rPr>
  </w:style>
  <w:style w:type="character" w:customStyle="1" w:styleId="NagwekwiadomociZnak">
    <w:name w:val="Nagłówek wiadomości Znak"/>
    <w:aliases w:val="Wyrożnienie 2 Znak"/>
    <w:basedOn w:val="Domylnaczcionkaakapitu"/>
    <w:link w:val="Nagwekwiadomoci"/>
    <w:uiPriority w:val="99"/>
    <w:rsid w:val="00BE5581"/>
    <w:rPr>
      <w:rFonts w:ascii="Lucida Grande" w:eastAsiaTheme="majorEastAsia" w:hAnsi="Lucida Grande" w:cstheme="majorBidi"/>
      <w:color w:val="FFFFFF" w:themeColor="background1"/>
      <w:sz w:val="20"/>
      <w:szCs w:val="20"/>
      <w:shd w:val="solid" w:color="595959" w:themeColor="text1" w:themeTint="A6" w:fill="auto"/>
    </w:rPr>
  </w:style>
  <w:style w:type="paragraph" w:customStyle="1" w:styleId="Podstawowy">
    <w:name w:val="Podstawowy"/>
    <w:basedOn w:val="Normalny"/>
    <w:link w:val="PodstawowyChar"/>
    <w:qFormat/>
    <w:rsid w:val="00BE5581"/>
    <w:pPr>
      <w:spacing w:before="100" w:after="120" w:line="360" w:lineRule="auto"/>
      <w:jc w:val="both"/>
    </w:pPr>
    <w:rPr>
      <w:rFonts w:ascii="Tahoma" w:eastAsiaTheme="minorEastAsia" w:hAnsi="Tahoma"/>
      <w:sz w:val="20"/>
      <w:szCs w:val="20"/>
    </w:rPr>
  </w:style>
  <w:style w:type="character" w:customStyle="1" w:styleId="PodstawowyChar">
    <w:name w:val="Podstawowy Char"/>
    <w:basedOn w:val="Domylnaczcionkaakapitu"/>
    <w:link w:val="Podstawowy"/>
    <w:qFormat/>
    <w:locked/>
    <w:rsid w:val="00BE5581"/>
    <w:rPr>
      <w:rFonts w:ascii="Tahoma" w:eastAsiaTheme="minorEastAsia" w:hAnsi="Tahoma"/>
      <w:sz w:val="20"/>
      <w:szCs w:val="20"/>
    </w:rPr>
  </w:style>
  <w:style w:type="paragraph" w:customStyle="1" w:styleId="Wyronienie1">
    <w:name w:val="Wyrożnienie 1"/>
    <w:basedOn w:val="Podstawowy"/>
    <w:qFormat/>
    <w:rsid w:val="00BE5581"/>
    <w:pPr>
      <w:pBdr>
        <w:top w:val="single" w:sz="18" w:space="1" w:color="FFFF00"/>
        <w:bottom w:val="single" w:sz="18" w:space="1" w:color="FFFF00"/>
      </w:pBdr>
      <w:spacing w:before="120"/>
      <w:jc w:val="left"/>
    </w:pPr>
    <w:rPr>
      <w:rFonts w:ascii="Lucida Grande" w:hAnsi="Lucida Grande" w:cs="Lucida Grande"/>
      <w:color w:val="595959" w:themeColor="text1" w:themeTint="A6"/>
      <w:sz w:val="24"/>
      <w:szCs w:val="24"/>
    </w:rPr>
  </w:style>
  <w:style w:type="table" w:customStyle="1" w:styleId="Tabelalisty2akcent21">
    <w:name w:val="Tabela listy 2 — akcent 21"/>
    <w:basedOn w:val="Standardowy"/>
    <w:uiPriority w:val="47"/>
    <w:rsid w:val="00BE5581"/>
    <w:pPr>
      <w:spacing w:before="100"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Teksttreci">
    <w:name w:val="Tekst treści_"/>
    <w:basedOn w:val="Domylnaczcionkaakapitu"/>
    <w:link w:val="Teksttreci0"/>
    <w:uiPriority w:val="99"/>
    <w:rsid w:val="00BE5581"/>
    <w:rPr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BE5581"/>
    <w:pPr>
      <w:widowControl w:val="0"/>
      <w:shd w:val="clear" w:color="auto" w:fill="FFFFFF"/>
      <w:spacing w:before="100" w:after="200" w:line="264" w:lineRule="exact"/>
      <w:ind w:hanging="400"/>
      <w:jc w:val="both"/>
    </w:pPr>
    <w:rPr>
      <w:sz w:val="21"/>
      <w:szCs w:val="21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E5581"/>
    <w:pPr>
      <w:spacing w:after="500" w:line="240" w:lineRule="auto"/>
    </w:pPr>
    <w:rPr>
      <w:rFonts w:eastAsiaTheme="minorEastAsia"/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BE5581"/>
    <w:rPr>
      <w:rFonts w:eastAsiaTheme="minorEastAsia"/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BE5581"/>
    <w:rPr>
      <w:b/>
      <w:bCs/>
    </w:rPr>
  </w:style>
  <w:style w:type="character" w:styleId="Uwydatnienie">
    <w:name w:val="Emphasis"/>
    <w:uiPriority w:val="20"/>
    <w:qFormat/>
    <w:rsid w:val="00BE5581"/>
    <w:rPr>
      <w:caps/>
      <w:color w:val="1F3763" w:themeColor="accent1" w:themeShade="7F"/>
      <w:spacing w:val="5"/>
    </w:rPr>
  </w:style>
  <w:style w:type="paragraph" w:styleId="Cytat">
    <w:name w:val="Quote"/>
    <w:basedOn w:val="Normalny"/>
    <w:next w:val="Normalny"/>
    <w:link w:val="CytatZnak"/>
    <w:uiPriority w:val="29"/>
    <w:qFormat/>
    <w:rsid w:val="00BE5581"/>
    <w:pPr>
      <w:spacing w:before="100" w:after="200" w:line="276" w:lineRule="auto"/>
    </w:pPr>
    <w:rPr>
      <w:rFonts w:eastAsiaTheme="minorEastAsia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BE5581"/>
    <w:rPr>
      <w:rFonts w:eastAsiaTheme="minorEastAsia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E5581"/>
    <w:pPr>
      <w:spacing w:before="240" w:after="240" w:line="240" w:lineRule="auto"/>
      <w:ind w:left="1080" w:right="1080"/>
      <w:jc w:val="center"/>
    </w:pPr>
    <w:rPr>
      <w:rFonts w:eastAsiaTheme="minorEastAsia"/>
      <w:color w:val="4472C4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E5581"/>
    <w:rPr>
      <w:rFonts w:eastAsiaTheme="minorEastAsia"/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BE5581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BE5581"/>
    <w:rPr>
      <w:b/>
      <w:bCs/>
      <w:caps/>
      <w:color w:val="1F3763" w:themeColor="accent1" w:themeShade="7F"/>
      <w:spacing w:val="10"/>
    </w:rPr>
  </w:style>
  <w:style w:type="character" w:styleId="Odwoaniedelikatne">
    <w:name w:val="Subtle Reference"/>
    <w:uiPriority w:val="31"/>
    <w:qFormat/>
    <w:rsid w:val="00BE5581"/>
    <w:rPr>
      <w:b/>
      <w:bCs/>
      <w:color w:val="4472C4" w:themeColor="accent1"/>
    </w:rPr>
  </w:style>
  <w:style w:type="character" w:styleId="Odwoanieintensywne">
    <w:name w:val="Intense Reference"/>
    <w:uiPriority w:val="32"/>
    <w:qFormat/>
    <w:rsid w:val="00BE5581"/>
    <w:rPr>
      <w:b/>
      <w:bCs/>
      <w:i/>
      <w:iCs/>
      <w:caps/>
      <w:color w:val="4472C4" w:themeColor="accent1"/>
    </w:rPr>
  </w:style>
  <w:style w:type="character" w:styleId="Tytuksiki">
    <w:name w:val="Book Title"/>
    <w:uiPriority w:val="33"/>
    <w:qFormat/>
    <w:rsid w:val="00BE5581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E5581"/>
    <w:pPr>
      <w:keepNext w:val="0"/>
      <w:keepLines w:val="0"/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100" w:line="276" w:lineRule="auto"/>
      <w:outlineLvl w:val="9"/>
    </w:pPr>
    <w:rPr>
      <w:rFonts w:asciiTheme="minorHAnsi" w:eastAsiaTheme="minorEastAsia" w:hAnsiTheme="minorHAnsi" w:cstheme="minorBidi"/>
      <w:caps/>
      <w:color w:val="FFFFFF" w:themeColor="background1"/>
      <w:spacing w:val="15"/>
      <w:sz w:val="22"/>
      <w:szCs w:val="22"/>
    </w:rPr>
  </w:style>
  <w:style w:type="paragraph" w:customStyle="1" w:styleId="Tabela">
    <w:name w:val="Tabela"/>
    <w:basedOn w:val="Normalny"/>
    <w:qFormat/>
    <w:rsid w:val="00BE5581"/>
    <w:pPr>
      <w:spacing w:after="0" w:line="240" w:lineRule="auto"/>
    </w:pPr>
    <w:rPr>
      <w:rFonts w:ascii="Franklin Gothic Book" w:eastAsia="Times New Roman" w:hAnsi="Franklin Gothic Book" w:cs="Times New Roman"/>
      <w:sz w:val="18"/>
      <w:szCs w:val="24"/>
      <w:lang w:eastAsia="pl-PL"/>
    </w:rPr>
  </w:style>
  <w:style w:type="table" w:customStyle="1" w:styleId="rednialista1akcent21">
    <w:name w:val="Średnia lista 1 — akcent 21"/>
    <w:basedOn w:val="Standardowy"/>
    <w:next w:val="rednialista1akcent2"/>
    <w:uiPriority w:val="65"/>
    <w:rsid w:val="00BE5581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4"/>
      <w:szCs w:val="24"/>
      <w:lang w:eastAsia="pl-PL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character" w:customStyle="1" w:styleId="Wzmianka1">
    <w:name w:val="Wzmianka1"/>
    <w:basedOn w:val="Domylnaczcionkaakapitu"/>
    <w:uiPriority w:val="99"/>
    <w:unhideWhenUsed/>
    <w:rsid w:val="00BE5581"/>
    <w:rPr>
      <w:color w:val="2B579A"/>
      <w:shd w:val="clear" w:color="auto" w:fill="E6E6E6"/>
    </w:rPr>
  </w:style>
  <w:style w:type="paragraph" w:styleId="Spistreci1">
    <w:name w:val="toc 1"/>
    <w:basedOn w:val="Normalny"/>
    <w:next w:val="Normalny"/>
    <w:autoRedefine/>
    <w:uiPriority w:val="39"/>
    <w:unhideWhenUsed/>
    <w:rsid w:val="00C366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C366E3"/>
    <w:pPr>
      <w:spacing w:after="100"/>
      <w:ind w:left="220"/>
    </w:pPr>
  </w:style>
  <w:style w:type="paragraph" w:customStyle="1" w:styleId="NoteLevel9">
    <w:name w:val="Note Level 9"/>
    <w:basedOn w:val="Normalny"/>
    <w:uiPriority w:val="99"/>
    <w:rsid w:val="00C366E3"/>
    <w:pPr>
      <w:keepNext/>
      <w:numPr>
        <w:ilvl w:val="8"/>
        <w:numId w:val="99"/>
      </w:numPr>
      <w:spacing w:after="0" w:line="240" w:lineRule="auto"/>
      <w:contextualSpacing/>
      <w:outlineLvl w:val="8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Kocowy">
    <w:name w:val="Końcowy"/>
    <w:basedOn w:val="Normalny"/>
    <w:rsid w:val="00C366E3"/>
    <w:pPr>
      <w:tabs>
        <w:tab w:val="left" w:pos="2410"/>
      </w:tabs>
      <w:spacing w:after="0" w:line="240" w:lineRule="auto"/>
      <w:ind w:left="2410"/>
    </w:pPr>
    <w:rPr>
      <w:rFonts w:ascii="Tahoma" w:eastAsia="Times New Roman" w:hAnsi="Tahoma" w:cs="Times New Roman"/>
      <w:sz w:val="16"/>
      <w:szCs w:val="24"/>
      <w:lang w:eastAsia="pl-PL"/>
    </w:rPr>
  </w:style>
  <w:style w:type="paragraph" w:customStyle="1" w:styleId="Nazwaopracowania">
    <w:name w:val="Nazwa opracowania"/>
    <w:basedOn w:val="Normalny"/>
    <w:rsid w:val="00C366E3"/>
    <w:pPr>
      <w:pBdr>
        <w:top w:val="single" w:sz="6" w:space="12" w:color="999999"/>
        <w:bottom w:val="single" w:sz="6" w:space="12" w:color="999999"/>
      </w:pBdr>
      <w:spacing w:after="0" w:line="240" w:lineRule="auto"/>
      <w:jc w:val="right"/>
    </w:pPr>
    <w:rPr>
      <w:rFonts w:ascii="Verdana" w:eastAsia="Times New Roman" w:hAnsi="Verdana" w:cs="Times New Roman"/>
      <w:spacing w:val="-4"/>
      <w:sz w:val="40"/>
      <w:szCs w:val="20"/>
      <w:lang w:eastAsia="pl-PL"/>
    </w:rPr>
  </w:style>
  <w:style w:type="paragraph" w:customStyle="1" w:styleId="Opistabela">
    <w:name w:val="Opis tabela"/>
    <w:basedOn w:val="Normalny"/>
    <w:qFormat/>
    <w:rsid w:val="00C366E3"/>
    <w:pPr>
      <w:tabs>
        <w:tab w:val="left" w:pos="720"/>
        <w:tab w:val="left" w:pos="900"/>
      </w:tabs>
      <w:spacing w:before="240" w:after="120" w:line="240" w:lineRule="auto"/>
      <w:ind w:left="900" w:hanging="900"/>
      <w:jc w:val="both"/>
    </w:pPr>
    <w:rPr>
      <w:rFonts w:ascii="Tahoma" w:eastAsia="Times New Roman" w:hAnsi="Tahoma" w:cs="Times New Roman"/>
      <w:b/>
      <w:sz w:val="18"/>
      <w:szCs w:val="24"/>
      <w:lang w:eastAsia="pl-PL"/>
    </w:rPr>
  </w:style>
  <w:style w:type="paragraph" w:styleId="Spistreci3">
    <w:name w:val="toc 3"/>
    <w:basedOn w:val="Normalny"/>
    <w:next w:val="Normalny"/>
    <w:autoRedefine/>
    <w:uiPriority w:val="39"/>
    <w:rsid w:val="00C366E3"/>
    <w:pPr>
      <w:tabs>
        <w:tab w:val="left" w:pos="1134"/>
        <w:tab w:val="right" w:leader="dot" w:pos="7314"/>
      </w:tabs>
      <w:spacing w:after="0" w:line="240" w:lineRule="auto"/>
      <w:ind w:left="1134" w:right="-2" w:hanging="708"/>
    </w:pPr>
    <w:rPr>
      <w:rFonts w:ascii="Tahoma" w:eastAsia="Times New Roman" w:hAnsi="Tahoma" w:cs="Times New Roman"/>
      <w:noProof/>
      <w:sz w:val="20"/>
      <w:szCs w:val="24"/>
      <w:lang w:eastAsia="pl-PL"/>
    </w:rPr>
  </w:style>
  <w:style w:type="paragraph" w:styleId="Spistreci4">
    <w:name w:val="toc 4"/>
    <w:basedOn w:val="Nagwek4"/>
    <w:next w:val="Normalny"/>
    <w:autoRedefine/>
    <w:uiPriority w:val="39"/>
    <w:rsid w:val="00C366E3"/>
    <w:pPr>
      <w:keepLines w:val="0"/>
      <w:tabs>
        <w:tab w:val="left" w:pos="1560"/>
        <w:tab w:val="left" w:pos="1748"/>
        <w:tab w:val="right" w:leader="dot" w:pos="7314"/>
      </w:tabs>
      <w:spacing w:before="0" w:line="240" w:lineRule="auto"/>
      <w:ind w:left="1559" w:hanging="839"/>
    </w:pPr>
    <w:rPr>
      <w:rFonts w:ascii="Tahoma" w:eastAsia="Times New Roman" w:hAnsi="Tahoma" w:cs="Times New Roman"/>
      <w:b w:val="0"/>
      <w:i w:val="0"/>
      <w:iCs w:val="0"/>
      <w:color w:val="auto"/>
      <w:sz w:val="20"/>
      <w:szCs w:val="24"/>
      <w:lang w:eastAsia="pl-PL"/>
    </w:rPr>
  </w:style>
  <w:style w:type="paragraph" w:styleId="Spistreci5">
    <w:name w:val="toc 5"/>
    <w:basedOn w:val="Normalny"/>
    <w:next w:val="Normalny"/>
    <w:autoRedefine/>
    <w:uiPriority w:val="39"/>
    <w:rsid w:val="00C366E3"/>
    <w:pPr>
      <w:tabs>
        <w:tab w:val="left" w:pos="1988"/>
        <w:tab w:val="right" w:leader="dot" w:pos="7314"/>
      </w:tabs>
      <w:spacing w:after="0" w:line="240" w:lineRule="auto"/>
      <w:ind w:left="1985" w:hanging="1025"/>
    </w:pPr>
    <w:rPr>
      <w:rFonts w:ascii="Tahoma" w:eastAsia="Times New Roman" w:hAnsi="Tahoma" w:cs="Times New Roman"/>
      <w:noProof/>
      <w:sz w:val="20"/>
      <w:szCs w:val="24"/>
      <w:lang w:eastAsia="pl-PL"/>
    </w:rPr>
  </w:style>
  <w:style w:type="paragraph" w:styleId="Spistreci6">
    <w:name w:val="toc 6"/>
    <w:basedOn w:val="Normalny"/>
    <w:next w:val="Normalny"/>
    <w:autoRedefine/>
    <w:uiPriority w:val="39"/>
    <w:rsid w:val="00C366E3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treci7">
    <w:name w:val="toc 7"/>
    <w:basedOn w:val="Normalny"/>
    <w:next w:val="Normalny"/>
    <w:autoRedefine/>
    <w:uiPriority w:val="39"/>
    <w:rsid w:val="00C366E3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treci8">
    <w:name w:val="toc 8"/>
    <w:basedOn w:val="Normalny"/>
    <w:next w:val="Normalny"/>
    <w:autoRedefine/>
    <w:uiPriority w:val="39"/>
    <w:rsid w:val="00C366E3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treci9">
    <w:name w:val="toc 9"/>
    <w:basedOn w:val="Normalny"/>
    <w:next w:val="Normalny"/>
    <w:autoRedefine/>
    <w:uiPriority w:val="39"/>
    <w:rsid w:val="00C366E3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ilustracji">
    <w:name w:val="table of figures"/>
    <w:basedOn w:val="Normalny"/>
    <w:next w:val="Normalny"/>
    <w:uiPriority w:val="99"/>
    <w:rsid w:val="00C366E3"/>
    <w:pPr>
      <w:spacing w:after="0" w:line="240" w:lineRule="auto"/>
      <w:ind w:left="480" w:hanging="480"/>
    </w:pPr>
    <w:rPr>
      <w:rFonts w:ascii="Tahoma" w:eastAsia="Times New Roman" w:hAnsi="Tahoma" w:cs="Times New Roman"/>
      <w:sz w:val="20"/>
      <w:szCs w:val="24"/>
      <w:lang w:eastAsia="pl-PL"/>
    </w:rPr>
  </w:style>
  <w:style w:type="paragraph" w:customStyle="1" w:styleId="Opisrysunek">
    <w:name w:val="Opis rysunek"/>
    <w:basedOn w:val="Normalny"/>
    <w:qFormat/>
    <w:rsid w:val="00C366E3"/>
    <w:pPr>
      <w:spacing w:before="120" w:after="80" w:line="240" w:lineRule="auto"/>
      <w:jc w:val="both"/>
    </w:pPr>
    <w:rPr>
      <w:rFonts w:ascii="Tahoma" w:eastAsia="Times New Roman" w:hAnsi="Tahoma" w:cs="Times New Roman"/>
      <w:b/>
      <w:sz w:val="18"/>
      <w:szCs w:val="24"/>
      <w:lang w:eastAsia="pl-PL"/>
    </w:rPr>
  </w:style>
  <w:style w:type="paragraph" w:customStyle="1" w:styleId="rdo">
    <w:name w:val="Źródło"/>
    <w:basedOn w:val="Normalny"/>
    <w:qFormat/>
    <w:rsid w:val="00C366E3"/>
    <w:pPr>
      <w:spacing w:before="60" w:after="360" w:line="240" w:lineRule="auto"/>
      <w:jc w:val="both"/>
    </w:pPr>
    <w:rPr>
      <w:rFonts w:ascii="Tahoma" w:eastAsia="Times New Roman" w:hAnsi="Tahoma" w:cs="Times New Roman"/>
      <w:iCs/>
      <w:kern w:val="28"/>
      <w:sz w:val="16"/>
      <w:szCs w:val="20"/>
      <w:lang w:eastAsia="pl-PL"/>
    </w:rPr>
  </w:style>
  <w:style w:type="character" w:styleId="UyteHipercze">
    <w:name w:val="FollowedHyperlink"/>
    <w:basedOn w:val="Domylnaczcionkaakapitu"/>
    <w:semiHidden/>
    <w:rsid w:val="00C366E3"/>
    <w:rPr>
      <w:color w:val="800080"/>
      <w:u w:val="single"/>
    </w:rPr>
  </w:style>
  <w:style w:type="paragraph" w:styleId="HTML-wstpniesformatowany">
    <w:name w:val="HTML Preformatted"/>
    <w:basedOn w:val="Normalny"/>
    <w:link w:val="HTML-wstpniesformatowanyZnak"/>
    <w:semiHidden/>
    <w:rsid w:val="00C366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semiHidden/>
    <w:rsid w:val="00C366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4">
    <w:name w:val="Znak Znak4"/>
    <w:basedOn w:val="Domylnaczcionkaakapitu"/>
    <w:semiHidden/>
    <w:rsid w:val="00C366E3"/>
    <w:rPr>
      <w:rFonts w:ascii="Times New Roman" w:eastAsia="Times New Roman" w:hAnsi="Times New Roman"/>
    </w:rPr>
  </w:style>
  <w:style w:type="character" w:customStyle="1" w:styleId="ZnakZnak41">
    <w:name w:val="Znak Znak41"/>
    <w:basedOn w:val="Domylnaczcionkaakapitu"/>
    <w:semiHidden/>
    <w:rsid w:val="00C366E3"/>
    <w:rPr>
      <w:rFonts w:ascii="Times New Roman" w:eastAsia="Times New Roman" w:hAnsi="Times New Roman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C366E3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C366E3"/>
    <w:rPr>
      <w:rFonts w:ascii="Tahoma" w:eastAsia="Times New Roman" w:hAnsi="Tahoma" w:cs="Tahoma"/>
      <w:sz w:val="16"/>
      <w:szCs w:val="16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C366E3"/>
    <w:rPr>
      <w:color w:val="808080"/>
    </w:rPr>
  </w:style>
  <w:style w:type="paragraph" w:customStyle="1" w:styleId="Tytuowy">
    <w:name w:val="Tytułowy"/>
    <w:basedOn w:val="Normalny"/>
    <w:qFormat/>
    <w:rsid w:val="00C366E3"/>
    <w:pPr>
      <w:spacing w:after="0" w:line="288" w:lineRule="auto"/>
      <w:jc w:val="right"/>
    </w:pPr>
    <w:rPr>
      <w:rFonts w:ascii="Tahoma" w:eastAsia="Times New Roman" w:hAnsi="Tahoma" w:cs="Arial"/>
      <w:sz w:val="18"/>
      <w:szCs w:val="17"/>
      <w:lang w:eastAsia="pl-PL"/>
    </w:rPr>
  </w:style>
  <w:style w:type="table" w:customStyle="1" w:styleId="SFTSWOT">
    <w:name w:val="SFT_SWOT"/>
    <w:basedOn w:val="Standardowy"/>
    <w:uiPriority w:val="47"/>
    <w:rsid w:val="00C366E3"/>
    <w:pPr>
      <w:spacing w:after="0" w:line="240" w:lineRule="auto"/>
    </w:pPr>
    <w:rPr>
      <w:rFonts w:ascii="Tahoma" w:eastAsia="Times New Roman" w:hAnsi="Tahoma" w:cs="Times New Roman"/>
      <w:sz w:val="18"/>
      <w:szCs w:val="24"/>
      <w:lang w:eastAsia="pl-PL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rFonts w:ascii="Franklin Gothic Book" w:hAnsi="Franklin Gothic Book"/>
        <w:b/>
        <w:bCs/>
        <w:color w:val="000000" w:themeColor="text1"/>
        <w:sz w:val="18"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b w:val="0"/>
      </w:rPr>
      <w:tblPr/>
      <w:tcPr>
        <w:shd w:val="clear" w:color="auto" w:fill="FBE4D5" w:themeFill="accent2" w:themeFillTint="33"/>
      </w:tcPr>
    </w:tblStylePr>
  </w:style>
  <w:style w:type="table" w:customStyle="1" w:styleId="Tabelalisty2akcent22">
    <w:name w:val="Tabela listy 2 — akcent 22"/>
    <w:basedOn w:val="Standardowy"/>
    <w:uiPriority w:val="47"/>
    <w:rsid w:val="00C366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customStyle="1" w:styleId="SFTWyroznienie2">
    <w:name w:val="SFT_Wyroznienie 2"/>
    <w:basedOn w:val="Normalny"/>
    <w:rsid w:val="00C366E3"/>
    <w:pPr>
      <w:spacing w:after="0" w:line="360" w:lineRule="auto"/>
    </w:pPr>
    <w:rPr>
      <w:rFonts w:ascii="Lucida Grande CE" w:eastAsia="Times New Roman" w:hAnsi="Lucida Grande CE" w:cs="Lucida Grande CE"/>
      <w:color w:val="FFFFFF" w:themeColor="background1"/>
      <w:sz w:val="24"/>
      <w:szCs w:val="24"/>
      <w:lang w:eastAsia="pl-PL"/>
    </w:rPr>
  </w:style>
  <w:style w:type="paragraph" w:customStyle="1" w:styleId="SFTNazwaopracowania">
    <w:name w:val="SFT_Nazwa_opracowania"/>
    <w:basedOn w:val="Normalny"/>
    <w:rsid w:val="00C366E3"/>
    <w:pPr>
      <w:pBdr>
        <w:top w:val="single" w:sz="6" w:space="12" w:color="999999"/>
        <w:bottom w:val="single" w:sz="6" w:space="12" w:color="999999"/>
      </w:pBdr>
      <w:spacing w:after="0" w:line="240" w:lineRule="auto"/>
      <w:jc w:val="center"/>
    </w:pPr>
    <w:rPr>
      <w:rFonts w:ascii="Verdana" w:eastAsia="Times New Roman" w:hAnsi="Verdana" w:cs="Times New Roman"/>
      <w:spacing w:val="-4"/>
      <w:sz w:val="40"/>
      <w:szCs w:val="20"/>
      <w:lang w:eastAsia="pl-PL"/>
    </w:rPr>
  </w:style>
  <w:style w:type="table" w:customStyle="1" w:styleId="SFTSWOT1">
    <w:name w:val="SFT_SWOT1"/>
    <w:basedOn w:val="Standardowy"/>
    <w:uiPriority w:val="47"/>
    <w:rsid w:val="00C366E3"/>
    <w:pPr>
      <w:spacing w:after="0" w:line="240" w:lineRule="auto"/>
    </w:pPr>
    <w:rPr>
      <w:rFonts w:ascii="Tahoma" w:eastAsia="Times New Roman" w:hAnsi="Tahoma" w:cs="Times New Roman"/>
      <w:sz w:val="18"/>
      <w:szCs w:val="24"/>
      <w:lang w:eastAsia="pl-PL"/>
    </w:rPr>
    <w:tblPr>
      <w:tblStyleRowBandSize w:val="1"/>
      <w:tblStyleColBandSize w:val="1"/>
      <w:tblInd w:w="0" w:type="nil"/>
      <w:tblBorders>
        <w:top w:val="single" w:sz="4" w:space="0" w:color="D99594"/>
        <w:bottom w:val="single" w:sz="4" w:space="0" w:color="D99594"/>
        <w:insideH w:val="single" w:sz="4" w:space="0" w:color="D99594"/>
      </w:tblBorders>
    </w:tblPr>
    <w:tblStylePr w:type="firstRow">
      <w:rPr>
        <w:rFonts w:ascii="Franklin Gothic Book" w:hAnsi="Franklin Gothic Book" w:hint="default"/>
        <w:b/>
        <w:bCs/>
        <w:color w:val="000000"/>
        <w:sz w:val="18"/>
        <w:szCs w:val="18"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b w:val="0"/>
      </w:rPr>
      <w:tblPr/>
      <w:tcPr>
        <w:shd w:val="clear" w:color="auto" w:fill="F2DBDB"/>
      </w:tcPr>
    </w:tblStylePr>
  </w:style>
  <w:style w:type="character" w:customStyle="1" w:styleId="SFTTabelaZnak">
    <w:name w:val="SFT_Tabela Znak"/>
    <w:link w:val="SFTTabela"/>
    <w:locked/>
    <w:rsid w:val="00C366E3"/>
    <w:rPr>
      <w:rFonts w:ascii="Tahoma" w:eastAsiaTheme="minorEastAsia" w:hAnsi="Tahoma"/>
      <w:sz w:val="18"/>
      <w:szCs w:val="20"/>
    </w:rPr>
  </w:style>
  <w:style w:type="paragraph" w:customStyle="1" w:styleId="SFTOpistabela">
    <w:name w:val="SFT_Opis_tabela"/>
    <w:basedOn w:val="Normalny"/>
    <w:qFormat/>
    <w:rsid w:val="00C366E3"/>
    <w:pPr>
      <w:tabs>
        <w:tab w:val="left" w:pos="720"/>
        <w:tab w:val="left" w:pos="900"/>
      </w:tabs>
      <w:spacing w:before="240" w:after="120" w:line="240" w:lineRule="auto"/>
      <w:ind w:left="900" w:hanging="900"/>
      <w:jc w:val="both"/>
    </w:pPr>
    <w:rPr>
      <w:rFonts w:ascii="Tahoma" w:eastAsia="Times New Roman" w:hAnsi="Tahoma" w:cs="Times New Roman"/>
      <w:b/>
      <w:sz w:val="18"/>
      <w:szCs w:val="24"/>
      <w:lang w:eastAsia="pl-PL"/>
    </w:rPr>
  </w:style>
  <w:style w:type="table" w:customStyle="1" w:styleId="SFTSWOT2">
    <w:name w:val="SFT_SWOT2"/>
    <w:basedOn w:val="Standardowy"/>
    <w:uiPriority w:val="47"/>
    <w:rsid w:val="00C366E3"/>
    <w:pPr>
      <w:spacing w:after="0" w:line="240" w:lineRule="auto"/>
    </w:pPr>
    <w:rPr>
      <w:rFonts w:ascii="Tahoma" w:eastAsia="Times New Roman" w:hAnsi="Tahoma" w:cs="Times New Roman"/>
      <w:sz w:val="18"/>
      <w:szCs w:val="24"/>
      <w:lang w:eastAsia="pl-PL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rFonts w:ascii="Bahnschrift SemiBold SemiConden" w:hAnsi="Bahnschrift SemiBold SemiConden"/>
        <w:b/>
        <w:bCs/>
        <w:color w:val="000000" w:themeColor="text1"/>
        <w:sz w:val="18"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b w:val="0"/>
      </w:rPr>
      <w:tblPr/>
      <w:tcPr>
        <w:shd w:val="clear" w:color="auto" w:fill="FBE4D5" w:themeFill="accent2" w:themeFillTint="33"/>
      </w:tcPr>
    </w:tblStylePr>
  </w:style>
  <w:style w:type="paragraph" w:customStyle="1" w:styleId="SFTOpisrysunek">
    <w:name w:val="SFT_Opis_rysunek"/>
    <w:basedOn w:val="Normalny"/>
    <w:link w:val="SFTOpisrysunekZnak"/>
    <w:qFormat/>
    <w:rsid w:val="00C366E3"/>
    <w:pPr>
      <w:spacing w:before="120" w:after="80" w:line="240" w:lineRule="auto"/>
      <w:jc w:val="both"/>
    </w:pPr>
    <w:rPr>
      <w:rFonts w:ascii="Tahoma" w:eastAsia="Times New Roman" w:hAnsi="Tahoma" w:cs="Times New Roman"/>
      <w:b/>
      <w:sz w:val="18"/>
      <w:szCs w:val="24"/>
      <w:lang w:eastAsia="pl-PL"/>
    </w:rPr>
  </w:style>
  <w:style w:type="character" w:customStyle="1" w:styleId="SFTOpisrysunekZnak">
    <w:name w:val="SFT_Opis_rysunek Znak"/>
    <w:basedOn w:val="Domylnaczcionkaakapitu"/>
    <w:link w:val="SFTOpisrysunek"/>
    <w:locked/>
    <w:rsid w:val="00C366E3"/>
    <w:rPr>
      <w:rFonts w:ascii="Tahoma" w:eastAsia="Times New Roman" w:hAnsi="Tahoma" w:cs="Times New Roman"/>
      <w:b/>
      <w:sz w:val="18"/>
      <w:szCs w:val="24"/>
      <w:lang w:eastAsia="pl-PL"/>
    </w:rPr>
  </w:style>
  <w:style w:type="paragraph" w:customStyle="1" w:styleId="SFTNazwafirmy">
    <w:name w:val="SFT_Nazwa_firmy"/>
    <w:basedOn w:val="Normalny"/>
    <w:rsid w:val="00C366E3"/>
    <w:pPr>
      <w:spacing w:after="0" w:line="288" w:lineRule="auto"/>
      <w:jc w:val="right"/>
    </w:pPr>
    <w:rPr>
      <w:rFonts w:ascii="Tahoma" w:eastAsia="Times New Roman" w:hAnsi="Tahoma" w:cs="Arial"/>
      <w:b/>
      <w:sz w:val="18"/>
      <w:szCs w:val="17"/>
      <w:lang w:eastAsia="pl-PL"/>
    </w:rPr>
  </w:style>
  <w:style w:type="paragraph" w:customStyle="1" w:styleId="SFTAdresfirmy">
    <w:name w:val="SFT_Adres_firmy"/>
    <w:basedOn w:val="SFTNazwafirmy"/>
    <w:rsid w:val="00C366E3"/>
    <w:rPr>
      <w:b w:val="0"/>
    </w:rPr>
  </w:style>
  <w:style w:type="paragraph" w:customStyle="1" w:styleId="SFTpunktowanie">
    <w:name w:val="SFT_punktowanie"/>
    <w:basedOn w:val="SFTPodstawowy"/>
    <w:autoRedefine/>
    <w:qFormat/>
    <w:rsid w:val="00C366E3"/>
    <w:pPr>
      <w:numPr>
        <w:ilvl w:val="1"/>
        <w:numId w:val="134"/>
      </w:numPr>
      <w:spacing w:before="0"/>
      <w:contextualSpacing/>
    </w:pPr>
    <w:rPr>
      <w:rFonts w:eastAsia="Times New Roman" w:cs="Times New Roman"/>
      <w:szCs w:val="24"/>
      <w:lang w:eastAsia="pl-PL"/>
    </w:rPr>
  </w:style>
  <w:style w:type="paragraph" w:customStyle="1" w:styleId="NoteLevel91">
    <w:name w:val="Note Level 91"/>
    <w:basedOn w:val="Normalny"/>
    <w:uiPriority w:val="99"/>
    <w:rsid w:val="00C366E3"/>
    <w:pPr>
      <w:keepNext/>
      <w:tabs>
        <w:tab w:val="num" w:pos="5760"/>
      </w:tabs>
      <w:spacing w:after="0" w:line="240" w:lineRule="auto"/>
      <w:ind w:left="6120" w:hanging="360"/>
      <w:contextualSpacing/>
      <w:outlineLvl w:val="8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Punkty">
    <w:name w:val="Punkty"/>
    <w:basedOn w:val="Tekstpodstawowy"/>
    <w:uiPriority w:val="99"/>
    <w:qFormat/>
    <w:rsid w:val="00C366E3"/>
    <w:pPr>
      <w:numPr>
        <w:numId w:val="136"/>
      </w:numPr>
      <w:spacing w:before="120"/>
    </w:pPr>
    <w:rPr>
      <w:rFonts w:ascii="Arial" w:eastAsia="Times New Roman" w:hAnsi="Arial" w:cs="Arial"/>
      <w:b w:val="0"/>
      <w:sz w:val="20"/>
      <w:szCs w:val="20"/>
      <w:lang w:eastAsia="pl-PL"/>
    </w:rPr>
  </w:style>
  <w:style w:type="table" w:styleId="Tabelasiatki4akcent2">
    <w:name w:val="Grid Table 4 Accent 2"/>
    <w:basedOn w:val="Standardowy"/>
    <w:uiPriority w:val="49"/>
    <w:rsid w:val="00C366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elalisty2akcent211">
    <w:name w:val="Tabela listy 2 — akcent 211"/>
    <w:basedOn w:val="Standardowy"/>
    <w:uiPriority w:val="47"/>
    <w:rsid w:val="00C36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customStyle="1" w:styleId="Zwykytekst2">
    <w:name w:val="Zwykły tekst2"/>
    <w:basedOn w:val="Normalny"/>
    <w:rsid w:val="001F481E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605B77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235D11"/>
    <w:pPr>
      <w:numPr>
        <w:numId w:val="183"/>
      </w:numPr>
    </w:pPr>
  </w:style>
  <w:style w:type="character" w:customStyle="1" w:styleId="Wzmianka2">
    <w:name w:val="Wzmianka2"/>
    <w:basedOn w:val="Domylnaczcionkaakapitu"/>
    <w:uiPriority w:val="99"/>
    <w:unhideWhenUsed/>
    <w:rsid w:val="004739C0"/>
    <w:rPr>
      <w:color w:val="2B579A"/>
      <w:shd w:val="clear" w:color="auto" w:fill="E1DFDD"/>
    </w:rPr>
  </w:style>
  <w:style w:type="paragraph" w:customStyle="1" w:styleId="TableParagraph">
    <w:name w:val="Table Paragraph"/>
    <w:basedOn w:val="Normalny"/>
    <w:uiPriority w:val="1"/>
    <w:qFormat/>
    <w:rsid w:val="00692A4D"/>
    <w:pPr>
      <w:widowControl w:val="0"/>
      <w:autoSpaceDE w:val="0"/>
      <w:autoSpaceDN w:val="0"/>
      <w:spacing w:after="0" w:line="240" w:lineRule="auto"/>
    </w:pPr>
    <w:rPr>
      <w:rFonts w:ascii="Franklin Gothic Book" w:eastAsia="Franklin Gothic Book" w:hAnsi="Franklin Gothic Book" w:cs="Franklin Gothic Book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8A18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8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9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12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7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4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7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6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footer" Target="footer6.xml"/><Relationship Id="rId39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5.xml"/><Relationship Id="rId20" Type="http://schemas.openxmlformats.org/officeDocument/2006/relationships/footer" Target="footer8.xml"/><Relationship Id="rId41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40" Type="http://schemas.microsoft.com/office/2019/05/relationships/documenttasks" Target="documenttasks/documenttasks1.xml"/><Relationship Id="rId5" Type="http://schemas.openxmlformats.org/officeDocument/2006/relationships/numbering" Target="numbering.xml"/><Relationship Id="rId15" Type="http://schemas.openxmlformats.org/officeDocument/2006/relationships/footer" Target="footer4.xml"/><Relationship Id="rId10" Type="http://schemas.openxmlformats.org/officeDocument/2006/relationships/endnotes" Target="endnotes.xml"/><Relationship Id="rId19" Type="http://schemas.openxmlformats.org/officeDocument/2006/relationships/footer" Target="footer7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documenttasks/documenttasks1.xml><?xml version="1.0" encoding="utf-8"?>
<t:Tasks xmlns:t="http://schemas.microsoft.com/office/tasks/2019/documenttasks" xmlns:oel="http://schemas.microsoft.com/office/2019/extlst">
  <t:Task id="{35DB608D-261E-4D85-AF76-99F447AC7195}">
    <t:Anchor>
      <t:Comment id="685508057"/>
    </t:Anchor>
    <t:History>
      <t:Event id="{AC37D9EA-2BD6-46F4-B19D-CC3573661AE5}" time="2025-10-19T09:53:28.06Z">
        <t:Attribution userId="S::katarzyna.czajka@arcussi.pl::168296d9-ebd5-4154-92d6-b71d4c41395f" userProvider="AD" userName="Katarzyna Czajka"/>
        <t:Anchor>
          <t:Comment id="685508057"/>
        </t:Anchor>
        <t:Create/>
      </t:Event>
      <t:Event id="{6E8E1AAA-D019-4746-A0E7-B2B8DFC6F3E6}" time="2025-10-19T09:53:28.06Z">
        <t:Attribution userId="S::katarzyna.czajka@arcussi.pl::168296d9-ebd5-4154-92d6-b71d4c41395f" userProvider="AD" userName="Katarzyna Czajka"/>
        <t:Anchor>
          <t:Comment id="685508057"/>
        </t:Anchor>
        <t:Assign userId="S::dorota.moscibrodzka@arcussi.pl::6a40ed2f-a889-4b54-90f4-1cd3e40592bf" userProvider="AD" userName="Dorota Mościbrodzka"/>
      </t:Event>
      <t:Event id="{3958F941-0F0A-4FD3-8B97-E0F958361250}" time="2025-10-19T09:53:28.06Z">
        <t:Attribution userId="S::katarzyna.czajka@arcussi.pl::168296d9-ebd5-4154-92d6-b71d4c41395f" userProvider="AD" userName="Katarzyna Czajka"/>
        <t:Anchor>
          <t:Comment id="685508057"/>
        </t:Anchor>
        <t:SetTitle title="@Dorota Mościbrodzka w HR czasem trzeba wprowadzać 2 razy ale to chyba wynika z jakiś innych tematów?"/>
      </t:Event>
    </t:History>
  </t:Task>
</t:Task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68be48-12ab-4eac-bbf0-5ae8a7e3b890">
      <Terms xmlns="http://schemas.microsoft.com/office/infopath/2007/PartnerControls"/>
    </lcf76f155ced4ddcb4097134ff3c332f>
    <TaxCatchAll xmlns="46398534-48d8-4964-8597-56bac473de0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6CB8387129A24A9320351CFC68E1DA" ma:contentTypeVersion="12" ma:contentTypeDescription="Create a new document." ma:contentTypeScope="" ma:versionID="cd2e6ca1b5d9cf23b43264481d39876b">
  <xsd:schema xmlns:xsd="http://www.w3.org/2001/XMLSchema" xmlns:xs="http://www.w3.org/2001/XMLSchema" xmlns:p="http://schemas.microsoft.com/office/2006/metadata/properties" xmlns:ns2="aa68be48-12ab-4eac-bbf0-5ae8a7e3b890" xmlns:ns3="46398534-48d8-4964-8597-56bac473de06" targetNamespace="http://schemas.microsoft.com/office/2006/metadata/properties" ma:root="true" ma:fieldsID="7bab7d0084b8334c20893e8198d28077" ns2:_="" ns3:_="">
    <xsd:import namespace="aa68be48-12ab-4eac-bbf0-5ae8a7e3b890"/>
    <xsd:import namespace="46398534-48d8-4964-8597-56bac473de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68be48-12ab-4eac-bbf0-5ae8a7e3b8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a1bf4f7-8195-451b-8a14-b0ae6567d9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398534-48d8-4964-8597-56bac473de0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8e242d8-7e05-46a3-b6d4-271d3898cea6}" ma:internalName="TaxCatchAll" ma:showField="CatchAllData" ma:web="46398534-48d8-4964-8597-56bac473de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5124F-DDB5-4474-8EB0-FB15C2CD135F}">
  <ds:schemaRefs>
    <ds:schemaRef ds:uri="http://schemas.microsoft.com/office/2006/metadata/properties"/>
    <ds:schemaRef ds:uri="aa68be48-12ab-4eac-bbf0-5ae8a7e3b890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http://schemas.microsoft.com/office/infopath/2007/PartnerControls"/>
    <ds:schemaRef ds:uri="46398534-48d8-4964-8597-56bac473de06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F83DC48-5F2F-466B-AFE1-4F84DA4016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68be48-12ab-4eac-bbf0-5ae8a7e3b890"/>
    <ds:schemaRef ds:uri="46398534-48d8-4964-8597-56bac473de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DA44C2-4093-450E-97AC-5C2149E69F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C1A9A9-8EB9-4456-AB2A-E36E8227B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2338</Words>
  <Characters>18043</Characters>
  <Application>Microsoft Office Word</Application>
  <DocSecurity>0</DocSecurity>
  <Lines>150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Mikulska</dc:creator>
  <cp:keywords/>
  <cp:lastModifiedBy>Płonka Aneta</cp:lastModifiedBy>
  <cp:revision>3</cp:revision>
  <cp:lastPrinted>2025-12-15T08:00:00Z</cp:lastPrinted>
  <dcterms:created xsi:type="dcterms:W3CDTF">2025-12-15T08:00:00Z</dcterms:created>
  <dcterms:modified xsi:type="dcterms:W3CDTF">2025-12-15T08:03:00Z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0x010100C36CB8387129A24A9320351CFC68E1DA</vt:lpwstr>
  </property>
  <property fmtid="{D5CDD505-2E9C-101B-9397-08002B2CF9AE}" pid="3" name="MediaServiceImageTags">
    <vt:lpwstr/>
  </property>
  <property fmtid="{D5CDD505-2E9C-101B-9397-08002B2CF9AE}" pid="4" name="GrammarlyDocumentId">
    <vt:lpwstr>8530302a-38b8-46a3-b434-ac9bc1a7a91d</vt:lpwstr>
  </property>
  <property fmtid="{D5CDD505-2E9C-101B-9397-08002B2CF9AE}" pid="5" name="MSIP_Label_1ebdeb15-0745-405d-9350-c459f92714af_Enabled">
    <vt:lpwstr>true</vt:lpwstr>
  </property>
  <property fmtid="{D5CDD505-2E9C-101B-9397-08002B2CF9AE}" pid="6" name="MSIP_Label_1ebdeb15-0745-405d-9350-c459f92714af_SetDate">
    <vt:lpwstr>2025-10-22T10:11:15Z</vt:lpwstr>
  </property>
  <property fmtid="{D5CDD505-2E9C-101B-9397-08002B2CF9AE}" pid="7" name="MSIP_Label_1ebdeb15-0745-405d-9350-c459f92714af_Method">
    <vt:lpwstr>Privileged</vt:lpwstr>
  </property>
  <property fmtid="{D5CDD505-2E9C-101B-9397-08002B2CF9AE}" pid="8" name="MSIP_Label_1ebdeb15-0745-405d-9350-c459f92714af_Name">
    <vt:lpwstr>1ebdeb15-0745-405d-9350-c459f92714af</vt:lpwstr>
  </property>
  <property fmtid="{D5CDD505-2E9C-101B-9397-08002B2CF9AE}" pid="9" name="MSIP_Label_1ebdeb15-0745-405d-9350-c459f92714af_SiteId">
    <vt:lpwstr>37e311ed-4dd8-4578-b6f6-afd8dc72f4e6</vt:lpwstr>
  </property>
  <property fmtid="{D5CDD505-2E9C-101B-9397-08002B2CF9AE}" pid="10" name="MSIP_Label_1ebdeb15-0745-405d-9350-c459f92714af_ActionId">
    <vt:lpwstr>d611b2bf-fee1-4a92-a997-d44589c77780</vt:lpwstr>
  </property>
  <property fmtid="{D5CDD505-2E9C-101B-9397-08002B2CF9AE}" pid="11" name="MSIP_Label_1ebdeb15-0745-405d-9350-c459f92714af_ContentBits">
    <vt:lpwstr>0</vt:lpwstr>
  </property>
  <property fmtid="{D5CDD505-2E9C-101B-9397-08002B2CF9AE}" pid="12" name="MSIP_Label_1ebdeb15-0745-405d-9350-c459f92714af_Tag">
    <vt:lpwstr>10, 0, 1, 1</vt:lpwstr>
  </property>
</Properties>
</file>