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0364432" w14:textId="4E48C02C" w:rsidR="00533EB0" w:rsidRPr="00A9092D" w:rsidRDefault="00533EB0" w:rsidP="00396BE4">
      <w:pPr>
        <w:spacing w:line="288" w:lineRule="auto"/>
        <w:rPr>
          <w:rFonts w:ascii="Calibri" w:hAnsi="Calibri" w:cs="Calibri"/>
        </w:rPr>
      </w:pPr>
    </w:p>
    <w:p w14:paraId="3FD6041F" w14:textId="77777777" w:rsidR="00EA0468" w:rsidRPr="00085711" w:rsidRDefault="00EA0468" w:rsidP="00EA0468">
      <w:pPr>
        <w:pStyle w:val="Tyturozdziau"/>
        <w:spacing w:line="288" w:lineRule="auto"/>
        <w:rPr>
          <w:sz w:val="24"/>
          <w:szCs w:val="24"/>
          <w:lang w:val="pl-PL"/>
        </w:rPr>
      </w:pPr>
      <w:r w:rsidRPr="00085711">
        <w:rPr>
          <w:sz w:val="24"/>
          <w:szCs w:val="24"/>
          <w:lang w:val="pl-PL"/>
        </w:rPr>
        <w:t>ROZDZIAŁ II.1</w:t>
      </w:r>
      <w:r>
        <w:rPr>
          <w:sz w:val="24"/>
          <w:szCs w:val="24"/>
          <w:lang w:val="pl-PL"/>
        </w:rPr>
        <w:t>A</w:t>
      </w:r>
      <w:r w:rsidRPr="00085711">
        <w:rPr>
          <w:sz w:val="24"/>
          <w:szCs w:val="24"/>
          <w:lang w:val="pl-PL"/>
        </w:rPr>
        <w:t xml:space="preserve"> – FORMULARZ OFERTY </w:t>
      </w:r>
      <w:r>
        <w:rPr>
          <w:sz w:val="24"/>
          <w:szCs w:val="24"/>
          <w:lang w:val="pl-PL"/>
        </w:rPr>
        <w:t>–</w:t>
      </w:r>
      <w:r w:rsidRPr="00085711">
        <w:rPr>
          <w:sz w:val="24"/>
          <w:szCs w:val="24"/>
          <w:lang w:val="pl-PL"/>
        </w:rPr>
        <w:t xml:space="preserve"> C</w:t>
      </w:r>
      <w:r>
        <w:rPr>
          <w:sz w:val="24"/>
          <w:szCs w:val="24"/>
          <w:lang w:val="pl-PL"/>
        </w:rPr>
        <w:t>ZĘŚĆ I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EA0468" w:rsidRPr="00A9092D" w14:paraId="272423C9" w14:textId="77777777" w:rsidTr="0050568D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068E877" w14:textId="77777777" w:rsidR="00EA0468" w:rsidRPr="00A9092D" w:rsidRDefault="00EA0468" w:rsidP="0050568D">
            <w:pPr>
              <w:pStyle w:val="9kursywa"/>
              <w:snapToGrid w:val="0"/>
              <w:spacing w:line="288" w:lineRule="auto"/>
            </w:pPr>
          </w:p>
          <w:p w14:paraId="23AAD07C" w14:textId="55312993" w:rsidR="00EA0468" w:rsidRPr="006517C6" w:rsidRDefault="00EA0468" w:rsidP="0050568D">
            <w:pPr>
              <w:pStyle w:val="Podpisprawo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>
              <w:rPr>
                <w:color w:val="auto"/>
              </w:rPr>
              <w:t>.260</w:t>
            </w:r>
            <w:r w:rsidR="00457356">
              <w:rPr>
                <w:color w:val="auto"/>
              </w:rPr>
              <w:t>.0</w:t>
            </w:r>
            <w:r w:rsidR="000E16B6">
              <w:rPr>
                <w:color w:val="auto"/>
              </w:rPr>
              <w:t>1</w:t>
            </w:r>
            <w:r>
              <w:rPr>
                <w:color w:val="auto"/>
              </w:rPr>
              <w:t>TA.202</w:t>
            </w:r>
            <w:r w:rsidR="00E501AF">
              <w:rPr>
                <w:color w:val="auto"/>
              </w:rPr>
              <w:t>6</w:t>
            </w:r>
          </w:p>
          <w:p w14:paraId="6B0CE1D0" w14:textId="77777777" w:rsidR="00EA0468" w:rsidRDefault="00EA0468" w:rsidP="0050568D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683FCE50" w14:textId="77777777" w:rsidR="00EA0468" w:rsidRPr="00A9092D" w:rsidRDefault="00EA0468" w:rsidP="0050568D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2DAC6AD" w14:textId="77777777" w:rsidR="00EA0468" w:rsidRPr="00A9092D" w:rsidRDefault="00EA0468" w:rsidP="0050568D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4E04BF1A" w14:textId="77777777" w:rsidR="00EA0468" w:rsidRPr="00A9092D" w:rsidRDefault="00EA0468" w:rsidP="0050568D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307D999B" w14:textId="77777777" w:rsidR="00EA0468" w:rsidRPr="00FD1493" w:rsidRDefault="00EA0468" w:rsidP="00EA0468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19835407" wp14:editId="5E3B3F72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E6570" w14:textId="77777777" w:rsidR="00E501AF" w:rsidRDefault="00E501AF" w:rsidP="00EA046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8354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603E6570" w14:textId="77777777" w:rsidR="00E501AF" w:rsidRDefault="00E501AF" w:rsidP="00EA046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D7AA301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44CC3315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68D07EAC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219888B8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73C1B476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</w:p>
    <w:p w14:paraId="693506DB" w14:textId="77777777" w:rsidR="00EA0468" w:rsidRPr="00FD1493" w:rsidRDefault="00EA0468" w:rsidP="00297318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na </w:t>
      </w:r>
      <w:r>
        <w:rPr>
          <w:rFonts w:ascii="Calibri" w:hAnsi="Calibri" w:cs="Calibri"/>
          <w:sz w:val="24"/>
          <w:szCs w:val="24"/>
        </w:rPr>
        <w:t>„</w:t>
      </w:r>
      <w:r w:rsidRPr="00B20D76">
        <w:rPr>
          <w:rFonts w:ascii="Calibri" w:hAnsi="Calibri" w:cs="Calibri"/>
          <w:b/>
          <w:i/>
          <w:sz w:val="24"/>
          <w:szCs w:val="24"/>
        </w:rPr>
        <w:t>Ubezpieczenie Instytutu Techniki Budowlanej</w:t>
      </w:r>
      <w:r>
        <w:rPr>
          <w:rFonts w:ascii="Calibri" w:hAnsi="Calibri" w:cs="Calibri"/>
          <w:b/>
          <w:i/>
          <w:sz w:val="24"/>
          <w:szCs w:val="24"/>
        </w:rPr>
        <w:t>” - CZĘŚĆ I</w:t>
      </w:r>
      <w:r w:rsidRPr="00FD1493">
        <w:rPr>
          <w:rFonts w:ascii="Calibri" w:hAnsi="Calibri" w:cs="Calibri"/>
          <w:sz w:val="24"/>
          <w:szCs w:val="24"/>
        </w:rPr>
        <w:t xml:space="preserve">, </w:t>
      </w:r>
    </w:p>
    <w:p w14:paraId="3254E04B" w14:textId="77777777" w:rsidR="00EA0468" w:rsidRPr="00FD1493" w:rsidRDefault="00EA0468" w:rsidP="00EA0468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7D2D63D3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15B99E6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422BFD52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CA21ACB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61EA95B7" w14:textId="77777777" w:rsidR="00EA0468" w:rsidRPr="00CF2A37" w:rsidRDefault="00EA0468" w:rsidP="00EA046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7F7E819E" w14:textId="3030E232" w:rsidR="00EA0468" w:rsidRPr="007719E4" w:rsidRDefault="00EA0468" w:rsidP="00EA046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  <w:r w:rsidR="000C61AC">
        <w:rPr>
          <w:sz w:val="22"/>
          <w:szCs w:val="22"/>
        </w:rPr>
        <w:t xml:space="preserve"> </w:t>
      </w:r>
      <w:r w:rsidR="000C61AC">
        <w:rPr>
          <w:sz w:val="22"/>
          <w:szCs w:val="22"/>
        </w:rPr>
        <w:tab/>
      </w:r>
      <w:r w:rsidR="000C61AC" w:rsidRPr="007719E4">
        <w:rPr>
          <w:sz w:val="22"/>
          <w:szCs w:val="22"/>
        </w:rPr>
        <w:sym w:font="Wingdings" w:char="F0A8"/>
      </w:r>
      <w:r w:rsidR="000C61AC" w:rsidRPr="007719E4">
        <w:rPr>
          <w:sz w:val="22"/>
          <w:szCs w:val="22"/>
        </w:rPr>
        <w:t xml:space="preserve"> </w:t>
      </w:r>
      <w:r w:rsidR="000C61AC">
        <w:rPr>
          <w:sz w:val="22"/>
          <w:szCs w:val="22"/>
        </w:rPr>
        <w:t>duże</w:t>
      </w:r>
    </w:p>
    <w:p w14:paraId="333F7912" w14:textId="77777777" w:rsidR="00EA0468" w:rsidRPr="00EA5080" w:rsidRDefault="00EA0468" w:rsidP="00EA046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251465F5" w14:textId="77777777" w:rsidR="00EA0468" w:rsidRPr="00FD1493" w:rsidRDefault="00EA0468" w:rsidP="007C4B04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SKŁADAMY OFERTĘ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 na U</w:t>
      </w:r>
      <w:r w:rsidRPr="00FD1493">
        <w:rPr>
          <w:rFonts w:ascii="Calibri" w:hAnsi="Calibri" w:cs="Calibri"/>
          <w:sz w:val="24"/>
          <w:szCs w:val="24"/>
        </w:rPr>
        <w:t>bezpieczenie Instytutu Techniki Budowlanej</w:t>
      </w:r>
      <w:r>
        <w:rPr>
          <w:rFonts w:ascii="Calibri" w:hAnsi="Calibri" w:cs="Calibri"/>
          <w:sz w:val="24"/>
          <w:szCs w:val="24"/>
        </w:rPr>
        <w:t xml:space="preserve"> - </w:t>
      </w:r>
      <w:r w:rsidRPr="004B43FC">
        <w:rPr>
          <w:rFonts w:ascii="Calibri" w:hAnsi="Calibri" w:cs="Calibri"/>
          <w:sz w:val="24"/>
          <w:szCs w:val="24"/>
          <w:u w:val="single"/>
        </w:rPr>
        <w:t>Część I.</w:t>
      </w:r>
    </w:p>
    <w:p w14:paraId="1A98273F" w14:textId="77777777" w:rsidR="00EA0468" w:rsidRPr="00FD1493" w:rsidRDefault="00EA0468" w:rsidP="007C4B04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5A265B0D" w14:textId="77777777" w:rsidR="00EA0468" w:rsidRPr="00FD1493" w:rsidRDefault="00EA0468" w:rsidP="007C4B04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OŚWIADCZAM, iż wybór mojej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0C7FE049" w14:textId="77777777" w:rsidR="00EA0468" w:rsidRPr="00FD1493" w:rsidRDefault="00EA0468" w:rsidP="007C4B04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20CC0CD7" w14:textId="77777777" w:rsidR="00EA0468" w:rsidRPr="00FD1493" w:rsidRDefault="00EA0468" w:rsidP="00F64716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4F15500C" w14:textId="515F2ADD" w:rsidR="00EA0468" w:rsidRPr="003870A2" w:rsidRDefault="00EA0468" w:rsidP="00297318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OFERUJEMY wykonanie przedmiotu zamówienia za łączną kwotę (kwota składki </w:t>
      </w:r>
      <w:r w:rsidRPr="00FD1493">
        <w:rPr>
          <w:rFonts w:ascii="Calibri" w:hAnsi="Calibri" w:cs="Calibri"/>
          <w:b/>
          <w:bCs/>
          <w:sz w:val="24"/>
          <w:szCs w:val="24"/>
        </w:rPr>
        <w:t>za okres 24 miesięcy</w:t>
      </w:r>
      <w:r w:rsidR="00457356">
        <w:rPr>
          <w:rFonts w:ascii="Calibri" w:hAnsi="Calibri" w:cs="Calibri"/>
          <w:sz w:val="24"/>
          <w:szCs w:val="24"/>
        </w:rPr>
        <w:t xml:space="preserve"> …………………………………………</w:t>
      </w:r>
      <w:r w:rsidRPr="00FD1493">
        <w:rPr>
          <w:rFonts w:ascii="Calibri" w:hAnsi="Calibri" w:cs="Calibri"/>
          <w:sz w:val="24"/>
          <w:szCs w:val="24"/>
        </w:rPr>
        <w:t xml:space="preserve"> zł (słownie złotych: ....................</w:t>
      </w:r>
      <w:r w:rsidR="00457356">
        <w:rPr>
          <w:rFonts w:ascii="Calibri" w:hAnsi="Calibri" w:cs="Calibri"/>
          <w:sz w:val="24"/>
          <w:szCs w:val="24"/>
        </w:rPr>
        <w:t>.............</w:t>
      </w:r>
      <w:r w:rsidRPr="00FD1493">
        <w:rPr>
          <w:rFonts w:ascii="Calibri" w:hAnsi="Calibri" w:cs="Calibri"/>
          <w:sz w:val="24"/>
          <w:szCs w:val="24"/>
        </w:rPr>
        <w:t>.......</w:t>
      </w:r>
      <w:r w:rsidR="00457356">
        <w:rPr>
          <w:rFonts w:ascii="Calibri" w:hAnsi="Calibri" w:cs="Calibri"/>
          <w:sz w:val="24"/>
          <w:szCs w:val="24"/>
        </w:rPr>
        <w:t>...........</w:t>
      </w:r>
      <w:r>
        <w:rPr>
          <w:rFonts w:ascii="Calibri" w:hAnsi="Calibri" w:cs="Calibri"/>
          <w:sz w:val="24"/>
          <w:szCs w:val="24"/>
        </w:rPr>
        <w:t>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t>zgodnie z poniższą kalkulacją: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90"/>
        <w:gridCol w:w="3049"/>
        <w:gridCol w:w="68"/>
        <w:gridCol w:w="2057"/>
        <w:gridCol w:w="1293"/>
        <w:gridCol w:w="2437"/>
      </w:tblGrid>
      <w:tr w:rsidR="00EA0468" w:rsidRPr="00705C49" w14:paraId="390CA97F" w14:textId="77777777" w:rsidTr="005D4D39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7FACC22F" w14:textId="46C63AA6" w:rsidR="00EA0468" w:rsidRPr="00705C49" w:rsidRDefault="00BF794F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lastRenderedPageBreak/>
              <w:t>Lp.</w:t>
            </w:r>
          </w:p>
        </w:tc>
        <w:tc>
          <w:tcPr>
            <w:tcW w:w="1659" w:type="pct"/>
            <w:gridSpan w:val="2"/>
            <w:tcBorders>
              <w:bottom w:val="single" w:sz="4" w:space="0" w:color="auto"/>
            </w:tcBorders>
            <w:vAlign w:val="center"/>
          </w:tcPr>
          <w:p w14:paraId="21A27F8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Przedmiot zamówienia</w:t>
            </w:r>
          </w:p>
        </w:tc>
        <w:tc>
          <w:tcPr>
            <w:tcW w:w="1095" w:type="pct"/>
            <w:tcBorders>
              <w:bottom w:val="single" w:sz="4" w:space="0" w:color="auto"/>
            </w:tcBorders>
            <w:vAlign w:val="center"/>
          </w:tcPr>
          <w:p w14:paraId="72027092" w14:textId="77777777" w:rsidR="00EA0468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 xml:space="preserve">Suma ubezpieczenia / Suma gwarancyjna </w:t>
            </w:r>
          </w:p>
          <w:p w14:paraId="62A582C7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 xml:space="preserve">w </w:t>
            </w:r>
            <w:r>
              <w:rPr>
                <w:rFonts w:ascii="Calibri" w:hAnsi="Calibri" w:cs="Calibri"/>
              </w:rPr>
              <w:t>zł</w:t>
            </w:r>
          </w:p>
        </w:tc>
        <w:tc>
          <w:tcPr>
            <w:tcW w:w="688" w:type="pct"/>
            <w:tcBorders>
              <w:bottom w:val="single" w:sz="4" w:space="0" w:color="auto"/>
            </w:tcBorders>
            <w:vAlign w:val="center"/>
          </w:tcPr>
          <w:p w14:paraId="0297024F" w14:textId="77777777" w:rsidR="00EA0468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 xml:space="preserve">Stawka </w:t>
            </w:r>
            <w:r>
              <w:rPr>
                <w:rFonts w:ascii="Calibri" w:hAnsi="Calibri" w:cs="Calibri"/>
              </w:rPr>
              <w:t>(roczna)</w:t>
            </w:r>
          </w:p>
          <w:p w14:paraId="76404765" w14:textId="264459AC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w %</w:t>
            </w:r>
            <w:r w:rsidR="004C3CE7">
              <w:rPr>
                <w:rFonts w:ascii="Calibri" w:hAnsi="Calibri" w:cs="Calibri"/>
              </w:rPr>
              <w:t xml:space="preserve"> </w:t>
            </w:r>
            <w:r w:rsidR="004C3CE7">
              <w:rPr>
                <w:rStyle w:val="Odwoanieprzypisudolnego"/>
                <w:rFonts w:ascii="Calibri" w:hAnsi="Calibri" w:cs="Calibri"/>
              </w:rPr>
              <w:footnoteReference w:id="2"/>
            </w:r>
          </w:p>
        </w:tc>
        <w:tc>
          <w:tcPr>
            <w:tcW w:w="1297" w:type="pct"/>
            <w:tcBorders>
              <w:bottom w:val="single" w:sz="4" w:space="0" w:color="auto"/>
            </w:tcBorders>
            <w:vAlign w:val="center"/>
          </w:tcPr>
          <w:p w14:paraId="1AFFDE77" w14:textId="77777777" w:rsidR="00EA0468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Składka roczna (</w:t>
            </w:r>
            <w:r>
              <w:rPr>
                <w:rFonts w:ascii="Calibri" w:hAnsi="Calibri" w:cs="Calibri"/>
              </w:rPr>
              <w:t xml:space="preserve">za </w:t>
            </w:r>
            <w:r w:rsidRPr="00705C49">
              <w:rPr>
                <w:rFonts w:ascii="Calibri" w:hAnsi="Calibri" w:cs="Calibri"/>
              </w:rPr>
              <w:t>12 m-</w:t>
            </w:r>
            <w:proofErr w:type="spellStart"/>
            <w:r w:rsidRPr="00705C49">
              <w:rPr>
                <w:rFonts w:ascii="Calibri" w:hAnsi="Calibri" w:cs="Calibri"/>
              </w:rPr>
              <w:t>cy</w:t>
            </w:r>
            <w:proofErr w:type="spellEnd"/>
            <w:r w:rsidRPr="00705C49">
              <w:rPr>
                <w:rFonts w:ascii="Calibri" w:hAnsi="Calibri" w:cs="Calibri"/>
              </w:rPr>
              <w:t xml:space="preserve"> ubezpieczenia) </w:t>
            </w:r>
          </w:p>
          <w:p w14:paraId="65062D81" w14:textId="26023392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 xml:space="preserve">w </w:t>
            </w:r>
            <w:r>
              <w:rPr>
                <w:rFonts w:ascii="Calibri" w:hAnsi="Calibri" w:cs="Calibri"/>
              </w:rPr>
              <w:t>zł</w:t>
            </w:r>
            <w:r w:rsidR="004C3CE7">
              <w:rPr>
                <w:rFonts w:ascii="Calibri" w:hAnsi="Calibri" w:cs="Calibri"/>
              </w:rPr>
              <w:t xml:space="preserve"> </w:t>
            </w:r>
            <w:r w:rsidR="004C3CE7">
              <w:rPr>
                <w:rStyle w:val="Odwoanieprzypisudolnego"/>
                <w:rFonts w:ascii="Calibri" w:hAnsi="Calibri" w:cs="Calibri"/>
              </w:rPr>
              <w:footnoteReference w:id="3"/>
            </w:r>
          </w:p>
        </w:tc>
      </w:tr>
      <w:tr w:rsidR="00EA0468" w:rsidRPr="00705C49" w14:paraId="32610E7C" w14:textId="77777777" w:rsidTr="005D4D39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35CF3BB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59" w:type="pct"/>
            <w:gridSpan w:val="2"/>
            <w:tcBorders>
              <w:bottom w:val="single" w:sz="4" w:space="0" w:color="auto"/>
            </w:tcBorders>
            <w:vAlign w:val="center"/>
          </w:tcPr>
          <w:p w14:paraId="6A3389E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095" w:type="pct"/>
            <w:tcBorders>
              <w:bottom w:val="single" w:sz="4" w:space="0" w:color="auto"/>
            </w:tcBorders>
            <w:vAlign w:val="center"/>
          </w:tcPr>
          <w:p w14:paraId="563DCD9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688" w:type="pct"/>
            <w:tcBorders>
              <w:bottom w:val="single" w:sz="4" w:space="0" w:color="auto"/>
            </w:tcBorders>
            <w:vAlign w:val="center"/>
          </w:tcPr>
          <w:p w14:paraId="1C03F01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297" w:type="pct"/>
            <w:tcBorders>
              <w:bottom w:val="single" w:sz="4" w:space="0" w:color="auto"/>
            </w:tcBorders>
            <w:vAlign w:val="center"/>
          </w:tcPr>
          <w:p w14:paraId="5E1DA57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EA0468" w:rsidRPr="00AF4D87" w14:paraId="46A8D373" w14:textId="77777777" w:rsidTr="0050568D">
        <w:tc>
          <w:tcPr>
            <w:tcW w:w="5000" w:type="pct"/>
            <w:gridSpan w:val="6"/>
            <w:shd w:val="clear" w:color="auto" w:fill="E7E6E6" w:themeFill="background2"/>
          </w:tcPr>
          <w:p w14:paraId="50757F7E" w14:textId="77777777" w:rsidR="00EA0468" w:rsidRPr="00AF4D87" w:rsidRDefault="00EA0468" w:rsidP="0050568D">
            <w:pPr>
              <w:pStyle w:val="Zwykytekst1"/>
              <w:numPr>
                <w:ilvl w:val="4"/>
                <w:numId w:val="2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AF4D87">
              <w:rPr>
                <w:rFonts w:ascii="Calibri" w:hAnsi="Calibri" w:cs="Calibri"/>
                <w:b/>
                <w:bCs/>
              </w:rPr>
              <w:t>UBEZPIECZENIE MIENIA OD WSZYSTKICH RYZYK (AR)</w:t>
            </w:r>
          </w:p>
        </w:tc>
      </w:tr>
      <w:tr w:rsidR="00EA0468" w:rsidRPr="00705C49" w14:paraId="55F3E874" w14:textId="77777777" w:rsidTr="005D4D39">
        <w:tc>
          <w:tcPr>
            <w:tcW w:w="261" w:type="pct"/>
          </w:tcPr>
          <w:p w14:paraId="55C4B1F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659" w:type="pct"/>
            <w:gridSpan w:val="2"/>
          </w:tcPr>
          <w:p w14:paraId="75EC9D6E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Budynki i budowle</w:t>
            </w:r>
          </w:p>
        </w:tc>
        <w:tc>
          <w:tcPr>
            <w:tcW w:w="1095" w:type="pct"/>
          </w:tcPr>
          <w:p w14:paraId="11608E75" w14:textId="0F65CB7D" w:rsidR="00EA0468" w:rsidRPr="00705C49" w:rsidRDefault="00324CAE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278.912.100,00</w:t>
            </w:r>
          </w:p>
        </w:tc>
        <w:tc>
          <w:tcPr>
            <w:tcW w:w="688" w:type="pct"/>
          </w:tcPr>
          <w:p w14:paraId="4045DDF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5361472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62723AEE" w14:textId="77777777" w:rsidTr="005D4D39">
        <w:tc>
          <w:tcPr>
            <w:tcW w:w="261" w:type="pct"/>
          </w:tcPr>
          <w:p w14:paraId="09298DF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659" w:type="pct"/>
            <w:gridSpan w:val="2"/>
          </w:tcPr>
          <w:p w14:paraId="1A3754A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Maszyny, urządzenia, wyposażenie</w:t>
            </w:r>
          </w:p>
        </w:tc>
        <w:tc>
          <w:tcPr>
            <w:tcW w:w="1095" w:type="pct"/>
          </w:tcPr>
          <w:p w14:paraId="57B77F68" w14:textId="163CC6B0" w:rsidR="00EA0468" w:rsidRPr="00705C49" w:rsidRDefault="005D4D39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139.</w:t>
            </w:r>
            <w:r w:rsidR="00A83DBC">
              <w:rPr>
                <w:rFonts w:ascii="Calibri" w:hAnsi="Calibri" w:cs="Calibri"/>
              </w:rPr>
              <w:t>250.185</w:t>
            </w:r>
            <w:r w:rsidR="00324CAE">
              <w:rPr>
                <w:rFonts w:ascii="Calibri" w:hAnsi="Calibri" w:cs="Calibri"/>
              </w:rPr>
              <w:t>,00</w:t>
            </w:r>
          </w:p>
        </w:tc>
        <w:tc>
          <w:tcPr>
            <w:tcW w:w="688" w:type="pct"/>
          </w:tcPr>
          <w:p w14:paraId="359F927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45C2EFB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54A956F9" w14:textId="77777777" w:rsidTr="005D4D39">
        <w:tc>
          <w:tcPr>
            <w:tcW w:w="261" w:type="pct"/>
          </w:tcPr>
          <w:p w14:paraId="534BB04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659" w:type="pct"/>
            <w:gridSpan w:val="2"/>
          </w:tcPr>
          <w:p w14:paraId="19B74CC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Środki obrotowe</w:t>
            </w:r>
          </w:p>
        </w:tc>
        <w:tc>
          <w:tcPr>
            <w:tcW w:w="1095" w:type="pct"/>
          </w:tcPr>
          <w:p w14:paraId="2808F065" w14:textId="28F228E2" w:rsidR="00EA0468" w:rsidRPr="00705C49" w:rsidRDefault="006A3414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1.000.000,00</w:t>
            </w:r>
          </w:p>
        </w:tc>
        <w:tc>
          <w:tcPr>
            <w:tcW w:w="688" w:type="pct"/>
          </w:tcPr>
          <w:p w14:paraId="79FB097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2EA6EB9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757E3D15" w14:textId="77777777" w:rsidTr="005D4D39">
        <w:tc>
          <w:tcPr>
            <w:tcW w:w="261" w:type="pct"/>
          </w:tcPr>
          <w:p w14:paraId="7F7A7B1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659" w:type="pct"/>
            <w:gridSpan w:val="2"/>
          </w:tcPr>
          <w:p w14:paraId="18D17CD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Mienie powierzone</w:t>
            </w:r>
          </w:p>
        </w:tc>
        <w:tc>
          <w:tcPr>
            <w:tcW w:w="1095" w:type="pct"/>
          </w:tcPr>
          <w:p w14:paraId="37AE5F2E" w14:textId="2FC3B17A" w:rsidR="00EA0468" w:rsidRPr="00705C49" w:rsidRDefault="006A3414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500.000,00</w:t>
            </w:r>
          </w:p>
        </w:tc>
        <w:tc>
          <w:tcPr>
            <w:tcW w:w="688" w:type="pct"/>
          </w:tcPr>
          <w:p w14:paraId="378627D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30B39C4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5FF6E8D0" w14:textId="77777777" w:rsidTr="005D4D39">
        <w:tc>
          <w:tcPr>
            <w:tcW w:w="261" w:type="pct"/>
          </w:tcPr>
          <w:p w14:paraId="06FA35C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659" w:type="pct"/>
            <w:gridSpan w:val="2"/>
          </w:tcPr>
          <w:p w14:paraId="47EEFE5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Mienie pracowników</w:t>
            </w:r>
          </w:p>
        </w:tc>
        <w:tc>
          <w:tcPr>
            <w:tcW w:w="1095" w:type="pct"/>
          </w:tcPr>
          <w:p w14:paraId="369F6B81" w14:textId="5BF870A7" w:rsidR="00EA0468" w:rsidRPr="00705C49" w:rsidRDefault="005D4D39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  <w:r w:rsidR="009E2F0D">
              <w:rPr>
                <w:rFonts w:ascii="Calibri" w:hAnsi="Calibri" w:cs="Calibri"/>
              </w:rPr>
              <w:t>.000,00</w:t>
            </w:r>
          </w:p>
        </w:tc>
        <w:tc>
          <w:tcPr>
            <w:tcW w:w="688" w:type="pct"/>
          </w:tcPr>
          <w:p w14:paraId="1CEBF3EE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22F9B08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87571" w:rsidRPr="00705C49" w14:paraId="6D235B20" w14:textId="77777777" w:rsidTr="005D4D39">
        <w:tc>
          <w:tcPr>
            <w:tcW w:w="261" w:type="pct"/>
          </w:tcPr>
          <w:p w14:paraId="43A4B591" w14:textId="006BDF54" w:rsidR="00E87571" w:rsidRDefault="00E87571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</w:t>
            </w:r>
          </w:p>
        </w:tc>
        <w:tc>
          <w:tcPr>
            <w:tcW w:w="1659" w:type="pct"/>
            <w:gridSpan w:val="2"/>
          </w:tcPr>
          <w:p w14:paraId="20D64568" w14:textId="5B2E7FEF" w:rsidR="00E87571" w:rsidRPr="00705C49" w:rsidRDefault="00E87571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Niskocenne</w:t>
            </w:r>
            <w:proofErr w:type="spellEnd"/>
            <w:r>
              <w:rPr>
                <w:rFonts w:ascii="Calibri" w:hAnsi="Calibri" w:cs="Calibri"/>
              </w:rPr>
              <w:t xml:space="preserve"> składniki majątku</w:t>
            </w:r>
          </w:p>
        </w:tc>
        <w:tc>
          <w:tcPr>
            <w:tcW w:w="1095" w:type="pct"/>
          </w:tcPr>
          <w:p w14:paraId="5731766E" w14:textId="51C038D8" w:rsidR="00E87571" w:rsidRDefault="00E87571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200.000,00</w:t>
            </w:r>
          </w:p>
        </w:tc>
        <w:tc>
          <w:tcPr>
            <w:tcW w:w="688" w:type="pct"/>
          </w:tcPr>
          <w:p w14:paraId="1F993706" w14:textId="77777777" w:rsidR="00E87571" w:rsidRPr="00705C49" w:rsidRDefault="00E87571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53E0AB95" w14:textId="77777777" w:rsidR="00E87571" w:rsidRPr="00705C49" w:rsidRDefault="00E87571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1CCE782D" w14:textId="77777777" w:rsidTr="005D4D39">
        <w:tc>
          <w:tcPr>
            <w:tcW w:w="261" w:type="pct"/>
          </w:tcPr>
          <w:p w14:paraId="1E4E5A5E" w14:textId="0BC192A4" w:rsidR="00EA0468" w:rsidRPr="00705C49" w:rsidRDefault="00E87571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</w:t>
            </w:r>
          </w:p>
        </w:tc>
        <w:tc>
          <w:tcPr>
            <w:tcW w:w="1659" w:type="pct"/>
            <w:gridSpan w:val="2"/>
          </w:tcPr>
          <w:p w14:paraId="3EED83B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Wartości pieniężne</w:t>
            </w:r>
          </w:p>
        </w:tc>
        <w:tc>
          <w:tcPr>
            <w:tcW w:w="1095" w:type="pct"/>
          </w:tcPr>
          <w:p w14:paraId="38E2ECD5" w14:textId="030A0E67" w:rsidR="00EA0468" w:rsidRPr="00705C49" w:rsidRDefault="005D4D39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  <w:r w:rsidR="009851A9">
              <w:rPr>
                <w:rFonts w:ascii="Calibri" w:hAnsi="Calibri" w:cs="Calibri"/>
              </w:rPr>
              <w:t>0.000,00</w:t>
            </w:r>
          </w:p>
        </w:tc>
        <w:tc>
          <w:tcPr>
            <w:tcW w:w="688" w:type="pct"/>
          </w:tcPr>
          <w:p w14:paraId="74A469B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62777B9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690D6C1F" w14:textId="77777777" w:rsidTr="005D4D39">
        <w:tc>
          <w:tcPr>
            <w:tcW w:w="261" w:type="pct"/>
            <w:tcBorders>
              <w:bottom w:val="single" w:sz="4" w:space="0" w:color="auto"/>
            </w:tcBorders>
          </w:tcPr>
          <w:p w14:paraId="37E52207" w14:textId="14A3D856" w:rsidR="00EA0468" w:rsidRPr="00705C49" w:rsidRDefault="00E87571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</w:t>
            </w:r>
          </w:p>
        </w:tc>
        <w:tc>
          <w:tcPr>
            <w:tcW w:w="1659" w:type="pct"/>
            <w:gridSpan w:val="2"/>
            <w:tcBorders>
              <w:bottom w:val="single" w:sz="4" w:space="0" w:color="auto"/>
            </w:tcBorders>
          </w:tcPr>
          <w:p w14:paraId="6C572B8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Szyby i inne przedmioty szklane</w:t>
            </w:r>
          </w:p>
        </w:tc>
        <w:tc>
          <w:tcPr>
            <w:tcW w:w="1095" w:type="pct"/>
            <w:tcBorders>
              <w:bottom w:val="single" w:sz="4" w:space="0" w:color="auto"/>
            </w:tcBorders>
          </w:tcPr>
          <w:p w14:paraId="672EA539" w14:textId="5AEA9AE4" w:rsidR="00EA0468" w:rsidRPr="00705C49" w:rsidRDefault="005D4D39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  <w:r w:rsidR="009851A9">
              <w:rPr>
                <w:rFonts w:ascii="Calibri" w:hAnsi="Calibri" w:cs="Calibri"/>
              </w:rPr>
              <w:t>0.000,00</w:t>
            </w:r>
          </w:p>
        </w:tc>
        <w:tc>
          <w:tcPr>
            <w:tcW w:w="688" w:type="pct"/>
            <w:tcBorders>
              <w:bottom w:val="single" w:sz="4" w:space="0" w:color="auto"/>
            </w:tcBorders>
          </w:tcPr>
          <w:p w14:paraId="0385763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3214F52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070946E1" w14:textId="77777777" w:rsidTr="0050568D">
        <w:tc>
          <w:tcPr>
            <w:tcW w:w="5000" w:type="pct"/>
            <w:gridSpan w:val="6"/>
            <w:shd w:val="clear" w:color="auto" w:fill="E7E6E6" w:themeFill="background2"/>
          </w:tcPr>
          <w:p w14:paraId="42F9DFBE" w14:textId="77777777" w:rsidR="00EA0468" w:rsidRPr="00AF4D87" w:rsidRDefault="00EA0468" w:rsidP="0050568D">
            <w:pPr>
              <w:pStyle w:val="Zwykytekst1"/>
              <w:numPr>
                <w:ilvl w:val="4"/>
                <w:numId w:val="2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AF4D87">
              <w:rPr>
                <w:rFonts w:ascii="Calibri" w:hAnsi="Calibri" w:cs="Calibri"/>
                <w:b/>
                <w:bCs/>
              </w:rPr>
              <w:t>UBEZPIECZENIE SPRZĘTU ELEKTONICZNEGO (USE)</w:t>
            </w:r>
          </w:p>
        </w:tc>
      </w:tr>
      <w:tr w:rsidR="00EA0468" w:rsidRPr="00705C49" w14:paraId="011ADBF1" w14:textId="77777777" w:rsidTr="005D4D39">
        <w:tc>
          <w:tcPr>
            <w:tcW w:w="261" w:type="pct"/>
          </w:tcPr>
          <w:p w14:paraId="09F0EAD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659" w:type="pct"/>
            <w:gridSpan w:val="2"/>
          </w:tcPr>
          <w:p w14:paraId="7A6D664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Sprzęt stacjonarny</w:t>
            </w:r>
          </w:p>
        </w:tc>
        <w:tc>
          <w:tcPr>
            <w:tcW w:w="1095" w:type="pct"/>
          </w:tcPr>
          <w:p w14:paraId="51F8E85D" w14:textId="451254EB" w:rsidR="00EA0468" w:rsidRPr="00705C49" w:rsidRDefault="005D4D39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4.354.732</w:t>
            </w:r>
            <w:r w:rsidR="00324CAE">
              <w:rPr>
                <w:rFonts w:ascii="Calibri" w:hAnsi="Calibri" w:cs="Calibri"/>
              </w:rPr>
              <w:t>,00</w:t>
            </w:r>
          </w:p>
        </w:tc>
        <w:tc>
          <w:tcPr>
            <w:tcW w:w="688" w:type="pct"/>
          </w:tcPr>
          <w:p w14:paraId="54F7115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2560795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72ACD25C" w14:textId="77777777" w:rsidTr="005D4D39">
        <w:tc>
          <w:tcPr>
            <w:tcW w:w="261" w:type="pct"/>
          </w:tcPr>
          <w:p w14:paraId="7E7452E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659" w:type="pct"/>
            <w:gridSpan w:val="2"/>
          </w:tcPr>
          <w:p w14:paraId="4F9DB4D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Sprzęt przenośny</w:t>
            </w:r>
          </w:p>
        </w:tc>
        <w:tc>
          <w:tcPr>
            <w:tcW w:w="1095" w:type="pct"/>
          </w:tcPr>
          <w:p w14:paraId="702FC61D" w14:textId="469DE185" w:rsidR="00EA0468" w:rsidRPr="00705C49" w:rsidRDefault="005D4D39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2.479.429</w:t>
            </w:r>
            <w:r w:rsidR="00324CAE">
              <w:rPr>
                <w:rFonts w:ascii="Calibri" w:hAnsi="Calibri" w:cs="Calibri"/>
              </w:rPr>
              <w:t>,00</w:t>
            </w:r>
          </w:p>
        </w:tc>
        <w:tc>
          <w:tcPr>
            <w:tcW w:w="688" w:type="pct"/>
          </w:tcPr>
          <w:p w14:paraId="73D04C3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190868E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788BFF9F" w14:textId="77777777" w:rsidTr="005D4D39">
        <w:tc>
          <w:tcPr>
            <w:tcW w:w="261" w:type="pct"/>
            <w:tcBorders>
              <w:bottom w:val="single" w:sz="4" w:space="0" w:color="auto"/>
            </w:tcBorders>
          </w:tcPr>
          <w:p w14:paraId="6B0F03F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659" w:type="pct"/>
            <w:gridSpan w:val="2"/>
            <w:tcBorders>
              <w:bottom w:val="single" w:sz="4" w:space="0" w:color="auto"/>
            </w:tcBorders>
          </w:tcPr>
          <w:p w14:paraId="3A17EDF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Danie i nośniki danych</w:t>
            </w:r>
          </w:p>
        </w:tc>
        <w:tc>
          <w:tcPr>
            <w:tcW w:w="1095" w:type="pct"/>
            <w:tcBorders>
              <w:bottom w:val="single" w:sz="4" w:space="0" w:color="auto"/>
            </w:tcBorders>
          </w:tcPr>
          <w:p w14:paraId="4311622B" w14:textId="1D25642B" w:rsidR="00EA0468" w:rsidRPr="00705C49" w:rsidRDefault="009851A9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200.000,00</w:t>
            </w:r>
          </w:p>
        </w:tc>
        <w:tc>
          <w:tcPr>
            <w:tcW w:w="688" w:type="pct"/>
            <w:tcBorders>
              <w:bottom w:val="single" w:sz="4" w:space="0" w:color="auto"/>
            </w:tcBorders>
          </w:tcPr>
          <w:p w14:paraId="0CEFD70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6817EA7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2FFEBFE5" w14:textId="77777777" w:rsidTr="0050568D">
        <w:tc>
          <w:tcPr>
            <w:tcW w:w="5000" w:type="pct"/>
            <w:gridSpan w:val="6"/>
            <w:shd w:val="clear" w:color="auto" w:fill="E7E6E6" w:themeFill="background2"/>
          </w:tcPr>
          <w:p w14:paraId="2DDA6FC6" w14:textId="77777777" w:rsidR="00EA0468" w:rsidRPr="00AF4D87" w:rsidRDefault="00EA0468" w:rsidP="0050568D">
            <w:pPr>
              <w:pStyle w:val="Zwykytekst1"/>
              <w:numPr>
                <w:ilvl w:val="4"/>
                <w:numId w:val="2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AF4D87">
              <w:rPr>
                <w:rFonts w:ascii="Calibri" w:hAnsi="Calibri" w:cs="Calibri"/>
                <w:b/>
                <w:bCs/>
              </w:rPr>
              <w:t>UBEZPIECZENIE ODPOWIEDZIALNOŚCI CYWILNEJ (OC)</w:t>
            </w:r>
          </w:p>
        </w:tc>
      </w:tr>
      <w:tr w:rsidR="00EA0468" w:rsidRPr="00705C49" w14:paraId="6748F013" w14:textId="77777777" w:rsidTr="005D4D39">
        <w:tc>
          <w:tcPr>
            <w:tcW w:w="261" w:type="pct"/>
            <w:tcBorders>
              <w:bottom w:val="single" w:sz="4" w:space="0" w:color="auto"/>
            </w:tcBorders>
          </w:tcPr>
          <w:p w14:paraId="5B147A2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9" w:type="pct"/>
            <w:gridSpan w:val="2"/>
            <w:tcBorders>
              <w:bottom w:val="single" w:sz="4" w:space="0" w:color="auto"/>
            </w:tcBorders>
          </w:tcPr>
          <w:p w14:paraId="3B9FDCDA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E04EFD">
              <w:rPr>
                <w:rFonts w:ascii="Calibri" w:hAnsi="Calibri" w:cs="Calibri"/>
              </w:rPr>
              <w:t>Odpowiedzialność cywilna</w:t>
            </w:r>
          </w:p>
        </w:tc>
        <w:tc>
          <w:tcPr>
            <w:tcW w:w="1095" w:type="pct"/>
            <w:tcBorders>
              <w:bottom w:val="single" w:sz="4" w:space="0" w:color="auto"/>
            </w:tcBorders>
          </w:tcPr>
          <w:p w14:paraId="7EE85C20" w14:textId="3CE1FF2B" w:rsidR="00EA0468" w:rsidRPr="00705C49" w:rsidRDefault="009851A9" w:rsidP="009851A9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5.000.000 EUR</w:t>
            </w:r>
          </w:p>
        </w:tc>
        <w:tc>
          <w:tcPr>
            <w:tcW w:w="688" w:type="pct"/>
            <w:tcBorders>
              <w:bottom w:val="single" w:sz="4" w:space="0" w:color="auto"/>
            </w:tcBorders>
          </w:tcPr>
          <w:p w14:paraId="33233C06" w14:textId="7A1A7824" w:rsidR="00EA0468" w:rsidRPr="00705C49" w:rsidRDefault="00E04EFD" w:rsidP="00E04EF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ryczałt</w:t>
            </w: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69C28A8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1F503E" w:rsidRPr="00705C49" w14:paraId="37D349CB" w14:textId="77777777" w:rsidTr="0050568D">
        <w:tc>
          <w:tcPr>
            <w:tcW w:w="261" w:type="pct"/>
          </w:tcPr>
          <w:p w14:paraId="47F639ED" w14:textId="2B115A23" w:rsidR="001F503E" w:rsidRDefault="001F503E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4.</w:t>
            </w:r>
          </w:p>
        </w:tc>
        <w:tc>
          <w:tcPr>
            <w:tcW w:w="3442" w:type="pct"/>
            <w:gridSpan w:val="4"/>
          </w:tcPr>
          <w:p w14:paraId="4C19272B" w14:textId="4C3677CD" w:rsidR="001F503E" w:rsidRPr="006D4401" w:rsidRDefault="001F503E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UBEZPIECZENIE ODPOWIEDZILANOŚCI CYWILNEJ ZAWODOWEJ (PI)</w:t>
            </w:r>
          </w:p>
        </w:tc>
        <w:tc>
          <w:tcPr>
            <w:tcW w:w="1297" w:type="pct"/>
          </w:tcPr>
          <w:p w14:paraId="7C006FF0" w14:textId="77777777" w:rsidR="001F503E" w:rsidRPr="00705C49" w:rsidRDefault="001F503E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1F503E" w:rsidRPr="00705C49" w14:paraId="257FD2C1" w14:textId="77777777" w:rsidTr="001F503E">
        <w:tc>
          <w:tcPr>
            <w:tcW w:w="261" w:type="pct"/>
          </w:tcPr>
          <w:p w14:paraId="52A5006F" w14:textId="77777777" w:rsidR="001F503E" w:rsidRDefault="001F503E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623" w:type="pct"/>
          </w:tcPr>
          <w:p w14:paraId="4263C34C" w14:textId="2C99BC4D" w:rsidR="001F503E" w:rsidRPr="001F503E" w:rsidRDefault="001F503E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 w:rsidRPr="001F503E">
              <w:rPr>
                <w:rFonts w:ascii="Calibri" w:hAnsi="Calibri" w:cs="Calibri"/>
              </w:rPr>
              <w:t>Odpowiedzialność cywilna</w:t>
            </w:r>
            <w:r w:rsidR="008552D1">
              <w:rPr>
                <w:rFonts w:ascii="Calibri" w:hAnsi="Calibri" w:cs="Calibri"/>
              </w:rPr>
              <w:t xml:space="preserve"> zawodowa</w:t>
            </w:r>
          </w:p>
        </w:tc>
        <w:tc>
          <w:tcPr>
            <w:tcW w:w="1131" w:type="pct"/>
            <w:gridSpan w:val="2"/>
          </w:tcPr>
          <w:p w14:paraId="084806D1" w14:textId="66BE55C8" w:rsidR="001F503E" w:rsidRPr="001F503E" w:rsidRDefault="001F503E" w:rsidP="001F503E">
            <w:pPr>
              <w:pStyle w:val="Zwykytekst1"/>
              <w:tabs>
                <w:tab w:val="left" w:pos="426"/>
              </w:tabs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1.000.000</w:t>
            </w:r>
            <w:r w:rsidR="005D4D39">
              <w:rPr>
                <w:rFonts w:ascii="Calibri" w:hAnsi="Calibri" w:cs="Calibri"/>
              </w:rPr>
              <w:t>,00</w:t>
            </w:r>
          </w:p>
        </w:tc>
        <w:tc>
          <w:tcPr>
            <w:tcW w:w="688" w:type="pct"/>
          </w:tcPr>
          <w:p w14:paraId="1F0E9438" w14:textId="78254534" w:rsidR="001F503E" w:rsidRPr="001F503E" w:rsidRDefault="001F503E" w:rsidP="001F503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ryczałt</w:t>
            </w:r>
          </w:p>
        </w:tc>
        <w:tc>
          <w:tcPr>
            <w:tcW w:w="1297" w:type="pct"/>
          </w:tcPr>
          <w:p w14:paraId="0D58DF6B" w14:textId="77777777" w:rsidR="001F503E" w:rsidRPr="00705C49" w:rsidRDefault="001F503E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07347D6E" w14:textId="77777777" w:rsidTr="0050568D">
        <w:tc>
          <w:tcPr>
            <w:tcW w:w="261" w:type="pct"/>
          </w:tcPr>
          <w:p w14:paraId="1198EAF9" w14:textId="5C8F8F7B" w:rsidR="00EA0468" w:rsidRPr="00C42262" w:rsidRDefault="001F503E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5</w:t>
            </w:r>
            <w:r w:rsidR="00EA0468"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3442" w:type="pct"/>
            <w:gridSpan w:val="4"/>
          </w:tcPr>
          <w:p w14:paraId="327B1465" w14:textId="77777777" w:rsidR="00EA0468" w:rsidRPr="00177571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  <w:i/>
                <w:iCs/>
              </w:rPr>
            </w:pPr>
            <w:r w:rsidRPr="006D4401">
              <w:rPr>
                <w:rFonts w:ascii="Calibri" w:hAnsi="Calibri" w:cs="Calibri"/>
                <w:b/>
                <w:bCs/>
              </w:rPr>
              <w:t>SKŁADKA ŁĄCZNA ZA 12 M-CY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  <w:i/>
                <w:iCs/>
              </w:rPr>
              <w:t>(suma poszczególnych składek podanych w kolumnie 5)</w:t>
            </w:r>
          </w:p>
        </w:tc>
        <w:tc>
          <w:tcPr>
            <w:tcW w:w="1297" w:type="pct"/>
          </w:tcPr>
          <w:p w14:paraId="36CA3A8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6278AA78" w14:textId="77777777" w:rsidTr="0050568D">
        <w:tc>
          <w:tcPr>
            <w:tcW w:w="261" w:type="pct"/>
          </w:tcPr>
          <w:p w14:paraId="03BC8868" w14:textId="33926F59" w:rsidR="00EA0468" w:rsidRPr="00C42262" w:rsidRDefault="008552D1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6</w:t>
            </w:r>
            <w:r w:rsidR="00EA0468"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3442" w:type="pct"/>
            <w:gridSpan w:val="4"/>
          </w:tcPr>
          <w:p w14:paraId="72C9AE08" w14:textId="68FA5BE9" w:rsidR="00EA0468" w:rsidRPr="00177571" w:rsidRDefault="00324CAE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 xml:space="preserve">CENA OFERTY - </w:t>
            </w:r>
            <w:r w:rsidR="00EA0468" w:rsidRPr="006D4401">
              <w:rPr>
                <w:rFonts w:ascii="Calibri" w:hAnsi="Calibri" w:cs="Calibri"/>
                <w:b/>
                <w:bCs/>
              </w:rPr>
              <w:t>SKŁADKA ŁĄCZNA ZA 24 M-CE</w:t>
            </w:r>
            <w:r w:rsidR="00EA0468">
              <w:rPr>
                <w:rFonts w:ascii="Calibri" w:hAnsi="Calibri" w:cs="Calibri"/>
                <w:b/>
                <w:bCs/>
              </w:rPr>
              <w:t xml:space="preserve"> </w:t>
            </w:r>
            <w:r w:rsidR="00EA0468" w:rsidRPr="00177571">
              <w:rPr>
                <w:rFonts w:ascii="Calibri" w:hAnsi="Calibri" w:cs="Calibri"/>
                <w:i/>
                <w:iCs/>
              </w:rPr>
              <w:t>(dwukrotność składki łącznej za 12 m-</w:t>
            </w:r>
            <w:proofErr w:type="spellStart"/>
            <w:r w:rsidR="00EA0468" w:rsidRPr="00177571">
              <w:rPr>
                <w:rFonts w:ascii="Calibri" w:hAnsi="Calibri" w:cs="Calibri"/>
                <w:i/>
                <w:iCs/>
              </w:rPr>
              <w:t>cy</w:t>
            </w:r>
            <w:proofErr w:type="spellEnd"/>
            <w:r w:rsidR="00EA0468" w:rsidRPr="00177571">
              <w:rPr>
                <w:rFonts w:ascii="Calibri" w:hAnsi="Calibri" w:cs="Calibri"/>
                <w:i/>
                <w:iCs/>
              </w:rPr>
              <w:t>)</w:t>
            </w:r>
          </w:p>
        </w:tc>
        <w:tc>
          <w:tcPr>
            <w:tcW w:w="1297" w:type="pct"/>
          </w:tcPr>
          <w:p w14:paraId="3E26683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74870C97" w14:textId="77777777" w:rsidR="00505F92" w:rsidRDefault="00505F92" w:rsidP="00505F92">
      <w:pPr>
        <w:pStyle w:val="Zwykytekst1"/>
        <w:tabs>
          <w:tab w:val="left" w:pos="426"/>
        </w:tabs>
        <w:spacing w:line="288" w:lineRule="auto"/>
        <w:ind w:left="357"/>
        <w:rPr>
          <w:rFonts w:ascii="Calibri" w:hAnsi="Calibri" w:cs="Calibri"/>
          <w:sz w:val="24"/>
          <w:szCs w:val="24"/>
        </w:rPr>
      </w:pPr>
    </w:p>
    <w:p w14:paraId="788BF899" w14:textId="621902A3" w:rsidR="00EA0468" w:rsidRPr="00FD1493" w:rsidRDefault="00EA0468" w:rsidP="00856FF0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iż w ramach realizacji przedmiotowego zamówienia, deklarujemy objęciem ochroną ubezpieczeniową następujące </w:t>
      </w:r>
      <w:r>
        <w:rPr>
          <w:rFonts w:ascii="Calibri" w:hAnsi="Calibri" w:cs="Calibri"/>
          <w:sz w:val="24"/>
          <w:szCs w:val="24"/>
        </w:rPr>
        <w:t>postanowienia</w:t>
      </w:r>
      <w:r w:rsidRPr="00FD1493">
        <w:rPr>
          <w:rFonts w:ascii="Calibri" w:hAnsi="Calibri" w:cs="Calibri"/>
          <w:sz w:val="24"/>
          <w:szCs w:val="24"/>
        </w:rPr>
        <w:t xml:space="preserve"> fakultatywne (</w:t>
      </w:r>
      <w:r>
        <w:rPr>
          <w:rFonts w:ascii="Calibri" w:hAnsi="Calibri" w:cs="Calibri"/>
          <w:sz w:val="24"/>
          <w:szCs w:val="24"/>
        </w:rPr>
        <w:t>p</w:t>
      </w:r>
      <w:r w:rsidRPr="00FD1493">
        <w:rPr>
          <w:rFonts w:ascii="Calibri" w:hAnsi="Calibri" w:cs="Calibri"/>
          <w:sz w:val="24"/>
          <w:szCs w:val="24"/>
        </w:rPr>
        <w:t>roszę wpisać TAK lub NIE*)</w:t>
      </w:r>
      <w:r w:rsidR="00856FF0" w:rsidRPr="00856FF0">
        <w:rPr>
          <w:rFonts w:ascii="Calibri" w:hAnsi="Calibri" w:cs="Calibri"/>
          <w:b/>
          <w:sz w:val="24"/>
          <w:szCs w:val="24"/>
        </w:rPr>
        <w:t xml:space="preserve"> KRYTERIUM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90"/>
        <w:gridCol w:w="6467"/>
        <w:gridCol w:w="2437"/>
      </w:tblGrid>
      <w:tr w:rsidR="00EA0468" w:rsidRPr="00705C49" w14:paraId="048E0529" w14:textId="77777777" w:rsidTr="003467E9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2CCCF11B" w14:textId="4BE018EE" w:rsidR="00EA0468" w:rsidRPr="00705C49" w:rsidRDefault="00BF794F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Lp.</w:t>
            </w:r>
          </w:p>
        </w:tc>
        <w:tc>
          <w:tcPr>
            <w:tcW w:w="3442" w:type="pct"/>
            <w:tcBorders>
              <w:bottom w:val="single" w:sz="4" w:space="0" w:color="auto"/>
            </w:tcBorders>
            <w:vAlign w:val="center"/>
          </w:tcPr>
          <w:p w14:paraId="4D4A657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Postanowienia fakultatywne</w:t>
            </w:r>
          </w:p>
        </w:tc>
        <w:tc>
          <w:tcPr>
            <w:tcW w:w="1297" w:type="pct"/>
            <w:tcBorders>
              <w:bottom w:val="single" w:sz="4" w:space="0" w:color="auto"/>
            </w:tcBorders>
            <w:vAlign w:val="center"/>
          </w:tcPr>
          <w:p w14:paraId="3A2332BD" w14:textId="68567E59" w:rsidR="00EA0468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Decyzja W</w:t>
            </w:r>
            <w:r w:rsidR="004B43FC">
              <w:rPr>
                <w:rFonts w:ascii="Calibri" w:hAnsi="Calibri" w:cs="Calibri"/>
              </w:rPr>
              <w:t>ykonawcy</w:t>
            </w:r>
          </w:p>
          <w:p w14:paraId="735E527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(TAK / NIE)</w:t>
            </w:r>
          </w:p>
        </w:tc>
      </w:tr>
      <w:tr w:rsidR="00EA0468" w:rsidRPr="00705C49" w14:paraId="78A5EC8E" w14:textId="77777777" w:rsidTr="003467E9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768A147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000126" w14:textId="77777777" w:rsidR="00EA0468" w:rsidRPr="0064746C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64746C">
              <w:rPr>
                <w:rFonts w:asciiTheme="minorHAnsi" w:hAnsiTheme="minorHAnsi" w:cstheme="minorHAnsi"/>
                <w:lang w:eastAsia="ar-SA"/>
              </w:rPr>
              <w:t xml:space="preserve">Podwyższenie limitu odpowiedzialności dla katastrofy budowlanej </w:t>
            </w:r>
            <w:r>
              <w:rPr>
                <w:rFonts w:asciiTheme="minorHAnsi" w:hAnsiTheme="minorHAnsi" w:cstheme="minorHAnsi"/>
                <w:lang w:eastAsia="ar-SA"/>
              </w:rPr>
              <w:t xml:space="preserve">w ubezpieczeniu mienia od wszystkich </w:t>
            </w:r>
            <w:proofErr w:type="spellStart"/>
            <w:r>
              <w:rPr>
                <w:rFonts w:asciiTheme="minorHAnsi" w:hAnsiTheme="minorHAnsi" w:cstheme="minorHAnsi"/>
                <w:lang w:eastAsia="ar-SA"/>
              </w:rPr>
              <w:t>ryzyk</w:t>
            </w:r>
            <w:proofErr w:type="spellEnd"/>
            <w:r>
              <w:rPr>
                <w:rFonts w:asciiTheme="minorHAnsi" w:hAnsiTheme="minorHAnsi" w:cstheme="minorHAnsi"/>
                <w:lang w:eastAsia="ar-SA"/>
              </w:rPr>
              <w:t xml:space="preserve"> </w:t>
            </w:r>
            <w:r w:rsidRPr="0064746C">
              <w:rPr>
                <w:rFonts w:asciiTheme="minorHAnsi" w:hAnsiTheme="minorHAnsi" w:cstheme="minorHAnsi"/>
                <w:lang w:eastAsia="ar-SA"/>
              </w:rPr>
              <w:t>do: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6F38FF45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xxx</w:t>
            </w:r>
          </w:p>
        </w:tc>
      </w:tr>
      <w:tr w:rsidR="00EA0468" w:rsidRPr="00705C49" w14:paraId="7BF3D964" w14:textId="77777777" w:rsidTr="003467E9">
        <w:tc>
          <w:tcPr>
            <w:tcW w:w="2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70F26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34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104C22" w14:textId="0FECFA56" w:rsidR="00EA0468" w:rsidRPr="004C131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3.000.000 zł</w:t>
            </w:r>
            <w:r w:rsidR="00D73AB9">
              <w:rPr>
                <w:rFonts w:ascii="Calibri" w:hAnsi="Calibri" w:cs="Calibri"/>
              </w:rPr>
              <w:t xml:space="preserve"> </w:t>
            </w:r>
            <w:r w:rsidR="00D73AB9">
              <w:rPr>
                <w:rFonts w:ascii="Calibri" w:hAnsi="Calibri" w:cs="Calibri"/>
                <w:b/>
                <w:bCs/>
              </w:rPr>
              <w:t>(</w:t>
            </w:r>
            <w:r w:rsidR="00505F92">
              <w:rPr>
                <w:rFonts w:ascii="Calibri" w:hAnsi="Calibri" w:cs="Calibri"/>
                <w:b/>
                <w:bCs/>
              </w:rPr>
              <w:t>4</w:t>
            </w:r>
            <w:r w:rsidR="00D73AB9">
              <w:rPr>
                <w:rFonts w:ascii="Calibri" w:hAnsi="Calibri" w:cs="Calibri"/>
                <w:b/>
                <w:bCs/>
              </w:rPr>
              <w:t xml:space="preserve"> p</w:t>
            </w:r>
            <w:r w:rsidR="003467E9">
              <w:rPr>
                <w:rFonts w:ascii="Calibri" w:hAnsi="Calibri" w:cs="Calibri"/>
                <w:b/>
                <w:bCs/>
              </w:rPr>
              <w:t>un</w:t>
            </w:r>
            <w:r w:rsidR="00D73AB9">
              <w:rPr>
                <w:rFonts w:ascii="Calibri" w:hAnsi="Calibri" w:cs="Calibri"/>
                <w:b/>
                <w:bCs/>
              </w:rPr>
              <w:t>kt</w:t>
            </w:r>
            <w:r w:rsidR="003467E9">
              <w:rPr>
                <w:rFonts w:ascii="Calibri" w:hAnsi="Calibri" w:cs="Calibri"/>
                <w:b/>
                <w:bCs/>
              </w:rPr>
              <w:t>y</w:t>
            </w:r>
            <w:r w:rsidR="00D73AB9">
              <w:rPr>
                <w:rFonts w:ascii="Calibri" w:hAnsi="Calibri" w:cs="Calibri"/>
                <w:b/>
                <w:bCs/>
              </w:rPr>
              <w:t>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044591B7" w14:textId="5E26F3AC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4740DCF8" w14:textId="77777777" w:rsidTr="003467E9"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7CF3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3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0416" w14:textId="33DAB7E9" w:rsidR="00EA0468" w:rsidRPr="004C131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5.000.000 zł</w:t>
            </w:r>
            <w:r w:rsidR="00D73AB9">
              <w:rPr>
                <w:rFonts w:ascii="Calibri" w:hAnsi="Calibri" w:cs="Calibri"/>
              </w:rPr>
              <w:t xml:space="preserve"> </w:t>
            </w:r>
            <w:r w:rsidR="00D73AB9">
              <w:rPr>
                <w:rFonts w:ascii="Calibri" w:hAnsi="Calibri" w:cs="Calibri"/>
                <w:b/>
                <w:bCs/>
              </w:rPr>
              <w:t>(</w:t>
            </w:r>
            <w:r w:rsidR="00F62CAF">
              <w:rPr>
                <w:rFonts w:ascii="Calibri" w:hAnsi="Calibri" w:cs="Calibri"/>
                <w:b/>
                <w:bCs/>
              </w:rPr>
              <w:t>6</w:t>
            </w:r>
            <w:r w:rsidR="00D73AB9">
              <w:rPr>
                <w:rFonts w:ascii="Calibri" w:hAnsi="Calibri" w:cs="Calibri"/>
                <w:b/>
                <w:bCs/>
              </w:rPr>
              <w:t xml:space="preserve"> p</w:t>
            </w:r>
            <w:r w:rsidR="003467E9">
              <w:rPr>
                <w:rFonts w:ascii="Calibri" w:hAnsi="Calibri" w:cs="Calibri"/>
                <w:b/>
                <w:bCs/>
              </w:rPr>
              <w:t>un</w:t>
            </w:r>
            <w:r w:rsidR="00D73AB9">
              <w:rPr>
                <w:rFonts w:ascii="Calibri" w:hAnsi="Calibri" w:cs="Calibri"/>
                <w:b/>
                <w:bCs/>
              </w:rPr>
              <w:t>kt</w:t>
            </w:r>
            <w:r w:rsidR="003467E9">
              <w:rPr>
                <w:rFonts w:ascii="Calibri" w:hAnsi="Calibri" w:cs="Calibri"/>
                <w:b/>
                <w:bCs/>
              </w:rPr>
              <w:t>ów</w:t>
            </w:r>
            <w:r w:rsidR="00D73AB9">
              <w:rPr>
                <w:rFonts w:ascii="Calibri" w:hAnsi="Calibri" w:cs="Calibri"/>
                <w:b/>
                <w:bCs/>
              </w:rPr>
              <w:t>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477AA60B" w14:textId="175EEE72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4FB764F2" w14:textId="77777777" w:rsidTr="003467E9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A024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3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B5CF" w14:textId="2E724DD5" w:rsidR="00EA0468" w:rsidRPr="004C131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 w:rsidRPr="00123C7C">
              <w:rPr>
                <w:rFonts w:asciiTheme="minorHAnsi" w:hAnsiTheme="minorHAnsi" w:cstheme="minorHAnsi"/>
                <w:lang w:eastAsia="ar-SA"/>
              </w:rPr>
              <w:t>Podwyższenie limitu odpowiedzialności dla kradzieży zwykł</w:t>
            </w:r>
            <w:r>
              <w:rPr>
                <w:rFonts w:asciiTheme="minorHAnsi" w:hAnsiTheme="minorHAnsi" w:cstheme="minorHAnsi"/>
                <w:lang w:eastAsia="ar-SA"/>
              </w:rPr>
              <w:t xml:space="preserve">ej w ubezpieczeniu mienia od wszystkich </w:t>
            </w:r>
            <w:proofErr w:type="spellStart"/>
            <w:r>
              <w:rPr>
                <w:rFonts w:asciiTheme="minorHAnsi" w:hAnsiTheme="minorHAnsi" w:cstheme="minorHAnsi"/>
                <w:lang w:eastAsia="ar-SA"/>
              </w:rPr>
              <w:t>ryzyk</w:t>
            </w:r>
            <w:proofErr w:type="spellEnd"/>
            <w:r>
              <w:rPr>
                <w:rFonts w:asciiTheme="minorHAnsi" w:hAnsiTheme="minorHAnsi" w:cstheme="minorHAnsi"/>
                <w:lang w:eastAsia="ar-SA"/>
              </w:rPr>
              <w:t xml:space="preserve"> </w:t>
            </w:r>
            <w:r w:rsidRPr="00123C7C">
              <w:rPr>
                <w:rFonts w:asciiTheme="minorHAnsi" w:hAnsiTheme="minorHAnsi" w:cstheme="minorHAnsi"/>
                <w:lang w:eastAsia="ar-SA"/>
              </w:rPr>
              <w:t>do kwoty 50 000 zł</w:t>
            </w:r>
            <w:r w:rsidR="00D73AB9">
              <w:rPr>
                <w:rFonts w:asciiTheme="minorHAnsi" w:hAnsiTheme="minorHAnsi" w:cstheme="minorHAnsi"/>
                <w:lang w:eastAsia="ar-SA"/>
              </w:rPr>
              <w:t xml:space="preserve"> </w:t>
            </w:r>
            <w:r w:rsidR="00D73AB9">
              <w:rPr>
                <w:rFonts w:asciiTheme="minorHAnsi" w:hAnsiTheme="minorHAnsi" w:cstheme="minorHAnsi"/>
                <w:b/>
                <w:bCs/>
                <w:lang w:eastAsia="ar-SA"/>
              </w:rPr>
              <w:t>(</w:t>
            </w:r>
            <w:r w:rsidR="00505F92">
              <w:rPr>
                <w:rFonts w:asciiTheme="minorHAnsi" w:hAnsiTheme="minorHAnsi" w:cstheme="minorHAnsi"/>
                <w:b/>
                <w:bCs/>
                <w:lang w:eastAsia="ar-SA"/>
              </w:rPr>
              <w:t>4</w:t>
            </w:r>
            <w:r w:rsidR="00D73AB9">
              <w:rPr>
                <w:rFonts w:asciiTheme="minorHAnsi" w:hAnsiTheme="minorHAnsi" w:cstheme="minorHAnsi"/>
                <w:b/>
                <w:bCs/>
                <w:lang w:eastAsia="ar-SA"/>
              </w:rPr>
              <w:t xml:space="preserve"> p</w:t>
            </w:r>
            <w:r w:rsidR="003467E9">
              <w:rPr>
                <w:rFonts w:asciiTheme="minorHAnsi" w:hAnsiTheme="minorHAnsi" w:cstheme="minorHAnsi"/>
                <w:b/>
                <w:bCs/>
                <w:lang w:eastAsia="ar-SA"/>
              </w:rPr>
              <w:t>un</w:t>
            </w:r>
            <w:r w:rsidR="00D73AB9">
              <w:rPr>
                <w:rFonts w:asciiTheme="minorHAnsi" w:hAnsiTheme="minorHAnsi" w:cstheme="minorHAnsi"/>
                <w:b/>
                <w:bCs/>
                <w:lang w:eastAsia="ar-SA"/>
              </w:rPr>
              <w:t>kt</w:t>
            </w:r>
            <w:r w:rsidR="003467E9">
              <w:rPr>
                <w:rFonts w:asciiTheme="minorHAnsi" w:hAnsiTheme="minorHAnsi" w:cstheme="minorHAnsi"/>
                <w:b/>
                <w:bCs/>
                <w:lang w:eastAsia="ar-SA"/>
              </w:rPr>
              <w:t>y</w:t>
            </w:r>
            <w:r w:rsidR="00D73AB9">
              <w:rPr>
                <w:rFonts w:asciiTheme="minorHAnsi" w:hAnsiTheme="minorHAnsi" w:cstheme="minorHAnsi"/>
                <w:b/>
                <w:bCs/>
                <w:lang w:eastAsia="ar-SA"/>
              </w:rPr>
              <w:t>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24D9B9BE" w14:textId="2FEE408A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10D460A1" w14:textId="77777777" w:rsidTr="0050568D">
        <w:tc>
          <w:tcPr>
            <w:tcW w:w="261" w:type="pct"/>
          </w:tcPr>
          <w:p w14:paraId="1D1B3E34" w14:textId="69108123" w:rsidR="00EA0468" w:rsidRDefault="003467E9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3442" w:type="pct"/>
          </w:tcPr>
          <w:p w14:paraId="392E14DA" w14:textId="7A3D573E" w:rsidR="00EA0468" w:rsidRPr="004C131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 w:rsidRPr="0064746C">
              <w:rPr>
                <w:rFonts w:asciiTheme="minorHAnsi" w:hAnsiTheme="minorHAnsi" w:cstheme="minorHAnsi"/>
                <w:lang w:eastAsia="ar-SA"/>
              </w:rPr>
              <w:t xml:space="preserve">Podwyższenie wysokości sumy prewencyjnej do </w:t>
            </w:r>
            <w:r w:rsidR="00505F92">
              <w:rPr>
                <w:rFonts w:asciiTheme="minorHAnsi" w:hAnsiTheme="minorHAnsi" w:cstheme="minorHAnsi"/>
                <w:lang w:eastAsia="ar-SA"/>
              </w:rPr>
              <w:t>3</w:t>
            </w:r>
            <w:r w:rsidRPr="0064746C">
              <w:rPr>
                <w:rFonts w:asciiTheme="minorHAnsi" w:hAnsiTheme="minorHAnsi" w:cstheme="minorHAnsi"/>
                <w:lang w:eastAsia="ar-SA"/>
              </w:rPr>
              <w:t>.000.000 zł</w:t>
            </w:r>
            <w:r w:rsidR="00D73AB9">
              <w:rPr>
                <w:rFonts w:asciiTheme="minorHAnsi" w:hAnsiTheme="minorHAnsi" w:cstheme="minorHAnsi"/>
                <w:lang w:eastAsia="ar-SA"/>
              </w:rPr>
              <w:t xml:space="preserve"> </w:t>
            </w:r>
            <w:r w:rsidR="00D73AB9">
              <w:rPr>
                <w:rFonts w:asciiTheme="minorHAnsi" w:hAnsiTheme="minorHAnsi" w:cstheme="minorHAnsi"/>
                <w:b/>
                <w:bCs/>
                <w:lang w:eastAsia="ar-SA"/>
              </w:rPr>
              <w:t>(</w:t>
            </w:r>
            <w:r w:rsidR="00505F92">
              <w:rPr>
                <w:rFonts w:asciiTheme="minorHAnsi" w:hAnsiTheme="minorHAnsi" w:cstheme="minorHAnsi"/>
                <w:b/>
                <w:bCs/>
                <w:lang w:eastAsia="ar-SA"/>
              </w:rPr>
              <w:t>5</w:t>
            </w:r>
            <w:r w:rsidR="00D73AB9">
              <w:rPr>
                <w:rFonts w:asciiTheme="minorHAnsi" w:hAnsiTheme="minorHAnsi" w:cstheme="minorHAnsi"/>
                <w:b/>
                <w:bCs/>
                <w:lang w:eastAsia="ar-SA"/>
              </w:rPr>
              <w:t xml:space="preserve"> p</w:t>
            </w:r>
            <w:r w:rsidR="003467E9">
              <w:rPr>
                <w:rFonts w:asciiTheme="minorHAnsi" w:hAnsiTheme="minorHAnsi" w:cstheme="minorHAnsi"/>
                <w:b/>
                <w:bCs/>
                <w:lang w:eastAsia="ar-SA"/>
              </w:rPr>
              <w:t>un</w:t>
            </w:r>
            <w:r w:rsidR="00D73AB9">
              <w:rPr>
                <w:rFonts w:asciiTheme="minorHAnsi" w:hAnsiTheme="minorHAnsi" w:cstheme="minorHAnsi"/>
                <w:b/>
                <w:bCs/>
                <w:lang w:eastAsia="ar-SA"/>
              </w:rPr>
              <w:t>kt</w:t>
            </w:r>
            <w:r w:rsidR="003467E9">
              <w:rPr>
                <w:rFonts w:asciiTheme="minorHAnsi" w:hAnsiTheme="minorHAnsi" w:cstheme="minorHAnsi"/>
                <w:b/>
                <w:bCs/>
                <w:lang w:eastAsia="ar-SA"/>
              </w:rPr>
              <w:t>ów</w:t>
            </w:r>
            <w:r w:rsidR="00D73AB9">
              <w:rPr>
                <w:rFonts w:asciiTheme="minorHAnsi" w:hAnsiTheme="minorHAnsi" w:cstheme="minorHAnsi"/>
                <w:b/>
                <w:bCs/>
                <w:lang w:eastAsia="ar-SA"/>
              </w:rPr>
              <w:t>)</w:t>
            </w:r>
          </w:p>
        </w:tc>
        <w:tc>
          <w:tcPr>
            <w:tcW w:w="1297" w:type="pct"/>
            <w:vAlign w:val="center"/>
          </w:tcPr>
          <w:p w14:paraId="37E2BF5F" w14:textId="367B5B7C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1788F769" w14:textId="77777777" w:rsidTr="0050568D">
        <w:tc>
          <w:tcPr>
            <w:tcW w:w="261" w:type="pct"/>
          </w:tcPr>
          <w:p w14:paraId="3E8BAE0C" w14:textId="0E00E88B" w:rsidR="00EA0468" w:rsidRDefault="003467E9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3442" w:type="pct"/>
          </w:tcPr>
          <w:p w14:paraId="0FA0C69F" w14:textId="70C7708D" w:rsidR="00EA0468" w:rsidRPr="004C131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Klauzula wyrównania sum ubezpieczenia</w:t>
            </w:r>
            <w:r w:rsidR="00D73AB9">
              <w:rPr>
                <w:rFonts w:ascii="Calibri" w:hAnsi="Calibri" w:cs="Calibri"/>
              </w:rPr>
              <w:t xml:space="preserve"> </w:t>
            </w:r>
            <w:r w:rsidR="00D73AB9">
              <w:rPr>
                <w:rFonts w:ascii="Calibri" w:hAnsi="Calibri" w:cs="Calibri"/>
                <w:b/>
                <w:bCs/>
              </w:rPr>
              <w:t>(</w:t>
            </w:r>
            <w:r w:rsidR="00505F92">
              <w:rPr>
                <w:rFonts w:ascii="Calibri" w:hAnsi="Calibri" w:cs="Calibri"/>
                <w:b/>
                <w:bCs/>
              </w:rPr>
              <w:t>3</w:t>
            </w:r>
            <w:r w:rsidR="00D73AB9">
              <w:rPr>
                <w:rFonts w:ascii="Calibri" w:hAnsi="Calibri" w:cs="Calibri"/>
                <w:b/>
                <w:bCs/>
              </w:rPr>
              <w:t xml:space="preserve"> p</w:t>
            </w:r>
            <w:r w:rsidR="003467E9">
              <w:rPr>
                <w:rFonts w:ascii="Calibri" w:hAnsi="Calibri" w:cs="Calibri"/>
                <w:b/>
                <w:bCs/>
              </w:rPr>
              <w:t>un</w:t>
            </w:r>
            <w:r w:rsidR="00D73AB9">
              <w:rPr>
                <w:rFonts w:ascii="Calibri" w:hAnsi="Calibri" w:cs="Calibri"/>
                <w:b/>
                <w:bCs/>
              </w:rPr>
              <w:t>kt</w:t>
            </w:r>
            <w:r w:rsidR="003467E9">
              <w:rPr>
                <w:rFonts w:ascii="Calibri" w:hAnsi="Calibri" w:cs="Calibri"/>
                <w:b/>
                <w:bCs/>
              </w:rPr>
              <w:t>y</w:t>
            </w:r>
            <w:r w:rsidR="00D73AB9">
              <w:rPr>
                <w:rFonts w:ascii="Calibri" w:hAnsi="Calibri" w:cs="Calibri"/>
                <w:b/>
                <w:bCs/>
              </w:rPr>
              <w:t>)</w:t>
            </w:r>
          </w:p>
        </w:tc>
        <w:tc>
          <w:tcPr>
            <w:tcW w:w="1297" w:type="pct"/>
            <w:vAlign w:val="center"/>
          </w:tcPr>
          <w:p w14:paraId="25F08772" w14:textId="74DC6519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F62CAF" w:rsidRPr="00705C49" w14:paraId="7DBA75BA" w14:textId="77777777" w:rsidTr="0050568D">
        <w:tc>
          <w:tcPr>
            <w:tcW w:w="261" w:type="pct"/>
          </w:tcPr>
          <w:p w14:paraId="6ACA860B" w14:textId="06E7DCA8" w:rsidR="00F62CAF" w:rsidRDefault="00F62CAF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3442" w:type="pct"/>
          </w:tcPr>
          <w:p w14:paraId="76854536" w14:textId="05AD9573" w:rsidR="00F62CAF" w:rsidRPr="00F62CAF" w:rsidRDefault="00F62CAF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 w:rsidRPr="00F62CAF">
              <w:rPr>
                <w:rFonts w:ascii="Calibri" w:hAnsi="Calibri" w:cs="Calibri"/>
              </w:rPr>
              <w:t>Klauzula naruszenia praw pracowniczych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(2 punkty)</w:t>
            </w:r>
          </w:p>
        </w:tc>
        <w:tc>
          <w:tcPr>
            <w:tcW w:w="1297" w:type="pct"/>
            <w:vAlign w:val="center"/>
          </w:tcPr>
          <w:p w14:paraId="71BD1423" w14:textId="77777777" w:rsidR="00F62CAF" w:rsidRPr="00705C49" w:rsidRDefault="00F62CAF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65696A07" w14:textId="77777777" w:rsidR="00505F92" w:rsidRDefault="00505F92" w:rsidP="00505F92">
      <w:pPr>
        <w:pStyle w:val="Zwykytekst1"/>
        <w:tabs>
          <w:tab w:val="left" w:pos="426"/>
        </w:tabs>
        <w:spacing w:line="288" w:lineRule="auto"/>
        <w:ind w:left="426"/>
        <w:rPr>
          <w:rFonts w:ascii="Calibri" w:hAnsi="Calibri" w:cs="Calibri"/>
          <w:sz w:val="24"/>
          <w:szCs w:val="24"/>
        </w:rPr>
      </w:pPr>
    </w:p>
    <w:p w14:paraId="219BFF3E" w14:textId="77777777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lastRenderedPageBreak/>
        <w:t>OŚWIADCZAMY,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89BAC9C" w14:textId="78B055C2" w:rsidR="00EA0468" w:rsidRPr="000864FF" w:rsidRDefault="00EA0468" w:rsidP="004C131B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D1493">
        <w:rPr>
          <w:rFonts w:ascii="Calibri" w:hAnsi="Calibri" w:cs="Calibri"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sami*</w:t>
      </w:r>
      <w:r>
        <w:rPr>
          <w:rFonts w:ascii="Calibri" w:hAnsi="Calibri" w:cs="Calibri"/>
          <w:bCs/>
        </w:rPr>
        <w:t>*</w:t>
      </w:r>
      <w:r w:rsidR="00457356">
        <w:rPr>
          <w:rFonts w:ascii="Calibri" w:hAnsi="Calibri" w:cs="Calibri"/>
          <w:bCs/>
        </w:rPr>
        <w:t>*</w:t>
      </w:r>
      <w:r w:rsidRPr="00FD1493">
        <w:rPr>
          <w:rFonts w:ascii="Calibri" w:hAnsi="Calibri" w:cs="Calibri"/>
          <w:bCs/>
        </w:rPr>
        <w:t>/ z udziałem następują</w:t>
      </w:r>
      <w:r>
        <w:rPr>
          <w:rFonts w:ascii="Calibri" w:hAnsi="Calibri" w:cs="Calibri"/>
          <w:bCs/>
        </w:rPr>
        <w:t>cych firm podwykonawcó</w:t>
      </w:r>
      <w:r w:rsidR="00277ADE">
        <w:rPr>
          <w:rFonts w:ascii="Calibri" w:hAnsi="Calibri" w:cs="Calibri"/>
          <w:bCs/>
        </w:rPr>
        <w:t xml:space="preserve">w (proszę </w:t>
      </w:r>
      <w:r w:rsidR="00BF794F">
        <w:rPr>
          <w:rFonts w:ascii="Calibri" w:hAnsi="Calibri" w:cs="Calibri"/>
          <w:bCs/>
        </w:rPr>
        <w:t>podać) …</w:t>
      </w:r>
      <w:r w:rsidR="00277ADE">
        <w:rPr>
          <w:rFonts w:ascii="Calibri" w:hAnsi="Calibri" w:cs="Calibri"/>
          <w:bCs/>
        </w:rPr>
        <w:t>………………</w:t>
      </w:r>
      <w:proofErr w:type="gramStart"/>
      <w:r w:rsidR="00277ADE">
        <w:rPr>
          <w:rFonts w:ascii="Calibri" w:hAnsi="Calibri" w:cs="Calibri"/>
          <w:bCs/>
        </w:rPr>
        <w:t>……..</w:t>
      </w:r>
      <w:r>
        <w:rPr>
          <w:rFonts w:ascii="Calibri" w:hAnsi="Calibri" w:cs="Calibri"/>
          <w:bCs/>
        </w:rPr>
        <w:t>….</w:t>
      </w:r>
      <w:proofErr w:type="gramEnd"/>
      <w:r>
        <w:rPr>
          <w:rFonts w:ascii="Calibri" w:hAnsi="Calibri" w:cs="Calibri"/>
          <w:bCs/>
        </w:rPr>
        <w:t>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</w:t>
      </w:r>
      <w:r>
        <w:rPr>
          <w:rFonts w:ascii="Calibri" w:hAnsi="Calibri" w:cs="Calibri"/>
          <w:bCs/>
        </w:rPr>
        <w:t>*</w:t>
      </w:r>
      <w:r w:rsidRPr="00FD1493">
        <w:rPr>
          <w:rFonts w:ascii="Calibri" w:hAnsi="Calibri" w:cs="Calibri"/>
          <w:bCs/>
        </w:rPr>
        <w:t>*: ...........................................................................................</w:t>
      </w:r>
      <w:r>
        <w:rPr>
          <w:rFonts w:ascii="Calibri" w:hAnsi="Calibri" w:cs="Calibri"/>
          <w:bCs/>
        </w:rPr>
        <w:t>.............................</w:t>
      </w:r>
    </w:p>
    <w:p w14:paraId="0739DAA1" w14:textId="17258F06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ZOBOWIĄZUJEMY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się do zatrudnienia minimum 1 prac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ownika zatrudnionego na umowę o 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pracę, w rozumieniu przepisów ustawy z dnia 26 czerwca 1974 r. Kodeks pracy (</w:t>
      </w:r>
      <w:proofErr w:type="spellStart"/>
      <w:r w:rsidR="00744F5C" w:rsidRPr="00744F5C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t.j</w:t>
      </w:r>
      <w:proofErr w:type="spellEnd"/>
      <w:r w:rsidR="00744F5C" w:rsidRPr="00744F5C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. Dz. U. z 2024 r. poz. 1465 z </w:t>
      </w:r>
      <w:proofErr w:type="spellStart"/>
      <w:r w:rsidR="00744F5C" w:rsidRPr="00744F5C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późn</w:t>
      </w:r>
      <w:proofErr w:type="spellEnd"/>
      <w:r w:rsidR="00744F5C" w:rsidRPr="00744F5C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. zm.</w:t>
      </w:r>
      <w:r w:rsidR="00744F5C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)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, który wykonywać będzie czynności związane z realizacją zamówienia, takie jak: </w:t>
      </w:r>
      <w:r w:rsidR="004F1F20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przekazywanie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polis, certyfikatów, aneksów, raportów szkodowych.</w:t>
      </w:r>
    </w:p>
    <w:p w14:paraId="51851300" w14:textId="2857C46F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AKCEPTUJEMY warunki płatności określone przez Zamawiającego w </w:t>
      </w:r>
      <w:r>
        <w:rPr>
          <w:rFonts w:ascii="Calibri" w:hAnsi="Calibri" w:cs="Calibri"/>
          <w:sz w:val="24"/>
          <w:szCs w:val="24"/>
        </w:rPr>
        <w:t>projektowanych postanowieniach umowy</w:t>
      </w:r>
      <w:r w:rsidR="006134D3" w:rsidRPr="006134D3">
        <w:rPr>
          <w:rFonts w:ascii="Calibri" w:hAnsi="Calibri" w:cs="Calibri"/>
          <w:sz w:val="24"/>
          <w:szCs w:val="24"/>
        </w:rPr>
        <w:t xml:space="preserve"> </w:t>
      </w:r>
      <w:r w:rsidR="006134D3">
        <w:rPr>
          <w:rFonts w:ascii="Calibri" w:hAnsi="Calibri" w:cs="Calibri"/>
          <w:sz w:val="24"/>
          <w:szCs w:val="24"/>
        </w:rPr>
        <w:t>dla części I.</w:t>
      </w:r>
    </w:p>
    <w:p w14:paraId="7936CFE5" w14:textId="77777777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46D28FC8" w14:textId="6D0E8232" w:rsidR="00EA0468" w:rsidRPr="008A4480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0864FF">
        <w:rPr>
          <w:rFonts w:ascii="Calibri" w:hAnsi="Calibri" w:cs="Calibri"/>
          <w:sz w:val="24"/>
          <w:szCs w:val="24"/>
        </w:rPr>
        <w:t xml:space="preserve">UWAŻAMY SIĘ za związanych niniejszą ofertą przez czas wskazany w </w:t>
      </w:r>
      <w:r w:rsidR="00250DDC">
        <w:rPr>
          <w:rFonts w:ascii="Calibri" w:hAnsi="Calibri" w:cs="Calibri"/>
          <w:sz w:val="24"/>
          <w:szCs w:val="24"/>
        </w:rPr>
        <w:t>pkt</w:t>
      </w:r>
      <w:r>
        <w:rPr>
          <w:rFonts w:ascii="Calibri" w:hAnsi="Calibri" w:cs="Calibri"/>
          <w:sz w:val="24"/>
          <w:szCs w:val="24"/>
        </w:rPr>
        <w:t xml:space="preserve"> 13.1 </w:t>
      </w:r>
      <w:r w:rsidR="00277ADE">
        <w:rPr>
          <w:rFonts w:ascii="Calibri" w:hAnsi="Calibri" w:cs="Calibri"/>
          <w:sz w:val="24"/>
          <w:szCs w:val="24"/>
        </w:rPr>
        <w:t>SWZ.</w:t>
      </w:r>
    </w:p>
    <w:p w14:paraId="16E2D4C9" w14:textId="2AA23752" w:rsidR="00EA0468" w:rsidRPr="00FD1493" w:rsidRDefault="00EA0468" w:rsidP="004C131B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OFERTĘ niniejszą wraz </w:t>
      </w:r>
      <w:r w:rsidR="00156ABB">
        <w:rPr>
          <w:rFonts w:ascii="Calibri" w:hAnsi="Calibri" w:cs="Calibri"/>
          <w:sz w:val="24"/>
          <w:szCs w:val="24"/>
        </w:rPr>
        <w:t>z załącznikami składamy na __</w:t>
      </w:r>
      <w:r w:rsidRPr="00FD1493">
        <w:rPr>
          <w:rFonts w:ascii="Calibri" w:hAnsi="Calibri" w:cs="Calibri"/>
          <w:sz w:val="24"/>
          <w:szCs w:val="24"/>
        </w:rPr>
        <w:t>_ kolejno ponumerowanych stronach.</w:t>
      </w:r>
    </w:p>
    <w:p w14:paraId="1709D06E" w14:textId="77777777" w:rsidR="00EA0468" w:rsidRPr="00044995" w:rsidRDefault="00EA0468" w:rsidP="004C131B">
      <w:pPr>
        <w:numPr>
          <w:ilvl w:val="0"/>
          <w:numId w:val="2"/>
        </w:numPr>
        <w:suppressAutoHyphens w:val="0"/>
        <w:spacing w:line="320" w:lineRule="exact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OŚWIADCZAMY</w:t>
      </w:r>
      <w:r w:rsidRPr="00044995">
        <w:rPr>
          <w:rFonts w:ascii="Calibri" w:hAnsi="Calibri"/>
        </w:rPr>
        <w:t>, że wypełnimy obowiązki informacyjne przewidziane w art. 13 RODO</w:t>
      </w:r>
      <w:r w:rsidRPr="00044995">
        <w:rPr>
          <w:rStyle w:val="Odwoanieprzypisudolnego"/>
          <w:rFonts w:ascii="Calibri" w:hAnsi="Calibri"/>
        </w:rPr>
        <w:footnoteReference w:id="4"/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6E8DC248" w14:textId="77777777" w:rsidR="00EA0468" w:rsidRPr="00044995" w:rsidRDefault="00EA0468" w:rsidP="008F09AF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4F633872" w14:textId="77777777" w:rsidR="00EA0468" w:rsidRPr="00044995" w:rsidRDefault="00EA0468" w:rsidP="008F09AF">
      <w:pPr>
        <w:pStyle w:val="Zwykytekst1"/>
        <w:ind w:left="357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2C7943A8" w14:textId="77777777" w:rsidR="00EA0468" w:rsidRPr="00044995" w:rsidRDefault="00EA0468" w:rsidP="008F09AF">
      <w:pPr>
        <w:pStyle w:val="Zwykytekst1"/>
        <w:ind w:left="357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 xml:space="preserve">- formularz oświadczenia dotyczącego zakresu wykonywanego zamówienia, zgodnie z art. 117 ust 3 ustawy </w:t>
      </w:r>
      <w:proofErr w:type="spellStart"/>
      <w:r w:rsidRPr="00044995">
        <w:rPr>
          <w:rFonts w:ascii="Calibri" w:hAnsi="Calibri" w:cs="Calibri"/>
          <w:i/>
          <w:iCs/>
          <w:sz w:val="22"/>
          <w:szCs w:val="22"/>
        </w:rPr>
        <w:t>Pzp</w:t>
      </w:r>
      <w:proofErr w:type="spellEnd"/>
      <w:r w:rsidRPr="00044995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5"/>
      </w:r>
    </w:p>
    <w:p w14:paraId="1C7A5E24" w14:textId="0E708DDD" w:rsidR="00EA0468" w:rsidRPr="00F84ADF" w:rsidRDefault="00EA0468" w:rsidP="00F84ADF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1D7A400E" w14:textId="77777777" w:rsidR="00EA0468" w:rsidRPr="00E22DB8" w:rsidRDefault="00EA0468" w:rsidP="00EA0468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A70C62E" w14:textId="6632AD17" w:rsidR="00EA0468" w:rsidRPr="00277ADE" w:rsidRDefault="00EA0468" w:rsidP="008F09AF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Wykonawcy p</w:t>
      </w:r>
      <w:r w:rsidR="00277ADE">
        <w:rPr>
          <w:rFonts w:ascii="Calibri" w:hAnsi="Calibri" w:cs="Calibri"/>
          <w:sz w:val="22"/>
          <w:szCs w:val="22"/>
        </w:rPr>
        <w:t xml:space="preserve">rzez osobę podpisującą ofertę. </w:t>
      </w:r>
    </w:p>
    <w:p w14:paraId="636FA881" w14:textId="77777777" w:rsidR="00EA0468" w:rsidRPr="00A9092D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A9092D">
        <w:rPr>
          <w:rFonts w:ascii="Calibri" w:hAnsi="Calibri" w:cs="Calibri"/>
          <w:bCs/>
          <w:sz w:val="16"/>
          <w:szCs w:val="22"/>
        </w:rPr>
        <w:t>*UWAGA! – przy braku wpisu w danej pozycji Zamawiający uzna to za brak deklaracji objęcia danej klauzuli ochroną ubezpieczeniową</w:t>
      </w:r>
    </w:p>
    <w:p w14:paraId="4DA035E1" w14:textId="77777777" w:rsidR="00EA0468" w:rsidRPr="00332000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</w:t>
      </w:r>
      <w:r>
        <w:rPr>
          <w:rFonts w:ascii="Calibri" w:hAnsi="Calibri" w:cs="Calibri"/>
          <w:bCs/>
          <w:sz w:val="16"/>
          <w:szCs w:val="22"/>
        </w:rPr>
        <w:t>*</w:t>
      </w:r>
      <w:r w:rsidRPr="00A9092D">
        <w:rPr>
          <w:rFonts w:ascii="Calibri" w:hAnsi="Calibri" w:cs="Calibri"/>
          <w:bCs/>
          <w:sz w:val="16"/>
          <w:szCs w:val="22"/>
        </w:rPr>
        <w:t>- niepotrzebne skreślić.</w:t>
      </w:r>
    </w:p>
    <w:p w14:paraId="163FCA7D" w14:textId="77777777" w:rsidR="00EA0468" w:rsidRDefault="00EA0468" w:rsidP="00EA0468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2847D768" w14:textId="77777777" w:rsidR="00EA0468" w:rsidRPr="00085711" w:rsidRDefault="00EA0468" w:rsidP="00EA0468">
      <w:pPr>
        <w:pStyle w:val="Tyturozdziau"/>
        <w:spacing w:line="288" w:lineRule="auto"/>
        <w:rPr>
          <w:sz w:val="24"/>
          <w:szCs w:val="24"/>
          <w:lang w:val="pl-PL"/>
        </w:rPr>
      </w:pPr>
      <w:r w:rsidRPr="00085711">
        <w:rPr>
          <w:sz w:val="24"/>
          <w:szCs w:val="24"/>
          <w:lang w:val="pl-PL"/>
        </w:rPr>
        <w:lastRenderedPageBreak/>
        <w:t>ROZDZIAŁ II.1</w:t>
      </w:r>
      <w:r>
        <w:rPr>
          <w:sz w:val="24"/>
          <w:szCs w:val="24"/>
          <w:lang w:val="pl-PL"/>
        </w:rPr>
        <w:t>B</w:t>
      </w:r>
      <w:r w:rsidRPr="00085711">
        <w:rPr>
          <w:sz w:val="24"/>
          <w:szCs w:val="24"/>
          <w:lang w:val="pl-PL"/>
        </w:rPr>
        <w:t xml:space="preserve"> – FORMULARZ OFERTY </w:t>
      </w:r>
      <w:r>
        <w:rPr>
          <w:sz w:val="24"/>
          <w:szCs w:val="24"/>
          <w:lang w:val="pl-PL"/>
        </w:rPr>
        <w:t>–</w:t>
      </w:r>
      <w:r w:rsidRPr="00085711">
        <w:rPr>
          <w:sz w:val="24"/>
          <w:szCs w:val="24"/>
          <w:lang w:val="pl-PL"/>
        </w:rPr>
        <w:t xml:space="preserve"> C</w:t>
      </w:r>
      <w:r>
        <w:rPr>
          <w:sz w:val="24"/>
          <w:szCs w:val="24"/>
          <w:lang w:val="pl-PL"/>
        </w:rPr>
        <w:t>ZĘŚĆ II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EA0468" w:rsidRPr="00A9092D" w14:paraId="20210136" w14:textId="77777777" w:rsidTr="0050568D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71F7AE2" w14:textId="77777777" w:rsidR="00EA0468" w:rsidRPr="00A9092D" w:rsidRDefault="00EA0468" w:rsidP="0050568D">
            <w:pPr>
              <w:pStyle w:val="9kursywa"/>
              <w:snapToGrid w:val="0"/>
              <w:spacing w:line="288" w:lineRule="auto"/>
            </w:pPr>
          </w:p>
          <w:p w14:paraId="3DBA2298" w14:textId="166A1005" w:rsidR="00EA0468" w:rsidRPr="006517C6" w:rsidRDefault="00EA0468" w:rsidP="0050568D">
            <w:pPr>
              <w:pStyle w:val="Podpisprawo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>
              <w:rPr>
                <w:color w:val="auto"/>
              </w:rPr>
              <w:t>.260</w:t>
            </w:r>
            <w:r w:rsidR="00457356">
              <w:rPr>
                <w:color w:val="auto"/>
              </w:rPr>
              <w:t>.0</w:t>
            </w:r>
            <w:r w:rsidR="000E16B6">
              <w:rPr>
                <w:color w:val="auto"/>
              </w:rPr>
              <w:t>1</w:t>
            </w:r>
            <w:r>
              <w:rPr>
                <w:color w:val="auto"/>
              </w:rPr>
              <w:t>TA.202</w:t>
            </w:r>
            <w:r w:rsidR="00E6567D">
              <w:rPr>
                <w:color w:val="auto"/>
              </w:rPr>
              <w:t>6</w:t>
            </w:r>
          </w:p>
          <w:p w14:paraId="28CDE9AD" w14:textId="77777777" w:rsidR="00EA0468" w:rsidRDefault="00EA0468" w:rsidP="0050568D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7E8A5E1F" w14:textId="77777777" w:rsidR="00EA0468" w:rsidRPr="00A9092D" w:rsidRDefault="00EA0468" w:rsidP="0050568D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D49C805" w14:textId="77777777" w:rsidR="00EA0468" w:rsidRPr="00A9092D" w:rsidRDefault="00EA0468" w:rsidP="0050568D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328B2BED" w14:textId="77777777" w:rsidR="00EA0468" w:rsidRPr="00A9092D" w:rsidRDefault="00EA0468" w:rsidP="0050568D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D382D7D" w14:textId="77777777" w:rsidR="00EA0468" w:rsidRPr="00FD1493" w:rsidRDefault="00EA0468" w:rsidP="00EA0468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21FDED61" wp14:editId="25886A7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14ACFD" w14:textId="77777777" w:rsidR="00E501AF" w:rsidRDefault="00E501AF" w:rsidP="00EA046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FDED61" id="_x0000_s1027" type="#_x0000_t202" style="position:absolute;left:0;text-align:left;margin-left:0;margin-top:17.4pt;width:124.35pt;height:34.0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" stroked="f">
                <v:textbox inset="7.3pt,3.7pt,7.3pt,3.7pt">
                  <w:txbxContent>
                    <w:p w14:paraId="5814ACFD" w14:textId="77777777" w:rsidR="00E501AF" w:rsidRDefault="00E501AF" w:rsidP="00EA046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F35E914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323B87D9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30D752AB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4F8B44DC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49307DB6" w14:textId="5EB3CEF6" w:rsidR="00EA0468" w:rsidRPr="00FD1493" w:rsidRDefault="00EA0468" w:rsidP="008F09AF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na </w:t>
      </w:r>
      <w:r>
        <w:rPr>
          <w:rFonts w:ascii="Calibri" w:hAnsi="Calibri" w:cs="Calibri"/>
          <w:sz w:val="24"/>
          <w:szCs w:val="24"/>
        </w:rPr>
        <w:t>„</w:t>
      </w:r>
      <w:r w:rsidRPr="00B20D76">
        <w:rPr>
          <w:rFonts w:ascii="Calibri" w:hAnsi="Calibri" w:cs="Calibri"/>
          <w:b/>
          <w:i/>
          <w:sz w:val="24"/>
          <w:szCs w:val="24"/>
        </w:rPr>
        <w:t>Ubezpieczenie Instytutu Techniki Budowlanej</w:t>
      </w:r>
      <w:r>
        <w:rPr>
          <w:rFonts w:ascii="Calibri" w:hAnsi="Calibri" w:cs="Calibri"/>
          <w:b/>
          <w:i/>
          <w:sz w:val="24"/>
          <w:szCs w:val="24"/>
        </w:rPr>
        <w:t>” - CZĘŚĆ II</w:t>
      </w:r>
      <w:r w:rsidR="0059768E">
        <w:rPr>
          <w:rFonts w:ascii="Calibri" w:hAnsi="Calibri" w:cs="Calibri"/>
          <w:sz w:val="24"/>
          <w:szCs w:val="24"/>
        </w:rPr>
        <w:t>,</w:t>
      </w:r>
    </w:p>
    <w:p w14:paraId="645381D6" w14:textId="77777777" w:rsidR="00EA0468" w:rsidRPr="00FD1493" w:rsidRDefault="00EA0468" w:rsidP="00EA0468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72A8DCF5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331AAA0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336B8D46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0178568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6165AB7D" w14:textId="77777777" w:rsidR="00EA0468" w:rsidRPr="00CF2A37" w:rsidRDefault="00EA0468" w:rsidP="00EA046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70C9E8" w14:textId="1B594676" w:rsidR="00EA0468" w:rsidRPr="007719E4" w:rsidRDefault="00EA0468" w:rsidP="00EA046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6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  <w:r w:rsidR="009D25C1">
        <w:rPr>
          <w:sz w:val="22"/>
          <w:szCs w:val="22"/>
        </w:rPr>
        <w:tab/>
      </w:r>
      <w:r w:rsidR="009D25C1" w:rsidRPr="007719E4">
        <w:rPr>
          <w:sz w:val="22"/>
          <w:szCs w:val="22"/>
        </w:rPr>
        <w:sym w:font="Wingdings" w:char="F0A8"/>
      </w:r>
      <w:r w:rsidR="009D25C1" w:rsidRPr="007719E4">
        <w:rPr>
          <w:sz w:val="22"/>
          <w:szCs w:val="22"/>
        </w:rPr>
        <w:t xml:space="preserve"> </w:t>
      </w:r>
      <w:r w:rsidR="009D25C1">
        <w:rPr>
          <w:sz w:val="22"/>
          <w:szCs w:val="22"/>
        </w:rPr>
        <w:t>duże</w:t>
      </w:r>
    </w:p>
    <w:p w14:paraId="45FE878C" w14:textId="77777777" w:rsidR="00EA0468" w:rsidRPr="00EA5080" w:rsidRDefault="00EA0468" w:rsidP="00EA046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50A2DD86" w14:textId="77777777" w:rsidR="00EA0468" w:rsidRPr="00FD1493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SKŁADAMY OFERTĘ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 na U</w:t>
      </w:r>
      <w:r w:rsidRPr="00FD1493">
        <w:rPr>
          <w:rFonts w:ascii="Calibri" w:hAnsi="Calibri" w:cs="Calibri"/>
          <w:sz w:val="24"/>
          <w:szCs w:val="24"/>
        </w:rPr>
        <w:t>bezpieczenie Instytutu Techniki Budowlanej</w:t>
      </w:r>
      <w:r>
        <w:rPr>
          <w:rFonts w:ascii="Calibri" w:hAnsi="Calibri" w:cs="Calibri"/>
          <w:sz w:val="24"/>
          <w:szCs w:val="24"/>
        </w:rPr>
        <w:t xml:space="preserve"> - Część II</w:t>
      </w:r>
      <w:r w:rsidRPr="00FD1493">
        <w:rPr>
          <w:rFonts w:ascii="Calibri" w:hAnsi="Calibri" w:cs="Calibri"/>
          <w:sz w:val="24"/>
          <w:szCs w:val="24"/>
        </w:rPr>
        <w:t>.</w:t>
      </w:r>
    </w:p>
    <w:p w14:paraId="13194B74" w14:textId="77777777" w:rsidR="00EA0468" w:rsidRPr="00FD1493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4C705896" w14:textId="77777777" w:rsidR="00EA0468" w:rsidRPr="00FD1493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OŚWIADCZAM, iż wybór mojej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0D035C38" w14:textId="77777777" w:rsidR="00EA0468" w:rsidRPr="00FD1493" w:rsidRDefault="00EA0468" w:rsidP="004C131B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54F58F22" w14:textId="77777777" w:rsidR="00EA0468" w:rsidRPr="00FD1493" w:rsidRDefault="00EA0468" w:rsidP="00EA0468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6B80ED6E" w14:textId="1CA3FA62" w:rsidR="00EA0468" w:rsidRPr="003870A2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OFERUJEMY wykonanie przedmiotu zamówienia za łączną kwotę (kwota składki </w:t>
      </w:r>
      <w:r w:rsidRPr="00FD1493">
        <w:rPr>
          <w:rFonts w:ascii="Calibri" w:hAnsi="Calibri" w:cs="Calibri"/>
          <w:b/>
          <w:bCs/>
          <w:sz w:val="24"/>
          <w:szCs w:val="24"/>
        </w:rPr>
        <w:t>za okres 24 miesięcy</w:t>
      </w:r>
      <w:r>
        <w:rPr>
          <w:rFonts w:ascii="Calibri" w:hAnsi="Calibri" w:cs="Calibri"/>
          <w:sz w:val="24"/>
          <w:szCs w:val="24"/>
        </w:rPr>
        <w:t xml:space="preserve"> ………………………………………………………………………………………</w:t>
      </w:r>
      <w:proofErr w:type="gramStart"/>
      <w:r>
        <w:rPr>
          <w:rFonts w:ascii="Calibri" w:hAnsi="Calibri" w:cs="Calibri"/>
          <w:sz w:val="24"/>
          <w:szCs w:val="24"/>
        </w:rPr>
        <w:t>…</w:t>
      </w:r>
      <w:r w:rsidR="00F84ADF">
        <w:rPr>
          <w:rFonts w:ascii="Calibri" w:hAnsi="Calibri" w:cs="Calibri"/>
          <w:sz w:val="24"/>
          <w:szCs w:val="24"/>
        </w:rPr>
        <w:t>….</w:t>
      </w:r>
      <w:proofErr w:type="gramEnd"/>
      <w:r w:rsidR="00F84ADF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>…………</w:t>
      </w:r>
      <w:r w:rsidRPr="00FD1493">
        <w:rPr>
          <w:rFonts w:ascii="Calibri" w:hAnsi="Calibri" w:cs="Calibri"/>
          <w:sz w:val="24"/>
          <w:szCs w:val="24"/>
        </w:rPr>
        <w:t xml:space="preserve"> zł (słownie złotych: .....................................................................................................................</w:t>
      </w:r>
      <w:r>
        <w:rPr>
          <w:rFonts w:ascii="Calibri" w:hAnsi="Calibri" w:cs="Calibri"/>
          <w:sz w:val="24"/>
          <w:szCs w:val="24"/>
        </w:rPr>
        <w:t>.................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t>zgodnie z poniższą kalkulacją: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91"/>
        <w:gridCol w:w="3117"/>
        <w:gridCol w:w="1993"/>
        <w:gridCol w:w="1356"/>
        <w:gridCol w:w="2437"/>
      </w:tblGrid>
      <w:tr w:rsidR="00EA0468" w:rsidRPr="00705C49" w14:paraId="6700CB05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4C218C3F" w14:textId="622CBB12" w:rsidR="00EA0468" w:rsidRPr="00705C49" w:rsidRDefault="00BF794F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lastRenderedPageBreak/>
              <w:t>Lp.</w:t>
            </w:r>
          </w:p>
        </w:tc>
        <w:tc>
          <w:tcPr>
            <w:tcW w:w="1659" w:type="pct"/>
            <w:tcBorders>
              <w:bottom w:val="single" w:sz="4" w:space="0" w:color="auto"/>
            </w:tcBorders>
            <w:vAlign w:val="center"/>
          </w:tcPr>
          <w:p w14:paraId="3E0E2D5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Przedmiot zamówienia</w:t>
            </w:r>
          </w:p>
        </w:tc>
        <w:tc>
          <w:tcPr>
            <w:tcW w:w="1061" w:type="pct"/>
            <w:tcBorders>
              <w:bottom w:val="single" w:sz="4" w:space="0" w:color="auto"/>
            </w:tcBorders>
            <w:vAlign w:val="center"/>
          </w:tcPr>
          <w:p w14:paraId="40ED73D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Liczba pojazdów / </w:t>
            </w:r>
            <w:r w:rsidRPr="00705C49">
              <w:rPr>
                <w:rFonts w:ascii="Calibri" w:hAnsi="Calibri" w:cs="Calibri"/>
              </w:rPr>
              <w:t>Suma ubezpieczenia</w:t>
            </w:r>
            <w:r>
              <w:rPr>
                <w:rFonts w:ascii="Calibri" w:hAnsi="Calibri" w:cs="Calibri"/>
              </w:rPr>
              <w:t xml:space="preserve"> </w:t>
            </w:r>
            <w:r w:rsidRPr="00705C49">
              <w:rPr>
                <w:rFonts w:ascii="Calibri" w:hAnsi="Calibri" w:cs="Calibri"/>
              </w:rPr>
              <w:t xml:space="preserve">w </w:t>
            </w:r>
            <w:r>
              <w:rPr>
                <w:rFonts w:ascii="Calibri" w:hAnsi="Calibri" w:cs="Calibri"/>
              </w:rPr>
              <w:t>zł</w:t>
            </w:r>
          </w:p>
        </w:tc>
        <w:tc>
          <w:tcPr>
            <w:tcW w:w="722" w:type="pct"/>
            <w:tcBorders>
              <w:bottom w:val="single" w:sz="4" w:space="0" w:color="auto"/>
            </w:tcBorders>
            <w:vAlign w:val="center"/>
          </w:tcPr>
          <w:p w14:paraId="7082AD4A" w14:textId="3E1F3452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Składka (zł) / </w:t>
            </w:r>
            <w:r w:rsidRPr="00705C49">
              <w:rPr>
                <w:rFonts w:ascii="Calibri" w:hAnsi="Calibri" w:cs="Calibri"/>
              </w:rPr>
              <w:t xml:space="preserve">Stawka </w:t>
            </w:r>
            <w:r>
              <w:rPr>
                <w:rFonts w:ascii="Calibri" w:hAnsi="Calibri" w:cs="Calibri"/>
              </w:rPr>
              <w:t>(%) za pojazd</w:t>
            </w:r>
            <w:r w:rsidR="002F7902">
              <w:rPr>
                <w:rFonts w:ascii="Calibri" w:hAnsi="Calibri" w:cs="Calibri"/>
              </w:rPr>
              <w:t xml:space="preserve"> </w:t>
            </w:r>
            <w:r w:rsidR="002F7902">
              <w:rPr>
                <w:rStyle w:val="Odwoanieprzypisudolnego"/>
                <w:rFonts w:ascii="Calibri" w:hAnsi="Calibri" w:cs="Calibri"/>
              </w:rPr>
              <w:footnoteReference w:id="7"/>
            </w:r>
          </w:p>
        </w:tc>
        <w:tc>
          <w:tcPr>
            <w:tcW w:w="1297" w:type="pct"/>
            <w:tcBorders>
              <w:bottom w:val="single" w:sz="4" w:space="0" w:color="auto"/>
            </w:tcBorders>
            <w:vAlign w:val="center"/>
          </w:tcPr>
          <w:p w14:paraId="603EDF13" w14:textId="2F5937B6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Składka roczna (</w:t>
            </w:r>
            <w:r>
              <w:rPr>
                <w:rFonts w:ascii="Calibri" w:hAnsi="Calibri" w:cs="Calibri"/>
              </w:rPr>
              <w:t>w zł)</w:t>
            </w:r>
            <w:r w:rsidR="002F7902">
              <w:rPr>
                <w:rFonts w:ascii="Calibri" w:hAnsi="Calibri" w:cs="Calibri"/>
              </w:rPr>
              <w:t xml:space="preserve"> </w:t>
            </w:r>
            <w:r w:rsidR="002F7902">
              <w:rPr>
                <w:rStyle w:val="Odwoanieprzypisudolnego"/>
                <w:rFonts w:ascii="Calibri" w:hAnsi="Calibri" w:cs="Calibri"/>
              </w:rPr>
              <w:footnoteReference w:id="8"/>
            </w:r>
          </w:p>
        </w:tc>
      </w:tr>
      <w:tr w:rsidR="00EA0468" w:rsidRPr="00705C49" w14:paraId="2D4A53AB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247966F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59" w:type="pct"/>
            <w:tcBorders>
              <w:bottom w:val="single" w:sz="4" w:space="0" w:color="auto"/>
            </w:tcBorders>
            <w:vAlign w:val="center"/>
          </w:tcPr>
          <w:p w14:paraId="606FFE0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061" w:type="pct"/>
            <w:tcBorders>
              <w:bottom w:val="single" w:sz="4" w:space="0" w:color="auto"/>
            </w:tcBorders>
            <w:vAlign w:val="center"/>
          </w:tcPr>
          <w:p w14:paraId="437031E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722" w:type="pct"/>
            <w:tcBorders>
              <w:bottom w:val="single" w:sz="4" w:space="0" w:color="auto"/>
            </w:tcBorders>
            <w:vAlign w:val="center"/>
          </w:tcPr>
          <w:p w14:paraId="42370D9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297" w:type="pct"/>
            <w:tcBorders>
              <w:bottom w:val="single" w:sz="4" w:space="0" w:color="auto"/>
            </w:tcBorders>
            <w:vAlign w:val="center"/>
          </w:tcPr>
          <w:p w14:paraId="5511F75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EA0468" w:rsidRPr="00AF4D87" w14:paraId="06F24F81" w14:textId="77777777" w:rsidTr="0050568D">
        <w:tc>
          <w:tcPr>
            <w:tcW w:w="5000" w:type="pct"/>
            <w:gridSpan w:val="5"/>
            <w:shd w:val="clear" w:color="auto" w:fill="E7E6E6" w:themeFill="background2"/>
          </w:tcPr>
          <w:p w14:paraId="17788E28" w14:textId="77777777" w:rsidR="00EA0468" w:rsidRPr="00AF4D87" w:rsidRDefault="00EA0468">
            <w:pPr>
              <w:pStyle w:val="Zwykytekst1"/>
              <w:numPr>
                <w:ilvl w:val="4"/>
                <w:numId w:val="65"/>
              </w:numPr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OBOWIĄZKOWE </w:t>
            </w:r>
            <w:r w:rsidRPr="00AF4D87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ODPOWIEDZIALNOŚCI CYWILNEJ PPM</w:t>
            </w:r>
          </w:p>
        </w:tc>
      </w:tr>
      <w:tr w:rsidR="00EA0468" w:rsidRPr="00705C49" w14:paraId="4B4D86ED" w14:textId="77777777" w:rsidTr="0050568D">
        <w:tc>
          <w:tcPr>
            <w:tcW w:w="261" w:type="pct"/>
            <w:vAlign w:val="center"/>
          </w:tcPr>
          <w:p w14:paraId="18E0B97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659" w:type="pct"/>
          </w:tcPr>
          <w:p w14:paraId="0037ED8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osobowe</w:t>
            </w:r>
          </w:p>
        </w:tc>
        <w:tc>
          <w:tcPr>
            <w:tcW w:w="1061" w:type="pct"/>
          </w:tcPr>
          <w:p w14:paraId="7C9F87E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0F2E073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73D847F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24FE0743" w14:textId="77777777" w:rsidTr="0050568D">
        <w:tc>
          <w:tcPr>
            <w:tcW w:w="261" w:type="pct"/>
            <w:vAlign w:val="center"/>
          </w:tcPr>
          <w:p w14:paraId="6E563D3A" w14:textId="72202AD8" w:rsidR="00EA0468" w:rsidRPr="00705C49" w:rsidRDefault="00325BE4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659" w:type="pct"/>
          </w:tcPr>
          <w:p w14:paraId="7D77BBB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między 800 kg a 2 t.</w:t>
            </w:r>
          </w:p>
        </w:tc>
        <w:tc>
          <w:tcPr>
            <w:tcW w:w="1061" w:type="pct"/>
            <w:vAlign w:val="center"/>
          </w:tcPr>
          <w:p w14:paraId="7568B5F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722" w:type="pct"/>
          </w:tcPr>
          <w:p w14:paraId="4D18B86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4866A61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47FEC83D" w14:textId="77777777" w:rsidTr="0050568D">
        <w:tc>
          <w:tcPr>
            <w:tcW w:w="261" w:type="pct"/>
            <w:vAlign w:val="center"/>
          </w:tcPr>
          <w:p w14:paraId="40695F72" w14:textId="47D4714E" w:rsidR="00EA0468" w:rsidRPr="00705C49" w:rsidRDefault="00325BE4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659" w:type="pct"/>
          </w:tcPr>
          <w:p w14:paraId="257F648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specjalne</w:t>
            </w:r>
          </w:p>
        </w:tc>
        <w:tc>
          <w:tcPr>
            <w:tcW w:w="1061" w:type="pct"/>
          </w:tcPr>
          <w:p w14:paraId="2340F0F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0D688CE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7EF2E9C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7F403A5F" w14:textId="77777777" w:rsidTr="0050568D">
        <w:tc>
          <w:tcPr>
            <w:tcW w:w="261" w:type="pct"/>
            <w:vAlign w:val="center"/>
          </w:tcPr>
          <w:p w14:paraId="1454A34E" w14:textId="21240882" w:rsidR="00EA0468" w:rsidRPr="00705C49" w:rsidRDefault="00325BE4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659" w:type="pct"/>
          </w:tcPr>
          <w:p w14:paraId="0E09A45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przyczepy</w:t>
            </w:r>
          </w:p>
        </w:tc>
        <w:tc>
          <w:tcPr>
            <w:tcW w:w="1061" w:type="pct"/>
          </w:tcPr>
          <w:p w14:paraId="22F1FED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722" w:type="pct"/>
          </w:tcPr>
          <w:p w14:paraId="38C9324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199B8B6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5124192B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5E0C38AF" w14:textId="56A1E93F" w:rsidR="00EA0468" w:rsidRPr="00705C49" w:rsidRDefault="00325BE4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15E77A40" w14:textId="1A861F0B" w:rsidR="00EA0468" w:rsidRPr="00705C49" w:rsidRDefault="00325BE4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wolnobieżne</w:t>
            </w:r>
          </w:p>
        </w:tc>
        <w:tc>
          <w:tcPr>
            <w:tcW w:w="1061" w:type="pct"/>
            <w:tcBorders>
              <w:bottom w:val="single" w:sz="4" w:space="0" w:color="auto"/>
            </w:tcBorders>
          </w:tcPr>
          <w:p w14:paraId="6C49B992" w14:textId="2661A94A" w:rsidR="00EA0468" w:rsidRPr="00705C49" w:rsidRDefault="00325BE4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="00EA0468"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63610B7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1D012CE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521D9462" w14:textId="77777777" w:rsidTr="0050568D">
        <w:tc>
          <w:tcPr>
            <w:tcW w:w="5000" w:type="pct"/>
            <w:gridSpan w:val="5"/>
            <w:shd w:val="clear" w:color="auto" w:fill="E7E6E6" w:themeFill="background2"/>
          </w:tcPr>
          <w:p w14:paraId="70E66780" w14:textId="22851F92" w:rsidR="00EA0468" w:rsidRPr="00AF4D87" w:rsidRDefault="00EA0468">
            <w:pPr>
              <w:pStyle w:val="Zwykytekst1"/>
              <w:numPr>
                <w:ilvl w:val="4"/>
                <w:numId w:val="65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AF4D87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ZIELONA KARTA</w:t>
            </w:r>
            <w:r w:rsidR="002F7902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  <w:tr w:rsidR="00EA0468" w:rsidRPr="00705C49" w14:paraId="655BFFDB" w14:textId="77777777" w:rsidTr="0050568D">
        <w:tc>
          <w:tcPr>
            <w:tcW w:w="261" w:type="pct"/>
            <w:vAlign w:val="center"/>
          </w:tcPr>
          <w:p w14:paraId="53D2493E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659" w:type="pct"/>
          </w:tcPr>
          <w:p w14:paraId="4550C0F7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osobowe</w:t>
            </w:r>
          </w:p>
        </w:tc>
        <w:tc>
          <w:tcPr>
            <w:tcW w:w="1061" w:type="pct"/>
          </w:tcPr>
          <w:p w14:paraId="46079DB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2D3A7B74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379EE24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090CE911" w14:textId="77777777" w:rsidTr="0050568D">
        <w:tc>
          <w:tcPr>
            <w:tcW w:w="261" w:type="pct"/>
            <w:vAlign w:val="center"/>
          </w:tcPr>
          <w:p w14:paraId="0B6B33BC" w14:textId="383F2DB9" w:rsidR="00EA0468" w:rsidRDefault="00325BE4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659" w:type="pct"/>
          </w:tcPr>
          <w:p w14:paraId="2AAC7217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między 800 kg a 2 t.</w:t>
            </w:r>
          </w:p>
        </w:tc>
        <w:tc>
          <w:tcPr>
            <w:tcW w:w="1061" w:type="pct"/>
            <w:vAlign w:val="center"/>
          </w:tcPr>
          <w:p w14:paraId="34A1981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722" w:type="pct"/>
          </w:tcPr>
          <w:p w14:paraId="3653E1D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4B0B3C1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31C6A3B8" w14:textId="77777777" w:rsidTr="0050568D">
        <w:tc>
          <w:tcPr>
            <w:tcW w:w="261" w:type="pct"/>
            <w:vAlign w:val="center"/>
          </w:tcPr>
          <w:p w14:paraId="4F55F92E" w14:textId="5E324863" w:rsidR="00EA0468" w:rsidRDefault="00325BE4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659" w:type="pct"/>
          </w:tcPr>
          <w:p w14:paraId="304548E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specjalne</w:t>
            </w:r>
          </w:p>
        </w:tc>
        <w:tc>
          <w:tcPr>
            <w:tcW w:w="1061" w:type="pct"/>
          </w:tcPr>
          <w:p w14:paraId="6D0AB50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4ED0026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1CF9AF4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79F5B743" w14:textId="77777777" w:rsidTr="0050568D">
        <w:tc>
          <w:tcPr>
            <w:tcW w:w="261" w:type="pct"/>
            <w:vAlign w:val="center"/>
          </w:tcPr>
          <w:p w14:paraId="2C838AA9" w14:textId="5C585132" w:rsidR="00EA0468" w:rsidRDefault="00325BE4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659" w:type="pct"/>
          </w:tcPr>
          <w:p w14:paraId="4D6B2D7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przyczepy</w:t>
            </w:r>
          </w:p>
        </w:tc>
        <w:tc>
          <w:tcPr>
            <w:tcW w:w="1061" w:type="pct"/>
          </w:tcPr>
          <w:p w14:paraId="23BB1CC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722" w:type="pct"/>
          </w:tcPr>
          <w:p w14:paraId="5C4C824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7E2F5C5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13AE8BE3" w14:textId="77777777" w:rsidTr="0050568D">
        <w:tc>
          <w:tcPr>
            <w:tcW w:w="5000" w:type="pct"/>
            <w:gridSpan w:val="5"/>
            <w:shd w:val="clear" w:color="auto" w:fill="E7E6E6" w:themeFill="background2"/>
          </w:tcPr>
          <w:p w14:paraId="1FB23BD8" w14:textId="77777777" w:rsidR="00EA0468" w:rsidRPr="00AF4D87" w:rsidRDefault="00EA0468">
            <w:pPr>
              <w:pStyle w:val="Zwykytekst1"/>
              <w:numPr>
                <w:ilvl w:val="4"/>
                <w:numId w:val="65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AF4D87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AUTOCASCO</w:t>
            </w:r>
          </w:p>
        </w:tc>
      </w:tr>
      <w:tr w:rsidR="00EA0468" w:rsidRPr="00705C49" w14:paraId="44BEAA5C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2A3942B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71C0D8EA" w14:textId="77777777" w:rsidR="00EA0468" w:rsidRDefault="00EA0468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osobowe</w:t>
            </w:r>
          </w:p>
        </w:tc>
        <w:tc>
          <w:tcPr>
            <w:tcW w:w="1061" w:type="pct"/>
            <w:tcBorders>
              <w:bottom w:val="single" w:sz="4" w:space="0" w:color="auto"/>
            </w:tcBorders>
          </w:tcPr>
          <w:p w14:paraId="0E4E8DEF" w14:textId="6ECB3BFE" w:rsidR="00EA0468" w:rsidRPr="00441269" w:rsidRDefault="00325BE4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12.500</w:t>
            </w:r>
            <w:r w:rsidR="00324CAE">
              <w:rPr>
                <w:rFonts w:ascii="Calibri" w:hAnsi="Calibri" w:cs="Calibri"/>
              </w:rPr>
              <w:t>,00</w:t>
            </w:r>
            <w:r w:rsidR="00230BB8" w:rsidRPr="00441269">
              <w:rPr>
                <w:rFonts w:ascii="Calibri" w:hAnsi="Calibri" w:cs="Calibri"/>
              </w:rPr>
              <w:t xml:space="preserve"> zł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76A7C64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1D6EF52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325BE4" w:rsidRPr="00705C49" w14:paraId="19BC020D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619A6E2D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7C819D9E" w14:textId="69B9B0A6" w:rsidR="00325BE4" w:rsidRDefault="00325BE4" w:rsidP="00325BE4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między 800 kg a 2 t.</w:t>
            </w:r>
          </w:p>
        </w:tc>
        <w:tc>
          <w:tcPr>
            <w:tcW w:w="1061" w:type="pct"/>
            <w:tcBorders>
              <w:bottom w:val="single" w:sz="4" w:space="0" w:color="auto"/>
            </w:tcBorders>
            <w:vAlign w:val="center"/>
          </w:tcPr>
          <w:p w14:paraId="1388BE79" w14:textId="5C2243C4" w:rsidR="00325BE4" w:rsidRPr="0044126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239.000,00</w:t>
            </w:r>
            <w:r w:rsidRPr="00441269">
              <w:rPr>
                <w:rFonts w:ascii="Calibri" w:hAnsi="Calibri" w:cs="Calibri"/>
              </w:rPr>
              <w:t xml:space="preserve"> zł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7FFFD609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14C30C4F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325BE4" w:rsidRPr="00705C49" w14:paraId="25B94C40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5CA76DE9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1E305E89" w14:textId="7DB0617F" w:rsidR="00325BE4" w:rsidRDefault="00325BE4" w:rsidP="00325BE4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specjalne</w:t>
            </w:r>
          </w:p>
        </w:tc>
        <w:tc>
          <w:tcPr>
            <w:tcW w:w="1061" w:type="pct"/>
            <w:tcBorders>
              <w:bottom w:val="single" w:sz="4" w:space="0" w:color="auto"/>
            </w:tcBorders>
            <w:vAlign w:val="center"/>
          </w:tcPr>
          <w:p w14:paraId="40A76DE9" w14:textId="5F63BF96" w:rsidR="00325BE4" w:rsidRPr="0044126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67.500,00</w:t>
            </w:r>
            <w:r w:rsidRPr="00441269">
              <w:rPr>
                <w:rFonts w:ascii="Calibri" w:hAnsi="Calibri" w:cs="Calibri"/>
              </w:rPr>
              <w:t xml:space="preserve"> zł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723049B3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418851DC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325BE4" w:rsidRPr="00705C49" w14:paraId="67D194F6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50AEF93B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639C3F4C" w14:textId="798234E7" w:rsidR="00325BE4" w:rsidRDefault="00325BE4" w:rsidP="00325BE4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przyczepy</w:t>
            </w:r>
          </w:p>
        </w:tc>
        <w:tc>
          <w:tcPr>
            <w:tcW w:w="1061" w:type="pct"/>
            <w:tcBorders>
              <w:bottom w:val="single" w:sz="4" w:space="0" w:color="auto"/>
            </w:tcBorders>
          </w:tcPr>
          <w:p w14:paraId="7C3531E7" w14:textId="64E670AC" w:rsidR="00325BE4" w:rsidRPr="0044126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12.000,00</w:t>
            </w:r>
            <w:r w:rsidRPr="00441269">
              <w:rPr>
                <w:rFonts w:ascii="Calibri" w:hAnsi="Calibri" w:cs="Calibri"/>
              </w:rPr>
              <w:t xml:space="preserve"> zł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1FC86F52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67634EC4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325BE4" w:rsidRPr="00705C49" w14:paraId="1E04EC60" w14:textId="77777777" w:rsidTr="0050568D">
        <w:tc>
          <w:tcPr>
            <w:tcW w:w="5000" w:type="pct"/>
            <w:gridSpan w:val="5"/>
            <w:shd w:val="clear" w:color="auto" w:fill="E7E6E6" w:themeFill="background2"/>
          </w:tcPr>
          <w:p w14:paraId="7B9BAB3B" w14:textId="77777777" w:rsidR="00325BE4" w:rsidRPr="00AF4D87" w:rsidRDefault="00325BE4" w:rsidP="00325BE4">
            <w:pPr>
              <w:pStyle w:val="Zwykytekst1"/>
              <w:numPr>
                <w:ilvl w:val="4"/>
                <w:numId w:val="65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AF4D87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NASTĘPSTW NIESZCZEŚLIWYCH WYPADKÓW</w:t>
            </w:r>
          </w:p>
        </w:tc>
      </w:tr>
      <w:tr w:rsidR="00325BE4" w:rsidRPr="00705C49" w14:paraId="5C143ED0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3DECCEC1" w14:textId="77777777" w:rsidR="00325BE4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40C49E93" w14:textId="77777777" w:rsidR="00325BE4" w:rsidRDefault="00325BE4" w:rsidP="00325BE4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osobowe</w:t>
            </w:r>
          </w:p>
        </w:tc>
        <w:tc>
          <w:tcPr>
            <w:tcW w:w="1061" w:type="pct"/>
            <w:tcBorders>
              <w:bottom w:val="single" w:sz="4" w:space="0" w:color="auto"/>
            </w:tcBorders>
          </w:tcPr>
          <w:p w14:paraId="52044CC9" w14:textId="77777777" w:rsidR="00325BE4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0A029DA1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2165DE77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325BE4" w:rsidRPr="00705C49" w14:paraId="6E350921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0FBAABA0" w14:textId="77777777" w:rsidR="00325BE4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0756C87C" w14:textId="4FF1EBC6" w:rsidR="00325BE4" w:rsidRDefault="00325BE4" w:rsidP="00325BE4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między 800 kg a 2 t.</w:t>
            </w:r>
          </w:p>
        </w:tc>
        <w:tc>
          <w:tcPr>
            <w:tcW w:w="1061" w:type="pct"/>
            <w:tcBorders>
              <w:bottom w:val="single" w:sz="4" w:space="0" w:color="auto"/>
            </w:tcBorders>
            <w:vAlign w:val="center"/>
          </w:tcPr>
          <w:p w14:paraId="2755E8BB" w14:textId="1EC199B4" w:rsidR="00325BE4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25CE23CE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70404F74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325BE4" w:rsidRPr="00705C49" w14:paraId="4C08EFD0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03AC17BA" w14:textId="77777777" w:rsidR="00325BE4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659" w:type="pct"/>
            <w:tcBorders>
              <w:bottom w:val="single" w:sz="4" w:space="0" w:color="auto"/>
            </w:tcBorders>
          </w:tcPr>
          <w:p w14:paraId="7C16DADC" w14:textId="6FF2EBD6" w:rsidR="00325BE4" w:rsidRDefault="00325BE4" w:rsidP="00325BE4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specjalne</w:t>
            </w:r>
          </w:p>
        </w:tc>
        <w:tc>
          <w:tcPr>
            <w:tcW w:w="1061" w:type="pct"/>
            <w:tcBorders>
              <w:bottom w:val="single" w:sz="4" w:space="0" w:color="auto"/>
            </w:tcBorders>
            <w:vAlign w:val="center"/>
          </w:tcPr>
          <w:p w14:paraId="13D73524" w14:textId="1AF286D6" w:rsidR="00325BE4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  <w:tcBorders>
              <w:bottom w:val="single" w:sz="4" w:space="0" w:color="auto"/>
            </w:tcBorders>
          </w:tcPr>
          <w:p w14:paraId="421E6C70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  <w:tcBorders>
              <w:bottom w:val="single" w:sz="4" w:space="0" w:color="auto"/>
            </w:tcBorders>
          </w:tcPr>
          <w:p w14:paraId="2432CDAB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325BE4" w:rsidRPr="00705C49" w14:paraId="0EF36DC8" w14:textId="77777777" w:rsidTr="0050568D">
        <w:tc>
          <w:tcPr>
            <w:tcW w:w="5000" w:type="pct"/>
            <w:gridSpan w:val="5"/>
            <w:shd w:val="clear" w:color="auto" w:fill="E7E6E6" w:themeFill="background2"/>
          </w:tcPr>
          <w:p w14:paraId="6A13A6D0" w14:textId="77777777" w:rsidR="00325BE4" w:rsidRPr="00AF4D87" w:rsidRDefault="00325BE4" w:rsidP="00325BE4">
            <w:pPr>
              <w:pStyle w:val="Zwykytekst1"/>
              <w:numPr>
                <w:ilvl w:val="4"/>
                <w:numId w:val="65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AF4D87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ASSISTANCE</w:t>
            </w:r>
          </w:p>
        </w:tc>
      </w:tr>
      <w:tr w:rsidR="00325BE4" w:rsidRPr="00705C49" w14:paraId="7A6513AB" w14:textId="77777777" w:rsidTr="0050568D">
        <w:tc>
          <w:tcPr>
            <w:tcW w:w="261" w:type="pct"/>
            <w:vAlign w:val="center"/>
          </w:tcPr>
          <w:p w14:paraId="2BC73A92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659" w:type="pct"/>
          </w:tcPr>
          <w:p w14:paraId="151EAD43" w14:textId="77777777" w:rsidR="00325BE4" w:rsidRDefault="00325BE4" w:rsidP="00325BE4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osobowe</w:t>
            </w:r>
          </w:p>
        </w:tc>
        <w:tc>
          <w:tcPr>
            <w:tcW w:w="1061" w:type="pct"/>
          </w:tcPr>
          <w:p w14:paraId="54E99BFC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2111F8AD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497DCE6D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325BE4" w:rsidRPr="00705C49" w14:paraId="72028517" w14:textId="77777777" w:rsidTr="0050568D">
        <w:tc>
          <w:tcPr>
            <w:tcW w:w="261" w:type="pct"/>
            <w:vAlign w:val="center"/>
          </w:tcPr>
          <w:p w14:paraId="6E8986FB" w14:textId="3E04DD97" w:rsidR="00325BE4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659" w:type="pct"/>
          </w:tcPr>
          <w:p w14:paraId="2D0C3D73" w14:textId="77777777" w:rsidR="00325BE4" w:rsidRDefault="00325BE4" w:rsidP="00325BE4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ciężarowe o ładowności między 800 kg a 2 t.</w:t>
            </w:r>
          </w:p>
        </w:tc>
        <w:tc>
          <w:tcPr>
            <w:tcW w:w="1061" w:type="pct"/>
            <w:vAlign w:val="center"/>
          </w:tcPr>
          <w:p w14:paraId="499E3EC4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722" w:type="pct"/>
          </w:tcPr>
          <w:p w14:paraId="56DAC4D0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21BD30B6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325BE4" w:rsidRPr="00705C49" w14:paraId="39332825" w14:textId="77777777" w:rsidTr="0050568D">
        <w:tc>
          <w:tcPr>
            <w:tcW w:w="261" w:type="pct"/>
          </w:tcPr>
          <w:p w14:paraId="65B8AE6D" w14:textId="64BD10E1" w:rsidR="00325BE4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659" w:type="pct"/>
          </w:tcPr>
          <w:p w14:paraId="79087B2A" w14:textId="77777777" w:rsidR="00325BE4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pojazdy specjalne</w:t>
            </w:r>
          </w:p>
        </w:tc>
        <w:tc>
          <w:tcPr>
            <w:tcW w:w="1061" w:type="pct"/>
          </w:tcPr>
          <w:p w14:paraId="5569E5DB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22" w:type="pct"/>
          </w:tcPr>
          <w:p w14:paraId="5AA3D61A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5A599197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325BE4" w:rsidRPr="00705C49" w14:paraId="5A8BB830" w14:textId="77777777" w:rsidTr="0050568D">
        <w:tc>
          <w:tcPr>
            <w:tcW w:w="261" w:type="pct"/>
          </w:tcPr>
          <w:p w14:paraId="5A74F201" w14:textId="06D462E4" w:rsidR="00325BE4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659" w:type="pct"/>
          </w:tcPr>
          <w:p w14:paraId="5374E82E" w14:textId="21C3B8BB" w:rsidR="00325BE4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przyczepy</w:t>
            </w:r>
          </w:p>
        </w:tc>
        <w:tc>
          <w:tcPr>
            <w:tcW w:w="1061" w:type="pct"/>
          </w:tcPr>
          <w:p w14:paraId="46FC020E" w14:textId="7BEFFD80" w:rsidR="00325BE4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722" w:type="pct"/>
          </w:tcPr>
          <w:p w14:paraId="4CE7A8A7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297" w:type="pct"/>
          </w:tcPr>
          <w:p w14:paraId="6E3DF923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325BE4" w:rsidRPr="00705C49" w14:paraId="0F18411B" w14:textId="77777777" w:rsidTr="0050568D">
        <w:tc>
          <w:tcPr>
            <w:tcW w:w="261" w:type="pct"/>
          </w:tcPr>
          <w:p w14:paraId="7A97E88F" w14:textId="77777777" w:rsidR="00325BE4" w:rsidRPr="00C42262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6.</w:t>
            </w:r>
          </w:p>
        </w:tc>
        <w:tc>
          <w:tcPr>
            <w:tcW w:w="3442" w:type="pct"/>
            <w:gridSpan w:val="3"/>
          </w:tcPr>
          <w:p w14:paraId="30C19CFA" w14:textId="77777777" w:rsidR="00325BE4" w:rsidRPr="00177571" w:rsidRDefault="00325BE4" w:rsidP="00325BE4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  <w:i/>
                <w:iCs/>
              </w:rPr>
            </w:pPr>
            <w:r w:rsidRPr="006D4401">
              <w:rPr>
                <w:rFonts w:ascii="Calibri" w:hAnsi="Calibri" w:cs="Calibri"/>
                <w:b/>
                <w:bCs/>
              </w:rPr>
              <w:t>SKŁADKA ŁĄCZNA ZA 12 M-CY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  <w:i/>
                <w:iCs/>
              </w:rPr>
              <w:t>(suma poszczególnych składek podanych w kolumnie 5)</w:t>
            </w:r>
          </w:p>
        </w:tc>
        <w:tc>
          <w:tcPr>
            <w:tcW w:w="1297" w:type="pct"/>
          </w:tcPr>
          <w:p w14:paraId="0EAFF35F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325BE4" w:rsidRPr="00705C49" w14:paraId="462A9110" w14:textId="77777777" w:rsidTr="0050568D">
        <w:tc>
          <w:tcPr>
            <w:tcW w:w="261" w:type="pct"/>
          </w:tcPr>
          <w:p w14:paraId="30866820" w14:textId="77777777" w:rsidR="00325BE4" w:rsidRPr="00C42262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7.</w:t>
            </w:r>
          </w:p>
        </w:tc>
        <w:tc>
          <w:tcPr>
            <w:tcW w:w="3442" w:type="pct"/>
            <w:gridSpan w:val="3"/>
          </w:tcPr>
          <w:p w14:paraId="2F5559C2" w14:textId="77777777" w:rsidR="00325BE4" w:rsidRPr="00177571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  <w:r w:rsidRPr="006D4401">
              <w:rPr>
                <w:rFonts w:ascii="Calibri" w:hAnsi="Calibri" w:cs="Calibri"/>
                <w:b/>
                <w:bCs/>
              </w:rPr>
              <w:t>SKŁADKA ŁĄCZNA ZA 24 M-CE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177571">
              <w:rPr>
                <w:rFonts w:ascii="Calibri" w:hAnsi="Calibri" w:cs="Calibri"/>
                <w:i/>
                <w:iCs/>
              </w:rPr>
              <w:t>(dwukrotność składki łącznej za 12 m-</w:t>
            </w:r>
            <w:proofErr w:type="spellStart"/>
            <w:r w:rsidRPr="00177571">
              <w:rPr>
                <w:rFonts w:ascii="Calibri" w:hAnsi="Calibri" w:cs="Calibri"/>
                <w:i/>
                <w:iCs/>
              </w:rPr>
              <w:t>cy</w:t>
            </w:r>
            <w:proofErr w:type="spellEnd"/>
            <w:r w:rsidRPr="00177571">
              <w:rPr>
                <w:rFonts w:ascii="Calibri" w:hAnsi="Calibri" w:cs="Calibri"/>
                <w:i/>
                <w:iCs/>
              </w:rPr>
              <w:t>)</w:t>
            </w:r>
          </w:p>
        </w:tc>
        <w:tc>
          <w:tcPr>
            <w:tcW w:w="1297" w:type="pct"/>
          </w:tcPr>
          <w:p w14:paraId="786141E9" w14:textId="77777777" w:rsidR="00325BE4" w:rsidRPr="00705C49" w:rsidRDefault="00325BE4" w:rsidP="00325BE4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6A0BF1BF" w14:textId="77777777" w:rsidR="00EA0468" w:rsidRDefault="00EA0468" w:rsidP="00EA0468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67460B8B" w14:textId="546BBE4C" w:rsidR="00EA0468" w:rsidRPr="00FD1493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iż w ramach realizacji przedmiotowego zamówienia, deklarujemy objęciem ochroną ubezpieczeniową następujące </w:t>
      </w:r>
      <w:r>
        <w:rPr>
          <w:rFonts w:ascii="Calibri" w:hAnsi="Calibri" w:cs="Calibri"/>
          <w:sz w:val="24"/>
          <w:szCs w:val="24"/>
        </w:rPr>
        <w:t>postanowienia</w:t>
      </w:r>
      <w:r w:rsidRPr="00FD1493">
        <w:rPr>
          <w:rFonts w:ascii="Calibri" w:hAnsi="Calibri" w:cs="Calibri"/>
          <w:sz w:val="24"/>
          <w:szCs w:val="24"/>
        </w:rPr>
        <w:t xml:space="preserve"> fakultatywne (</w:t>
      </w:r>
      <w:r>
        <w:rPr>
          <w:rFonts w:ascii="Calibri" w:hAnsi="Calibri" w:cs="Calibri"/>
          <w:sz w:val="24"/>
          <w:szCs w:val="24"/>
        </w:rPr>
        <w:t>p</w:t>
      </w:r>
      <w:r w:rsidRPr="00FD1493">
        <w:rPr>
          <w:rFonts w:ascii="Calibri" w:hAnsi="Calibri" w:cs="Calibri"/>
          <w:sz w:val="24"/>
          <w:szCs w:val="24"/>
        </w:rPr>
        <w:t>roszę wpisać TAK lub NIE*)</w:t>
      </w:r>
      <w:r w:rsidR="00856FF0" w:rsidRPr="00856FF0">
        <w:rPr>
          <w:rFonts w:ascii="Calibri" w:hAnsi="Calibri" w:cs="Calibri"/>
          <w:b/>
          <w:sz w:val="24"/>
          <w:szCs w:val="24"/>
        </w:rPr>
        <w:t xml:space="preserve"> KRYTERIUM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90"/>
        <w:gridCol w:w="7303"/>
        <w:gridCol w:w="1601"/>
      </w:tblGrid>
      <w:tr w:rsidR="00EA0468" w:rsidRPr="00705C49" w14:paraId="6F8DBEED" w14:textId="77777777" w:rsidTr="003467E9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0535C790" w14:textId="1CED1B9B" w:rsidR="00EA0468" w:rsidRPr="00705C49" w:rsidRDefault="00BF794F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lastRenderedPageBreak/>
              <w:t>Lp.</w:t>
            </w:r>
          </w:p>
        </w:tc>
        <w:tc>
          <w:tcPr>
            <w:tcW w:w="3887" w:type="pct"/>
            <w:tcBorders>
              <w:bottom w:val="single" w:sz="4" w:space="0" w:color="auto"/>
            </w:tcBorders>
            <w:vAlign w:val="center"/>
          </w:tcPr>
          <w:p w14:paraId="7B35A0A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Postanowienia fakultatywne</w:t>
            </w:r>
          </w:p>
        </w:tc>
        <w:tc>
          <w:tcPr>
            <w:tcW w:w="853" w:type="pct"/>
            <w:tcBorders>
              <w:bottom w:val="single" w:sz="4" w:space="0" w:color="auto"/>
            </w:tcBorders>
            <w:vAlign w:val="center"/>
          </w:tcPr>
          <w:p w14:paraId="5360E921" w14:textId="77777777" w:rsidR="00EA0468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Decyzja Wykonawcy </w:t>
            </w:r>
          </w:p>
          <w:p w14:paraId="47DC755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(TAK / NIE)</w:t>
            </w:r>
          </w:p>
        </w:tc>
      </w:tr>
      <w:tr w:rsidR="00EA0468" w:rsidRPr="00705C49" w14:paraId="31A2318C" w14:textId="77777777" w:rsidTr="003467E9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BE278C5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8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3FDBFC" w14:textId="77777777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 w:rsidRPr="00B8379B">
              <w:rPr>
                <w:rFonts w:asciiTheme="minorHAnsi" w:hAnsiTheme="minorHAnsi" w:cstheme="minorHAnsi"/>
              </w:rPr>
              <w:t>Próg kwalifikacji szkody całkowitej w zakresie AC ustala się w wysokości: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6EE711C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xxx</w:t>
            </w:r>
          </w:p>
        </w:tc>
      </w:tr>
      <w:tr w:rsidR="00EA0468" w:rsidRPr="00705C49" w14:paraId="39C04913" w14:textId="77777777" w:rsidTr="003467E9">
        <w:tc>
          <w:tcPr>
            <w:tcW w:w="2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53A67F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38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27196C" w14:textId="79AE2848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B8379B">
              <w:rPr>
                <w:rFonts w:asciiTheme="minorHAnsi" w:hAnsiTheme="minorHAnsi" w:cstheme="minorHAnsi"/>
              </w:rPr>
              <w:t xml:space="preserve">80% wartości pojazdu </w:t>
            </w:r>
            <w:r w:rsidR="00D61095">
              <w:rPr>
                <w:rFonts w:asciiTheme="minorHAnsi" w:hAnsiTheme="minorHAnsi" w:cstheme="minorHAnsi"/>
              </w:rPr>
              <w:t>(</w:t>
            </w:r>
            <w:r w:rsidR="00D61095" w:rsidRPr="003467E9">
              <w:rPr>
                <w:rFonts w:asciiTheme="minorHAnsi" w:hAnsiTheme="minorHAnsi" w:cstheme="minorHAnsi"/>
                <w:b/>
                <w:bCs/>
              </w:rPr>
              <w:t>3 p</w:t>
            </w:r>
            <w:r w:rsidR="003467E9" w:rsidRPr="003467E9">
              <w:rPr>
                <w:rFonts w:asciiTheme="minorHAnsi" w:hAnsiTheme="minorHAnsi" w:cstheme="minorHAnsi"/>
                <w:b/>
                <w:bCs/>
              </w:rPr>
              <w:t>unkt</w:t>
            </w:r>
            <w:r w:rsidR="00D61095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7107226B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661DE92B" w14:textId="77777777" w:rsidTr="003467E9"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02E74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3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2D5BC" w14:textId="62DFFD08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B8379B">
              <w:rPr>
                <w:rFonts w:asciiTheme="minorHAnsi" w:hAnsiTheme="minorHAnsi" w:cstheme="minorHAnsi"/>
              </w:rPr>
              <w:t xml:space="preserve">85% wartości pojazdu </w:t>
            </w:r>
            <w:r w:rsidR="00D61095">
              <w:rPr>
                <w:rFonts w:asciiTheme="minorHAnsi" w:hAnsiTheme="minorHAnsi" w:cstheme="minorHAnsi"/>
              </w:rPr>
              <w:t>(</w:t>
            </w:r>
            <w:r w:rsidR="00D61095" w:rsidRPr="003467E9">
              <w:rPr>
                <w:rFonts w:asciiTheme="minorHAnsi" w:hAnsiTheme="minorHAnsi" w:cstheme="minorHAnsi"/>
                <w:b/>
                <w:bCs/>
              </w:rPr>
              <w:t>6 p</w:t>
            </w:r>
            <w:r w:rsidR="003467E9" w:rsidRPr="003467E9">
              <w:rPr>
                <w:rFonts w:asciiTheme="minorHAnsi" w:hAnsiTheme="minorHAnsi" w:cstheme="minorHAnsi"/>
                <w:b/>
                <w:bCs/>
              </w:rPr>
              <w:t>un</w:t>
            </w:r>
            <w:r w:rsidR="00D61095" w:rsidRPr="003467E9">
              <w:rPr>
                <w:rFonts w:asciiTheme="minorHAnsi" w:hAnsiTheme="minorHAnsi" w:cstheme="minorHAnsi"/>
                <w:b/>
                <w:bCs/>
              </w:rPr>
              <w:t>kt</w:t>
            </w:r>
            <w:r w:rsidR="003467E9" w:rsidRPr="003467E9">
              <w:rPr>
                <w:rFonts w:asciiTheme="minorHAnsi" w:hAnsiTheme="minorHAnsi" w:cstheme="minorHAnsi"/>
                <w:b/>
                <w:bCs/>
              </w:rPr>
              <w:t>ów</w:t>
            </w:r>
            <w:r w:rsidR="00D61095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588E4C9C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4C509F87" w14:textId="77777777" w:rsidTr="003467E9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486F110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38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DAAF81" w14:textId="77777777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 w:rsidRPr="00B8379B">
              <w:rPr>
                <w:rFonts w:asciiTheme="minorHAnsi" w:hAnsiTheme="minorHAnsi" w:cstheme="minorHAnsi"/>
              </w:rPr>
              <w:t>Naprawa pojazdu w przypadku szkody całkowitej: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4B8BC6A6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xxx</w:t>
            </w:r>
          </w:p>
        </w:tc>
      </w:tr>
      <w:tr w:rsidR="00EA0468" w:rsidRPr="00705C49" w14:paraId="76B3B88B" w14:textId="77777777" w:rsidTr="003467E9">
        <w:tc>
          <w:tcPr>
            <w:tcW w:w="2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04D3F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38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45517F" w14:textId="5966541C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 w:rsidRPr="00B8379B">
              <w:rPr>
                <w:rFonts w:asciiTheme="minorHAnsi" w:hAnsiTheme="minorHAnsi" w:cstheme="minorHAnsi"/>
              </w:rPr>
              <w:t xml:space="preserve">2 szkody w ciągu każdego rocznego okresu obowiązywania umowy generalnej </w:t>
            </w:r>
            <w:r w:rsidR="00D61095">
              <w:rPr>
                <w:rFonts w:asciiTheme="minorHAnsi" w:hAnsiTheme="minorHAnsi" w:cstheme="minorHAnsi"/>
              </w:rPr>
              <w:t>(</w:t>
            </w:r>
            <w:r w:rsidR="00D61095" w:rsidRPr="003467E9">
              <w:rPr>
                <w:rFonts w:asciiTheme="minorHAnsi" w:hAnsiTheme="minorHAnsi" w:cstheme="minorHAnsi"/>
                <w:b/>
                <w:bCs/>
              </w:rPr>
              <w:t>2 p</w:t>
            </w:r>
            <w:r w:rsidR="003467E9" w:rsidRPr="003467E9">
              <w:rPr>
                <w:rFonts w:asciiTheme="minorHAnsi" w:hAnsiTheme="minorHAnsi" w:cstheme="minorHAnsi"/>
                <w:b/>
                <w:bCs/>
              </w:rPr>
              <w:t>un</w:t>
            </w:r>
            <w:r w:rsidR="00D61095" w:rsidRPr="003467E9">
              <w:rPr>
                <w:rFonts w:asciiTheme="minorHAnsi" w:hAnsiTheme="minorHAnsi" w:cstheme="minorHAnsi"/>
                <w:b/>
                <w:bCs/>
              </w:rPr>
              <w:t>k</w:t>
            </w:r>
            <w:r w:rsidR="003467E9" w:rsidRPr="003467E9">
              <w:rPr>
                <w:rFonts w:asciiTheme="minorHAnsi" w:hAnsiTheme="minorHAnsi" w:cstheme="minorHAnsi"/>
                <w:b/>
                <w:bCs/>
              </w:rPr>
              <w:t>ty</w:t>
            </w:r>
            <w:r w:rsidR="00D61095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2E546502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7F66584F" w14:textId="77777777" w:rsidTr="003467E9"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B9CE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3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E9BFD" w14:textId="252BC960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 w:rsidRPr="00B8379B">
              <w:rPr>
                <w:rFonts w:asciiTheme="minorHAnsi" w:hAnsiTheme="minorHAnsi" w:cstheme="minorHAnsi"/>
              </w:rPr>
              <w:t xml:space="preserve">3 szkody w ciągu każdego rocznego okresu obowiązywania umowy generalnej </w:t>
            </w:r>
            <w:r w:rsidR="00D61095">
              <w:rPr>
                <w:rFonts w:asciiTheme="minorHAnsi" w:hAnsiTheme="minorHAnsi" w:cstheme="minorHAnsi"/>
              </w:rPr>
              <w:t>(</w:t>
            </w:r>
            <w:r w:rsidR="00D61095" w:rsidRPr="003467E9">
              <w:rPr>
                <w:rFonts w:asciiTheme="minorHAnsi" w:hAnsiTheme="minorHAnsi" w:cstheme="minorHAnsi"/>
                <w:b/>
                <w:bCs/>
              </w:rPr>
              <w:t>4 p</w:t>
            </w:r>
            <w:r w:rsidR="003467E9" w:rsidRPr="003467E9">
              <w:rPr>
                <w:rFonts w:asciiTheme="minorHAnsi" w:hAnsiTheme="minorHAnsi" w:cstheme="minorHAnsi"/>
                <w:b/>
                <w:bCs/>
              </w:rPr>
              <w:t>un</w:t>
            </w:r>
            <w:r w:rsidR="00D61095" w:rsidRPr="003467E9">
              <w:rPr>
                <w:rFonts w:asciiTheme="minorHAnsi" w:hAnsiTheme="minorHAnsi" w:cstheme="minorHAnsi"/>
                <w:b/>
                <w:bCs/>
              </w:rPr>
              <w:t>kt</w:t>
            </w:r>
            <w:r w:rsidR="003467E9" w:rsidRPr="003467E9">
              <w:rPr>
                <w:rFonts w:asciiTheme="minorHAnsi" w:hAnsiTheme="minorHAnsi" w:cstheme="minorHAnsi"/>
                <w:b/>
                <w:bCs/>
              </w:rPr>
              <w:t>y</w:t>
            </w:r>
            <w:r w:rsidR="00D61095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4B33057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6D350E50" w14:textId="77777777" w:rsidTr="003467E9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6CEF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3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F2575" w14:textId="2F426A5F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 w:rsidRPr="00B8379B">
              <w:rPr>
                <w:rFonts w:asciiTheme="minorHAnsi" w:hAnsiTheme="minorHAnsi" w:cstheme="minorHAnsi"/>
              </w:rPr>
              <w:t xml:space="preserve">Wydłużony okres wynajmu pojazdu zastępczego (14 dni) </w:t>
            </w:r>
            <w:r w:rsidR="00D61095">
              <w:rPr>
                <w:rFonts w:asciiTheme="minorHAnsi" w:hAnsiTheme="minorHAnsi" w:cstheme="minorHAnsi"/>
              </w:rPr>
              <w:t>(</w:t>
            </w:r>
            <w:r w:rsidR="00D61095" w:rsidRPr="003467E9">
              <w:rPr>
                <w:rFonts w:asciiTheme="minorHAnsi" w:hAnsiTheme="minorHAnsi" w:cstheme="minorHAnsi"/>
                <w:b/>
                <w:bCs/>
              </w:rPr>
              <w:t>4 p</w:t>
            </w:r>
            <w:r w:rsidR="003467E9" w:rsidRPr="003467E9">
              <w:rPr>
                <w:rFonts w:asciiTheme="minorHAnsi" w:hAnsiTheme="minorHAnsi" w:cstheme="minorHAnsi"/>
                <w:b/>
                <w:bCs/>
              </w:rPr>
              <w:t>un</w:t>
            </w:r>
            <w:r w:rsidR="00D61095" w:rsidRPr="003467E9">
              <w:rPr>
                <w:rFonts w:asciiTheme="minorHAnsi" w:hAnsiTheme="minorHAnsi" w:cstheme="minorHAnsi"/>
                <w:b/>
                <w:bCs/>
              </w:rPr>
              <w:t>kt</w:t>
            </w:r>
            <w:r w:rsidR="003467E9" w:rsidRPr="003467E9">
              <w:rPr>
                <w:rFonts w:asciiTheme="minorHAnsi" w:hAnsiTheme="minorHAnsi" w:cstheme="minorHAnsi"/>
                <w:b/>
                <w:bCs/>
              </w:rPr>
              <w:t>y</w:t>
            </w:r>
            <w:r w:rsidR="00D61095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345CF52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0C781C49" w14:textId="77777777" w:rsidTr="003467E9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77301A9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38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1367C5" w14:textId="77777777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 w:rsidRPr="00B8379B">
              <w:rPr>
                <w:rFonts w:asciiTheme="minorHAnsi" w:hAnsiTheme="minorHAnsi" w:cstheme="minorHAnsi"/>
              </w:rPr>
              <w:t>Uproszczona likwidacja szkód: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3D80ACF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xxx</w:t>
            </w:r>
          </w:p>
        </w:tc>
      </w:tr>
      <w:tr w:rsidR="00EA0468" w:rsidRPr="00705C49" w14:paraId="2C78EF0C" w14:textId="77777777" w:rsidTr="003467E9">
        <w:tc>
          <w:tcPr>
            <w:tcW w:w="2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E1C880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38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D5C83E" w14:textId="3E1AB6B4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</w:t>
            </w:r>
            <w:r w:rsidRPr="00B8379B">
              <w:rPr>
                <w:rFonts w:asciiTheme="minorHAnsi" w:hAnsiTheme="minorHAnsi" w:cstheme="minorHAnsi"/>
              </w:rPr>
              <w:t xml:space="preserve">o </w:t>
            </w:r>
            <w:r w:rsidR="00505F92">
              <w:rPr>
                <w:rFonts w:asciiTheme="minorHAnsi" w:hAnsiTheme="minorHAnsi" w:cstheme="minorHAnsi"/>
              </w:rPr>
              <w:t>13</w:t>
            </w:r>
            <w:r>
              <w:rPr>
                <w:rFonts w:asciiTheme="minorHAnsi" w:hAnsiTheme="minorHAnsi" w:cstheme="minorHAnsi"/>
              </w:rPr>
              <w:t>.</w:t>
            </w:r>
            <w:r w:rsidR="00505F92">
              <w:rPr>
                <w:rFonts w:asciiTheme="minorHAnsi" w:hAnsiTheme="minorHAnsi" w:cstheme="minorHAnsi"/>
              </w:rPr>
              <w:t>0</w:t>
            </w:r>
            <w:r w:rsidRPr="00B8379B">
              <w:rPr>
                <w:rFonts w:asciiTheme="minorHAnsi" w:hAnsiTheme="minorHAnsi" w:cstheme="minorHAnsi"/>
              </w:rPr>
              <w:t xml:space="preserve">00 zł </w:t>
            </w:r>
            <w:r w:rsidR="00D61095">
              <w:rPr>
                <w:rFonts w:asciiTheme="minorHAnsi" w:hAnsiTheme="minorHAnsi" w:cstheme="minorHAnsi"/>
              </w:rPr>
              <w:t>(</w:t>
            </w:r>
            <w:r w:rsidR="00D61095" w:rsidRPr="003467E9">
              <w:rPr>
                <w:rFonts w:asciiTheme="minorHAnsi" w:hAnsiTheme="minorHAnsi" w:cstheme="minorHAnsi"/>
                <w:b/>
                <w:bCs/>
              </w:rPr>
              <w:t>2 p</w:t>
            </w:r>
            <w:r w:rsidR="003467E9" w:rsidRPr="003467E9">
              <w:rPr>
                <w:rFonts w:asciiTheme="minorHAnsi" w:hAnsiTheme="minorHAnsi" w:cstheme="minorHAnsi"/>
                <w:b/>
                <w:bCs/>
              </w:rPr>
              <w:t>un</w:t>
            </w:r>
            <w:r w:rsidR="00D61095" w:rsidRPr="003467E9">
              <w:rPr>
                <w:rFonts w:asciiTheme="minorHAnsi" w:hAnsiTheme="minorHAnsi" w:cstheme="minorHAnsi"/>
                <w:b/>
                <w:bCs/>
              </w:rPr>
              <w:t>kt</w:t>
            </w:r>
            <w:r w:rsidR="003467E9" w:rsidRPr="003467E9">
              <w:rPr>
                <w:rFonts w:asciiTheme="minorHAnsi" w:hAnsiTheme="minorHAnsi" w:cstheme="minorHAnsi"/>
                <w:b/>
                <w:bCs/>
              </w:rPr>
              <w:t>y</w:t>
            </w:r>
            <w:r w:rsidR="00D61095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7A6FC22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656B883B" w14:textId="77777777" w:rsidTr="003467E9">
        <w:tc>
          <w:tcPr>
            <w:tcW w:w="2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69EA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3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70596" w14:textId="0857B98E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</w:t>
            </w:r>
            <w:r w:rsidRPr="00B8379B">
              <w:rPr>
                <w:rFonts w:asciiTheme="minorHAnsi" w:hAnsiTheme="minorHAnsi" w:cstheme="minorHAnsi"/>
              </w:rPr>
              <w:t>o 1</w:t>
            </w:r>
            <w:r w:rsidR="00505F92">
              <w:rPr>
                <w:rFonts w:asciiTheme="minorHAnsi" w:hAnsiTheme="minorHAnsi" w:cstheme="minorHAnsi"/>
              </w:rPr>
              <w:t>5</w:t>
            </w:r>
            <w:r>
              <w:rPr>
                <w:rFonts w:asciiTheme="minorHAnsi" w:hAnsiTheme="minorHAnsi" w:cstheme="minorHAnsi"/>
              </w:rPr>
              <w:t>.</w:t>
            </w:r>
            <w:r w:rsidRPr="00B8379B">
              <w:rPr>
                <w:rFonts w:asciiTheme="minorHAnsi" w:hAnsiTheme="minorHAnsi" w:cstheme="minorHAnsi"/>
              </w:rPr>
              <w:t xml:space="preserve">000 zł </w:t>
            </w:r>
            <w:r w:rsidR="00D61095">
              <w:rPr>
                <w:rFonts w:asciiTheme="minorHAnsi" w:hAnsiTheme="minorHAnsi" w:cstheme="minorHAnsi"/>
              </w:rPr>
              <w:t>(</w:t>
            </w:r>
            <w:r w:rsidR="00D61095" w:rsidRPr="003467E9">
              <w:rPr>
                <w:rFonts w:asciiTheme="minorHAnsi" w:hAnsiTheme="minorHAnsi" w:cstheme="minorHAnsi"/>
                <w:b/>
                <w:bCs/>
              </w:rPr>
              <w:t>4 p</w:t>
            </w:r>
            <w:r w:rsidR="003467E9" w:rsidRPr="003467E9">
              <w:rPr>
                <w:rFonts w:asciiTheme="minorHAnsi" w:hAnsiTheme="minorHAnsi" w:cstheme="minorHAnsi"/>
                <w:b/>
                <w:bCs/>
              </w:rPr>
              <w:t>un</w:t>
            </w:r>
            <w:r w:rsidR="00D61095" w:rsidRPr="003467E9">
              <w:rPr>
                <w:rFonts w:asciiTheme="minorHAnsi" w:hAnsiTheme="minorHAnsi" w:cstheme="minorHAnsi"/>
                <w:b/>
                <w:bCs/>
              </w:rPr>
              <w:t>kt</w:t>
            </w:r>
            <w:r w:rsidR="003467E9" w:rsidRPr="003467E9">
              <w:rPr>
                <w:rFonts w:asciiTheme="minorHAnsi" w:hAnsiTheme="minorHAnsi" w:cstheme="minorHAnsi"/>
                <w:b/>
                <w:bCs/>
              </w:rPr>
              <w:t>y</w:t>
            </w:r>
            <w:r w:rsidR="00D61095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853" w:type="pct"/>
            <w:tcBorders>
              <w:left w:val="single" w:sz="4" w:space="0" w:color="auto"/>
            </w:tcBorders>
            <w:vAlign w:val="center"/>
          </w:tcPr>
          <w:p w14:paraId="5A0DFB3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24260F47" w14:textId="77777777" w:rsidTr="004C131B">
        <w:tc>
          <w:tcPr>
            <w:tcW w:w="261" w:type="pct"/>
            <w:tcBorders>
              <w:bottom w:val="single" w:sz="4" w:space="0" w:color="auto"/>
            </w:tcBorders>
          </w:tcPr>
          <w:p w14:paraId="6956270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3887" w:type="pct"/>
            <w:tcBorders>
              <w:bottom w:val="single" w:sz="4" w:space="0" w:color="auto"/>
            </w:tcBorders>
            <w:vAlign w:val="center"/>
          </w:tcPr>
          <w:p w14:paraId="29254C4F" w14:textId="057CCF87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Podwyższenie sumy ubezpieczenia w NNW do </w:t>
            </w:r>
            <w:r w:rsidR="00200E3F">
              <w:rPr>
                <w:rFonts w:asciiTheme="minorHAnsi" w:hAnsiTheme="minorHAnsi" w:cstheme="minorHAnsi"/>
              </w:rPr>
              <w:t>3</w:t>
            </w:r>
            <w:r>
              <w:rPr>
                <w:rFonts w:asciiTheme="minorHAnsi" w:hAnsiTheme="minorHAnsi" w:cstheme="minorHAnsi"/>
              </w:rPr>
              <w:t>0.000 zł</w:t>
            </w:r>
            <w:r w:rsidR="00D61095">
              <w:rPr>
                <w:rFonts w:asciiTheme="minorHAnsi" w:hAnsiTheme="minorHAnsi" w:cstheme="minorHAnsi"/>
              </w:rPr>
              <w:t xml:space="preserve"> (</w:t>
            </w:r>
            <w:r w:rsidR="00D61095" w:rsidRPr="003467E9">
              <w:rPr>
                <w:rFonts w:asciiTheme="minorHAnsi" w:hAnsiTheme="minorHAnsi" w:cstheme="minorHAnsi"/>
                <w:b/>
                <w:bCs/>
              </w:rPr>
              <w:t>2 p</w:t>
            </w:r>
            <w:r w:rsidR="003467E9" w:rsidRPr="003467E9">
              <w:rPr>
                <w:rFonts w:asciiTheme="minorHAnsi" w:hAnsiTheme="minorHAnsi" w:cstheme="minorHAnsi"/>
                <w:b/>
                <w:bCs/>
              </w:rPr>
              <w:t>un</w:t>
            </w:r>
            <w:r w:rsidR="00D61095" w:rsidRPr="003467E9">
              <w:rPr>
                <w:rFonts w:asciiTheme="minorHAnsi" w:hAnsiTheme="minorHAnsi" w:cstheme="minorHAnsi"/>
                <w:b/>
                <w:bCs/>
              </w:rPr>
              <w:t>kt</w:t>
            </w:r>
            <w:r w:rsidR="003467E9" w:rsidRPr="003467E9">
              <w:rPr>
                <w:rFonts w:asciiTheme="minorHAnsi" w:hAnsiTheme="minorHAnsi" w:cstheme="minorHAnsi"/>
                <w:b/>
                <w:bCs/>
              </w:rPr>
              <w:t>y</w:t>
            </w:r>
            <w:r w:rsidR="00D61095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853" w:type="pct"/>
            <w:tcBorders>
              <w:bottom w:val="single" w:sz="4" w:space="0" w:color="auto"/>
            </w:tcBorders>
            <w:vAlign w:val="center"/>
          </w:tcPr>
          <w:p w14:paraId="16ED2EB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6324E6BD" w14:textId="77777777" w:rsidR="00EA0468" w:rsidRPr="00FD1493" w:rsidRDefault="00EA0468" w:rsidP="00EA0468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4A0C7C80" w14:textId="77777777" w:rsidR="00EA0468" w:rsidRPr="00FD1493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5C1123FF" w14:textId="645FA377" w:rsidR="00EA0468" w:rsidRPr="000864FF" w:rsidRDefault="00EA0468">
      <w:pPr>
        <w:pStyle w:val="Tekstpodstawowy"/>
        <w:numPr>
          <w:ilvl w:val="0"/>
          <w:numId w:val="65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D1493">
        <w:rPr>
          <w:rFonts w:ascii="Calibri" w:hAnsi="Calibri" w:cs="Calibri"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sami*</w:t>
      </w:r>
      <w:r>
        <w:rPr>
          <w:rFonts w:ascii="Calibri" w:hAnsi="Calibri" w:cs="Calibri"/>
          <w:bCs/>
        </w:rPr>
        <w:t>*</w:t>
      </w:r>
      <w:r w:rsidRPr="00FD1493">
        <w:rPr>
          <w:rFonts w:ascii="Calibri" w:hAnsi="Calibri" w:cs="Calibri"/>
          <w:bCs/>
        </w:rPr>
        <w:t>* / z udziałem następują</w:t>
      </w:r>
      <w:r>
        <w:rPr>
          <w:rFonts w:ascii="Calibri" w:hAnsi="Calibri" w:cs="Calibri"/>
          <w:bCs/>
        </w:rPr>
        <w:t xml:space="preserve">cych firm podwykonawców (proszę </w:t>
      </w:r>
      <w:r w:rsidR="00BF794F">
        <w:rPr>
          <w:rFonts w:ascii="Calibri" w:hAnsi="Calibri" w:cs="Calibri"/>
          <w:bCs/>
        </w:rPr>
        <w:t>podać) …</w:t>
      </w:r>
      <w:r>
        <w:rPr>
          <w:rFonts w:ascii="Calibri" w:hAnsi="Calibri" w:cs="Calibri"/>
          <w:bCs/>
        </w:rPr>
        <w:t>………………………………………</w:t>
      </w:r>
      <w:proofErr w:type="gramStart"/>
      <w:r>
        <w:rPr>
          <w:rFonts w:ascii="Calibri" w:hAnsi="Calibri" w:cs="Calibri"/>
          <w:bCs/>
        </w:rPr>
        <w:t>…….</w:t>
      </w:r>
      <w:proofErr w:type="gramEnd"/>
      <w:r>
        <w:rPr>
          <w:rFonts w:ascii="Calibri" w:hAnsi="Calibri" w:cs="Calibri"/>
          <w:bCs/>
        </w:rPr>
        <w:t>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</w:t>
      </w:r>
      <w:r>
        <w:rPr>
          <w:rFonts w:ascii="Calibri" w:hAnsi="Calibri" w:cs="Calibri"/>
          <w:bCs/>
        </w:rPr>
        <w:t>*</w:t>
      </w:r>
      <w:r w:rsidRPr="00FD1493">
        <w:rPr>
          <w:rFonts w:ascii="Calibri" w:hAnsi="Calibri" w:cs="Calibri"/>
          <w:bCs/>
        </w:rPr>
        <w:t>*: ...........................................................................................</w:t>
      </w:r>
      <w:r>
        <w:rPr>
          <w:rFonts w:ascii="Calibri" w:hAnsi="Calibri" w:cs="Calibri"/>
          <w:bCs/>
        </w:rPr>
        <w:t>.............................</w:t>
      </w:r>
    </w:p>
    <w:p w14:paraId="189EE440" w14:textId="7D1ACEB8" w:rsidR="00EA0468" w:rsidRPr="00FD1493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ZOBOWIĄZUJEMY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się do zatrudnienia minimum 1 prac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ownika zatrudnionego na umowę o 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pracę, w rozumieniu przepisów ustawy z dnia 26 czerwca 1974 r. Kodeks pracy (</w:t>
      </w:r>
      <w:proofErr w:type="spellStart"/>
      <w:r w:rsidR="00744F5C" w:rsidRPr="00744F5C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t.j</w:t>
      </w:r>
      <w:proofErr w:type="spellEnd"/>
      <w:r w:rsidR="00744F5C" w:rsidRPr="00744F5C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. Dz. U. z 2024 r. poz. 1465 z </w:t>
      </w:r>
      <w:proofErr w:type="spellStart"/>
      <w:r w:rsidR="00744F5C" w:rsidRPr="00744F5C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późn</w:t>
      </w:r>
      <w:proofErr w:type="spellEnd"/>
      <w:r w:rsidR="00744F5C" w:rsidRPr="00744F5C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. zm.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), który wykonywać będzie czynności związane z realizacją zamówienia, takie jak: </w:t>
      </w:r>
      <w:r w:rsidR="004F1F20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przekazywanie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polis, certyfikatów, aneksów, raportów szkodowych.</w:t>
      </w:r>
    </w:p>
    <w:p w14:paraId="22A73355" w14:textId="007DD549" w:rsidR="00EA0468" w:rsidRPr="00FD1493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AKCEPTUJEMY warunki płatności określone przez Zamawiającego w </w:t>
      </w:r>
      <w:r>
        <w:rPr>
          <w:rFonts w:ascii="Calibri" w:hAnsi="Calibri" w:cs="Calibri"/>
          <w:sz w:val="24"/>
          <w:szCs w:val="24"/>
        </w:rPr>
        <w:t>projektowanych postanowieniach umowy</w:t>
      </w:r>
      <w:r w:rsidR="006134D3" w:rsidRPr="006134D3">
        <w:rPr>
          <w:rFonts w:ascii="Calibri" w:hAnsi="Calibri" w:cs="Calibri"/>
          <w:sz w:val="24"/>
          <w:szCs w:val="24"/>
        </w:rPr>
        <w:t xml:space="preserve"> dla części</w:t>
      </w:r>
      <w:r w:rsidR="006134D3">
        <w:rPr>
          <w:rFonts w:ascii="Calibri" w:hAnsi="Calibri" w:cs="Calibri"/>
          <w:sz w:val="24"/>
          <w:szCs w:val="24"/>
        </w:rPr>
        <w:t xml:space="preserve"> II</w:t>
      </w:r>
      <w:r>
        <w:rPr>
          <w:rFonts w:ascii="Calibri" w:hAnsi="Calibri" w:cs="Calibri"/>
          <w:sz w:val="24"/>
          <w:szCs w:val="24"/>
        </w:rPr>
        <w:t xml:space="preserve">. </w:t>
      </w:r>
    </w:p>
    <w:p w14:paraId="036913AE" w14:textId="77777777" w:rsidR="00EA0468" w:rsidRPr="00FD1493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7124BED8" w14:textId="4D182881" w:rsidR="00EA0468" w:rsidRPr="008A4480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0864FF">
        <w:rPr>
          <w:rFonts w:ascii="Calibri" w:hAnsi="Calibri" w:cs="Calibri"/>
          <w:sz w:val="24"/>
          <w:szCs w:val="24"/>
        </w:rPr>
        <w:t xml:space="preserve">UWAŻAMY SIĘ za związanych niniejszą ofertą przez czas wskazany w </w:t>
      </w:r>
      <w:r w:rsidR="00250DDC">
        <w:rPr>
          <w:rFonts w:ascii="Calibri" w:hAnsi="Calibri" w:cs="Calibri"/>
          <w:sz w:val="24"/>
          <w:szCs w:val="24"/>
        </w:rPr>
        <w:t>pkt</w:t>
      </w:r>
      <w:r>
        <w:rPr>
          <w:rFonts w:ascii="Calibri" w:hAnsi="Calibri" w:cs="Calibri"/>
          <w:sz w:val="24"/>
          <w:szCs w:val="24"/>
        </w:rPr>
        <w:t xml:space="preserve"> 13.1</w:t>
      </w:r>
      <w:r w:rsidR="00277ADE">
        <w:rPr>
          <w:rFonts w:ascii="Calibri" w:hAnsi="Calibri" w:cs="Calibri"/>
          <w:sz w:val="24"/>
          <w:szCs w:val="24"/>
        </w:rPr>
        <w:t xml:space="preserve"> SWZ</w:t>
      </w:r>
      <w:r w:rsidR="00457356">
        <w:rPr>
          <w:rFonts w:ascii="Calibri" w:hAnsi="Calibri" w:cs="Calibri"/>
          <w:sz w:val="24"/>
          <w:szCs w:val="24"/>
        </w:rPr>
        <w:t>.</w:t>
      </w:r>
    </w:p>
    <w:p w14:paraId="6B289519" w14:textId="77777777" w:rsidR="00EA0468" w:rsidRPr="00044995" w:rsidRDefault="00EA0468">
      <w:pPr>
        <w:numPr>
          <w:ilvl w:val="0"/>
          <w:numId w:val="65"/>
        </w:numPr>
        <w:suppressAutoHyphens w:val="0"/>
        <w:spacing w:line="320" w:lineRule="exact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OŚWIADCZAMY</w:t>
      </w:r>
      <w:r w:rsidRPr="00044995">
        <w:rPr>
          <w:rFonts w:ascii="Calibri" w:hAnsi="Calibri"/>
        </w:rPr>
        <w:t>, że wypełnimy obowiązki informacyjne przewidziane w art. 13 RODO</w:t>
      </w:r>
      <w:r w:rsidRPr="00044995">
        <w:rPr>
          <w:rStyle w:val="Odwoanieprzypisudolnego"/>
          <w:rFonts w:ascii="Calibri" w:hAnsi="Calibri"/>
        </w:rPr>
        <w:footnoteReference w:id="9"/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0EECBE58" w14:textId="77777777" w:rsidR="00EA0468" w:rsidRPr="00044995" w:rsidRDefault="00EA0468">
      <w:pPr>
        <w:pStyle w:val="Zwykytekst1"/>
        <w:numPr>
          <w:ilvl w:val="0"/>
          <w:numId w:val="6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2B4EFCED" w14:textId="77777777" w:rsidR="00EA0468" w:rsidRPr="00044995" w:rsidRDefault="00EA0468" w:rsidP="00EA0468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1049EA77" w14:textId="77777777" w:rsidR="00EA0468" w:rsidRPr="00044995" w:rsidRDefault="00EA0468" w:rsidP="00EA0468">
      <w:pPr>
        <w:pStyle w:val="Zwykytekst1"/>
        <w:ind w:left="357"/>
        <w:jc w:val="both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lastRenderedPageBreak/>
        <w:t xml:space="preserve">- formularz oświadczenia dotyczącego zakresu wykonywanego zamówienia, zgodnie z art. 117 ust 3 ustawy </w:t>
      </w:r>
      <w:proofErr w:type="spellStart"/>
      <w:r w:rsidRPr="00044995">
        <w:rPr>
          <w:rFonts w:ascii="Calibri" w:hAnsi="Calibri" w:cs="Calibri"/>
          <w:i/>
          <w:iCs/>
          <w:sz w:val="22"/>
          <w:szCs w:val="22"/>
        </w:rPr>
        <w:t>Pzp</w:t>
      </w:r>
      <w:proofErr w:type="spellEnd"/>
      <w:r w:rsidRPr="00044995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10"/>
      </w:r>
    </w:p>
    <w:p w14:paraId="7EB48CF3" w14:textId="77777777" w:rsidR="00EA0468" w:rsidRPr="00FD1493" w:rsidRDefault="00EA0468" w:rsidP="00EA0468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6F904F8B" w14:textId="77777777" w:rsidR="00EA0468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0E487EB6" w14:textId="77777777" w:rsidR="00EA0468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0E31BF4C" w14:textId="77777777" w:rsidR="00EA0468" w:rsidRPr="00E22DB8" w:rsidRDefault="00EA0468" w:rsidP="00EA0468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25847C69" w14:textId="77777777" w:rsidR="00EA0468" w:rsidRPr="00E22DB8" w:rsidRDefault="00EA0468" w:rsidP="004C131B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66A58BA7" w14:textId="77777777" w:rsidR="00EA0468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77EB78C1" w14:textId="77777777" w:rsidR="00EA0468" w:rsidRPr="00A9092D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A9092D">
        <w:rPr>
          <w:rFonts w:ascii="Calibri" w:hAnsi="Calibri" w:cs="Calibri"/>
          <w:bCs/>
          <w:sz w:val="16"/>
          <w:szCs w:val="22"/>
        </w:rPr>
        <w:t>*UWAGA! – przy braku wpisu w danej pozycji Zamawiający uzna to za brak deklaracji objęcia danej klauzuli ochroną ubezpieczeniową</w:t>
      </w:r>
    </w:p>
    <w:p w14:paraId="1F848451" w14:textId="77777777" w:rsidR="00EA0468" w:rsidRPr="00332000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</w:t>
      </w:r>
      <w:r>
        <w:rPr>
          <w:rFonts w:ascii="Calibri" w:hAnsi="Calibri" w:cs="Calibri"/>
          <w:bCs/>
          <w:sz w:val="16"/>
          <w:szCs w:val="22"/>
        </w:rPr>
        <w:t>*</w:t>
      </w:r>
      <w:r w:rsidRPr="00A9092D">
        <w:rPr>
          <w:rFonts w:ascii="Calibri" w:hAnsi="Calibri" w:cs="Calibri"/>
          <w:bCs/>
          <w:sz w:val="16"/>
          <w:szCs w:val="22"/>
        </w:rPr>
        <w:t>- niepotrzebne skreślić.</w:t>
      </w:r>
    </w:p>
    <w:p w14:paraId="39D4E92C" w14:textId="77777777" w:rsidR="00EA0468" w:rsidRDefault="00EA0468" w:rsidP="00EA0468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38021D58" w14:textId="77777777" w:rsidR="00EA0468" w:rsidRPr="00085711" w:rsidRDefault="00EA0468" w:rsidP="00EA0468">
      <w:pPr>
        <w:pStyle w:val="Tyturozdziau"/>
        <w:spacing w:line="288" w:lineRule="auto"/>
        <w:rPr>
          <w:sz w:val="24"/>
          <w:szCs w:val="24"/>
          <w:lang w:val="pl-PL"/>
        </w:rPr>
      </w:pPr>
      <w:r w:rsidRPr="00085711">
        <w:rPr>
          <w:sz w:val="24"/>
          <w:szCs w:val="24"/>
          <w:lang w:val="pl-PL"/>
        </w:rPr>
        <w:lastRenderedPageBreak/>
        <w:t>ROZDZIAŁ II.1</w:t>
      </w:r>
      <w:r>
        <w:rPr>
          <w:sz w:val="24"/>
          <w:szCs w:val="24"/>
          <w:lang w:val="pl-PL"/>
        </w:rPr>
        <w:t>C</w:t>
      </w:r>
      <w:r w:rsidRPr="00085711">
        <w:rPr>
          <w:sz w:val="24"/>
          <w:szCs w:val="24"/>
          <w:lang w:val="pl-PL"/>
        </w:rPr>
        <w:t xml:space="preserve"> – FORMULARZ OFERTY </w:t>
      </w:r>
      <w:r>
        <w:rPr>
          <w:sz w:val="24"/>
          <w:szCs w:val="24"/>
          <w:lang w:val="pl-PL"/>
        </w:rPr>
        <w:t>–</w:t>
      </w:r>
      <w:r w:rsidRPr="00085711">
        <w:rPr>
          <w:sz w:val="24"/>
          <w:szCs w:val="24"/>
          <w:lang w:val="pl-PL"/>
        </w:rPr>
        <w:t xml:space="preserve"> C</w:t>
      </w:r>
      <w:r>
        <w:rPr>
          <w:sz w:val="24"/>
          <w:szCs w:val="24"/>
          <w:lang w:val="pl-PL"/>
        </w:rPr>
        <w:t>ZĘŚĆ III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EA0468" w:rsidRPr="00A9092D" w14:paraId="514CFE0B" w14:textId="77777777" w:rsidTr="0050568D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42C8313" w14:textId="77777777" w:rsidR="00EA0468" w:rsidRPr="00A9092D" w:rsidRDefault="00EA0468" w:rsidP="0050568D">
            <w:pPr>
              <w:pStyle w:val="9kursywa"/>
              <w:snapToGrid w:val="0"/>
              <w:spacing w:line="288" w:lineRule="auto"/>
            </w:pPr>
          </w:p>
          <w:p w14:paraId="7AAD3C07" w14:textId="4711CFAC" w:rsidR="00EA0468" w:rsidRPr="006517C6" w:rsidRDefault="00EA0468" w:rsidP="0050568D">
            <w:pPr>
              <w:pStyle w:val="Podpisprawo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>
              <w:rPr>
                <w:color w:val="auto"/>
              </w:rPr>
              <w:t>.260</w:t>
            </w:r>
            <w:r w:rsidR="00457356">
              <w:rPr>
                <w:color w:val="auto"/>
              </w:rPr>
              <w:t>.0</w:t>
            </w:r>
            <w:r w:rsidR="000E16B6">
              <w:rPr>
                <w:color w:val="auto"/>
              </w:rPr>
              <w:t>1</w:t>
            </w:r>
            <w:r w:rsidR="008F09AF">
              <w:rPr>
                <w:color w:val="auto"/>
              </w:rPr>
              <w:t>TA.202</w:t>
            </w:r>
            <w:r w:rsidR="00E6567D">
              <w:rPr>
                <w:color w:val="auto"/>
              </w:rPr>
              <w:t>6</w:t>
            </w:r>
          </w:p>
          <w:p w14:paraId="62E4C75C" w14:textId="77777777" w:rsidR="00EA0468" w:rsidRDefault="00EA0468" w:rsidP="0050568D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7DC10722" w14:textId="77777777" w:rsidR="00EA0468" w:rsidRPr="00A9092D" w:rsidRDefault="00EA0468" w:rsidP="0050568D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13BA713" w14:textId="77777777" w:rsidR="00EA0468" w:rsidRPr="00A9092D" w:rsidRDefault="00EA0468" w:rsidP="0050568D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18856A55" w14:textId="78308E60" w:rsidR="00EA0468" w:rsidRPr="00A9092D" w:rsidRDefault="00C86C1C" w:rsidP="0050568D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  <w:r>
              <w:rPr>
                <w:rFonts w:ascii="Calibri" w:hAnsi="Calibri" w:cs="Calibri"/>
                <w:b w:val="0"/>
                <w:bCs w:val="0"/>
                <w:sz w:val="32"/>
                <w:szCs w:val="32"/>
              </w:rPr>
              <w:t>Cz. III</w:t>
            </w:r>
          </w:p>
        </w:tc>
      </w:tr>
    </w:tbl>
    <w:p w14:paraId="45F98C44" w14:textId="02006444" w:rsidR="00EA0468" w:rsidRPr="00FD1493" w:rsidRDefault="00EA0468" w:rsidP="004B43FC">
      <w:pPr>
        <w:pStyle w:val="Boldadres"/>
        <w:spacing w:line="288" w:lineRule="auto"/>
        <w:ind w:left="4680"/>
        <w:jc w:val="both"/>
        <w:rPr>
          <w:rFonts w:ascii="Calibri" w:hAnsi="Calibri" w:cs="Calibri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7D695B53" wp14:editId="4DE18845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139FC8" w14:textId="77777777" w:rsidR="00E501AF" w:rsidRDefault="00E501AF" w:rsidP="00EA046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695B53" id="_x0000_s1028" type="#_x0000_t202" style="position:absolute;left:0;text-align:left;margin-left:0;margin-top:17.4pt;width:124.35pt;height:34.0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" stroked="f">
                <v:textbox inset="7.3pt,3.7pt,7.3pt,3.7pt">
                  <w:txbxContent>
                    <w:p w14:paraId="47139FC8" w14:textId="77777777" w:rsidR="00E501AF" w:rsidRDefault="00E501AF" w:rsidP="00EA046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D1493">
        <w:rPr>
          <w:rFonts w:ascii="Calibri" w:hAnsi="Calibri" w:cs="Calibri"/>
        </w:rPr>
        <w:t>Do:</w:t>
      </w:r>
    </w:p>
    <w:p w14:paraId="1186EF03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008C058F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16BDECA9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F2CBB3B" w14:textId="77777777" w:rsidR="00EA0468" w:rsidRPr="00FD1493" w:rsidRDefault="00EA0468" w:rsidP="00EA0468">
      <w:pPr>
        <w:pStyle w:val="Boldadres"/>
        <w:spacing w:line="288" w:lineRule="auto"/>
        <w:rPr>
          <w:rFonts w:ascii="Calibri" w:hAnsi="Calibri" w:cs="Calibri"/>
        </w:rPr>
      </w:pPr>
    </w:p>
    <w:p w14:paraId="42178F60" w14:textId="4C8A344F" w:rsidR="00EA0468" w:rsidRPr="00FD1493" w:rsidRDefault="00EA0468" w:rsidP="0059768E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na </w:t>
      </w:r>
      <w:r>
        <w:rPr>
          <w:rFonts w:ascii="Calibri" w:hAnsi="Calibri" w:cs="Calibri"/>
          <w:sz w:val="24"/>
          <w:szCs w:val="24"/>
        </w:rPr>
        <w:t>„</w:t>
      </w:r>
      <w:r w:rsidRPr="00B20D76">
        <w:rPr>
          <w:rFonts w:ascii="Calibri" w:hAnsi="Calibri" w:cs="Calibri"/>
          <w:b/>
          <w:i/>
          <w:sz w:val="24"/>
          <w:szCs w:val="24"/>
        </w:rPr>
        <w:t>Ubezpieczenie Instytutu Techniki Budowlanej</w:t>
      </w:r>
      <w:r>
        <w:rPr>
          <w:rFonts w:ascii="Calibri" w:hAnsi="Calibri" w:cs="Calibri"/>
          <w:b/>
          <w:i/>
          <w:sz w:val="24"/>
          <w:szCs w:val="24"/>
        </w:rPr>
        <w:t>” - CZĘŚĆ III</w:t>
      </w:r>
      <w:r w:rsidR="00457356">
        <w:rPr>
          <w:rFonts w:ascii="Calibri" w:hAnsi="Calibri" w:cs="Calibri"/>
          <w:sz w:val="24"/>
          <w:szCs w:val="24"/>
        </w:rPr>
        <w:t>,</w:t>
      </w:r>
    </w:p>
    <w:p w14:paraId="1CE43C44" w14:textId="77777777" w:rsidR="00EA0468" w:rsidRPr="00FD1493" w:rsidRDefault="00EA0468" w:rsidP="00EA0468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7AE8CB86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FD4D72E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334FD129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1817D662" w14:textId="77777777" w:rsidR="00EA0468" w:rsidRPr="00FD1493" w:rsidRDefault="00EA0468" w:rsidP="00EA0468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658821D3" w14:textId="77777777" w:rsidR="00EA0468" w:rsidRPr="00CF2A37" w:rsidRDefault="00EA0468" w:rsidP="00EA046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32868CA5" w14:textId="2E45D21F" w:rsidR="00EA0468" w:rsidRPr="007719E4" w:rsidRDefault="00EA0468" w:rsidP="00EA046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  <w:r w:rsidR="004E52A5">
        <w:rPr>
          <w:sz w:val="22"/>
          <w:szCs w:val="22"/>
        </w:rPr>
        <w:t xml:space="preserve"> </w:t>
      </w:r>
      <w:r w:rsidR="004E52A5">
        <w:rPr>
          <w:sz w:val="22"/>
          <w:szCs w:val="22"/>
        </w:rPr>
        <w:tab/>
      </w:r>
      <w:r w:rsidR="004E52A5" w:rsidRPr="007719E4">
        <w:rPr>
          <w:sz w:val="22"/>
          <w:szCs w:val="22"/>
        </w:rPr>
        <w:sym w:font="Wingdings" w:char="F0A8"/>
      </w:r>
      <w:r w:rsidR="004E52A5" w:rsidRPr="007719E4">
        <w:rPr>
          <w:sz w:val="22"/>
          <w:szCs w:val="22"/>
        </w:rPr>
        <w:t xml:space="preserve"> </w:t>
      </w:r>
      <w:r w:rsidR="004E52A5">
        <w:rPr>
          <w:sz w:val="22"/>
          <w:szCs w:val="22"/>
        </w:rPr>
        <w:t>duże</w:t>
      </w:r>
    </w:p>
    <w:p w14:paraId="6ECE6C7B" w14:textId="77777777" w:rsidR="00EA0468" w:rsidRPr="00EA5080" w:rsidRDefault="00EA0468" w:rsidP="00EA046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0024A306" w14:textId="479AACDA" w:rsidR="00EA0468" w:rsidRPr="00FD1493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SKŁADAMY OFERTĘ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 na U</w:t>
      </w:r>
      <w:r w:rsidRPr="00FD1493">
        <w:rPr>
          <w:rFonts w:ascii="Calibri" w:hAnsi="Calibri" w:cs="Calibri"/>
          <w:sz w:val="24"/>
          <w:szCs w:val="24"/>
        </w:rPr>
        <w:t>bezpieczenie Instytutu Techniki Budowlanej</w:t>
      </w:r>
      <w:r>
        <w:rPr>
          <w:rFonts w:ascii="Calibri" w:hAnsi="Calibri" w:cs="Calibri"/>
          <w:sz w:val="24"/>
          <w:szCs w:val="24"/>
        </w:rPr>
        <w:t xml:space="preserve"> - </w:t>
      </w:r>
      <w:r w:rsidRPr="00A70C28">
        <w:rPr>
          <w:rFonts w:ascii="Calibri" w:hAnsi="Calibri" w:cs="Calibri"/>
          <w:sz w:val="24"/>
          <w:szCs w:val="24"/>
          <w:u w:val="single"/>
        </w:rPr>
        <w:t>Część I</w:t>
      </w:r>
      <w:r w:rsidR="004E52A5" w:rsidRPr="00A70C28">
        <w:rPr>
          <w:rFonts w:ascii="Calibri" w:hAnsi="Calibri" w:cs="Calibri"/>
          <w:sz w:val="24"/>
          <w:szCs w:val="24"/>
          <w:u w:val="single"/>
        </w:rPr>
        <w:t>I</w:t>
      </w:r>
      <w:r w:rsidRPr="00A70C28">
        <w:rPr>
          <w:rFonts w:ascii="Calibri" w:hAnsi="Calibri" w:cs="Calibri"/>
          <w:sz w:val="24"/>
          <w:szCs w:val="24"/>
          <w:u w:val="single"/>
        </w:rPr>
        <w:t>I.</w:t>
      </w:r>
    </w:p>
    <w:p w14:paraId="188EC5DE" w14:textId="77777777" w:rsidR="00EA0468" w:rsidRPr="00FD1493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3849A154" w14:textId="77777777" w:rsidR="00EA0468" w:rsidRPr="00FD1493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OŚWIADCZAM, iż wybór mojej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7BBEE6E4" w14:textId="77777777" w:rsidR="00EA0468" w:rsidRPr="00FD1493" w:rsidRDefault="00EA0468" w:rsidP="004C131B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65ACA0E7" w14:textId="77777777" w:rsidR="00EA0468" w:rsidRPr="00FD1493" w:rsidRDefault="00EA0468" w:rsidP="004C131B">
      <w:pPr>
        <w:pStyle w:val="Akapitzlist1"/>
        <w:spacing w:line="288" w:lineRule="auto"/>
        <w:ind w:left="284" w:hanging="284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2AA5A34C" w14:textId="77777777" w:rsidR="00EA0468" w:rsidRPr="0021366E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OFERUJEMY wykonanie przedmiotu zamówienia za łączną kwotę (kwota składki </w:t>
      </w:r>
      <w:r w:rsidRPr="00FD1493">
        <w:rPr>
          <w:rFonts w:ascii="Calibri" w:hAnsi="Calibri" w:cs="Calibri"/>
          <w:b/>
          <w:bCs/>
          <w:sz w:val="24"/>
          <w:szCs w:val="24"/>
        </w:rPr>
        <w:t>za okres 24 miesięcy</w:t>
      </w:r>
      <w:r>
        <w:rPr>
          <w:rFonts w:ascii="Calibri" w:hAnsi="Calibri" w:cs="Calibri"/>
          <w:sz w:val="24"/>
          <w:szCs w:val="24"/>
        </w:rPr>
        <w:t xml:space="preserve"> ………………………………………………………………………………………</w:t>
      </w:r>
      <w:proofErr w:type="gramStart"/>
      <w:r>
        <w:rPr>
          <w:rFonts w:ascii="Calibri" w:hAnsi="Calibri" w:cs="Calibri"/>
          <w:sz w:val="24"/>
          <w:szCs w:val="24"/>
        </w:rPr>
        <w:t>…….</w:t>
      </w:r>
      <w:proofErr w:type="gramEnd"/>
      <w:r>
        <w:rPr>
          <w:rFonts w:ascii="Calibri" w:hAnsi="Calibri" w:cs="Calibri"/>
          <w:sz w:val="24"/>
          <w:szCs w:val="24"/>
        </w:rPr>
        <w:t>…………</w:t>
      </w:r>
      <w:r w:rsidRPr="00FD1493">
        <w:rPr>
          <w:rFonts w:ascii="Calibri" w:hAnsi="Calibri" w:cs="Calibri"/>
          <w:sz w:val="24"/>
          <w:szCs w:val="24"/>
        </w:rPr>
        <w:t xml:space="preserve"> zł (słownie złotych: .....................................................................................................................</w:t>
      </w:r>
      <w:r>
        <w:rPr>
          <w:rFonts w:ascii="Calibri" w:hAnsi="Calibri" w:cs="Calibri"/>
          <w:sz w:val="24"/>
          <w:szCs w:val="24"/>
        </w:rPr>
        <w:t>.................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t>zgodnie z poniższą kalkulacją: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56"/>
        <w:gridCol w:w="3998"/>
        <w:gridCol w:w="1377"/>
        <w:gridCol w:w="1664"/>
        <w:gridCol w:w="1899"/>
      </w:tblGrid>
      <w:tr w:rsidR="00441269" w:rsidRPr="004E52A5" w14:paraId="146124E3" w14:textId="77777777" w:rsidTr="00BE6930">
        <w:tc>
          <w:tcPr>
            <w:tcW w:w="216" w:type="pct"/>
            <w:tcBorders>
              <w:bottom w:val="single" w:sz="4" w:space="0" w:color="auto"/>
            </w:tcBorders>
            <w:vAlign w:val="center"/>
          </w:tcPr>
          <w:p w14:paraId="2F766B3C" w14:textId="0CFC24CE" w:rsidR="00441269" w:rsidRPr="00441269" w:rsidRDefault="00BF794F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lastRenderedPageBreak/>
              <w:t>Lp.</w:t>
            </w:r>
          </w:p>
        </w:tc>
        <w:tc>
          <w:tcPr>
            <w:tcW w:w="2135" w:type="pct"/>
            <w:tcBorders>
              <w:bottom w:val="single" w:sz="4" w:space="0" w:color="auto"/>
            </w:tcBorders>
            <w:vAlign w:val="center"/>
          </w:tcPr>
          <w:p w14:paraId="32C7019E" w14:textId="27BBC12C" w:rsidR="00441269" w:rsidRPr="00441269" w:rsidRDefault="00441269" w:rsidP="00BE6930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Przedmiot zamówienia</w:t>
            </w:r>
          </w:p>
        </w:tc>
        <w:tc>
          <w:tcPr>
            <w:tcW w:w="740" w:type="pct"/>
            <w:tcBorders>
              <w:bottom w:val="single" w:sz="4" w:space="0" w:color="auto"/>
            </w:tcBorders>
            <w:vAlign w:val="center"/>
          </w:tcPr>
          <w:p w14:paraId="1795D10F" w14:textId="5F5BC367" w:rsidR="00441269" w:rsidRPr="00441269" w:rsidRDefault="00441269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 xml:space="preserve">Składka </w:t>
            </w:r>
            <w:r w:rsidR="00BF794F" w:rsidRPr="00441269">
              <w:rPr>
                <w:rFonts w:ascii="Calibri" w:hAnsi="Calibri" w:cs="Calibri"/>
              </w:rPr>
              <w:t>(</w:t>
            </w:r>
            <w:r w:rsidR="00BF794F">
              <w:rPr>
                <w:rFonts w:ascii="Calibri" w:hAnsi="Calibri" w:cs="Calibri"/>
              </w:rPr>
              <w:t>w</w:t>
            </w:r>
            <w:r w:rsidR="00BE6930">
              <w:rPr>
                <w:rFonts w:ascii="Calibri" w:hAnsi="Calibri" w:cs="Calibri"/>
              </w:rPr>
              <w:t xml:space="preserve"> </w:t>
            </w:r>
            <w:r w:rsidRPr="00441269">
              <w:rPr>
                <w:rFonts w:ascii="Calibri" w:hAnsi="Calibri" w:cs="Calibri"/>
              </w:rPr>
              <w:t>zł) za osobę / osobodzień</w:t>
            </w:r>
            <w:r w:rsidR="00BE6930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892" w:type="pct"/>
            <w:tcBorders>
              <w:bottom w:val="single" w:sz="4" w:space="0" w:color="auto"/>
            </w:tcBorders>
            <w:vAlign w:val="center"/>
          </w:tcPr>
          <w:p w14:paraId="6981EAF0" w14:textId="77777777" w:rsidR="00441269" w:rsidRPr="00441269" w:rsidRDefault="00441269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Liczba osób / Liczba osobodni</w:t>
            </w:r>
          </w:p>
        </w:tc>
        <w:tc>
          <w:tcPr>
            <w:tcW w:w="1017" w:type="pct"/>
            <w:tcBorders>
              <w:bottom w:val="single" w:sz="4" w:space="0" w:color="auto"/>
            </w:tcBorders>
            <w:vAlign w:val="center"/>
          </w:tcPr>
          <w:p w14:paraId="381EE5C2" w14:textId="32C6F570" w:rsidR="00441269" w:rsidRPr="00441269" w:rsidRDefault="00441269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Składka roczna (w zł)</w:t>
            </w:r>
            <w:r w:rsidR="00BE6930">
              <w:rPr>
                <w:rFonts w:ascii="Calibri" w:hAnsi="Calibri" w:cs="Calibri"/>
              </w:rPr>
              <w:t xml:space="preserve"> </w:t>
            </w:r>
            <w:r w:rsidR="00BE6930">
              <w:rPr>
                <w:rStyle w:val="Odwoanieprzypisudolnego"/>
                <w:rFonts w:ascii="Calibri" w:hAnsi="Calibri" w:cs="Calibri"/>
              </w:rPr>
              <w:footnoteReference w:id="12"/>
            </w:r>
          </w:p>
        </w:tc>
      </w:tr>
      <w:tr w:rsidR="00441269" w:rsidRPr="004E52A5" w14:paraId="4D30CC4D" w14:textId="77777777" w:rsidTr="00BE6930">
        <w:tc>
          <w:tcPr>
            <w:tcW w:w="216" w:type="pct"/>
            <w:tcBorders>
              <w:bottom w:val="single" w:sz="4" w:space="0" w:color="auto"/>
            </w:tcBorders>
            <w:vAlign w:val="center"/>
          </w:tcPr>
          <w:p w14:paraId="6DD0D109" w14:textId="77777777" w:rsidR="00441269" w:rsidRPr="00441269" w:rsidRDefault="00441269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1</w:t>
            </w:r>
          </w:p>
        </w:tc>
        <w:tc>
          <w:tcPr>
            <w:tcW w:w="2135" w:type="pct"/>
            <w:tcBorders>
              <w:bottom w:val="single" w:sz="4" w:space="0" w:color="auto"/>
            </w:tcBorders>
            <w:vAlign w:val="center"/>
          </w:tcPr>
          <w:p w14:paraId="5DD8BACF" w14:textId="0F2F8B01" w:rsidR="00441269" w:rsidRPr="00441269" w:rsidRDefault="00441269" w:rsidP="00441269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2</w:t>
            </w:r>
          </w:p>
        </w:tc>
        <w:tc>
          <w:tcPr>
            <w:tcW w:w="740" w:type="pct"/>
            <w:tcBorders>
              <w:bottom w:val="single" w:sz="4" w:space="0" w:color="auto"/>
            </w:tcBorders>
            <w:vAlign w:val="center"/>
          </w:tcPr>
          <w:p w14:paraId="5E838CE9" w14:textId="00DC9229" w:rsidR="00441269" w:rsidRPr="00441269" w:rsidRDefault="00BE6930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892" w:type="pct"/>
            <w:tcBorders>
              <w:bottom w:val="single" w:sz="4" w:space="0" w:color="auto"/>
            </w:tcBorders>
          </w:tcPr>
          <w:p w14:paraId="77C1AE31" w14:textId="307202E2" w:rsidR="00441269" w:rsidRPr="00441269" w:rsidRDefault="00BE6930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017" w:type="pct"/>
            <w:tcBorders>
              <w:bottom w:val="single" w:sz="4" w:space="0" w:color="auto"/>
            </w:tcBorders>
            <w:vAlign w:val="center"/>
          </w:tcPr>
          <w:p w14:paraId="5C448F0D" w14:textId="1CA5F3EC" w:rsidR="00441269" w:rsidRPr="00441269" w:rsidRDefault="00BE6930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441269" w:rsidRPr="004E52A5" w14:paraId="061590B4" w14:textId="77777777" w:rsidTr="00BE6930">
        <w:tc>
          <w:tcPr>
            <w:tcW w:w="216" w:type="pct"/>
            <w:vAlign w:val="center"/>
          </w:tcPr>
          <w:p w14:paraId="4226BBE2" w14:textId="298BC721" w:rsidR="00441269" w:rsidRPr="00441269" w:rsidRDefault="00441269" w:rsidP="00BE6930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 w:rsidRPr="00441269">
              <w:rPr>
                <w:rFonts w:ascii="Calibri" w:hAnsi="Calibri" w:cs="Calibri"/>
                <w:b/>
                <w:bCs/>
              </w:rPr>
              <w:t>1.</w:t>
            </w:r>
          </w:p>
        </w:tc>
        <w:tc>
          <w:tcPr>
            <w:tcW w:w="2135" w:type="pct"/>
            <w:vAlign w:val="center"/>
          </w:tcPr>
          <w:p w14:paraId="77F37B69" w14:textId="35498B28" w:rsidR="00441269" w:rsidRPr="00441269" w:rsidRDefault="00441269" w:rsidP="00441269">
            <w:pPr>
              <w:pStyle w:val="Zwykytekst1"/>
              <w:tabs>
                <w:tab w:val="left" w:pos="426"/>
              </w:tabs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Ubezpieczenie następstw nieszczęśliwych wypadków</w:t>
            </w:r>
          </w:p>
        </w:tc>
        <w:tc>
          <w:tcPr>
            <w:tcW w:w="740" w:type="pct"/>
            <w:tcBorders>
              <w:right w:val="single" w:sz="4" w:space="0" w:color="auto"/>
            </w:tcBorders>
          </w:tcPr>
          <w:p w14:paraId="52D25791" w14:textId="77777777" w:rsidR="00441269" w:rsidRPr="00441269" w:rsidRDefault="00441269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2938" w14:textId="4AC34FDC" w:rsidR="00441269" w:rsidRPr="00441269" w:rsidRDefault="003D5783" w:rsidP="003D578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321 osób</w:t>
            </w:r>
          </w:p>
        </w:tc>
        <w:tc>
          <w:tcPr>
            <w:tcW w:w="1017" w:type="pct"/>
            <w:tcBorders>
              <w:left w:val="single" w:sz="4" w:space="0" w:color="auto"/>
            </w:tcBorders>
          </w:tcPr>
          <w:p w14:paraId="5218377D" w14:textId="77777777" w:rsidR="00441269" w:rsidRPr="00441269" w:rsidRDefault="00441269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</w:p>
        </w:tc>
      </w:tr>
      <w:tr w:rsidR="00441269" w:rsidRPr="004E52A5" w14:paraId="2A2F709A" w14:textId="77777777" w:rsidTr="00BE6930">
        <w:tc>
          <w:tcPr>
            <w:tcW w:w="216" w:type="pct"/>
            <w:vAlign w:val="center"/>
          </w:tcPr>
          <w:p w14:paraId="045CF826" w14:textId="64DB4DCE" w:rsidR="00441269" w:rsidRPr="00441269" w:rsidRDefault="00441269" w:rsidP="00BE6930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 w:rsidRPr="00441269">
              <w:rPr>
                <w:rFonts w:ascii="Calibri" w:hAnsi="Calibri" w:cs="Calibri"/>
                <w:b/>
                <w:bCs/>
              </w:rPr>
              <w:t>2.</w:t>
            </w:r>
          </w:p>
        </w:tc>
        <w:tc>
          <w:tcPr>
            <w:tcW w:w="2135" w:type="pct"/>
            <w:vAlign w:val="center"/>
          </w:tcPr>
          <w:p w14:paraId="45D4EE11" w14:textId="55812797" w:rsidR="00441269" w:rsidRPr="00441269" w:rsidRDefault="00441269" w:rsidP="00441269">
            <w:pPr>
              <w:pStyle w:val="Zwykytekst1"/>
              <w:tabs>
                <w:tab w:val="left" w:pos="426"/>
              </w:tabs>
              <w:rPr>
                <w:rFonts w:ascii="Calibri" w:hAnsi="Calibri" w:cs="Calibri"/>
              </w:rPr>
            </w:pPr>
            <w:r w:rsidRPr="00441269">
              <w:rPr>
                <w:rFonts w:ascii="Calibri" w:hAnsi="Calibri" w:cs="Calibri"/>
              </w:rPr>
              <w:t>Ubezpieczenie kosztów leczenia w zagranicznych podróżach służbowych</w:t>
            </w:r>
          </w:p>
        </w:tc>
        <w:tc>
          <w:tcPr>
            <w:tcW w:w="740" w:type="pct"/>
            <w:tcBorders>
              <w:right w:val="single" w:sz="4" w:space="0" w:color="auto"/>
            </w:tcBorders>
          </w:tcPr>
          <w:p w14:paraId="14BDDF51" w14:textId="77777777" w:rsidR="00441269" w:rsidRPr="00441269" w:rsidRDefault="00441269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D16F" w14:textId="7429B29C" w:rsidR="00441269" w:rsidRPr="00441269" w:rsidRDefault="003D5783" w:rsidP="003D5783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1 100 osobodni</w:t>
            </w:r>
          </w:p>
        </w:tc>
        <w:tc>
          <w:tcPr>
            <w:tcW w:w="1017" w:type="pct"/>
            <w:tcBorders>
              <w:left w:val="single" w:sz="4" w:space="0" w:color="auto"/>
            </w:tcBorders>
          </w:tcPr>
          <w:p w14:paraId="796B7333" w14:textId="77777777" w:rsidR="00441269" w:rsidRPr="00441269" w:rsidRDefault="00441269" w:rsidP="0050568D">
            <w:pPr>
              <w:pStyle w:val="Zwykytekst1"/>
              <w:tabs>
                <w:tab w:val="left" w:pos="426"/>
              </w:tabs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19A28185" w14:textId="77777777" w:rsidTr="0050568D">
        <w:tc>
          <w:tcPr>
            <w:tcW w:w="216" w:type="pct"/>
          </w:tcPr>
          <w:p w14:paraId="2C2D4E54" w14:textId="77777777" w:rsidR="00EA0468" w:rsidRPr="00C42262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3.</w:t>
            </w:r>
          </w:p>
        </w:tc>
        <w:tc>
          <w:tcPr>
            <w:tcW w:w="3767" w:type="pct"/>
            <w:gridSpan w:val="3"/>
          </w:tcPr>
          <w:p w14:paraId="6122B724" w14:textId="6D13193D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  <w:r w:rsidRPr="006D4401">
              <w:rPr>
                <w:rFonts w:ascii="Calibri" w:hAnsi="Calibri" w:cs="Calibri"/>
                <w:b/>
                <w:bCs/>
              </w:rPr>
              <w:t>SKŁADKA ŁĄCZNA ZA 12 M-CY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  <w:i/>
                <w:iCs/>
              </w:rPr>
              <w:t xml:space="preserve">(suma poszczególnych składek podanych w kolumnie </w:t>
            </w:r>
            <w:r w:rsidR="00BE6930">
              <w:rPr>
                <w:rFonts w:ascii="Calibri" w:hAnsi="Calibri" w:cs="Calibri"/>
                <w:i/>
                <w:iCs/>
              </w:rPr>
              <w:t>5</w:t>
            </w:r>
            <w:r>
              <w:rPr>
                <w:rFonts w:ascii="Calibri" w:hAnsi="Calibri" w:cs="Calibri"/>
                <w:i/>
                <w:iCs/>
              </w:rPr>
              <w:t>)</w:t>
            </w:r>
          </w:p>
        </w:tc>
        <w:tc>
          <w:tcPr>
            <w:tcW w:w="1017" w:type="pct"/>
          </w:tcPr>
          <w:p w14:paraId="0BD8DCF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EA0468" w:rsidRPr="00705C49" w14:paraId="6134F7C7" w14:textId="77777777" w:rsidTr="0050568D">
        <w:tc>
          <w:tcPr>
            <w:tcW w:w="216" w:type="pct"/>
          </w:tcPr>
          <w:p w14:paraId="0A4F9A38" w14:textId="77777777" w:rsidR="00EA0468" w:rsidRPr="00C42262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4.</w:t>
            </w:r>
          </w:p>
        </w:tc>
        <w:tc>
          <w:tcPr>
            <w:tcW w:w="3767" w:type="pct"/>
            <w:gridSpan w:val="3"/>
          </w:tcPr>
          <w:p w14:paraId="2ADC1416" w14:textId="7ED42D7C" w:rsidR="00EA0468" w:rsidRPr="00705C49" w:rsidRDefault="00324CAE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 xml:space="preserve">CENA OFERTY - </w:t>
            </w:r>
            <w:r w:rsidR="00EA0468" w:rsidRPr="006D4401">
              <w:rPr>
                <w:rFonts w:ascii="Calibri" w:hAnsi="Calibri" w:cs="Calibri"/>
                <w:b/>
                <w:bCs/>
              </w:rPr>
              <w:t>SKŁADKA ŁĄCZNA ZA 24 M-CE</w:t>
            </w:r>
            <w:r w:rsidR="00EA0468">
              <w:rPr>
                <w:rFonts w:ascii="Calibri" w:hAnsi="Calibri" w:cs="Calibri"/>
                <w:b/>
                <w:bCs/>
              </w:rPr>
              <w:t xml:space="preserve"> </w:t>
            </w:r>
            <w:r w:rsidR="00EA0468" w:rsidRPr="00177571">
              <w:rPr>
                <w:rFonts w:ascii="Calibri" w:hAnsi="Calibri" w:cs="Calibri"/>
                <w:i/>
                <w:iCs/>
              </w:rPr>
              <w:t>(dwukrotność składki łącznej za 12 m-</w:t>
            </w:r>
            <w:proofErr w:type="spellStart"/>
            <w:r w:rsidR="00EA0468" w:rsidRPr="00177571">
              <w:rPr>
                <w:rFonts w:ascii="Calibri" w:hAnsi="Calibri" w:cs="Calibri"/>
                <w:i/>
                <w:iCs/>
              </w:rPr>
              <w:t>cy</w:t>
            </w:r>
            <w:proofErr w:type="spellEnd"/>
            <w:r w:rsidR="00EA0468" w:rsidRPr="00177571">
              <w:rPr>
                <w:rFonts w:ascii="Calibri" w:hAnsi="Calibri" w:cs="Calibri"/>
                <w:i/>
                <w:iCs/>
              </w:rPr>
              <w:t>)</w:t>
            </w:r>
          </w:p>
        </w:tc>
        <w:tc>
          <w:tcPr>
            <w:tcW w:w="1017" w:type="pct"/>
          </w:tcPr>
          <w:p w14:paraId="57FB5D3E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69921334" w14:textId="77777777" w:rsidR="00EA0468" w:rsidRDefault="00EA0468" w:rsidP="00EA0468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23F7B22B" w14:textId="0E2A0160" w:rsidR="00EA0468" w:rsidRPr="00FD1493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iż w ramach realizacji przedmiotowego zamówienia, deklarujemy objęciem ochroną ubezpieczeniową następujące </w:t>
      </w:r>
      <w:r>
        <w:rPr>
          <w:rFonts w:ascii="Calibri" w:hAnsi="Calibri" w:cs="Calibri"/>
          <w:sz w:val="24"/>
          <w:szCs w:val="24"/>
        </w:rPr>
        <w:t>postanowienia</w:t>
      </w:r>
      <w:r w:rsidRPr="00FD1493">
        <w:rPr>
          <w:rFonts w:ascii="Calibri" w:hAnsi="Calibri" w:cs="Calibri"/>
          <w:sz w:val="24"/>
          <w:szCs w:val="24"/>
        </w:rPr>
        <w:t xml:space="preserve"> fakultatywne (</w:t>
      </w:r>
      <w:r>
        <w:rPr>
          <w:rFonts w:ascii="Calibri" w:hAnsi="Calibri" w:cs="Calibri"/>
          <w:sz w:val="24"/>
          <w:szCs w:val="24"/>
        </w:rPr>
        <w:t>p</w:t>
      </w:r>
      <w:r w:rsidRPr="00FD1493">
        <w:rPr>
          <w:rFonts w:ascii="Calibri" w:hAnsi="Calibri" w:cs="Calibri"/>
          <w:sz w:val="24"/>
          <w:szCs w:val="24"/>
        </w:rPr>
        <w:t>roszę wpisać TAK lub NIE*)</w:t>
      </w:r>
      <w:r w:rsidR="00856FF0">
        <w:rPr>
          <w:rFonts w:ascii="Calibri" w:hAnsi="Calibri" w:cs="Calibri"/>
          <w:sz w:val="24"/>
          <w:szCs w:val="24"/>
        </w:rPr>
        <w:t xml:space="preserve"> </w:t>
      </w:r>
      <w:r w:rsidR="00856FF0" w:rsidRPr="00856FF0">
        <w:rPr>
          <w:rFonts w:ascii="Calibri" w:hAnsi="Calibri" w:cs="Calibri"/>
          <w:b/>
          <w:sz w:val="24"/>
          <w:szCs w:val="24"/>
        </w:rPr>
        <w:t>KRYTERIUM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90"/>
        <w:gridCol w:w="6467"/>
        <w:gridCol w:w="2437"/>
      </w:tblGrid>
      <w:tr w:rsidR="00EA0468" w:rsidRPr="00705C49" w14:paraId="59B88C0F" w14:textId="77777777" w:rsidTr="0050568D">
        <w:tc>
          <w:tcPr>
            <w:tcW w:w="261" w:type="pct"/>
            <w:tcBorders>
              <w:bottom w:val="single" w:sz="4" w:space="0" w:color="auto"/>
            </w:tcBorders>
            <w:vAlign w:val="center"/>
          </w:tcPr>
          <w:p w14:paraId="707AF442" w14:textId="448C9BC2" w:rsidR="00EA0468" w:rsidRPr="00705C49" w:rsidRDefault="00BF794F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Lp.</w:t>
            </w:r>
          </w:p>
        </w:tc>
        <w:tc>
          <w:tcPr>
            <w:tcW w:w="3442" w:type="pct"/>
            <w:tcBorders>
              <w:bottom w:val="single" w:sz="4" w:space="0" w:color="auto"/>
            </w:tcBorders>
            <w:vAlign w:val="center"/>
          </w:tcPr>
          <w:p w14:paraId="37F9839C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Postanowienia fakultatywne</w:t>
            </w:r>
          </w:p>
        </w:tc>
        <w:tc>
          <w:tcPr>
            <w:tcW w:w="1297" w:type="pct"/>
            <w:tcBorders>
              <w:bottom w:val="single" w:sz="4" w:space="0" w:color="auto"/>
            </w:tcBorders>
            <w:vAlign w:val="center"/>
          </w:tcPr>
          <w:p w14:paraId="7A3AC66B" w14:textId="77777777" w:rsidR="00EA0468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Decyzja Wykonawcy </w:t>
            </w:r>
          </w:p>
          <w:p w14:paraId="3BDAF367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(TAK / NIE)</w:t>
            </w:r>
          </w:p>
        </w:tc>
      </w:tr>
      <w:tr w:rsidR="00EA0468" w:rsidRPr="00705C49" w14:paraId="561560D1" w14:textId="77777777" w:rsidTr="0050568D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17E20CE5" w14:textId="77777777" w:rsidR="00EA0468" w:rsidRPr="00705C49" w:rsidRDefault="00EA0468">
            <w:pPr>
              <w:pStyle w:val="Zwykytekst1"/>
              <w:numPr>
                <w:ilvl w:val="4"/>
                <w:numId w:val="66"/>
              </w:numPr>
              <w:tabs>
                <w:tab w:val="left" w:pos="426"/>
              </w:tabs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UBEZPIECZENIE NNW</w:t>
            </w:r>
          </w:p>
        </w:tc>
      </w:tr>
      <w:tr w:rsidR="00EA0468" w:rsidRPr="00705C49" w14:paraId="01CEB60C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0118A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D85EC" w14:textId="267AED55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assistance</w:t>
            </w:r>
            <w:proofErr w:type="spellEnd"/>
            <w:r>
              <w:rPr>
                <w:rFonts w:asciiTheme="minorHAnsi" w:hAnsiTheme="minorHAnsi" w:cstheme="minorHAnsi"/>
              </w:rPr>
              <w:t xml:space="preserve"> na terenie RP</w:t>
            </w:r>
            <w:r w:rsidR="00D61095">
              <w:rPr>
                <w:rFonts w:asciiTheme="minorHAnsi" w:hAnsiTheme="minorHAnsi" w:cstheme="minorHAnsi"/>
              </w:rPr>
              <w:t xml:space="preserve"> (</w:t>
            </w:r>
            <w:r w:rsidR="00D61095" w:rsidRPr="00312A9E">
              <w:rPr>
                <w:rFonts w:asciiTheme="minorHAnsi" w:hAnsiTheme="minorHAnsi" w:cstheme="minorHAnsi"/>
                <w:b/>
                <w:bCs/>
              </w:rPr>
              <w:t>3 p</w:t>
            </w:r>
            <w:r w:rsidR="00312A9E" w:rsidRPr="00312A9E">
              <w:rPr>
                <w:rFonts w:asciiTheme="minorHAnsi" w:hAnsiTheme="minorHAnsi" w:cstheme="minorHAnsi"/>
                <w:b/>
                <w:bCs/>
              </w:rPr>
              <w:t>un</w:t>
            </w:r>
            <w:r w:rsidR="00D61095" w:rsidRPr="00312A9E">
              <w:rPr>
                <w:rFonts w:asciiTheme="minorHAnsi" w:hAnsiTheme="minorHAnsi" w:cstheme="minorHAnsi"/>
                <w:b/>
                <w:bCs/>
              </w:rPr>
              <w:t>kt</w:t>
            </w:r>
            <w:r w:rsidR="00312A9E" w:rsidRPr="00312A9E">
              <w:rPr>
                <w:rFonts w:asciiTheme="minorHAnsi" w:hAnsiTheme="minorHAnsi" w:cstheme="minorHAnsi"/>
                <w:b/>
                <w:bCs/>
              </w:rPr>
              <w:t>y</w:t>
            </w:r>
            <w:r w:rsidR="00D61095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6FA75758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22FB4BEF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A8D33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7C920" w14:textId="15672950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Theme="minorHAnsi" w:hAnsiTheme="minorHAnsi" w:cstheme="minorHAnsi"/>
              </w:rPr>
              <w:t>trwała niezdolność do pracy (10.000 zł)</w:t>
            </w:r>
            <w:r w:rsidRPr="00B8379B">
              <w:rPr>
                <w:rFonts w:asciiTheme="minorHAnsi" w:hAnsiTheme="minorHAnsi" w:cstheme="minorHAnsi"/>
              </w:rPr>
              <w:t xml:space="preserve"> </w:t>
            </w:r>
            <w:r w:rsidR="00D61095">
              <w:rPr>
                <w:rFonts w:asciiTheme="minorHAnsi" w:hAnsiTheme="minorHAnsi" w:cstheme="minorHAnsi"/>
              </w:rPr>
              <w:t>(</w:t>
            </w:r>
            <w:r w:rsidR="00D61095" w:rsidRPr="00312A9E">
              <w:rPr>
                <w:rFonts w:asciiTheme="minorHAnsi" w:hAnsiTheme="minorHAnsi" w:cstheme="minorHAnsi"/>
                <w:b/>
                <w:bCs/>
              </w:rPr>
              <w:t>2 p</w:t>
            </w:r>
            <w:r w:rsidR="00312A9E" w:rsidRPr="00312A9E">
              <w:rPr>
                <w:rFonts w:asciiTheme="minorHAnsi" w:hAnsiTheme="minorHAnsi" w:cstheme="minorHAnsi"/>
                <w:b/>
                <w:bCs/>
              </w:rPr>
              <w:t>un</w:t>
            </w:r>
            <w:r w:rsidR="00D61095" w:rsidRPr="00312A9E">
              <w:rPr>
                <w:rFonts w:asciiTheme="minorHAnsi" w:hAnsiTheme="minorHAnsi" w:cstheme="minorHAnsi"/>
                <w:b/>
                <w:bCs/>
              </w:rPr>
              <w:t>kt</w:t>
            </w:r>
            <w:r w:rsidR="00312A9E" w:rsidRPr="00312A9E">
              <w:rPr>
                <w:rFonts w:asciiTheme="minorHAnsi" w:hAnsiTheme="minorHAnsi" w:cstheme="minorHAnsi"/>
                <w:b/>
                <w:bCs/>
              </w:rPr>
              <w:t>y</w:t>
            </w:r>
            <w:r w:rsidR="00D61095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3F6BBB40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1294B438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CE6D2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FB559" w14:textId="493B381B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Theme="minorHAnsi" w:hAnsiTheme="minorHAnsi" w:cstheme="minorHAnsi"/>
              </w:rPr>
              <w:t>koszty leczenia i rehabilitacji (6.000 zł)</w:t>
            </w:r>
            <w:r w:rsidRPr="00B8379B">
              <w:rPr>
                <w:rFonts w:asciiTheme="minorHAnsi" w:hAnsiTheme="minorHAnsi" w:cstheme="minorHAnsi"/>
              </w:rPr>
              <w:t xml:space="preserve"> </w:t>
            </w:r>
            <w:r w:rsidR="00D61095">
              <w:rPr>
                <w:rFonts w:asciiTheme="minorHAnsi" w:hAnsiTheme="minorHAnsi" w:cstheme="minorHAnsi"/>
              </w:rPr>
              <w:t>(</w:t>
            </w:r>
            <w:r w:rsidR="00D61095" w:rsidRPr="00312A9E">
              <w:rPr>
                <w:rFonts w:asciiTheme="minorHAnsi" w:hAnsiTheme="minorHAnsi" w:cstheme="minorHAnsi"/>
                <w:b/>
                <w:bCs/>
              </w:rPr>
              <w:t>2 p</w:t>
            </w:r>
            <w:r w:rsidR="00312A9E" w:rsidRPr="00312A9E">
              <w:rPr>
                <w:rFonts w:asciiTheme="minorHAnsi" w:hAnsiTheme="minorHAnsi" w:cstheme="minorHAnsi"/>
                <w:b/>
                <w:bCs/>
              </w:rPr>
              <w:t>un</w:t>
            </w:r>
            <w:r w:rsidR="00D61095" w:rsidRPr="00312A9E">
              <w:rPr>
                <w:rFonts w:asciiTheme="minorHAnsi" w:hAnsiTheme="minorHAnsi" w:cstheme="minorHAnsi"/>
                <w:b/>
                <w:bCs/>
              </w:rPr>
              <w:t>kt</w:t>
            </w:r>
            <w:r w:rsidR="00312A9E" w:rsidRPr="00312A9E">
              <w:rPr>
                <w:rFonts w:asciiTheme="minorHAnsi" w:hAnsiTheme="minorHAnsi" w:cstheme="minorHAnsi"/>
                <w:b/>
                <w:bCs/>
              </w:rPr>
              <w:t>y</w:t>
            </w:r>
            <w:r w:rsidR="00D61095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37ECCD82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3F9730F1" w14:textId="77777777" w:rsidTr="0050568D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6DD28076" w14:textId="77777777" w:rsidR="00EA0468" w:rsidRPr="00705C49" w:rsidRDefault="00EA0468">
            <w:pPr>
              <w:pStyle w:val="Zwykytekst1"/>
              <w:numPr>
                <w:ilvl w:val="4"/>
                <w:numId w:val="66"/>
              </w:numPr>
              <w:tabs>
                <w:tab w:val="left" w:pos="426"/>
              </w:tabs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UBEZPIECZENIE KOSZTÓW LECZENIA</w:t>
            </w:r>
          </w:p>
        </w:tc>
      </w:tr>
      <w:tr w:rsidR="00EA0468" w:rsidRPr="00705C49" w14:paraId="1FA7029F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D73FB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72347" w14:textId="03FD8488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działania wojenne – bierne uczestnictwo</w:t>
            </w:r>
            <w:r w:rsidR="00D61095">
              <w:rPr>
                <w:rFonts w:asciiTheme="minorHAnsi" w:hAnsiTheme="minorHAnsi" w:cstheme="minorHAnsi"/>
              </w:rPr>
              <w:t xml:space="preserve"> (</w:t>
            </w:r>
            <w:r w:rsidR="00D61095" w:rsidRPr="00312A9E">
              <w:rPr>
                <w:rFonts w:asciiTheme="minorHAnsi" w:hAnsiTheme="minorHAnsi" w:cstheme="minorHAnsi"/>
                <w:b/>
                <w:bCs/>
              </w:rPr>
              <w:t>2 p</w:t>
            </w:r>
            <w:r w:rsidR="00312A9E" w:rsidRPr="00312A9E">
              <w:rPr>
                <w:rFonts w:asciiTheme="minorHAnsi" w:hAnsiTheme="minorHAnsi" w:cstheme="minorHAnsi"/>
                <w:b/>
                <w:bCs/>
              </w:rPr>
              <w:t>un</w:t>
            </w:r>
            <w:r w:rsidR="00D61095" w:rsidRPr="00312A9E">
              <w:rPr>
                <w:rFonts w:asciiTheme="minorHAnsi" w:hAnsiTheme="minorHAnsi" w:cstheme="minorHAnsi"/>
                <w:b/>
                <w:bCs/>
              </w:rPr>
              <w:t>k</w:t>
            </w:r>
            <w:r w:rsidR="00312A9E" w:rsidRPr="00312A9E">
              <w:rPr>
                <w:rFonts w:asciiTheme="minorHAnsi" w:hAnsiTheme="minorHAnsi" w:cstheme="minorHAnsi"/>
                <w:b/>
                <w:bCs/>
              </w:rPr>
              <w:t>ty</w:t>
            </w:r>
            <w:r w:rsidR="00D61095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27310C06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682AFFB0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4954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604DE" w14:textId="254624DC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Theme="minorHAnsi" w:hAnsiTheme="minorHAnsi" w:cstheme="minorHAnsi"/>
              </w:rPr>
              <w:t>anulowanie lub skrócenie podróży</w:t>
            </w:r>
            <w:r w:rsidR="00D61095" w:rsidRPr="001F503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78657AF5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3D5783" w:rsidRPr="00705C49" w14:paraId="6A74FE21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E901" w14:textId="77777777" w:rsidR="003D5783" w:rsidRDefault="003D5783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75A0" w14:textId="14EAECF5" w:rsidR="003D5783" w:rsidRDefault="003D5783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suma ubezpieczenia 1.500 zł (</w:t>
            </w:r>
            <w:r w:rsidRPr="003D5783">
              <w:rPr>
                <w:rFonts w:asciiTheme="minorHAnsi" w:hAnsiTheme="minorHAnsi" w:cstheme="minorHAnsi"/>
                <w:b/>
                <w:bCs/>
              </w:rPr>
              <w:t>1 punkt</w:t>
            </w:r>
            <w:r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25813FB0" w14:textId="77777777" w:rsidR="003D5783" w:rsidRDefault="003D5783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3D5783" w:rsidRPr="00705C49" w14:paraId="2DF52BB0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DDC4" w14:textId="77777777" w:rsidR="003D5783" w:rsidRDefault="003D5783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7ABC6" w14:textId="04A1CA65" w:rsidR="003D5783" w:rsidRDefault="003D5783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suma ubezpieczenia 2.500 zł (</w:t>
            </w:r>
            <w:r w:rsidRPr="003D5783">
              <w:rPr>
                <w:rFonts w:asciiTheme="minorHAnsi" w:hAnsiTheme="minorHAnsi" w:cstheme="minorHAnsi"/>
                <w:b/>
                <w:bCs/>
              </w:rPr>
              <w:t>2 punkty</w:t>
            </w:r>
            <w:r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7A65C9A1" w14:textId="77777777" w:rsidR="003D5783" w:rsidRDefault="003D5783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3D5783" w:rsidRPr="00705C49" w14:paraId="216191EB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10E09" w14:textId="77777777" w:rsidR="003D5783" w:rsidRDefault="003D5783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44237" w14:textId="6D021673" w:rsidR="003D5783" w:rsidRDefault="003D5783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suma ubezpieczenia 5.000 zł (</w:t>
            </w:r>
            <w:r w:rsidRPr="003D5783">
              <w:rPr>
                <w:rFonts w:asciiTheme="minorHAnsi" w:hAnsiTheme="minorHAnsi" w:cstheme="minorHAnsi"/>
                <w:b/>
                <w:bCs/>
              </w:rPr>
              <w:t>3 punkty</w:t>
            </w:r>
            <w:r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4A8D14BE" w14:textId="77777777" w:rsidR="003D5783" w:rsidRDefault="003D5783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6B804E1A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FF859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76060" w14:textId="60C65901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Theme="minorHAnsi" w:hAnsiTheme="minorHAnsi" w:cstheme="minorHAnsi"/>
              </w:rPr>
              <w:t>operacje plastyczne związane z NNW</w:t>
            </w:r>
            <w:r w:rsidRPr="00B8379B">
              <w:rPr>
                <w:rFonts w:asciiTheme="minorHAnsi" w:hAnsiTheme="minorHAnsi" w:cstheme="minorHAnsi"/>
              </w:rPr>
              <w:t xml:space="preserve"> </w:t>
            </w:r>
            <w:r w:rsidR="00D61095">
              <w:rPr>
                <w:rFonts w:asciiTheme="minorHAnsi" w:hAnsiTheme="minorHAnsi" w:cstheme="minorHAnsi"/>
              </w:rPr>
              <w:t>(</w:t>
            </w:r>
            <w:r w:rsidR="00D61095" w:rsidRPr="00312A9E">
              <w:rPr>
                <w:rFonts w:asciiTheme="minorHAnsi" w:hAnsiTheme="minorHAnsi" w:cstheme="minorHAnsi"/>
                <w:b/>
                <w:bCs/>
              </w:rPr>
              <w:t>1 p</w:t>
            </w:r>
            <w:r w:rsidR="00312A9E" w:rsidRPr="00312A9E">
              <w:rPr>
                <w:rFonts w:asciiTheme="minorHAnsi" w:hAnsiTheme="minorHAnsi" w:cstheme="minorHAnsi"/>
                <w:b/>
                <w:bCs/>
              </w:rPr>
              <w:t>un</w:t>
            </w:r>
            <w:r w:rsidR="00D61095" w:rsidRPr="00312A9E">
              <w:rPr>
                <w:rFonts w:asciiTheme="minorHAnsi" w:hAnsiTheme="minorHAnsi" w:cstheme="minorHAnsi"/>
                <w:b/>
                <w:bCs/>
              </w:rPr>
              <w:t>kt</w:t>
            </w:r>
            <w:r w:rsidR="00D61095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6E0907E2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377DB053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135F4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FAAE1" w14:textId="0D0C808E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  <w:lang w:eastAsia="ar-SA"/>
              </w:rPr>
            </w:pPr>
            <w:r>
              <w:rPr>
                <w:rFonts w:asciiTheme="minorHAnsi" w:hAnsiTheme="minorHAnsi" w:cstheme="minorHAnsi"/>
              </w:rPr>
              <w:t>koszty obsługi prawnej</w:t>
            </w:r>
            <w:r w:rsidR="00D61095">
              <w:rPr>
                <w:rFonts w:asciiTheme="minorHAnsi" w:hAnsiTheme="minorHAnsi" w:cstheme="minorHAnsi"/>
              </w:rPr>
              <w:t xml:space="preserve"> (</w:t>
            </w:r>
            <w:r w:rsidR="00D61095" w:rsidRPr="00312A9E">
              <w:rPr>
                <w:rFonts w:asciiTheme="minorHAnsi" w:hAnsiTheme="minorHAnsi" w:cstheme="minorHAnsi"/>
                <w:b/>
                <w:bCs/>
              </w:rPr>
              <w:t>1 p</w:t>
            </w:r>
            <w:r w:rsidR="00312A9E" w:rsidRPr="00312A9E">
              <w:rPr>
                <w:rFonts w:asciiTheme="minorHAnsi" w:hAnsiTheme="minorHAnsi" w:cstheme="minorHAnsi"/>
                <w:b/>
                <w:bCs/>
              </w:rPr>
              <w:t>un</w:t>
            </w:r>
            <w:r w:rsidR="00D61095" w:rsidRPr="00312A9E">
              <w:rPr>
                <w:rFonts w:asciiTheme="minorHAnsi" w:hAnsiTheme="minorHAnsi" w:cstheme="minorHAnsi"/>
                <w:b/>
                <w:bCs/>
              </w:rPr>
              <w:t>kt</w:t>
            </w:r>
            <w:r w:rsidR="00D61095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080B6065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602295E4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22B6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7102A" w14:textId="607733F6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kontynuowanie leczenie w Polsce</w:t>
            </w:r>
            <w:r w:rsidRPr="00B8379B">
              <w:rPr>
                <w:rFonts w:asciiTheme="minorHAnsi" w:hAnsiTheme="minorHAnsi" w:cstheme="minorHAnsi"/>
              </w:rPr>
              <w:t xml:space="preserve"> </w:t>
            </w:r>
            <w:r w:rsidR="00D61095">
              <w:rPr>
                <w:rFonts w:asciiTheme="minorHAnsi" w:hAnsiTheme="minorHAnsi" w:cstheme="minorHAnsi"/>
              </w:rPr>
              <w:t>(</w:t>
            </w:r>
            <w:r w:rsidR="00D61095" w:rsidRPr="00312A9E">
              <w:rPr>
                <w:rFonts w:asciiTheme="minorHAnsi" w:hAnsiTheme="minorHAnsi" w:cstheme="minorHAnsi"/>
                <w:b/>
                <w:bCs/>
              </w:rPr>
              <w:t>2 p</w:t>
            </w:r>
            <w:r w:rsidR="00312A9E" w:rsidRPr="00312A9E">
              <w:rPr>
                <w:rFonts w:asciiTheme="minorHAnsi" w:hAnsiTheme="minorHAnsi" w:cstheme="minorHAnsi"/>
                <w:b/>
                <w:bCs/>
              </w:rPr>
              <w:t>un</w:t>
            </w:r>
            <w:r w:rsidR="00D61095" w:rsidRPr="00312A9E">
              <w:rPr>
                <w:rFonts w:asciiTheme="minorHAnsi" w:hAnsiTheme="minorHAnsi" w:cstheme="minorHAnsi"/>
                <w:b/>
                <w:bCs/>
              </w:rPr>
              <w:t>kt</w:t>
            </w:r>
            <w:r w:rsidR="00312A9E" w:rsidRPr="00312A9E">
              <w:rPr>
                <w:rFonts w:asciiTheme="minorHAnsi" w:hAnsiTheme="minorHAnsi" w:cstheme="minorHAnsi"/>
                <w:b/>
                <w:bCs/>
              </w:rPr>
              <w:t>y</w:t>
            </w:r>
            <w:r w:rsidR="00D61095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4A23F2B3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4BD9DC25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3601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D869A" w14:textId="4D0B1CFB" w:rsidR="00EA0468" w:rsidRPr="00B8379B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pokrycie kosztów kwarantanny</w:t>
            </w:r>
            <w:r w:rsidR="00D61095">
              <w:rPr>
                <w:rFonts w:asciiTheme="minorHAnsi" w:hAnsiTheme="minorHAnsi" w:cstheme="minorHAnsi"/>
              </w:rPr>
              <w:t xml:space="preserve"> (</w:t>
            </w:r>
            <w:r w:rsidR="00D61095" w:rsidRPr="00312A9E">
              <w:rPr>
                <w:rFonts w:asciiTheme="minorHAnsi" w:hAnsiTheme="minorHAnsi" w:cstheme="minorHAnsi"/>
                <w:b/>
                <w:bCs/>
              </w:rPr>
              <w:t>2 p</w:t>
            </w:r>
            <w:r w:rsidR="00312A9E" w:rsidRPr="00312A9E">
              <w:rPr>
                <w:rFonts w:asciiTheme="minorHAnsi" w:hAnsiTheme="minorHAnsi" w:cstheme="minorHAnsi"/>
                <w:b/>
                <w:bCs/>
              </w:rPr>
              <w:t>un</w:t>
            </w:r>
            <w:r w:rsidR="00D61095" w:rsidRPr="00312A9E">
              <w:rPr>
                <w:rFonts w:asciiTheme="minorHAnsi" w:hAnsiTheme="minorHAnsi" w:cstheme="minorHAnsi"/>
                <w:b/>
                <w:bCs/>
              </w:rPr>
              <w:t>k</w:t>
            </w:r>
            <w:r w:rsidR="00312A9E" w:rsidRPr="00312A9E">
              <w:rPr>
                <w:rFonts w:asciiTheme="minorHAnsi" w:hAnsiTheme="minorHAnsi" w:cstheme="minorHAnsi"/>
                <w:b/>
                <w:bCs/>
              </w:rPr>
              <w:t>ty</w:t>
            </w:r>
            <w:r w:rsidR="00D61095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52D18B4D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  <w:tr w:rsidR="00EA0468" w:rsidRPr="00705C49" w14:paraId="2B8D4AAC" w14:textId="77777777" w:rsidTr="0050568D"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F42BE" w14:textId="77777777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</w:t>
            </w:r>
          </w:p>
        </w:tc>
        <w:tc>
          <w:tcPr>
            <w:tcW w:w="3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61EB" w14:textId="17FF23A0" w:rsidR="00EA0468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składka minimalna, depozytowa 60%</w:t>
            </w:r>
            <w:r w:rsidR="00D61095">
              <w:rPr>
                <w:rFonts w:asciiTheme="minorHAnsi" w:hAnsiTheme="minorHAnsi" w:cstheme="minorHAnsi"/>
              </w:rPr>
              <w:t xml:space="preserve"> (</w:t>
            </w:r>
            <w:r w:rsidR="00D61095" w:rsidRPr="00312A9E">
              <w:rPr>
                <w:rFonts w:asciiTheme="minorHAnsi" w:hAnsiTheme="minorHAnsi" w:cstheme="minorHAnsi"/>
                <w:b/>
                <w:bCs/>
              </w:rPr>
              <w:t>2 p</w:t>
            </w:r>
            <w:r w:rsidR="00312A9E" w:rsidRPr="00312A9E">
              <w:rPr>
                <w:rFonts w:asciiTheme="minorHAnsi" w:hAnsiTheme="minorHAnsi" w:cstheme="minorHAnsi"/>
                <w:b/>
                <w:bCs/>
              </w:rPr>
              <w:t>un</w:t>
            </w:r>
            <w:r w:rsidR="00D61095" w:rsidRPr="00312A9E">
              <w:rPr>
                <w:rFonts w:asciiTheme="minorHAnsi" w:hAnsiTheme="minorHAnsi" w:cstheme="minorHAnsi"/>
                <w:b/>
                <w:bCs/>
              </w:rPr>
              <w:t>kt</w:t>
            </w:r>
            <w:r w:rsidR="00312A9E" w:rsidRPr="00312A9E">
              <w:rPr>
                <w:rFonts w:asciiTheme="minorHAnsi" w:hAnsiTheme="minorHAnsi" w:cstheme="minorHAnsi"/>
                <w:b/>
                <w:bCs/>
              </w:rPr>
              <w:t>y</w:t>
            </w:r>
            <w:r w:rsidR="00D61095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297" w:type="pct"/>
            <w:tcBorders>
              <w:left w:val="single" w:sz="4" w:space="0" w:color="auto"/>
            </w:tcBorders>
            <w:vAlign w:val="center"/>
          </w:tcPr>
          <w:p w14:paraId="1689479F" w14:textId="77777777" w:rsidR="00EA0468" w:rsidRPr="00705C49" w:rsidRDefault="00EA0468" w:rsidP="0050568D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66766CE4" w14:textId="77777777" w:rsidR="00EA0468" w:rsidRPr="00FD1493" w:rsidRDefault="00EA0468" w:rsidP="00EA0468">
      <w:pPr>
        <w:pStyle w:val="Normalny1"/>
        <w:spacing w:line="288" w:lineRule="auto"/>
        <w:jc w:val="both"/>
        <w:rPr>
          <w:rFonts w:ascii="Calibri" w:hAnsi="Calibri" w:cs="Calibri"/>
        </w:rPr>
      </w:pPr>
    </w:p>
    <w:p w14:paraId="6F5ADA4F" w14:textId="77777777" w:rsidR="00EA0468" w:rsidRPr="00FD1493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0B76053C" w14:textId="32C7B4A8" w:rsidR="00EA0468" w:rsidRPr="000864FF" w:rsidRDefault="00EA0468">
      <w:pPr>
        <w:pStyle w:val="Tekstpodstawowy"/>
        <w:numPr>
          <w:ilvl w:val="0"/>
          <w:numId w:val="66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D1493">
        <w:rPr>
          <w:rFonts w:ascii="Calibri" w:hAnsi="Calibri" w:cs="Calibri"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sami*</w:t>
      </w:r>
      <w:r>
        <w:rPr>
          <w:rFonts w:ascii="Calibri" w:hAnsi="Calibri" w:cs="Calibri"/>
          <w:bCs/>
        </w:rPr>
        <w:t>*</w:t>
      </w:r>
      <w:r w:rsidRPr="00FD1493">
        <w:rPr>
          <w:rFonts w:ascii="Calibri" w:hAnsi="Calibri" w:cs="Calibri"/>
          <w:bCs/>
        </w:rPr>
        <w:t>* / z udziałem następują</w:t>
      </w:r>
      <w:r>
        <w:rPr>
          <w:rFonts w:ascii="Calibri" w:hAnsi="Calibri" w:cs="Calibri"/>
          <w:bCs/>
        </w:rPr>
        <w:t xml:space="preserve">cych firm podwykonawców (proszę </w:t>
      </w:r>
      <w:r w:rsidR="00BF794F">
        <w:rPr>
          <w:rFonts w:ascii="Calibri" w:hAnsi="Calibri" w:cs="Calibri"/>
          <w:bCs/>
        </w:rPr>
        <w:t>podać) …</w:t>
      </w:r>
      <w:r>
        <w:rPr>
          <w:rFonts w:ascii="Calibri" w:hAnsi="Calibri" w:cs="Calibri"/>
          <w:bCs/>
        </w:rPr>
        <w:t>………………………………………</w:t>
      </w:r>
      <w:proofErr w:type="gramStart"/>
      <w:r>
        <w:rPr>
          <w:rFonts w:ascii="Calibri" w:hAnsi="Calibri" w:cs="Calibri"/>
          <w:bCs/>
        </w:rPr>
        <w:t>…….</w:t>
      </w:r>
      <w:proofErr w:type="gramEnd"/>
      <w:r>
        <w:rPr>
          <w:rFonts w:ascii="Calibri" w:hAnsi="Calibri" w:cs="Calibri"/>
          <w:bCs/>
        </w:rPr>
        <w:t>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</w:t>
      </w:r>
      <w:r>
        <w:rPr>
          <w:rFonts w:ascii="Calibri" w:hAnsi="Calibri" w:cs="Calibri"/>
          <w:bCs/>
        </w:rPr>
        <w:t>*</w:t>
      </w:r>
      <w:r w:rsidRPr="00FD1493">
        <w:rPr>
          <w:rFonts w:ascii="Calibri" w:hAnsi="Calibri" w:cs="Calibri"/>
          <w:bCs/>
        </w:rPr>
        <w:t>*: ...........................................................................................</w:t>
      </w:r>
      <w:r>
        <w:rPr>
          <w:rFonts w:ascii="Calibri" w:hAnsi="Calibri" w:cs="Calibri"/>
          <w:bCs/>
        </w:rPr>
        <w:t>.............................</w:t>
      </w:r>
    </w:p>
    <w:p w14:paraId="49B37E14" w14:textId="283C27EF" w:rsidR="00EA0468" w:rsidRPr="00FD1493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lastRenderedPageBreak/>
        <w:t>ZOBOWIĄZUJEMY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się do zatrudnienia minimum 1 prac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ownika zatrudnionego na umowę o 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pracę, w rozumieniu przepisów ustawy z dnia 26 czerwca 1974 r. Kodeks pracy (</w:t>
      </w:r>
      <w:proofErr w:type="spellStart"/>
      <w:r w:rsidR="00FD4891" w:rsidRPr="00FD4891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t.j</w:t>
      </w:r>
      <w:proofErr w:type="spellEnd"/>
      <w:r w:rsidR="00FD4891" w:rsidRPr="00FD4891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. Dz. U. z 2024 r. poz. 1465 z </w:t>
      </w:r>
      <w:proofErr w:type="spellStart"/>
      <w:r w:rsidR="00FD4891" w:rsidRPr="00FD4891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późn</w:t>
      </w:r>
      <w:proofErr w:type="spellEnd"/>
      <w:r w:rsidR="00FD4891" w:rsidRPr="00FD4891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. zm.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), który wykonywać będzie czynności związane z realizacją zamówienia, takie jak: </w:t>
      </w:r>
      <w:r w:rsidR="004F1F20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przekazywanie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polis, certyfikatów, aneksów,</w:t>
      </w:r>
      <w:r w:rsidR="004F1F20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raportów szkodowych.</w:t>
      </w:r>
    </w:p>
    <w:p w14:paraId="05F89059" w14:textId="4D689FB2" w:rsidR="00EA0468" w:rsidRPr="00FD1493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AKCEPTUJEMY warunki płatności określone przez Zamawiającego w </w:t>
      </w:r>
      <w:r>
        <w:rPr>
          <w:rFonts w:ascii="Calibri" w:hAnsi="Calibri" w:cs="Calibri"/>
          <w:sz w:val="24"/>
          <w:szCs w:val="24"/>
        </w:rPr>
        <w:t>projektowanych postanowieniach umowy</w:t>
      </w:r>
      <w:r w:rsidR="006134D3">
        <w:rPr>
          <w:rFonts w:ascii="Calibri" w:hAnsi="Calibri" w:cs="Calibri"/>
          <w:sz w:val="24"/>
          <w:szCs w:val="24"/>
        </w:rPr>
        <w:t xml:space="preserve"> dla części III</w:t>
      </w:r>
      <w:r w:rsidR="00297318">
        <w:rPr>
          <w:rFonts w:ascii="Calibri" w:hAnsi="Calibri" w:cs="Calibri"/>
          <w:sz w:val="24"/>
          <w:szCs w:val="24"/>
        </w:rPr>
        <w:t>.</w:t>
      </w:r>
    </w:p>
    <w:p w14:paraId="2BC659F6" w14:textId="77777777" w:rsidR="00EA0468" w:rsidRPr="00FD1493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7375EB9C" w14:textId="71994FA8" w:rsidR="00EA0468" w:rsidRPr="008A4480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0864FF">
        <w:rPr>
          <w:rFonts w:ascii="Calibri" w:hAnsi="Calibri" w:cs="Calibri"/>
          <w:sz w:val="24"/>
          <w:szCs w:val="24"/>
        </w:rPr>
        <w:t xml:space="preserve">UWAŻAMY SIĘ za związanych niniejszą ofertą przez czas wskazany w </w:t>
      </w:r>
      <w:r w:rsidR="00250DDC">
        <w:rPr>
          <w:rFonts w:ascii="Calibri" w:hAnsi="Calibri" w:cs="Calibri"/>
          <w:sz w:val="24"/>
          <w:szCs w:val="24"/>
        </w:rPr>
        <w:t>pkt</w:t>
      </w:r>
      <w:r>
        <w:rPr>
          <w:rFonts w:ascii="Calibri" w:hAnsi="Calibri" w:cs="Calibri"/>
          <w:sz w:val="24"/>
          <w:szCs w:val="24"/>
        </w:rPr>
        <w:t xml:space="preserve"> 13.1 </w:t>
      </w:r>
      <w:r w:rsidR="002B7ABA">
        <w:rPr>
          <w:rFonts w:ascii="Calibri" w:hAnsi="Calibri" w:cs="Calibri"/>
          <w:sz w:val="24"/>
          <w:szCs w:val="24"/>
        </w:rPr>
        <w:t>SWZ.</w:t>
      </w:r>
    </w:p>
    <w:p w14:paraId="676C551F" w14:textId="77777777" w:rsidR="00EA0468" w:rsidRPr="00044995" w:rsidRDefault="00EA0468">
      <w:pPr>
        <w:numPr>
          <w:ilvl w:val="0"/>
          <w:numId w:val="66"/>
        </w:numPr>
        <w:suppressAutoHyphens w:val="0"/>
        <w:spacing w:line="320" w:lineRule="exact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OŚWIADCZAMY</w:t>
      </w:r>
      <w:r w:rsidRPr="00044995">
        <w:rPr>
          <w:rFonts w:ascii="Calibri" w:hAnsi="Calibri"/>
        </w:rPr>
        <w:t>, że wypełnimy obowiązki informacyjne przewidziane w art. 13 RODO</w:t>
      </w:r>
      <w:r w:rsidRPr="00044995">
        <w:rPr>
          <w:rStyle w:val="Odwoanieprzypisudolnego"/>
          <w:rFonts w:ascii="Calibri" w:hAnsi="Calibri"/>
        </w:rPr>
        <w:footnoteReference w:id="13"/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420A784E" w14:textId="77777777" w:rsidR="00EA0468" w:rsidRPr="00044995" w:rsidRDefault="00EA0468">
      <w:pPr>
        <w:pStyle w:val="Zwykytekst1"/>
        <w:numPr>
          <w:ilvl w:val="0"/>
          <w:numId w:val="66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26B60D59" w14:textId="77777777" w:rsidR="00EA0468" w:rsidRPr="00044995" w:rsidRDefault="00EA0468" w:rsidP="004C131B">
      <w:pPr>
        <w:pStyle w:val="Zwykytekst1"/>
        <w:ind w:left="357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312ACDF9" w14:textId="77777777" w:rsidR="00EA0468" w:rsidRPr="00044995" w:rsidRDefault="00EA0468" w:rsidP="00EA0468">
      <w:pPr>
        <w:pStyle w:val="Zwykytekst1"/>
        <w:ind w:left="357"/>
        <w:jc w:val="both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 xml:space="preserve">- formularz oświadczenia dotyczącego zakresu wykonywanego zamówienia, zgodnie z art. 117 ust 3 ustawy </w:t>
      </w:r>
      <w:proofErr w:type="spellStart"/>
      <w:r w:rsidRPr="00044995">
        <w:rPr>
          <w:rFonts w:ascii="Calibri" w:hAnsi="Calibri" w:cs="Calibri"/>
          <w:i/>
          <w:iCs/>
          <w:sz w:val="22"/>
          <w:szCs w:val="22"/>
        </w:rPr>
        <w:t>Pzp</w:t>
      </w:r>
      <w:proofErr w:type="spellEnd"/>
      <w:r w:rsidRPr="00044995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14"/>
      </w:r>
    </w:p>
    <w:p w14:paraId="522C9D9A" w14:textId="77777777" w:rsidR="00EA0468" w:rsidRPr="00FD1493" w:rsidRDefault="00EA0468" w:rsidP="00EA0468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14A6F61D" w14:textId="77777777" w:rsidR="00EA0468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643C6FDA" w14:textId="77777777" w:rsidR="00EA0468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7D9BFCAC" w14:textId="77777777" w:rsidR="00EA0468" w:rsidRPr="00E22DB8" w:rsidRDefault="00EA0468" w:rsidP="00EA0468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643943B3" w14:textId="77777777" w:rsidR="00EA0468" w:rsidRPr="00E22DB8" w:rsidRDefault="00EA0468" w:rsidP="008F09AF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03E7158E" w14:textId="77777777" w:rsidR="00EA0468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53328ECC" w14:textId="77777777" w:rsidR="00EA0468" w:rsidRPr="00A9092D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A9092D">
        <w:rPr>
          <w:rFonts w:ascii="Calibri" w:hAnsi="Calibri" w:cs="Calibri"/>
          <w:bCs/>
          <w:sz w:val="16"/>
          <w:szCs w:val="22"/>
        </w:rPr>
        <w:t>*UWAGA! – przy braku wpisu w danej pozycji Zamawiający uzna to za brak deklaracji objęcia danej klauzuli ochroną ubezpieczeniową</w:t>
      </w:r>
    </w:p>
    <w:p w14:paraId="559D1A60" w14:textId="77777777" w:rsidR="00EA0468" w:rsidRPr="00332000" w:rsidRDefault="00EA0468" w:rsidP="00EA0468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</w:t>
      </w:r>
      <w:r>
        <w:rPr>
          <w:rFonts w:ascii="Calibri" w:hAnsi="Calibri" w:cs="Calibri"/>
          <w:bCs/>
          <w:sz w:val="16"/>
          <w:szCs w:val="22"/>
        </w:rPr>
        <w:t>*</w:t>
      </w:r>
      <w:r w:rsidRPr="00A9092D">
        <w:rPr>
          <w:rFonts w:ascii="Calibri" w:hAnsi="Calibri" w:cs="Calibri"/>
          <w:bCs/>
          <w:sz w:val="16"/>
          <w:szCs w:val="22"/>
        </w:rPr>
        <w:t>- niepotrzebne skreślić.</w:t>
      </w:r>
    </w:p>
    <w:p w14:paraId="6796C1B8" w14:textId="77777777" w:rsidR="00EA0468" w:rsidRDefault="00EA0468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67076BA" w14:textId="2A3C37D2" w:rsidR="00533EB0" w:rsidRPr="00493C6F" w:rsidRDefault="000E16B6" w:rsidP="00396BE4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1FFCABB2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879C5A" w14:textId="77777777" w:rsidR="00533EB0" w:rsidRPr="00493C6F" w:rsidRDefault="00533EB0" w:rsidP="0033200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754E609" w14:textId="0A1DE9C1" w:rsidR="00533EB0" w:rsidRPr="00493C6F" w:rsidRDefault="00141626" w:rsidP="008F09AF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="00550135">
              <w:rPr>
                <w:sz w:val="24"/>
                <w:szCs w:val="24"/>
              </w:rPr>
              <w:t>.260</w:t>
            </w:r>
            <w:r w:rsidR="00856FF0">
              <w:rPr>
                <w:sz w:val="24"/>
                <w:szCs w:val="24"/>
              </w:rPr>
              <w:t>.0</w:t>
            </w:r>
            <w:r w:rsidR="000E16B6">
              <w:rPr>
                <w:sz w:val="24"/>
                <w:szCs w:val="24"/>
              </w:rPr>
              <w:t>1</w:t>
            </w:r>
            <w:r w:rsidR="00550135">
              <w:rPr>
                <w:sz w:val="24"/>
                <w:szCs w:val="24"/>
              </w:rPr>
              <w:t>TA.202</w:t>
            </w:r>
            <w:r w:rsidR="00E6567D">
              <w:rPr>
                <w:sz w:val="24"/>
                <w:szCs w:val="24"/>
              </w:rPr>
              <w:t>6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F09B0C7" w14:textId="77777777" w:rsidR="00533EB0" w:rsidRPr="00493C6F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51CF7D09" w14:textId="4042B053" w:rsidR="00533EB0" w:rsidRPr="000864FF" w:rsidRDefault="00533EB0" w:rsidP="00396BE4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="00671F74">
              <w:rPr>
                <w:rFonts w:ascii="Calibri" w:hAnsi="Calibri" w:cs="Calibri"/>
                <w:b/>
                <w:bCs/>
                <w:sz w:val="22"/>
                <w:szCs w:val="22"/>
              </w:rPr>
              <w:t>ust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1 ustawy Prawo zamówień publicznych </w:t>
            </w:r>
          </w:p>
        </w:tc>
      </w:tr>
    </w:tbl>
    <w:p w14:paraId="494B4875" w14:textId="77777777" w:rsidR="00305237" w:rsidRPr="00493C6F" w:rsidRDefault="00305237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748E024E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15"/>
      </w:r>
    </w:p>
    <w:p w14:paraId="75C0070D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2DB6978" w14:textId="77777777" w:rsidR="00533EB0" w:rsidRPr="00493C6F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166A023A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BE4388B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7D5A25A7" w14:textId="3348B016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 xml:space="preserve">{nazwa (firma) i dokładny adres </w:t>
      </w:r>
      <w:r w:rsidR="00BF794F" w:rsidRPr="00493C6F">
        <w:rPr>
          <w:rFonts w:ascii="Calibri" w:hAnsi="Calibri" w:cs="Calibri"/>
          <w:i/>
          <w:iCs/>
          <w:sz w:val="24"/>
          <w:szCs w:val="24"/>
        </w:rPr>
        <w:t>Wykonawcy}</w:t>
      </w:r>
    </w:p>
    <w:p w14:paraId="06636CEF" w14:textId="77777777" w:rsidR="00533EB0" w:rsidRPr="00493C6F" w:rsidRDefault="00533EB0" w:rsidP="00396BE4">
      <w:pPr>
        <w:spacing w:line="288" w:lineRule="auto"/>
        <w:jc w:val="both"/>
        <w:rPr>
          <w:rFonts w:ascii="Calibri" w:hAnsi="Calibri" w:cs="Calibri"/>
          <w:b/>
          <w:bCs/>
          <w:i/>
          <w:iCs/>
          <w:color w:val="000000"/>
        </w:rPr>
      </w:pPr>
    </w:p>
    <w:p w14:paraId="03EF16B6" w14:textId="0C160A44" w:rsidR="00297318" w:rsidRPr="00E6567D" w:rsidRDefault="00533EB0" w:rsidP="00297318">
      <w:pPr>
        <w:spacing w:line="288" w:lineRule="auto"/>
        <w:rPr>
          <w:rFonts w:asciiTheme="minorHAnsi" w:hAnsiTheme="minorHAnsi" w:cstheme="minorHAnsi"/>
          <w:b/>
        </w:rPr>
      </w:pPr>
      <w:r w:rsidRPr="001F503E">
        <w:rPr>
          <w:rFonts w:asciiTheme="minorHAnsi" w:hAnsiTheme="minorHAnsi" w:cstheme="minorHAnsi"/>
        </w:rPr>
        <w:t xml:space="preserve">składając ofertę w postępowaniu o zamówienie publiczne </w:t>
      </w:r>
      <w:r w:rsidR="00881B8A" w:rsidRPr="001F503E">
        <w:rPr>
          <w:rFonts w:asciiTheme="minorHAnsi" w:hAnsiTheme="minorHAnsi" w:cstheme="minorHAnsi"/>
        </w:rPr>
        <w:t xml:space="preserve">nr </w:t>
      </w:r>
      <w:r w:rsidR="00DF7FFE" w:rsidRPr="001F503E">
        <w:rPr>
          <w:rFonts w:asciiTheme="minorHAnsi" w:hAnsiTheme="minorHAnsi" w:cstheme="minorHAnsi"/>
          <w:b/>
        </w:rPr>
        <w:t>TO</w:t>
      </w:r>
      <w:r w:rsidR="00C40D69" w:rsidRPr="001F503E">
        <w:rPr>
          <w:rFonts w:asciiTheme="minorHAnsi" w:hAnsiTheme="minorHAnsi" w:cstheme="minorHAnsi"/>
          <w:b/>
        </w:rPr>
        <w:t>.260</w:t>
      </w:r>
      <w:r w:rsidR="00856FF0" w:rsidRPr="001F503E">
        <w:rPr>
          <w:rFonts w:asciiTheme="minorHAnsi" w:hAnsiTheme="minorHAnsi" w:cstheme="minorHAnsi"/>
          <w:b/>
        </w:rPr>
        <w:t>.</w:t>
      </w:r>
      <w:r w:rsidR="002B7ABA" w:rsidRPr="001F503E">
        <w:rPr>
          <w:rFonts w:asciiTheme="minorHAnsi" w:hAnsiTheme="minorHAnsi" w:cstheme="minorHAnsi"/>
          <w:b/>
        </w:rPr>
        <w:t>0</w:t>
      </w:r>
      <w:r w:rsidR="000E16B6">
        <w:rPr>
          <w:rFonts w:asciiTheme="minorHAnsi" w:hAnsiTheme="minorHAnsi" w:cstheme="minorHAnsi"/>
          <w:b/>
        </w:rPr>
        <w:t>1</w:t>
      </w:r>
      <w:r w:rsidR="00C40D69" w:rsidRPr="001F503E">
        <w:rPr>
          <w:rFonts w:asciiTheme="minorHAnsi" w:hAnsiTheme="minorHAnsi" w:cstheme="minorHAnsi"/>
          <w:b/>
        </w:rPr>
        <w:t>TA.202</w:t>
      </w:r>
      <w:r w:rsidR="00E6567D">
        <w:rPr>
          <w:rFonts w:asciiTheme="minorHAnsi" w:hAnsiTheme="minorHAnsi" w:cstheme="minorHAnsi"/>
          <w:b/>
        </w:rPr>
        <w:t>6</w:t>
      </w:r>
      <w:r w:rsidR="00141626" w:rsidRPr="001F503E">
        <w:rPr>
          <w:rFonts w:asciiTheme="minorHAnsi" w:hAnsiTheme="minorHAnsi" w:cstheme="minorHAnsi"/>
        </w:rPr>
        <w:t xml:space="preserve"> </w:t>
      </w:r>
      <w:r w:rsidR="00B20D76" w:rsidRPr="001F503E">
        <w:rPr>
          <w:rFonts w:asciiTheme="minorHAnsi" w:hAnsiTheme="minorHAnsi" w:cstheme="minorHAnsi"/>
        </w:rPr>
        <w:t>prowadzonym w </w:t>
      </w:r>
      <w:r w:rsidRPr="001F503E">
        <w:rPr>
          <w:rFonts w:asciiTheme="minorHAnsi" w:hAnsiTheme="minorHAnsi" w:cstheme="minorHAnsi"/>
        </w:rPr>
        <w:t xml:space="preserve">trybie </w:t>
      </w:r>
      <w:r w:rsidR="007768BF" w:rsidRPr="001F503E">
        <w:rPr>
          <w:rFonts w:asciiTheme="minorHAnsi" w:hAnsiTheme="minorHAnsi" w:cstheme="minorHAnsi"/>
        </w:rPr>
        <w:t>podstawowym</w:t>
      </w:r>
      <w:r w:rsidRPr="001F503E">
        <w:rPr>
          <w:rFonts w:asciiTheme="minorHAnsi" w:hAnsiTheme="minorHAnsi" w:cstheme="minorHAnsi"/>
        </w:rPr>
        <w:t xml:space="preserve"> na </w:t>
      </w:r>
      <w:r w:rsidRPr="001F503E">
        <w:rPr>
          <w:rFonts w:asciiTheme="minorHAnsi" w:hAnsiTheme="minorHAnsi" w:cstheme="minorHAnsi"/>
          <w:i/>
        </w:rPr>
        <w:t>„</w:t>
      </w:r>
      <w:r w:rsidRPr="001F503E">
        <w:rPr>
          <w:rFonts w:asciiTheme="minorHAnsi" w:hAnsiTheme="minorHAnsi" w:cstheme="minorHAnsi"/>
          <w:b/>
          <w:bCs/>
          <w:i/>
        </w:rPr>
        <w:t>Ubezpieczenie Instytutu Techniki Budowlanej</w:t>
      </w:r>
      <w:r w:rsidR="00195125" w:rsidRPr="001F503E">
        <w:rPr>
          <w:rFonts w:asciiTheme="minorHAnsi" w:hAnsiTheme="minorHAnsi" w:cstheme="minorHAnsi"/>
          <w:b/>
          <w:bCs/>
          <w:i/>
        </w:rPr>
        <w:t xml:space="preserve"> – Część ……</w:t>
      </w:r>
      <w:r w:rsidRPr="001F503E">
        <w:rPr>
          <w:rFonts w:asciiTheme="minorHAnsi" w:hAnsiTheme="minorHAnsi" w:cstheme="minorHAnsi"/>
          <w:i/>
        </w:rPr>
        <w:t>”</w:t>
      </w:r>
      <w:r w:rsidRPr="001F503E">
        <w:rPr>
          <w:rFonts w:asciiTheme="minorHAnsi" w:hAnsiTheme="minorHAnsi" w:cstheme="minorHAnsi"/>
        </w:rPr>
        <w:t xml:space="preserve"> oświadczamy</w:t>
      </w:r>
      <w:r w:rsidRPr="001F503E">
        <w:rPr>
          <w:rFonts w:asciiTheme="minorHAnsi" w:hAnsiTheme="minorHAnsi" w:cstheme="minorHAnsi"/>
          <w:color w:val="000000"/>
        </w:rPr>
        <w:t xml:space="preserve">, że </w:t>
      </w:r>
      <w:r w:rsidR="00C76C39" w:rsidRPr="001F503E">
        <w:rPr>
          <w:rFonts w:asciiTheme="minorHAnsi" w:hAnsiTheme="minorHAnsi" w:cstheme="minorHAnsi"/>
          <w:color w:val="000000"/>
        </w:rPr>
        <w:t xml:space="preserve">spełniamy warunek udziału w postępowaniu wskazany w punkcie 9.1 Tomu I SWZ </w:t>
      </w:r>
      <w:r w:rsidR="00297318" w:rsidRPr="001F503E">
        <w:rPr>
          <w:rFonts w:asciiTheme="minorHAnsi" w:hAnsiTheme="minorHAnsi" w:cstheme="minorHAnsi"/>
          <w:color w:val="000000"/>
          <w:lang w:eastAsia="pl-PL"/>
        </w:rPr>
        <w:t xml:space="preserve">w punkcie 9.1 Rozdziału I SWZ oraz </w:t>
      </w:r>
    </w:p>
    <w:p w14:paraId="0646E58A" w14:textId="30C6C3D4" w:rsidR="00297318" w:rsidRPr="001F503E" w:rsidRDefault="00297318" w:rsidP="00297318">
      <w:pPr>
        <w:ind w:left="992"/>
        <w:rPr>
          <w:rFonts w:asciiTheme="minorHAnsi" w:hAnsiTheme="minorHAnsi" w:cstheme="minorHAnsi"/>
          <w:color w:val="000000"/>
          <w:lang w:eastAsia="pl-PL"/>
        </w:rPr>
      </w:pPr>
      <w:r w:rsidRPr="00BF7916">
        <w:rPr>
          <w:rFonts w:ascii="Calibri" w:hAnsi="Calibri" w:cs="Calibri"/>
          <w:color w:val="000000"/>
          <w:lang w:eastAsia="pl-PL"/>
        </w:rPr>
        <w:t>a)</w:t>
      </w:r>
      <w:r w:rsidRPr="00BF7916">
        <w:rPr>
          <w:rFonts w:ascii="Calibri" w:hAnsi="Calibri" w:cs="Calibri"/>
          <w:color w:val="000000"/>
          <w:lang w:eastAsia="pl-PL"/>
        </w:rPr>
        <w:tab/>
      </w:r>
      <w:r w:rsidRPr="001F503E">
        <w:rPr>
          <w:rFonts w:asciiTheme="minorHAnsi" w:hAnsiTheme="minorHAnsi" w:cstheme="minorHAnsi"/>
          <w:color w:val="000000"/>
          <w:lang w:eastAsia="pl-PL"/>
        </w:rPr>
        <w:t xml:space="preserve">nie podlegamy wykluczeniu z przedmiotowego postępowania na podstawie art. 108 </w:t>
      </w:r>
      <w:r w:rsidR="00671F74">
        <w:rPr>
          <w:rFonts w:asciiTheme="minorHAnsi" w:hAnsiTheme="minorHAnsi" w:cstheme="minorHAnsi"/>
          <w:color w:val="000000"/>
          <w:lang w:eastAsia="pl-PL"/>
        </w:rPr>
        <w:t>ust</w:t>
      </w:r>
      <w:r w:rsidRPr="001F503E">
        <w:rPr>
          <w:rFonts w:asciiTheme="minorHAnsi" w:hAnsiTheme="minorHAnsi" w:cstheme="minorHAnsi"/>
          <w:color w:val="000000"/>
          <w:lang w:eastAsia="pl-PL"/>
        </w:rPr>
        <w:t xml:space="preserve"> 1</w:t>
      </w:r>
      <w:r w:rsidRPr="001F503E">
        <w:rPr>
          <w:rFonts w:asciiTheme="minorHAnsi" w:hAnsiTheme="minorHAnsi" w:cstheme="minorHAnsi"/>
          <w:color w:val="FF0000"/>
          <w:lang w:eastAsia="pl-PL"/>
        </w:rPr>
        <w:t xml:space="preserve"> </w:t>
      </w:r>
      <w:r w:rsidRPr="001F503E">
        <w:rPr>
          <w:rFonts w:asciiTheme="minorHAnsi" w:hAnsiTheme="minorHAnsi" w:cstheme="minorHAnsi"/>
          <w:lang w:eastAsia="pl-PL"/>
        </w:rPr>
        <w:t xml:space="preserve">oraz w art. 109 </w:t>
      </w:r>
      <w:r w:rsidR="00671F74">
        <w:rPr>
          <w:rFonts w:asciiTheme="minorHAnsi" w:hAnsiTheme="minorHAnsi" w:cstheme="minorHAnsi"/>
          <w:lang w:eastAsia="pl-PL"/>
        </w:rPr>
        <w:t>ust</w:t>
      </w:r>
      <w:r w:rsidRPr="001F503E">
        <w:rPr>
          <w:rFonts w:asciiTheme="minorHAnsi" w:hAnsiTheme="minorHAnsi" w:cstheme="minorHAnsi"/>
          <w:lang w:eastAsia="pl-PL"/>
        </w:rPr>
        <w:t xml:space="preserve"> 1 </w:t>
      </w:r>
      <w:r w:rsidR="00250DDC">
        <w:rPr>
          <w:rFonts w:asciiTheme="minorHAnsi" w:hAnsiTheme="minorHAnsi" w:cstheme="minorHAnsi"/>
          <w:lang w:eastAsia="pl-PL"/>
        </w:rPr>
        <w:t>pkt</w:t>
      </w:r>
      <w:r w:rsidRPr="001F503E">
        <w:rPr>
          <w:rFonts w:asciiTheme="minorHAnsi" w:hAnsiTheme="minorHAnsi" w:cstheme="minorHAnsi"/>
          <w:lang w:eastAsia="pl-PL"/>
        </w:rPr>
        <w:t xml:space="preserve"> 1 oraz 4ustawy </w:t>
      </w:r>
      <w:proofErr w:type="spellStart"/>
      <w:r w:rsidRPr="001F503E">
        <w:rPr>
          <w:rFonts w:asciiTheme="minorHAnsi" w:hAnsiTheme="minorHAnsi" w:cstheme="minorHAnsi"/>
          <w:lang w:eastAsia="pl-PL"/>
        </w:rPr>
        <w:t>Pzp</w:t>
      </w:r>
      <w:proofErr w:type="spellEnd"/>
      <w:r w:rsidRPr="001F503E">
        <w:rPr>
          <w:rFonts w:asciiTheme="minorHAnsi" w:hAnsiTheme="minorHAnsi" w:cstheme="minorHAnsi"/>
          <w:lang w:eastAsia="pl-PL"/>
        </w:rPr>
        <w:t>.</w:t>
      </w:r>
    </w:p>
    <w:p w14:paraId="6BA39967" w14:textId="2116A1A5" w:rsidR="00992DDE" w:rsidRPr="001F503E" w:rsidRDefault="00297318" w:rsidP="00297318">
      <w:pPr>
        <w:ind w:left="992"/>
        <w:rPr>
          <w:rFonts w:asciiTheme="minorHAnsi" w:hAnsiTheme="minorHAnsi" w:cstheme="minorHAnsi"/>
          <w:lang w:eastAsia="pl-PL"/>
        </w:rPr>
      </w:pPr>
      <w:r w:rsidRPr="001F503E">
        <w:rPr>
          <w:rFonts w:asciiTheme="minorHAnsi" w:hAnsiTheme="minorHAnsi" w:cstheme="minorHAnsi"/>
          <w:color w:val="000000"/>
          <w:lang w:eastAsia="pl-PL"/>
        </w:rPr>
        <w:t>b)</w:t>
      </w:r>
      <w:r w:rsidRPr="001F503E">
        <w:rPr>
          <w:rFonts w:asciiTheme="minorHAnsi" w:hAnsiTheme="minorHAnsi" w:cstheme="minorHAnsi"/>
          <w:color w:val="000000"/>
          <w:lang w:eastAsia="pl-PL"/>
        </w:rPr>
        <w:tab/>
        <w:t xml:space="preserve">nie podlegamy wykluczeniu z postępowania na podstawie art. 7 </w:t>
      </w:r>
      <w:r w:rsidR="00671F74">
        <w:rPr>
          <w:rFonts w:asciiTheme="minorHAnsi" w:hAnsiTheme="minorHAnsi" w:cstheme="minorHAnsi"/>
          <w:color w:val="000000"/>
          <w:lang w:eastAsia="pl-PL"/>
        </w:rPr>
        <w:t>ust</w:t>
      </w:r>
      <w:r w:rsidRPr="001F503E">
        <w:rPr>
          <w:rFonts w:asciiTheme="minorHAnsi" w:hAnsiTheme="minorHAnsi" w:cstheme="minorHAnsi"/>
          <w:color w:val="000000"/>
          <w:lang w:eastAsia="pl-PL"/>
        </w:rPr>
        <w:t>1 ustawy z dnia 13 kwietnia 2022 r. o szczególnych rozwiązaniach w zakresie przeciwdziałania wspieraniu agresji na Ukrainę oraz służących ochronie bezpieczeństwa narodowego,</w:t>
      </w:r>
    </w:p>
    <w:p w14:paraId="532ABEEF" w14:textId="6058DC63" w:rsidR="00533EB0" w:rsidRPr="001F503E" w:rsidRDefault="00533EB0" w:rsidP="004B43FC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1F503E">
        <w:rPr>
          <w:rFonts w:asciiTheme="minorHAnsi" w:hAnsiTheme="minorHAnsi" w:cstheme="minorHAnsi"/>
          <w:b/>
          <w:bCs/>
          <w:color w:val="000000"/>
          <w:sz w:val="24"/>
          <w:szCs w:val="24"/>
        </w:rPr>
        <w:t>Ponadto oświadczamy jak poniżej</w:t>
      </w:r>
      <w:r w:rsidR="00305237" w:rsidRPr="001F503E">
        <w:rPr>
          <w:rStyle w:val="Odwoanieprzypisudolnego"/>
          <w:rFonts w:asciiTheme="minorHAnsi" w:hAnsiTheme="minorHAnsi" w:cstheme="minorHAnsi"/>
          <w:b/>
          <w:bCs/>
          <w:color w:val="000000"/>
          <w:sz w:val="24"/>
          <w:szCs w:val="24"/>
        </w:rPr>
        <w:footnoteReference w:id="16"/>
      </w:r>
      <w:r w:rsidRPr="001F503E">
        <w:rPr>
          <w:rFonts w:asciiTheme="minorHAnsi" w:hAnsiTheme="minorHAnsi" w:cstheme="minorHAnsi"/>
          <w:b/>
          <w:bCs/>
          <w:color w:val="000000"/>
          <w:sz w:val="24"/>
          <w:szCs w:val="24"/>
        </w:rPr>
        <w:t>:</w:t>
      </w:r>
    </w:p>
    <w:p w14:paraId="465F5D05" w14:textId="53ADE2A5" w:rsidR="00C76C39" w:rsidRPr="001F503E" w:rsidRDefault="00533EB0" w:rsidP="008F09AF">
      <w:pPr>
        <w:pStyle w:val="Akapitzlist"/>
        <w:numPr>
          <w:ilvl w:val="2"/>
          <w:numId w:val="2"/>
        </w:numPr>
        <w:tabs>
          <w:tab w:val="clear" w:pos="2670"/>
        </w:tabs>
        <w:spacing w:line="288" w:lineRule="auto"/>
        <w:rPr>
          <w:rFonts w:asciiTheme="minorHAnsi" w:hAnsiTheme="minorHAnsi" w:cstheme="minorHAnsi"/>
        </w:rPr>
      </w:pPr>
      <w:r w:rsidRPr="001F503E">
        <w:rPr>
          <w:rFonts w:asciiTheme="minorHAnsi" w:hAnsiTheme="minorHAnsi" w:cstheme="minorHAnsi"/>
        </w:rPr>
        <w:t xml:space="preserve">Oświadczamy, że zachodzą w stosunku do nas podstawy wykluczenia z postępowania na podstawie art. …………. ustawy </w:t>
      </w:r>
      <w:proofErr w:type="spellStart"/>
      <w:r w:rsidRPr="001F503E">
        <w:rPr>
          <w:rFonts w:asciiTheme="minorHAnsi" w:hAnsiTheme="minorHAnsi" w:cstheme="minorHAnsi"/>
        </w:rPr>
        <w:t>Pzp</w:t>
      </w:r>
      <w:proofErr w:type="spellEnd"/>
      <w:r w:rsidRPr="001F503E">
        <w:rPr>
          <w:rFonts w:asciiTheme="minorHAnsi" w:hAnsiTheme="minorHAnsi" w:cstheme="minorHAnsi"/>
        </w:rPr>
        <w:t xml:space="preserve"> </w:t>
      </w:r>
      <w:r w:rsidRPr="001F503E">
        <w:rPr>
          <w:rFonts w:asciiTheme="minorHAnsi" w:hAnsiTheme="minorHAnsi" w:cstheme="minorHAnsi"/>
          <w:i/>
        </w:rPr>
        <w:t xml:space="preserve">(podać mającą zastosowanie podstawę wykluczenia spośród </w:t>
      </w:r>
      <w:r w:rsidR="00C76C39" w:rsidRPr="001F503E">
        <w:rPr>
          <w:rFonts w:asciiTheme="minorHAnsi" w:hAnsiTheme="minorHAnsi" w:cstheme="minorHAnsi"/>
          <w:i/>
        </w:rPr>
        <w:t xml:space="preserve">ww. </w:t>
      </w:r>
      <w:r w:rsidRPr="001F503E">
        <w:rPr>
          <w:rFonts w:asciiTheme="minorHAnsi" w:hAnsiTheme="minorHAnsi" w:cstheme="minorHAnsi"/>
          <w:i/>
        </w:rPr>
        <w:t>wymienionych).</w:t>
      </w:r>
    </w:p>
    <w:p w14:paraId="31B445E2" w14:textId="55710610" w:rsidR="00C76C39" w:rsidRPr="001F503E" w:rsidRDefault="00332000" w:rsidP="008F09AF">
      <w:pPr>
        <w:spacing w:line="288" w:lineRule="auto"/>
        <w:rPr>
          <w:rFonts w:asciiTheme="minorHAnsi" w:hAnsiTheme="minorHAnsi" w:cstheme="minorHAnsi"/>
        </w:rPr>
      </w:pPr>
      <w:r w:rsidRPr="001F503E">
        <w:rPr>
          <w:rFonts w:asciiTheme="minorHAnsi" w:hAnsiTheme="minorHAnsi" w:cstheme="minorHAnsi"/>
        </w:rPr>
        <w:t>Jednocześnie oświadczam, że w </w:t>
      </w:r>
      <w:r w:rsidR="00533EB0" w:rsidRPr="001F503E">
        <w:rPr>
          <w:rFonts w:asciiTheme="minorHAnsi" w:hAnsiTheme="minorHAnsi" w:cstheme="minorHAnsi"/>
        </w:rPr>
        <w:t xml:space="preserve">związku z ww. okolicznością, na podstawie art. </w:t>
      </w:r>
      <w:r w:rsidR="00305237" w:rsidRPr="001F503E">
        <w:rPr>
          <w:rFonts w:asciiTheme="minorHAnsi" w:hAnsiTheme="minorHAnsi" w:cstheme="minorHAnsi"/>
        </w:rPr>
        <w:t xml:space="preserve">110 ust 2 ustawy </w:t>
      </w:r>
      <w:proofErr w:type="spellStart"/>
      <w:r w:rsidR="00533EB0" w:rsidRPr="001F503E">
        <w:rPr>
          <w:rFonts w:asciiTheme="minorHAnsi" w:hAnsiTheme="minorHAnsi" w:cstheme="minorHAnsi"/>
        </w:rPr>
        <w:t>Pzp</w:t>
      </w:r>
      <w:proofErr w:type="spellEnd"/>
      <w:r w:rsidR="00533EB0" w:rsidRPr="001F503E">
        <w:rPr>
          <w:rFonts w:asciiTheme="minorHAnsi" w:hAnsiTheme="minorHAnsi" w:cstheme="minorHAnsi"/>
        </w:rPr>
        <w:t xml:space="preserve"> podjąłem następujące środki</w:t>
      </w:r>
      <w:r w:rsidR="00C76C39" w:rsidRPr="001F503E">
        <w:rPr>
          <w:rFonts w:asciiTheme="minorHAnsi" w:hAnsiTheme="minorHAnsi" w:cstheme="minorHAnsi"/>
        </w:rPr>
        <w:t xml:space="preserve"> </w:t>
      </w:r>
      <w:r w:rsidR="00533EB0" w:rsidRPr="001F503E">
        <w:rPr>
          <w:rFonts w:asciiTheme="minorHAnsi" w:hAnsiTheme="minorHAnsi" w:cstheme="minorHAnsi"/>
        </w:rPr>
        <w:t>naprawcze</w:t>
      </w:r>
      <w:r w:rsidR="00305237" w:rsidRPr="001F503E">
        <w:rPr>
          <w:rStyle w:val="Odwoanieprzypisudolnego"/>
          <w:rFonts w:asciiTheme="minorHAnsi" w:hAnsiTheme="minorHAnsi" w:cstheme="minorHAnsi"/>
        </w:rPr>
        <w:footnoteReference w:id="17"/>
      </w:r>
      <w:r w:rsidR="00533EB0" w:rsidRPr="001F503E">
        <w:rPr>
          <w:rFonts w:asciiTheme="minorHAnsi" w:hAnsiTheme="minorHAnsi" w:cstheme="minorHAnsi"/>
        </w:rPr>
        <w:t>:</w:t>
      </w:r>
    </w:p>
    <w:p w14:paraId="29EBCBCA" w14:textId="68D6240E" w:rsidR="00533EB0" w:rsidRPr="001F503E" w:rsidRDefault="00C76C39" w:rsidP="008F09AF">
      <w:pPr>
        <w:spacing w:line="288" w:lineRule="auto"/>
        <w:rPr>
          <w:rFonts w:asciiTheme="minorHAnsi" w:hAnsiTheme="minorHAnsi" w:cstheme="minorHAnsi"/>
        </w:rPr>
      </w:pPr>
      <w:r w:rsidRPr="001F503E">
        <w:rPr>
          <w:rFonts w:asciiTheme="minorHAnsi" w:hAnsiTheme="minorHAnsi" w:cstheme="minorHAnsi"/>
        </w:rPr>
        <w:t xml:space="preserve"> </w:t>
      </w:r>
      <w:r w:rsidR="00533EB0" w:rsidRPr="001F503E">
        <w:rPr>
          <w:rFonts w:asciiTheme="minorHAnsi" w:hAnsiTheme="minorHAnsi" w:cstheme="minorHAnsi"/>
        </w:rPr>
        <w:t>……………………………………………………………………………………………………………</w:t>
      </w:r>
      <w:r w:rsidR="004B3B9A" w:rsidRPr="001F503E">
        <w:rPr>
          <w:rFonts w:asciiTheme="minorHAnsi" w:hAnsiTheme="minorHAnsi" w:cstheme="minorHAnsi"/>
        </w:rPr>
        <w:t>……</w:t>
      </w:r>
      <w:r w:rsidR="00533EB0" w:rsidRPr="001F503E">
        <w:rPr>
          <w:rFonts w:asciiTheme="minorHAnsi" w:hAnsiTheme="minorHAnsi" w:cstheme="minorHAnsi"/>
        </w:rPr>
        <w:t>…</w:t>
      </w:r>
    </w:p>
    <w:p w14:paraId="35B4F751" w14:textId="7A80A0CF" w:rsidR="00C76C39" w:rsidRDefault="00C76C39" w:rsidP="008F09AF">
      <w:pPr>
        <w:spacing w:line="288" w:lineRule="auto"/>
        <w:rPr>
          <w:rFonts w:ascii="Calibri" w:hAnsi="Calibri" w:cs="Calibri"/>
          <w:b/>
          <w:sz w:val="20"/>
          <w:szCs w:val="20"/>
        </w:rPr>
      </w:pPr>
    </w:p>
    <w:p w14:paraId="4BAD319C" w14:textId="6993E8CC" w:rsidR="00C76C39" w:rsidRPr="00FD1493" w:rsidRDefault="00BF794F" w:rsidP="008F09AF">
      <w:pPr>
        <w:pStyle w:val="Tekstpodstawowy"/>
        <w:numPr>
          <w:ilvl w:val="2"/>
          <w:numId w:val="2"/>
        </w:numPr>
        <w:tabs>
          <w:tab w:val="clear" w:pos="2670"/>
        </w:tabs>
        <w:spacing w:line="288" w:lineRule="auto"/>
        <w:ind w:right="-427"/>
        <w:rPr>
          <w:rFonts w:ascii="Calibri" w:hAnsi="Calibri" w:cs="Calibri"/>
        </w:rPr>
      </w:pPr>
      <w:r w:rsidRPr="00FD1493">
        <w:rPr>
          <w:rFonts w:ascii="Calibri" w:hAnsi="Calibri" w:cs="Calibri"/>
        </w:rPr>
        <w:t>Oświadczamy</w:t>
      </w:r>
      <w:r>
        <w:rPr>
          <w:rFonts w:ascii="Calibri" w:hAnsi="Calibri" w:cs="Calibri"/>
        </w:rPr>
        <w:t>,</w:t>
      </w:r>
      <w:r w:rsidR="00C76C39" w:rsidRPr="00FD1493">
        <w:rPr>
          <w:rFonts w:ascii="Calibri" w:hAnsi="Calibri" w:cs="Calibri"/>
        </w:rPr>
        <w:t xml:space="preserve"> że w celu wykazania spełniania warunków udziału w p</w:t>
      </w:r>
      <w:r w:rsidR="00C76C39">
        <w:rPr>
          <w:rFonts w:ascii="Calibri" w:hAnsi="Calibri" w:cs="Calibri"/>
        </w:rPr>
        <w:t>ostępowaniu, określonych przez Z</w:t>
      </w:r>
      <w:r w:rsidR="00C76C39" w:rsidRPr="00FD1493">
        <w:rPr>
          <w:rFonts w:ascii="Calibri" w:hAnsi="Calibri" w:cs="Calibri"/>
        </w:rPr>
        <w:t>amawiającego polegamy na zasobach następującego/</w:t>
      </w:r>
      <w:proofErr w:type="spellStart"/>
      <w:r w:rsidR="00C76C39" w:rsidRPr="00FD1493">
        <w:rPr>
          <w:rFonts w:ascii="Calibri" w:hAnsi="Calibri" w:cs="Calibri"/>
        </w:rPr>
        <w:t>ych</w:t>
      </w:r>
      <w:proofErr w:type="spellEnd"/>
      <w:r w:rsidR="00C76C39" w:rsidRPr="00FD1493">
        <w:rPr>
          <w:rFonts w:ascii="Calibri" w:hAnsi="Calibri" w:cs="Calibri"/>
        </w:rPr>
        <w:t xml:space="preserve"> podmiotu/ów: ………………………………………………………………………………………………………………………………</w:t>
      </w:r>
    </w:p>
    <w:p w14:paraId="33A622DB" w14:textId="45A8FBD2" w:rsidR="00C76C39" w:rsidRPr="00211AAE" w:rsidRDefault="00C76C39" w:rsidP="008F09AF">
      <w:pPr>
        <w:pStyle w:val="Tekstpodstawowy"/>
        <w:spacing w:line="288" w:lineRule="auto"/>
        <w:ind w:right="-427"/>
        <w:rPr>
          <w:rFonts w:ascii="Calibri" w:hAnsi="Calibri" w:cs="Calibri"/>
          <w:sz w:val="20"/>
          <w:szCs w:val="20"/>
        </w:rPr>
      </w:pPr>
      <w:r w:rsidRPr="00FD1493">
        <w:rPr>
          <w:rFonts w:ascii="Calibri" w:hAnsi="Calibri" w:cs="Calibri"/>
        </w:rPr>
        <w:t>w następującym zakresie</w:t>
      </w:r>
      <w:r>
        <w:rPr>
          <w:rFonts w:ascii="Calibri" w:hAnsi="Calibri" w:cs="Calibri"/>
        </w:rPr>
        <w:t xml:space="preserve"> </w:t>
      </w:r>
      <w:r w:rsidRPr="000864F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Pr="00FD1493">
        <w:rPr>
          <w:rFonts w:ascii="Calibri" w:eastAsia="Calibri" w:hAnsi="Calibri" w:cs="Calibri"/>
          <w:b/>
        </w:rPr>
        <w:t xml:space="preserve"> </w:t>
      </w:r>
      <w:r w:rsidRPr="00211AAE">
        <w:rPr>
          <w:rFonts w:ascii="Calibri" w:hAnsi="Calibri" w:cs="Calibri"/>
          <w:sz w:val="20"/>
          <w:szCs w:val="20"/>
        </w:rPr>
        <w:t>(</w:t>
      </w:r>
      <w:r w:rsidRPr="00211AAE">
        <w:rPr>
          <w:rFonts w:ascii="Calibri" w:hAnsi="Calibri" w:cs="Calibri"/>
          <w:i/>
          <w:sz w:val="20"/>
          <w:szCs w:val="20"/>
        </w:rPr>
        <w:t>wskazać podmiot i określić odpowiedni zakres dla wskazanego podmiotu</w:t>
      </w:r>
      <w:r w:rsidRPr="00211AAE">
        <w:rPr>
          <w:rFonts w:ascii="Calibri" w:hAnsi="Calibri" w:cs="Calibri"/>
          <w:sz w:val="20"/>
          <w:szCs w:val="20"/>
        </w:rPr>
        <w:t>).</w:t>
      </w:r>
    </w:p>
    <w:p w14:paraId="66380439" w14:textId="77777777" w:rsidR="00533EB0" w:rsidRPr="00493C6F" w:rsidRDefault="00533EB0" w:rsidP="00141626">
      <w:pPr>
        <w:pStyle w:val="Zwykytekst2"/>
        <w:spacing w:line="288" w:lineRule="auto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14:paraId="0E06E224" w14:textId="77777777" w:rsidR="00533EB0" w:rsidRPr="00A9092D" w:rsidRDefault="00533EB0" w:rsidP="00396BE4">
      <w:pPr>
        <w:spacing w:line="288" w:lineRule="auto"/>
        <w:rPr>
          <w:rFonts w:ascii="Calibri" w:hAnsi="Calibri" w:cs="Calibri"/>
        </w:rPr>
        <w:sectPr w:rsidR="00533EB0" w:rsidRPr="00A9092D" w:rsidSect="00104CA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91E33FA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68F36DE3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BCE0CD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E94CEF4" w14:textId="06A78C26" w:rsidR="00141626" w:rsidRPr="000864FF" w:rsidRDefault="00141626" w:rsidP="0014162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C40D69">
              <w:rPr>
                <w:rFonts w:ascii="Calibri" w:hAnsi="Calibri" w:cs="Calibri"/>
                <w:b/>
                <w:sz w:val="22"/>
                <w:szCs w:val="22"/>
              </w:rPr>
              <w:t>.260</w:t>
            </w:r>
            <w:r w:rsidR="00856FF0">
              <w:rPr>
                <w:rFonts w:ascii="Calibri" w:hAnsi="Calibri" w:cs="Calibri"/>
                <w:b/>
                <w:sz w:val="22"/>
                <w:szCs w:val="22"/>
              </w:rPr>
              <w:t>.0</w:t>
            </w:r>
            <w:r w:rsidR="000E16B6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C40D69">
              <w:rPr>
                <w:rFonts w:ascii="Calibri" w:hAnsi="Calibri" w:cs="Calibri"/>
                <w:b/>
                <w:sz w:val="22"/>
                <w:szCs w:val="22"/>
              </w:rPr>
              <w:t>TA.202</w:t>
            </w:r>
            <w:r w:rsidR="00E6567D">
              <w:rPr>
                <w:rFonts w:ascii="Calibri" w:hAnsi="Calibri" w:cs="Calibri"/>
                <w:b/>
                <w:sz w:val="22"/>
                <w:szCs w:val="22"/>
              </w:rPr>
              <w:t>6</w:t>
            </w:r>
          </w:p>
          <w:p w14:paraId="358C01B0" w14:textId="5DD4632C" w:rsidR="00533EB0" w:rsidRPr="00FD1493" w:rsidRDefault="00141626" w:rsidP="0014162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7299B0C" w14:textId="33161DB6" w:rsidR="00533EB0" w:rsidRPr="00FD1493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 w:rsidR="00C76C39"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22DFA97" w14:textId="5958E4EE" w:rsidR="00533EB0" w:rsidRPr="00FD1493" w:rsidRDefault="00C76C39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</w:t>
            </w:r>
            <w:r w:rsidR="00671F74">
              <w:rPr>
                <w:rFonts w:ascii="Calibri" w:hAnsi="Calibri" w:cs="Calibri"/>
                <w:b/>
                <w:bCs/>
              </w:rPr>
              <w:t>ust</w:t>
            </w:r>
            <w:r w:rsidRPr="00C76C39">
              <w:rPr>
                <w:rFonts w:ascii="Calibri" w:hAnsi="Calibri" w:cs="Calibri"/>
                <w:b/>
                <w:bCs/>
              </w:rPr>
              <w:t xml:space="preserve"> 1 ustawy, w zakresie podstaw wykluczenia z postępowania wskazanych przez </w:t>
            </w:r>
            <w:r w:rsidR="00140C00"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63282BEF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27BA7196" w14:textId="73E3EAE6" w:rsidR="00195125" w:rsidRPr="00195125" w:rsidRDefault="00195125" w:rsidP="00140C00">
      <w:pPr>
        <w:pStyle w:val="Zwykytekst2"/>
        <w:tabs>
          <w:tab w:val="right" w:leader="dot" w:pos="9360"/>
        </w:tabs>
        <w:spacing w:line="288" w:lineRule="auto"/>
        <w:jc w:val="center"/>
        <w:rPr>
          <w:rFonts w:ascii="Calibri" w:hAnsi="Calibri" w:cs="Calibri"/>
          <w:i/>
          <w:sz w:val="24"/>
          <w:szCs w:val="24"/>
        </w:rPr>
      </w:pPr>
      <w:r w:rsidRPr="00195125">
        <w:rPr>
          <w:rFonts w:ascii="Calibri" w:hAnsi="Calibri" w:cs="Calibri"/>
          <w:sz w:val="24"/>
          <w:szCs w:val="24"/>
        </w:rPr>
        <w:t xml:space="preserve">dot. </w:t>
      </w:r>
      <w:r w:rsidRPr="00195125">
        <w:rPr>
          <w:rFonts w:ascii="Calibri" w:hAnsi="Calibri" w:cs="Calibri"/>
          <w:i/>
          <w:sz w:val="24"/>
          <w:szCs w:val="24"/>
        </w:rPr>
        <w:t>„</w:t>
      </w:r>
      <w:r w:rsidRPr="00195125">
        <w:rPr>
          <w:rFonts w:ascii="Calibri" w:hAnsi="Calibri" w:cs="Calibri"/>
          <w:b/>
          <w:bCs/>
          <w:i/>
          <w:sz w:val="24"/>
          <w:szCs w:val="24"/>
        </w:rPr>
        <w:t>Ubezpieczenie Instytutu Techniki Budowlanej – Część ……</w:t>
      </w:r>
      <w:r w:rsidRPr="00195125">
        <w:rPr>
          <w:rFonts w:ascii="Calibri" w:hAnsi="Calibri" w:cs="Calibri"/>
          <w:i/>
          <w:sz w:val="24"/>
          <w:szCs w:val="24"/>
        </w:rPr>
        <w:t>”</w:t>
      </w:r>
    </w:p>
    <w:p w14:paraId="09B774AB" w14:textId="77777777" w:rsidR="00195125" w:rsidRDefault="00195125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50FEDAE3" w14:textId="3D59590F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5C202415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58152FDD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3FDA2340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8732A8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3AF19CC" w14:textId="77777777" w:rsidR="00533EB0" w:rsidRPr="00FD1493" w:rsidRDefault="00533EB0" w:rsidP="004B43FC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i/>
          <w:iCs/>
          <w:sz w:val="24"/>
          <w:szCs w:val="24"/>
        </w:rPr>
      </w:pPr>
    </w:p>
    <w:p w14:paraId="2D533E6C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AA8E5A8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62028A4" w14:textId="17041EE2" w:rsidR="006844D8" w:rsidRPr="00FD1493" w:rsidRDefault="00C76C39" w:rsidP="00297318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C63E23">
        <w:rPr>
          <w:rFonts w:ascii="Calibri" w:hAnsi="Calibri" w:cs="Calibri"/>
        </w:rPr>
        <w:t xml:space="preserve">informacji zawartych w oświadczeniu, o którym mowa w art. 125 </w:t>
      </w:r>
      <w:r w:rsidR="00671F74">
        <w:rPr>
          <w:rFonts w:ascii="Calibri" w:hAnsi="Calibri" w:cs="Calibri"/>
        </w:rPr>
        <w:t>ust</w:t>
      </w:r>
      <w:r w:rsidRPr="00C63E23">
        <w:rPr>
          <w:rFonts w:ascii="Calibri" w:hAnsi="Calibri" w:cs="Calibri"/>
        </w:rPr>
        <w:t xml:space="preserve"> 1 ustawy, w zakresie podstaw wykluczenia z postępowania złożonym wraz z ofertą w dniu ……</w:t>
      </w:r>
      <w:r w:rsidR="00E22DB8">
        <w:rPr>
          <w:rFonts w:ascii="Calibri" w:hAnsi="Calibri" w:cs="Calibri"/>
        </w:rPr>
        <w:t>………………</w:t>
      </w:r>
    </w:p>
    <w:p w14:paraId="5AC3E981" w14:textId="77777777" w:rsidR="006844D8" w:rsidRPr="00FD1493" w:rsidRDefault="006844D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8E1D01C" w14:textId="5EAF5C10" w:rsidR="00533EB0" w:rsidRPr="00FD1493" w:rsidRDefault="00533EB0" w:rsidP="00396BE4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7664FB81" w14:textId="77777777" w:rsidR="00533EB0" w:rsidRPr="00FD1493" w:rsidRDefault="00533EB0" w:rsidP="00396BE4">
      <w:pPr>
        <w:spacing w:line="288" w:lineRule="auto"/>
        <w:rPr>
          <w:rFonts w:ascii="Calibri" w:hAnsi="Calibri" w:cs="Calibri"/>
        </w:rPr>
        <w:sectPr w:rsidR="00533EB0" w:rsidRPr="00FD1493" w:rsidSect="00104CA0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B11874A" w14:textId="77777777" w:rsidR="00533EB0" w:rsidRPr="00FD1493" w:rsidRDefault="00533EB0" w:rsidP="00396BE4">
      <w:pPr>
        <w:pStyle w:val="rozdzia"/>
        <w:spacing w:before="0" w:after="0"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lastRenderedPageBreak/>
        <w:t>ROZDZIAŁ II.4</w:t>
      </w:r>
    </w:p>
    <w:p w14:paraId="57FB8717" w14:textId="77777777" w:rsidR="002833A9" w:rsidRPr="00FD1493" w:rsidRDefault="002833A9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62201E57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89E5442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0DAE1D4" w14:textId="0C1A73EB" w:rsidR="006517C6" w:rsidRPr="000864FF" w:rsidRDefault="006517C6" w:rsidP="006517C6">
            <w:pPr>
              <w:pStyle w:val="Podpisprawo"/>
              <w:rPr>
                <w:b/>
                <w:color w:val="auto"/>
              </w:rPr>
            </w:pPr>
            <w:r>
              <w:rPr>
                <w:b/>
                <w:color w:val="auto"/>
              </w:rPr>
              <w:t>TO</w:t>
            </w:r>
            <w:r w:rsidR="00856FF0">
              <w:rPr>
                <w:b/>
                <w:color w:val="auto"/>
              </w:rPr>
              <w:t>.260.0</w:t>
            </w:r>
            <w:r w:rsidR="000E16B6">
              <w:rPr>
                <w:b/>
                <w:color w:val="auto"/>
              </w:rPr>
              <w:t>1</w:t>
            </w:r>
            <w:r w:rsidR="008F09AF">
              <w:rPr>
                <w:b/>
                <w:color w:val="auto"/>
              </w:rPr>
              <w:t>TA.202</w:t>
            </w:r>
            <w:r w:rsidR="00E6567D">
              <w:rPr>
                <w:b/>
                <w:color w:val="auto"/>
              </w:rPr>
              <w:t>6</w:t>
            </w:r>
          </w:p>
          <w:p w14:paraId="48167987" w14:textId="77777777" w:rsidR="006517C6" w:rsidRDefault="006517C6" w:rsidP="006517C6">
            <w:pPr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148CA076" w14:textId="1AE6D864" w:rsidR="00533EB0" w:rsidRPr="00FD1493" w:rsidRDefault="00533EB0" w:rsidP="006517C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CB0BA08" w14:textId="77777777" w:rsidR="002833A9" w:rsidRDefault="00533EB0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 w:rsidR="002833A9">
              <w:rPr>
                <w:rFonts w:ascii="Calibri" w:hAnsi="Calibri" w:cs="Calibri"/>
                <w:b/>
                <w:bCs/>
              </w:rPr>
              <w:t xml:space="preserve"> </w:t>
            </w:r>
            <w:r w:rsidR="002833A9"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36CFB45A" w14:textId="40DA2B02" w:rsidR="002833A9" w:rsidRPr="002833A9" w:rsidRDefault="002833A9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 xml:space="preserve">zgodnie z art. 117 ust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14:paraId="4D6CCDCD" w14:textId="4EF0C96F" w:rsidR="00533EB0" w:rsidRPr="00FD1493" w:rsidRDefault="00533EB0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0538ECE4" w14:textId="77777777" w:rsidR="00533EB0" w:rsidRPr="00FD1493" w:rsidRDefault="00A05068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D1493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DA34089" wp14:editId="6AEF880E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13D9A3" w14:textId="067523CC" w:rsidR="00E501AF" w:rsidRDefault="00E501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A34089" id="Text Box 5" o:spid="_x0000_s1029" type="#_x0000_t202" style="position:absolute;left:0;text-align:left;margin-left:0;margin-top:13.3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" stroked="f">
                <v:textbox inset="7.3pt,3.7pt,7.3pt,3.7pt">
                  <w:txbxContent>
                    <w:p w14:paraId="2113D9A3" w14:textId="067523CC" w:rsidR="00E501AF" w:rsidRDefault="00E501A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3E48EE9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224B87AB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6A06AE3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18"/>
      </w:r>
      <w:r w:rsidRPr="00FD1493">
        <w:rPr>
          <w:rFonts w:ascii="Calibri" w:hAnsi="Calibri" w:cs="Calibri"/>
          <w:sz w:val="24"/>
          <w:szCs w:val="24"/>
        </w:rPr>
        <w:tab/>
      </w:r>
    </w:p>
    <w:p w14:paraId="1331500C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4234FDD8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05FB1121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0BCCC14F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4920AE85" w14:textId="54FE5AB1" w:rsidR="00533EB0" w:rsidRPr="00770A4E" w:rsidRDefault="00533EB0" w:rsidP="00C63E2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770A4E">
        <w:rPr>
          <w:rFonts w:ascii="Calibri" w:hAnsi="Calibri" w:cs="Calibri"/>
          <w:sz w:val="22"/>
          <w:szCs w:val="22"/>
        </w:rPr>
        <w:t>{nazwa (firma) i dokładny adres Wykonawc</w:t>
      </w:r>
      <w:r w:rsidR="002833A9" w:rsidRPr="00770A4E">
        <w:rPr>
          <w:rFonts w:ascii="Calibri" w:hAnsi="Calibri" w:cs="Calibri"/>
          <w:sz w:val="22"/>
          <w:szCs w:val="22"/>
        </w:rPr>
        <w:t>ów</w:t>
      </w:r>
      <w:r w:rsidRPr="00770A4E">
        <w:rPr>
          <w:rFonts w:ascii="Calibri" w:hAnsi="Calibri" w:cs="Calibri"/>
          <w:sz w:val="22"/>
          <w:szCs w:val="22"/>
        </w:rPr>
        <w:t xml:space="preserve"> </w:t>
      </w:r>
      <w:r w:rsidR="002833A9" w:rsidRPr="00770A4E">
        <w:rPr>
          <w:rFonts w:ascii="Calibri" w:hAnsi="Calibri" w:cs="Calibri"/>
          <w:sz w:val="22"/>
          <w:szCs w:val="22"/>
        </w:rPr>
        <w:t>wspólnie ubiegających się o udzielenie zamówienia</w:t>
      </w:r>
      <w:r w:rsidRPr="00770A4E">
        <w:rPr>
          <w:rFonts w:ascii="Calibri" w:hAnsi="Calibri" w:cs="Calibri"/>
          <w:sz w:val="22"/>
          <w:szCs w:val="22"/>
        </w:rPr>
        <w:t>}</w:t>
      </w:r>
    </w:p>
    <w:p w14:paraId="05D3EE59" w14:textId="77777777" w:rsidR="00533EB0" w:rsidRPr="00FD1493" w:rsidRDefault="00533EB0" w:rsidP="00396BE4">
      <w:pPr>
        <w:pStyle w:val="Podpisprawo"/>
        <w:spacing w:line="288" w:lineRule="auto"/>
        <w:rPr>
          <w:color w:val="auto"/>
        </w:rPr>
      </w:pPr>
    </w:p>
    <w:p w14:paraId="34F25799" w14:textId="5F62CE07" w:rsidR="00533EB0" w:rsidRPr="000864FF" w:rsidRDefault="00533EB0" w:rsidP="004C131B">
      <w:pPr>
        <w:pStyle w:val="Podpisprawo"/>
        <w:spacing w:line="288" w:lineRule="auto"/>
        <w:jc w:val="left"/>
      </w:pPr>
      <w:r w:rsidRPr="00FD1493">
        <w:rPr>
          <w:color w:val="auto"/>
        </w:rPr>
        <w:t xml:space="preserve">w związku ze złożeniem </w:t>
      </w:r>
      <w:r w:rsidR="00BF794F" w:rsidRPr="00FD1493">
        <w:rPr>
          <w:color w:val="auto"/>
        </w:rPr>
        <w:t>oferty w</w:t>
      </w:r>
      <w:r w:rsidRPr="00FD1493">
        <w:rPr>
          <w:color w:val="auto"/>
        </w:rPr>
        <w:t xml:space="preserve"> postępowaniu o zamówienie publiczne prowadzonym w trybie </w:t>
      </w:r>
      <w:r w:rsidR="007768BF">
        <w:rPr>
          <w:color w:val="auto"/>
        </w:rPr>
        <w:t>podstawowym</w:t>
      </w:r>
      <w:r w:rsidRPr="00FD1493">
        <w:rPr>
          <w:color w:val="auto"/>
        </w:rPr>
        <w:t xml:space="preserve"> na </w:t>
      </w:r>
      <w:r w:rsidRPr="00B20D76">
        <w:rPr>
          <w:i/>
          <w:color w:val="auto"/>
        </w:rPr>
        <w:t>„</w:t>
      </w:r>
      <w:r w:rsidRPr="00B20D76">
        <w:rPr>
          <w:b/>
          <w:bCs/>
          <w:i/>
          <w:color w:val="auto"/>
        </w:rPr>
        <w:t>Ubezpieczeni</w:t>
      </w:r>
      <w:r w:rsidR="000864FF" w:rsidRPr="00B20D76">
        <w:rPr>
          <w:b/>
          <w:bCs/>
          <w:i/>
          <w:color w:val="auto"/>
        </w:rPr>
        <w:t>e Instytutu Techniki Budowlanej</w:t>
      </w:r>
      <w:r w:rsidR="00140C00">
        <w:rPr>
          <w:b/>
          <w:bCs/>
          <w:i/>
          <w:color w:val="auto"/>
        </w:rPr>
        <w:t xml:space="preserve"> – Część ……</w:t>
      </w:r>
      <w:r w:rsidR="00B20D76">
        <w:rPr>
          <w:b/>
          <w:bCs/>
          <w:i/>
          <w:color w:val="auto"/>
        </w:rPr>
        <w:t>”</w:t>
      </w:r>
      <w:r w:rsidRPr="00FD1493">
        <w:rPr>
          <w:color w:val="auto"/>
        </w:rPr>
        <w:t xml:space="preserve">, </w:t>
      </w:r>
      <w:r w:rsidR="002833A9" w:rsidRPr="00C63E23">
        <w:rPr>
          <w:color w:val="000000" w:themeColor="text1"/>
        </w:rPr>
        <w:t xml:space="preserve">zgodnie z art. 117 ust 3 ustawy </w:t>
      </w:r>
      <w:proofErr w:type="spellStart"/>
      <w:r w:rsidR="002833A9" w:rsidRPr="00C63E23">
        <w:rPr>
          <w:color w:val="000000" w:themeColor="text1"/>
        </w:rPr>
        <w:t>Pzp</w:t>
      </w:r>
      <w:proofErr w:type="spellEnd"/>
      <w:r w:rsidR="002833A9" w:rsidRPr="00C63E23">
        <w:rPr>
          <w:color w:val="000000" w:themeColor="text1"/>
        </w:rPr>
        <w:t xml:space="preserve"> </w:t>
      </w:r>
      <w:r w:rsidR="00BF794F" w:rsidRPr="00C63E23">
        <w:rPr>
          <w:color w:val="000000" w:themeColor="text1"/>
        </w:rPr>
        <w:t>oświadczamy,</w:t>
      </w:r>
      <w:r w:rsidR="002833A9" w:rsidRPr="00C63E23">
        <w:rPr>
          <w:color w:val="000000" w:themeColor="text1"/>
        </w:rPr>
        <w:t xml:space="preserve"> iż następujące zakresy wykonywanych usług objętych zezwoleniem</w:t>
      </w:r>
      <w:r w:rsidR="00770A4E">
        <w:rPr>
          <w:color w:val="000000" w:themeColor="text1"/>
        </w:rPr>
        <w:t>,</w:t>
      </w:r>
      <w:r w:rsidR="002833A9" w:rsidRPr="00C63E23">
        <w:rPr>
          <w:color w:val="000000" w:themeColor="text1"/>
        </w:rPr>
        <w:t xml:space="preserve"> o którym mowa w punkcie 9.1 Tomu I SWZ będą wykonywane przez następujących Wykonawców wspólnie ubiegających się o udzielenie przedmiotowego zamówienia.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33EB0" w:rsidRPr="00FD1493" w14:paraId="6123281D" w14:textId="77777777" w:rsidTr="0033200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0176292" w14:textId="77777777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2C2D5AA6" w14:textId="755969BD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 w:rsidR="002833A9"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2FB6373" w14:textId="4F60CE98" w:rsidR="00533EB0" w:rsidRPr="00FD1493" w:rsidRDefault="002833A9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(zakresu ubezpieczenia) w ramach realizacji przedmiotu zamówienia</w:t>
            </w:r>
          </w:p>
        </w:tc>
      </w:tr>
      <w:tr w:rsidR="00533EB0" w:rsidRPr="00FD1493" w14:paraId="3B59EE1D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C6CB9C" w14:textId="66BC06D3" w:rsidR="00533EB0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7DE8CE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8E51A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33A9" w:rsidRPr="00FD1493" w14:paraId="3DAC60B5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303D2B" w14:textId="1906C54A" w:rsidR="002833A9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A7712A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D413C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41095F2" w14:textId="77777777" w:rsidR="00533EB0" w:rsidRPr="00FD1493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1B6A0AE6" w14:textId="2010EA9F" w:rsidR="00B842E9" w:rsidRPr="00C40D69" w:rsidRDefault="00B842E9" w:rsidP="00C40D69">
      <w:pPr>
        <w:suppressAutoHyphens w:val="0"/>
        <w:rPr>
          <w:rFonts w:ascii="Calibri" w:hAnsi="Calibri" w:cs="Calibri"/>
          <w:b/>
          <w:bCs/>
          <w:color w:val="000000"/>
        </w:rPr>
      </w:pPr>
    </w:p>
    <w:sectPr w:rsidR="00B842E9" w:rsidRPr="00C40D69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5B704" w14:textId="77777777" w:rsidR="00F33268" w:rsidRDefault="00F33268">
      <w:r>
        <w:separator/>
      </w:r>
    </w:p>
  </w:endnote>
  <w:endnote w:type="continuationSeparator" w:id="0">
    <w:p w14:paraId="0E7A0286" w14:textId="77777777" w:rsidR="00F33268" w:rsidRDefault="00F33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venir-Light">
    <w:altName w:val="Cambria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837AE" w14:textId="77777777" w:rsidR="00E501AF" w:rsidRDefault="00E501A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190FF" w14:textId="6C799A00" w:rsidR="00E501AF" w:rsidRDefault="00E501AF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33</w:t>
    </w:r>
    <w:r>
      <w:rPr>
        <w:noProof/>
      </w:rPr>
      <w:fldChar w:fldCharType="end"/>
    </w:r>
  </w:p>
  <w:p w14:paraId="18B44907" w14:textId="77777777" w:rsidR="00E501AF" w:rsidRDefault="00E501AF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D5E2" w14:textId="270439D8" w:rsidR="00E501AF" w:rsidRDefault="00E501A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24</w:t>
    </w:r>
    <w:r>
      <w:fldChar w:fldCharType="end"/>
    </w:r>
  </w:p>
  <w:p w14:paraId="3B19F02E" w14:textId="77777777" w:rsidR="00E501AF" w:rsidRDefault="00E501AF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D79BE" w14:textId="77777777" w:rsidR="00E501AF" w:rsidRDefault="00E501AF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1B0AA" w14:textId="2B1E66A1" w:rsidR="00E501AF" w:rsidRDefault="00E501AF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35</w:t>
    </w:r>
    <w:r>
      <w:rPr>
        <w:noProof/>
      </w:rPr>
      <w:fldChar w:fldCharType="end"/>
    </w:r>
  </w:p>
  <w:p w14:paraId="7C7364A3" w14:textId="77777777" w:rsidR="00E501AF" w:rsidRDefault="00E501AF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D591A" w14:textId="77777777" w:rsidR="00E501AF" w:rsidRDefault="00E501AF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D2605" w14:textId="77777777" w:rsidR="00E501AF" w:rsidRDefault="00E501AF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06488" w14:textId="1E39338F" w:rsidR="00E501AF" w:rsidRPr="00A9092D" w:rsidRDefault="00E501AF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>
      <w:rPr>
        <w:rFonts w:ascii="Calibri" w:hAnsi="Calibri" w:cs="Calibri"/>
        <w:noProof/>
      </w:rPr>
      <w:t>44</w:t>
    </w:r>
    <w:r w:rsidRPr="00A9092D">
      <w:rPr>
        <w:rFonts w:ascii="Calibri" w:hAnsi="Calibri" w:cs="Calibri"/>
        <w:noProof/>
      </w:rPr>
      <w:fldChar w:fldCharType="end"/>
    </w:r>
  </w:p>
  <w:p w14:paraId="11FD8369" w14:textId="77777777" w:rsidR="00E501AF" w:rsidRDefault="00E501AF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7DC15" w14:textId="384B48E5" w:rsidR="00E501AF" w:rsidRDefault="00E501A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36</w:t>
    </w:r>
    <w:r>
      <w:fldChar w:fldCharType="end"/>
    </w:r>
  </w:p>
  <w:p w14:paraId="59E2D165" w14:textId="77777777" w:rsidR="00E501AF" w:rsidRDefault="00E501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81264" w14:textId="77777777" w:rsidR="00F33268" w:rsidRDefault="00F33268">
      <w:r>
        <w:separator/>
      </w:r>
    </w:p>
  </w:footnote>
  <w:footnote w:type="continuationSeparator" w:id="0">
    <w:p w14:paraId="1BF6C901" w14:textId="77777777" w:rsidR="00F33268" w:rsidRDefault="00F33268">
      <w:r>
        <w:continuationSeparator/>
      </w:r>
    </w:p>
  </w:footnote>
  <w:footnote w:id="1">
    <w:p w14:paraId="6035A87D" w14:textId="77777777" w:rsidR="00E501AF" w:rsidRPr="00A05189" w:rsidRDefault="00E501AF" w:rsidP="00EA046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058DB30F" w14:textId="77777777" w:rsidR="00E501AF" w:rsidRPr="00A05189" w:rsidRDefault="00E501AF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81AEC4A" w14:textId="77777777" w:rsidR="00E501AF" w:rsidRPr="00A05189" w:rsidRDefault="00E501AF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BE7A24F" w14:textId="77777777" w:rsidR="00E501AF" w:rsidRPr="00084672" w:rsidRDefault="00E501AF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2730D33C" w14:textId="08394A0D" w:rsidR="00E501AF" w:rsidRPr="00EA4737" w:rsidRDefault="00E501AF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EA4737">
        <w:rPr>
          <w:rFonts w:asciiTheme="minorHAnsi" w:hAnsiTheme="minorHAnsi" w:cstheme="minorHAnsi"/>
          <w:sz w:val="16"/>
          <w:szCs w:val="16"/>
        </w:rPr>
        <w:footnoteRef/>
      </w:r>
      <w:r w:rsidRPr="00EA4737">
        <w:rPr>
          <w:rFonts w:asciiTheme="minorHAnsi" w:hAnsiTheme="minorHAnsi" w:cstheme="minorHAnsi"/>
          <w:sz w:val="16"/>
          <w:szCs w:val="16"/>
        </w:rPr>
        <w:t xml:space="preserve"> W kolumnie „Stawka” należy podać wysokość stawki rocznej wyrażonej procentem za dany rodzaj i przedmiot ubezpieczenia</w:t>
      </w:r>
    </w:p>
  </w:footnote>
  <w:footnote w:id="3">
    <w:p w14:paraId="43A601AE" w14:textId="53BDDFA2" w:rsidR="00E501AF" w:rsidRPr="00EA4737" w:rsidRDefault="00E501AF" w:rsidP="00EA4737">
      <w:pPr>
        <w:jc w:val="both"/>
        <w:rPr>
          <w:rFonts w:asciiTheme="minorHAnsi" w:hAnsiTheme="minorHAnsi" w:cstheme="minorHAnsi"/>
          <w:sz w:val="16"/>
          <w:szCs w:val="16"/>
        </w:rPr>
      </w:pPr>
      <w:r w:rsidRPr="00EA4737">
        <w:rPr>
          <w:rFonts w:asciiTheme="minorHAnsi" w:hAnsiTheme="minorHAnsi" w:cstheme="minorHAnsi"/>
          <w:sz w:val="16"/>
          <w:szCs w:val="16"/>
        </w:rPr>
        <w:footnoteRef/>
      </w:r>
      <w:r w:rsidRPr="00EA4737">
        <w:rPr>
          <w:rFonts w:asciiTheme="minorHAnsi" w:hAnsiTheme="minorHAnsi" w:cstheme="minorHAnsi"/>
          <w:sz w:val="16"/>
          <w:szCs w:val="16"/>
        </w:rPr>
        <w:t xml:space="preserve"> W kolumnie „CENA” należy podać wysokość składki za roczny okres ubezpieczenia będący iloczynem sumy ubezpieczenia (sumy gwarancyjnej) i stawki, z dokładnością do dwóch miejsc po przecinku.</w:t>
      </w:r>
    </w:p>
    <w:p w14:paraId="529B555D" w14:textId="77777777" w:rsidR="00E501AF" w:rsidRPr="00EA4737" w:rsidRDefault="00E501AF" w:rsidP="004C3CE7">
      <w:pPr>
        <w:jc w:val="both"/>
        <w:rPr>
          <w:rFonts w:asciiTheme="minorHAnsi" w:hAnsiTheme="minorHAnsi" w:cstheme="minorHAnsi"/>
          <w:sz w:val="16"/>
          <w:szCs w:val="16"/>
        </w:rPr>
      </w:pPr>
      <w:r w:rsidRPr="00EA4737">
        <w:rPr>
          <w:rFonts w:asciiTheme="minorHAnsi" w:hAnsiTheme="minorHAnsi" w:cstheme="minorHAnsi"/>
          <w:sz w:val="16"/>
          <w:szCs w:val="16"/>
        </w:rPr>
        <w:t xml:space="preserve">Poszczególne składki należy zaokrąglić zgodnie z zasadą, że trzecia cyfra po przecinku od 5 w górę powoduje zaokrąglenie drugiej cyfry po przecinku w górę o 1. Jeśli trzecia cyfra po przecinku jest niższa od 5 zostaje skreślona, a druga cyfra po przecinku nie ulegnie zmianie. </w:t>
      </w:r>
    </w:p>
    <w:p w14:paraId="3D811C6A" w14:textId="7DB2DA3B" w:rsidR="00E501AF" w:rsidRPr="00EA4737" w:rsidRDefault="00E501AF" w:rsidP="004C3CE7">
      <w:pPr>
        <w:jc w:val="both"/>
        <w:rPr>
          <w:rFonts w:asciiTheme="minorHAnsi" w:hAnsiTheme="minorHAnsi" w:cstheme="minorHAnsi"/>
          <w:sz w:val="16"/>
          <w:szCs w:val="16"/>
        </w:rPr>
      </w:pPr>
      <w:r w:rsidRPr="00EA4737">
        <w:rPr>
          <w:rFonts w:asciiTheme="minorHAnsi" w:hAnsiTheme="minorHAnsi" w:cstheme="minorHAnsi"/>
          <w:sz w:val="16"/>
          <w:szCs w:val="16"/>
        </w:rPr>
        <w:t>Zamawiający dopuszcza określenie stawki rocznej za: ubezpieczenie OC - ryczałtowo, jako kwotę. W takim przypadku należy wpisać w odpowiednim wierszu w kolumnie „Stawka” słowo „ryczałt”, a oferowaną składkę w kolumnie „Cena”.</w:t>
      </w:r>
    </w:p>
  </w:footnote>
  <w:footnote w:id="4">
    <w:p w14:paraId="6EAF972D" w14:textId="28C97C10" w:rsidR="00E501AF" w:rsidRPr="009C07AD" w:rsidRDefault="00E501AF" w:rsidP="00EA0468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 xml:space="preserve">** W </w:t>
      </w:r>
      <w:r w:rsidR="00D1124E" w:rsidRPr="000141D7">
        <w:rPr>
          <w:rFonts w:ascii="Calibri" w:eastAsia="Calibri" w:hAnsi="Calibri"/>
          <w:i/>
          <w:sz w:val="18"/>
          <w:szCs w:val="18"/>
        </w:rPr>
        <w:t>przypadku,</w:t>
      </w:r>
      <w:r w:rsidRPr="000141D7">
        <w:rPr>
          <w:rFonts w:ascii="Calibri" w:eastAsia="Calibri" w:hAnsi="Calibri"/>
          <w:i/>
          <w:sz w:val="18"/>
          <w:szCs w:val="18"/>
        </w:rPr>
        <w:t xml:space="preserve"> gdy Wykonawca nie przekazuje danych osobowych innych niż bezpośrednio jego dotyczących lub zachodzi wyłączenie stosowania obowiązku informacyjnego, stosownie do art. 13 </w:t>
      </w:r>
      <w:r w:rsidR="00671F74">
        <w:rPr>
          <w:rFonts w:ascii="Calibri" w:eastAsia="Calibri" w:hAnsi="Calibri"/>
          <w:i/>
          <w:sz w:val="18"/>
          <w:szCs w:val="18"/>
        </w:rPr>
        <w:t>ust</w:t>
      </w:r>
      <w:r w:rsidRPr="000141D7">
        <w:rPr>
          <w:rFonts w:ascii="Calibri" w:eastAsia="Calibri" w:hAnsi="Calibri"/>
          <w:i/>
          <w:sz w:val="18"/>
          <w:szCs w:val="18"/>
        </w:rPr>
        <w:t xml:space="preserve"> 4 lub art. 14 </w:t>
      </w:r>
      <w:r w:rsidR="00671F74">
        <w:rPr>
          <w:rFonts w:ascii="Calibri" w:eastAsia="Calibri" w:hAnsi="Calibri"/>
          <w:i/>
          <w:sz w:val="18"/>
          <w:szCs w:val="18"/>
        </w:rPr>
        <w:t>ust</w:t>
      </w:r>
      <w:r w:rsidRPr="000141D7">
        <w:rPr>
          <w:rFonts w:ascii="Calibri" w:eastAsia="Calibri" w:hAnsi="Calibri"/>
          <w:i/>
          <w:sz w:val="18"/>
          <w:szCs w:val="18"/>
        </w:rPr>
        <w:t xml:space="preserve"> 5 RODO treści oświadczenia Wykonawca nie składa (usunięcie treści oświadczenia np. przez jego wykreślenie).</w:t>
      </w:r>
    </w:p>
  </w:footnote>
  <w:footnote w:id="5">
    <w:p w14:paraId="61479042" w14:textId="77777777" w:rsidR="00E501AF" w:rsidRDefault="00E501AF" w:rsidP="00EA0468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6">
    <w:p w14:paraId="11761802" w14:textId="77777777" w:rsidR="00E501AF" w:rsidRPr="00A05189" w:rsidRDefault="00E501AF" w:rsidP="00EA046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7A83CB02" w14:textId="77777777" w:rsidR="00E501AF" w:rsidRPr="00A05189" w:rsidRDefault="00E501AF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D0FF41A" w14:textId="77777777" w:rsidR="00E501AF" w:rsidRPr="00A05189" w:rsidRDefault="00E501AF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58146455" w14:textId="77777777" w:rsidR="00E501AF" w:rsidRPr="00084672" w:rsidRDefault="00E501AF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7">
    <w:p w14:paraId="4E2706BA" w14:textId="13A5D0CD" w:rsidR="00E501AF" w:rsidRDefault="00E501AF">
      <w:pPr>
        <w:pStyle w:val="Tekstprzypisudolnego"/>
        <w:rPr>
          <w:rFonts w:asciiTheme="minorHAnsi" w:hAnsiTheme="minorHAnsi" w:cstheme="minorHAnsi"/>
          <w:i/>
          <w:iCs/>
          <w:sz w:val="16"/>
          <w:szCs w:val="16"/>
        </w:rPr>
      </w:pPr>
      <w:r w:rsidRPr="00230BB8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230BB8">
        <w:rPr>
          <w:rFonts w:asciiTheme="minorHAnsi" w:hAnsiTheme="minorHAnsi" w:cstheme="minorHAnsi"/>
          <w:sz w:val="16"/>
          <w:szCs w:val="16"/>
        </w:rPr>
        <w:t xml:space="preserve"> </w:t>
      </w:r>
      <w:r w:rsidRPr="00230BB8">
        <w:rPr>
          <w:rFonts w:asciiTheme="minorHAnsi" w:hAnsiTheme="minorHAnsi" w:cstheme="minorHAnsi"/>
          <w:i/>
          <w:iCs/>
          <w:sz w:val="16"/>
          <w:szCs w:val="16"/>
        </w:rPr>
        <w:t>W kolumnie „</w:t>
      </w:r>
      <w:r>
        <w:rPr>
          <w:rFonts w:asciiTheme="minorHAnsi" w:hAnsiTheme="minorHAnsi" w:cstheme="minorHAnsi"/>
          <w:i/>
          <w:iCs/>
          <w:sz w:val="16"/>
          <w:szCs w:val="16"/>
        </w:rPr>
        <w:t>Składka (w zł) / Stawka (%) za pojazd</w:t>
      </w:r>
      <w:r w:rsidRPr="00230BB8">
        <w:rPr>
          <w:rFonts w:asciiTheme="minorHAnsi" w:hAnsiTheme="minorHAnsi" w:cstheme="minorHAnsi"/>
          <w:i/>
          <w:iCs/>
          <w:sz w:val="16"/>
          <w:szCs w:val="16"/>
        </w:rPr>
        <w:t xml:space="preserve">” należy podać wysokość stawki rocznej wyrażonej </w:t>
      </w:r>
      <w:r w:rsidRPr="00230BB8">
        <w:rPr>
          <w:rFonts w:asciiTheme="minorHAnsi" w:hAnsiTheme="minorHAnsi" w:cstheme="minorHAnsi"/>
          <w:b/>
          <w:i/>
          <w:iCs/>
          <w:sz w:val="16"/>
          <w:szCs w:val="16"/>
        </w:rPr>
        <w:t>procentem</w:t>
      </w:r>
      <w:r w:rsidRPr="00230BB8">
        <w:rPr>
          <w:rFonts w:asciiTheme="minorHAnsi" w:hAnsiTheme="minorHAnsi" w:cstheme="minorHAnsi"/>
          <w:i/>
          <w:iCs/>
          <w:sz w:val="16"/>
          <w:szCs w:val="16"/>
        </w:rPr>
        <w:t xml:space="preserve"> lub w </w:t>
      </w:r>
      <w:r w:rsidRPr="00230BB8">
        <w:rPr>
          <w:rFonts w:asciiTheme="minorHAnsi" w:hAnsiTheme="minorHAnsi" w:cstheme="minorHAnsi"/>
          <w:b/>
          <w:bCs/>
          <w:i/>
          <w:iCs/>
          <w:sz w:val="16"/>
          <w:szCs w:val="16"/>
        </w:rPr>
        <w:t xml:space="preserve">złotych </w:t>
      </w:r>
      <w:r w:rsidRPr="00230BB8">
        <w:rPr>
          <w:rFonts w:asciiTheme="minorHAnsi" w:hAnsiTheme="minorHAnsi" w:cstheme="minorHAnsi"/>
          <w:i/>
          <w:iCs/>
          <w:sz w:val="16"/>
          <w:szCs w:val="16"/>
        </w:rPr>
        <w:t>zależnie od danego rodzaju i przedmiot ubezpieczenia</w:t>
      </w:r>
      <w:r>
        <w:rPr>
          <w:rFonts w:asciiTheme="minorHAnsi" w:hAnsiTheme="minorHAnsi" w:cstheme="minorHAnsi"/>
          <w:i/>
          <w:iCs/>
          <w:sz w:val="16"/>
          <w:szCs w:val="16"/>
        </w:rPr>
        <w:t>.</w:t>
      </w:r>
    </w:p>
    <w:p w14:paraId="5B47F44E" w14:textId="69FBB452" w:rsidR="00E501AF" w:rsidRPr="00230BB8" w:rsidRDefault="00E501AF" w:rsidP="00230BB8">
      <w:pPr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2F7902">
        <w:rPr>
          <w:rFonts w:asciiTheme="minorHAnsi" w:hAnsiTheme="minorHAnsi" w:cstheme="minorHAnsi"/>
          <w:i/>
          <w:iCs/>
          <w:sz w:val="16"/>
          <w:szCs w:val="16"/>
        </w:rPr>
        <w:t>Jeżeli składka za jakiś rodzaj ubezpieczenia, np. rozszerzenie, ZK, A</w:t>
      </w:r>
      <w:r w:rsidR="00D1124E">
        <w:rPr>
          <w:rFonts w:asciiTheme="minorHAnsi" w:hAnsiTheme="minorHAnsi" w:cstheme="minorHAnsi"/>
          <w:i/>
          <w:iCs/>
          <w:sz w:val="16"/>
          <w:szCs w:val="16"/>
        </w:rPr>
        <w:t>SS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>, nie jest odrębnie naliczana, dla tej pozycji Wykonawca może wpisać „0” w kolumnie „</w:t>
      </w:r>
      <w:r>
        <w:rPr>
          <w:rFonts w:asciiTheme="minorHAnsi" w:hAnsiTheme="minorHAnsi" w:cstheme="minorHAnsi"/>
          <w:i/>
          <w:iCs/>
          <w:sz w:val="16"/>
          <w:szCs w:val="16"/>
        </w:rPr>
        <w:t>Składka (w zł) / Stawka (%) za pojazd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>”</w:t>
      </w:r>
    </w:p>
  </w:footnote>
  <w:footnote w:id="8">
    <w:p w14:paraId="04A4A31C" w14:textId="3EB49115" w:rsidR="00E501AF" w:rsidRPr="002F7902" w:rsidRDefault="00E501AF" w:rsidP="00EA4737">
      <w:pPr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2F7902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2F7902">
        <w:rPr>
          <w:rFonts w:asciiTheme="minorHAnsi" w:hAnsiTheme="minorHAnsi" w:cstheme="minorHAnsi"/>
          <w:sz w:val="16"/>
          <w:szCs w:val="16"/>
        </w:rPr>
        <w:t xml:space="preserve"> 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 xml:space="preserve">W kolumnie „Składka roczna </w:t>
      </w:r>
      <w:r>
        <w:rPr>
          <w:rFonts w:asciiTheme="minorHAnsi" w:hAnsiTheme="minorHAnsi" w:cstheme="minorHAnsi"/>
          <w:i/>
          <w:iCs/>
          <w:sz w:val="16"/>
          <w:szCs w:val="16"/>
        </w:rPr>
        <w:t>(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>w zł</w:t>
      </w:r>
      <w:r>
        <w:rPr>
          <w:rFonts w:asciiTheme="minorHAnsi" w:hAnsiTheme="minorHAnsi" w:cstheme="minorHAnsi"/>
          <w:i/>
          <w:iCs/>
          <w:sz w:val="16"/>
          <w:szCs w:val="16"/>
        </w:rPr>
        <w:t>)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 xml:space="preserve">” należy podać wysokość składki za roczny okres ubezpieczenia będący iloczynem „Liczby </w:t>
      </w:r>
      <w:r>
        <w:rPr>
          <w:rFonts w:asciiTheme="minorHAnsi" w:hAnsiTheme="minorHAnsi" w:cstheme="minorHAnsi"/>
          <w:i/>
          <w:iCs/>
          <w:sz w:val="16"/>
          <w:szCs w:val="16"/>
        </w:rPr>
        <w:t>pojazdów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 xml:space="preserve"> lub sumy ubezpieczenia” i</w:t>
      </w:r>
      <w:r>
        <w:rPr>
          <w:rFonts w:asciiTheme="minorHAnsi" w:hAnsiTheme="minorHAnsi" w:cstheme="minorHAnsi"/>
          <w:i/>
          <w:iCs/>
          <w:sz w:val="16"/>
          <w:szCs w:val="16"/>
        </w:rPr>
        <w:t xml:space="preserve"> „Składki (w </w:t>
      </w:r>
      <w:r w:rsidR="00D1124E">
        <w:rPr>
          <w:rFonts w:asciiTheme="minorHAnsi" w:hAnsiTheme="minorHAnsi" w:cstheme="minorHAnsi"/>
          <w:i/>
          <w:iCs/>
          <w:sz w:val="16"/>
          <w:szCs w:val="16"/>
        </w:rPr>
        <w:t>zł) i</w:t>
      </w:r>
      <w:r>
        <w:rPr>
          <w:rFonts w:asciiTheme="minorHAnsi" w:hAnsiTheme="minorHAnsi" w:cstheme="minorHAnsi"/>
          <w:i/>
          <w:iCs/>
          <w:sz w:val="16"/>
          <w:szCs w:val="16"/>
        </w:rPr>
        <w:t>/Stawki (%) za pojazd”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>, z dokładnością do dwóch miejsc po przecinku.</w:t>
      </w:r>
    </w:p>
    <w:p w14:paraId="3B121C0C" w14:textId="77777777" w:rsidR="00E501AF" w:rsidRPr="002F7902" w:rsidRDefault="00E501AF" w:rsidP="00EA4737">
      <w:pPr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2F7902">
        <w:rPr>
          <w:rFonts w:asciiTheme="minorHAnsi" w:hAnsiTheme="minorHAnsi" w:cstheme="minorHAnsi"/>
          <w:i/>
          <w:iCs/>
          <w:sz w:val="16"/>
          <w:szCs w:val="16"/>
        </w:rPr>
        <w:t xml:space="preserve">Poszczególne składki należy zaokrąglić zgodnie z zasadą, że trzecia cyfra po przecinku od 5 w górę powoduje zaokrąglenie drugiej cyfry po przecinku w górę o 1. Jeśli trzecia cyfra po przecinku jest niższa od 5 zostaje skreślona, a druga cyfra po przecinku nie ulegnie zmianie. </w:t>
      </w:r>
    </w:p>
    <w:p w14:paraId="0CBB1E2E" w14:textId="41DA4A16" w:rsidR="00E501AF" w:rsidRDefault="00E501AF">
      <w:pPr>
        <w:pStyle w:val="Tekstprzypisudolnego"/>
      </w:pPr>
    </w:p>
  </w:footnote>
  <w:footnote w:id="9">
    <w:p w14:paraId="2159F762" w14:textId="0BD4C8B0" w:rsidR="00E501AF" w:rsidRPr="009C07AD" w:rsidRDefault="00E501AF" w:rsidP="00EA0468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 xml:space="preserve">** W </w:t>
      </w:r>
      <w:r w:rsidR="00D1124E" w:rsidRPr="000141D7">
        <w:rPr>
          <w:rFonts w:ascii="Calibri" w:eastAsia="Calibri" w:hAnsi="Calibri"/>
          <w:i/>
          <w:sz w:val="18"/>
          <w:szCs w:val="18"/>
        </w:rPr>
        <w:t>przypadku,</w:t>
      </w:r>
      <w:r w:rsidRPr="000141D7">
        <w:rPr>
          <w:rFonts w:ascii="Calibri" w:eastAsia="Calibri" w:hAnsi="Calibri"/>
          <w:i/>
          <w:sz w:val="18"/>
          <w:szCs w:val="18"/>
        </w:rPr>
        <w:t xml:space="preserve"> gdy Wykonawca nie przekazuje danych osobowych innych niż bezpośrednio jego dotyczących lub zachodzi wyłączenie stosowania obowiązku informacyjnego, stosownie do art. 13 </w:t>
      </w:r>
      <w:r w:rsidR="00671F74">
        <w:rPr>
          <w:rFonts w:ascii="Calibri" w:eastAsia="Calibri" w:hAnsi="Calibri"/>
          <w:i/>
          <w:sz w:val="18"/>
          <w:szCs w:val="18"/>
        </w:rPr>
        <w:t>ust</w:t>
      </w:r>
      <w:r w:rsidRPr="000141D7">
        <w:rPr>
          <w:rFonts w:ascii="Calibri" w:eastAsia="Calibri" w:hAnsi="Calibri"/>
          <w:i/>
          <w:sz w:val="18"/>
          <w:szCs w:val="18"/>
        </w:rPr>
        <w:t xml:space="preserve"> 4 lub art. 14 </w:t>
      </w:r>
      <w:r w:rsidR="00671F74">
        <w:rPr>
          <w:rFonts w:ascii="Calibri" w:eastAsia="Calibri" w:hAnsi="Calibri"/>
          <w:i/>
          <w:sz w:val="18"/>
          <w:szCs w:val="18"/>
        </w:rPr>
        <w:t>ust</w:t>
      </w:r>
      <w:r w:rsidRPr="000141D7">
        <w:rPr>
          <w:rFonts w:ascii="Calibri" w:eastAsia="Calibri" w:hAnsi="Calibri"/>
          <w:i/>
          <w:sz w:val="18"/>
          <w:szCs w:val="18"/>
        </w:rPr>
        <w:t xml:space="preserve"> 5 RODO treści oświadczenia Wykonawca nie składa (usunięcie treści oświadczenia np. przez jego wykreślenie).</w:t>
      </w:r>
    </w:p>
  </w:footnote>
  <w:footnote w:id="10">
    <w:p w14:paraId="137430AA" w14:textId="77777777" w:rsidR="00E501AF" w:rsidRDefault="00E501AF" w:rsidP="00EA0468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11">
    <w:p w14:paraId="6B7B96DD" w14:textId="77777777" w:rsidR="00E501AF" w:rsidRPr="00A05189" w:rsidRDefault="00E501AF" w:rsidP="00EA046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7F578375" w14:textId="77777777" w:rsidR="00E501AF" w:rsidRPr="00A05189" w:rsidRDefault="00E501AF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5B5B245A" w14:textId="77777777" w:rsidR="00E501AF" w:rsidRPr="00A05189" w:rsidRDefault="00E501AF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528E6C7B" w14:textId="77777777" w:rsidR="00E501AF" w:rsidRPr="00084672" w:rsidRDefault="00E501AF" w:rsidP="00EA046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12">
    <w:p w14:paraId="79DC7F14" w14:textId="5316B61B" w:rsidR="00E501AF" w:rsidRPr="002F7902" w:rsidRDefault="00E501AF" w:rsidP="00BE6930">
      <w:pPr>
        <w:ind w:left="284" w:hanging="284"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EA4737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>
        <w:t xml:space="preserve"> 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 xml:space="preserve">W kolumnie „Składka roczna </w:t>
      </w:r>
      <w:r>
        <w:rPr>
          <w:rFonts w:asciiTheme="minorHAnsi" w:hAnsiTheme="minorHAnsi" w:cstheme="minorHAnsi"/>
          <w:i/>
          <w:iCs/>
          <w:sz w:val="16"/>
          <w:szCs w:val="16"/>
        </w:rPr>
        <w:t>(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>w zł</w:t>
      </w:r>
      <w:r>
        <w:rPr>
          <w:rFonts w:asciiTheme="minorHAnsi" w:hAnsiTheme="minorHAnsi" w:cstheme="minorHAnsi"/>
          <w:i/>
          <w:iCs/>
          <w:sz w:val="16"/>
          <w:szCs w:val="16"/>
        </w:rPr>
        <w:t>)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 xml:space="preserve">” należy podać wysokość składki za roczny okres ubezpieczenia będący iloczynem „Liczby </w:t>
      </w:r>
      <w:r>
        <w:rPr>
          <w:rFonts w:asciiTheme="minorHAnsi" w:hAnsiTheme="minorHAnsi" w:cstheme="minorHAnsi"/>
          <w:i/>
          <w:iCs/>
          <w:sz w:val="16"/>
          <w:szCs w:val="16"/>
        </w:rPr>
        <w:t>osób / Liczy osobodni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>” i</w:t>
      </w:r>
      <w:r>
        <w:rPr>
          <w:rFonts w:asciiTheme="minorHAnsi" w:hAnsiTheme="minorHAnsi" w:cstheme="minorHAnsi"/>
          <w:i/>
          <w:iCs/>
          <w:sz w:val="16"/>
          <w:szCs w:val="16"/>
        </w:rPr>
        <w:t xml:space="preserve"> „Składki (w zł) za osobę / osobodzień”</w:t>
      </w:r>
      <w:r w:rsidRPr="002F7902">
        <w:rPr>
          <w:rFonts w:asciiTheme="minorHAnsi" w:hAnsiTheme="minorHAnsi" w:cstheme="minorHAnsi"/>
          <w:i/>
          <w:iCs/>
          <w:sz w:val="16"/>
          <w:szCs w:val="16"/>
        </w:rPr>
        <w:t>, z dokładnością do dwóch miejsc po przecinku.</w:t>
      </w:r>
    </w:p>
    <w:p w14:paraId="15C2899B" w14:textId="41576D4E" w:rsidR="00E501AF" w:rsidRPr="00EA4737" w:rsidRDefault="00E501AF" w:rsidP="00EA4737">
      <w:pPr>
        <w:ind w:left="284"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2F7902">
        <w:rPr>
          <w:rFonts w:asciiTheme="minorHAnsi" w:hAnsiTheme="minorHAnsi" w:cstheme="minorHAnsi"/>
          <w:i/>
          <w:iCs/>
          <w:sz w:val="16"/>
          <w:szCs w:val="16"/>
        </w:rPr>
        <w:t xml:space="preserve">Poszczególne składki należy zaokrąglić zgodnie z zasadą, że trzecia cyfra po przecinku od 5 w górę powoduje zaokrąglenie drugiej cyfry po przecinku w górę o 1. Jeśli trzecia cyfra po przecinku jest niższa od 5 zostaje skreślona, a druga cyfra po przecinku nie ulegnie zmianie. </w:t>
      </w:r>
    </w:p>
  </w:footnote>
  <w:footnote w:id="13">
    <w:p w14:paraId="46DB7D8C" w14:textId="0CD5D2F1" w:rsidR="00E501AF" w:rsidRPr="009C07AD" w:rsidRDefault="00E501AF" w:rsidP="00EA0468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 xml:space="preserve">** W </w:t>
      </w:r>
      <w:r w:rsidR="00D1124E" w:rsidRPr="000141D7">
        <w:rPr>
          <w:rFonts w:ascii="Calibri" w:eastAsia="Calibri" w:hAnsi="Calibri"/>
          <w:i/>
          <w:sz w:val="18"/>
          <w:szCs w:val="18"/>
        </w:rPr>
        <w:t>przypadku,</w:t>
      </w:r>
      <w:r w:rsidRPr="000141D7">
        <w:rPr>
          <w:rFonts w:ascii="Calibri" w:eastAsia="Calibri" w:hAnsi="Calibri"/>
          <w:i/>
          <w:sz w:val="18"/>
          <w:szCs w:val="18"/>
        </w:rPr>
        <w:t xml:space="preserve"> gdy Wykonawca nie przekazuje danych osobowych innych niż bezpośrednio jego dotyczących lub zachodzi wyłączenie stosowania obowiązku informacyjnego, stosownie do art. 13 </w:t>
      </w:r>
      <w:r w:rsidR="00671F74">
        <w:rPr>
          <w:rFonts w:ascii="Calibri" w:eastAsia="Calibri" w:hAnsi="Calibri"/>
          <w:i/>
          <w:sz w:val="18"/>
          <w:szCs w:val="18"/>
        </w:rPr>
        <w:t>ust</w:t>
      </w:r>
      <w:r w:rsidRPr="000141D7">
        <w:rPr>
          <w:rFonts w:ascii="Calibri" w:eastAsia="Calibri" w:hAnsi="Calibri"/>
          <w:i/>
          <w:sz w:val="18"/>
          <w:szCs w:val="18"/>
        </w:rPr>
        <w:t xml:space="preserve"> 4 lub art. 14 </w:t>
      </w:r>
      <w:r w:rsidR="00671F74">
        <w:rPr>
          <w:rFonts w:ascii="Calibri" w:eastAsia="Calibri" w:hAnsi="Calibri"/>
          <w:i/>
          <w:sz w:val="18"/>
          <w:szCs w:val="18"/>
        </w:rPr>
        <w:t>ust</w:t>
      </w:r>
      <w:r w:rsidRPr="000141D7">
        <w:rPr>
          <w:rFonts w:ascii="Calibri" w:eastAsia="Calibri" w:hAnsi="Calibri"/>
          <w:i/>
          <w:sz w:val="18"/>
          <w:szCs w:val="18"/>
        </w:rPr>
        <w:t xml:space="preserve"> 5 RODO treści oświadczenia Wykonawca nie składa (usunięcie treści oświadczenia np. przez jego wykreślenie).</w:t>
      </w:r>
    </w:p>
  </w:footnote>
  <w:footnote w:id="14">
    <w:p w14:paraId="6D6C4723" w14:textId="77777777" w:rsidR="00E501AF" w:rsidRDefault="00E501AF" w:rsidP="00EA0468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15">
    <w:p w14:paraId="6E41FEDE" w14:textId="03DD4B7C" w:rsidR="00E501AF" w:rsidRDefault="00E501AF" w:rsidP="0014162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16">
    <w:p w14:paraId="4C0BAE63" w14:textId="775D3C04" w:rsidR="00E501AF" w:rsidRPr="00141626" w:rsidRDefault="00E501AF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17">
    <w:p w14:paraId="1629C105" w14:textId="7AE26900" w:rsidR="00E501AF" w:rsidRPr="00742A27" w:rsidRDefault="00E501AF">
      <w:pPr>
        <w:pStyle w:val="Tekstprzypisudolnego"/>
        <w:rPr>
          <w:rFonts w:asciiTheme="minorHAnsi" w:hAnsiTheme="minorHAnsi" w:cstheme="minorHAnsi"/>
        </w:rPr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18">
    <w:p w14:paraId="74DB762B" w14:textId="7EA8F4EF" w:rsidR="00E501AF" w:rsidRPr="00C63E23" w:rsidRDefault="00E501AF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225142A3" w14:textId="38FCE82C" w:rsidR="00E501AF" w:rsidRDefault="00E501AF">
      <w:pPr>
        <w:pStyle w:val="Tekstprzypisudolnego"/>
        <w:pageBreakBefore/>
        <w:ind w:left="120" w:hanging="120"/>
        <w:jc w:val="both"/>
        <w:rPr>
          <w:rFonts w:ascii="Calibri" w:hAnsi="Calibri" w:cs="Calibri"/>
          <w:sz w:val="18"/>
          <w:szCs w:val="18"/>
        </w:rPr>
      </w:pPr>
    </w:p>
    <w:p w14:paraId="2CA213A8" w14:textId="77777777" w:rsidR="00E501AF" w:rsidRDefault="00E501AF" w:rsidP="00C63E23">
      <w:pPr>
        <w:pStyle w:val="Tekstprzypisudolnego"/>
        <w:pageBreakBefore/>
        <w:jc w:val="both"/>
      </w:pPr>
    </w:p>
    <w:p w14:paraId="60D8E8EC" w14:textId="77777777" w:rsidR="00E501AF" w:rsidRDefault="00E501AF" w:rsidP="000864FF">
      <w:pPr>
        <w:pStyle w:val="Tekstprzypisudolnego"/>
        <w:ind w:hanging="284"/>
        <w:jc w:val="both"/>
      </w:pPr>
      <w:r>
        <w:rPr>
          <w:rFonts w:ascii="Calibri" w:hAnsi="Calibri" w:cs="Calibri"/>
          <w:sz w:val="18"/>
          <w:szCs w:val="18"/>
        </w:rPr>
        <w:tab/>
        <w:t>*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66080" w14:textId="77777777" w:rsidR="00E501AF" w:rsidRDefault="00E501A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6E840" w14:textId="77777777" w:rsidR="00E501AF" w:rsidRPr="00BE71C9" w:rsidRDefault="00E501AF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CE6E2" w14:textId="77777777" w:rsidR="00E501AF" w:rsidRPr="00BE71C9" w:rsidRDefault="00E501AF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A185C" w14:textId="77777777" w:rsidR="00E501AF" w:rsidRDefault="00E501AF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0F58C" w14:textId="77777777" w:rsidR="00E501AF" w:rsidRPr="00D54B7D" w:rsidRDefault="00E501AF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FFEDD" w14:textId="77777777" w:rsidR="00E501AF" w:rsidRDefault="00E501AF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A1DE1" w14:textId="77777777" w:rsidR="00E501AF" w:rsidRDefault="00E501AF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53F8D" w14:textId="77777777" w:rsidR="00E501AF" w:rsidRPr="00B20D76" w:rsidRDefault="00E501AF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9A5E9" w14:textId="77777777" w:rsidR="00E501AF" w:rsidRPr="00D54B7D" w:rsidRDefault="00E501AF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5346236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8"/>
    <w:multiLevelType w:val="multilevel"/>
    <w:tmpl w:val="85E08C1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1" w15:restartNumberingAfterBreak="0">
    <w:nsid w:val="0000000C"/>
    <w:multiLevelType w:val="multilevel"/>
    <w:tmpl w:val="B7969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7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1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3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6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7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8" w15:restartNumberingAfterBreak="0">
    <w:nsid w:val="0000001D"/>
    <w:multiLevelType w:val="multilevel"/>
    <w:tmpl w:val="BC4E8BB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29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30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31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2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4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5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7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8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2" w15:restartNumberingAfterBreak="0">
    <w:nsid w:val="0000002B"/>
    <w:multiLevelType w:val="multilevel"/>
    <w:tmpl w:val="F9B8D254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3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4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6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7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8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9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50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51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2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3" w15:restartNumberingAfterBreak="0">
    <w:nsid w:val="03A453C2"/>
    <w:multiLevelType w:val="hybridMultilevel"/>
    <w:tmpl w:val="106C778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055D7394"/>
    <w:multiLevelType w:val="multilevel"/>
    <w:tmpl w:val="C68EC1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 w:cstheme="minorHAnsi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5" w15:restartNumberingAfterBreak="0">
    <w:nsid w:val="068E1782"/>
    <w:multiLevelType w:val="hybridMultilevel"/>
    <w:tmpl w:val="DE62F56A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069E0159"/>
    <w:multiLevelType w:val="hybridMultilevel"/>
    <w:tmpl w:val="E23A8936"/>
    <w:lvl w:ilvl="0" w:tplc="0415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57" w15:restartNumberingAfterBreak="0">
    <w:nsid w:val="08E73B83"/>
    <w:multiLevelType w:val="multilevel"/>
    <w:tmpl w:val="B7969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58" w15:restartNumberingAfterBreak="0">
    <w:nsid w:val="09787BA1"/>
    <w:multiLevelType w:val="hybridMultilevel"/>
    <w:tmpl w:val="390E1A5E"/>
    <w:lvl w:ilvl="0" w:tplc="7DA0075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DA00758">
      <w:start w:val="1"/>
      <w:numFmt w:val="bullet"/>
      <w:lvlText w:val=""/>
      <w:lvlJc w:val="left"/>
      <w:pPr>
        <w:ind w:left="2433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9" w15:restartNumberingAfterBreak="0">
    <w:nsid w:val="09E24511"/>
    <w:multiLevelType w:val="multilevel"/>
    <w:tmpl w:val="6442D5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0" w15:restartNumberingAfterBreak="0">
    <w:nsid w:val="0C7B7718"/>
    <w:multiLevelType w:val="multilevel"/>
    <w:tmpl w:val="C220EC6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61" w15:restartNumberingAfterBreak="0">
    <w:nsid w:val="0CDA38CA"/>
    <w:multiLevelType w:val="hybridMultilevel"/>
    <w:tmpl w:val="C81081D8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2" w15:restartNumberingAfterBreak="0">
    <w:nsid w:val="0E8E1F31"/>
    <w:multiLevelType w:val="hybridMultilevel"/>
    <w:tmpl w:val="02DE6A18"/>
    <w:lvl w:ilvl="0" w:tplc="EC561EC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E4A26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theme="minorHAnsi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3" w15:restartNumberingAfterBreak="0">
    <w:nsid w:val="0F014729"/>
    <w:multiLevelType w:val="singleLevel"/>
    <w:tmpl w:val="0000002E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64" w15:restartNumberingAfterBreak="0">
    <w:nsid w:val="11330C51"/>
    <w:multiLevelType w:val="multilevel"/>
    <w:tmpl w:val="14D8197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65" w15:restartNumberingAfterBreak="0">
    <w:nsid w:val="113E391F"/>
    <w:multiLevelType w:val="multilevel"/>
    <w:tmpl w:val="3CE2F54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66" w15:restartNumberingAfterBreak="0">
    <w:nsid w:val="117C68DA"/>
    <w:multiLevelType w:val="hybridMultilevel"/>
    <w:tmpl w:val="F8C0AA8E"/>
    <w:lvl w:ilvl="0" w:tplc="FFFFFFFF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11923343"/>
    <w:multiLevelType w:val="multilevel"/>
    <w:tmpl w:val="77543A9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8" w15:restartNumberingAfterBreak="0">
    <w:nsid w:val="11E6680B"/>
    <w:multiLevelType w:val="multilevel"/>
    <w:tmpl w:val="6BEA5346"/>
    <w:lvl w:ilvl="0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969"/>
        </w:tabs>
        <w:ind w:left="1969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689"/>
        </w:tabs>
        <w:ind w:left="2689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409"/>
        </w:tabs>
        <w:ind w:left="3409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129"/>
        </w:tabs>
        <w:ind w:left="4129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849"/>
        </w:tabs>
        <w:ind w:left="4849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569"/>
        </w:tabs>
        <w:ind w:left="5569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89"/>
        </w:tabs>
        <w:ind w:left="6289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009"/>
        </w:tabs>
        <w:ind w:left="7009" w:hanging="180"/>
      </w:pPr>
      <w:rPr>
        <w:rFonts w:cs="Times New Roman"/>
      </w:rPr>
    </w:lvl>
  </w:abstractNum>
  <w:abstractNum w:abstractNumId="69" w15:restartNumberingAfterBreak="0">
    <w:nsid w:val="133E6139"/>
    <w:multiLevelType w:val="multilevel"/>
    <w:tmpl w:val="146CCBB6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0" w15:restartNumberingAfterBreak="0">
    <w:nsid w:val="14077236"/>
    <w:multiLevelType w:val="multilevel"/>
    <w:tmpl w:val="B5609278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92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0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36" w:hanging="1440"/>
      </w:pPr>
      <w:rPr>
        <w:rFonts w:hint="default"/>
      </w:rPr>
    </w:lvl>
  </w:abstractNum>
  <w:abstractNum w:abstractNumId="71" w15:restartNumberingAfterBreak="0">
    <w:nsid w:val="17F138DC"/>
    <w:multiLevelType w:val="multilevel"/>
    <w:tmpl w:val="0000000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72" w15:restartNumberingAfterBreak="0">
    <w:nsid w:val="18A530D1"/>
    <w:multiLevelType w:val="hybridMultilevel"/>
    <w:tmpl w:val="D0607DCC"/>
    <w:lvl w:ilvl="0" w:tplc="E8021EC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9E347AD"/>
    <w:multiLevelType w:val="multilevel"/>
    <w:tmpl w:val="0000000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74" w15:restartNumberingAfterBreak="0">
    <w:nsid w:val="1A4F6E44"/>
    <w:multiLevelType w:val="hybridMultilevel"/>
    <w:tmpl w:val="9E7A3AC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6" w15:restartNumberingAfterBreak="0">
    <w:nsid w:val="1B9B3517"/>
    <w:multiLevelType w:val="hybridMultilevel"/>
    <w:tmpl w:val="241A70CC"/>
    <w:lvl w:ilvl="0" w:tplc="04150017">
      <w:start w:val="1"/>
      <w:numFmt w:val="lowerLetter"/>
      <w:lvlText w:val="%1)"/>
      <w:lvlJc w:val="left"/>
      <w:pPr>
        <w:autoSpaceDE w:val="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 w15:restartNumberingAfterBreak="0">
    <w:nsid w:val="1C0820CF"/>
    <w:multiLevelType w:val="hybridMultilevel"/>
    <w:tmpl w:val="EF448CC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1C230E3F"/>
    <w:multiLevelType w:val="multilevel"/>
    <w:tmpl w:val="75EEB6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9" w15:restartNumberingAfterBreak="0">
    <w:nsid w:val="1C384C2D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0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1F677C6A"/>
    <w:multiLevelType w:val="hybridMultilevel"/>
    <w:tmpl w:val="5BF8B7A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1FF12B12"/>
    <w:multiLevelType w:val="singleLevel"/>
    <w:tmpl w:val="E514D8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83" w15:restartNumberingAfterBreak="0">
    <w:nsid w:val="217C40D7"/>
    <w:multiLevelType w:val="multilevel"/>
    <w:tmpl w:val="0776B6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24C7255"/>
    <w:multiLevelType w:val="hybridMultilevel"/>
    <w:tmpl w:val="5BF8B7A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225D0494"/>
    <w:multiLevelType w:val="multilevel"/>
    <w:tmpl w:val="1694738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6" w15:restartNumberingAfterBreak="0">
    <w:nsid w:val="25A84B24"/>
    <w:multiLevelType w:val="hybridMultilevel"/>
    <w:tmpl w:val="E2CA21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 w15:restartNumberingAfterBreak="0">
    <w:nsid w:val="29D75E2E"/>
    <w:multiLevelType w:val="multilevel"/>
    <w:tmpl w:val="98768C0E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8" w15:restartNumberingAfterBreak="0">
    <w:nsid w:val="2A3B4662"/>
    <w:multiLevelType w:val="hybridMultilevel"/>
    <w:tmpl w:val="E684FC7A"/>
    <w:lvl w:ilvl="0" w:tplc="7DA00758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89" w15:restartNumberingAfterBreak="0">
    <w:nsid w:val="2B8A7AA2"/>
    <w:multiLevelType w:val="hybridMultilevel"/>
    <w:tmpl w:val="EF42652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0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1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2" w15:restartNumberingAfterBreak="0">
    <w:nsid w:val="301675D2"/>
    <w:multiLevelType w:val="multilevel"/>
    <w:tmpl w:val="83526048"/>
    <w:lvl w:ilvl="0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969"/>
        </w:tabs>
        <w:ind w:left="1969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689"/>
        </w:tabs>
        <w:ind w:left="2689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409"/>
        </w:tabs>
        <w:ind w:left="3409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129"/>
        </w:tabs>
        <w:ind w:left="4129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849"/>
        </w:tabs>
        <w:ind w:left="4849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569"/>
        </w:tabs>
        <w:ind w:left="5569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89"/>
        </w:tabs>
        <w:ind w:left="6289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009"/>
        </w:tabs>
        <w:ind w:left="7009" w:hanging="180"/>
      </w:pPr>
      <w:rPr>
        <w:rFonts w:cs="Times New Roman"/>
      </w:rPr>
    </w:lvl>
  </w:abstractNum>
  <w:abstractNum w:abstractNumId="93" w15:restartNumberingAfterBreak="0">
    <w:nsid w:val="31FC4088"/>
    <w:multiLevelType w:val="multilevel"/>
    <w:tmpl w:val="0776B6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A10C4E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9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6" w15:restartNumberingAfterBreak="0">
    <w:nsid w:val="336614C5"/>
    <w:multiLevelType w:val="hybridMultilevel"/>
    <w:tmpl w:val="84A66EF8"/>
    <w:lvl w:ilvl="0" w:tplc="FFFFFFFF">
      <w:start w:val="1"/>
      <w:numFmt w:val="upperRoman"/>
      <w:lvlText w:val="%1."/>
      <w:lvlJc w:val="right"/>
      <w:pPr>
        <w:ind w:left="360" w:hanging="360"/>
      </w:pPr>
      <w:rPr>
        <w:rFonts w:cs="Times New Roman"/>
        <w:b/>
        <w:bCs/>
      </w:rPr>
    </w:lvl>
    <w:lvl w:ilvl="1" w:tplc="A93021A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</w:rPr>
    </w:lvl>
    <w:lvl w:ilvl="2" w:tplc="FFFFFFFF">
      <w:start w:val="1"/>
      <w:numFmt w:val="decimal"/>
      <w:lvlText w:val="%3)"/>
      <w:lvlJc w:val="left"/>
      <w:pPr>
        <w:ind w:left="1980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7" w15:restartNumberingAfterBreak="0">
    <w:nsid w:val="339358B5"/>
    <w:multiLevelType w:val="hybridMultilevel"/>
    <w:tmpl w:val="9E7A3AC0"/>
    <w:lvl w:ilvl="0" w:tplc="3678F248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359B3BAB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36F2110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0" w15:restartNumberingAfterBreak="0">
    <w:nsid w:val="37C6582B"/>
    <w:multiLevelType w:val="multilevel"/>
    <w:tmpl w:val="B7969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01" w15:restartNumberingAfterBreak="0">
    <w:nsid w:val="391920BF"/>
    <w:multiLevelType w:val="hybridMultilevel"/>
    <w:tmpl w:val="E60AA32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2" w15:restartNumberingAfterBreak="0">
    <w:nsid w:val="392906C1"/>
    <w:multiLevelType w:val="hybridMultilevel"/>
    <w:tmpl w:val="E2CA217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 w15:restartNumberingAfterBreak="0">
    <w:nsid w:val="39F1089F"/>
    <w:multiLevelType w:val="multilevel"/>
    <w:tmpl w:val="B7969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04" w15:restartNumberingAfterBreak="0">
    <w:nsid w:val="3ACB4B55"/>
    <w:multiLevelType w:val="hybridMultilevel"/>
    <w:tmpl w:val="3C70E74E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2654CFF2">
      <w:start w:val="1"/>
      <w:numFmt w:val="lowerLetter"/>
      <w:lvlText w:val="%2."/>
      <w:lvlJc w:val="left"/>
      <w:pPr>
        <w:ind w:left="1860" w:hanging="360"/>
      </w:pPr>
      <w:rPr>
        <w:rFonts w:asciiTheme="minorHAnsi" w:eastAsia="SimSun" w:hAnsiTheme="minorHAnsi" w:cstheme="minorHAnsi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5" w15:restartNumberingAfterBreak="0">
    <w:nsid w:val="3AF87324"/>
    <w:multiLevelType w:val="multilevel"/>
    <w:tmpl w:val="146CCBB6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06" w15:restartNumberingAfterBreak="0">
    <w:nsid w:val="3CD87A22"/>
    <w:multiLevelType w:val="hybridMultilevel"/>
    <w:tmpl w:val="59EE5DF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3DA94FE0"/>
    <w:multiLevelType w:val="singleLevel"/>
    <w:tmpl w:val="0000002E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108" w15:restartNumberingAfterBreak="0">
    <w:nsid w:val="40692D31"/>
    <w:multiLevelType w:val="multilevel"/>
    <w:tmpl w:val="85E08C14"/>
    <w:lvl w:ilvl="0">
      <w:start w:val="1"/>
      <w:numFmt w:val="decimal"/>
      <w:lvlText w:val="%1."/>
      <w:lvlJc w:val="left"/>
      <w:pPr>
        <w:tabs>
          <w:tab w:val="num" w:pos="425"/>
        </w:tabs>
        <w:ind w:left="425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425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425"/>
        </w:tabs>
        <w:ind w:left="425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425"/>
        </w:tabs>
        <w:ind w:left="425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945"/>
        </w:tabs>
        <w:ind w:left="2657" w:hanging="792"/>
      </w:pPr>
    </w:lvl>
    <w:lvl w:ilvl="5">
      <w:start w:val="1"/>
      <w:numFmt w:val="decimal"/>
      <w:lvlText w:val="%1.%2.%3.%4.%5.%6."/>
      <w:lvlJc w:val="left"/>
      <w:pPr>
        <w:tabs>
          <w:tab w:val="num" w:pos="3305"/>
        </w:tabs>
        <w:ind w:left="3161" w:hanging="936"/>
      </w:pPr>
    </w:lvl>
    <w:lvl w:ilvl="6">
      <w:start w:val="1"/>
      <w:numFmt w:val="decimal"/>
      <w:lvlText w:val="%1.%2.%3.%4.%5.%6.%7."/>
      <w:lvlJc w:val="left"/>
      <w:pPr>
        <w:tabs>
          <w:tab w:val="num" w:pos="4025"/>
        </w:tabs>
        <w:ind w:left="3665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85"/>
        </w:tabs>
        <w:ind w:left="416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105"/>
        </w:tabs>
        <w:ind w:left="4745" w:hanging="1440"/>
      </w:pPr>
    </w:lvl>
  </w:abstractNum>
  <w:abstractNum w:abstractNumId="109" w15:restartNumberingAfterBreak="0">
    <w:nsid w:val="423B095C"/>
    <w:multiLevelType w:val="multilevel"/>
    <w:tmpl w:val="3904C86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/>
        <w:b w:val="0"/>
        <w:bCs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0" w15:restartNumberingAfterBreak="0">
    <w:nsid w:val="432C38E0"/>
    <w:multiLevelType w:val="hybridMultilevel"/>
    <w:tmpl w:val="F3AEF6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43CD4ADC"/>
    <w:multiLevelType w:val="hybridMultilevel"/>
    <w:tmpl w:val="40F682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442878BF"/>
    <w:multiLevelType w:val="hybridMultilevel"/>
    <w:tmpl w:val="5BF8B7AC"/>
    <w:lvl w:ilvl="0" w:tplc="C22A3E9C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46A26A74"/>
    <w:multiLevelType w:val="multilevel"/>
    <w:tmpl w:val="3904C86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/>
        <w:b w:val="0"/>
        <w:bCs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4" w15:restartNumberingAfterBreak="0">
    <w:nsid w:val="47CE7829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48150045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6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4B3576B5"/>
    <w:multiLevelType w:val="multilevel"/>
    <w:tmpl w:val="B95C799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118" w15:restartNumberingAfterBreak="0">
    <w:nsid w:val="4BBC2D7F"/>
    <w:multiLevelType w:val="hybridMultilevel"/>
    <w:tmpl w:val="4C6AFC5A"/>
    <w:lvl w:ilvl="0" w:tplc="0EFC5A5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4BF67391"/>
    <w:multiLevelType w:val="multilevel"/>
    <w:tmpl w:val="3696A83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0" w15:restartNumberingAfterBreak="0">
    <w:nsid w:val="4CAD4D05"/>
    <w:multiLevelType w:val="hybridMultilevel"/>
    <w:tmpl w:val="EAF080A6"/>
    <w:lvl w:ilvl="0" w:tplc="FFFFFFFF">
      <w:start w:val="1"/>
      <w:numFmt w:val="lowerLetter"/>
      <w:lvlText w:val="%1."/>
      <w:lvlJc w:val="left"/>
      <w:pPr>
        <w:ind w:left="1287" w:hanging="360"/>
      </w:pPr>
    </w:lvl>
    <w:lvl w:ilvl="1" w:tplc="FFFFFFFF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1" w15:restartNumberingAfterBreak="0">
    <w:nsid w:val="4D3A78E3"/>
    <w:multiLevelType w:val="hybridMultilevel"/>
    <w:tmpl w:val="EAF080A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2" w15:restartNumberingAfterBreak="0">
    <w:nsid w:val="4DB67E74"/>
    <w:multiLevelType w:val="singleLevel"/>
    <w:tmpl w:val="0000000D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23" w15:restartNumberingAfterBreak="0">
    <w:nsid w:val="4EDB7477"/>
    <w:multiLevelType w:val="multilevel"/>
    <w:tmpl w:val="85E08C1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4" w15:restartNumberingAfterBreak="0">
    <w:nsid w:val="4FF06470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5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6" w15:restartNumberingAfterBreak="0">
    <w:nsid w:val="50C43B8E"/>
    <w:multiLevelType w:val="multilevel"/>
    <w:tmpl w:val="6442D5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7" w15:restartNumberingAfterBreak="0">
    <w:nsid w:val="50DB1C8D"/>
    <w:multiLevelType w:val="multilevel"/>
    <w:tmpl w:val="0776B6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50ED62F7"/>
    <w:multiLevelType w:val="multilevel"/>
    <w:tmpl w:val="146CCBB6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29" w15:restartNumberingAfterBreak="0">
    <w:nsid w:val="55D22AE4"/>
    <w:multiLevelType w:val="multilevel"/>
    <w:tmpl w:val="77543A9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0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1" w15:restartNumberingAfterBreak="0">
    <w:nsid w:val="57830753"/>
    <w:multiLevelType w:val="hybridMultilevel"/>
    <w:tmpl w:val="F8C0AA8E"/>
    <w:lvl w:ilvl="0" w:tplc="FFFFFFFF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2" w15:restartNumberingAfterBreak="0">
    <w:nsid w:val="578C5F59"/>
    <w:multiLevelType w:val="hybridMultilevel"/>
    <w:tmpl w:val="7016A06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58F91C10"/>
    <w:multiLevelType w:val="multilevel"/>
    <w:tmpl w:val="8ECEEAE2"/>
    <w:lvl w:ilvl="0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969"/>
        </w:tabs>
        <w:ind w:left="1969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689"/>
        </w:tabs>
        <w:ind w:left="2689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409"/>
        </w:tabs>
        <w:ind w:left="3409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129"/>
        </w:tabs>
        <w:ind w:left="4129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849"/>
        </w:tabs>
        <w:ind w:left="4849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569"/>
        </w:tabs>
        <w:ind w:left="5569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89"/>
        </w:tabs>
        <w:ind w:left="6289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009"/>
        </w:tabs>
        <w:ind w:left="7009" w:hanging="180"/>
      </w:pPr>
      <w:rPr>
        <w:rFonts w:cs="Times New Roman"/>
      </w:rPr>
    </w:lvl>
  </w:abstractNum>
  <w:abstractNum w:abstractNumId="134" w15:restartNumberingAfterBreak="0">
    <w:nsid w:val="59D86DE3"/>
    <w:multiLevelType w:val="hybridMultilevel"/>
    <w:tmpl w:val="C29A4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5ABE6A39"/>
    <w:multiLevelType w:val="multilevel"/>
    <w:tmpl w:val="B7969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36" w15:restartNumberingAfterBreak="0">
    <w:nsid w:val="5CD05B71"/>
    <w:multiLevelType w:val="multilevel"/>
    <w:tmpl w:val="853854C2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 w:hint="default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137" w15:restartNumberingAfterBreak="0">
    <w:nsid w:val="5E8E48DC"/>
    <w:multiLevelType w:val="hybridMultilevel"/>
    <w:tmpl w:val="9E78F32C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863E85F0">
      <w:start w:val="1"/>
      <w:numFmt w:val="decimal"/>
      <w:lvlText w:val="%2."/>
      <w:lvlJc w:val="left"/>
      <w:pPr>
        <w:ind w:left="2280" w:hanging="360"/>
      </w:pPr>
    </w:lvl>
    <w:lvl w:ilvl="2" w:tplc="0415001B">
      <w:start w:val="1"/>
      <w:numFmt w:val="lowerRoman"/>
      <w:lvlText w:val="%3."/>
      <w:lvlJc w:val="right"/>
      <w:pPr>
        <w:ind w:left="3000" w:hanging="180"/>
      </w:pPr>
    </w:lvl>
    <w:lvl w:ilvl="3" w:tplc="0415000F">
      <w:start w:val="1"/>
      <w:numFmt w:val="decimal"/>
      <w:lvlText w:val="%4."/>
      <w:lvlJc w:val="left"/>
      <w:pPr>
        <w:ind w:left="3720" w:hanging="360"/>
      </w:pPr>
    </w:lvl>
    <w:lvl w:ilvl="4" w:tplc="04150019">
      <w:start w:val="1"/>
      <w:numFmt w:val="lowerLetter"/>
      <w:lvlText w:val="%5."/>
      <w:lvlJc w:val="left"/>
      <w:pPr>
        <w:ind w:left="4440" w:hanging="360"/>
      </w:pPr>
    </w:lvl>
    <w:lvl w:ilvl="5" w:tplc="0415001B">
      <w:start w:val="1"/>
      <w:numFmt w:val="lowerRoman"/>
      <w:lvlText w:val="%6."/>
      <w:lvlJc w:val="right"/>
      <w:pPr>
        <w:ind w:left="5160" w:hanging="180"/>
      </w:pPr>
    </w:lvl>
    <w:lvl w:ilvl="6" w:tplc="0415000F">
      <w:start w:val="1"/>
      <w:numFmt w:val="decimal"/>
      <w:lvlText w:val="%7."/>
      <w:lvlJc w:val="left"/>
      <w:pPr>
        <w:ind w:left="5880" w:hanging="360"/>
      </w:pPr>
    </w:lvl>
    <w:lvl w:ilvl="7" w:tplc="04150019">
      <w:start w:val="1"/>
      <w:numFmt w:val="lowerLetter"/>
      <w:lvlText w:val="%8."/>
      <w:lvlJc w:val="left"/>
      <w:pPr>
        <w:ind w:left="6600" w:hanging="360"/>
      </w:pPr>
    </w:lvl>
    <w:lvl w:ilvl="8" w:tplc="0415001B">
      <w:start w:val="1"/>
      <w:numFmt w:val="lowerRoman"/>
      <w:lvlText w:val="%9."/>
      <w:lvlJc w:val="right"/>
      <w:pPr>
        <w:ind w:left="7320" w:hanging="180"/>
      </w:pPr>
    </w:lvl>
  </w:abstractNum>
  <w:abstractNum w:abstractNumId="138" w15:restartNumberingAfterBreak="0">
    <w:nsid w:val="60DD3B1F"/>
    <w:multiLevelType w:val="multilevel"/>
    <w:tmpl w:val="776E1DA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39" w15:restartNumberingAfterBreak="0">
    <w:nsid w:val="60EF0BC7"/>
    <w:multiLevelType w:val="multilevel"/>
    <w:tmpl w:val="3760E584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Times New Roman" w:hint="default"/>
        <w:b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upperRoman"/>
      <w:lvlText w:val="%3."/>
      <w:lvlJc w:val="left"/>
      <w:pPr>
        <w:ind w:left="2700" w:hanging="720"/>
      </w:pPr>
      <w:rPr>
        <w:rFonts w:hint="default"/>
        <w:b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0" w15:restartNumberingAfterBreak="0">
    <w:nsid w:val="62291BF3"/>
    <w:multiLevelType w:val="hybridMultilevel"/>
    <w:tmpl w:val="7016A06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1" w15:restartNumberingAfterBreak="0">
    <w:nsid w:val="640B542B"/>
    <w:multiLevelType w:val="hybridMultilevel"/>
    <w:tmpl w:val="94A4038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2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43" w15:restartNumberingAfterBreak="0">
    <w:nsid w:val="65BB11A3"/>
    <w:multiLevelType w:val="multilevel"/>
    <w:tmpl w:val="2762395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color w:val="FF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4" w15:restartNumberingAfterBreak="0">
    <w:nsid w:val="65CE5D3F"/>
    <w:multiLevelType w:val="multilevel"/>
    <w:tmpl w:val="17F459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5" w15:restartNumberingAfterBreak="0">
    <w:nsid w:val="69EC54C2"/>
    <w:multiLevelType w:val="hybridMultilevel"/>
    <w:tmpl w:val="F8C0AA8E"/>
    <w:lvl w:ilvl="0" w:tplc="0F581F10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6" w15:restartNumberingAfterBreak="0">
    <w:nsid w:val="6A9F13DC"/>
    <w:multiLevelType w:val="multilevel"/>
    <w:tmpl w:val="177C35E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7" w15:restartNumberingAfterBreak="0">
    <w:nsid w:val="6AA92F9C"/>
    <w:multiLevelType w:val="hybridMultilevel"/>
    <w:tmpl w:val="1AC8D286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8" w15:restartNumberingAfterBreak="0">
    <w:nsid w:val="6C6951C0"/>
    <w:multiLevelType w:val="multilevel"/>
    <w:tmpl w:val="817E407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/>
        <w:b w:val="0"/>
        <w:bCs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9" w15:restartNumberingAfterBreak="0">
    <w:nsid w:val="6D6C198A"/>
    <w:multiLevelType w:val="hybridMultilevel"/>
    <w:tmpl w:val="DDDA817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0" w15:restartNumberingAfterBreak="0">
    <w:nsid w:val="6DD72B4B"/>
    <w:multiLevelType w:val="single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1" w15:restartNumberingAfterBreak="0">
    <w:nsid w:val="6E6E3E0A"/>
    <w:multiLevelType w:val="multilevel"/>
    <w:tmpl w:val="0D1C6CC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asciiTheme="minorHAnsi" w:hAnsiTheme="minorHAnsi" w:cstheme="minorHAnsi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2" w15:restartNumberingAfterBreak="0">
    <w:nsid w:val="6E8A74EC"/>
    <w:multiLevelType w:val="hybridMultilevel"/>
    <w:tmpl w:val="7016A060"/>
    <w:lvl w:ilvl="0" w:tplc="EFC0620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4" w15:restartNumberingAfterBreak="0">
    <w:nsid w:val="6F7D5B6D"/>
    <w:multiLevelType w:val="hybridMultilevel"/>
    <w:tmpl w:val="CA6E6694"/>
    <w:lvl w:ilvl="0" w:tplc="EC561EC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5" w15:restartNumberingAfterBreak="0">
    <w:nsid w:val="70960418"/>
    <w:multiLevelType w:val="hybridMultilevel"/>
    <w:tmpl w:val="7ED638D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6" w15:restartNumberingAfterBreak="0">
    <w:nsid w:val="72836C2A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7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8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9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0" w15:restartNumberingAfterBreak="0">
    <w:nsid w:val="781D393C"/>
    <w:multiLevelType w:val="hybridMultilevel"/>
    <w:tmpl w:val="17EE8CAC"/>
    <w:lvl w:ilvl="0" w:tplc="04150017">
      <w:start w:val="1"/>
      <w:numFmt w:val="lowerLetter"/>
      <w:lvlText w:val="%1)"/>
      <w:lvlJc w:val="left"/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1" w15:restartNumberingAfterBreak="0">
    <w:nsid w:val="78CB459F"/>
    <w:multiLevelType w:val="hybridMultilevel"/>
    <w:tmpl w:val="4A109C54"/>
    <w:lvl w:ilvl="0" w:tplc="EC561EC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2" w15:restartNumberingAfterBreak="0">
    <w:nsid w:val="78CF68D7"/>
    <w:multiLevelType w:val="multilevel"/>
    <w:tmpl w:val="C0D0A7A8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 w:hint="default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163" w15:restartNumberingAfterBreak="0">
    <w:nsid w:val="7AB12C77"/>
    <w:multiLevelType w:val="multilevel"/>
    <w:tmpl w:val="38EABBB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color w:val="auto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64" w15:restartNumberingAfterBreak="0">
    <w:nsid w:val="7C0B1267"/>
    <w:multiLevelType w:val="hybridMultilevel"/>
    <w:tmpl w:val="9E7A3AC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7DDE7BF5"/>
    <w:multiLevelType w:val="multilevel"/>
    <w:tmpl w:val="799E15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 w16cid:durableId="1658536137">
    <w:abstractNumId w:val="0"/>
  </w:num>
  <w:num w:numId="2" w16cid:durableId="131481542">
    <w:abstractNumId w:val="3"/>
  </w:num>
  <w:num w:numId="3" w16cid:durableId="888300513">
    <w:abstractNumId w:val="5"/>
  </w:num>
  <w:num w:numId="4" w16cid:durableId="1344437039">
    <w:abstractNumId w:val="24"/>
  </w:num>
  <w:num w:numId="5" w16cid:durableId="2053143695">
    <w:abstractNumId w:val="28"/>
  </w:num>
  <w:num w:numId="6" w16cid:durableId="2130122996">
    <w:abstractNumId w:val="38"/>
  </w:num>
  <w:num w:numId="7" w16cid:durableId="1160581883">
    <w:abstractNumId w:val="42"/>
  </w:num>
  <w:num w:numId="8" w16cid:durableId="311298997">
    <w:abstractNumId w:val="43"/>
  </w:num>
  <w:num w:numId="9" w16cid:durableId="1666127261">
    <w:abstractNumId w:val="46"/>
  </w:num>
  <w:num w:numId="10" w16cid:durableId="1481262507">
    <w:abstractNumId w:val="47"/>
  </w:num>
  <w:num w:numId="11" w16cid:durableId="740905445">
    <w:abstractNumId w:val="48"/>
  </w:num>
  <w:num w:numId="12" w16cid:durableId="1186821889">
    <w:abstractNumId w:val="104"/>
  </w:num>
  <w:num w:numId="13" w16cid:durableId="1279797302">
    <w:abstractNumId w:val="138"/>
  </w:num>
  <w:num w:numId="14" w16cid:durableId="512426231">
    <w:abstractNumId w:val="163"/>
  </w:num>
  <w:num w:numId="15" w16cid:durableId="729965168">
    <w:abstractNumId w:val="159"/>
  </w:num>
  <w:num w:numId="16" w16cid:durableId="704914256">
    <w:abstractNumId w:val="86"/>
  </w:num>
  <w:num w:numId="17" w16cid:durableId="1603687333">
    <w:abstractNumId w:val="116"/>
  </w:num>
  <w:num w:numId="18" w16cid:durableId="1863976327">
    <w:abstractNumId w:val="75"/>
  </w:num>
  <w:num w:numId="19" w16cid:durableId="1121415050">
    <w:abstractNumId w:val="95"/>
  </w:num>
  <w:num w:numId="20" w16cid:durableId="1055547630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129470114">
    <w:abstractNumId w:val="130"/>
  </w:num>
  <w:num w:numId="22" w16cid:durableId="1746414423">
    <w:abstractNumId w:val="119"/>
  </w:num>
  <w:num w:numId="23" w16cid:durableId="2121341228">
    <w:abstractNumId w:val="91"/>
  </w:num>
  <w:num w:numId="24" w16cid:durableId="1606571533">
    <w:abstractNumId w:val="125"/>
  </w:num>
  <w:num w:numId="25" w16cid:durableId="564023672">
    <w:abstractNumId w:val="157"/>
  </w:num>
  <w:num w:numId="26" w16cid:durableId="1409229143">
    <w:abstractNumId w:val="142"/>
  </w:num>
  <w:num w:numId="27" w16cid:durableId="53087826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368481160">
    <w:abstractNumId w:val="1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038318206">
    <w:abstractNumId w:val="12"/>
    <w:lvlOverride w:ilvl="0">
      <w:startOverride w:val="1"/>
    </w:lvlOverride>
  </w:num>
  <w:num w:numId="30" w16cid:durableId="92021049">
    <w:abstractNumId w:val="1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6341437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5076213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67417237">
    <w:abstractNumId w:val="45"/>
    <w:lvlOverride w:ilvl="0">
      <w:startOverride w:val="1"/>
    </w:lvlOverride>
  </w:num>
  <w:num w:numId="34" w16cid:durableId="661929395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51067250">
    <w:abstractNumId w:val="14"/>
    <w:lvlOverride w:ilvl="0">
      <w:startOverride w:val="1"/>
    </w:lvlOverride>
  </w:num>
  <w:num w:numId="36" w16cid:durableId="31155644">
    <w:abstractNumId w:val="158"/>
  </w:num>
  <w:num w:numId="37" w16cid:durableId="1727609070">
    <w:abstractNumId w:val="105"/>
  </w:num>
  <w:num w:numId="38" w16cid:durableId="623343440">
    <w:abstractNumId w:val="1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401633849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993021955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78441842">
    <w:abstractNumId w:val="145"/>
  </w:num>
  <w:num w:numId="42" w16cid:durableId="344208190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977909025">
    <w:abstractNumId w:val="1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71382915">
    <w:abstractNumId w:val="1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45090686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90542629">
    <w:abstractNumId w:val="117"/>
  </w:num>
  <w:num w:numId="47" w16cid:durableId="1837650816">
    <w:abstractNumId w:val="139"/>
  </w:num>
  <w:num w:numId="48" w16cid:durableId="451436719">
    <w:abstractNumId w:val="96"/>
  </w:num>
  <w:num w:numId="49" w16cid:durableId="1267663295">
    <w:abstractNumId w:val="89"/>
  </w:num>
  <w:num w:numId="50" w16cid:durableId="1725182141">
    <w:abstractNumId w:val="121"/>
  </w:num>
  <w:num w:numId="51" w16cid:durableId="1575623795">
    <w:abstractNumId w:val="68"/>
  </w:num>
  <w:num w:numId="52" w16cid:durableId="1838841325">
    <w:abstractNumId w:val="92"/>
  </w:num>
  <w:num w:numId="53" w16cid:durableId="158277971">
    <w:abstractNumId w:val="133"/>
  </w:num>
  <w:num w:numId="54" w16cid:durableId="531920267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273366580">
    <w:abstractNumId w:val="1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2026517843">
    <w:abstractNumId w:val="1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770588307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138256475">
    <w:abstractNumId w:val="70"/>
  </w:num>
  <w:num w:numId="59" w16cid:durableId="792090623">
    <w:abstractNumId w:val="118"/>
  </w:num>
  <w:num w:numId="60" w16cid:durableId="411243450">
    <w:abstractNumId w:val="53"/>
  </w:num>
  <w:num w:numId="61" w16cid:durableId="297491156">
    <w:abstractNumId w:val="126"/>
  </w:num>
  <w:num w:numId="62" w16cid:durableId="1159614001">
    <w:abstractNumId w:val="99"/>
  </w:num>
  <w:num w:numId="63" w16cid:durableId="1762287782">
    <w:abstractNumId w:val="11"/>
  </w:num>
  <w:num w:numId="64" w16cid:durableId="197008418">
    <w:abstractNumId w:val="7"/>
  </w:num>
  <w:num w:numId="65" w16cid:durableId="1310791739">
    <w:abstractNumId w:val="136"/>
  </w:num>
  <w:num w:numId="66" w16cid:durableId="1711756569">
    <w:abstractNumId w:val="162"/>
  </w:num>
  <w:num w:numId="67" w16cid:durableId="152769671">
    <w:abstractNumId w:val="82"/>
  </w:num>
  <w:num w:numId="68" w16cid:durableId="1532264377">
    <w:abstractNumId w:val="98"/>
  </w:num>
  <w:num w:numId="69" w16cid:durableId="1993287842">
    <w:abstractNumId w:val="108"/>
  </w:num>
  <w:num w:numId="70" w16cid:durableId="484931829">
    <w:abstractNumId w:val="67"/>
  </w:num>
  <w:num w:numId="71" w16cid:durableId="2022857762">
    <w:abstractNumId w:val="71"/>
  </w:num>
  <w:num w:numId="72" w16cid:durableId="1117067234">
    <w:abstractNumId w:val="131"/>
  </w:num>
  <w:num w:numId="73" w16cid:durableId="514267147">
    <w:abstractNumId w:val="65"/>
  </w:num>
  <w:num w:numId="74" w16cid:durableId="1381056667">
    <w:abstractNumId w:val="87"/>
  </w:num>
  <w:num w:numId="75" w16cid:durableId="753285972">
    <w:abstractNumId w:val="115"/>
  </w:num>
  <w:num w:numId="76" w16cid:durableId="1048728645">
    <w:abstractNumId w:val="79"/>
  </w:num>
  <w:num w:numId="77" w16cid:durableId="355935608">
    <w:abstractNumId w:val="76"/>
  </w:num>
  <w:num w:numId="78" w16cid:durableId="757092754">
    <w:abstractNumId w:val="132"/>
  </w:num>
  <w:num w:numId="79" w16cid:durableId="903561390">
    <w:abstractNumId w:val="74"/>
  </w:num>
  <w:num w:numId="80" w16cid:durableId="1410882067">
    <w:abstractNumId w:val="81"/>
  </w:num>
  <w:num w:numId="81" w16cid:durableId="15199245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436142377">
    <w:abstractNumId w:val="114"/>
  </w:num>
  <w:num w:numId="83" w16cid:durableId="38171585">
    <w:abstractNumId w:val="83"/>
  </w:num>
  <w:num w:numId="84" w16cid:durableId="1736120061">
    <w:abstractNumId w:val="122"/>
  </w:num>
  <w:num w:numId="85" w16cid:durableId="1848326567">
    <w:abstractNumId w:val="123"/>
  </w:num>
  <w:num w:numId="86" w16cid:durableId="1041636702">
    <w:abstractNumId w:val="129"/>
  </w:num>
  <w:num w:numId="87" w16cid:durableId="1753431738">
    <w:abstractNumId w:val="73"/>
  </w:num>
  <w:num w:numId="88" w16cid:durableId="1187525756">
    <w:abstractNumId w:val="66"/>
  </w:num>
  <w:num w:numId="89" w16cid:durableId="1010984687">
    <w:abstractNumId w:val="63"/>
  </w:num>
  <w:num w:numId="90" w16cid:durableId="1657145939">
    <w:abstractNumId w:val="60"/>
  </w:num>
  <w:num w:numId="91" w16cid:durableId="477259430">
    <w:abstractNumId w:val="128"/>
  </w:num>
  <w:num w:numId="92" w16cid:durableId="2068214531">
    <w:abstractNumId w:val="156"/>
  </w:num>
  <w:num w:numId="93" w16cid:durableId="1407189726">
    <w:abstractNumId w:val="124"/>
  </w:num>
  <w:num w:numId="94" w16cid:durableId="73286248">
    <w:abstractNumId w:val="160"/>
  </w:num>
  <w:num w:numId="95" w16cid:durableId="1663464051">
    <w:abstractNumId w:val="140"/>
  </w:num>
  <w:num w:numId="96" w16cid:durableId="40643087">
    <w:abstractNumId w:val="164"/>
  </w:num>
  <w:num w:numId="97" w16cid:durableId="1492672571">
    <w:abstractNumId w:val="84"/>
  </w:num>
  <w:num w:numId="98" w16cid:durableId="661733967">
    <w:abstractNumId w:val="150"/>
  </w:num>
  <w:num w:numId="99" w16cid:durableId="814223641">
    <w:abstractNumId w:val="107"/>
  </w:num>
  <w:num w:numId="100" w16cid:durableId="39060719">
    <w:abstractNumId w:val="57"/>
  </w:num>
  <w:num w:numId="101" w16cid:durableId="409741640">
    <w:abstractNumId w:val="103"/>
  </w:num>
  <w:num w:numId="102" w16cid:durableId="934363891">
    <w:abstractNumId w:val="94"/>
  </w:num>
  <w:num w:numId="103" w16cid:durableId="2075083220">
    <w:abstractNumId w:val="100"/>
  </w:num>
  <w:num w:numId="104" w16cid:durableId="1256481915">
    <w:abstractNumId w:val="93"/>
  </w:num>
  <w:num w:numId="105" w16cid:durableId="1656445615">
    <w:abstractNumId w:val="64"/>
  </w:num>
  <w:num w:numId="106" w16cid:durableId="321390959">
    <w:abstractNumId w:val="147"/>
  </w:num>
  <w:num w:numId="107" w16cid:durableId="1692953568">
    <w:abstractNumId w:val="155"/>
  </w:num>
  <w:num w:numId="108" w16cid:durableId="1019770216">
    <w:abstractNumId w:val="141"/>
  </w:num>
  <w:num w:numId="109" w16cid:durableId="2065447241">
    <w:abstractNumId w:val="110"/>
  </w:num>
  <w:num w:numId="110" w16cid:durableId="612178745">
    <w:abstractNumId w:val="72"/>
  </w:num>
  <w:num w:numId="111" w16cid:durableId="1527326371">
    <w:abstractNumId w:val="120"/>
  </w:num>
  <w:num w:numId="112" w16cid:durableId="545065395">
    <w:abstractNumId w:val="149"/>
  </w:num>
  <w:num w:numId="113" w16cid:durableId="1780374653">
    <w:abstractNumId w:val="55"/>
  </w:num>
  <w:num w:numId="114" w16cid:durableId="180095544">
    <w:abstractNumId w:val="106"/>
  </w:num>
  <w:num w:numId="115" w16cid:durableId="1971324120">
    <w:abstractNumId w:val="61"/>
  </w:num>
  <w:num w:numId="116" w16cid:durableId="1571622037">
    <w:abstractNumId w:val="101"/>
  </w:num>
  <w:num w:numId="117" w16cid:durableId="1860116094">
    <w:abstractNumId w:val="77"/>
  </w:num>
  <w:num w:numId="118" w16cid:durableId="279143382">
    <w:abstractNumId w:val="111"/>
  </w:num>
  <w:num w:numId="119" w16cid:durableId="1580286507">
    <w:abstractNumId w:val="56"/>
  </w:num>
  <w:num w:numId="120" w16cid:durableId="982781684">
    <w:abstractNumId w:val="1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1" w16cid:durableId="814957800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 w16cid:durableId="1183934795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 w16cid:durableId="1239513699">
    <w:abstractNumId w:val="54"/>
  </w:num>
  <w:num w:numId="124" w16cid:durableId="1873493095">
    <w:abstractNumId w:val="1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5" w16cid:durableId="965427687">
    <w:abstractNumId w:val="58"/>
  </w:num>
  <w:num w:numId="126" w16cid:durableId="541482689">
    <w:abstractNumId w:val="88"/>
  </w:num>
  <w:num w:numId="127" w16cid:durableId="1924071715">
    <w:abstractNumId w:val="153"/>
  </w:num>
  <w:num w:numId="128" w16cid:durableId="313947637">
    <w:abstractNumId w:val="146"/>
  </w:num>
  <w:num w:numId="129" w16cid:durableId="1640916846">
    <w:abstractNumId w:val="135"/>
  </w:num>
  <w:num w:numId="130" w16cid:durableId="898058291">
    <w:abstractNumId w:val="78"/>
  </w:num>
  <w:num w:numId="131" w16cid:durableId="246354030">
    <w:abstractNumId w:val="144"/>
  </w:num>
  <w:num w:numId="132" w16cid:durableId="1717311502">
    <w:abstractNumId w:val="165"/>
  </w:num>
  <w:num w:numId="133" w16cid:durableId="363941683">
    <w:abstractNumId w:val="69"/>
  </w:num>
  <w:num w:numId="134" w16cid:durableId="981695507">
    <w:abstractNumId w:val="102"/>
  </w:num>
  <w:numIdMacAtCleanup w:val="1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B56"/>
    <w:rsid w:val="00001977"/>
    <w:rsid w:val="00003A51"/>
    <w:rsid w:val="00003EA5"/>
    <w:rsid w:val="00004EB2"/>
    <w:rsid w:val="0000526A"/>
    <w:rsid w:val="000071A6"/>
    <w:rsid w:val="00011ACF"/>
    <w:rsid w:val="000124B0"/>
    <w:rsid w:val="00012BF7"/>
    <w:rsid w:val="000131F0"/>
    <w:rsid w:val="00016E98"/>
    <w:rsid w:val="00020AEE"/>
    <w:rsid w:val="000232F7"/>
    <w:rsid w:val="00027314"/>
    <w:rsid w:val="000277D0"/>
    <w:rsid w:val="000312D9"/>
    <w:rsid w:val="00031428"/>
    <w:rsid w:val="00033527"/>
    <w:rsid w:val="00033939"/>
    <w:rsid w:val="00034598"/>
    <w:rsid w:val="000367A0"/>
    <w:rsid w:val="000370CD"/>
    <w:rsid w:val="00037D28"/>
    <w:rsid w:val="000403E9"/>
    <w:rsid w:val="00044995"/>
    <w:rsid w:val="0004664F"/>
    <w:rsid w:val="00051BED"/>
    <w:rsid w:val="00053733"/>
    <w:rsid w:val="0005398C"/>
    <w:rsid w:val="0005552D"/>
    <w:rsid w:val="00055F4B"/>
    <w:rsid w:val="00057827"/>
    <w:rsid w:val="00060595"/>
    <w:rsid w:val="00061369"/>
    <w:rsid w:val="000650F5"/>
    <w:rsid w:val="00070371"/>
    <w:rsid w:val="000711BF"/>
    <w:rsid w:val="00071911"/>
    <w:rsid w:val="00073332"/>
    <w:rsid w:val="000755A1"/>
    <w:rsid w:val="00075D01"/>
    <w:rsid w:val="00075F70"/>
    <w:rsid w:val="000820C8"/>
    <w:rsid w:val="00084B34"/>
    <w:rsid w:val="00086485"/>
    <w:rsid w:val="000864FF"/>
    <w:rsid w:val="00086BC2"/>
    <w:rsid w:val="00090B87"/>
    <w:rsid w:val="00090F72"/>
    <w:rsid w:val="00092D5F"/>
    <w:rsid w:val="00094ACF"/>
    <w:rsid w:val="0009566B"/>
    <w:rsid w:val="00096424"/>
    <w:rsid w:val="000A14E9"/>
    <w:rsid w:val="000A1F8F"/>
    <w:rsid w:val="000A1FE2"/>
    <w:rsid w:val="000A5BA9"/>
    <w:rsid w:val="000B2B06"/>
    <w:rsid w:val="000B3438"/>
    <w:rsid w:val="000B3DDF"/>
    <w:rsid w:val="000B4F05"/>
    <w:rsid w:val="000B4F19"/>
    <w:rsid w:val="000C61AC"/>
    <w:rsid w:val="000D202B"/>
    <w:rsid w:val="000D2607"/>
    <w:rsid w:val="000D32FC"/>
    <w:rsid w:val="000D36CC"/>
    <w:rsid w:val="000D7399"/>
    <w:rsid w:val="000E16B6"/>
    <w:rsid w:val="000E1C09"/>
    <w:rsid w:val="000E5623"/>
    <w:rsid w:val="000E71DE"/>
    <w:rsid w:val="000E77BA"/>
    <w:rsid w:val="000E7DEF"/>
    <w:rsid w:val="000F15B2"/>
    <w:rsid w:val="000F1EEF"/>
    <w:rsid w:val="000F3CE9"/>
    <w:rsid w:val="000F46A8"/>
    <w:rsid w:val="000F4C83"/>
    <w:rsid w:val="000F5869"/>
    <w:rsid w:val="000F67BF"/>
    <w:rsid w:val="00104CA0"/>
    <w:rsid w:val="001065B2"/>
    <w:rsid w:val="00111B3C"/>
    <w:rsid w:val="001129F1"/>
    <w:rsid w:val="00114BAA"/>
    <w:rsid w:val="0011581E"/>
    <w:rsid w:val="001209A9"/>
    <w:rsid w:val="00120E91"/>
    <w:rsid w:val="00120F1F"/>
    <w:rsid w:val="001221CC"/>
    <w:rsid w:val="001248A4"/>
    <w:rsid w:val="001261DC"/>
    <w:rsid w:val="00131F26"/>
    <w:rsid w:val="001329AA"/>
    <w:rsid w:val="00132FB7"/>
    <w:rsid w:val="0013564F"/>
    <w:rsid w:val="001356B7"/>
    <w:rsid w:val="001367BC"/>
    <w:rsid w:val="00140C00"/>
    <w:rsid w:val="0014135A"/>
    <w:rsid w:val="00141626"/>
    <w:rsid w:val="00144505"/>
    <w:rsid w:val="00144B8A"/>
    <w:rsid w:val="00145377"/>
    <w:rsid w:val="0015017C"/>
    <w:rsid w:val="00156ABB"/>
    <w:rsid w:val="00157774"/>
    <w:rsid w:val="00160240"/>
    <w:rsid w:val="00163E6F"/>
    <w:rsid w:val="0016770C"/>
    <w:rsid w:val="00167771"/>
    <w:rsid w:val="00170993"/>
    <w:rsid w:val="00173F92"/>
    <w:rsid w:val="001749C7"/>
    <w:rsid w:val="00180F03"/>
    <w:rsid w:val="001827C6"/>
    <w:rsid w:val="00183974"/>
    <w:rsid w:val="00184B0F"/>
    <w:rsid w:val="0018742B"/>
    <w:rsid w:val="0019024E"/>
    <w:rsid w:val="001924EE"/>
    <w:rsid w:val="00192DCB"/>
    <w:rsid w:val="00195125"/>
    <w:rsid w:val="0019584E"/>
    <w:rsid w:val="00195A12"/>
    <w:rsid w:val="001963D0"/>
    <w:rsid w:val="001969F6"/>
    <w:rsid w:val="001A3EE5"/>
    <w:rsid w:val="001A5258"/>
    <w:rsid w:val="001A79F3"/>
    <w:rsid w:val="001B0250"/>
    <w:rsid w:val="001B04E5"/>
    <w:rsid w:val="001B05A5"/>
    <w:rsid w:val="001B10D5"/>
    <w:rsid w:val="001B4205"/>
    <w:rsid w:val="001B4599"/>
    <w:rsid w:val="001B6378"/>
    <w:rsid w:val="001B7EF1"/>
    <w:rsid w:val="001C2411"/>
    <w:rsid w:val="001C2906"/>
    <w:rsid w:val="001C29D1"/>
    <w:rsid w:val="001C32B6"/>
    <w:rsid w:val="001C43FC"/>
    <w:rsid w:val="001D1D06"/>
    <w:rsid w:val="001D26A3"/>
    <w:rsid w:val="001D31B1"/>
    <w:rsid w:val="001D533F"/>
    <w:rsid w:val="001D5E50"/>
    <w:rsid w:val="001E0379"/>
    <w:rsid w:val="001E13AE"/>
    <w:rsid w:val="001E5725"/>
    <w:rsid w:val="001F36F8"/>
    <w:rsid w:val="001F43BF"/>
    <w:rsid w:val="001F503E"/>
    <w:rsid w:val="00200833"/>
    <w:rsid w:val="00200E3F"/>
    <w:rsid w:val="00201BBE"/>
    <w:rsid w:val="00202C45"/>
    <w:rsid w:val="00202F44"/>
    <w:rsid w:val="00206494"/>
    <w:rsid w:val="00206D35"/>
    <w:rsid w:val="00207C76"/>
    <w:rsid w:val="00210E97"/>
    <w:rsid w:val="00211AAE"/>
    <w:rsid w:val="00213CA4"/>
    <w:rsid w:val="002159F0"/>
    <w:rsid w:val="00216146"/>
    <w:rsid w:val="0022498C"/>
    <w:rsid w:val="00226624"/>
    <w:rsid w:val="002300E0"/>
    <w:rsid w:val="00230BB8"/>
    <w:rsid w:val="00235901"/>
    <w:rsid w:val="002403D3"/>
    <w:rsid w:val="002407E0"/>
    <w:rsid w:val="00242822"/>
    <w:rsid w:val="00242FFA"/>
    <w:rsid w:val="00246A0A"/>
    <w:rsid w:val="00250DDC"/>
    <w:rsid w:val="00254283"/>
    <w:rsid w:val="002602D8"/>
    <w:rsid w:val="00262C2C"/>
    <w:rsid w:val="0026668E"/>
    <w:rsid w:val="00270564"/>
    <w:rsid w:val="00272F07"/>
    <w:rsid w:val="00274027"/>
    <w:rsid w:val="00277ADE"/>
    <w:rsid w:val="002833A9"/>
    <w:rsid w:val="002838AB"/>
    <w:rsid w:val="00285746"/>
    <w:rsid w:val="0028594D"/>
    <w:rsid w:val="00287019"/>
    <w:rsid w:val="002908DC"/>
    <w:rsid w:val="00292C90"/>
    <w:rsid w:val="00293F32"/>
    <w:rsid w:val="002958EE"/>
    <w:rsid w:val="00296A44"/>
    <w:rsid w:val="00297318"/>
    <w:rsid w:val="00297CBC"/>
    <w:rsid w:val="002A1CA1"/>
    <w:rsid w:val="002A4942"/>
    <w:rsid w:val="002A5FD4"/>
    <w:rsid w:val="002A77B1"/>
    <w:rsid w:val="002B1C84"/>
    <w:rsid w:val="002B2419"/>
    <w:rsid w:val="002B7ABA"/>
    <w:rsid w:val="002C115F"/>
    <w:rsid w:val="002D4355"/>
    <w:rsid w:val="002D514E"/>
    <w:rsid w:val="002D792D"/>
    <w:rsid w:val="002E425C"/>
    <w:rsid w:val="002F116D"/>
    <w:rsid w:val="002F1DC5"/>
    <w:rsid w:val="002F3068"/>
    <w:rsid w:val="002F32B9"/>
    <w:rsid w:val="002F3CAF"/>
    <w:rsid w:val="002F55E3"/>
    <w:rsid w:val="002F7902"/>
    <w:rsid w:val="003006EC"/>
    <w:rsid w:val="00301B2D"/>
    <w:rsid w:val="00304DF1"/>
    <w:rsid w:val="00305237"/>
    <w:rsid w:val="003055A8"/>
    <w:rsid w:val="00305FD8"/>
    <w:rsid w:val="003106D2"/>
    <w:rsid w:val="00312A9E"/>
    <w:rsid w:val="00313B3B"/>
    <w:rsid w:val="00314210"/>
    <w:rsid w:val="0032010B"/>
    <w:rsid w:val="00320175"/>
    <w:rsid w:val="00320864"/>
    <w:rsid w:val="00324CAE"/>
    <w:rsid w:val="00325956"/>
    <w:rsid w:val="00325BE4"/>
    <w:rsid w:val="003278B1"/>
    <w:rsid w:val="00327948"/>
    <w:rsid w:val="00331F73"/>
    <w:rsid w:val="00332000"/>
    <w:rsid w:val="00334853"/>
    <w:rsid w:val="00334FCE"/>
    <w:rsid w:val="00335AFA"/>
    <w:rsid w:val="00340500"/>
    <w:rsid w:val="00343D0B"/>
    <w:rsid w:val="00344508"/>
    <w:rsid w:val="003467E9"/>
    <w:rsid w:val="00347880"/>
    <w:rsid w:val="00350B36"/>
    <w:rsid w:val="00351EF4"/>
    <w:rsid w:val="00352621"/>
    <w:rsid w:val="0035262A"/>
    <w:rsid w:val="003534F4"/>
    <w:rsid w:val="003536C7"/>
    <w:rsid w:val="0035575E"/>
    <w:rsid w:val="00364676"/>
    <w:rsid w:val="00371544"/>
    <w:rsid w:val="003717CA"/>
    <w:rsid w:val="0037648A"/>
    <w:rsid w:val="00382C4C"/>
    <w:rsid w:val="003833D8"/>
    <w:rsid w:val="00387405"/>
    <w:rsid w:val="003919A5"/>
    <w:rsid w:val="0039292B"/>
    <w:rsid w:val="00392969"/>
    <w:rsid w:val="003956FE"/>
    <w:rsid w:val="00396BE4"/>
    <w:rsid w:val="003A0B3F"/>
    <w:rsid w:val="003A0BD6"/>
    <w:rsid w:val="003A2724"/>
    <w:rsid w:val="003B1EE8"/>
    <w:rsid w:val="003B2407"/>
    <w:rsid w:val="003B5E5F"/>
    <w:rsid w:val="003C095B"/>
    <w:rsid w:val="003C1235"/>
    <w:rsid w:val="003C6285"/>
    <w:rsid w:val="003C6DFB"/>
    <w:rsid w:val="003C7F1C"/>
    <w:rsid w:val="003D30C8"/>
    <w:rsid w:val="003D4051"/>
    <w:rsid w:val="003D4A5A"/>
    <w:rsid w:val="003D5783"/>
    <w:rsid w:val="003E0290"/>
    <w:rsid w:val="003E0A53"/>
    <w:rsid w:val="003E1091"/>
    <w:rsid w:val="003E487B"/>
    <w:rsid w:val="003E670F"/>
    <w:rsid w:val="003F00A0"/>
    <w:rsid w:val="00402322"/>
    <w:rsid w:val="00402963"/>
    <w:rsid w:val="00407878"/>
    <w:rsid w:val="004102C0"/>
    <w:rsid w:val="004119E4"/>
    <w:rsid w:val="00416BD5"/>
    <w:rsid w:val="00422DE6"/>
    <w:rsid w:val="00424997"/>
    <w:rsid w:val="00426E85"/>
    <w:rsid w:val="004305B3"/>
    <w:rsid w:val="00430912"/>
    <w:rsid w:val="0043121B"/>
    <w:rsid w:val="00436E9C"/>
    <w:rsid w:val="00437193"/>
    <w:rsid w:val="00437C2C"/>
    <w:rsid w:val="00437E8A"/>
    <w:rsid w:val="00441269"/>
    <w:rsid w:val="00441A73"/>
    <w:rsid w:val="00443382"/>
    <w:rsid w:val="004467E5"/>
    <w:rsid w:val="004509C4"/>
    <w:rsid w:val="00454DE8"/>
    <w:rsid w:val="00455B31"/>
    <w:rsid w:val="00457356"/>
    <w:rsid w:val="004659F0"/>
    <w:rsid w:val="004662BC"/>
    <w:rsid w:val="004668C5"/>
    <w:rsid w:val="00470328"/>
    <w:rsid w:val="00470C0F"/>
    <w:rsid w:val="00481C07"/>
    <w:rsid w:val="00484390"/>
    <w:rsid w:val="00487A11"/>
    <w:rsid w:val="00490ED9"/>
    <w:rsid w:val="004929DB"/>
    <w:rsid w:val="00493C6F"/>
    <w:rsid w:val="004A1E1F"/>
    <w:rsid w:val="004A5222"/>
    <w:rsid w:val="004A58C0"/>
    <w:rsid w:val="004A698B"/>
    <w:rsid w:val="004B2FE9"/>
    <w:rsid w:val="004B3B9A"/>
    <w:rsid w:val="004B43FC"/>
    <w:rsid w:val="004B4562"/>
    <w:rsid w:val="004B5590"/>
    <w:rsid w:val="004B5C82"/>
    <w:rsid w:val="004B5E0A"/>
    <w:rsid w:val="004B666C"/>
    <w:rsid w:val="004C131B"/>
    <w:rsid w:val="004C353F"/>
    <w:rsid w:val="004C359E"/>
    <w:rsid w:val="004C3768"/>
    <w:rsid w:val="004C3CE7"/>
    <w:rsid w:val="004D3F9E"/>
    <w:rsid w:val="004D42E6"/>
    <w:rsid w:val="004D4FA2"/>
    <w:rsid w:val="004D660F"/>
    <w:rsid w:val="004E22F8"/>
    <w:rsid w:val="004E4CC4"/>
    <w:rsid w:val="004E52A5"/>
    <w:rsid w:val="004E746D"/>
    <w:rsid w:val="004E797B"/>
    <w:rsid w:val="004F040D"/>
    <w:rsid w:val="004F1F20"/>
    <w:rsid w:val="004F2BF1"/>
    <w:rsid w:val="004F616A"/>
    <w:rsid w:val="004F649B"/>
    <w:rsid w:val="00500EDB"/>
    <w:rsid w:val="0050568D"/>
    <w:rsid w:val="00505F92"/>
    <w:rsid w:val="005065B9"/>
    <w:rsid w:val="00506E7B"/>
    <w:rsid w:val="005160F6"/>
    <w:rsid w:val="005212F2"/>
    <w:rsid w:val="00521874"/>
    <w:rsid w:val="005232E3"/>
    <w:rsid w:val="0052646E"/>
    <w:rsid w:val="00531EE9"/>
    <w:rsid w:val="00531F50"/>
    <w:rsid w:val="00533A89"/>
    <w:rsid w:val="00533EB0"/>
    <w:rsid w:val="00541866"/>
    <w:rsid w:val="00541A9B"/>
    <w:rsid w:val="00542C5C"/>
    <w:rsid w:val="00545427"/>
    <w:rsid w:val="00550135"/>
    <w:rsid w:val="0055049F"/>
    <w:rsid w:val="00550ECB"/>
    <w:rsid w:val="00566ED6"/>
    <w:rsid w:val="00570400"/>
    <w:rsid w:val="00572C17"/>
    <w:rsid w:val="00572FFC"/>
    <w:rsid w:val="0057383B"/>
    <w:rsid w:val="00577531"/>
    <w:rsid w:val="0058139B"/>
    <w:rsid w:val="00583556"/>
    <w:rsid w:val="0058362E"/>
    <w:rsid w:val="00584133"/>
    <w:rsid w:val="00584E47"/>
    <w:rsid w:val="00585A13"/>
    <w:rsid w:val="00585AAD"/>
    <w:rsid w:val="00585F82"/>
    <w:rsid w:val="005861C6"/>
    <w:rsid w:val="005914E6"/>
    <w:rsid w:val="00594B85"/>
    <w:rsid w:val="00595988"/>
    <w:rsid w:val="0059768E"/>
    <w:rsid w:val="00597B1F"/>
    <w:rsid w:val="005A103C"/>
    <w:rsid w:val="005A1D76"/>
    <w:rsid w:val="005A2822"/>
    <w:rsid w:val="005A43C3"/>
    <w:rsid w:val="005B1BAE"/>
    <w:rsid w:val="005B25EB"/>
    <w:rsid w:val="005B2649"/>
    <w:rsid w:val="005B3B76"/>
    <w:rsid w:val="005B3D0F"/>
    <w:rsid w:val="005C635E"/>
    <w:rsid w:val="005C6CD3"/>
    <w:rsid w:val="005C6E70"/>
    <w:rsid w:val="005D28E8"/>
    <w:rsid w:val="005D466A"/>
    <w:rsid w:val="005D4837"/>
    <w:rsid w:val="005D4D39"/>
    <w:rsid w:val="005D52A6"/>
    <w:rsid w:val="005D656F"/>
    <w:rsid w:val="005D6DF2"/>
    <w:rsid w:val="005D74E9"/>
    <w:rsid w:val="005E05B3"/>
    <w:rsid w:val="005E5204"/>
    <w:rsid w:val="005E6DCD"/>
    <w:rsid w:val="005F0EE8"/>
    <w:rsid w:val="005F2350"/>
    <w:rsid w:val="0060129B"/>
    <w:rsid w:val="006018C8"/>
    <w:rsid w:val="006048B8"/>
    <w:rsid w:val="006049E6"/>
    <w:rsid w:val="00604F33"/>
    <w:rsid w:val="006056BA"/>
    <w:rsid w:val="00612A17"/>
    <w:rsid w:val="006130CA"/>
    <w:rsid w:val="006134D3"/>
    <w:rsid w:val="006135B9"/>
    <w:rsid w:val="006217BA"/>
    <w:rsid w:val="006238CE"/>
    <w:rsid w:val="00624409"/>
    <w:rsid w:val="00633D0C"/>
    <w:rsid w:val="00635521"/>
    <w:rsid w:val="00636463"/>
    <w:rsid w:val="0064000D"/>
    <w:rsid w:val="0064746C"/>
    <w:rsid w:val="006517C6"/>
    <w:rsid w:val="00653538"/>
    <w:rsid w:val="00653A65"/>
    <w:rsid w:val="0065653E"/>
    <w:rsid w:val="0066372A"/>
    <w:rsid w:val="006645B0"/>
    <w:rsid w:val="00664BA5"/>
    <w:rsid w:val="00671247"/>
    <w:rsid w:val="00671F74"/>
    <w:rsid w:val="006731D2"/>
    <w:rsid w:val="0067527A"/>
    <w:rsid w:val="0068016D"/>
    <w:rsid w:val="006822C4"/>
    <w:rsid w:val="006841C1"/>
    <w:rsid w:val="006844D8"/>
    <w:rsid w:val="00684CE8"/>
    <w:rsid w:val="006863F4"/>
    <w:rsid w:val="00687F8F"/>
    <w:rsid w:val="006904BC"/>
    <w:rsid w:val="00697262"/>
    <w:rsid w:val="006A01AB"/>
    <w:rsid w:val="006A306D"/>
    <w:rsid w:val="006A3414"/>
    <w:rsid w:val="006B00A0"/>
    <w:rsid w:val="006B0D27"/>
    <w:rsid w:val="006B264F"/>
    <w:rsid w:val="006B2D42"/>
    <w:rsid w:val="006B3D7C"/>
    <w:rsid w:val="006B5FDD"/>
    <w:rsid w:val="006B641E"/>
    <w:rsid w:val="006C0995"/>
    <w:rsid w:val="006C20A3"/>
    <w:rsid w:val="006C282E"/>
    <w:rsid w:val="006C39F1"/>
    <w:rsid w:val="006C599C"/>
    <w:rsid w:val="006D0992"/>
    <w:rsid w:val="006D30C9"/>
    <w:rsid w:val="006D4C27"/>
    <w:rsid w:val="006E6BE1"/>
    <w:rsid w:val="00706C73"/>
    <w:rsid w:val="00707C62"/>
    <w:rsid w:val="00712E07"/>
    <w:rsid w:val="00716D9D"/>
    <w:rsid w:val="007209B8"/>
    <w:rsid w:val="00722FBD"/>
    <w:rsid w:val="0072450B"/>
    <w:rsid w:val="0072468B"/>
    <w:rsid w:val="00726408"/>
    <w:rsid w:val="00727C07"/>
    <w:rsid w:val="00735182"/>
    <w:rsid w:val="007403C9"/>
    <w:rsid w:val="00742A27"/>
    <w:rsid w:val="00742C8B"/>
    <w:rsid w:val="00742DB3"/>
    <w:rsid w:val="00744B75"/>
    <w:rsid w:val="00744F5C"/>
    <w:rsid w:val="00745084"/>
    <w:rsid w:val="007469A9"/>
    <w:rsid w:val="00746D31"/>
    <w:rsid w:val="00750F8C"/>
    <w:rsid w:val="00751C07"/>
    <w:rsid w:val="0075246E"/>
    <w:rsid w:val="00761416"/>
    <w:rsid w:val="00761604"/>
    <w:rsid w:val="007623F2"/>
    <w:rsid w:val="00763451"/>
    <w:rsid w:val="00763DD2"/>
    <w:rsid w:val="0076578A"/>
    <w:rsid w:val="007700C8"/>
    <w:rsid w:val="00770A4E"/>
    <w:rsid w:val="0077168D"/>
    <w:rsid w:val="007768BF"/>
    <w:rsid w:val="007768FC"/>
    <w:rsid w:val="00780FD4"/>
    <w:rsid w:val="007836BC"/>
    <w:rsid w:val="00783EC8"/>
    <w:rsid w:val="00784DFC"/>
    <w:rsid w:val="00787A66"/>
    <w:rsid w:val="00794EA8"/>
    <w:rsid w:val="0079638E"/>
    <w:rsid w:val="007A20EB"/>
    <w:rsid w:val="007A213F"/>
    <w:rsid w:val="007B0193"/>
    <w:rsid w:val="007B3748"/>
    <w:rsid w:val="007B5326"/>
    <w:rsid w:val="007B5B38"/>
    <w:rsid w:val="007C1DBD"/>
    <w:rsid w:val="007C4B04"/>
    <w:rsid w:val="007D4A35"/>
    <w:rsid w:val="007D77A3"/>
    <w:rsid w:val="007E3166"/>
    <w:rsid w:val="007F1176"/>
    <w:rsid w:val="007F1794"/>
    <w:rsid w:val="007F202F"/>
    <w:rsid w:val="007F324D"/>
    <w:rsid w:val="007F67DE"/>
    <w:rsid w:val="007F6C0E"/>
    <w:rsid w:val="007F783E"/>
    <w:rsid w:val="0080207C"/>
    <w:rsid w:val="008121C6"/>
    <w:rsid w:val="008136D3"/>
    <w:rsid w:val="00813795"/>
    <w:rsid w:val="00824643"/>
    <w:rsid w:val="008318C4"/>
    <w:rsid w:val="008319CC"/>
    <w:rsid w:val="00832174"/>
    <w:rsid w:val="00836936"/>
    <w:rsid w:val="00837E66"/>
    <w:rsid w:val="0084232E"/>
    <w:rsid w:val="008434F8"/>
    <w:rsid w:val="00844627"/>
    <w:rsid w:val="00850254"/>
    <w:rsid w:val="008527C0"/>
    <w:rsid w:val="008535E9"/>
    <w:rsid w:val="00853C24"/>
    <w:rsid w:val="008552D1"/>
    <w:rsid w:val="00856FF0"/>
    <w:rsid w:val="008612CF"/>
    <w:rsid w:val="00862DAE"/>
    <w:rsid w:val="00871C90"/>
    <w:rsid w:val="00872C63"/>
    <w:rsid w:val="00881B8A"/>
    <w:rsid w:val="00882310"/>
    <w:rsid w:val="0088591E"/>
    <w:rsid w:val="00895CDE"/>
    <w:rsid w:val="00897647"/>
    <w:rsid w:val="00897D0D"/>
    <w:rsid w:val="008A0E09"/>
    <w:rsid w:val="008A2485"/>
    <w:rsid w:val="008A255E"/>
    <w:rsid w:val="008A4480"/>
    <w:rsid w:val="008B3A99"/>
    <w:rsid w:val="008B4FCC"/>
    <w:rsid w:val="008B7DD5"/>
    <w:rsid w:val="008C0B1C"/>
    <w:rsid w:val="008C1BE9"/>
    <w:rsid w:val="008C2E78"/>
    <w:rsid w:val="008C31EB"/>
    <w:rsid w:val="008D1757"/>
    <w:rsid w:val="008D333F"/>
    <w:rsid w:val="008D3497"/>
    <w:rsid w:val="008D6A72"/>
    <w:rsid w:val="008D7DFB"/>
    <w:rsid w:val="008E7F9A"/>
    <w:rsid w:val="008F09AF"/>
    <w:rsid w:val="008F19CE"/>
    <w:rsid w:val="009020FB"/>
    <w:rsid w:val="00916E96"/>
    <w:rsid w:val="0091769F"/>
    <w:rsid w:val="00921770"/>
    <w:rsid w:val="0092222E"/>
    <w:rsid w:val="00922B64"/>
    <w:rsid w:val="00922C3E"/>
    <w:rsid w:val="00930005"/>
    <w:rsid w:val="00930BD5"/>
    <w:rsid w:val="00930D89"/>
    <w:rsid w:val="009362DE"/>
    <w:rsid w:val="00937257"/>
    <w:rsid w:val="00937583"/>
    <w:rsid w:val="009377F8"/>
    <w:rsid w:val="00940C0B"/>
    <w:rsid w:val="0094128D"/>
    <w:rsid w:val="0094602B"/>
    <w:rsid w:val="00946382"/>
    <w:rsid w:val="00950282"/>
    <w:rsid w:val="00953918"/>
    <w:rsid w:val="00955C23"/>
    <w:rsid w:val="009641EB"/>
    <w:rsid w:val="009667C5"/>
    <w:rsid w:val="00967AD5"/>
    <w:rsid w:val="00970273"/>
    <w:rsid w:val="009710C3"/>
    <w:rsid w:val="00974DF6"/>
    <w:rsid w:val="00976CCF"/>
    <w:rsid w:val="00977705"/>
    <w:rsid w:val="00985068"/>
    <w:rsid w:val="009851A9"/>
    <w:rsid w:val="00986E03"/>
    <w:rsid w:val="00992DDE"/>
    <w:rsid w:val="00993CC8"/>
    <w:rsid w:val="00994D75"/>
    <w:rsid w:val="00997F25"/>
    <w:rsid w:val="009A222C"/>
    <w:rsid w:val="009A2A93"/>
    <w:rsid w:val="009A47DC"/>
    <w:rsid w:val="009A7AF8"/>
    <w:rsid w:val="009B03DF"/>
    <w:rsid w:val="009B0BC7"/>
    <w:rsid w:val="009B1499"/>
    <w:rsid w:val="009B197B"/>
    <w:rsid w:val="009B3862"/>
    <w:rsid w:val="009B3B14"/>
    <w:rsid w:val="009B3C84"/>
    <w:rsid w:val="009B4CBE"/>
    <w:rsid w:val="009B5EE3"/>
    <w:rsid w:val="009C1887"/>
    <w:rsid w:val="009C317B"/>
    <w:rsid w:val="009C3DAD"/>
    <w:rsid w:val="009C5596"/>
    <w:rsid w:val="009C58AC"/>
    <w:rsid w:val="009D0BD5"/>
    <w:rsid w:val="009D1DDF"/>
    <w:rsid w:val="009D25C1"/>
    <w:rsid w:val="009D37CE"/>
    <w:rsid w:val="009D439A"/>
    <w:rsid w:val="009D59DD"/>
    <w:rsid w:val="009D6904"/>
    <w:rsid w:val="009D6E37"/>
    <w:rsid w:val="009E2F0D"/>
    <w:rsid w:val="009E415F"/>
    <w:rsid w:val="009E4189"/>
    <w:rsid w:val="009E4A0F"/>
    <w:rsid w:val="009E6DBE"/>
    <w:rsid w:val="009E7D58"/>
    <w:rsid w:val="009F2085"/>
    <w:rsid w:val="009F37E1"/>
    <w:rsid w:val="009F3EC5"/>
    <w:rsid w:val="009F560C"/>
    <w:rsid w:val="009F6036"/>
    <w:rsid w:val="00A01967"/>
    <w:rsid w:val="00A038BD"/>
    <w:rsid w:val="00A0423E"/>
    <w:rsid w:val="00A048C6"/>
    <w:rsid w:val="00A05068"/>
    <w:rsid w:val="00A1538F"/>
    <w:rsid w:val="00A201FC"/>
    <w:rsid w:val="00A227FB"/>
    <w:rsid w:val="00A240FB"/>
    <w:rsid w:val="00A24599"/>
    <w:rsid w:val="00A2560D"/>
    <w:rsid w:val="00A25919"/>
    <w:rsid w:val="00A25BD7"/>
    <w:rsid w:val="00A304B3"/>
    <w:rsid w:val="00A3314F"/>
    <w:rsid w:val="00A34D54"/>
    <w:rsid w:val="00A35D03"/>
    <w:rsid w:val="00A3724A"/>
    <w:rsid w:val="00A4434D"/>
    <w:rsid w:val="00A46D50"/>
    <w:rsid w:val="00A4762B"/>
    <w:rsid w:val="00A477AA"/>
    <w:rsid w:val="00A50159"/>
    <w:rsid w:val="00A55024"/>
    <w:rsid w:val="00A6553F"/>
    <w:rsid w:val="00A65BAA"/>
    <w:rsid w:val="00A6675C"/>
    <w:rsid w:val="00A70C28"/>
    <w:rsid w:val="00A72289"/>
    <w:rsid w:val="00A722DF"/>
    <w:rsid w:val="00A73399"/>
    <w:rsid w:val="00A82111"/>
    <w:rsid w:val="00A83DBC"/>
    <w:rsid w:val="00A86631"/>
    <w:rsid w:val="00A874F2"/>
    <w:rsid w:val="00A9092D"/>
    <w:rsid w:val="00A91B5E"/>
    <w:rsid w:val="00A94804"/>
    <w:rsid w:val="00AA114F"/>
    <w:rsid w:val="00AA67EB"/>
    <w:rsid w:val="00AA730C"/>
    <w:rsid w:val="00AB3564"/>
    <w:rsid w:val="00AB4766"/>
    <w:rsid w:val="00AB48A3"/>
    <w:rsid w:val="00AB542C"/>
    <w:rsid w:val="00AC024E"/>
    <w:rsid w:val="00AC188A"/>
    <w:rsid w:val="00AC2BE3"/>
    <w:rsid w:val="00AC30AE"/>
    <w:rsid w:val="00AC6E5E"/>
    <w:rsid w:val="00AC73F6"/>
    <w:rsid w:val="00AD073F"/>
    <w:rsid w:val="00AD1C96"/>
    <w:rsid w:val="00AD43CE"/>
    <w:rsid w:val="00AD44D0"/>
    <w:rsid w:val="00AD4CD8"/>
    <w:rsid w:val="00AD4D76"/>
    <w:rsid w:val="00AD659B"/>
    <w:rsid w:val="00AD67F6"/>
    <w:rsid w:val="00AD7F2C"/>
    <w:rsid w:val="00AE0451"/>
    <w:rsid w:val="00AE2E24"/>
    <w:rsid w:val="00AE3048"/>
    <w:rsid w:val="00AE475A"/>
    <w:rsid w:val="00AE54EE"/>
    <w:rsid w:val="00AE55A9"/>
    <w:rsid w:val="00AE6D55"/>
    <w:rsid w:val="00AF1CB6"/>
    <w:rsid w:val="00AF5601"/>
    <w:rsid w:val="00AF70DC"/>
    <w:rsid w:val="00AF7260"/>
    <w:rsid w:val="00AF72A3"/>
    <w:rsid w:val="00AF73FD"/>
    <w:rsid w:val="00B02A14"/>
    <w:rsid w:val="00B049D1"/>
    <w:rsid w:val="00B06464"/>
    <w:rsid w:val="00B1189A"/>
    <w:rsid w:val="00B12A1E"/>
    <w:rsid w:val="00B144BC"/>
    <w:rsid w:val="00B146CA"/>
    <w:rsid w:val="00B15CB6"/>
    <w:rsid w:val="00B20D76"/>
    <w:rsid w:val="00B24A8F"/>
    <w:rsid w:val="00B257CA"/>
    <w:rsid w:val="00B2599D"/>
    <w:rsid w:val="00B26527"/>
    <w:rsid w:val="00B27A0C"/>
    <w:rsid w:val="00B33661"/>
    <w:rsid w:val="00B33BE8"/>
    <w:rsid w:val="00B34097"/>
    <w:rsid w:val="00B35A9E"/>
    <w:rsid w:val="00B44069"/>
    <w:rsid w:val="00B50BCB"/>
    <w:rsid w:val="00B50C78"/>
    <w:rsid w:val="00B5510A"/>
    <w:rsid w:val="00B55C6E"/>
    <w:rsid w:val="00B6149B"/>
    <w:rsid w:val="00B61D2E"/>
    <w:rsid w:val="00B620C2"/>
    <w:rsid w:val="00B62FBF"/>
    <w:rsid w:val="00B721A2"/>
    <w:rsid w:val="00B842E9"/>
    <w:rsid w:val="00B8483B"/>
    <w:rsid w:val="00B84B59"/>
    <w:rsid w:val="00B935B9"/>
    <w:rsid w:val="00BA00D7"/>
    <w:rsid w:val="00BA03B4"/>
    <w:rsid w:val="00BA09D9"/>
    <w:rsid w:val="00BA21AA"/>
    <w:rsid w:val="00BA46B0"/>
    <w:rsid w:val="00BA5991"/>
    <w:rsid w:val="00BA5F6C"/>
    <w:rsid w:val="00BA6B57"/>
    <w:rsid w:val="00BB0314"/>
    <w:rsid w:val="00BB130C"/>
    <w:rsid w:val="00BB13B0"/>
    <w:rsid w:val="00BB3628"/>
    <w:rsid w:val="00BB3F98"/>
    <w:rsid w:val="00BC00F7"/>
    <w:rsid w:val="00BC0168"/>
    <w:rsid w:val="00BC7017"/>
    <w:rsid w:val="00BC7A3D"/>
    <w:rsid w:val="00BD23D7"/>
    <w:rsid w:val="00BD2F73"/>
    <w:rsid w:val="00BD57E5"/>
    <w:rsid w:val="00BD7189"/>
    <w:rsid w:val="00BE3839"/>
    <w:rsid w:val="00BE4510"/>
    <w:rsid w:val="00BE6930"/>
    <w:rsid w:val="00BE71C9"/>
    <w:rsid w:val="00BE7DC5"/>
    <w:rsid w:val="00BF05A0"/>
    <w:rsid w:val="00BF794F"/>
    <w:rsid w:val="00C002F1"/>
    <w:rsid w:val="00C02FA3"/>
    <w:rsid w:val="00C0396B"/>
    <w:rsid w:val="00C0400C"/>
    <w:rsid w:val="00C058DE"/>
    <w:rsid w:val="00C06686"/>
    <w:rsid w:val="00C110BA"/>
    <w:rsid w:val="00C1514B"/>
    <w:rsid w:val="00C172A1"/>
    <w:rsid w:val="00C22EB9"/>
    <w:rsid w:val="00C25D27"/>
    <w:rsid w:val="00C35B9C"/>
    <w:rsid w:val="00C36180"/>
    <w:rsid w:val="00C409A9"/>
    <w:rsid w:val="00C40D69"/>
    <w:rsid w:val="00C41766"/>
    <w:rsid w:val="00C41AFF"/>
    <w:rsid w:val="00C46AFE"/>
    <w:rsid w:val="00C47418"/>
    <w:rsid w:val="00C50DA1"/>
    <w:rsid w:val="00C541F0"/>
    <w:rsid w:val="00C544F7"/>
    <w:rsid w:val="00C55774"/>
    <w:rsid w:val="00C57C81"/>
    <w:rsid w:val="00C57D9E"/>
    <w:rsid w:val="00C61982"/>
    <w:rsid w:val="00C61C52"/>
    <w:rsid w:val="00C63E23"/>
    <w:rsid w:val="00C6567C"/>
    <w:rsid w:val="00C663E0"/>
    <w:rsid w:val="00C75CA1"/>
    <w:rsid w:val="00C766F8"/>
    <w:rsid w:val="00C76C39"/>
    <w:rsid w:val="00C82174"/>
    <w:rsid w:val="00C83903"/>
    <w:rsid w:val="00C83F35"/>
    <w:rsid w:val="00C85AA5"/>
    <w:rsid w:val="00C863E0"/>
    <w:rsid w:val="00C86C1C"/>
    <w:rsid w:val="00C94105"/>
    <w:rsid w:val="00C94821"/>
    <w:rsid w:val="00C9527B"/>
    <w:rsid w:val="00C9586C"/>
    <w:rsid w:val="00CA0C58"/>
    <w:rsid w:val="00CA0D16"/>
    <w:rsid w:val="00CA2327"/>
    <w:rsid w:val="00CA4049"/>
    <w:rsid w:val="00CA5C5A"/>
    <w:rsid w:val="00CA70CC"/>
    <w:rsid w:val="00CB319C"/>
    <w:rsid w:val="00CB4CDF"/>
    <w:rsid w:val="00CB667E"/>
    <w:rsid w:val="00CC45C1"/>
    <w:rsid w:val="00CC6E0D"/>
    <w:rsid w:val="00CD0679"/>
    <w:rsid w:val="00CD2E8F"/>
    <w:rsid w:val="00CD5200"/>
    <w:rsid w:val="00CD5C19"/>
    <w:rsid w:val="00CE05FD"/>
    <w:rsid w:val="00CE12F1"/>
    <w:rsid w:val="00CE1CD8"/>
    <w:rsid w:val="00CE1E51"/>
    <w:rsid w:val="00CE3C1C"/>
    <w:rsid w:val="00CE3E46"/>
    <w:rsid w:val="00CF0428"/>
    <w:rsid w:val="00CF0758"/>
    <w:rsid w:val="00CF4643"/>
    <w:rsid w:val="00CF70D9"/>
    <w:rsid w:val="00CF7E0B"/>
    <w:rsid w:val="00D03633"/>
    <w:rsid w:val="00D04E8B"/>
    <w:rsid w:val="00D05EB7"/>
    <w:rsid w:val="00D061AD"/>
    <w:rsid w:val="00D07B56"/>
    <w:rsid w:val="00D1124E"/>
    <w:rsid w:val="00D1364A"/>
    <w:rsid w:val="00D142F0"/>
    <w:rsid w:val="00D14D17"/>
    <w:rsid w:val="00D17C18"/>
    <w:rsid w:val="00D17DEF"/>
    <w:rsid w:val="00D2146E"/>
    <w:rsid w:val="00D21A6B"/>
    <w:rsid w:val="00D244F1"/>
    <w:rsid w:val="00D247DA"/>
    <w:rsid w:val="00D2525C"/>
    <w:rsid w:val="00D25630"/>
    <w:rsid w:val="00D2591E"/>
    <w:rsid w:val="00D3074E"/>
    <w:rsid w:val="00D36EA9"/>
    <w:rsid w:val="00D37488"/>
    <w:rsid w:val="00D404DA"/>
    <w:rsid w:val="00D413A3"/>
    <w:rsid w:val="00D43DD1"/>
    <w:rsid w:val="00D46E26"/>
    <w:rsid w:val="00D51AB8"/>
    <w:rsid w:val="00D52C71"/>
    <w:rsid w:val="00D54757"/>
    <w:rsid w:val="00D54B7D"/>
    <w:rsid w:val="00D61095"/>
    <w:rsid w:val="00D619E3"/>
    <w:rsid w:val="00D61DC8"/>
    <w:rsid w:val="00D66D19"/>
    <w:rsid w:val="00D72DCF"/>
    <w:rsid w:val="00D7326E"/>
    <w:rsid w:val="00D73AB9"/>
    <w:rsid w:val="00D73F38"/>
    <w:rsid w:val="00D74B1F"/>
    <w:rsid w:val="00D754A7"/>
    <w:rsid w:val="00D76373"/>
    <w:rsid w:val="00D77B94"/>
    <w:rsid w:val="00D81E32"/>
    <w:rsid w:val="00D82267"/>
    <w:rsid w:val="00D84D93"/>
    <w:rsid w:val="00D907BE"/>
    <w:rsid w:val="00D9114B"/>
    <w:rsid w:val="00DA1470"/>
    <w:rsid w:val="00DA1FAB"/>
    <w:rsid w:val="00DA4581"/>
    <w:rsid w:val="00DB01B7"/>
    <w:rsid w:val="00DB3A9C"/>
    <w:rsid w:val="00DB5809"/>
    <w:rsid w:val="00DC087D"/>
    <w:rsid w:val="00DC1674"/>
    <w:rsid w:val="00DC1884"/>
    <w:rsid w:val="00DC1A56"/>
    <w:rsid w:val="00DC25C9"/>
    <w:rsid w:val="00DC33FA"/>
    <w:rsid w:val="00DC6797"/>
    <w:rsid w:val="00DC6BF9"/>
    <w:rsid w:val="00DC7008"/>
    <w:rsid w:val="00DC7C5B"/>
    <w:rsid w:val="00DD0CB4"/>
    <w:rsid w:val="00DD0E0F"/>
    <w:rsid w:val="00DD3B29"/>
    <w:rsid w:val="00DD5752"/>
    <w:rsid w:val="00DD582C"/>
    <w:rsid w:val="00DD6D96"/>
    <w:rsid w:val="00DD78DE"/>
    <w:rsid w:val="00DD792B"/>
    <w:rsid w:val="00DE2725"/>
    <w:rsid w:val="00DE4239"/>
    <w:rsid w:val="00DF05A0"/>
    <w:rsid w:val="00DF3F49"/>
    <w:rsid w:val="00DF7FFE"/>
    <w:rsid w:val="00E002A2"/>
    <w:rsid w:val="00E019F5"/>
    <w:rsid w:val="00E02768"/>
    <w:rsid w:val="00E04EFD"/>
    <w:rsid w:val="00E110AE"/>
    <w:rsid w:val="00E116E7"/>
    <w:rsid w:val="00E12B3C"/>
    <w:rsid w:val="00E13587"/>
    <w:rsid w:val="00E147E0"/>
    <w:rsid w:val="00E209E4"/>
    <w:rsid w:val="00E210FF"/>
    <w:rsid w:val="00E216DB"/>
    <w:rsid w:val="00E21DDB"/>
    <w:rsid w:val="00E22DB8"/>
    <w:rsid w:val="00E25861"/>
    <w:rsid w:val="00E30A70"/>
    <w:rsid w:val="00E30AE2"/>
    <w:rsid w:val="00E3160F"/>
    <w:rsid w:val="00E31FC9"/>
    <w:rsid w:val="00E363D9"/>
    <w:rsid w:val="00E4184A"/>
    <w:rsid w:val="00E441EA"/>
    <w:rsid w:val="00E449FF"/>
    <w:rsid w:val="00E45CD6"/>
    <w:rsid w:val="00E501AF"/>
    <w:rsid w:val="00E50A46"/>
    <w:rsid w:val="00E5793A"/>
    <w:rsid w:val="00E57AA3"/>
    <w:rsid w:val="00E64552"/>
    <w:rsid w:val="00E65593"/>
    <w:rsid w:val="00E6567D"/>
    <w:rsid w:val="00E657FE"/>
    <w:rsid w:val="00E669C5"/>
    <w:rsid w:val="00E67208"/>
    <w:rsid w:val="00E67D13"/>
    <w:rsid w:val="00E734AA"/>
    <w:rsid w:val="00E73CBF"/>
    <w:rsid w:val="00E823F8"/>
    <w:rsid w:val="00E87571"/>
    <w:rsid w:val="00E9462C"/>
    <w:rsid w:val="00E95A23"/>
    <w:rsid w:val="00E968C6"/>
    <w:rsid w:val="00EA0468"/>
    <w:rsid w:val="00EA4737"/>
    <w:rsid w:val="00EA68D7"/>
    <w:rsid w:val="00EA7150"/>
    <w:rsid w:val="00EA7A06"/>
    <w:rsid w:val="00EC1DA9"/>
    <w:rsid w:val="00ED0C7B"/>
    <w:rsid w:val="00ED0E1F"/>
    <w:rsid w:val="00ED2325"/>
    <w:rsid w:val="00ED28FB"/>
    <w:rsid w:val="00ED328A"/>
    <w:rsid w:val="00ED392C"/>
    <w:rsid w:val="00ED5513"/>
    <w:rsid w:val="00EE5BC4"/>
    <w:rsid w:val="00EE5EC3"/>
    <w:rsid w:val="00EE730D"/>
    <w:rsid w:val="00EF36A9"/>
    <w:rsid w:val="00EF3C2A"/>
    <w:rsid w:val="00EF4171"/>
    <w:rsid w:val="00F0024E"/>
    <w:rsid w:val="00F0153D"/>
    <w:rsid w:val="00F01EC9"/>
    <w:rsid w:val="00F02695"/>
    <w:rsid w:val="00F03448"/>
    <w:rsid w:val="00F041A3"/>
    <w:rsid w:val="00F05B3D"/>
    <w:rsid w:val="00F0617C"/>
    <w:rsid w:val="00F12C81"/>
    <w:rsid w:val="00F14406"/>
    <w:rsid w:val="00F15386"/>
    <w:rsid w:val="00F17967"/>
    <w:rsid w:val="00F20772"/>
    <w:rsid w:val="00F20786"/>
    <w:rsid w:val="00F22552"/>
    <w:rsid w:val="00F23631"/>
    <w:rsid w:val="00F26388"/>
    <w:rsid w:val="00F33268"/>
    <w:rsid w:val="00F35A2F"/>
    <w:rsid w:val="00F35AF4"/>
    <w:rsid w:val="00F36531"/>
    <w:rsid w:val="00F37C55"/>
    <w:rsid w:val="00F4086D"/>
    <w:rsid w:val="00F47248"/>
    <w:rsid w:val="00F47825"/>
    <w:rsid w:val="00F54F6F"/>
    <w:rsid w:val="00F56EBE"/>
    <w:rsid w:val="00F57134"/>
    <w:rsid w:val="00F5769D"/>
    <w:rsid w:val="00F57966"/>
    <w:rsid w:val="00F6097D"/>
    <w:rsid w:val="00F60B82"/>
    <w:rsid w:val="00F62737"/>
    <w:rsid w:val="00F62CAF"/>
    <w:rsid w:val="00F63CC5"/>
    <w:rsid w:val="00F64716"/>
    <w:rsid w:val="00F6554E"/>
    <w:rsid w:val="00F73BEF"/>
    <w:rsid w:val="00F76F0A"/>
    <w:rsid w:val="00F77A6A"/>
    <w:rsid w:val="00F80152"/>
    <w:rsid w:val="00F81BEB"/>
    <w:rsid w:val="00F81CB0"/>
    <w:rsid w:val="00F820BD"/>
    <w:rsid w:val="00F82AD2"/>
    <w:rsid w:val="00F84460"/>
    <w:rsid w:val="00F84ADF"/>
    <w:rsid w:val="00F87C78"/>
    <w:rsid w:val="00F95562"/>
    <w:rsid w:val="00FA0B8B"/>
    <w:rsid w:val="00FA1F12"/>
    <w:rsid w:val="00FA5004"/>
    <w:rsid w:val="00FA76DA"/>
    <w:rsid w:val="00FB059C"/>
    <w:rsid w:val="00FB4253"/>
    <w:rsid w:val="00FB5402"/>
    <w:rsid w:val="00FC3921"/>
    <w:rsid w:val="00FC7DF0"/>
    <w:rsid w:val="00FD1493"/>
    <w:rsid w:val="00FD4579"/>
    <w:rsid w:val="00FD4891"/>
    <w:rsid w:val="00FE0106"/>
    <w:rsid w:val="00FE1A6C"/>
    <w:rsid w:val="00FE203A"/>
    <w:rsid w:val="00FE2231"/>
    <w:rsid w:val="00FE3A6B"/>
    <w:rsid w:val="00FF10B5"/>
    <w:rsid w:val="00FF2543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A59BF0C"/>
  <w15:docId w15:val="{F084EBF1-AE63-4DB9-BD8A-CADB5FD6F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2BF7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rPr>
      <w:sz w:val="16"/>
      <w:szCs w:val="16"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aliases w:val=" Znak1 Znak"/>
    <w:basedOn w:val="Domylnaczcionkaakapitu1"/>
    <w:uiPriority w:val="99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11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6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9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uiPriority w:val="99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CW_Lista,wypunktowanie,Preambuła,Bullet Number,Body MS Bullet,List Paragraph1,L1,Numerowanie,maz_wyliczenie,opis dzialania,K-P_odwolanie,A_wyliczenie,Akapit z listą 1,Table of contents numbered,BulletC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CW_Lista Znak,wypunktowanie Znak,Preambuła Znak,Bullet Number Znak,Body MS Bullet Znak,List Paragraph1 Znak,L1 Znak,Numerowanie Znak,maz_wyliczenie Znak,opis dzialania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2403D3"/>
    <w:rPr>
      <w:sz w:val="16"/>
      <w:szCs w:val="16"/>
    </w:rPr>
  </w:style>
  <w:style w:type="paragraph" w:styleId="Tekstkomentarza">
    <w:name w:val="annotation text"/>
    <w:aliases w:val=" Znak1"/>
    <w:basedOn w:val="Normalny"/>
    <w:link w:val="TekstkomentarzaZnak1"/>
    <w:uiPriority w:val="99"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aliases w:val=" Znak1 Znak1"/>
    <w:basedOn w:val="Domylnaczcionkaakapitu"/>
    <w:link w:val="Tekstkomentarza"/>
    <w:uiPriority w:val="99"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21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xmsonormal">
    <w:name w:val="x_x_msonormal"/>
    <w:basedOn w:val="Normalny"/>
    <w:rsid w:val="00C94105"/>
    <w:pPr>
      <w:suppressAutoHyphens w:val="0"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pl-PL"/>
    </w:rPr>
  </w:style>
  <w:style w:type="paragraph" w:customStyle="1" w:styleId="xxmsocommenttext">
    <w:name w:val="x_x_msocommenttext"/>
    <w:basedOn w:val="Normalny"/>
    <w:rsid w:val="00C94105"/>
    <w:pPr>
      <w:suppressAutoHyphens w:val="0"/>
    </w:pPr>
    <w:rPr>
      <w:rFonts w:ascii="Calibri" w:eastAsiaTheme="minorHAnsi" w:hAnsi="Calibri" w:cs="Calibri"/>
      <w:sz w:val="22"/>
      <w:szCs w:val="22"/>
      <w:lang w:eastAsia="pl-PL"/>
    </w:rPr>
  </w:style>
  <w:style w:type="paragraph" w:customStyle="1" w:styleId="pkt">
    <w:name w:val="pkt"/>
    <w:basedOn w:val="Normalny"/>
    <w:rsid w:val="00BC7A3D"/>
    <w:pPr>
      <w:tabs>
        <w:tab w:val="left" w:pos="360"/>
      </w:tabs>
      <w:suppressAutoHyphens w:val="0"/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Bezodstpw1">
    <w:name w:val="Bez odstępów1"/>
    <w:rsid w:val="00F35AF4"/>
    <w:rPr>
      <w:sz w:val="24"/>
      <w:szCs w:val="24"/>
    </w:rPr>
  </w:style>
  <w:style w:type="table" w:styleId="Tabela-Siatka">
    <w:name w:val="Table Grid"/>
    <w:basedOn w:val="Standardowy"/>
    <w:uiPriority w:val="59"/>
    <w:rsid w:val="00EA04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B3628"/>
    <w:rPr>
      <w:color w:val="605E5C"/>
      <w:shd w:val="clear" w:color="auto" w:fill="E1DFDD"/>
    </w:rPr>
  </w:style>
  <w:style w:type="character" w:customStyle="1" w:styleId="object">
    <w:name w:val="object"/>
    <w:basedOn w:val="Domylnaczcionkaakapitu"/>
    <w:rsid w:val="00EE730D"/>
  </w:style>
  <w:style w:type="paragraph" w:styleId="Tekstpodstawowy3">
    <w:name w:val="Body Text 3"/>
    <w:basedOn w:val="Normalny"/>
    <w:link w:val="Tekstpodstawowy3Znak1"/>
    <w:uiPriority w:val="99"/>
    <w:semiHidden/>
    <w:unhideWhenUsed/>
    <w:rsid w:val="008F09AF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basedOn w:val="Domylnaczcionkaakapitu"/>
    <w:link w:val="Tekstpodstawowy3"/>
    <w:uiPriority w:val="99"/>
    <w:semiHidden/>
    <w:rsid w:val="008F09AF"/>
    <w:rPr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5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70EEE-9A66-42F5-8959-C785A5F23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3128</Words>
  <Characters>18772</Characters>
  <Application>Microsoft Office Word</Application>
  <DocSecurity>0</DocSecurity>
  <Lines>156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21857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Aneta Płonka</cp:lastModifiedBy>
  <cp:revision>3</cp:revision>
  <cp:lastPrinted>2026-02-12T12:21:00Z</cp:lastPrinted>
  <dcterms:created xsi:type="dcterms:W3CDTF">2026-02-12T12:24:00Z</dcterms:created>
  <dcterms:modified xsi:type="dcterms:W3CDTF">2026-02-12T12:27:00Z</dcterms:modified>
</cp:coreProperties>
</file>