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A1E97" w14:textId="1D86552B" w:rsidR="005F26A4" w:rsidRDefault="005F26A4" w:rsidP="005F26A4">
      <w:pPr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6BF484" w14:textId="625DC3BA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1F1672">
              <w:rPr>
                <w:color w:val="auto"/>
                <w:sz w:val="22"/>
                <w:szCs w:val="22"/>
              </w:rPr>
              <w:t>TO.260</w:t>
            </w:r>
            <w:r w:rsidR="001F1672" w:rsidRPr="001F1672">
              <w:rPr>
                <w:color w:val="auto"/>
                <w:sz w:val="22"/>
                <w:szCs w:val="22"/>
              </w:rPr>
              <w:t>.</w:t>
            </w:r>
            <w:r w:rsidR="004E61F6">
              <w:rPr>
                <w:color w:val="auto"/>
                <w:sz w:val="22"/>
                <w:szCs w:val="22"/>
              </w:rPr>
              <w:t>04</w:t>
            </w:r>
            <w:r w:rsidR="007E29A3" w:rsidRPr="001F1672">
              <w:rPr>
                <w:color w:val="auto"/>
                <w:sz w:val="22"/>
                <w:szCs w:val="22"/>
              </w:rPr>
              <w:t>T</w:t>
            </w:r>
            <w:r w:rsidR="00D23A2C">
              <w:rPr>
                <w:color w:val="auto"/>
                <w:sz w:val="22"/>
                <w:szCs w:val="22"/>
              </w:rPr>
              <w:t>Z</w:t>
            </w:r>
            <w:r w:rsidR="00ED6063" w:rsidRPr="001F1672">
              <w:rPr>
                <w:color w:val="auto"/>
                <w:sz w:val="22"/>
                <w:szCs w:val="22"/>
              </w:rPr>
              <w:t>.202</w:t>
            </w:r>
            <w:r w:rsidR="00DA0733">
              <w:rPr>
                <w:color w:val="auto"/>
                <w:sz w:val="22"/>
                <w:szCs w:val="22"/>
              </w:rPr>
              <w:t>6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8E5345" w:rsidRDefault="008E534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8E5345" w:rsidRDefault="008E534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1F03AD0F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C610F0" w:rsidRPr="00F36CC2">
        <w:rPr>
          <w:rFonts w:asciiTheme="minorHAnsi" w:hAnsiTheme="minorHAnsi" w:cstheme="minorHAnsi"/>
          <w:b/>
          <w:bCs/>
        </w:rPr>
        <w:t>„</w:t>
      </w:r>
      <w:r w:rsidR="00DA0733" w:rsidRPr="00DA0733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Sukcesywna dostawa termopar typu K i </w:t>
      </w:r>
      <w:bookmarkStart w:id="0" w:name="_Hlk220055276"/>
      <w:r w:rsidR="00DA0733" w:rsidRPr="00DA0733">
        <w:rPr>
          <w:rFonts w:asciiTheme="minorHAnsi" w:hAnsiTheme="minorHAnsi" w:cstheme="minorHAnsi"/>
          <w:b/>
          <w:bCs/>
          <w:iCs/>
          <w:sz w:val="24"/>
          <w:szCs w:val="24"/>
        </w:rPr>
        <w:t>przedłuż</w:t>
      </w:r>
      <w:r w:rsidR="00D23A2C">
        <w:rPr>
          <w:rFonts w:asciiTheme="minorHAnsi" w:hAnsiTheme="minorHAnsi" w:cstheme="minorHAnsi"/>
          <w:b/>
          <w:bCs/>
          <w:iCs/>
          <w:sz w:val="24"/>
          <w:szCs w:val="24"/>
        </w:rPr>
        <w:t>aczy</w:t>
      </w:r>
      <w:r w:rsidR="00DA0733" w:rsidRPr="00DA0733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</w:t>
      </w:r>
      <w:bookmarkEnd w:id="0"/>
      <w:r w:rsidR="00DA0733" w:rsidRPr="00DA0733">
        <w:rPr>
          <w:rFonts w:asciiTheme="minorHAnsi" w:hAnsiTheme="minorHAnsi" w:cstheme="minorHAnsi"/>
          <w:b/>
          <w:bCs/>
          <w:iCs/>
          <w:sz w:val="24"/>
          <w:szCs w:val="24"/>
        </w:rPr>
        <w:t>do termopar typu K do Oddziału Mazowieckiego Instytutu Techniki Budowlanej w Pionkach</w:t>
      </w:r>
      <w:r w:rsidR="00C610F0" w:rsidRPr="00077042">
        <w:rPr>
          <w:rFonts w:asciiTheme="minorHAnsi" w:hAnsiTheme="minorHAnsi" w:cstheme="minorHAnsi"/>
          <w:b/>
          <w:spacing w:val="4"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</w:t>
      </w:r>
      <w:proofErr w:type="gramEnd"/>
      <w:r w:rsidR="00557833" w:rsidRPr="00FD1493">
        <w:rPr>
          <w:rFonts w:ascii="Calibri" w:hAnsi="Calibri" w:cs="Calibri"/>
        </w:rPr>
        <w:t>_____________________</w:t>
      </w:r>
      <w:proofErr w:type="gramStart"/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</w:t>
      </w:r>
      <w:proofErr w:type="gramEnd"/>
      <w:r w:rsidR="00557833" w:rsidRPr="00FD1493">
        <w:rPr>
          <w:rFonts w:ascii="Calibri" w:hAnsi="Calibri" w:cs="Calibri"/>
        </w:rPr>
        <w:t>______________________</w:t>
      </w:r>
      <w:proofErr w:type="gramStart"/>
      <w:r>
        <w:rPr>
          <w:rFonts w:ascii="Calibri" w:hAnsi="Calibri" w:cs="Calibri"/>
        </w:rPr>
        <w:t>województwo:_</w:t>
      </w:r>
      <w:proofErr w:type="gramEnd"/>
      <w:r>
        <w:rPr>
          <w:rFonts w:ascii="Calibri" w:hAnsi="Calibri" w:cs="Calibri"/>
        </w:rPr>
        <w:t>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629E0AB4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603D41"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25CFBC8" w14:textId="4DDA3E51" w:rsidR="00DA5CB3" w:rsidRPr="00DA5CB3" w:rsidRDefault="00557833" w:rsidP="00DA5CB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b/>
          <w:sz w:val="24"/>
          <w:szCs w:val="24"/>
        </w:rPr>
      </w:pPr>
      <w:r w:rsidRPr="00581689">
        <w:rPr>
          <w:rFonts w:asciiTheme="minorHAnsi" w:hAnsiTheme="minorHAnsi" w:cs="Calibri"/>
          <w:b/>
          <w:sz w:val="24"/>
          <w:szCs w:val="24"/>
        </w:rPr>
        <w:t>OFERUJEMY</w:t>
      </w:r>
      <w:r w:rsidR="00DA5CB3" w:rsidRPr="00DA5CB3">
        <w:rPr>
          <w:rFonts w:asciiTheme="minorHAnsi" w:hAnsiTheme="minorHAnsi" w:cs="Calibri"/>
          <w:b/>
          <w:sz w:val="24"/>
          <w:szCs w:val="24"/>
        </w:rPr>
        <w:t xml:space="preserve"> </w:t>
      </w:r>
      <w:r w:rsidR="00DA5CB3" w:rsidRPr="00DA5CB3">
        <w:rPr>
          <w:rFonts w:asciiTheme="minorHAnsi" w:hAnsiTheme="minorHAnsi" w:cs="Calibri"/>
          <w:sz w:val="24"/>
          <w:szCs w:val="24"/>
        </w:rPr>
        <w:t xml:space="preserve">wykonanie przedmiotu zamówienia za łączną kwotę </w:t>
      </w:r>
      <w:r w:rsidR="004E61F6" w:rsidRPr="00C07B00">
        <w:rPr>
          <w:rFonts w:asciiTheme="minorHAnsi" w:hAnsiTheme="minorHAnsi" w:cs="Calibri"/>
          <w:b/>
          <w:color w:val="FF0000"/>
          <w:sz w:val="24"/>
          <w:szCs w:val="24"/>
        </w:rPr>
        <w:t>za okres 6</w:t>
      </w:r>
      <w:r w:rsidR="00DA5CB3" w:rsidRPr="00C07B00">
        <w:rPr>
          <w:rFonts w:asciiTheme="minorHAnsi" w:hAnsiTheme="minorHAnsi" w:cs="Calibri"/>
          <w:b/>
          <w:color w:val="FF0000"/>
          <w:sz w:val="24"/>
          <w:szCs w:val="24"/>
        </w:rPr>
        <w:t xml:space="preserve"> miesięcy</w:t>
      </w:r>
    </w:p>
    <w:p w14:paraId="743423A9" w14:textId="3D2E0E73" w:rsidR="00DA5CB3" w:rsidRPr="00DA5CB3" w:rsidRDefault="00DA5CB3" w:rsidP="00DA5CB3">
      <w:pPr>
        <w:pStyle w:val="Zwykytekst1"/>
        <w:tabs>
          <w:tab w:val="left" w:pos="426"/>
        </w:tabs>
        <w:spacing w:line="288" w:lineRule="auto"/>
        <w:ind w:left="357"/>
        <w:rPr>
          <w:rFonts w:asciiTheme="minorHAnsi" w:hAnsiTheme="minorHAnsi" w:cs="Calibri"/>
          <w:b/>
          <w:sz w:val="24"/>
          <w:szCs w:val="24"/>
        </w:rPr>
      </w:pPr>
      <w:r w:rsidRPr="00DA5CB3">
        <w:rPr>
          <w:rFonts w:asciiTheme="minorHAnsi" w:hAnsiTheme="minorHAnsi" w:cs="Calibri"/>
          <w:b/>
          <w:sz w:val="24"/>
          <w:szCs w:val="24"/>
        </w:rPr>
        <w:t>netto: ………………………………………………… PLN (słownie</w:t>
      </w:r>
      <w:r>
        <w:rPr>
          <w:rFonts w:asciiTheme="minorHAnsi" w:hAnsiTheme="minorHAnsi" w:cs="Calibri"/>
          <w:b/>
          <w:sz w:val="24"/>
          <w:szCs w:val="24"/>
        </w:rPr>
        <w:t xml:space="preserve"> </w:t>
      </w:r>
      <w:r w:rsidRPr="00DA5CB3">
        <w:rPr>
          <w:rFonts w:asciiTheme="minorHAnsi" w:hAnsiTheme="minorHAnsi" w:cs="Calibri"/>
          <w:b/>
          <w:sz w:val="24"/>
          <w:szCs w:val="24"/>
        </w:rPr>
        <w:t>zł: ...................................................)</w:t>
      </w:r>
    </w:p>
    <w:p w14:paraId="5225466F" w14:textId="46762F40" w:rsidR="00077042" w:rsidRPr="00DA5CB3" w:rsidRDefault="00DA5CB3" w:rsidP="00DA5CB3">
      <w:pPr>
        <w:pStyle w:val="Zwykytekst1"/>
        <w:tabs>
          <w:tab w:val="left" w:pos="426"/>
        </w:tabs>
        <w:spacing w:line="288" w:lineRule="auto"/>
        <w:ind w:left="357"/>
        <w:rPr>
          <w:rFonts w:asciiTheme="minorHAnsi" w:hAnsiTheme="minorHAnsi" w:cs="Calibri"/>
          <w:b/>
          <w:sz w:val="24"/>
          <w:szCs w:val="24"/>
        </w:rPr>
      </w:pPr>
      <w:r w:rsidRPr="00DA5CB3">
        <w:rPr>
          <w:rFonts w:asciiTheme="minorHAnsi" w:hAnsiTheme="minorHAnsi" w:cs="Calibri"/>
          <w:b/>
          <w:sz w:val="24"/>
          <w:szCs w:val="24"/>
        </w:rPr>
        <w:t>VAT</w:t>
      </w:r>
      <w:proofErr w:type="gramStart"/>
      <w:r w:rsidRPr="00DA5CB3">
        <w:rPr>
          <w:rFonts w:asciiTheme="minorHAnsi" w:hAnsiTheme="minorHAnsi" w:cs="Calibri"/>
          <w:b/>
          <w:sz w:val="24"/>
          <w:szCs w:val="24"/>
        </w:rPr>
        <w:t xml:space="preserve"> ….</w:t>
      </w:r>
      <w:proofErr w:type="gramEnd"/>
      <w:r w:rsidRPr="00DA5CB3">
        <w:rPr>
          <w:rFonts w:asciiTheme="minorHAnsi" w:hAnsiTheme="minorHAnsi" w:cs="Calibri"/>
          <w:b/>
          <w:sz w:val="24"/>
          <w:szCs w:val="24"/>
        </w:rPr>
        <w:t>% brutto: ……</w:t>
      </w:r>
      <w:proofErr w:type="gramStart"/>
      <w:r w:rsidRPr="00DA5CB3">
        <w:rPr>
          <w:rFonts w:asciiTheme="minorHAnsi" w:hAnsiTheme="minorHAnsi" w:cs="Calibri"/>
          <w:b/>
          <w:sz w:val="24"/>
          <w:szCs w:val="24"/>
        </w:rPr>
        <w:t>…….</w:t>
      </w:r>
      <w:proofErr w:type="gramEnd"/>
      <w:r w:rsidRPr="00DA5CB3">
        <w:rPr>
          <w:rFonts w:asciiTheme="minorHAnsi" w:hAnsiTheme="minorHAnsi" w:cs="Calibri"/>
          <w:b/>
          <w:sz w:val="24"/>
          <w:szCs w:val="24"/>
        </w:rPr>
        <w:t>. (słowie złotych: …………………………………………………………………</w:t>
      </w:r>
      <w:proofErr w:type="gramStart"/>
      <w:r w:rsidRPr="00DA5CB3">
        <w:rPr>
          <w:rFonts w:asciiTheme="minorHAnsi" w:hAnsiTheme="minorHAnsi" w:cs="Calibri"/>
          <w:b/>
          <w:sz w:val="24"/>
          <w:szCs w:val="24"/>
        </w:rPr>
        <w:t>…….</w:t>
      </w:r>
      <w:proofErr w:type="gramEnd"/>
      <w:r w:rsidRPr="00DA5CB3">
        <w:rPr>
          <w:rFonts w:asciiTheme="minorHAnsi" w:hAnsiTheme="minorHAnsi" w:cs="Calibri"/>
          <w:b/>
          <w:sz w:val="24"/>
          <w:szCs w:val="24"/>
        </w:rPr>
        <w:t>.)</w:t>
      </w:r>
      <w:r>
        <w:rPr>
          <w:rFonts w:asciiTheme="minorHAnsi" w:hAnsiTheme="minorHAnsi" w:cs="Calibri"/>
          <w:b/>
          <w:sz w:val="24"/>
          <w:szCs w:val="24"/>
        </w:rPr>
        <w:t xml:space="preserve"> </w:t>
      </w:r>
      <w:r w:rsidRPr="00DA5CB3">
        <w:rPr>
          <w:rFonts w:asciiTheme="minorHAnsi" w:hAnsiTheme="minorHAnsi" w:cs="Calibri"/>
          <w:b/>
          <w:sz w:val="24"/>
          <w:szCs w:val="24"/>
        </w:rPr>
        <w:t>po</w:t>
      </w:r>
      <w:r>
        <w:rPr>
          <w:rFonts w:asciiTheme="minorHAnsi" w:hAnsiTheme="minorHAnsi" w:cs="Calibri"/>
          <w:b/>
          <w:sz w:val="24"/>
          <w:szCs w:val="24"/>
        </w:rPr>
        <w:t xml:space="preserve"> </w:t>
      </w:r>
      <w:r w:rsidRPr="00DA5CB3">
        <w:rPr>
          <w:rFonts w:asciiTheme="minorHAnsi" w:hAnsiTheme="minorHAnsi" w:cs="Calibri"/>
          <w:b/>
          <w:sz w:val="24"/>
          <w:szCs w:val="24"/>
        </w:rPr>
        <w:t>cenach zgodnych z formularzem cenowym. (załącznik nr 1 do oferty)</w:t>
      </w:r>
    </w:p>
    <w:p w14:paraId="75EF9B45" w14:textId="13E3139A" w:rsidR="002173C5" w:rsidRPr="00FB088E" w:rsidRDefault="00557833" w:rsidP="00DA5CB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="00DA5CB3" w:rsidRPr="00DA5CB3">
        <w:rPr>
          <w:rFonts w:ascii="Calibri" w:hAnsi="Calibri" w:cs="Calibri"/>
          <w:sz w:val="24"/>
          <w:szCs w:val="24"/>
        </w:rPr>
        <w:t xml:space="preserve"> że akceptuje</w:t>
      </w:r>
      <w:r w:rsidR="004E61F6">
        <w:rPr>
          <w:rFonts w:ascii="Calibri" w:hAnsi="Calibri" w:cs="Calibri"/>
          <w:sz w:val="24"/>
          <w:szCs w:val="24"/>
        </w:rPr>
        <w:t>my okres świadczenia dostaw - 6</w:t>
      </w:r>
      <w:r w:rsidR="00DA5CB3" w:rsidRPr="00DA5CB3">
        <w:rPr>
          <w:rFonts w:ascii="Calibri" w:hAnsi="Calibri" w:cs="Calibri"/>
          <w:sz w:val="24"/>
          <w:szCs w:val="24"/>
        </w:rPr>
        <w:t xml:space="preserve"> miesięcy od daty zawarcia umowy.</w:t>
      </w:r>
    </w:p>
    <w:p w14:paraId="66AC210E" w14:textId="77777777" w:rsidR="00557833" w:rsidRPr="00A666F8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</w:t>
      </w:r>
      <w:r w:rsidRPr="00C3664E">
        <w:rPr>
          <w:rFonts w:ascii="Calibri" w:hAnsi="Calibri" w:cs="Calibri"/>
          <w:sz w:val="24"/>
          <w:szCs w:val="24"/>
        </w:rPr>
        <w:lastRenderedPageBreak/>
        <w:t>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 xml:space="preserve">Specyfikacji </w:t>
      </w:r>
      <w:r w:rsidRPr="00A666F8">
        <w:rPr>
          <w:rFonts w:ascii="Calibri" w:hAnsi="Calibri" w:cs="Calibri"/>
          <w:sz w:val="24"/>
          <w:szCs w:val="24"/>
        </w:rPr>
        <w:t>Warunków Zamówienia, w miejscu i terminie wyznaczonym przez Zamawiającego.</w:t>
      </w:r>
    </w:p>
    <w:p w14:paraId="747D0BB8" w14:textId="72F2B59A" w:rsidR="00557833" w:rsidRPr="000864FF" w:rsidRDefault="00557833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 xml:space="preserve">ów (proszę </w:t>
      </w:r>
      <w:proofErr w:type="gramStart"/>
      <w:r w:rsidR="009230D6">
        <w:rPr>
          <w:rFonts w:ascii="Calibri" w:hAnsi="Calibri" w:cs="Calibri"/>
          <w:bCs/>
        </w:rPr>
        <w:t>podać)…</w:t>
      </w:r>
      <w:proofErr w:type="gramEnd"/>
      <w:r w:rsidR="009230D6">
        <w:rPr>
          <w:rFonts w:ascii="Calibri" w:hAnsi="Calibri" w:cs="Calibri"/>
          <w:bCs/>
        </w:rPr>
        <w:t>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</w:t>
      </w:r>
      <w:proofErr w:type="gramStart"/>
      <w:r w:rsidR="00FB23D9">
        <w:rPr>
          <w:rFonts w:ascii="Calibri" w:hAnsi="Calibri" w:cs="Calibri"/>
          <w:bCs/>
        </w:rPr>
        <w:t>……..</w:t>
      </w:r>
      <w:r>
        <w:rPr>
          <w:rFonts w:ascii="Calibri" w:hAnsi="Calibri" w:cs="Calibri"/>
          <w:bCs/>
        </w:rPr>
        <w:t>….</w:t>
      </w:r>
      <w:proofErr w:type="gramEnd"/>
      <w:r>
        <w:rPr>
          <w:rFonts w:ascii="Calibri" w:hAnsi="Calibri" w:cs="Calibri"/>
          <w:bCs/>
        </w:rPr>
        <w:t>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="00D509FA">
        <w:rPr>
          <w:rFonts w:ascii="Calibri" w:hAnsi="Calibri" w:cs="Calibri"/>
          <w:bCs/>
        </w:rPr>
        <w:t>zamówienia*</w:t>
      </w:r>
      <w:r w:rsidRPr="00FD1493">
        <w:rPr>
          <w:rFonts w:ascii="Calibri" w:hAnsi="Calibri" w:cs="Calibri"/>
          <w:bCs/>
        </w:rPr>
        <w:t>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B80AFF" w14:textId="63AC5E1E" w:rsidR="00C74310" w:rsidRPr="00C74310" w:rsidRDefault="00557833" w:rsidP="00C74310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sz w:val="24"/>
          <w:szCs w:val="24"/>
        </w:rPr>
        <w:t>OŚWIADCZAMY</w:t>
      </w:r>
      <w:r w:rsidRPr="00C74310">
        <w:rPr>
          <w:rFonts w:ascii="Calibri" w:hAnsi="Calibri" w:cs="Calibri"/>
          <w:sz w:val="24"/>
          <w:szCs w:val="24"/>
        </w:rPr>
        <w:t>,</w:t>
      </w:r>
      <w:r w:rsidR="00C74310" w:rsidRPr="00C74310">
        <w:rPr>
          <w:rFonts w:ascii="Calibri" w:hAnsi="Calibri" w:cs="Calibri"/>
          <w:sz w:val="24"/>
          <w:szCs w:val="24"/>
        </w:rPr>
        <w:t xml:space="preserve"> iż oferta </w:t>
      </w:r>
      <w:r w:rsidR="00C74310"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C74310"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 w:rsidR="00C74310">
        <w:rPr>
          <w:rFonts w:ascii="Calibri" w:hAnsi="Calibri" w:cs="Calibri"/>
          <w:sz w:val="24"/>
          <w:szCs w:val="24"/>
        </w:rPr>
        <w:t>p</w:t>
      </w:r>
      <w:r w:rsidR="00C74310"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5C012E66" w14:textId="17BA00E0" w:rsidR="00557833" w:rsidRPr="008A4480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</w:t>
      </w:r>
      <w:r w:rsidRPr="00F844C7">
        <w:rPr>
          <w:rFonts w:ascii="Calibri" w:hAnsi="Calibri" w:cs="Calibri"/>
          <w:sz w:val="24"/>
          <w:szCs w:val="24"/>
        </w:rPr>
        <w:t xml:space="preserve">13.1 </w:t>
      </w:r>
      <w:r w:rsidR="003C7AAB" w:rsidRPr="00F844C7">
        <w:rPr>
          <w:rFonts w:ascii="Calibri" w:hAnsi="Calibri" w:cs="Calibri"/>
          <w:sz w:val="24"/>
          <w:szCs w:val="24"/>
        </w:rPr>
        <w:t>SWZ.</w:t>
      </w:r>
    </w:p>
    <w:p w14:paraId="69F36C44" w14:textId="3C903441" w:rsidR="00714E0A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</w:t>
      </w:r>
      <w:r w:rsidR="00714E0A" w:rsidRPr="00F72F19">
        <w:rPr>
          <w:rFonts w:ascii="Calibri" w:hAnsi="Calibri" w:cs="Calibri"/>
          <w:sz w:val="24"/>
          <w:szCs w:val="24"/>
        </w:rPr>
        <w:t>**</w:t>
      </w:r>
    </w:p>
    <w:p w14:paraId="685E1127" w14:textId="487DED7A" w:rsidR="00557833" w:rsidRPr="00714E0A" w:rsidRDefault="00714E0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714E0A">
        <w:rPr>
          <w:rFonts w:ascii="Calibri" w:hAnsi="Calibri" w:cs="Calibri"/>
          <w:b/>
          <w:sz w:val="24"/>
          <w:szCs w:val="24"/>
        </w:rPr>
        <w:t>Do kontaktu</w:t>
      </w:r>
      <w:r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 w:rsidR="00C74310">
        <w:rPr>
          <w:rFonts w:ascii="Calibri" w:hAnsi="Calibri" w:cs="Calibri"/>
          <w:bCs/>
          <w:sz w:val="24"/>
          <w:szCs w:val="24"/>
        </w:rPr>
        <w:t>ę</w:t>
      </w:r>
      <w:r w:rsidRPr="00714E0A">
        <w:rPr>
          <w:rFonts w:ascii="Calibri" w:hAnsi="Calibri" w:cs="Calibri"/>
          <w:bCs/>
          <w:sz w:val="24"/>
          <w:szCs w:val="24"/>
        </w:rPr>
        <w:t>powania wyznaczamy osobę……………………..</w:t>
      </w:r>
      <w:r w:rsidR="00557833" w:rsidRPr="00714E0A">
        <w:rPr>
          <w:rFonts w:ascii="Calibri" w:hAnsi="Calibri" w:cs="Calibri"/>
          <w:bCs/>
          <w:sz w:val="24"/>
          <w:szCs w:val="24"/>
        </w:rPr>
        <w:t>.</w:t>
      </w:r>
      <w:r>
        <w:rPr>
          <w:rFonts w:ascii="Calibri" w:hAnsi="Calibri" w:cs="Calibri"/>
          <w:bCs/>
          <w:sz w:val="24"/>
          <w:szCs w:val="24"/>
        </w:rPr>
        <w:t>............ tel. ………………………………………………. e-mail …………………………………………………………………………….</w:t>
      </w:r>
    </w:p>
    <w:p w14:paraId="7BC503CB" w14:textId="1E08CF73" w:rsidR="00557833" w:rsidRPr="00C74310" w:rsidRDefault="00557833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bCs/>
          <w:sz w:val="24"/>
          <w:szCs w:val="24"/>
        </w:rPr>
        <w:t>ZAŁĄCZNIKAMI</w:t>
      </w:r>
      <w:r w:rsidRPr="00C7431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0C58ADC5" w14:textId="45DB8766" w:rsidR="00305764" w:rsidRDefault="00557833" w:rsidP="00DA5CB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sz w:val="24"/>
          <w:szCs w:val="24"/>
        </w:rPr>
        <w:t xml:space="preserve">- formularz oświadczenia o niepodleganiu wykluczeniu i spełnianiu </w:t>
      </w:r>
      <w:r w:rsidR="005861F8" w:rsidRPr="00C74310">
        <w:rPr>
          <w:rFonts w:ascii="Calibri" w:hAnsi="Calibri" w:cs="Calibri"/>
          <w:sz w:val="24"/>
          <w:szCs w:val="24"/>
        </w:rPr>
        <w:t>warunków udziału w postępowaniu</w:t>
      </w:r>
      <w:r w:rsidR="00305764" w:rsidRPr="00C74310">
        <w:rPr>
          <w:rFonts w:ascii="Calibri" w:hAnsi="Calibri" w:cs="Calibri"/>
          <w:sz w:val="24"/>
          <w:szCs w:val="24"/>
        </w:rPr>
        <w:t>,</w:t>
      </w:r>
    </w:p>
    <w:p w14:paraId="11E63863" w14:textId="77777777" w:rsidR="00DA5CB3" w:rsidRPr="00314014" w:rsidRDefault="00DA5CB3" w:rsidP="00DA5CB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27B9CF55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E03860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3D64BA57" w:rsidR="00557833" w:rsidRDefault="00D509FA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t>*</w:t>
      </w:r>
      <w:r w:rsidR="00557833" w:rsidRPr="00A9092D">
        <w:rPr>
          <w:rFonts w:ascii="Calibri" w:hAnsi="Calibri" w:cs="Calibri"/>
          <w:bCs/>
          <w:sz w:val="16"/>
          <w:szCs w:val="22"/>
        </w:rPr>
        <w:t xml:space="preserve"> - niepotrzebne skreślić.</w:t>
      </w:r>
    </w:p>
    <w:p w14:paraId="075737BB" w14:textId="480DE9C2" w:rsidR="00A71F0C" w:rsidRDefault="00A71F0C" w:rsidP="00044299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 xml:space="preserve">** W </w:t>
      </w:r>
      <w:proofErr w:type="gramStart"/>
      <w:r w:rsidRPr="000141D7">
        <w:rPr>
          <w:rFonts w:ascii="Calibri" w:eastAsia="Calibri" w:hAnsi="Calibri"/>
          <w:i/>
          <w:sz w:val="18"/>
          <w:szCs w:val="18"/>
        </w:rPr>
        <w:t>przypadku</w:t>
      </w:r>
      <w:proofErr w:type="gramEnd"/>
      <w:r w:rsidRPr="000141D7">
        <w:rPr>
          <w:rFonts w:ascii="Calibri" w:eastAsia="Calibri" w:hAnsi="Calibri"/>
          <w:i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58CD8F5E" w14:textId="6101E575" w:rsidR="00DA5CB3" w:rsidRDefault="00DA5CB3">
      <w:pPr>
        <w:spacing w:after="160" w:line="259" w:lineRule="auto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14:paraId="20CCB151" w14:textId="77777777" w:rsidR="00DA5CB3" w:rsidRDefault="00DA5CB3" w:rsidP="00044299">
      <w:pPr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02935FA" w14:textId="77777777" w:rsidR="00557833" w:rsidRDefault="00DA5CB3" w:rsidP="00557833">
      <w:pPr>
        <w:rPr>
          <w:rFonts w:ascii="Calibri" w:hAnsi="Calibri" w:cs="Calibri"/>
          <w:b/>
          <w:bCs/>
          <w:color w:val="000000"/>
        </w:rPr>
      </w:pPr>
      <w:r w:rsidRPr="00DA5CB3">
        <w:rPr>
          <w:rFonts w:ascii="Calibri" w:hAnsi="Calibri" w:cs="Calibri"/>
          <w:b/>
          <w:bCs/>
          <w:color w:val="000000"/>
        </w:rPr>
        <w:t>Formularz cenowy – załącznik nr 1 do Oferty.</w:t>
      </w:r>
    </w:p>
    <w:p w14:paraId="01E34482" w14:textId="77777777" w:rsidR="00DA5CB3" w:rsidRDefault="00DA5CB3" w:rsidP="00557833">
      <w:pPr>
        <w:rPr>
          <w:rFonts w:ascii="Calibri" w:hAnsi="Calibri" w:cs="Calibri"/>
          <w:b/>
          <w:bCs/>
          <w:color w:val="000000"/>
        </w:rPr>
      </w:pPr>
    </w:p>
    <w:p w14:paraId="3D25C701" w14:textId="0E3124C7" w:rsidR="00DA5CB3" w:rsidRDefault="00DA5CB3" w:rsidP="00557833">
      <w:pPr>
        <w:rPr>
          <w:rFonts w:ascii="Calibri" w:hAnsi="Calibri" w:cs="Calibri"/>
          <w:b/>
          <w:bCs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2"/>
        <w:gridCol w:w="2624"/>
        <w:gridCol w:w="537"/>
        <w:gridCol w:w="1050"/>
        <w:gridCol w:w="1701"/>
        <w:gridCol w:w="1418"/>
      </w:tblGrid>
      <w:tr w:rsidR="00C836AC" w14:paraId="2D30CC2A" w14:textId="77777777" w:rsidTr="00C836AC">
        <w:tc>
          <w:tcPr>
            <w:tcW w:w="462" w:type="dxa"/>
          </w:tcPr>
          <w:p w14:paraId="32FD35FD" w14:textId="49239491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2624" w:type="dxa"/>
          </w:tcPr>
          <w:p w14:paraId="370D0606" w14:textId="7EEF1820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C836AC">
              <w:rPr>
                <w:rFonts w:ascii="Calibri" w:hAnsi="Calibri" w:cs="Calibri"/>
                <w:b/>
                <w:bCs/>
                <w:color w:val="000000"/>
              </w:rPr>
              <w:t>Typ termopary</w:t>
            </w:r>
            <w:r w:rsidRPr="00C836AC">
              <w:rPr>
                <w:rFonts w:ascii="Calibri" w:hAnsi="Calibri" w:cs="Calibri"/>
                <w:b/>
                <w:bCs/>
                <w:color w:val="000000"/>
              </w:rPr>
              <w:br/>
              <w:t xml:space="preserve"> </w:t>
            </w:r>
            <w:proofErr w:type="gramStart"/>
            <w:r w:rsidRPr="00C836AC">
              <w:rPr>
                <w:rFonts w:ascii="Calibri" w:hAnsi="Calibri" w:cs="Calibri"/>
                <w:b/>
                <w:bCs/>
                <w:color w:val="000000"/>
              </w:rPr>
              <w:t>( rodzaj</w:t>
            </w:r>
            <w:proofErr w:type="gramEnd"/>
            <w:r w:rsidRPr="00C836AC">
              <w:rPr>
                <w:rFonts w:ascii="Calibri" w:hAnsi="Calibri" w:cs="Calibri"/>
                <w:b/>
                <w:bCs/>
                <w:color w:val="000000"/>
              </w:rPr>
              <w:t xml:space="preserve"> )</w:t>
            </w:r>
          </w:p>
        </w:tc>
        <w:tc>
          <w:tcPr>
            <w:tcW w:w="537" w:type="dxa"/>
          </w:tcPr>
          <w:p w14:paraId="09ACE93A" w14:textId="3A1634FD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j.m.</w:t>
            </w:r>
          </w:p>
        </w:tc>
        <w:tc>
          <w:tcPr>
            <w:tcW w:w="1050" w:type="dxa"/>
          </w:tcPr>
          <w:p w14:paraId="497C0FC4" w14:textId="669F35DA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Ilość zam.</w:t>
            </w:r>
          </w:p>
        </w:tc>
        <w:tc>
          <w:tcPr>
            <w:tcW w:w="1701" w:type="dxa"/>
          </w:tcPr>
          <w:p w14:paraId="2BEED8C4" w14:textId="77777777" w:rsidR="00C836AC" w:rsidRPr="00C836AC" w:rsidRDefault="00C836AC" w:rsidP="00C836AC">
            <w:pPr>
              <w:autoSpaceDE w:val="0"/>
              <w:autoSpaceDN w:val="0"/>
              <w:adjustRightInd w:val="0"/>
              <w:jc w:val="center"/>
              <w:rPr>
                <w:rFonts w:ascii="CIDFont+F3" w:eastAsia="SimSun" w:hAnsi="CIDFont+F3" w:cs="CIDFont+F3"/>
                <w:b/>
                <w:sz w:val="21"/>
                <w:szCs w:val="21"/>
                <w:lang w:eastAsia="en-US"/>
              </w:rPr>
            </w:pPr>
            <w:r w:rsidRPr="00C836AC">
              <w:rPr>
                <w:rFonts w:ascii="CIDFont+F3" w:eastAsia="SimSun" w:hAnsi="CIDFont+F3" w:cs="CIDFont+F3"/>
                <w:b/>
                <w:sz w:val="21"/>
                <w:szCs w:val="21"/>
                <w:lang w:eastAsia="en-US"/>
              </w:rPr>
              <w:t>Cena</w:t>
            </w:r>
          </w:p>
          <w:p w14:paraId="3775A6CC" w14:textId="04FE99BE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C836AC">
              <w:rPr>
                <w:rFonts w:ascii="CIDFont+F3" w:eastAsia="SimSun" w:hAnsi="CIDFont+F3" w:cs="CIDFont+F3"/>
                <w:b/>
                <w:sz w:val="21"/>
                <w:szCs w:val="21"/>
                <w:lang w:eastAsia="en-US"/>
              </w:rPr>
              <w:t>Jednostkowa [zł]</w:t>
            </w:r>
          </w:p>
        </w:tc>
        <w:tc>
          <w:tcPr>
            <w:tcW w:w="1418" w:type="dxa"/>
          </w:tcPr>
          <w:p w14:paraId="3368A849" w14:textId="77777777" w:rsidR="00C836AC" w:rsidRPr="00E365C2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365C2">
              <w:rPr>
                <w:rFonts w:ascii="Calibri" w:hAnsi="Calibri" w:cs="Calibri"/>
                <w:b/>
                <w:bCs/>
                <w:color w:val="000000"/>
              </w:rPr>
              <w:t>Wartość</w:t>
            </w:r>
          </w:p>
          <w:p w14:paraId="510CD248" w14:textId="77777777" w:rsidR="00C836AC" w:rsidRPr="00E365C2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365C2">
              <w:rPr>
                <w:rFonts w:ascii="Calibri" w:hAnsi="Calibri" w:cs="Calibri"/>
                <w:b/>
                <w:bCs/>
                <w:color w:val="000000"/>
              </w:rPr>
              <w:t>netto [zł]</w:t>
            </w:r>
          </w:p>
          <w:p w14:paraId="378CBCB9" w14:textId="73EC0538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365C2">
              <w:rPr>
                <w:rFonts w:ascii="Calibri" w:hAnsi="Calibri" w:cs="Calibri"/>
                <w:b/>
                <w:bCs/>
                <w:color w:val="000000"/>
              </w:rPr>
              <w:t>4 x 5</w:t>
            </w:r>
          </w:p>
        </w:tc>
      </w:tr>
      <w:tr w:rsidR="00C836AC" w14:paraId="3258F4D8" w14:textId="77777777" w:rsidTr="00C836AC">
        <w:tc>
          <w:tcPr>
            <w:tcW w:w="462" w:type="dxa"/>
          </w:tcPr>
          <w:p w14:paraId="4415419F" w14:textId="40913938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2624" w:type="dxa"/>
          </w:tcPr>
          <w:p w14:paraId="7E834CD8" w14:textId="1E4CE732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537" w:type="dxa"/>
          </w:tcPr>
          <w:p w14:paraId="0E2803BE" w14:textId="074E3871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050" w:type="dxa"/>
          </w:tcPr>
          <w:p w14:paraId="30243A82" w14:textId="13D82608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701" w:type="dxa"/>
          </w:tcPr>
          <w:p w14:paraId="78E566B0" w14:textId="6637CA7C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418" w:type="dxa"/>
          </w:tcPr>
          <w:p w14:paraId="13A1697F" w14:textId="055FDF20" w:rsidR="00C836AC" w:rsidRDefault="00C836AC" w:rsidP="00C836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</w:tr>
      <w:tr w:rsidR="00C836AC" w14:paraId="0D2C0EEE" w14:textId="77777777" w:rsidTr="00C836AC">
        <w:tc>
          <w:tcPr>
            <w:tcW w:w="462" w:type="dxa"/>
          </w:tcPr>
          <w:p w14:paraId="19B5D5CB" w14:textId="49FF8D91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2624" w:type="dxa"/>
          </w:tcPr>
          <w:p w14:paraId="3629C3E1" w14:textId="77777777" w:rsidR="00C836AC" w:rsidRPr="00E365C2" w:rsidRDefault="00C836AC" w:rsidP="00C836A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365C2">
              <w:rPr>
                <w:rFonts w:ascii="Calibri" w:hAnsi="Calibri" w:cs="Calibri"/>
                <w:b/>
                <w:bCs/>
                <w:color w:val="000000"/>
              </w:rPr>
              <w:t>Termopara typu K powierzchniowa</w:t>
            </w:r>
          </w:p>
          <w:p w14:paraId="6FD77F9F" w14:textId="7B4C61E8" w:rsidR="00C836AC" w:rsidRDefault="00C836AC" w:rsidP="00C836A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365C2">
              <w:rPr>
                <w:rFonts w:ascii="Calibri" w:hAnsi="Calibri" w:cs="Calibri"/>
                <w:b/>
                <w:bCs/>
                <w:color w:val="000000"/>
              </w:rPr>
              <w:t>d = 2 x 0,5mm, L = 6m, t = 400°C</w:t>
            </w:r>
          </w:p>
        </w:tc>
        <w:tc>
          <w:tcPr>
            <w:tcW w:w="537" w:type="dxa"/>
          </w:tcPr>
          <w:p w14:paraId="3947DD6A" w14:textId="36CC0FDA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szt.</w:t>
            </w:r>
          </w:p>
        </w:tc>
        <w:tc>
          <w:tcPr>
            <w:tcW w:w="1050" w:type="dxa"/>
          </w:tcPr>
          <w:p w14:paraId="1505FFA8" w14:textId="23B7515A" w:rsidR="00C836AC" w:rsidRDefault="004E61F6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1700</w:t>
            </w:r>
          </w:p>
        </w:tc>
        <w:tc>
          <w:tcPr>
            <w:tcW w:w="1701" w:type="dxa"/>
          </w:tcPr>
          <w:p w14:paraId="222D82D6" w14:textId="77777777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14:paraId="47010510" w14:textId="77777777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C836AC" w14:paraId="6C5689E3" w14:textId="77777777" w:rsidTr="00C836AC">
        <w:tc>
          <w:tcPr>
            <w:tcW w:w="462" w:type="dxa"/>
          </w:tcPr>
          <w:p w14:paraId="6E458B50" w14:textId="6BE6BD54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2624" w:type="dxa"/>
          </w:tcPr>
          <w:p w14:paraId="3EDE95DA" w14:textId="6E8327E9" w:rsidR="00C836AC" w:rsidRPr="00E365C2" w:rsidRDefault="00C836AC" w:rsidP="00C836A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365C2">
              <w:rPr>
                <w:rFonts w:ascii="Calibri" w:hAnsi="Calibri" w:cs="Calibri"/>
                <w:b/>
                <w:bCs/>
                <w:color w:val="000000"/>
              </w:rPr>
              <w:t xml:space="preserve">Termopara typu K płaszczowa ze spoiną izolowaną </w:t>
            </w:r>
            <w:proofErr w:type="spellStart"/>
            <w:r w:rsidRPr="00E365C2">
              <w:rPr>
                <w:rFonts w:ascii="Calibri" w:hAnsi="Calibri" w:cs="Calibri"/>
                <w:b/>
                <w:bCs/>
                <w:color w:val="000000"/>
              </w:rPr>
              <w:t>dpł</w:t>
            </w:r>
            <w:proofErr w:type="spellEnd"/>
            <w:r w:rsidRPr="00E365C2">
              <w:rPr>
                <w:rFonts w:ascii="Calibri" w:hAnsi="Calibri" w:cs="Calibri"/>
                <w:b/>
                <w:bCs/>
                <w:color w:val="000000"/>
              </w:rPr>
              <w:t xml:space="preserve"> = 1,5mm, </w:t>
            </w:r>
            <w:proofErr w:type="spellStart"/>
            <w:r w:rsidRPr="00E365C2">
              <w:rPr>
                <w:rFonts w:ascii="Calibri" w:hAnsi="Calibri" w:cs="Calibri"/>
                <w:b/>
                <w:bCs/>
                <w:color w:val="000000"/>
              </w:rPr>
              <w:t>Lpł</w:t>
            </w:r>
            <w:proofErr w:type="spellEnd"/>
            <w:r w:rsidRPr="00E365C2">
              <w:rPr>
                <w:rFonts w:ascii="Calibri" w:hAnsi="Calibri" w:cs="Calibri"/>
                <w:b/>
                <w:bCs/>
                <w:color w:val="000000"/>
              </w:rPr>
              <w:t xml:space="preserve"> = </w:t>
            </w:r>
            <w:r w:rsidR="004E61F6">
              <w:rPr>
                <w:rFonts w:ascii="Calibri" w:hAnsi="Calibri" w:cs="Calibri"/>
                <w:b/>
                <w:bCs/>
                <w:color w:val="000000"/>
              </w:rPr>
              <w:t>4,8 m</w:t>
            </w:r>
            <w:r w:rsidRPr="00E365C2">
              <w:rPr>
                <w:rFonts w:ascii="Calibri" w:hAnsi="Calibri" w:cs="Calibri"/>
                <w:b/>
                <w:bCs/>
                <w:color w:val="000000"/>
              </w:rPr>
              <w:t xml:space="preserve">, t = 1260°C, </w:t>
            </w:r>
            <w:proofErr w:type="spellStart"/>
            <w:r w:rsidRPr="00E365C2">
              <w:rPr>
                <w:rFonts w:ascii="Calibri" w:hAnsi="Calibri" w:cs="Calibri"/>
                <w:b/>
                <w:bCs/>
                <w:color w:val="000000"/>
              </w:rPr>
              <w:t>Dpk</w:t>
            </w:r>
            <w:proofErr w:type="spellEnd"/>
            <w:r w:rsidRPr="00E365C2">
              <w:rPr>
                <w:rFonts w:ascii="Calibri" w:hAnsi="Calibri" w:cs="Calibri"/>
                <w:b/>
                <w:bCs/>
                <w:color w:val="000000"/>
              </w:rPr>
              <w:t xml:space="preserve"> = 3,0mm,</w:t>
            </w:r>
          </w:p>
          <w:p w14:paraId="7CFE6782" w14:textId="7C27B2EB" w:rsidR="00C836AC" w:rsidRDefault="00C836AC" w:rsidP="00C836AC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E365C2">
              <w:rPr>
                <w:rFonts w:ascii="Calibri" w:hAnsi="Calibri" w:cs="Calibri"/>
                <w:b/>
                <w:bCs/>
                <w:color w:val="000000"/>
              </w:rPr>
              <w:t>Lpk</w:t>
            </w:r>
            <w:proofErr w:type="spellEnd"/>
            <w:r w:rsidRPr="00E365C2">
              <w:rPr>
                <w:rFonts w:ascii="Calibri" w:hAnsi="Calibri" w:cs="Calibri"/>
                <w:b/>
                <w:bCs/>
                <w:color w:val="000000"/>
              </w:rPr>
              <w:t xml:space="preserve"> = 2,0m</w:t>
            </w:r>
          </w:p>
        </w:tc>
        <w:tc>
          <w:tcPr>
            <w:tcW w:w="537" w:type="dxa"/>
          </w:tcPr>
          <w:p w14:paraId="46D5D259" w14:textId="60718846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szt.</w:t>
            </w:r>
          </w:p>
        </w:tc>
        <w:tc>
          <w:tcPr>
            <w:tcW w:w="1050" w:type="dxa"/>
          </w:tcPr>
          <w:p w14:paraId="13F37E5F" w14:textId="4A0E69B4" w:rsidR="00C836AC" w:rsidRDefault="004E61F6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450</w:t>
            </w:r>
          </w:p>
        </w:tc>
        <w:tc>
          <w:tcPr>
            <w:tcW w:w="1701" w:type="dxa"/>
          </w:tcPr>
          <w:p w14:paraId="7F43B469" w14:textId="77777777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14:paraId="636D1F4C" w14:textId="77777777" w:rsidR="00C836AC" w:rsidRDefault="00C836AC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4E61F6" w14:paraId="04E35028" w14:textId="77777777" w:rsidTr="00C836AC">
        <w:tc>
          <w:tcPr>
            <w:tcW w:w="462" w:type="dxa"/>
          </w:tcPr>
          <w:p w14:paraId="4EF4BD27" w14:textId="0DFA2E90" w:rsidR="004E61F6" w:rsidRDefault="004E61F6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2624" w:type="dxa"/>
          </w:tcPr>
          <w:p w14:paraId="1E096C65" w14:textId="4A6474F3" w:rsidR="004E61F6" w:rsidRDefault="004E61F6" w:rsidP="00C836A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836AC">
              <w:rPr>
                <w:rFonts w:ascii="Calibri" w:hAnsi="Calibri" w:cs="Calibri"/>
                <w:b/>
                <w:bCs/>
                <w:color w:val="000000"/>
              </w:rPr>
              <w:t>Przedłużacz do termopar typu K d = 2 x 0,5mm, L = 0m, t = 1200°C</w:t>
            </w:r>
          </w:p>
        </w:tc>
        <w:tc>
          <w:tcPr>
            <w:tcW w:w="537" w:type="dxa"/>
          </w:tcPr>
          <w:p w14:paraId="6A900F64" w14:textId="6D6677FA" w:rsidR="004E61F6" w:rsidRDefault="004E61F6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szt.</w:t>
            </w:r>
          </w:p>
        </w:tc>
        <w:tc>
          <w:tcPr>
            <w:tcW w:w="1050" w:type="dxa"/>
          </w:tcPr>
          <w:p w14:paraId="33AB7214" w14:textId="47FB5FAE" w:rsidR="004E61F6" w:rsidRPr="0094240F" w:rsidRDefault="003F1D42" w:rsidP="00557833">
            <w:pPr>
              <w:rPr>
                <w:rFonts w:ascii="Calibri" w:hAnsi="Calibri" w:cs="Calibri"/>
                <w:b/>
                <w:bCs/>
              </w:rPr>
            </w:pPr>
            <w:r w:rsidRPr="0094240F">
              <w:rPr>
                <w:rFonts w:ascii="Calibri" w:hAnsi="Calibri" w:cs="Calibri"/>
                <w:b/>
                <w:bCs/>
              </w:rPr>
              <w:t>250</w:t>
            </w:r>
          </w:p>
        </w:tc>
        <w:tc>
          <w:tcPr>
            <w:tcW w:w="1701" w:type="dxa"/>
          </w:tcPr>
          <w:p w14:paraId="534441AE" w14:textId="77777777" w:rsidR="004E61F6" w:rsidRDefault="004E61F6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14:paraId="7C9896EF" w14:textId="77777777" w:rsidR="004E61F6" w:rsidRDefault="004E61F6" w:rsidP="00557833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0E5C9F3E" w14:textId="1255C2CD" w:rsidR="00C836AC" w:rsidRDefault="00C836AC" w:rsidP="00557833">
      <w:pPr>
        <w:rPr>
          <w:rFonts w:ascii="Calibri" w:hAnsi="Calibri" w:cs="Calibri"/>
          <w:b/>
          <w:bCs/>
          <w:color w:val="000000"/>
        </w:rPr>
      </w:pPr>
    </w:p>
    <w:p w14:paraId="20B74113" w14:textId="77777777" w:rsidR="00DA5CB3" w:rsidRDefault="00DA5CB3" w:rsidP="00557833">
      <w:pPr>
        <w:rPr>
          <w:rFonts w:ascii="Calibri" w:hAnsi="Calibri" w:cs="Calibri"/>
          <w:b/>
          <w:bCs/>
          <w:color w:val="000000"/>
        </w:rPr>
      </w:pPr>
    </w:p>
    <w:p w14:paraId="591406FC" w14:textId="77777777" w:rsidR="00C836AC" w:rsidRDefault="00C836AC" w:rsidP="00557833">
      <w:pPr>
        <w:rPr>
          <w:rFonts w:ascii="Calibri" w:hAnsi="Calibri" w:cs="Calibri"/>
          <w:b/>
          <w:bCs/>
          <w:color w:val="000000"/>
        </w:rPr>
      </w:pPr>
    </w:p>
    <w:p w14:paraId="54626F43" w14:textId="74937C4A" w:rsidR="00C836AC" w:rsidRPr="002A38CB" w:rsidRDefault="00C836AC" w:rsidP="00557833">
      <w:pPr>
        <w:rPr>
          <w:rFonts w:ascii="Calibri" w:hAnsi="Calibri" w:cs="Calibri"/>
          <w:b/>
          <w:bCs/>
          <w:color w:val="FF0000"/>
        </w:rPr>
        <w:sectPr w:rsidR="00C836AC" w:rsidRPr="002A38CB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11709A0" w14:textId="462CF158" w:rsidR="001445BD" w:rsidRDefault="001445BD" w:rsidP="00581689">
      <w:pPr>
        <w:jc w:val="center"/>
        <w:rPr>
          <w:b/>
          <w:spacing w:val="4"/>
          <w:szCs w:val="28"/>
        </w:rPr>
      </w:pPr>
    </w:p>
    <w:p w14:paraId="5F5342F1" w14:textId="386DA6FD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1AC49D4D" w:rsidR="00557833" w:rsidRPr="00493C6F" w:rsidRDefault="00ED6063" w:rsidP="00581D2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F1672">
              <w:rPr>
                <w:sz w:val="24"/>
                <w:szCs w:val="24"/>
              </w:rPr>
              <w:t>TO.260</w:t>
            </w:r>
            <w:r w:rsidR="001F1672" w:rsidRPr="001F1672">
              <w:rPr>
                <w:sz w:val="24"/>
                <w:szCs w:val="24"/>
              </w:rPr>
              <w:t>.</w:t>
            </w:r>
            <w:r w:rsidR="004E61F6">
              <w:rPr>
                <w:sz w:val="24"/>
                <w:szCs w:val="24"/>
              </w:rPr>
              <w:t>04</w:t>
            </w:r>
            <w:r w:rsidR="00BA7763" w:rsidRPr="001F1672">
              <w:rPr>
                <w:sz w:val="24"/>
                <w:szCs w:val="24"/>
              </w:rPr>
              <w:t>T</w:t>
            </w:r>
            <w:r w:rsidR="003F307B">
              <w:rPr>
                <w:sz w:val="24"/>
                <w:szCs w:val="24"/>
              </w:rPr>
              <w:t>Z</w:t>
            </w:r>
            <w:r w:rsidRPr="001F1672">
              <w:rPr>
                <w:sz w:val="24"/>
                <w:szCs w:val="24"/>
              </w:rPr>
              <w:t>.202</w:t>
            </w:r>
            <w:r w:rsidR="00DA0733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319529D6" w:rsidR="00557833" w:rsidRPr="00493C6F" w:rsidRDefault="00581D20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proofErr w:type="gramStart"/>
      <w:r w:rsidRPr="00493C6F">
        <w:rPr>
          <w:rFonts w:ascii="Calibri" w:hAnsi="Calibri" w:cs="Calibri"/>
          <w:i/>
          <w:iCs/>
          <w:sz w:val="24"/>
          <w:szCs w:val="24"/>
        </w:rPr>
        <w:t>Wykonawcy }</w:t>
      </w:r>
      <w:proofErr w:type="gramEnd"/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4174FCB3" w:rsidR="00557833" w:rsidRPr="001E547E" w:rsidRDefault="00557833" w:rsidP="00E6444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ED6063" w:rsidRPr="001F1672">
        <w:rPr>
          <w:rFonts w:asciiTheme="minorHAnsi" w:hAnsiTheme="minorHAnsi" w:cstheme="minorHAnsi"/>
          <w:b/>
          <w:sz w:val="22"/>
          <w:szCs w:val="22"/>
        </w:rPr>
        <w:t>TO.260</w:t>
      </w:r>
      <w:r w:rsidR="001F1672" w:rsidRPr="001F1672">
        <w:rPr>
          <w:rFonts w:asciiTheme="minorHAnsi" w:hAnsiTheme="minorHAnsi" w:cstheme="minorHAnsi"/>
          <w:b/>
          <w:sz w:val="22"/>
          <w:szCs w:val="22"/>
        </w:rPr>
        <w:t>.</w:t>
      </w:r>
      <w:r w:rsidR="004E61F6">
        <w:rPr>
          <w:rFonts w:asciiTheme="minorHAnsi" w:hAnsiTheme="minorHAnsi" w:cstheme="minorHAnsi"/>
          <w:b/>
          <w:sz w:val="22"/>
          <w:szCs w:val="22"/>
        </w:rPr>
        <w:t>04</w:t>
      </w:r>
      <w:r w:rsidR="007B3108" w:rsidRPr="001F1672">
        <w:rPr>
          <w:rFonts w:asciiTheme="minorHAnsi" w:hAnsiTheme="minorHAnsi" w:cstheme="minorHAnsi"/>
          <w:b/>
          <w:sz w:val="22"/>
          <w:szCs w:val="22"/>
        </w:rPr>
        <w:t>T</w:t>
      </w:r>
      <w:r w:rsidR="003F307B">
        <w:rPr>
          <w:rFonts w:asciiTheme="minorHAnsi" w:hAnsiTheme="minorHAnsi" w:cstheme="minorHAnsi"/>
          <w:b/>
          <w:sz w:val="22"/>
          <w:szCs w:val="22"/>
        </w:rPr>
        <w:t>Z</w:t>
      </w:r>
      <w:r w:rsidR="00ED6063" w:rsidRPr="001F1672">
        <w:rPr>
          <w:rFonts w:asciiTheme="minorHAnsi" w:hAnsiTheme="minorHAnsi" w:cstheme="minorHAnsi"/>
          <w:b/>
          <w:sz w:val="22"/>
          <w:szCs w:val="22"/>
        </w:rPr>
        <w:t>.</w:t>
      </w:r>
      <w:r w:rsidR="00CE1B96" w:rsidRPr="001F1672">
        <w:rPr>
          <w:rFonts w:asciiTheme="minorHAnsi" w:hAnsiTheme="minorHAnsi" w:cstheme="minorHAnsi"/>
          <w:b/>
          <w:sz w:val="22"/>
          <w:szCs w:val="22"/>
        </w:rPr>
        <w:t>202</w:t>
      </w:r>
      <w:r w:rsidR="00DA0733">
        <w:rPr>
          <w:rFonts w:asciiTheme="minorHAnsi" w:hAnsiTheme="minorHAnsi" w:cstheme="minorHAnsi"/>
          <w:b/>
          <w:sz w:val="22"/>
          <w:szCs w:val="22"/>
        </w:rPr>
        <w:t>6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Hlk66956201"/>
      <w:r w:rsidR="00336ADF" w:rsidRPr="00077042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DA0733" w:rsidRPr="00DA0733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Sukcesywna dostawa termopar typu K i </w:t>
      </w:r>
      <w:r w:rsidR="00D23A2C" w:rsidRPr="00D23A2C">
        <w:rPr>
          <w:rFonts w:asciiTheme="minorHAnsi" w:hAnsiTheme="minorHAnsi" w:cstheme="minorHAnsi"/>
          <w:b/>
          <w:bCs/>
          <w:iCs/>
          <w:sz w:val="22"/>
          <w:szCs w:val="22"/>
        </w:rPr>
        <w:t>przedłużaczy</w:t>
      </w:r>
      <w:r w:rsidR="00DA0733" w:rsidRPr="00DA0733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do termopar typu K do Oddziału Mazowieckiego Instytutu Techniki Budowlanej w Pionkach</w:t>
      </w:r>
      <w:r w:rsidR="00077042" w:rsidRPr="00077042">
        <w:rPr>
          <w:rFonts w:asciiTheme="minorHAnsi" w:hAnsiTheme="minorHAnsi" w:cstheme="minorHAnsi"/>
          <w:b/>
          <w:spacing w:val="4"/>
          <w:sz w:val="22"/>
          <w:szCs w:val="22"/>
        </w:rPr>
        <w:t>”</w:t>
      </w:r>
      <w:bookmarkEnd w:id="1"/>
      <w:r w:rsidRPr="00077042">
        <w:rPr>
          <w:rFonts w:asciiTheme="minorHAnsi" w:hAnsiTheme="minorHAnsi" w:cstheme="minorHAnsi"/>
          <w:i/>
          <w:sz w:val="22"/>
          <w:szCs w:val="22"/>
        </w:rPr>
        <w:t>,</w:t>
      </w:r>
      <w:r w:rsidRPr="00336ADF">
        <w:rPr>
          <w:rFonts w:asciiTheme="minorHAnsi" w:hAnsiTheme="minorHAnsi" w:cstheme="minorHAnsi"/>
          <w:sz w:val="22"/>
          <w:szCs w:val="22"/>
        </w:rPr>
        <w:t xml:space="preserve"> </w:t>
      </w:r>
      <w:r w:rsidRPr="002B0E51">
        <w:rPr>
          <w:rFonts w:asciiTheme="minorHAnsi" w:hAnsiTheme="minorHAnsi" w:cstheme="minorHAnsi"/>
          <w:sz w:val="22"/>
          <w:szCs w:val="22"/>
        </w:rPr>
        <w:t>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3E442269" w14:textId="42DFA650" w:rsidR="003A4012" w:rsidRPr="00581D20" w:rsidRDefault="003A4012" w:rsidP="003A4012">
      <w:pPr>
        <w:ind w:left="992"/>
        <w:rPr>
          <w:rFonts w:ascii="Calibri" w:hAnsi="Calibri" w:cs="Calibri"/>
          <w:color w:val="000000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a)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przedmiotowego postępowania na podstawie art. 108 ust. 1</w:t>
      </w:r>
      <w:r w:rsidRPr="00336AD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oraz w art. 109 ust. 1 pkt 1 oraz 4</w:t>
      </w:r>
      <w:r w:rsidR="0086224C">
        <w:rPr>
          <w:rFonts w:asciiTheme="minorHAnsi" w:hAnsiTheme="minorHAnsi" w:cstheme="minorHAnsi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 xml:space="preserve">ustawy </w:t>
      </w:r>
      <w:proofErr w:type="spellStart"/>
      <w:r w:rsidRPr="00F47FD6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F47FD6">
        <w:rPr>
          <w:rFonts w:ascii="Calibri" w:hAnsi="Calibri" w:cs="Calibri"/>
          <w:sz w:val="22"/>
          <w:szCs w:val="22"/>
        </w:rPr>
        <w:t>.</w:t>
      </w:r>
    </w:p>
    <w:p w14:paraId="56E8E44B" w14:textId="77777777" w:rsidR="003A4012" w:rsidRPr="00581D20" w:rsidRDefault="003A4012" w:rsidP="003A4012">
      <w:pPr>
        <w:ind w:left="992"/>
        <w:rPr>
          <w:rFonts w:ascii="Calibri" w:hAnsi="Calibri" w:cs="Calibri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b)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86224C" w:rsidRDefault="00557833" w:rsidP="008D7DBD">
      <w:pPr>
        <w:suppressAutoHyphens/>
        <w:spacing w:after="200" w:line="288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86224C">
        <w:rPr>
          <w:rFonts w:asciiTheme="minorHAnsi" w:hAnsiTheme="minorHAnsi" w:cstheme="minorHAnsi"/>
          <w:sz w:val="22"/>
          <w:szCs w:val="22"/>
        </w:rPr>
        <w:t xml:space="preserve">Oświadczamy, że zachodzą w stosunku do nas podstawy wykluczenia z postępowania na podstawie art. …………. ustawy </w:t>
      </w:r>
      <w:proofErr w:type="spellStart"/>
      <w:r w:rsidRPr="0086224C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86224C">
        <w:rPr>
          <w:rFonts w:asciiTheme="minorHAnsi" w:hAnsiTheme="minorHAnsi" w:cstheme="minorHAnsi"/>
          <w:sz w:val="22"/>
          <w:szCs w:val="22"/>
        </w:rPr>
        <w:t xml:space="preserve"> </w:t>
      </w:r>
      <w:r w:rsidRPr="0086224C">
        <w:rPr>
          <w:rFonts w:asciiTheme="minorHAnsi" w:hAnsiTheme="minorHAnsi" w:cstheme="minorHAnsi"/>
          <w:i/>
          <w:sz w:val="22"/>
          <w:szCs w:val="22"/>
        </w:rPr>
        <w:t>(podać mającą zastosowanie podstawę wykluczenia spośród ww. wymienionych).</w:t>
      </w:r>
    </w:p>
    <w:p w14:paraId="1DD4D2D1" w14:textId="77777777" w:rsidR="00557833" w:rsidRPr="001E547E" w:rsidRDefault="00557833" w:rsidP="008D7DBD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</w:t>
      </w:r>
      <w:proofErr w:type="gramStart"/>
      <w:r w:rsidRPr="001E547E">
        <w:rPr>
          <w:rFonts w:asciiTheme="minorHAnsi" w:hAnsiTheme="minorHAnsi" w:cstheme="minorHAnsi"/>
          <w:sz w:val="22"/>
          <w:szCs w:val="22"/>
        </w:rPr>
        <w:t>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>…</w:t>
      </w:r>
      <w:proofErr w:type="gramStart"/>
      <w:r w:rsidRPr="001E547E">
        <w:rPr>
          <w:rFonts w:asciiTheme="minorHAnsi" w:hAnsiTheme="minorHAnsi" w:cstheme="minorHAnsi"/>
          <w:sz w:val="22"/>
          <w:szCs w:val="22"/>
        </w:rPr>
        <w:t>……</w:t>
      </w:r>
      <w:r w:rsidR="00DD710C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="00DD710C">
        <w:rPr>
          <w:rFonts w:asciiTheme="minorHAnsi" w:hAnsiTheme="minorHAnsi" w:cstheme="minorHAnsi"/>
          <w:sz w:val="22"/>
          <w:szCs w:val="22"/>
        </w:rPr>
        <w:t>.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proofErr w:type="gramStart"/>
      <w:r w:rsidRPr="001E547E">
        <w:rPr>
          <w:rFonts w:asciiTheme="minorHAnsi" w:hAnsiTheme="minorHAnsi" w:cstheme="minorHAnsi"/>
          <w:sz w:val="22"/>
          <w:szCs w:val="22"/>
        </w:rPr>
        <w:t>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</w:t>
      </w:r>
      <w:proofErr w:type="gramEnd"/>
      <w:r w:rsidR="00427B47">
        <w:rPr>
          <w:rFonts w:asciiTheme="minorHAnsi" w:eastAsia="Calibri" w:hAnsiTheme="minorHAnsi" w:cstheme="minorHAnsi"/>
          <w:b/>
          <w:sz w:val="22"/>
          <w:szCs w:val="22"/>
        </w:rPr>
        <w:t>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0DB99043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1F1672" w:rsidRPr="001F167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DF55EC">
              <w:rPr>
                <w:rFonts w:ascii="Calibri" w:hAnsi="Calibri" w:cs="Calibri"/>
                <w:b/>
                <w:sz w:val="22"/>
                <w:szCs w:val="22"/>
              </w:rPr>
              <w:t>04</w:t>
            </w:r>
            <w:r w:rsidR="00BA7763" w:rsidRPr="001F1672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C836AC">
              <w:rPr>
                <w:rFonts w:ascii="Calibri" w:hAnsi="Calibri" w:cs="Calibri"/>
                <w:b/>
                <w:sz w:val="22"/>
                <w:szCs w:val="22"/>
              </w:rPr>
              <w:t>Z</w:t>
            </w: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1F1672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DA0733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22A14748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="00336ADF">
        <w:rPr>
          <w:rFonts w:ascii="Calibri" w:hAnsi="Calibri" w:cs="Calibri"/>
          <w:bCs/>
          <w:sz w:val="22"/>
          <w:szCs w:val="22"/>
        </w:rPr>
        <w:t xml:space="preserve"> </w:t>
      </w:r>
      <w:r w:rsidR="00336ADF" w:rsidRPr="00077042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DA0733" w:rsidRPr="00DA0733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Sukcesywna dostawa termopar typu K i </w:t>
      </w:r>
      <w:r w:rsidR="00D23A2C" w:rsidRPr="00D23A2C">
        <w:rPr>
          <w:rFonts w:asciiTheme="minorHAnsi" w:hAnsiTheme="minorHAnsi" w:cstheme="minorHAnsi"/>
          <w:b/>
          <w:bCs/>
          <w:iCs/>
          <w:sz w:val="22"/>
          <w:szCs w:val="22"/>
        </w:rPr>
        <w:t>przedłużaczy</w:t>
      </w:r>
      <w:r w:rsidR="00DA0733" w:rsidRPr="00DA0733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do termopar typu K do Oddziału Mazowieckiego Instytutu Techniki Budowlanej w Pionkach</w:t>
      </w:r>
      <w:r w:rsidR="00077042" w:rsidRPr="00077042">
        <w:rPr>
          <w:rFonts w:asciiTheme="minorHAnsi" w:hAnsiTheme="minorHAnsi" w:cstheme="minorHAnsi"/>
          <w:b/>
          <w:spacing w:val="4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2B24D860" w:rsidR="00F575E2" w:rsidRDefault="00B92095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7A3A56E7" w14:textId="3ABB488C" w:rsidR="00557833" w:rsidRPr="00B92095" w:rsidRDefault="00F575E2" w:rsidP="003F307B">
      <w:pPr>
        <w:spacing w:after="160" w:line="259" w:lineRule="auto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0768E5EB" w14:textId="77777777" w:rsidR="00F575E2" w:rsidRPr="00FD1493" w:rsidRDefault="00F575E2" w:rsidP="00F575E2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</w:t>
      </w:r>
    </w:p>
    <w:p w14:paraId="5E490C7C" w14:textId="77777777" w:rsidR="00F575E2" w:rsidRDefault="00F575E2" w:rsidP="00F575E2">
      <w:pPr>
        <w:rPr>
          <w:rFonts w:ascii="Calibri" w:hAnsi="Calibri" w:cs="Calibri"/>
          <w:b/>
          <w:bCs/>
          <w:color w:val="000000"/>
        </w:rPr>
      </w:pPr>
    </w:p>
    <w:p w14:paraId="3370E004" w14:textId="77777777" w:rsidR="00F575E2" w:rsidRPr="00525925" w:rsidRDefault="00F575E2" w:rsidP="00F575E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25925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8"/>
      </w:tblGrid>
      <w:tr w:rsidR="00F575E2" w:rsidRPr="00554622" w14:paraId="377CD3D8" w14:textId="77777777" w:rsidTr="002B3FFE">
        <w:trPr>
          <w:trHeight w:val="1312"/>
        </w:trPr>
        <w:tc>
          <w:tcPr>
            <w:tcW w:w="3828" w:type="dxa"/>
          </w:tcPr>
          <w:p w14:paraId="0C4ED3AC" w14:textId="77777777" w:rsidR="00F575E2" w:rsidRPr="00554622" w:rsidRDefault="00F575E2" w:rsidP="002B3FFE">
            <w:pPr>
              <w:pStyle w:val="9kursywa"/>
            </w:pPr>
          </w:p>
          <w:p w14:paraId="471B1545" w14:textId="5CBBBFBA" w:rsidR="00F575E2" w:rsidRPr="00554622" w:rsidRDefault="00F575E2" w:rsidP="002B3FFE">
            <w:pPr>
              <w:pStyle w:val="9kursywa"/>
            </w:pPr>
            <w:r w:rsidRPr="001F1672">
              <w:rPr>
                <w:sz w:val="22"/>
                <w:szCs w:val="22"/>
              </w:rPr>
              <w:t>TO.260</w:t>
            </w:r>
            <w:r w:rsidR="001F1672">
              <w:rPr>
                <w:sz w:val="22"/>
                <w:szCs w:val="22"/>
              </w:rPr>
              <w:t>.</w:t>
            </w:r>
            <w:r w:rsidR="00DF55EC">
              <w:rPr>
                <w:sz w:val="22"/>
                <w:szCs w:val="22"/>
              </w:rPr>
              <w:t>04</w:t>
            </w:r>
            <w:r w:rsidR="00077042">
              <w:rPr>
                <w:sz w:val="22"/>
                <w:szCs w:val="22"/>
              </w:rPr>
              <w:t>T</w:t>
            </w:r>
            <w:r w:rsidR="00C836AC">
              <w:rPr>
                <w:sz w:val="22"/>
                <w:szCs w:val="22"/>
              </w:rPr>
              <w:t>Z</w:t>
            </w:r>
            <w:r w:rsidRPr="001F1672">
              <w:rPr>
                <w:sz w:val="22"/>
                <w:szCs w:val="22"/>
              </w:rPr>
              <w:t>.202</w:t>
            </w:r>
            <w:r w:rsidR="00DA0733">
              <w:rPr>
                <w:sz w:val="22"/>
                <w:szCs w:val="22"/>
              </w:rPr>
              <w:t>6</w:t>
            </w:r>
          </w:p>
          <w:p w14:paraId="750BE336" w14:textId="77777777" w:rsidR="00F575E2" w:rsidRPr="00554622" w:rsidRDefault="00F575E2" w:rsidP="002B3FFE">
            <w:pPr>
              <w:pStyle w:val="9kursywa"/>
            </w:pPr>
          </w:p>
          <w:p w14:paraId="64188514" w14:textId="77777777" w:rsidR="00F575E2" w:rsidRPr="00554622" w:rsidRDefault="00F575E2" w:rsidP="002B3FFE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BB630DA" w14:textId="77777777" w:rsidR="00F575E2" w:rsidRPr="00554622" w:rsidRDefault="00F575E2" w:rsidP="002B3FF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4AD7C53B" w14:textId="77777777" w:rsidR="00F575E2" w:rsidRPr="00554622" w:rsidRDefault="00F575E2" w:rsidP="00F575E2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17F66F3B" w14:textId="11E60BDE" w:rsidR="0086224C" w:rsidRPr="00701D0D" w:rsidRDefault="00F575E2" w:rsidP="00ED000B">
      <w:pPr>
        <w:pStyle w:val="Akapitzlist"/>
        <w:autoSpaceDE w:val="0"/>
        <w:adjustRightInd w:val="0"/>
        <w:spacing w:line="276" w:lineRule="auto"/>
        <w:ind w:left="0"/>
        <w:rPr>
          <w:rFonts w:asciiTheme="minorHAnsi" w:hAnsiTheme="minorHAnsi" w:cstheme="minorHAnsi"/>
          <w:lang w:val="pl-PL" w:eastAsia="zh-CN"/>
        </w:rPr>
      </w:pPr>
      <w:r w:rsidRPr="00701D0D">
        <w:rPr>
          <w:rFonts w:ascii="Calibri" w:hAnsi="Calibri"/>
          <w:lang w:val="pl-PL"/>
        </w:rPr>
        <w:t>Sk</w:t>
      </w:r>
      <w:r w:rsidRPr="00701D0D">
        <w:rPr>
          <w:rFonts w:ascii="Calibri" w:hAnsi="Calibri" w:hint="eastAsia"/>
          <w:lang w:val="pl-PL"/>
        </w:rPr>
        <w:t>ł</w:t>
      </w:r>
      <w:r w:rsidRPr="00701D0D">
        <w:rPr>
          <w:rFonts w:ascii="Calibri" w:hAnsi="Calibri"/>
          <w:lang w:val="pl-PL"/>
        </w:rPr>
        <w:t>adaj</w:t>
      </w:r>
      <w:r w:rsidRPr="00701D0D">
        <w:rPr>
          <w:rFonts w:ascii="Calibri" w:hAnsi="Calibri" w:hint="eastAsia"/>
          <w:lang w:val="pl-PL"/>
        </w:rPr>
        <w:t>ą</w:t>
      </w:r>
      <w:r w:rsidRPr="00701D0D">
        <w:rPr>
          <w:rFonts w:ascii="Calibri" w:hAnsi="Calibri"/>
          <w:lang w:val="pl-PL"/>
        </w:rPr>
        <w:t>c ofert</w:t>
      </w:r>
      <w:r w:rsidRPr="00701D0D">
        <w:rPr>
          <w:rFonts w:ascii="Calibri" w:hAnsi="Calibri" w:hint="eastAsia"/>
          <w:lang w:val="pl-PL"/>
        </w:rPr>
        <w:t>ę</w:t>
      </w:r>
      <w:r w:rsidRPr="00701D0D">
        <w:rPr>
          <w:rFonts w:ascii="Calibri" w:hAnsi="Calibri"/>
          <w:lang w:val="pl-PL"/>
        </w:rPr>
        <w:t xml:space="preserve"> w post</w:t>
      </w:r>
      <w:r w:rsidRPr="00701D0D">
        <w:rPr>
          <w:rFonts w:ascii="Calibri" w:hAnsi="Calibri" w:hint="eastAsia"/>
          <w:lang w:val="pl-PL"/>
        </w:rPr>
        <w:t>ę</w:t>
      </w:r>
      <w:r w:rsidRPr="00701D0D">
        <w:rPr>
          <w:rFonts w:ascii="Calibri" w:hAnsi="Calibri"/>
          <w:lang w:val="pl-PL"/>
        </w:rPr>
        <w:t xml:space="preserve">powaniu o zamówienie publiczne, prowadzonym w trybie podstawowym, pn.: </w:t>
      </w:r>
      <w:r w:rsidRPr="00701D0D">
        <w:rPr>
          <w:rFonts w:asciiTheme="minorHAnsi" w:hAnsiTheme="minorHAnsi" w:cstheme="minorHAnsi"/>
          <w:i/>
          <w:lang w:val="pl-PL"/>
        </w:rPr>
        <w:t>„</w:t>
      </w:r>
      <w:r w:rsidR="00DA0733" w:rsidRPr="00DA0733">
        <w:rPr>
          <w:rFonts w:asciiTheme="minorHAnsi" w:hAnsiTheme="minorHAnsi" w:cstheme="minorHAnsi"/>
          <w:b/>
          <w:bCs/>
          <w:iCs/>
          <w:lang w:val="pl-PL"/>
        </w:rPr>
        <w:t xml:space="preserve">Sukcesywna dostawa termopar typu K i </w:t>
      </w:r>
      <w:bookmarkStart w:id="3" w:name="_Hlk220055324"/>
      <w:r w:rsidR="00D23A2C" w:rsidRPr="00D23A2C">
        <w:rPr>
          <w:rFonts w:asciiTheme="minorHAnsi" w:hAnsiTheme="minorHAnsi" w:cstheme="minorHAnsi"/>
          <w:b/>
          <w:bCs/>
          <w:iCs/>
          <w:lang w:val="pl-PL"/>
        </w:rPr>
        <w:t>przedłużaczy</w:t>
      </w:r>
      <w:r w:rsidR="00DA0733" w:rsidRPr="00DA0733">
        <w:rPr>
          <w:rFonts w:asciiTheme="minorHAnsi" w:hAnsiTheme="minorHAnsi" w:cstheme="minorHAnsi"/>
          <w:b/>
          <w:bCs/>
          <w:iCs/>
          <w:lang w:val="pl-PL"/>
        </w:rPr>
        <w:t xml:space="preserve"> do termopar </w:t>
      </w:r>
      <w:bookmarkEnd w:id="3"/>
      <w:r w:rsidR="00DA0733" w:rsidRPr="00DA0733">
        <w:rPr>
          <w:rFonts w:asciiTheme="minorHAnsi" w:hAnsiTheme="minorHAnsi" w:cstheme="minorHAnsi"/>
          <w:b/>
          <w:bCs/>
          <w:iCs/>
          <w:lang w:val="pl-PL"/>
        </w:rPr>
        <w:t>typu K do Oddziału Mazowieckiego Instytutu Techniki Budowlanej w Pionkach</w:t>
      </w:r>
      <w:r w:rsidRPr="00701D0D">
        <w:rPr>
          <w:rFonts w:asciiTheme="minorHAnsi" w:hAnsiTheme="minorHAnsi" w:cstheme="minorHAnsi"/>
          <w:i/>
          <w:lang w:val="pl-PL"/>
        </w:rPr>
        <w:t>”</w:t>
      </w:r>
      <w:r w:rsidRPr="00701D0D">
        <w:rPr>
          <w:rFonts w:ascii="Calibri" w:hAnsi="Calibri" w:cs="Calibri"/>
          <w:b/>
          <w:bCs/>
          <w:i/>
          <w:lang w:val="pl-PL"/>
        </w:rPr>
        <w:t xml:space="preserve"> </w:t>
      </w:r>
      <w:r w:rsidR="0086224C" w:rsidRPr="00701D0D">
        <w:rPr>
          <w:rFonts w:ascii="Calibri" w:hAnsi="Calibri"/>
          <w:lang w:val="pl-PL"/>
        </w:rPr>
        <w:t>o</w:t>
      </w:r>
      <w:r w:rsidRPr="00701D0D">
        <w:rPr>
          <w:rFonts w:ascii="Calibri" w:hAnsi="Calibri" w:hint="eastAsia"/>
          <w:lang w:val="pl-PL"/>
        </w:rPr>
        <w:t>ś</w:t>
      </w:r>
      <w:r w:rsidRPr="00701D0D">
        <w:rPr>
          <w:rFonts w:ascii="Calibri" w:hAnsi="Calibri"/>
          <w:lang w:val="pl-PL"/>
        </w:rPr>
        <w:t xml:space="preserve">wiadczamy, </w:t>
      </w:r>
      <w:r w:rsidRPr="00701D0D">
        <w:rPr>
          <w:rFonts w:ascii="Calibri" w:hAnsi="Calibri" w:hint="eastAsia"/>
          <w:lang w:val="pl-PL"/>
        </w:rPr>
        <w:t>ż</w:t>
      </w:r>
      <w:r w:rsidRPr="00701D0D">
        <w:rPr>
          <w:rFonts w:ascii="Calibri" w:hAnsi="Calibri"/>
          <w:lang w:val="pl-PL"/>
        </w:rPr>
        <w:t>e zrealizowali</w:t>
      </w:r>
      <w:r w:rsidRPr="00701D0D">
        <w:rPr>
          <w:rFonts w:ascii="Calibri" w:hAnsi="Calibri" w:hint="eastAsia"/>
          <w:lang w:val="pl-PL"/>
        </w:rPr>
        <w:t>ś</w:t>
      </w:r>
      <w:r w:rsidRPr="00701D0D">
        <w:rPr>
          <w:rFonts w:ascii="Calibri" w:hAnsi="Calibri"/>
          <w:lang w:val="pl-PL"/>
        </w:rPr>
        <w:t>my w ci</w:t>
      </w:r>
      <w:r w:rsidRPr="00701D0D">
        <w:rPr>
          <w:rFonts w:ascii="Calibri" w:hAnsi="Calibri" w:hint="eastAsia"/>
          <w:lang w:val="pl-PL"/>
        </w:rPr>
        <w:t>ą</w:t>
      </w:r>
      <w:r w:rsidRPr="00701D0D">
        <w:rPr>
          <w:rFonts w:ascii="Calibri" w:hAnsi="Calibri"/>
          <w:lang w:val="pl-PL"/>
        </w:rPr>
        <w:t xml:space="preserve">gu ostatnich </w:t>
      </w:r>
      <w:r w:rsidR="00AF37C5" w:rsidRPr="0094240F">
        <w:rPr>
          <w:rFonts w:ascii="Calibri" w:hAnsi="Calibri"/>
          <w:lang w:val="pl-PL"/>
        </w:rPr>
        <w:t>5</w:t>
      </w:r>
      <w:r w:rsidRPr="0094240F">
        <w:rPr>
          <w:rFonts w:ascii="Calibri" w:hAnsi="Calibri"/>
          <w:lang w:val="pl-PL"/>
        </w:rPr>
        <w:t xml:space="preserve"> lat </w:t>
      </w:r>
      <w:r w:rsidRPr="00701D0D">
        <w:rPr>
          <w:rFonts w:ascii="Calibri" w:hAnsi="Calibri"/>
          <w:lang w:val="pl-PL"/>
        </w:rPr>
        <w:t>nast</w:t>
      </w:r>
      <w:r w:rsidRPr="00701D0D">
        <w:rPr>
          <w:rFonts w:ascii="Calibri" w:hAnsi="Calibri" w:hint="eastAsia"/>
          <w:lang w:val="pl-PL"/>
        </w:rPr>
        <w:t>ę</w:t>
      </w:r>
      <w:r w:rsidRPr="00701D0D">
        <w:rPr>
          <w:rFonts w:ascii="Calibri" w:hAnsi="Calibri"/>
          <w:lang w:val="pl-PL"/>
        </w:rPr>
        <w:t>puj</w:t>
      </w:r>
      <w:r w:rsidRPr="00701D0D">
        <w:rPr>
          <w:rFonts w:ascii="Calibri" w:hAnsi="Calibri" w:hint="eastAsia"/>
          <w:lang w:val="pl-PL"/>
        </w:rPr>
        <w:t>ą</w:t>
      </w:r>
      <w:r w:rsidRPr="00701D0D">
        <w:rPr>
          <w:rFonts w:ascii="Calibri" w:hAnsi="Calibri"/>
          <w:lang w:val="pl-PL"/>
        </w:rPr>
        <w:t>ce podobne zamówienie</w:t>
      </w:r>
      <w:r w:rsidR="00C7439B" w:rsidRPr="00701D0D">
        <w:rPr>
          <w:rFonts w:ascii="Calibri" w:hAnsi="Calibri"/>
          <w:lang w:val="pl-PL"/>
        </w:rPr>
        <w:t>:</w:t>
      </w:r>
    </w:p>
    <w:p w14:paraId="52B65860" w14:textId="70C41922" w:rsidR="00F575E2" w:rsidRPr="002F56EC" w:rsidRDefault="00F575E2" w:rsidP="00F575E2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</w:p>
    <w:p w14:paraId="386942F4" w14:textId="77777777" w:rsidR="00F575E2" w:rsidRPr="00554622" w:rsidRDefault="00F575E2" w:rsidP="00F575E2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F575E2" w:rsidRPr="00554622" w14:paraId="3E40E11A" w14:textId="77777777" w:rsidTr="002B3FFE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393A4995" w14:textId="77777777" w:rsidR="00F575E2" w:rsidRPr="00554622" w:rsidRDefault="00F575E2" w:rsidP="002B3FF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0C25A2C9" w14:textId="77777777" w:rsidR="00F575E2" w:rsidRPr="00554622" w:rsidRDefault="00F575E2" w:rsidP="002B3FF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AE2C1B4" w14:textId="77777777" w:rsidR="00F575E2" w:rsidRPr="00554622" w:rsidRDefault="00F575E2" w:rsidP="002B3FF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14:paraId="082DD137" w14:textId="77777777" w:rsidR="00F575E2" w:rsidRPr="00554622" w:rsidRDefault="00F575E2" w:rsidP="002B3FF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proofErr w:type="gramStart"/>
            <w:r w:rsidRPr="00554622">
              <w:rPr>
                <w:rFonts w:ascii="Calibri" w:hAnsi="Calibri"/>
                <w:b/>
              </w:rPr>
              <w:t>dd,mm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0BFCEA5" w14:textId="77777777" w:rsidR="00F575E2" w:rsidRPr="00554622" w:rsidRDefault="00F575E2" w:rsidP="002B3FFE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39677B77" w14:textId="77777777" w:rsidR="00F575E2" w:rsidRPr="00554622" w:rsidRDefault="00F575E2" w:rsidP="002B3FFE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1F850CE" w14:textId="77777777" w:rsidR="00F575E2" w:rsidRPr="00554622" w:rsidRDefault="00F575E2" w:rsidP="002B3FF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F575E2" w:rsidRPr="00554622" w14:paraId="3D80E37E" w14:textId="77777777" w:rsidTr="002B3FFE">
        <w:trPr>
          <w:trHeight w:val="234"/>
        </w:trPr>
        <w:tc>
          <w:tcPr>
            <w:tcW w:w="709" w:type="dxa"/>
            <w:vAlign w:val="center"/>
          </w:tcPr>
          <w:p w14:paraId="5A087C5C" w14:textId="77777777" w:rsidR="00F575E2" w:rsidRPr="00554622" w:rsidRDefault="00F575E2" w:rsidP="002B3FF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1297AE11" w14:textId="77777777" w:rsidR="00F575E2" w:rsidRPr="00554622" w:rsidRDefault="00F575E2" w:rsidP="002B3FF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5FFD7114" w14:textId="77777777" w:rsidR="00F575E2" w:rsidRPr="00554622" w:rsidRDefault="00F575E2" w:rsidP="002B3FF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18E8013B" w14:textId="77777777" w:rsidR="00F575E2" w:rsidRPr="00554622" w:rsidRDefault="00F575E2" w:rsidP="002B3FF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1783FCAB" w14:textId="77777777" w:rsidR="00F575E2" w:rsidRPr="00554622" w:rsidRDefault="00F575E2" w:rsidP="002B3FF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F575E2" w:rsidRPr="00554622" w14:paraId="79C93637" w14:textId="77777777" w:rsidTr="002B3FFE">
        <w:trPr>
          <w:trHeight w:val="758"/>
        </w:trPr>
        <w:tc>
          <w:tcPr>
            <w:tcW w:w="709" w:type="dxa"/>
            <w:vAlign w:val="center"/>
          </w:tcPr>
          <w:p w14:paraId="14A43B88" w14:textId="77777777" w:rsidR="00F575E2" w:rsidRPr="00554622" w:rsidRDefault="00F575E2" w:rsidP="002B3FFE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7B8C9350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5AFC6C22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CD28CC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9A2E8C8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575E2" w:rsidRPr="00554622" w14:paraId="20FDA239" w14:textId="77777777" w:rsidTr="002B3FFE">
        <w:trPr>
          <w:trHeight w:val="888"/>
        </w:trPr>
        <w:tc>
          <w:tcPr>
            <w:tcW w:w="709" w:type="dxa"/>
            <w:vAlign w:val="center"/>
          </w:tcPr>
          <w:p w14:paraId="3731DC09" w14:textId="77777777" w:rsidR="00F575E2" w:rsidRPr="00554622" w:rsidRDefault="00F575E2" w:rsidP="002B3FFE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ED30915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51102CDD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4960A00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3B0A9B89" w14:textId="77777777" w:rsidR="00F575E2" w:rsidRPr="00554622" w:rsidRDefault="00F575E2" w:rsidP="002B3FF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3D453B2D" w14:textId="77777777" w:rsidR="00F575E2" w:rsidRDefault="00F575E2" w:rsidP="00F575E2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23FBF85A" w14:textId="789EDBCC" w:rsidR="00F575E2" w:rsidRPr="00D7460A" w:rsidRDefault="00F575E2" w:rsidP="00F575E2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Załączamy </w:t>
      </w:r>
      <w:r w:rsidRPr="00ED000B">
        <w:rPr>
          <w:rFonts w:ascii="Calibri" w:eastAsia="Times New Roman" w:hAnsi="Calibri"/>
          <w:sz w:val="22"/>
          <w:szCs w:val="22"/>
          <w:u w:val="single"/>
          <w:lang w:eastAsia="x-none"/>
        </w:rPr>
        <w:t>dokumenty potwierdzające należyte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wyko</w:t>
      </w:r>
      <w:r w:rsidR="005568EB">
        <w:rPr>
          <w:rFonts w:ascii="Calibri" w:eastAsia="Times New Roman" w:hAnsi="Calibri"/>
          <w:sz w:val="22"/>
          <w:szCs w:val="22"/>
          <w:lang w:eastAsia="x-none"/>
        </w:rPr>
        <w:t xml:space="preserve">nanie dostaw zgodnie z pkt. 9.1 </w:t>
      </w:r>
      <w:proofErr w:type="spellStart"/>
      <w:r w:rsidR="005568EB">
        <w:rPr>
          <w:rFonts w:ascii="Calibri" w:eastAsia="Times New Roman" w:hAnsi="Calibri"/>
          <w:sz w:val="22"/>
          <w:szCs w:val="22"/>
          <w:lang w:eastAsia="x-none"/>
        </w:rPr>
        <w:t>ppkt</w:t>
      </w:r>
      <w:proofErr w:type="spellEnd"/>
      <w:r w:rsidR="005568EB">
        <w:rPr>
          <w:rFonts w:ascii="Calibri" w:eastAsia="Times New Roman" w:hAnsi="Calibri"/>
          <w:sz w:val="22"/>
          <w:szCs w:val="22"/>
          <w:lang w:eastAsia="x-none"/>
        </w:rPr>
        <w:t xml:space="preserve"> 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>4</w:t>
      </w:r>
      <w:r w:rsidR="005568EB">
        <w:rPr>
          <w:rFonts w:ascii="Calibri" w:eastAsia="Times New Roman" w:hAnsi="Calibri"/>
          <w:sz w:val="22"/>
          <w:szCs w:val="22"/>
          <w:lang w:eastAsia="x-none"/>
        </w:rPr>
        <w:t>)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147367B8" w14:textId="77777777" w:rsidR="00F575E2" w:rsidRDefault="00F575E2" w:rsidP="00F575E2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A5EBB36" w14:textId="77777777" w:rsidR="00F575E2" w:rsidRDefault="00F575E2" w:rsidP="00F575E2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F40D765" w14:textId="77777777" w:rsidR="00F575E2" w:rsidRPr="00554622" w:rsidRDefault="00F575E2" w:rsidP="00F575E2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4593E9D3" w14:textId="77777777" w:rsidR="00F575E2" w:rsidRPr="00D7460A" w:rsidRDefault="00F575E2" w:rsidP="00F575E2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F904AF7" w14:textId="48A7901D" w:rsidR="00F11E75" w:rsidRPr="00D313BF" w:rsidRDefault="00F11E75" w:rsidP="00E727C4">
      <w:pPr>
        <w:pStyle w:val="Zwykytekst1"/>
        <w:spacing w:line="288" w:lineRule="auto"/>
        <w:rPr>
          <w:rFonts w:asciiTheme="minorHAnsi" w:hAnsiTheme="minorHAnsi" w:cstheme="minorHAnsi"/>
          <w:sz w:val="28"/>
          <w:szCs w:val="28"/>
        </w:rPr>
      </w:pPr>
    </w:p>
    <w:sectPr w:rsidR="00F11E75" w:rsidRPr="00D313BF" w:rsidSect="00807B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6AC4D" w14:textId="77777777" w:rsidR="005564BB" w:rsidRDefault="005564BB" w:rsidP="00557833">
      <w:r>
        <w:separator/>
      </w:r>
    </w:p>
  </w:endnote>
  <w:endnote w:type="continuationSeparator" w:id="0">
    <w:p w14:paraId="3FC60B9E" w14:textId="77777777" w:rsidR="005564BB" w:rsidRDefault="005564BB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51F08" w14:textId="77777777" w:rsidR="008E5345" w:rsidRDefault="008E534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278423AD" w:rsidR="008E5345" w:rsidRDefault="008E53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05DB510D" w14:textId="77777777" w:rsidR="008E5345" w:rsidRDefault="008E534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745A" w14:textId="013B29CE" w:rsidR="008E5345" w:rsidRDefault="008E534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20</w:t>
    </w:r>
    <w:r>
      <w:fldChar w:fldCharType="end"/>
    </w:r>
  </w:p>
  <w:p w14:paraId="452A7B5C" w14:textId="77777777" w:rsidR="008E5345" w:rsidRDefault="008E534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5111" w14:textId="77777777" w:rsidR="008E5345" w:rsidRDefault="008E534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7157309"/>
      <w:docPartObj>
        <w:docPartGallery w:val="Page Numbers (Bottom of Page)"/>
        <w:docPartUnique/>
      </w:docPartObj>
    </w:sdtPr>
    <w:sdtEndPr/>
    <w:sdtContent>
      <w:p w14:paraId="68AAFD6F" w14:textId="6620E7BB" w:rsidR="008E5345" w:rsidRDefault="008E53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36</w:t>
        </w:r>
        <w:r>
          <w:fldChar w:fldCharType="end"/>
        </w:r>
      </w:p>
    </w:sdtContent>
  </w:sdt>
  <w:p w14:paraId="6FF3F989" w14:textId="77777777" w:rsidR="008E5345" w:rsidRDefault="008E534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F778" w14:textId="77777777" w:rsidR="008E5345" w:rsidRDefault="008E53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401EE" w14:textId="77777777" w:rsidR="005564BB" w:rsidRDefault="005564BB" w:rsidP="00557833">
      <w:r>
        <w:separator/>
      </w:r>
    </w:p>
  </w:footnote>
  <w:footnote w:type="continuationSeparator" w:id="0">
    <w:p w14:paraId="75E1ED22" w14:textId="77777777" w:rsidR="005564BB" w:rsidRDefault="005564BB" w:rsidP="00557833">
      <w:r>
        <w:continuationSeparator/>
      </w:r>
    </w:p>
  </w:footnote>
  <w:footnote w:id="1">
    <w:p w14:paraId="492B90E0" w14:textId="77777777" w:rsidR="008E5345" w:rsidRPr="00A05189" w:rsidRDefault="008E5345" w:rsidP="00865624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8E5345" w:rsidRPr="00A05189" w:rsidRDefault="008E5345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8E5345" w:rsidRPr="00A05189" w:rsidRDefault="008E5345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8E5345" w:rsidRPr="00084672" w:rsidRDefault="008E5345" w:rsidP="00865624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8E5345" w:rsidRDefault="008E5345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8E5345" w:rsidRPr="00141626" w:rsidRDefault="008E5345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8E5345" w:rsidRDefault="008E5345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66BB4" w14:textId="77777777" w:rsidR="008E5345" w:rsidRDefault="008E534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8A1C" w14:textId="77777777" w:rsidR="008E5345" w:rsidRPr="00BE71C9" w:rsidRDefault="008E534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9B56" w14:textId="77777777" w:rsidR="008E5345" w:rsidRPr="00BE71C9" w:rsidRDefault="008E534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3743D" w14:textId="77777777" w:rsidR="008E5345" w:rsidRDefault="008E534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B89A" w14:textId="77777777" w:rsidR="008E5345" w:rsidRPr="00D54B7D" w:rsidRDefault="008E534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EE31A" w14:textId="77777777" w:rsidR="008E5345" w:rsidRDefault="008E53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AD12DB"/>
    <w:multiLevelType w:val="hybridMultilevel"/>
    <w:tmpl w:val="C0A2A464"/>
    <w:lvl w:ilvl="0" w:tplc="193694D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1165B76"/>
    <w:multiLevelType w:val="hybridMultilevel"/>
    <w:tmpl w:val="14FC5912"/>
    <w:lvl w:ilvl="0" w:tplc="0202524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7544B68"/>
    <w:multiLevelType w:val="hybridMultilevel"/>
    <w:tmpl w:val="7974DC5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4C3E40D0">
      <w:start w:val="19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47A03650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9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0D373778"/>
    <w:multiLevelType w:val="multilevel"/>
    <w:tmpl w:val="815A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210C762E"/>
    <w:multiLevelType w:val="multilevel"/>
    <w:tmpl w:val="2CC28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272237C"/>
    <w:multiLevelType w:val="multilevel"/>
    <w:tmpl w:val="E11ED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3ACB4B55"/>
    <w:multiLevelType w:val="hybridMultilevel"/>
    <w:tmpl w:val="9AA8A148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AE58DDD4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  <w:bCs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423E0556"/>
    <w:multiLevelType w:val="multilevel"/>
    <w:tmpl w:val="AC908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3" w15:restartNumberingAfterBreak="0">
    <w:nsid w:val="4AB42644"/>
    <w:multiLevelType w:val="multilevel"/>
    <w:tmpl w:val="952E8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6C7F98"/>
    <w:multiLevelType w:val="hybridMultilevel"/>
    <w:tmpl w:val="6DB88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B41998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B2F299C2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0" w15:restartNumberingAfterBreak="0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3" w15:restartNumberingAfterBreak="0">
    <w:nsid w:val="673946CC"/>
    <w:multiLevelType w:val="hybridMultilevel"/>
    <w:tmpl w:val="73749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E734F02"/>
    <w:multiLevelType w:val="hybridMultilevel"/>
    <w:tmpl w:val="A5043D9C"/>
    <w:lvl w:ilvl="0" w:tplc="4614C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85823686">
    <w:abstractNumId w:val="35"/>
  </w:num>
  <w:num w:numId="2" w16cid:durableId="1385324639">
    <w:abstractNumId w:val="29"/>
  </w:num>
  <w:num w:numId="3" w16cid:durableId="1536768743">
    <w:abstractNumId w:val="49"/>
  </w:num>
  <w:num w:numId="4" w16cid:durableId="1308978143">
    <w:abstractNumId w:val="55"/>
  </w:num>
  <w:num w:numId="5" w16cid:durableId="1573924859">
    <w:abstractNumId w:val="56"/>
  </w:num>
  <w:num w:numId="6" w16cid:durableId="247541821">
    <w:abstractNumId w:val="32"/>
  </w:num>
  <w:num w:numId="7" w16cid:durableId="2126655786">
    <w:abstractNumId w:val="45"/>
  </w:num>
  <w:num w:numId="8" w16cid:durableId="310643202">
    <w:abstractNumId w:val="59"/>
  </w:num>
  <w:num w:numId="9" w16cid:durableId="1564946212">
    <w:abstractNumId w:val="2"/>
  </w:num>
  <w:num w:numId="10" w16cid:durableId="545794350">
    <w:abstractNumId w:val="52"/>
  </w:num>
  <w:num w:numId="11" w16cid:durableId="1153594990">
    <w:abstractNumId w:val="60"/>
  </w:num>
  <w:num w:numId="12" w16cid:durableId="889880530">
    <w:abstractNumId w:val="39"/>
  </w:num>
  <w:num w:numId="13" w16cid:durableId="1572616595">
    <w:abstractNumId w:val="25"/>
  </w:num>
  <w:num w:numId="14" w16cid:durableId="2000619409">
    <w:abstractNumId w:val="33"/>
  </w:num>
  <w:num w:numId="15" w16cid:durableId="1981184912">
    <w:abstractNumId w:val="1"/>
  </w:num>
  <w:num w:numId="16" w16cid:durableId="1739399180">
    <w:abstractNumId w:val="27"/>
  </w:num>
  <w:num w:numId="17" w16cid:durableId="120274891">
    <w:abstractNumId w:val="58"/>
  </w:num>
  <w:num w:numId="18" w16cid:durableId="435752888">
    <w:abstractNumId w:val="44"/>
    <w:lvlOverride w:ilvl="0">
      <w:startOverride w:val="1"/>
    </w:lvlOverride>
  </w:num>
  <w:num w:numId="19" w16cid:durableId="602230950">
    <w:abstractNumId w:val="30"/>
  </w:num>
  <w:num w:numId="20" w16cid:durableId="1851290631">
    <w:abstractNumId w:val="0"/>
  </w:num>
  <w:num w:numId="21" w16cid:durableId="48502334">
    <w:abstractNumId w:val="62"/>
  </w:num>
  <w:num w:numId="22" w16cid:durableId="341978001">
    <w:abstractNumId w:val="40"/>
  </w:num>
  <w:num w:numId="23" w16cid:durableId="1895236622">
    <w:abstractNumId w:val="26"/>
  </w:num>
  <w:num w:numId="24" w16cid:durableId="1797134809">
    <w:abstractNumId w:val="34"/>
  </w:num>
  <w:num w:numId="25" w16cid:durableId="465245867">
    <w:abstractNumId w:val="17"/>
  </w:num>
  <w:num w:numId="26" w16cid:durableId="1521167238">
    <w:abstractNumId w:val="41"/>
  </w:num>
  <w:num w:numId="27" w16cid:durableId="1171677152">
    <w:abstractNumId w:val="16"/>
  </w:num>
  <w:num w:numId="28" w16cid:durableId="472331838">
    <w:abstractNumId w:val="47"/>
  </w:num>
  <w:num w:numId="29" w16cid:durableId="755705842">
    <w:abstractNumId w:val="19"/>
  </w:num>
  <w:num w:numId="30" w16cid:durableId="1663000254">
    <w:abstractNumId w:val="14"/>
  </w:num>
  <w:num w:numId="31" w16cid:durableId="1046829369">
    <w:abstractNumId w:val="61"/>
  </w:num>
  <w:num w:numId="32" w16cid:durableId="1095052340">
    <w:abstractNumId w:val="42"/>
  </w:num>
  <w:num w:numId="33" w16cid:durableId="133746162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35548837">
    <w:abstractNumId w:val="12"/>
  </w:num>
  <w:num w:numId="35" w16cid:durableId="1014185759">
    <w:abstractNumId w:val="18"/>
  </w:num>
  <w:num w:numId="36" w16cid:durableId="1854344173">
    <w:abstractNumId w:val="24"/>
  </w:num>
  <w:num w:numId="37" w16cid:durableId="256137303">
    <w:abstractNumId w:val="15"/>
  </w:num>
  <w:num w:numId="38" w16cid:durableId="1294364264">
    <w:abstractNumId w:val="48"/>
  </w:num>
  <w:num w:numId="39" w16cid:durableId="1223442127">
    <w:abstractNumId w:val="22"/>
  </w:num>
  <w:num w:numId="40" w16cid:durableId="1449275428">
    <w:abstractNumId w:val="23"/>
  </w:num>
  <w:num w:numId="41" w16cid:durableId="200822234">
    <w:abstractNumId w:val="57"/>
  </w:num>
  <w:num w:numId="42" w16cid:durableId="1826437819">
    <w:abstractNumId w:val="7"/>
  </w:num>
  <w:num w:numId="43" w16cid:durableId="1128862218">
    <w:abstractNumId w:val="38"/>
  </w:num>
  <w:num w:numId="44" w16cid:durableId="895970741">
    <w:abstractNumId w:val="46"/>
  </w:num>
  <w:num w:numId="45" w16cid:durableId="8516507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03556160">
    <w:abstractNumId w:val="36"/>
  </w:num>
  <w:num w:numId="47" w16cid:durableId="882134888">
    <w:abstractNumId w:val="21"/>
  </w:num>
  <w:num w:numId="48" w16cid:durableId="52559933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18290213">
    <w:abstractNumId w:val="63"/>
  </w:num>
  <w:num w:numId="50" w16cid:durableId="1698000292">
    <w:abstractNumId w:val="53"/>
  </w:num>
  <w:num w:numId="51" w16cid:durableId="2099713955">
    <w:abstractNumId w:val="13"/>
  </w:num>
  <w:num w:numId="52" w16cid:durableId="1473520371">
    <w:abstractNumId w:val="54"/>
  </w:num>
  <w:num w:numId="53" w16cid:durableId="1816530077">
    <w:abstractNumId w:val="37"/>
  </w:num>
  <w:num w:numId="54" w16cid:durableId="1782989726">
    <w:abstractNumId w:val="20"/>
  </w:num>
  <w:num w:numId="55" w16cid:durableId="402798942">
    <w:abstractNumId w:val="28"/>
  </w:num>
  <w:num w:numId="56" w16cid:durableId="2103601383">
    <w:abstractNumId w:val="4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42F8"/>
    <w:rsid w:val="000048C8"/>
    <w:rsid w:val="00006E86"/>
    <w:rsid w:val="000073D5"/>
    <w:rsid w:val="000130CF"/>
    <w:rsid w:val="000145BF"/>
    <w:rsid w:val="00015980"/>
    <w:rsid w:val="00016EC7"/>
    <w:rsid w:val="0001705F"/>
    <w:rsid w:val="00017F09"/>
    <w:rsid w:val="000219FD"/>
    <w:rsid w:val="00022265"/>
    <w:rsid w:val="00027CB5"/>
    <w:rsid w:val="00030A07"/>
    <w:rsid w:val="0003109C"/>
    <w:rsid w:val="0003355D"/>
    <w:rsid w:val="00033847"/>
    <w:rsid w:val="000408DA"/>
    <w:rsid w:val="00044299"/>
    <w:rsid w:val="00046F9A"/>
    <w:rsid w:val="00056554"/>
    <w:rsid w:val="0005797D"/>
    <w:rsid w:val="000617B9"/>
    <w:rsid w:val="00061B1F"/>
    <w:rsid w:val="00063E97"/>
    <w:rsid w:val="000727B3"/>
    <w:rsid w:val="00077042"/>
    <w:rsid w:val="00085712"/>
    <w:rsid w:val="00085F6B"/>
    <w:rsid w:val="00086609"/>
    <w:rsid w:val="00091306"/>
    <w:rsid w:val="0009414F"/>
    <w:rsid w:val="00094488"/>
    <w:rsid w:val="000944A6"/>
    <w:rsid w:val="00095722"/>
    <w:rsid w:val="00097EEE"/>
    <w:rsid w:val="00097F51"/>
    <w:rsid w:val="000A0905"/>
    <w:rsid w:val="000A4A19"/>
    <w:rsid w:val="000A6384"/>
    <w:rsid w:val="000A64D2"/>
    <w:rsid w:val="000A6C37"/>
    <w:rsid w:val="000A7A57"/>
    <w:rsid w:val="000B2070"/>
    <w:rsid w:val="000B4F97"/>
    <w:rsid w:val="000B55C3"/>
    <w:rsid w:val="000C0214"/>
    <w:rsid w:val="000C1B87"/>
    <w:rsid w:val="000C2C65"/>
    <w:rsid w:val="000C56ED"/>
    <w:rsid w:val="000C5F79"/>
    <w:rsid w:val="000C6140"/>
    <w:rsid w:val="000C6CAA"/>
    <w:rsid w:val="000D0FDE"/>
    <w:rsid w:val="000D1F6A"/>
    <w:rsid w:val="000D3FB3"/>
    <w:rsid w:val="000D66CC"/>
    <w:rsid w:val="000D6EB2"/>
    <w:rsid w:val="000E15CB"/>
    <w:rsid w:val="000E48AA"/>
    <w:rsid w:val="000E6650"/>
    <w:rsid w:val="000F27A7"/>
    <w:rsid w:val="000F4D29"/>
    <w:rsid w:val="000F50E0"/>
    <w:rsid w:val="000F52AE"/>
    <w:rsid w:val="00102CC9"/>
    <w:rsid w:val="0010375A"/>
    <w:rsid w:val="001037C2"/>
    <w:rsid w:val="0011240C"/>
    <w:rsid w:val="00114092"/>
    <w:rsid w:val="00116518"/>
    <w:rsid w:val="00116E7D"/>
    <w:rsid w:val="00116E95"/>
    <w:rsid w:val="0012539D"/>
    <w:rsid w:val="001261FA"/>
    <w:rsid w:val="00126A83"/>
    <w:rsid w:val="0012749C"/>
    <w:rsid w:val="001318B9"/>
    <w:rsid w:val="001372B2"/>
    <w:rsid w:val="0013779D"/>
    <w:rsid w:val="00142F86"/>
    <w:rsid w:val="00143D59"/>
    <w:rsid w:val="001445BD"/>
    <w:rsid w:val="00147122"/>
    <w:rsid w:val="001623ED"/>
    <w:rsid w:val="00164347"/>
    <w:rsid w:val="00167116"/>
    <w:rsid w:val="00170F22"/>
    <w:rsid w:val="00171B3E"/>
    <w:rsid w:val="00172217"/>
    <w:rsid w:val="00175727"/>
    <w:rsid w:val="001770C8"/>
    <w:rsid w:val="001832A9"/>
    <w:rsid w:val="00184C37"/>
    <w:rsid w:val="00185986"/>
    <w:rsid w:val="00190E9D"/>
    <w:rsid w:val="00192AFF"/>
    <w:rsid w:val="00194153"/>
    <w:rsid w:val="001A0C22"/>
    <w:rsid w:val="001A547A"/>
    <w:rsid w:val="001A6A11"/>
    <w:rsid w:val="001B6AD8"/>
    <w:rsid w:val="001B6EF4"/>
    <w:rsid w:val="001C2781"/>
    <w:rsid w:val="001C569B"/>
    <w:rsid w:val="001C57C9"/>
    <w:rsid w:val="001C6117"/>
    <w:rsid w:val="001C6665"/>
    <w:rsid w:val="001C73A5"/>
    <w:rsid w:val="001D75FA"/>
    <w:rsid w:val="001D7A06"/>
    <w:rsid w:val="001E1160"/>
    <w:rsid w:val="001E14F9"/>
    <w:rsid w:val="001E233A"/>
    <w:rsid w:val="001E287F"/>
    <w:rsid w:val="001F0E8C"/>
    <w:rsid w:val="001F1672"/>
    <w:rsid w:val="001F2BAD"/>
    <w:rsid w:val="001F61F4"/>
    <w:rsid w:val="001F6924"/>
    <w:rsid w:val="001F6961"/>
    <w:rsid w:val="001F69E3"/>
    <w:rsid w:val="00204191"/>
    <w:rsid w:val="0021010F"/>
    <w:rsid w:val="00210520"/>
    <w:rsid w:val="002144F4"/>
    <w:rsid w:val="00216B2E"/>
    <w:rsid w:val="002173C5"/>
    <w:rsid w:val="00221271"/>
    <w:rsid w:val="0022203A"/>
    <w:rsid w:val="00227D77"/>
    <w:rsid w:val="00231307"/>
    <w:rsid w:val="00231435"/>
    <w:rsid w:val="00234086"/>
    <w:rsid w:val="0023663A"/>
    <w:rsid w:val="00236D0A"/>
    <w:rsid w:val="00245909"/>
    <w:rsid w:val="00250C3F"/>
    <w:rsid w:val="002513C6"/>
    <w:rsid w:val="002518ED"/>
    <w:rsid w:val="00251CFF"/>
    <w:rsid w:val="00252B88"/>
    <w:rsid w:val="002542A6"/>
    <w:rsid w:val="00261922"/>
    <w:rsid w:val="0026345B"/>
    <w:rsid w:val="0026479F"/>
    <w:rsid w:val="00264CF5"/>
    <w:rsid w:val="00266FF0"/>
    <w:rsid w:val="00270C0A"/>
    <w:rsid w:val="00274202"/>
    <w:rsid w:val="00275084"/>
    <w:rsid w:val="0028035A"/>
    <w:rsid w:val="00280CF3"/>
    <w:rsid w:val="002942C7"/>
    <w:rsid w:val="00294F1D"/>
    <w:rsid w:val="002A38CB"/>
    <w:rsid w:val="002A7511"/>
    <w:rsid w:val="002B0211"/>
    <w:rsid w:val="002B0E51"/>
    <w:rsid w:val="002B2385"/>
    <w:rsid w:val="002B2E59"/>
    <w:rsid w:val="002B3FFE"/>
    <w:rsid w:val="002B5460"/>
    <w:rsid w:val="002C077E"/>
    <w:rsid w:val="002C2FBE"/>
    <w:rsid w:val="002C34E3"/>
    <w:rsid w:val="002C41D5"/>
    <w:rsid w:val="002C57A2"/>
    <w:rsid w:val="002C79B6"/>
    <w:rsid w:val="002D08FF"/>
    <w:rsid w:val="002D44EC"/>
    <w:rsid w:val="002E0651"/>
    <w:rsid w:val="002E0FA5"/>
    <w:rsid w:val="002E10B0"/>
    <w:rsid w:val="002E617B"/>
    <w:rsid w:val="002F731A"/>
    <w:rsid w:val="003030B0"/>
    <w:rsid w:val="00305479"/>
    <w:rsid w:val="00305764"/>
    <w:rsid w:val="0031181A"/>
    <w:rsid w:val="00312633"/>
    <w:rsid w:val="00314014"/>
    <w:rsid w:val="00320DBB"/>
    <w:rsid w:val="00322B13"/>
    <w:rsid w:val="00326562"/>
    <w:rsid w:val="00333B86"/>
    <w:rsid w:val="0033548B"/>
    <w:rsid w:val="00336ADF"/>
    <w:rsid w:val="00336D32"/>
    <w:rsid w:val="003400D8"/>
    <w:rsid w:val="003421E0"/>
    <w:rsid w:val="00347E0D"/>
    <w:rsid w:val="003505FA"/>
    <w:rsid w:val="003514DB"/>
    <w:rsid w:val="00352B03"/>
    <w:rsid w:val="003539C7"/>
    <w:rsid w:val="00355645"/>
    <w:rsid w:val="00355CE5"/>
    <w:rsid w:val="00361F0A"/>
    <w:rsid w:val="003637BB"/>
    <w:rsid w:val="00363A05"/>
    <w:rsid w:val="0036597B"/>
    <w:rsid w:val="00366AA1"/>
    <w:rsid w:val="003675E7"/>
    <w:rsid w:val="00370A8D"/>
    <w:rsid w:val="0037232B"/>
    <w:rsid w:val="003764A3"/>
    <w:rsid w:val="003849A8"/>
    <w:rsid w:val="00386E86"/>
    <w:rsid w:val="003870E0"/>
    <w:rsid w:val="003A2E1E"/>
    <w:rsid w:val="003A34D9"/>
    <w:rsid w:val="003A4012"/>
    <w:rsid w:val="003A43F9"/>
    <w:rsid w:val="003C0216"/>
    <w:rsid w:val="003C0F6B"/>
    <w:rsid w:val="003C7AAB"/>
    <w:rsid w:val="003D7520"/>
    <w:rsid w:val="003E3603"/>
    <w:rsid w:val="003E742A"/>
    <w:rsid w:val="003E7905"/>
    <w:rsid w:val="003F1955"/>
    <w:rsid w:val="003F1D42"/>
    <w:rsid w:val="003F307B"/>
    <w:rsid w:val="003F471C"/>
    <w:rsid w:val="003F6A6B"/>
    <w:rsid w:val="003F7B11"/>
    <w:rsid w:val="003F7B1D"/>
    <w:rsid w:val="00400C97"/>
    <w:rsid w:val="00403E3C"/>
    <w:rsid w:val="00407DC0"/>
    <w:rsid w:val="00410A66"/>
    <w:rsid w:val="0041202C"/>
    <w:rsid w:val="00412951"/>
    <w:rsid w:val="00413B72"/>
    <w:rsid w:val="00422397"/>
    <w:rsid w:val="004232AE"/>
    <w:rsid w:val="00423BF6"/>
    <w:rsid w:val="004268CB"/>
    <w:rsid w:val="00426E5A"/>
    <w:rsid w:val="00427B47"/>
    <w:rsid w:val="004334FD"/>
    <w:rsid w:val="00443D76"/>
    <w:rsid w:val="004449A1"/>
    <w:rsid w:val="0044512A"/>
    <w:rsid w:val="00451AC1"/>
    <w:rsid w:val="00453856"/>
    <w:rsid w:val="00455A8D"/>
    <w:rsid w:val="00455C00"/>
    <w:rsid w:val="00462AB7"/>
    <w:rsid w:val="00465DBB"/>
    <w:rsid w:val="00470832"/>
    <w:rsid w:val="004759ED"/>
    <w:rsid w:val="0047762C"/>
    <w:rsid w:val="00480B44"/>
    <w:rsid w:val="00486F8C"/>
    <w:rsid w:val="0049331E"/>
    <w:rsid w:val="0049470F"/>
    <w:rsid w:val="00496023"/>
    <w:rsid w:val="0049616B"/>
    <w:rsid w:val="00497BF3"/>
    <w:rsid w:val="00497E29"/>
    <w:rsid w:val="004A3167"/>
    <w:rsid w:val="004A5B1C"/>
    <w:rsid w:val="004B054E"/>
    <w:rsid w:val="004B1997"/>
    <w:rsid w:val="004B687E"/>
    <w:rsid w:val="004C09B0"/>
    <w:rsid w:val="004C0CC1"/>
    <w:rsid w:val="004D0E2A"/>
    <w:rsid w:val="004D2203"/>
    <w:rsid w:val="004D26C3"/>
    <w:rsid w:val="004E0D46"/>
    <w:rsid w:val="004E47B9"/>
    <w:rsid w:val="004E4F26"/>
    <w:rsid w:val="004E61F6"/>
    <w:rsid w:val="004F0FA2"/>
    <w:rsid w:val="004F1FB5"/>
    <w:rsid w:val="004F67DE"/>
    <w:rsid w:val="00510C82"/>
    <w:rsid w:val="005123D7"/>
    <w:rsid w:val="005149CF"/>
    <w:rsid w:val="00517857"/>
    <w:rsid w:val="005203DD"/>
    <w:rsid w:val="005205FC"/>
    <w:rsid w:val="00523EF2"/>
    <w:rsid w:val="00523F2F"/>
    <w:rsid w:val="0052506A"/>
    <w:rsid w:val="005252BE"/>
    <w:rsid w:val="00531367"/>
    <w:rsid w:val="00542786"/>
    <w:rsid w:val="005454C3"/>
    <w:rsid w:val="00546EEC"/>
    <w:rsid w:val="00547A75"/>
    <w:rsid w:val="0055141F"/>
    <w:rsid w:val="00551C1C"/>
    <w:rsid w:val="00555172"/>
    <w:rsid w:val="0055585B"/>
    <w:rsid w:val="005564BB"/>
    <w:rsid w:val="005568EB"/>
    <w:rsid w:val="00557833"/>
    <w:rsid w:val="0056034E"/>
    <w:rsid w:val="00561350"/>
    <w:rsid w:val="005620EC"/>
    <w:rsid w:val="0056362E"/>
    <w:rsid w:val="00563B12"/>
    <w:rsid w:val="00567C9F"/>
    <w:rsid w:val="00573B05"/>
    <w:rsid w:val="00576E29"/>
    <w:rsid w:val="00581689"/>
    <w:rsid w:val="00581D20"/>
    <w:rsid w:val="005861F8"/>
    <w:rsid w:val="005943F5"/>
    <w:rsid w:val="0059450F"/>
    <w:rsid w:val="00594CB3"/>
    <w:rsid w:val="005A2B05"/>
    <w:rsid w:val="005A526A"/>
    <w:rsid w:val="005A62C4"/>
    <w:rsid w:val="005A6DC8"/>
    <w:rsid w:val="005C0C2B"/>
    <w:rsid w:val="005D3EEB"/>
    <w:rsid w:val="005D4FD0"/>
    <w:rsid w:val="005E0153"/>
    <w:rsid w:val="005E109C"/>
    <w:rsid w:val="005E17A9"/>
    <w:rsid w:val="005E52A3"/>
    <w:rsid w:val="005E6686"/>
    <w:rsid w:val="005F2071"/>
    <w:rsid w:val="005F26A4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24E5"/>
    <w:rsid w:val="00636C4F"/>
    <w:rsid w:val="00637B2D"/>
    <w:rsid w:val="00641F85"/>
    <w:rsid w:val="00644C36"/>
    <w:rsid w:val="00650FA3"/>
    <w:rsid w:val="00653E5B"/>
    <w:rsid w:val="0065401B"/>
    <w:rsid w:val="00654289"/>
    <w:rsid w:val="00661971"/>
    <w:rsid w:val="00665C57"/>
    <w:rsid w:val="00665F41"/>
    <w:rsid w:val="00666CAF"/>
    <w:rsid w:val="00670D03"/>
    <w:rsid w:val="00670D7A"/>
    <w:rsid w:val="00681BA0"/>
    <w:rsid w:val="006821E7"/>
    <w:rsid w:val="006842B3"/>
    <w:rsid w:val="006926FC"/>
    <w:rsid w:val="00696B5A"/>
    <w:rsid w:val="0069782A"/>
    <w:rsid w:val="006A0E3A"/>
    <w:rsid w:val="006A27F6"/>
    <w:rsid w:val="006A4C60"/>
    <w:rsid w:val="006A654F"/>
    <w:rsid w:val="006A6C24"/>
    <w:rsid w:val="006B11DD"/>
    <w:rsid w:val="006B1BF5"/>
    <w:rsid w:val="006B2DC5"/>
    <w:rsid w:val="006B362B"/>
    <w:rsid w:val="006D001C"/>
    <w:rsid w:val="006D21B5"/>
    <w:rsid w:val="006D4651"/>
    <w:rsid w:val="006D590C"/>
    <w:rsid w:val="006E2499"/>
    <w:rsid w:val="006E59BF"/>
    <w:rsid w:val="006E71D6"/>
    <w:rsid w:val="006F31CC"/>
    <w:rsid w:val="006F4C83"/>
    <w:rsid w:val="00701D0D"/>
    <w:rsid w:val="007041DB"/>
    <w:rsid w:val="007052A4"/>
    <w:rsid w:val="00714E0A"/>
    <w:rsid w:val="007324A0"/>
    <w:rsid w:val="00736A4E"/>
    <w:rsid w:val="0075121C"/>
    <w:rsid w:val="007513B0"/>
    <w:rsid w:val="007533D5"/>
    <w:rsid w:val="007603DC"/>
    <w:rsid w:val="0076323F"/>
    <w:rsid w:val="00772276"/>
    <w:rsid w:val="0077228F"/>
    <w:rsid w:val="00775D7A"/>
    <w:rsid w:val="00784774"/>
    <w:rsid w:val="007857DE"/>
    <w:rsid w:val="0079260F"/>
    <w:rsid w:val="00793EB9"/>
    <w:rsid w:val="00794003"/>
    <w:rsid w:val="00795CBB"/>
    <w:rsid w:val="00795D63"/>
    <w:rsid w:val="00795FF0"/>
    <w:rsid w:val="007A6FE9"/>
    <w:rsid w:val="007B3108"/>
    <w:rsid w:val="007B7AE6"/>
    <w:rsid w:val="007C062F"/>
    <w:rsid w:val="007C5EB3"/>
    <w:rsid w:val="007C7648"/>
    <w:rsid w:val="007C76BD"/>
    <w:rsid w:val="007D0C8E"/>
    <w:rsid w:val="007D5234"/>
    <w:rsid w:val="007D617B"/>
    <w:rsid w:val="007E29A3"/>
    <w:rsid w:val="007E4DDA"/>
    <w:rsid w:val="007E5806"/>
    <w:rsid w:val="007F3F7D"/>
    <w:rsid w:val="007F5E06"/>
    <w:rsid w:val="007F6676"/>
    <w:rsid w:val="00801D78"/>
    <w:rsid w:val="008054FD"/>
    <w:rsid w:val="00807BAE"/>
    <w:rsid w:val="00813493"/>
    <w:rsid w:val="008164B0"/>
    <w:rsid w:val="00816E13"/>
    <w:rsid w:val="00825D56"/>
    <w:rsid w:val="00830DB5"/>
    <w:rsid w:val="00830F7A"/>
    <w:rsid w:val="00831D78"/>
    <w:rsid w:val="00840B59"/>
    <w:rsid w:val="00841454"/>
    <w:rsid w:val="008541C8"/>
    <w:rsid w:val="00854E94"/>
    <w:rsid w:val="00857929"/>
    <w:rsid w:val="0086224C"/>
    <w:rsid w:val="00864CAB"/>
    <w:rsid w:val="00865624"/>
    <w:rsid w:val="008670A9"/>
    <w:rsid w:val="00871759"/>
    <w:rsid w:val="00875953"/>
    <w:rsid w:val="00880FBE"/>
    <w:rsid w:val="008810EF"/>
    <w:rsid w:val="0088294B"/>
    <w:rsid w:val="00884244"/>
    <w:rsid w:val="008918D1"/>
    <w:rsid w:val="00893794"/>
    <w:rsid w:val="00895E3F"/>
    <w:rsid w:val="00895F4A"/>
    <w:rsid w:val="008A0A91"/>
    <w:rsid w:val="008A0B6F"/>
    <w:rsid w:val="008A1835"/>
    <w:rsid w:val="008A1C66"/>
    <w:rsid w:val="008A1D12"/>
    <w:rsid w:val="008A49F1"/>
    <w:rsid w:val="008A7B86"/>
    <w:rsid w:val="008B4E97"/>
    <w:rsid w:val="008B6B1C"/>
    <w:rsid w:val="008C117B"/>
    <w:rsid w:val="008C1BE4"/>
    <w:rsid w:val="008C3301"/>
    <w:rsid w:val="008C5386"/>
    <w:rsid w:val="008D39D5"/>
    <w:rsid w:val="008D67F9"/>
    <w:rsid w:val="008D7DBD"/>
    <w:rsid w:val="008E384E"/>
    <w:rsid w:val="008E46E1"/>
    <w:rsid w:val="008E4780"/>
    <w:rsid w:val="008E5345"/>
    <w:rsid w:val="008F269B"/>
    <w:rsid w:val="00901A66"/>
    <w:rsid w:val="00901A90"/>
    <w:rsid w:val="00903B33"/>
    <w:rsid w:val="0090505C"/>
    <w:rsid w:val="009118FA"/>
    <w:rsid w:val="00911DD5"/>
    <w:rsid w:val="009166F7"/>
    <w:rsid w:val="009230D6"/>
    <w:rsid w:val="00930827"/>
    <w:rsid w:val="0094240F"/>
    <w:rsid w:val="00945AC6"/>
    <w:rsid w:val="009460F0"/>
    <w:rsid w:val="00947954"/>
    <w:rsid w:val="00955FDE"/>
    <w:rsid w:val="00960818"/>
    <w:rsid w:val="009608BF"/>
    <w:rsid w:val="00963A17"/>
    <w:rsid w:val="00963FB2"/>
    <w:rsid w:val="00976E14"/>
    <w:rsid w:val="00980665"/>
    <w:rsid w:val="0098177D"/>
    <w:rsid w:val="00983BEE"/>
    <w:rsid w:val="0098763F"/>
    <w:rsid w:val="00990480"/>
    <w:rsid w:val="00991CDF"/>
    <w:rsid w:val="009946C7"/>
    <w:rsid w:val="009A5C3B"/>
    <w:rsid w:val="009A627C"/>
    <w:rsid w:val="009A7DAB"/>
    <w:rsid w:val="009B1215"/>
    <w:rsid w:val="009B1B79"/>
    <w:rsid w:val="009B3006"/>
    <w:rsid w:val="009B6971"/>
    <w:rsid w:val="009C2E3B"/>
    <w:rsid w:val="009C3723"/>
    <w:rsid w:val="009C506F"/>
    <w:rsid w:val="009C5935"/>
    <w:rsid w:val="009D19EC"/>
    <w:rsid w:val="009D1FAF"/>
    <w:rsid w:val="009D2016"/>
    <w:rsid w:val="009D32A7"/>
    <w:rsid w:val="009D5BB1"/>
    <w:rsid w:val="009D709C"/>
    <w:rsid w:val="009E3F32"/>
    <w:rsid w:val="009E5594"/>
    <w:rsid w:val="009E6F3B"/>
    <w:rsid w:val="009F7CFE"/>
    <w:rsid w:val="00A015DE"/>
    <w:rsid w:val="00A04939"/>
    <w:rsid w:val="00A06734"/>
    <w:rsid w:val="00A17612"/>
    <w:rsid w:val="00A22FE5"/>
    <w:rsid w:val="00A23084"/>
    <w:rsid w:val="00A23D9E"/>
    <w:rsid w:val="00A32026"/>
    <w:rsid w:val="00A3411A"/>
    <w:rsid w:val="00A34739"/>
    <w:rsid w:val="00A3758C"/>
    <w:rsid w:val="00A41BD4"/>
    <w:rsid w:val="00A43802"/>
    <w:rsid w:val="00A462AA"/>
    <w:rsid w:val="00A517F4"/>
    <w:rsid w:val="00A54CE9"/>
    <w:rsid w:val="00A56FDB"/>
    <w:rsid w:val="00A6143D"/>
    <w:rsid w:val="00A62BAA"/>
    <w:rsid w:val="00A62F8D"/>
    <w:rsid w:val="00A631C4"/>
    <w:rsid w:val="00A65420"/>
    <w:rsid w:val="00A66473"/>
    <w:rsid w:val="00A666F8"/>
    <w:rsid w:val="00A7090C"/>
    <w:rsid w:val="00A71F0C"/>
    <w:rsid w:val="00A72FF2"/>
    <w:rsid w:val="00A75547"/>
    <w:rsid w:val="00A808B5"/>
    <w:rsid w:val="00A8313B"/>
    <w:rsid w:val="00A843E4"/>
    <w:rsid w:val="00A87C88"/>
    <w:rsid w:val="00A93B6B"/>
    <w:rsid w:val="00A963BC"/>
    <w:rsid w:val="00AA2F9C"/>
    <w:rsid w:val="00AA658A"/>
    <w:rsid w:val="00AA6D1F"/>
    <w:rsid w:val="00AB0CA9"/>
    <w:rsid w:val="00AC3514"/>
    <w:rsid w:val="00AC35A6"/>
    <w:rsid w:val="00AD3C5B"/>
    <w:rsid w:val="00AD7693"/>
    <w:rsid w:val="00AE0AB6"/>
    <w:rsid w:val="00AE278B"/>
    <w:rsid w:val="00AE4984"/>
    <w:rsid w:val="00AE4F56"/>
    <w:rsid w:val="00AE6F7F"/>
    <w:rsid w:val="00AE7A7F"/>
    <w:rsid w:val="00AF106C"/>
    <w:rsid w:val="00AF2E3C"/>
    <w:rsid w:val="00AF37C5"/>
    <w:rsid w:val="00AF5C38"/>
    <w:rsid w:val="00AF63B2"/>
    <w:rsid w:val="00B0277C"/>
    <w:rsid w:val="00B02FEB"/>
    <w:rsid w:val="00B03D7D"/>
    <w:rsid w:val="00B0650E"/>
    <w:rsid w:val="00B07DCA"/>
    <w:rsid w:val="00B15481"/>
    <w:rsid w:val="00B206C6"/>
    <w:rsid w:val="00B274D4"/>
    <w:rsid w:val="00B302FA"/>
    <w:rsid w:val="00B329EF"/>
    <w:rsid w:val="00B32C35"/>
    <w:rsid w:val="00B33D29"/>
    <w:rsid w:val="00B3754B"/>
    <w:rsid w:val="00B404E6"/>
    <w:rsid w:val="00B42304"/>
    <w:rsid w:val="00B448CE"/>
    <w:rsid w:val="00B47A28"/>
    <w:rsid w:val="00B56540"/>
    <w:rsid w:val="00B61711"/>
    <w:rsid w:val="00B64E41"/>
    <w:rsid w:val="00B73A0D"/>
    <w:rsid w:val="00B74B1F"/>
    <w:rsid w:val="00B765B0"/>
    <w:rsid w:val="00B775CB"/>
    <w:rsid w:val="00B80428"/>
    <w:rsid w:val="00B80DDB"/>
    <w:rsid w:val="00B818C3"/>
    <w:rsid w:val="00B87E31"/>
    <w:rsid w:val="00B91BD2"/>
    <w:rsid w:val="00B91FF9"/>
    <w:rsid w:val="00B92095"/>
    <w:rsid w:val="00B93A03"/>
    <w:rsid w:val="00B955E0"/>
    <w:rsid w:val="00B95F29"/>
    <w:rsid w:val="00B97A8D"/>
    <w:rsid w:val="00BA4910"/>
    <w:rsid w:val="00BA7763"/>
    <w:rsid w:val="00BB035D"/>
    <w:rsid w:val="00BB0A68"/>
    <w:rsid w:val="00BB0BD2"/>
    <w:rsid w:val="00BC4BE9"/>
    <w:rsid w:val="00BC5CCE"/>
    <w:rsid w:val="00BD30A0"/>
    <w:rsid w:val="00BD340E"/>
    <w:rsid w:val="00BD4ED7"/>
    <w:rsid w:val="00BD69DC"/>
    <w:rsid w:val="00BE3CA9"/>
    <w:rsid w:val="00BF0F33"/>
    <w:rsid w:val="00BF1631"/>
    <w:rsid w:val="00BF49E0"/>
    <w:rsid w:val="00BF73C0"/>
    <w:rsid w:val="00C005E2"/>
    <w:rsid w:val="00C051B2"/>
    <w:rsid w:val="00C060FD"/>
    <w:rsid w:val="00C07B00"/>
    <w:rsid w:val="00C15681"/>
    <w:rsid w:val="00C22974"/>
    <w:rsid w:val="00C24446"/>
    <w:rsid w:val="00C24A00"/>
    <w:rsid w:val="00C3051D"/>
    <w:rsid w:val="00C337A1"/>
    <w:rsid w:val="00C34916"/>
    <w:rsid w:val="00C35665"/>
    <w:rsid w:val="00C36120"/>
    <w:rsid w:val="00C3664E"/>
    <w:rsid w:val="00C53365"/>
    <w:rsid w:val="00C55347"/>
    <w:rsid w:val="00C56FFD"/>
    <w:rsid w:val="00C57C39"/>
    <w:rsid w:val="00C610F0"/>
    <w:rsid w:val="00C6134C"/>
    <w:rsid w:val="00C6397C"/>
    <w:rsid w:val="00C641E7"/>
    <w:rsid w:val="00C71878"/>
    <w:rsid w:val="00C74231"/>
    <w:rsid w:val="00C74310"/>
    <w:rsid w:val="00C7439B"/>
    <w:rsid w:val="00C75B5F"/>
    <w:rsid w:val="00C836AC"/>
    <w:rsid w:val="00C84F93"/>
    <w:rsid w:val="00C87F75"/>
    <w:rsid w:val="00C91B74"/>
    <w:rsid w:val="00C91F9F"/>
    <w:rsid w:val="00CA13B3"/>
    <w:rsid w:val="00CA29C9"/>
    <w:rsid w:val="00CB244F"/>
    <w:rsid w:val="00CB3C45"/>
    <w:rsid w:val="00CB5DBC"/>
    <w:rsid w:val="00CB665F"/>
    <w:rsid w:val="00CC5083"/>
    <w:rsid w:val="00CC7102"/>
    <w:rsid w:val="00CD4E4E"/>
    <w:rsid w:val="00CE1B96"/>
    <w:rsid w:val="00CE71CA"/>
    <w:rsid w:val="00CF4687"/>
    <w:rsid w:val="00CF58A2"/>
    <w:rsid w:val="00D00D85"/>
    <w:rsid w:val="00D01D64"/>
    <w:rsid w:val="00D02A04"/>
    <w:rsid w:val="00D10A67"/>
    <w:rsid w:val="00D14B82"/>
    <w:rsid w:val="00D174C4"/>
    <w:rsid w:val="00D23A2C"/>
    <w:rsid w:val="00D26FDA"/>
    <w:rsid w:val="00D313BF"/>
    <w:rsid w:val="00D31C8F"/>
    <w:rsid w:val="00D32A3D"/>
    <w:rsid w:val="00D334BB"/>
    <w:rsid w:val="00D3493A"/>
    <w:rsid w:val="00D35817"/>
    <w:rsid w:val="00D41422"/>
    <w:rsid w:val="00D41A1B"/>
    <w:rsid w:val="00D475CD"/>
    <w:rsid w:val="00D47FB5"/>
    <w:rsid w:val="00D509FA"/>
    <w:rsid w:val="00D515CF"/>
    <w:rsid w:val="00D57844"/>
    <w:rsid w:val="00D61402"/>
    <w:rsid w:val="00D62C57"/>
    <w:rsid w:val="00D643EC"/>
    <w:rsid w:val="00D65E44"/>
    <w:rsid w:val="00D734CA"/>
    <w:rsid w:val="00D761F5"/>
    <w:rsid w:val="00D824B1"/>
    <w:rsid w:val="00D854CC"/>
    <w:rsid w:val="00D87855"/>
    <w:rsid w:val="00D90033"/>
    <w:rsid w:val="00D914BC"/>
    <w:rsid w:val="00D92571"/>
    <w:rsid w:val="00D934E9"/>
    <w:rsid w:val="00DA0733"/>
    <w:rsid w:val="00DA18E9"/>
    <w:rsid w:val="00DA5CB3"/>
    <w:rsid w:val="00DB4304"/>
    <w:rsid w:val="00DC0340"/>
    <w:rsid w:val="00DC0DBB"/>
    <w:rsid w:val="00DC258F"/>
    <w:rsid w:val="00DC2AE3"/>
    <w:rsid w:val="00DD2FD6"/>
    <w:rsid w:val="00DD31C8"/>
    <w:rsid w:val="00DD5020"/>
    <w:rsid w:val="00DD710C"/>
    <w:rsid w:val="00DD7231"/>
    <w:rsid w:val="00DD7FC9"/>
    <w:rsid w:val="00DE0634"/>
    <w:rsid w:val="00DE08AA"/>
    <w:rsid w:val="00DE3199"/>
    <w:rsid w:val="00DE3677"/>
    <w:rsid w:val="00DE3ECA"/>
    <w:rsid w:val="00DE5EA2"/>
    <w:rsid w:val="00DF27FB"/>
    <w:rsid w:val="00DF330C"/>
    <w:rsid w:val="00DF55EC"/>
    <w:rsid w:val="00E0283B"/>
    <w:rsid w:val="00E02B53"/>
    <w:rsid w:val="00E02D2A"/>
    <w:rsid w:val="00E03477"/>
    <w:rsid w:val="00E03860"/>
    <w:rsid w:val="00E07032"/>
    <w:rsid w:val="00E1236A"/>
    <w:rsid w:val="00E12927"/>
    <w:rsid w:val="00E1482E"/>
    <w:rsid w:val="00E16209"/>
    <w:rsid w:val="00E16290"/>
    <w:rsid w:val="00E166EB"/>
    <w:rsid w:val="00E24952"/>
    <w:rsid w:val="00E24986"/>
    <w:rsid w:val="00E24D76"/>
    <w:rsid w:val="00E256B2"/>
    <w:rsid w:val="00E27423"/>
    <w:rsid w:val="00E30DF7"/>
    <w:rsid w:val="00E33AC8"/>
    <w:rsid w:val="00E35ADF"/>
    <w:rsid w:val="00E365C2"/>
    <w:rsid w:val="00E37ABB"/>
    <w:rsid w:val="00E50174"/>
    <w:rsid w:val="00E51247"/>
    <w:rsid w:val="00E522DC"/>
    <w:rsid w:val="00E53181"/>
    <w:rsid w:val="00E546A0"/>
    <w:rsid w:val="00E55AC0"/>
    <w:rsid w:val="00E64445"/>
    <w:rsid w:val="00E64E63"/>
    <w:rsid w:val="00E718A1"/>
    <w:rsid w:val="00E71A02"/>
    <w:rsid w:val="00E71FCE"/>
    <w:rsid w:val="00E727C4"/>
    <w:rsid w:val="00E75D0B"/>
    <w:rsid w:val="00E769B6"/>
    <w:rsid w:val="00E84BC2"/>
    <w:rsid w:val="00E95777"/>
    <w:rsid w:val="00E95A7C"/>
    <w:rsid w:val="00E96B27"/>
    <w:rsid w:val="00E97DF5"/>
    <w:rsid w:val="00EA02ED"/>
    <w:rsid w:val="00EA574D"/>
    <w:rsid w:val="00EA6FB7"/>
    <w:rsid w:val="00EB1291"/>
    <w:rsid w:val="00EB35AB"/>
    <w:rsid w:val="00EB7FEB"/>
    <w:rsid w:val="00EC1E12"/>
    <w:rsid w:val="00EC71F6"/>
    <w:rsid w:val="00EC768A"/>
    <w:rsid w:val="00ED000B"/>
    <w:rsid w:val="00ED0811"/>
    <w:rsid w:val="00ED2287"/>
    <w:rsid w:val="00ED4A2F"/>
    <w:rsid w:val="00ED5192"/>
    <w:rsid w:val="00ED6063"/>
    <w:rsid w:val="00EF1AA9"/>
    <w:rsid w:val="00EF3E16"/>
    <w:rsid w:val="00EF40F9"/>
    <w:rsid w:val="00EF7D08"/>
    <w:rsid w:val="00F01397"/>
    <w:rsid w:val="00F033DE"/>
    <w:rsid w:val="00F06BDE"/>
    <w:rsid w:val="00F06D7E"/>
    <w:rsid w:val="00F11B51"/>
    <w:rsid w:val="00F11E75"/>
    <w:rsid w:val="00F134A0"/>
    <w:rsid w:val="00F14322"/>
    <w:rsid w:val="00F1590D"/>
    <w:rsid w:val="00F249A2"/>
    <w:rsid w:val="00F337AE"/>
    <w:rsid w:val="00F33AB3"/>
    <w:rsid w:val="00F34560"/>
    <w:rsid w:val="00F36CC2"/>
    <w:rsid w:val="00F3792B"/>
    <w:rsid w:val="00F464EB"/>
    <w:rsid w:val="00F47FD6"/>
    <w:rsid w:val="00F510D6"/>
    <w:rsid w:val="00F52921"/>
    <w:rsid w:val="00F575E2"/>
    <w:rsid w:val="00F62B83"/>
    <w:rsid w:val="00F73AA3"/>
    <w:rsid w:val="00F76570"/>
    <w:rsid w:val="00F77160"/>
    <w:rsid w:val="00F81F47"/>
    <w:rsid w:val="00F844C7"/>
    <w:rsid w:val="00F8549C"/>
    <w:rsid w:val="00F874C2"/>
    <w:rsid w:val="00F97068"/>
    <w:rsid w:val="00FA0CD5"/>
    <w:rsid w:val="00FA0D92"/>
    <w:rsid w:val="00FA28E1"/>
    <w:rsid w:val="00FB088E"/>
    <w:rsid w:val="00FB23D9"/>
    <w:rsid w:val="00FB604F"/>
    <w:rsid w:val="00FB6951"/>
    <w:rsid w:val="00FC7E0A"/>
    <w:rsid w:val="00FD494F"/>
    <w:rsid w:val="00FD5CA1"/>
    <w:rsid w:val="00FD78CC"/>
    <w:rsid w:val="00FE1EA5"/>
    <w:rsid w:val="00FE47E1"/>
    <w:rsid w:val="00FE6B67"/>
    <w:rsid w:val="00FF4537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C23E2F40-F258-4AAF-AB86-782E16DA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3BC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9"/>
    <w:qFormat/>
    <w:rsid w:val="00FC7E0A"/>
    <w:pPr>
      <w:keepNext/>
      <w:keepLines/>
      <w:numPr>
        <w:numId w:val="20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0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17572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2F731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1"/>
    <w:next w:val="Normalny1"/>
    <w:link w:val="Nagwek5Znak"/>
    <w:rsid w:val="001445BD"/>
    <w:pPr>
      <w:keepNext/>
      <w:keepLines/>
      <w:suppressAutoHyphens w:val="0"/>
      <w:spacing w:before="220" w:after="40"/>
      <w:outlineLvl w:val="4"/>
    </w:pPr>
    <w:rPr>
      <w:b/>
      <w:sz w:val="22"/>
      <w:szCs w:val="22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F731A"/>
    <w:pPr>
      <w:spacing w:before="120"/>
      <w:jc w:val="center"/>
      <w:outlineLvl w:val="5"/>
    </w:pPr>
    <w:rPr>
      <w:rFonts w:ascii="Arial" w:eastAsia="Calibri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uiPriority w:val="99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uiPriority w:val="99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uiPriority w:val="99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uiPriority w:val="99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uiPriority w:val="99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718A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17572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paragraph" w:customStyle="1" w:styleId="Tytusiwz">
    <w:name w:val="Tytuł siwz"/>
    <w:basedOn w:val="Tekstpodstawowy"/>
    <w:autoRedefine/>
    <w:uiPriority w:val="99"/>
    <w:rsid w:val="00175727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175727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175727"/>
    <w:pPr>
      <w:tabs>
        <w:tab w:val="left" w:pos="-840"/>
      </w:tabs>
      <w:spacing w:before="120" w:after="120"/>
      <w:ind w:left="4310" w:hanging="2155"/>
    </w:pPr>
    <w:rPr>
      <w:rFonts w:ascii="Times New Roman" w:hAnsi="Times New Roman"/>
      <w:bCs/>
      <w:sz w:val="24"/>
      <w:szCs w:val="24"/>
    </w:rPr>
  </w:style>
  <w:style w:type="paragraph" w:customStyle="1" w:styleId="Boldcenter">
    <w:name w:val="Bold center"/>
    <w:basedOn w:val="Normalny"/>
    <w:autoRedefine/>
    <w:uiPriority w:val="99"/>
    <w:rsid w:val="00175727"/>
    <w:pPr>
      <w:spacing w:before="60"/>
      <w:jc w:val="center"/>
    </w:pPr>
    <w:rPr>
      <w:rFonts w:ascii="Times New Roman" w:hAnsi="Times New Roman"/>
      <w:b/>
      <w:sz w:val="24"/>
      <w:szCs w:val="24"/>
    </w:rPr>
  </w:style>
  <w:style w:type="paragraph" w:customStyle="1" w:styleId="Tytusiwzniebold">
    <w:name w:val="Tytuł siwz niebold"/>
    <w:basedOn w:val="Tytusiwz"/>
    <w:autoRedefine/>
    <w:uiPriority w:val="99"/>
    <w:rsid w:val="00175727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175727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175727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175727"/>
    <w:pPr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Kropki">
    <w:name w:val="Kropki"/>
    <w:basedOn w:val="Normalny"/>
    <w:uiPriority w:val="99"/>
    <w:rsid w:val="00175727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Tekstpodstawowy31">
    <w:name w:val="Tekst podstawowy 31"/>
    <w:basedOn w:val="Normalny"/>
    <w:uiPriority w:val="99"/>
    <w:rsid w:val="00175727"/>
    <w:pPr>
      <w:spacing w:before="120" w:line="360" w:lineRule="auto"/>
      <w:jc w:val="both"/>
    </w:pPr>
    <w:rPr>
      <w:rFonts w:ascii="Arial" w:hAnsi="Arial"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17572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175727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175727"/>
    <w:rPr>
      <w:b/>
      <w:bCs/>
    </w:rPr>
  </w:style>
  <w:style w:type="character" w:customStyle="1" w:styleId="opis">
    <w:name w:val="opis"/>
    <w:basedOn w:val="Domylnaczcionkaakapitu"/>
    <w:rsid w:val="00175727"/>
  </w:style>
  <w:style w:type="character" w:styleId="Pogrubienie">
    <w:name w:val="Strong"/>
    <w:uiPriority w:val="22"/>
    <w:qFormat/>
    <w:rsid w:val="00175727"/>
    <w:rPr>
      <w:b/>
      <w:bCs/>
    </w:rPr>
  </w:style>
  <w:style w:type="character" w:customStyle="1" w:styleId="apple-style-span">
    <w:name w:val="apple-style-span"/>
    <w:basedOn w:val="Domylnaczcionkaakapitu"/>
    <w:rsid w:val="00175727"/>
  </w:style>
  <w:style w:type="character" w:styleId="Numerstrony">
    <w:name w:val="page number"/>
    <w:basedOn w:val="Domylnaczcionkaakapitu"/>
    <w:rsid w:val="00175727"/>
  </w:style>
  <w:style w:type="paragraph" w:styleId="Tekstpodstawowy2">
    <w:name w:val="Body Text 2"/>
    <w:basedOn w:val="Normalny"/>
    <w:link w:val="Tekstpodstawowy2Znak"/>
    <w:uiPriority w:val="99"/>
    <w:rsid w:val="0017572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757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howcatauctiontitle">
    <w:name w:val="showcatauctiontitle"/>
    <w:basedOn w:val="Domylnaczcionkaakapitu"/>
    <w:rsid w:val="00175727"/>
  </w:style>
  <w:style w:type="character" w:customStyle="1" w:styleId="TematkomentarzaZnak1">
    <w:name w:val="Temat komentarza Znak1"/>
    <w:basedOn w:val="TekstkomentarzaZnak1"/>
    <w:uiPriority w:val="99"/>
    <w:semiHidden/>
    <w:rsid w:val="001757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10A66"/>
  </w:style>
  <w:style w:type="character" w:customStyle="1" w:styleId="bold">
    <w:name w:val="bold"/>
    <w:basedOn w:val="Domylnaczcionkaakapitu"/>
    <w:rsid w:val="00410A66"/>
  </w:style>
  <w:style w:type="character" w:customStyle="1" w:styleId="notrans">
    <w:name w:val="notrans"/>
    <w:basedOn w:val="Domylnaczcionkaakapitu"/>
    <w:rsid w:val="00410A66"/>
  </w:style>
  <w:style w:type="character" w:customStyle="1" w:styleId="pageheading">
    <w:name w:val="pageheading"/>
    <w:basedOn w:val="Domylnaczcionkaakapitu"/>
    <w:rsid w:val="00410A66"/>
  </w:style>
  <w:style w:type="character" w:customStyle="1" w:styleId="plainhtml2">
    <w:name w:val="plainhtml2"/>
    <w:rsid w:val="00410A66"/>
    <w:rPr>
      <w:color w:val="666666"/>
    </w:rPr>
  </w:style>
  <w:style w:type="character" w:customStyle="1" w:styleId="entry-title">
    <w:name w:val="entry-title"/>
    <w:basedOn w:val="Domylnaczcionkaakapitu"/>
    <w:rsid w:val="00410A66"/>
  </w:style>
  <w:style w:type="character" w:customStyle="1" w:styleId="azwindowdetail-header-name">
    <w:name w:val="az_window_detail-header-name"/>
    <w:basedOn w:val="Domylnaczcionkaakapitu"/>
    <w:rsid w:val="00410A66"/>
  </w:style>
  <w:style w:type="numbering" w:customStyle="1" w:styleId="Bezlisty11">
    <w:name w:val="Bez listy11"/>
    <w:next w:val="Bezlisty"/>
    <w:uiPriority w:val="99"/>
    <w:semiHidden/>
    <w:unhideWhenUsed/>
    <w:rsid w:val="00410A66"/>
  </w:style>
  <w:style w:type="table" w:customStyle="1" w:styleId="Tabela-Siatka1">
    <w:name w:val="Tabela - Siatka1"/>
    <w:basedOn w:val="Standardowy"/>
    <w:next w:val="Tabela-Siatka"/>
    <w:rsid w:val="00410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410A66"/>
  </w:style>
  <w:style w:type="paragraph" w:styleId="Bezodstpw">
    <w:name w:val="No Spacing"/>
    <w:uiPriority w:val="1"/>
    <w:qFormat/>
    <w:rsid w:val="0041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10A66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9"/>
    <w:rsid w:val="002F731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2F731A"/>
    <w:rPr>
      <w:rFonts w:ascii="Arial" w:eastAsia="Calibri" w:hAnsi="Arial" w:cs="Arial"/>
      <w:b/>
      <w:bCs/>
      <w:sz w:val="24"/>
      <w:szCs w:val="24"/>
      <w:lang w:eastAsia="pl-PL"/>
    </w:rPr>
  </w:style>
  <w:style w:type="paragraph" w:customStyle="1" w:styleId="msonormal0">
    <w:name w:val="msonormal"/>
    <w:basedOn w:val="Normalny"/>
    <w:uiPriority w:val="99"/>
    <w:rsid w:val="002F731A"/>
    <w:pPr>
      <w:spacing w:before="100" w:beforeAutospacing="1" w:after="100" w:afterAutospacing="1"/>
      <w:jc w:val="both"/>
    </w:pPr>
    <w:rPr>
      <w:rFonts w:ascii="Times New Roman" w:hAnsi="Times New Roman"/>
    </w:rPr>
  </w:style>
  <w:style w:type="numbering" w:customStyle="1" w:styleId="Bezlisty2">
    <w:name w:val="Bez listy2"/>
    <w:next w:val="Bezlisty"/>
    <w:uiPriority w:val="99"/>
    <w:semiHidden/>
    <w:unhideWhenUsed/>
    <w:rsid w:val="002F731A"/>
  </w:style>
  <w:style w:type="numbering" w:customStyle="1" w:styleId="Bezlisty3">
    <w:name w:val="Bez listy3"/>
    <w:next w:val="Bezlisty"/>
    <w:uiPriority w:val="99"/>
    <w:semiHidden/>
    <w:unhideWhenUsed/>
    <w:rsid w:val="002F731A"/>
  </w:style>
  <w:style w:type="character" w:customStyle="1" w:styleId="HeaderChar1">
    <w:name w:val="Head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2F731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2F731A"/>
  </w:style>
  <w:style w:type="numbering" w:customStyle="1" w:styleId="Bezlisty12">
    <w:name w:val="Bez listy12"/>
    <w:next w:val="Bezlisty"/>
    <w:uiPriority w:val="99"/>
    <w:semiHidden/>
    <w:unhideWhenUsed/>
    <w:rsid w:val="002F731A"/>
  </w:style>
  <w:style w:type="numbering" w:customStyle="1" w:styleId="Bezlisty111">
    <w:name w:val="Bez listy111"/>
    <w:next w:val="Bezlisty"/>
    <w:uiPriority w:val="99"/>
    <w:semiHidden/>
    <w:unhideWhenUsed/>
    <w:rsid w:val="002F731A"/>
  </w:style>
  <w:style w:type="paragraph" w:styleId="Tytu">
    <w:name w:val="Title"/>
    <w:basedOn w:val="Normalny"/>
    <w:next w:val="Normalny"/>
    <w:link w:val="TytuZnak"/>
    <w:autoRedefine/>
    <w:qFormat/>
    <w:rsid w:val="002F731A"/>
    <w:pPr>
      <w:keepNext/>
      <w:numPr>
        <w:numId w:val="32"/>
      </w:numPr>
      <w:tabs>
        <w:tab w:val="left" w:pos="1440"/>
      </w:tabs>
      <w:spacing w:before="120"/>
      <w:ind w:hanging="720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2F731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2F731A"/>
    <w:pPr>
      <w:numPr>
        <w:numId w:val="33"/>
      </w:num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F731A"/>
    <w:pPr>
      <w:spacing w:before="60"/>
      <w:ind w:left="720" w:hanging="720"/>
      <w:jc w:val="both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731A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2F731A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F73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2F731A"/>
    <w:pPr>
      <w:spacing w:before="60" w:after="20"/>
    </w:pPr>
    <w:rPr>
      <w:rFonts w:ascii="Arial" w:hAnsi="Arial" w:cs="Arial"/>
    </w:rPr>
  </w:style>
  <w:style w:type="character" w:customStyle="1" w:styleId="Tekstpodstawowywcity2Znak">
    <w:name w:val="Tekst podstawowy wcięty 2 Znak"/>
    <w:link w:val="Tekstpodstawowywcity2"/>
    <w:uiPriority w:val="99"/>
    <w:rsid w:val="002F731A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2F731A"/>
    <w:pPr>
      <w:spacing w:before="60"/>
      <w:ind w:left="720" w:hanging="720"/>
      <w:jc w:val="both"/>
    </w:pPr>
    <w:rPr>
      <w:rFonts w:ascii="Times New Roman" w:hAnsi="Times New Roman" w:cstheme="minorBidi"/>
      <w:sz w:val="22"/>
      <w:szCs w:val="22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2F731A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MapadokumentuZnak">
    <w:name w:val="Mapa dokumentu Znak"/>
    <w:link w:val="Mapadokumentu"/>
    <w:uiPriority w:val="99"/>
    <w:semiHidden/>
    <w:rsid w:val="002F731A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2F731A"/>
    <w:pPr>
      <w:shd w:val="clear" w:color="auto" w:fill="000080"/>
    </w:pPr>
    <w:rPr>
      <w:rFonts w:ascii="Tahoma" w:hAnsi="Tahoma" w:cs="Tahoma"/>
      <w:sz w:val="22"/>
      <w:szCs w:val="22"/>
      <w:lang w:eastAsia="en-US"/>
    </w:rPr>
  </w:style>
  <w:style w:type="character" w:customStyle="1" w:styleId="MapadokumentuZnak1">
    <w:name w:val="Mapa dokumentu Znak1"/>
    <w:basedOn w:val="Domylnaczcionkaakapitu"/>
    <w:uiPriority w:val="99"/>
    <w:semiHidden/>
    <w:rsid w:val="002F731A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PlandokumentuZnak1">
    <w:name w:val="Plan dokumentu Znak1"/>
    <w:basedOn w:val="Domylnaczcionkaakapitu"/>
    <w:uiPriority w:val="99"/>
    <w:semiHidden/>
    <w:rsid w:val="002F731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2F731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445BD"/>
    <w:rPr>
      <w:rFonts w:ascii="Times New Roman" w:eastAsia="Times New Roman" w:hAnsi="Times New Roman" w:cs="Times New Roman"/>
      <w:b/>
      <w:lang w:eastAsia="pl-PL"/>
    </w:rPr>
  </w:style>
  <w:style w:type="table" w:customStyle="1" w:styleId="TableNormal">
    <w:name w:val="Table Normal"/>
    <w:rsid w:val="00144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se">
    <w:name w:val="base"/>
    <w:basedOn w:val="Domylnaczcionkaakapitu"/>
    <w:rsid w:val="00144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2483E-3C8B-4DD2-BBDE-1FBA5F71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1169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Aneta Płonka</cp:lastModifiedBy>
  <cp:revision>3</cp:revision>
  <cp:lastPrinted>2026-02-27T09:32:00Z</cp:lastPrinted>
  <dcterms:created xsi:type="dcterms:W3CDTF">2026-03-09T11:04:00Z</dcterms:created>
  <dcterms:modified xsi:type="dcterms:W3CDTF">2026-03-09T11:04:00Z</dcterms:modified>
</cp:coreProperties>
</file>