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6BF484" w14:textId="36F02E85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1F1672">
              <w:rPr>
                <w:color w:val="auto"/>
                <w:sz w:val="22"/>
                <w:szCs w:val="22"/>
              </w:rPr>
              <w:t>TO.260</w:t>
            </w:r>
            <w:r w:rsidR="001F1672" w:rsidRPr="001F1672">
              <w:rPr>
                <w:color w:val="auto"/>
                <w:sz w:val="22"/>
                <w:szCs w:val="22"/>
              </w:rPr>
              <w:t>.</w:t>
            </w:r>
            <w:r w:rsidR="00D44146">
              <w:rPr>
                <w:color w:val="auto"/>
                <w:sz w:val="22"/>
                <w:szCs w:val="22"/>
              </w:rPr>
              <w:t>0</w:t>
            </w:r>
            <w:r w:rsidR="00675D8D">
              <w:rPr>
                <w:color w:val="auto"/>
                <w:sz w:val="22"/>
                <w:szCs w:val="22"/>
              </w:rPr>
              <w:t>7</w:t>
            </w:r>
            <w:r w:rsidR="007E29A3" w:rsidRPr="001F1672">
              <w:rPr>
                <w:color w:val="auto"/>
                <w:sz w:val="22"/>
                <w:szCs w:val="22"/>
              </w:rPr>
              <w:t>T</w:t>
            </w:r>
            <w:r w:rsidR="00077042">
              <w:rPr>
                <w:color w:val="auto"/>
                <w:sz w:val="22"/>
                <w:szCs w:val="22"/>
              </w:rPr>
              <w:t>A</w:t>
            </w:r>
            <w:r w:rsidR="00ED6063" w:rsidRPr="001F1672">
              <w:rPr>
                <w:color w:val="auto"/>
                <w:sz w:val="22"/>
                <w:szCs w:val="22"/>
              </w:rPr>
              <w:t>.202</w:t>
            </w:r>
            <w:r w:rsidR="00D44146">
              <w:rPr>
                <w:color w:val="auto"/>
                <w:sz w:val="22"/>
                <w:szCs w:val="22"/>
              </w:rPr>
              <w:t>6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BB3B03" w:rsidRDefault="00BB3B0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BB3B03" w:rsidRDefault="00BB3B0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7E42AB0D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C610F0" w:rsidRPr="00F36CC2">
        <w:rPr>
          <w:rFonts w:asciiTheme="minorHAnsi" w:hAnsiTheme="minorHAnsi" w:cstheme="minorHAnsi"/>
          <w:b/>
          <w:bCs/>
        </w:rPr>
        <w:t>„</w:t>
      </w:r>
      <w:r w:rsidR="007E1264" w:rsidRPr="007E1264">
        <w:rPr>
          <w:rFonts w:asciiTheme="minorHAnsi" w:hAnsiTheme="minorHAnsi" w:cstheme="minorHAnsi"/>
          <w:b/>
          <w:bCs/>
          <w:iCs/>
        </w:rPr>
        <w:t>Modernizacja maszyny wytrzyma</w:t>
      </w:r>
      <w:r w:rsidR="007E1264" w:rsidRPr="007E1264">
        <w:rPr>
          <w:rFonts w:asciiTheme="minorHAnsi" w:hAnsiTheme="minorHAnsi" w:cstheme="minorHAnsi" w:hint="eastAsia"/>
          <w:b/>
          <w:bCs/>
          <w:iCs/>
        </w:rPr>
        <w:t>ł</w:t>
      </w:r>
      <w:r w:rsidR="007E1264" w:rsidRPr="007E1264">
        <w:rPr>
          <w:rFonts w:asciiTheme="minorHAnsi" w:hAnsiTheme="minorHAnsi" w:cstheme="minorHAnsi"/>
          <w:b/>
          <w:bCs/>
          <w:iCs/>
        </w:rPr>
        <w:t>o</w:t>
      </w:r>
      <w:r w:rsidR="007E1264" w:rsidRPr="007E1264">
        <w:rPr>
          <w:rFonts w:asciiTheme="minorHAnsi" w:hAnsiTheme="minorHAnsi" w:cstheme="minorHAnsi" w:hint="eastAsia"/>
          <w:b/>
          <w:bCs/>
          <w:iCs/>
        </w:rPr>
        <w:t>ś</w:t>
      </w:r>
      <w:r w:rsidR="007E1264" w:rsidRPr="007E1264">
        <w:rPr>
          <w:rFonts w:asciiTheme="minorHAnsi" w:hAnsiTheme="minorHAnsi" w:cstheme="minorHAnsi"/>
          <w:b/>
          <w:bCs/>
          <w:iCs/>
        </w:rPr>
        <w:t xml:space="preserve">ciowej </w:t>
      </w:r>
      <w:proofErr w:type="spellStart"/>
      <w:r w:rsidR="007E1264" w:rsidRPr="007E1264">
        <w:rPr>
          <w:rFonts w:asciiTheme="minorHAnsi" w:hAnsiTheme="minorHAnsi" w:cstheme="minorHAnsi"/>
          <w:b/>
          <w:bCs/>
          <w:iCs/>
        </w:rPr>
        <w:t>ZwickRoell</w:t>
      </w:r>
      <w:proofErr w:type="spellEnd"/>
      <w:r w:rsidR="007E1264" w:rsidRPr="007E1264">
        <w:rPr>
          <w:rFonts w:asciiTheme="minorHAnsi" w:hAnsiTheme="minorHAnsi" w:cstheme="minorHAnsi"/>
          <w:b/>
          <w:bCs/>
          <w:iCs/>
        </w:rPr>
        <w:t xml:space="preserve"> Z010, typ BT1-FR010TH.A50</w:t>
      </w:r>
      <w:r w:rsidR="00C610F0" w:rsidRPr="00077042">
        <w:rPr>
          <w:rFonts w:asciiTheme="minorHAnsi" w:hAnsiTheme="minorHAnsi" w:cstheme="minorHAnsi"/>
          <w:b/>
          <w:spacing w:val="4"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629E0AB4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152AD9F3" w14:textId="2DE05E45" w:rsidR="00370A8D" w:rsidRPr="00581689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4"/>
          <w:szCs w:val="24"/>
        </w:rPr>
      </w:pPr>
      <w:r w:rsidRPr="00581689">
        <w:rPr>
          <w:rFonts w:asciiTheme="minorHAnsi" w:hAnsiTheme="minorHAnsi" w:cs="Calibri"/>
          <w:b/>
          <w:sz w:val="24"/>
          <w:szCs w:val="24"/>
        </w:rPr>
        <w:t xml:space="preserve">OFERUJEMY </w:t>
      </w:r>
      <w:r w:rsidRPr="00581689">
        <w:rPr>
          <w:rFonts w:asciiTheme="minorHAnsi" w:hAnsiTheme="minorHAnsi" w:cs="Calibri"/>
          <w:sz w:val="24"/>
          <w:szCs w:val="24"/>
        </w:rPr>
        <w:t>wykonanie przedmiotu zamówienia</w:t>
      </w:r>
      <w:r w:rsidR="00370A8D" w:rsidRPr="00581689">
        <w:rPr>
          <w:rFonts w:asciiTheme="minorHAnsi" w:hAnsiTheme="minorHAnsi" w:cs="Calibri"/>
          <w:sz w:val="24"/>
          <w:szCs w:val="24"/>
        </w:rPr>
        <w:t xml:space="preserve"> </w:t>
      </w:r>
      <w:r w:rsidR="00841454" w:rsidRPr="00581689">
        <w:rPr>
          <w:rFonts w:asciiTheme="minorHAnsi" w:hAnsiTheme="minorHAnsi" w:cs="Calibri"/>
          <w:sz w:val="24"/>
          <w:szCs w:val="24"/>
        </w:rPr>
        <w:t>za</w:t>
      </w:r>
      <w:r w:rsidR="00370A8D" w:rsidRPr="00581689">
        <w:rPr>
          <w:rFonts w:asciiTheme="minorHAnsi" w:hAnsiTheme="minorHAnsi" w:cs="Calibri"/>
          <w:sz w:val="24"/>
          <w:szCs w:val="24"/>
        </w:rPr>
        <w:t xml:space="preserve"> kwotę:</w:t>
      </w:r>
    </w:p>
    <w:p w14:paraId="7A8E29BE" w14:textId="352AA423" w:rsidR="00557833" w:rsidRDefault="00143D59" w:rsidP="00DC0340">
      <w:pPr>
        <w:spacing w:line="276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581689">
        <w:rPr>
          <w:rFonts w:asciiTheme="minorHAnsi" w:hAnsiTheme="minorHAnsi" w:cs="Calibri"/>
          <w:sz w:val="24"/>
          <w:szCs w:val="24"/>
        </w:rPr>
        <w:t>netto</w:t>
      </w:r>
      <w:r w:rsidRPr="00581689">
        <w:rPr>
          <w:rFonts w:asciiTheme="minorHAnsi" w:hAnsiTheme="minorHAnsi" w:cs="Calibri"/>
          <w:b/>
          <w:bCs/>
          <w:sz w:val="24"/>
          <w:szCs w:val="24"/>
        </w:rPr>
        <w:t xml:space="preserve">: </w:t>
      </w:r>
      <w:r w:rsidR="00370A8D" w:rsidRPr="00581689">
        <w:rPr>
          <w:rFonts w:asciiTheme="minorHAnsi" w:hAnsiTheme="minorHAnsi" w:cs="Calibri"/>
          <w:sz w:val="24"/>
          <w:szCs w:val="24"/>
        </w:rPr>
        <w:t>……………</w:t>
      </w:r>
      <w:r w:rsidR="00557833" w:rsidRPr="00581689">
        <w:rPr>
          <w:rFonts w:asciiTheme="minorHAnsi" w:hAnsiTheme="minorHAnsi" w:cs="Calibri"/>
          <w:sz w:val="24"/>
          <w:szCs w:val="24"/>
        </w:rPr>
        <w:t xml:space="preserve">…………………… </w:t>
      </w:r>
      <w:r w:rsidR="004F0FA2" w:rsidRPr="00581689">
        <w:rPr>
          <w:rFonts w:asciiTheme="minorHAnsi" w:hAnsiTheme="minorHAnsi" w:cs="Calibri"/>
          <w:sz w:val="24"/>
          <w:szCs w:val="24"/>
        </w:rPr>
        <w:t>zł</w:t>
      </w:r>
      <w:r w:rsidR="00557833" w:rsidRPr="00581689">
        <w:rPr>
          <w:rFonts w:asciiTheme="minorHAnsi" w:hAnsiTheme="minorHAnsi" w:cs="Calibri"/>
          <w:sz w:val="24"/>
          <w:szCs w:val="24"/>
        </w:rPr>
        <w:t xml:space="preserve"> (słownie </w:t>
      </w:r>
      <w:r w:rsidR="004F0FA2" w:rsidRPr="00581689">
        <w:rPr>
          <w:rFonts w:asciiTheme="minorHAnsi" w:hAnsiTheme="minorHAnsi" w:cs="Calibri"/>
          <w:sz w:val="24"/>
          <w:szCs w:val="24"/>
        </w:rPr>
        <w:t>zł</w:t>
      </w:r>
      <w:r w:rsidR="00557833" w:rsidRPr="00581689">
        <w:rPr>
          <w:rFonts w:asciiTheme="minorHAnsi" w:hAnsiTheme="minorHAnsi" w:cs="Calibri"/>
          <w:sz w:val="24"/>
          <w:szCs w:val="24"/>
        </w:rPr>
        <w:t>: .....</w:t>
      </w:r>
      <w:r w:rsidR="00370A8D" w:rsidRPr="00581689">
        <w:rPr>
          <w:rFonts w:asciiTheme="minorHAnsi" w:hAnsiTheme="minorHAnsi" w:cs="Calibri"/>
          <w:sz w:val="24"/>
          <w:szCs w:val="24"/>
        </w:rPr>
        <w:t>............................</w:t>
      </w:r>
      <w:r w:rsidR="00557833" w:rsidRPr="00581689">
        <w:rPr>
          <w:rFonts w:asciiTheme="minorHAnsi" w:hAnsiTheme="minorHAnsi" w:cs="Calibri"/>
          <w:sz w:val="24"/>
          <w:szCs w:val="24"/>
        </w:rPr>
        <w:t xml:space="preserve">...................) </w:t>
      </w:r>
      <w:r w:rsidR="002B0E51" w:rsidRPr="00581689">
        <w:rPr>
          <w:rFonts w:asciiTheme="minorHAnsi" w:hAnsiTheme="minorHAnsi" w:cs="Calibri"/>
          <w:sz w:val="24"/>
          <w:szCs w:val="24"/>
        </w:rPr>
        <w:t>VAT …</w:t>
      </w:r>
      <w:r w:rsidR="00DC0340">
        <w:rPr>
          <w:rFonts w:asciiTheme="minorHAnsi" w:hAnsiTheme="minorHAnsi" w:cs="Calibri"/>
          <w:sz w:val="24"/>
          <w:szCs w:val="24"/>
        </w:rPr>
        <w:t>…</w:t>
      </w:r>
      <w:r w:rsidR="002B0E51" w:rsidRPr="00581689">
        <w:rPr>
          <w:rFonts w:asciiTheme="minorHAnsi" w:hAnsiTheme="minorHAnsi" w:cs="Calibri"/>
          <w:sz w:val="24"/>
          <w:szCs w:val="24"/>
        </w:rPr>
        <w:t>.% brutto: …………</w:t>
      </w:r>
      <w:r w:rsidR="00DC0340">
        <w:rPr>
          <w:rFonts w:asciiTheme="minorHAnsi" w:hAnsiTheme="minorHAnsi" w:cs="Calibri"/>
          <w:sz w:val="24"/>
          <w:szCs w:val="24"/>
        </w:rPr>
        <w:t>………………….</w:t>
      </w:r>
      <w:r w:rsidR="002B0E51" w:rsidRPr="00581689">
        <w:rPr>
          <w:rFonts w:asciiTheme="minorHAnsi" w:hAnsiTheme="minorHAnsi" w:cs="Calibri"/>
          <w:sz w:val="24"/>
          <w:szCs w:val="24"/>
        </w:rPr>
        <w:t>..</w:t>
      </w:r>
      <w:r w:rsidR="00DC0340">
        <w:rPr>
          <w:rFonts w:asciiTheme="minorHAnsi" w:hAnsiTheme="minorHAnsi" w:cs="Calibri"/>
          <w:sz w:val="24"/>
          <w:szCs w:val="24"/>
        </w:rPr>
        <w:t xml:space="preserve"> </w:t>
      </w:r>
      <w:proofErr w:type="gramStart"/>
      <w:r w:rsidR="00DC0340">
        <w:rPr>
          <w:rFonts w:asciiTheme="minorHAnsi" w:hAnsiTheme="minorHAnsi" w:cs="Calibri"/>
          <w:sz w:val="24"/>
          <w:szCs w:val="24"/>
        </w:rPr>
        <w:t>zł</w:t>
      </w:r>
      <w:proofErr w:type="gramEnd"/>
      <w:r w:rsidR="00DC0340">
        <w:rPr>
          <w:rFonts w:asciiTheme="minorHAnsi" w:hAnsiTheme="minorHAnsi" w:cs="Calibri"/>
          <w:sz w:val="24"/>
          <w:szCs w:val="24"/>
        </w:rPr>
        <w:t xml:space="preserve"> </w:t>
      </w:r>
      <w:r w:rsidR="002B0E51" w:rsidRPr="00581689">
        <w:rPr>
          <w:rFonts w:asciiTheme="minorHAnsi" w:hAnsiTheme="minorHAnsi" w:cs="Calibri"/>
          <w:sz w:val="24"/>
          <w:szCs w:val="24"/>
        </w:rPr>
        <w:t>(słow</w:t>
      </w:r>
      <w:r w:rsidR="00CB665F" w:rsidRPr="00581689">
        <w:rPr>
          <w:rFonts w:asciiTheme="minorHAnsi" w:hAnsiTheme="minorHAnsi" w:cs="Calibri"/>
          <w:sz w:val="24"/>
          <w:szCs w:val="24"/>
        </w:rPr>
        <w:t>n</w:t>
      </w:r>
      <w:r w:rsidR="002B0E51" w:rsidRPr="00581689">
        <w:rPr>
          <w:rFonts w:asciiTheme="minorHAnsi" w:hAnsiTheme="minorHAnsi" w:cs="Calibri"/>
          <w:sz w:val="24"/>
          <w:szCs w:val="24"/>
        </w:rPr>
        <w:t xml:space="preserve">ie </w:t>
      </w:r>
      <w:r w:rsidR="004F0FA2" w:rsidRPr="00581689">
        <w:rPr>
          <w:rFonts w:asciiTheme="minorHAnsi" w:hAnsiTheme="minorHAnsi" w:cs="Calibri"/>
          <w:sz w:val="24"/>
          <w:szCs w:val="24"/>
        </w:rPr>
        <w:t>zł</w:t>
      </w:r>
      <w:r w:rsidR="002B0E51" w:rsidRPr="00581689">
        <w:rPr>
          <w:rFonts w:asciiTheme="minorHAnsi" w:hAnsiTheme="minorHAnsi" w:cs="Calibri"/>
          <w:sz w:val="24"/>
          <w:szCs w:val="24"/>
        </w:rPr>
        <w:t>: …</w:t>
      </w:r>
      <w:r w:rsidR="00370A8D" w:rsidRPr="00581689">
        <w:rPr>
          <w:rFonts w:asciiTheme="minorHAnsi" w:hAnsiTheme="minorHAnsi" w:cs="Calibri"/>
          <w:sz w:val="24"/>
          <w:szCs w:val="24"/>
        </w:rPr>
        <w:t>………………………………………………</w:t>
      </w:r>
      <w:r w:rsidR="00FB23D9" w:rsidRPr="00581689">
        <w:rPr>
          <w:rFonts w:asciiTheme="minorHAnsi" w:hAnsiTheme="minorHAnsi" w:cs="Calibri"/>
          <w:sz w:val="24"/>
          <w:szCs w:val="24"/>
        </w:rPr>
        <w:t>..………………..)</w:t>
      </w:r>
      <w:r w:rsidR="002B0E51" w:rsidRPr="00581689">
        <w:rPr>
          <w:rFonts w:asciiTheme="minorHAnsi" w:hAnsiTheme="minorHAnsi" w:cs="Calibri"/>
          <w:sz w:val="24"/>
          <w:szCs w:val="24"/>
        </w:rPr>
        <w:t xml:space="preserve"> </w:t>
      </w:r>
    </w:p>
    <w:p w14:paraId="75EF9B45" w14:textId="5EA5A04E" w:rsidR="002173C5" w:rsidRPr="00FB088E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196A925E" w14:textId="63B4EE64" w:rsidR="003A2E1E" w:rsidRPr="003A43F9" w:rsidRDefault="003A2E1E" w:rsidP="007E1264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3A43F9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3A43F9">
        <w:rPr>
          <w:rFonts w:asciiTheme="minorHAnsi" w:hAnsiTheme="minorHAnsi" w:cstheme="minorHAnsi"/>
          <w:sz w:val="24"/>
          <w:szCs w:val="24"/>
        </w:rPr>
        <w:t>że usługi gwarancyjne/serwis na urządzenie będą świadczone w okresie: ……… m-</w:t>
      </w:r>
      <w:proofErr w:type="spellStart"/>
      <w:r w:rsidRPr="003A43F9">
        <w:rPr>
          <w:rFonts w:asciiTheme="minorHAnsi" w:hAnsiTheme="minorHAnsi" w:cstheme="minorHAnsi"/>
          <w:sz w:val="24"/>
          <w:szCs w:val="24"/>
        </w:rPr>
        <w:t>cy</w:t>
      </w:r>
      <w:proofErr w:type="spellEnd"/>
      <w:r w:rsidRPr="003A43F9">
        <w:rPr>
          <w:rFonts w:asciiTheme="minorHAnsi" w:hAnsiTheme="minorHAnsi" w:cstheme="minorHAnsi"/>
          <w:sz w:val="24"/>
          <w:szCs w:val="24"/>
        </w:rPr>
        <w:t xml:space="preserve"> (</w:t>
      </w:r>
      <w:r w:rsidRPr="003A43F9">
        <w:rPr>
          <w:rFonts w:asciiTheme="minorHAnsi" w:hAnsiTheme="minorHAnsi" w:cstheme="minorHAnsi"/>
          <w:b/>
          <w:bCs/>
          <w:sz w:val="24"/>
          <w:szCs w:val="24"/>
        </w:rPr>
        <w:t xml:space="preserve">minimum </w:t>
      </w:r>
      <w:r w:rsidR="007E1264">
        <w:rPr>
          <w:rFonts w:asciiTheme="minorHAnsi" w:hAnsiTheme="minorHAnsi" w:cstheme="minorHAnsi"/>
          <w:b/>
          <w:sz w:val="24"/>
          <w:szCs w:val="24"/>
        </w:rPr>
        <w:t>12</w:t>
      </w:r>
      <w:r w:rsidRPr="003A43F9">
        <w:rPr>
          <w:rFonts w:asciiTheme="minorHAnsi" w:hAnsiTheme="minorHAnsi" w:cstheme="minorHAnsi"/>
          <w:b/>
          <w:sz w:val="24"/>
          <w:szCs w:val="24"/>
        </w:rPr>
        <w:t xml:space="preserve"> miesiące od daty odbioru urządze</w:t>
      </w:r>
      <w:r w:rsidR="004A5B1C" w:rsidRPr="003A43F9">
        <w:rPr>
          <w:rFonts w:asciiTheme="minorHAnsi" w:hAnsiTheme="minorHAnsi" w:cstheme="minorHAnsi"/>
          <w:b/>
          <w:sz w:val="24"/>
          <w:szCs w:val="24"/>
        </w:rPr>
        <w:t>ń</w:t>
      </w:r>
      <w:r w:rsidRPr="003A43F9">
        <w:rPr>
          <w:rFonts w:asciiTheme="minorHAnsi" w:hAnsiTheme="minorHAnsi" w:cstheme="minorHAnsi"/>
          <w:b/>
          <w:sz w:val="24"/>
          <w:szCs w:val="24"/>
        </w:rPr>
        <w:t>) oraz ………. m-</w:t>
      </w:r>
      <w:proofErr w:type="spellStart"/>
      <w:r w:rsidRPr="003A43F9">
        <w:rPr>
          <w:rFonts w:asciiTheme="minorHAnsi" w:hAnsiTheme="minorHAnsi" w:cstheme="minorHAnsi"/>
          <w:b/>
          <w:sz w:val="24"/>
          <w:szCs w:val="24"/>
        </w:rPr>
        <w:t>cy</w:t>
      </w:r>
      <w:proofErr w:type="spellEnd"/>
      <w:r w:rsidRPr="003A43F9">
        <w:rPr>
          <w:rFonts w:asciiTheme="minorHAnsi" w:hAnsiTheme="minorHAnsi" w:cstheme="minorHAnsi"/>
          <w:b/>
          <w:sz w:val="24"/>
          <w:szCs w:val="24"/>
        </w:rPr>
        <w:t xml:space="preserve"> na wsparcie techniczne dla oprogramowania (minimum </w:t>
      </w:r>
      <w:r w:rsidR="007E1264">
        <w:rPr>
          <w:rFonts w:asciiTheme="minorHAnsi" w:hAnsiTheme="minorHAnsi" w:cstheme="minorHAnsi"/>
          <w:b/>
          <w:sz w:val="24"/>
          <w:szCs w:val="24"/>
        </w:rPr>
        <w:t>12</w:t>
      </w:r>
      <w:r w:rsidR="004A5B1C" w:rsidRPr="003A43F9">
        <w:rPr>
          <w:rFonts w:asciiTheme="minorHAnsi" w:hAnsiTheme="minorHAnsi" w:cstheme="minorHAnsi"/>
          <w:b/>
          <w:sz w:val="24"/>
          <w:szCs w:val="24"/>
        </w:rPr>
        <w:t xml:space="preserve"> m-ce</w:t>
      </w:r>
      <w:r w:rsidRPr="003A43F9">
        <w:rPr>
          <w:rFonts w:asciiTheme="minorHAnsi" w:hAnsiTheme="minorHAnsi" w:cstheme="minorHAnsi"/>
          <w:b/>
          <w:sz w:val="24"/>
          <w:szCs w:val="24"/>
        </w:rPr>
        <w:t xml:space="preserve"> zgodnie z OPZ).</w:t>
      </w:r>
    </w:p>
    <w:p w14:paraId="66AC210E" w14:textId="77777777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</w:t>
      </w:r>
      <w:r w:rsidRPr="00C3664E">
        <w:rPr>
          <w:rFonts w:ascii="Calibri" w:hAnsi="Calibri" w:cs="Calibri"/>
          <w:sz w:val="24"/>
          <w:szCs w:val="24"/>
        </w:rPr>
        <w:lastRenderedPageBreak/>
        <w:t>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2F2B59A" w:rsidR="00557833" w:rsidRPr="000864FF" w:rsidRDefault="00557833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="00D509FA">
        <w:rPr>
          <w:rFonts w:ascii="Calibri" w:hAnsi="Calibri" w:cs="Calibri"/>
          <w:bCs/>
        </w:rPr>
        <w:t>zamówienia*</w:t>
      </w:r>
      <w:r w:rsidRPr="00FD1493">
        <w:rPr>
          <w:rFonts w:ascii="Calibri" w:hAnsi="Calibri" w:cs="Calibri"/>
          <w:bCs/>
        </w:rPr>
        <w:t>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7E1264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B80AFF" w14:textId="63AC5E1E" w:rsidR="00C74310" w:rsidRPr="00C74310" w:rsidRDefault="00557833" w:rsidP="00C74310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sz w:val="24"/>
          <w:szCs w:val="24"/>
        </w:rPr>
        <w:t>OŚWIADCZAMY</w:t>
      </w:r>
      <w:r w:rsidRPr="00C74310">
        <w:rPr>
          <w:rFonts w:ascii="Calibri" w:hAnsi="Calibri" w:cs="Calibri"/>
          <w:sz w:val="24"/>
          <w:szCs w:val="24"/>
        </w:rPr>
        <w:t>,</w:t>
      </w:r>
      <w:r w:rsidR="00C74310" w:rsidRPr="00C74310">
        <w:rPr>
          <w:rFonts w:ascii="Calibri" w:hAnsi="Calibri" w:cs="Calibri"/>
          <w:sz w:val="24"/>
          <w:szCs w:val="24"/>
        </w:rPr>
        <w:t xml:space="preserve"> iż oferta </w:t>
      </w:r>
      <w:r w:rsidR="00C74310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C74310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 w:rsidR="00C74310">
        <w:rPr>
          <w:rFonts w:ascii="Calibri" w:hAnsi="Calibri" w:cs="Calibri"/>
          <w:sz w:val="24"/>
          <w:szCs w:val="24"/>
        </w:rPr>
        <w:t>p</w:t>
      </w:r>
      <w:r w:rsidR="00C74310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5C012E66" w14:textId="17BA00E0" w:rsidR="00557833" w:rsidRPr="008A4480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</w:t>
      </w:r>
      <w:r w:rsidRPr="00F844C7">
        <w:rPr>
          <w:rFonts w:ascii="Calibri" w:hAnsi="Calibri" w:cs="Calibri"/>
          <w:sz w:val="24"/>
          <w:szCs w:val="24"/>
        </w:rPr>
        <w:t xml:space="preserve">13.1 </w:t>
      </w:r>
      <w:r w:rsidR="003C7AAB" w:rsidRPr="00F844C7">
        <w:rPr>
          <w:rFonts w:ascii="Calibri" w:hAnsi="Calibri" w:cs="Calibri"/>
          <w:sz w:val="24"/>
          <w:szCs w:val="24"/>
        </w:rPr>
        <w:t>SWZ.</w:t>
      </w:r>
    </w:p>
    <w:p w14:paraId="69F36C44" w14:textId="3C903441" w:rsidR="00714E0A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</w:t>
      </w:r>
      <w:r w:rsidR="00714E0A" w:rsidRPr="00F72F19">
        <w:rPr>
          <w:rFonts w:ascii="Calibri" w:hAnsi="Calibri" w:cs="Calibri"/>
          <w:sz w:val="24"/>
          <w:szCs w:val="24"/>
        </w:rPr>
        <w:t>**</w:t>
      </w:r>
    </w:p>
    <w:p w14:paraId="685E1127" w14:textId="487DED7A" w:rsidR="00557833" w:rsidRPr="00714E0A" w:rsidRDefault="00714E0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714E0A">
        <w:rPr>
          <w:rFonts w:ascii="Calibri" w:hAnsi="Calibri" w:cs="Calibri"/>
          <w:b/>
          <w:sz w:val="24"/>
          <w:szCs w:val="24"/>
        </w:rPr>
        <w:t>Do kontaktu</w:t>
      </w:r>
      <w:r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 w:rsidR="00C74310">
        <w:rPr>
          <w:rFonts w:ascii="Calibri" w:hAnsi="Calibri" w:cs="Calibri"/>
          <w:bCs/>
          <w:sz w:val="24"/>
          <w:szCs w:val="24"/>
        </w:rPr>
        <w:t>ę</w:t>
      </w:r>
      <w:r w:rsidRPr="00714E0A">
        <w:rPr>
          <w:rFonts w:ascii="Calibri" w:hAnsi="Calibri" w:cs="Calibri"/>
          <w:bCs/>
          <w:sz w:val="24"/>
          <w:szCs w:val="24"/>
        </w:rPr>
        <w:t>powania wyznaczamy osobę……………………..</w:t>
      </w:r>
      <w:r w:rsidR="00557833" w:rsidRPr="00714E0A">
        <w:rPr>
          <w:rFonts w:ascii="Calibri" w:hAnsi="Calibri" w:cs="Calibri"/>
          <w:bCs/>
          <w:sz w:val="24"/>
          <w:szCs w:val="24"/>
        </w:rPr>
        <w:t>.</w:t>
      </w:r>
      <w:r>
        <w:rPr>
          <w:rFonts w:ascii="Calibri" w:hAnsi="Calibri" w:cs="Calibri"/>
          <w:bCs/>
          <w:sz w:val="24"/>
          <w:szCs w:val="24"/>
        </w:rPr>
        <w:t>............ tel. ………………………………………………. e-mail …………………………………………………………………………….</w:t>
      </w:r>
    </w:p>
    <w:p w14:paraId="7BC503CB" w14:textId="1E08CF73" w:rsidR="00557833" w:rsidRPr="00C74310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bCs/>
          <w:sz w:val="24"/>
          <w:szCs w:val="24"/>
        </w:rPr>
        <w:t>ZAŁĄCZNIKAMI</w:t>
      </w:r>
      <w:r w:rsidRPr="00C7431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4945DA11" w14:textId="32222809" w:rsidR="00557833" w:rsidRPr="001E36CB" w:rsidRDefault="00557833" w:rsidP="005861F8">
      <w:pPr>
        <w:pStyle w:val="Zwykytekst1"/>
        <w:ind w:left="357"/>
        <w:jc w:val="both"/>
        <w:rPr>
          <w:rFonts w:ascii="Calibri" w:hAnsi="Calibri" w:cs="Calibri"/>
          <w:b/>
          <w:bCs/>
          <w:color w:val="00CC00"/>
          <w:sz w:val="24"/>
          <w:szCs w:val="24"/>
        </w:rPr>
      </w:pPr>
      <w:r w:rsidRPr="001E36CB">
        <w:rPr>
          <w:rFonts w:ascii="Calibri" w:hAnsi="Calibri" w:cs="Calibri"/>
          <w:b/>
          <w:bCs/>
          <w:color w:val="00CC00"/>
          <w:sz w:val="24"/>
          <w:szCs w:val="24"/>
        </w:rPr>
        <w:t xml:space="preserve">- formularz oświadczenia o niepodleganiu wykluczeniu i spełnianiu </w:t>
      </w:r>
      <w:r w:rsidR="005861F8" w:rsidRPr="001E36CB">
        <w:rPr>
          <w:rFonts w:ascii="Calibri" w:hAnsi="Calibri" w:cs="Calibri"/>
          <w:b/>
          <w:bCs/>
          <w:color w:val="00CC00"/>
          <w:sz w:val="24"/>
          <w:szCs w:val="24"/>
        </w:rPr>
        <w:t>warunków udziału w postępowaniu</w:t>
      </w:r>
      <w:r w:rsidR="00305764" w:rsidRPr="001E36CB">
        <w:rPr>
          <w:rFonts w:ascii="Calibri" w:hAnsi="Calibri" w:cs="Calibri"/>
          <w:b/>
          <w:bCs/>
          <w:color w:val="00CC00"/>
          <w:sz w:val="24"/>
          <w:szCs w:val="24"/>
        </w:rPr>
        <w:t>,</w:t>
      </w:r>
    </w:p>
    <w:p w14:paraId="5CE306DE" w14:textId="3DBA3DA6" w:rsidR="00407DC0" w:rsidRPr="001E36CB" w:rsidRDefault="00077042" w:rsidP="00557833">
      <w:pPr>
        <w:pStyle w:val="Zwykytekst1"/>
        <w:ind w:left="357"/>
        <w:jc w:val="both"/>
        <w:rPr>
          <w:rFonts w:ascii="Calibri" w:hAnsi="Calibri" w:cs="Calibri"/>
          <w:b/>
          <w:bCs/>
          <w:color w:val="00CC00"/>
          <w:sz w:val="24"/>
          <w:szCs w:val="24"/>
        </w:rPr>
      </w:pPr>
      <w:r w:rsidRPr="001E36CB">
        <w:rPr>
          <w:rFonts w:ascii="Calibri" w:hAnsi="Calibri" w:cs="Calibri"/>
          <w:b/>
          <w:bCs/>
          <w:color w:val="00CC00"/>
          <w:sz w:val="24"/>
          <w:szCs w:val="24"/>
        </w:rPr>
        <w:t>-</w:t>
      </w:r>
      <w:r w:rsidRPr="001E36CB">
        <w:rPr>
          <w:rFonts w:ascii="Calibri" w:hAnsi="Calibri" w:cs="Calibri"/>
          <w:b/>
          <w:bCs/>
          <w:color w:val="00CC00"/>
          <w:sz w:val="18"/>
          <w:szCs w:val="18"/>
        </w:rPr>
        <w:t xml:space="preserve"> </w:t>
      </w:r>
      <w:r w:rsidRPr="001E36CB">
        <w:rPr>
          <w:rFonts w:ascii="Calibri" w:hAnsi="Calibri" w:cs="Calibri"/>
          <w:b/>
          <w:bCs/>
          <w:color w:val="00CC00"/>
          <w:sz w:val="24"/>
          <w:szCs w:val="24"/>
        </w:rPr>
        <w:t>oświadczenie na druku własnym w zakresie serwisu</w:t>
      </w:r>
      <w:r w:rsidR="00305764" w:rsidRPr="001E36CB">
        <w:rPr>
          <w:rFonts w:ascii="Calibri" w:hAnsi="Calibri" w:cs="Calibri"/>
          <w:b/>
          <w:bCs/>
          <w:color w:val="00CC00"/>
          <w:sz w:val="24"/>
          <w:szCs w:val="24"/>
        </w:rPr>
        <w:t>,</w:t>
      </w:r>
    </w:p>
    <w:p w14:paraId="0C58ADC5" w14:textId="065047B8" w:rsidR="00305764" w:rsidRPr="00314014" w:rsidRDefault="00305764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</w:t>
      </w:r>
    </w:p>
    <w:p w14:paraId="29FC5CE4" w14:textId="77777777" w:rsidR="001E36CB" w:rsidRDefault="001E36CB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5EA2E371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27B9CF55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E03860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3D64BA57" w:rsidR="00557833" w:rsidRDefault="00D509FA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="00557833"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075737BB" w14:textId="08F20B48" w:rsidR="00A71F0C" w:rsidRDefault="00A71F0C" w:rsidP="00044299">
      <w:pPr>
        <w:rPr>
          <w:rFonts w:ascii="Calibri" w:hAnsi="Calibri" w:cs="Calibri"/>
          <w:bCs/>
          <w:sz w:val="16"/>
          <w:szCs w:val="22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footerReference w:type="default" r:id="rId8"/>
          <w:footerReference w:type="first" r:id="rId9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11709A0" w14:textId="462CF158" w:rsidR="001445BD" w:rsidRDefault="001445BD" w:rsidP="00581689">
      <w:pPr>
        <w:jc w:val="center"/>
        <w:rPr>
          <w:b/>
          <w:spacing w:val="4"/>
          <w:szCs w:val="28"/>
        </w:rPr>
      </w:pPr>
    </w:p>
    <w:p w14:paraId="5F5342F1" w14:textId="386DA6FD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949F8DE" w:rsidR="00557833" w:rsidRPr="00493C6F" w:rsidRDefault="00ED6063" w:rsidP="00581D2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F1672">
              <w:rPr>
                <w:sz w:val="24"/>
                <w:szCs w:val="24"/>
              </w:rPr>
              <w:t>TO.260</w:t>
            </w:r>
            <w:r w:rsidR="001F1672" w:rsidRPr="001F1672">
              <w:rPr>
                <w:sz w:val="24"/>
                <w:szCs w:val="24"/>
              </w:rPr>
              <w:t>.</w:t>
            </w:r>
            <w:r w:rsidR="00D44146">
              <w:rPr>
                <w:sz w:val="24"/>
                <w:szCs w:val="24"/>
              </w:rPr>
              <w:t>0</w:t>
            </w:r>
            <w:r w:rsidR="00675D8D">
              <w:rPr>
                <w:sz w:val="24"/>
                <w:szCs w:val="24"/>
              </w:rPr>
              <w:t>7</w:t>
            </w:r>
            <w:r w:rsidR="00BA7763" w:rsidRPr="001F1672">
              <w:rPr>
                <w:sz w:val="24"/>
                <w:szCs w:val="24"/>
              </w:rPr>
              <w:t>T</w:t>
            </w:r>
            <w:r w:rsidR="00077042">
              <w:rPr>
                <w:sz w:val="24"/>
                <w:szCs w:val="24"/>
              </w:rPr>
              <w:t>A</w:t>
            </w:r>
            <w:r w:rsidRPr="001F1672">
              <w:rPr>
                <w:sz w:val="24"/>
                <w:szCs w:val="24"/>
              </w:rPr>
              <w:t>.202</w:t>
            </w:r>
            <w:r w:rsidR="00D44146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319529D6" w:rsidR="00557833" w:rsidRPr="00493C6F" w:rsidRDefault="00581D20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67F7D1E" w:rsidR="00557833" w:rsidRPr="001E547E" w:rsidRDefault="00557833" w:rsidP="007E1264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 w:rsidRPr="001F1672">
        <w:rPr>
          <w:rFonts w:asciiTheme="minorHAnsi" w:hAnsiTheme="minorHAnsi" w:cstheme="minorHAnsi"/>
          <w:b/>
          <w:sz w:val="22"/>
          <w:szCs w:val="22"/>
        </w:rPr>
        <w:t>TO.260</w:t>
      </w:r>
      <w:r w:rsidR="001F1672" w:rsidRPr="001F1672">
        <w:rPr>
          <w:rFonts w:asciiTheme="minorHAnsi" w:hAnsiTheme="minorHAnsi" w:cstheme="minorHAnsi"/>
          <w:b/>
          <w:sz w:val="22"/>
          <w:szCs w:val="22"/>
        </w:rPr>
        <w:t>.</w:t>
      </w:r>
      <w:r w:rsidR="00CC2318">
        <w:rPr>
          <w:rFonts w:asciiTheme="minorHAnsi" w:hAnsiTheme="minorHAnsi" w:cstheme="minorHAnsi"/>
          <w:b/>
          <w:sz w:val="22"/>
          <w:szCs w:val="22"/>
        </w:rPr>
        <w:t>0</w:t>
      </w:r>
      <w:r w:rsidR="00675D8D">
        <w:rPr>
          <w:rFonts w:asciiTheme="minorHAnsi" w:hAnsiTheme="minorHAnsi" w:cstheme="minorHAnsi"/>
          <w:b/>
          <w:sz w:val="22"/>
          <w:szCs w:val="22"/>
        </w:rPr>
        <w:t>7</w:t>
      </w:r>
      <w:r w:rsidR="007B3108" w:rsidRPr="001F1672">
        <w:rPr>
          <w:rFonts w:asciiTheme="minorHAnsi" w:hAnsiTheme="minorHAnsi" w:cstheme="minorHAnsi"/>
          <w:b/>
          <w:sz w:val="22"/>
          <w:szCs w:val="22"/>
        </w:rPr>
        <w:t>T</w:t>
      </w:r>
      <w:r w:rsidR="00077042">
        <w:rPr>
          <w:rFonts w:asciiTheme="minorHAnsi" w:hAnsiTheme="minorHAnsi" w:cstheme="minorHAnsi"/>
          <w:b/>
          <w:sz w:val="22"/>
          <w:szCs w:val="22"/>
        </w:rPr>
        <w:t>A</w:t>
      </w:r>
      <w:r w:rsidR="00ED6063" w:rsidRPr="001F1672">
        <w:rPr>
          <w:rFonts w:asciiTheme="minorHAnsi" w:hAnsiTheme="minorHAnsi" w:cstheme="minorHAnsi"/>
          <w:b/>
          <w:sz w:val="22"/>
          <w:szCs w:val="22"/>
        </w:rPr>
        <w:t>.</w:t>
      </w:r>
      <w:r w:rsidR="00CE1B96" w:rsidRPr="001F1672">
        <w:rPr>
          <w:rFonts w:asciiTheme="minorHAnsi" w:hAnsiTheme="minorHAnsi" w:cstheme="minorHAnsi"/>
          <w:b/>
          <w:sz w:val="22"/>
          <w:szCs w:val="22"/>
        </w:rPr>
        <w:t>202</w:t>
      </w:r>
      <w:r w:rsidR="00CC2318">
        <w:rPr>
          <w:rFonts w:asciiTheme="minorHAnsi" w:hAnsiTheme="minorHAnsi" w:cstheme="minorHAnsi"/>
          <w:b/>
          <w:sz w:val="22"/>
          <w:szCs w:val="22"/>
        </w:rPr>
        <w:t>6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7E1264" w:rsidRPr="007E1264">
        <w:rPr>
          <w:rFonts w:asciiTheme="minorHAnsi" w:hAnsiTheme="minorHAnsi" w:cstheme="minorHAnsi"/>
          <w:b/>
          <w:bCs/>
          <w:iCs/>
          <w:sz w:val="22"/>
          <w:szCs w:val="22"/>
        </w:rPr>
        <w:t>Modernizacja maszyny wytrzyma</w:t>
      </w:r>
      <w:r w:rsidR="007E1264" w:rsidRPr="007E1264">
        <w:rPr>
          <w:rFonts w:asciiTheme="minorHAnsi" w:hAnsiTheme="minorHAnsi" w:cstheme="minorHAnsi" w:hint="eastAsia"/>
          <w:b/>
          <w:bCs/>
          <w:iCs/>
          <w:sz w:val="22"/>
          <w:szCs w:val="22"/>
        </w:rPr>
        <w:t>ł</w:t>
      </w:r>
      <w:r w:rsidR="007E1264" w:rsidRPr="007E1264">
        <w:rPr>
          <w:rFonts w:asciiTheme="minorHAnsi" w:hAnsiTheme="minorHAnsi" w:cstheme="minorHAnsi"/>
          <w:b/>
          <w:bCs/>
          <w:iCs/>
          <w:sz w:val="22"/>
          <w:szCs w:val="22"/>
        </w:rPr>
        <w:t>o</w:t>
      </w:r>
      <w:r w:rsidR="007E1264" w:rsidRPr="007E1264">
        <w:rPr>
          <w:rFonts w:asciiTheme="minorHAnsi" w:hAnsiTheme="minorHAnsi" w:cstheme="minorHAnsi" w:hint="eastAsia"/>
          <w:b/>
          <w:bCs/>
          <w:iCs/>
          <w:sz w:val="22"/>
          <w:szCs w:val="22"/>
        </w:rPr>
        <w:t>ś</w:t>
      </w:r>
      <w:r w:rsidR="007E1264" w:rsidRPr="007E1264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ciowej </w:t>
      </w:r>
      <w:proofErr w:type="spellStart"/>
      <w:r w:rsidR="007E1264" w:rsidRPr="007E1264">
        <w:rPr>
          <w:rFonts w:asciiTheme="minorHAnsi" w:hAnsiTheme="minorHAnsi" w:cstheme="minorHAnsi"/>
          <w:b/>
          <w:bCs/>
          <w:iCs/>
          <w:sz w:val="22"/>
          <w:szCs w:val="22"/>
        </w:rPr>
        <w:t>ZwickRoell</w:t>
      </w:r>
      <w:proofErr w:type="spellEnd"/>
      <w:r w:rsidR="007E1264" w:rsidRPr="007E1264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Z010, typ BT1-FR010TH.A50</w:t>
      </w:r>
      <w:r w:rsidR="00077042"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bookmarkEnd w:id="0"/>
      <w:r w:rsidRPr="00077042">
        <w:rPr>
          <w:rFonts w:asciiTheme="minorHAnsi" w:hAnsiTheme="minorHAnsi" w:cstheme="minorHAnsi"/>
          <w:i/>
          <w:sz w:val="22"/>
          <w:szCs w:val="22"/>
        </w:rPr>
        <w:t>,</w:t>
      </w:r>
      <w:r w:rsidRPr="00336ADF">
        <w:rPr>
          <w:rFonts w:asciiTheme="minorHAnsi" w:hAnsiTheme="minorHAnsi" w:cstheme="minorHAnsi"/>
          <w:sz w:val="22"/>
          <w:szCs w:val="22"/>
        </w:rPr>
        <w:t xml:space="preserve"> 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3E442269" w14:textId="42DFA650" w:rsidR="003A4012" w:rsidRPr="00581D20" w:rsidRDefault="003A4012" w:rsidP="007E1264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przedmiotowego postępowania na podstawie art. 108 ust. 1</w:t>
      </w:r>
      <w:r w:rsidRPr="00336AD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oraz w art. 109 ust. 1 pkt 1 oraz 4</w:t>
      </w:r>
      <w:r w:rsidR="0086224C">
        <w:rPr>
          <w:rFonts w:asciiTheme="minorHAnsi" w:hAnsiTheme="minorHAnsi" w:cstheme="minorHAnsi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 xml:space="preserve">ustawy </w:t>
      </w:r>
      <w:proofErr w:type="spellStart"/>
      <w:r w:rsidRPr="00F47FD6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F47FD6">
        <w:rPr>
          <w:rFonts w:ascii="Calibri" w:hAnsi="Calibri" w:cs="Calibri"/>
          <w:sz w:val="22"/>
          <w:szCs w:val="22"/>
        </w:rPr>
        <w:t>.</w:t>
      </w:r>
    </w:p>
    <w:p w14:paraId="56E8E44B" w14:textId="77777777" w:rsidR="003A4012" w:rsidRPr="00581D20" w:rsidRDefault="003A4012" w:rsidP="007E1264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86224C" w:rsidRDefault="00557833" w:rsidP="008D7DBD">
      <w:pPr>
        <w:suppressAutoHyphens/>
        <w:spacing w:after="200" w:line="288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86224C">
        <w:rPr>
          <w:rFonts w:asciiTheme="minorHAnsi" w:hAnsiTheme="minorHAnsi" w:cstheme="minorHAnsi"/>
          <w:sz w:val="22"/>
          <w:szCs w:val="22"/>
        </w:rPr>
        <w:t xml:space="preserve">Oświadczamy, że zachodzą w stosunku do nas podstawy wykluczenia z postępowania na podstawie art. …………. ustawy </w:t>
      </w:r>
      <w:proofErr w:type="spellStart"/>
      <w:r w:rsidRPr="0086224C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86224C">
        <w:rPr>
          <w:rFonts w:asciiTheme="minorHAnsi" w:hAnsiTheme="minorHAnsi" w:cstheme="minorHAnsi"/>
          <w:sz w:val="22"/>
          <w:szCs w:val="22"/>
        </w:rPr>
        <w:t xml:space="preserve"> </w:t>
      </w:r>
      <w:r w:rsidRPr="0086224C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ww. wymienionych).</w:t>
      </w:r>
    </w:p>
    <w:p w14:paraId="1DD4D2D1" w14:textId="77777777" w:rsidR="00557833" w:rsidRPr="001E547E" w:rsidRDefault="00557833" w:rsidP="008D7DBD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2F904AF7" w14:textId="6AF234E9" w:rsidR="00F11E75" w:rsidRPr="00D313BF" w:rsidRDefault="00557833" w:rsidP="006E6BE5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8"/>
          <w:szCs w:val="2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</w:t>
      </w:r>
      <w:r w:rsidR="006E6BE5">
        <w:rPr>
          <w:rFonts w:asciiTheme="minorHAnsi" w:hAnsiTheme="minorHAnsi" w:cstheme="minorHAnsi"/>
          <w:i/>
          <w:sz w:val="18"/>
          <w:szCs w:val="18"/>
        </w:rPr>
        <w:t>i zakres dla wskazanego podmiotu</w:t>
      </w:r>
      <w:bookmarkStart w:id="1" w:name="_GoBack"/>
      <w:bookmarkEnd w:id="1"/>
    </w:p>
    <w:sectPr w:rsidR="00F11E75" w:rsidRPr="00D313BF" w:rsidSect="00807B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2584A" w14:textId="77777777" w:rsidR="000010D7" w:rsidRDefault="000010D7" w:rsidP="00557833">
      <w:r>
        <w:separator/>
      </w:r>
    </w:p>
  </w:endnote>
  <w:endnote w:type="continuationSeparator" w:id="0">
    <w:p w14:paraId="0D57BC02" w14:textId="77777777" w:rsidR="000010D7" w:rsidRDefault="000010D7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7DFDD8C" w:rsidR="00BB3B03" w:rsidRDefault="00BB3B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BE5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BB3B03" w:rsidRDefault="00BB3B03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4F693B87" w:rsidR="00BB3B03" w:rsidRDefault="00BB3B0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6E6BE5">
      <w:rPr>
        <w:noProof/>
      </w:rPr>
      <w:t>1</w:t>
    </w:r>
    <w:r>
      <w:fldChar w:fldCharType="end"/>
    </w:r>
  </w:p>
  <w:p w14:paraId="452A7B5C" w14:textId="77777777" w:rsidR="00BB3B03" w:rsidRDefault="00BB3B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BB3B03" w:rsidRDefault="00BB3B03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157309"/>
      <w:docPartObj>
        <w:docPartGallery w:val="Page Numbers (Bottom of Page)"/>
        <w:docPartUnique/>
      </w:docPartObj>
    </w:sdtPr>
    <w:sdtEndPr/>
    <w:sdtContent>
      <w:p w14:paraId="68AAFD6F" w14:textId="7D5BECB9" w:rsidR="00BB3B03" w:rsidRDefault="00BB3B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BE5">
          <w:rPr>
            <w:noProof/>
          </w:rPr>
          <w:t>5</w:t>
        </w:r>
        <w:r>
          <w:fldChar w:fldCharType="end"/>
        </w:r>
      </w:p>
    </w:sdtContent>
  </w:sdt>
  <w:p w14:paraId="6FF3F989" w14:textId="77777777" w:rsidR="00BB3B03" w:rsidRDefault="00BB3B03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BB3B03" w:rsidRDefault="00BB3B0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A4050" w14:textId="77777777" w:rsidR="000010D7" w:rsidRDefault="000010D7" w:rsidP="00557833">
      <w:r>
        <w:separator/>
      </w:r>
    </w:p>
  </w:footnote>
  <w:footnote w:type="continuationSeparator" w:id="0">
    <w:p w14:paraId="282BCAD2" w14:textId="77777777" w:rsidR="000010D7" w:rsidRDefault="000010D7" w:rsidP="00557833">
      <w:r>
        <w:continuationSeparator/>
      </w:r>
    </w:p>
  </w:footnote>
  <w:footnote w:id="1">
    <w:p w14:paraId="492B90E0" w14:textId="77777777" w:rsidR="00BB3B03" w:rsidRPr="00A05189" w:rsidRDefault="00BB3B03" w:rsidP="00865624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BB3B03" w:rsidRPr="00A05189" w:rsidRDefault="00BB3B03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BB3B03" w:rsidRPr="00A05189" w:rsidRDefault="00BB3B03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BB3B03" w:rsidRPr="00084672" w:rsidRDefault="00BB3B03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BB3B03" w:rsidRDefault="00BB3B03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BB3B03" w:rsidRPr="00141626" w:rsidRDefault="00BB3B03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BB3B03" w:rsidRDefault="00BB3B0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BB3B03" w:rsidRDefault="00BB3B03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BB3B03" w:rsidRPr="00D54B7D" w:rsidRDefault="00BB3B0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BB3B03" w:rsidRDefault="00BB3B0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AD12DB"/>
    <w:multiLevelType w:val="hybridMultilevel"/>
    <w:tmpl w:val="C0A2A464"/>
    <w:lvl w:ilvl="0" w:tplc="193694D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02010A3A"/>
    <w:multiLevelType w:val="hybridMultilevel"/>
    <w:tmpl w:val="20BC304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7544B68"/>
    <w:multiLevelType w:val="hybridMultilevel"/>
    <w:tmpl w:val="7974DC5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4C3E40D0">
      <w:start w:val="19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47A03650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8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9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2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272237C"/>
    <w:multiLevelType w:val="multilevel"/>
    <w:tmpl w:val="E11ED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3ACB4B55"/>
    <w:multiLevelType w:val="hybridMultilevel"/>
    <w:tmpl w:val="9AA8A148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AE58DDD4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  <w:bCs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4587035C"/>
    <w:multiLevelType w:val="hybridMultilevel"/>
    <w:tmpl w:val="3B28C26A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255223AE">
      <w:start w:val="7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49382225"/>
    <w:multiLevelType w:val="hybridMultilevel"/>
    <w:tmpl w:val="6DF2364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960CC5DC">
      <w:start w:val="1"/>
      <w:numFmt w:val="decimal"/>
      <w:lvlText w:val="%2)"/>
      <w:lvlJc w:val="left"/>
      <w:pPr>
        <w:ind w:left="1340" w:hanging="63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587B0E"/>
    <w:multiLevelType w:val="hybridMultilevel"/>
    <w:tmpl w:val="1BBC4F9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5" w15:restartNumberingAfterBreak="0">
    <w:nsid w:val="576C7F98"/>
    <w:multiLevelType w:val="hybridMultilevel"/>
    <w:tmpl w:val="6DB8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B41998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B2F299C2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0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1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A65A79"/>
    <w:multiLevelType w:val="hybridMultilevel"/>
    <w:tmpl w:val="4D26236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255223AE">
      <w:start w:val="7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255223AE">
      <w:start w:val="7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5" w:tplc="26422824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0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5"/>
  </w:num>
  <w:num w:numId="2">
    <w:abstractNumId w:val="28"/>
  </w:num>
  <w:num w:numId="3">
    <w:abstractNumId w:val="49"/>
  </w:num>
  <w:num w:numId="4">
    <w:abstractNumId w:val="54"/>
  </w:num>
  <w:num w:numId="5">
    <w:abstractNumId w:val="57"/>
  </w:num>
  <w:num w:numId="6">
    <w:abstractNumId w:val="31"/>
  </w:num>
  <w:num w:numId="7">
    <w:abstractNumId w:val="42"/>
  </w:num>
  <w:num w:numId="8">
    <w:abstractNumId w:val="61"/>
  </w:num>
  <w:num w:numId="9">
    <w:abstractNumId w:val="2"/>
  </w:num>
  <w:num w:numId="10">
    <w:abstractNumId w:val="53"/>
  </w:num>
  <w:num w:numId="11">
    <w:abstractNumId w:val="62"/>
  </w:num>
  <w:num w:numId="12">
    <w:abstractNumId w:val="37"/>
  </w:num>
  <w:num w:numId="13">
    <w:abstractNumId w:val="23"/>
  </w:num>
  <w:num w:numId="14">
    <w:abstractNumId w:val="32"/>
  </w:num>
  <w:num w:numId="15">
    <w:abstractNumId w:val="1"/>
  </w:num>
  <w:num w:numId="16">
    <w:abstractNumId w:val="26"/>
  </w:num>
  <w:num w:numId="17">
    <w:abstractNumId w:val="59"/>
  </w:num>
  <w:num w:numId="18">
    <w:abstractNumId w:val="41"/>
    <w:lvlOverride w:ilvl="0">
      <w:startOverride w:val="1"/>
    </w:lvlOverride>
  </w:num>
  <w:num w:numId="19">
    <w:abstractNumId w:val="29"/>
  </w:num>
  <w:num w:numId="20">
    <w:abstractNumId w:val="0"/>
  </w:num>
  <w:num w:numId="21">
    <w:abstractNumId w:val="65"/>
  </w:num>
  <w:num w:numId="22">
    <w:abstractNumId w:val="38"/>
  </w:num>
  <w:num w:numId="23">
    <w:abstractNumId w:val="25"/>
  </w:num>
  <w:num w:numId="24">
    <w:abstractNumId w:val="34"/>
  </w:num>
  <w:num w:numId="25">
    <w:abstractNumId w:val="16"/>
  </w:num>
  <w:num w:numId="26">
    <w:abstractNumId w:val="39"/>
  </w:num>
  <w:num w:numId="27">
    <w:abstractNumId w:val="45"/>
  </w:num>
  <w:num w:numId="28">
    <w:abstractNumId w:val="19"/>
  </w:num>
  <w:num w:numId="29">
    <w:abstractNumId w:val="13"/>
  </w:num>
  <w:num w:numId="30">
    <w:abstractNumId w:val="64"/>
  </w:num>
  <w:num w:numId="31">
    <w:abstractNumId w:val="40"/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14"/>
  </w:num>
  <w:num w:numId="3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7"/>
  </w:num>
  <w:num w:numId="3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</w:num>
  <w:num w:numId="40">
    <w:abstractNumId w:val="48"/>
  </w:num>
  <w:num w:numId="41">
    <w:abstractNumId w:val="22"/>
  </w:num>
  <w:num w:numId="42">
    <w:abstractNumId w:val="30"/>
  </w:num>
  <w:num w:numId="43">
    <w:abstractNumId w:val="52"/>
  </w:num>
  <w:num w:numId="44">
    <w:abstractNumId w:val="18"/>
  </w:num>
  <w:num w:numId="45">
    <w:abstractNumId w:val="60"/>
  </w:num>
  <w:num w:numId="46">
    <w:abstractNumId w:val="46"/>
  </w:num>
  <w:num w:numId="47">
    <w:abstractNumId w:val="33"/>
  </w:num>
  <w:num w:numId="48">
    <w:abstractNumId w:val="58"/>
  </w:num>
  <w:num w:numId="49">
    <w:abstractNumId w:val="27"/>
  </w:num>
  <w:num w:numId="50">
    <w:abstractNumId w:val="63"/>
  </w:num>
  <w:num w:numId="51">
    <w:abstractNumId w:val="21"/>
  </w:num>
  <w:num w:numId="52">
    <w:abstractNumId w:val="55"/>
  </w:num>
  <w:num w:numId="53">
    <w:abstractNumId w:val="24"/>
  </w:num>
  <w:num w:numId="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5"/>
  </w:num>
  <w:num w:numId="59">
    <w:abstractNumId w:val="56"/>
    <w:lvlOverride w:ilvl="0"/>
    <w:lvlOverride w:ilvl="1">
      <w:startOverride w:val="7"/>
    </w:lvlOverride>
    <w:lvlOverride w:ilvl="2"/>
    <w:lvlOverride w:ilvl="3">
      <w:startOverride w:val="7"/>
    </w:lvlOverride>
    <w:lvlOverride w:ilvl="4"/>
    <w:lvlOverride w:ilvl="5">
      <w:startOverride w:val="1"/>
    </w:lvlOverride>
    <w:lvlOverride w:ilvl="6"/>
    <w:lvlOverride w:ilvl="7"/>
    <w:lvlOverride w:ilvl="8"/>
  </w:num>
  <w:num w:numId="60">
    <w:abstractNumId w:val="36"/>
    <w:lvlOverride w:ilvl="0"/>
    <w:lvlOverride w:ilvl="1">
      <w:startOverride w:val="7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10D7"/>
    <w:rsid w:val="000042F8"/>
    <w:rsid w:val="000073D5"/>
    <w:rsid w:val="000130CF"/>
    <w:rsid w:val="000145BF"/>
    <w:rsid w:val="00016EC7"/>
    <w:rsid w:val="0001705F"/>
    <w:rsid w:val="00017F09"/>
    <w:rsid w:val="000219FD"/>
    <w:rsid w:val="00022265"/>
    <w:rsid w:val="00030A07"/>
    <w:rsid w:val="0003109C"/>
    <w:rsid w:val="0003355D"/>
    <w:rsid w:val="00033847"/>
    <w:rsid w:val="000408DA"/>
    <w:rsid w:val="00044299"/>
    <w:rsid w:val="00046F9A"/>
    <w:rsid w:val="0004710C"/>
    <w:rsid w:val="00056554"/>
    <w:rsid w:val="0005797D"/>
    <w:rsid w:val="000617B9"/>
    <w:rsid w:val="00063E97"/>
    <w:rsid w:val="000727B3"/>
    <w:rsid w:val="00077042"/>
    <w:rsid w:val="00085712"/>
    <w:rsid w:val="00085F6B"/>
    <w:rsid w:val="00091306"/>
    <w:rsid w:val="0009414F"/>
    <w:rsid w:val="00094488"/>
    <w:rsid w:val="00095722"/>
    <w:rsid w:val="00097EEE"/>
    <w:rsid w:val="00097F51"/>
    <w:rsid w:val="000A4A19"/>
    <w:rsid w:val="000A6384"/>
    <w:rsid w:val="000A64D2"/>
    <w:rsid w:val="000A6C37"/>
    <w:rsid w:val="000A7A57"/>
    <w:rsid w:val="000B2070"/>
    <w:rsid w:val="000B4F97"/>
    <w:rsid w:val="000B55C3"/>
    <w:rsid w:val="000C1B87"/>
    <w:rsid w:val="000C56ED"/>
    <w:rsid w:val="000C5F79"/>
    <w:rsid w:val="000C6140"/>
    <w:rsid w:val="000D07DF"/>
    <w:rsid w:val="000D0FDE"/>
    <w:rsid w:val="000D1F6A"/>
    <w:rsid w:val="000D3FB3"/>
    <w:rsid w:val="000D66CC"/>
    <w:rsid w:val="000D6EB2"/>
    <w:rsid w:val="000E15CB"/>
    <w:rsid w:val="000E48AA"/>
    <w:rsid w:val="000E6650"/>
    <w:rsid w:val="000F27A7"/>
    <w:rsid w:val="000F4D29"/>
    <w:rsid w:val="000F50E0"/>
    <w:rsid w:val="000F52AE"/>
    <w:rsid w:val="0010375A"/>
    <w:rsid w:val="001037C2"/>
    <w:rsid w:val="001057B5"/>
    <w:rsid w:val="0011240C"/>
    <w:rsid w:val="00114092"/>
    <w:rsid w:val="00116518"/>
    <w:rsid w:val="00116E7D"/>
    <w:rsid w:val="00116E95"/>
    <w:rsid w:val="0012539D"/>
    <w:rsid w:val="001261FA"/>
    <w:rsid w:val="00126A83"/>
    <w:rsid w:val="0012749C"/>
    <w:rsid w:val="001318B9"/>
    <w:rsid w:val="00142F86"/>
    <w:rsid w:val="00143D59"/>
    <w:rsid w:val="001445BD"/>
    <w:rsid w:val="00147122"/>
    <w:rsid w:val="001623ED"/>
    <w:rsid w:val="00164347"/>
    <w:rsid w:val="00171B3E"/>
    <w:rsid w:val="00172217"/>
    <w:rsid w:val="00175727"/>
    <w:rsid w:val="001770C8"/>
    <w:rsid w:val="001832A9"/>
    <w:rsid w:val="00184C37"/>
    <w:rsid w:val="00185986"/>
    <w:rsid w:val="00190E9D"/>
    <w:rsid w:val="00192AFF"/>
    <w:rsid w:val="001A0C22"/>
    <w:rsid w:val="001A547A"/>
    <w:rsid w:val="001B6EF4"/>
    <w:rsid w:val="001C2781"/>
    <w:rsid w:val="001C569B"/>
    <w:rsid w:val="001C57C9"/>
    <w:rsid w:val="001C6117"/>
    <w:rsid w:val="001C73A5"/>
    <w:rsid w:val="001D75FA"/>
    <w:rsid w:val="001D7A06"/>
    <w:rsid w:val="001E1160"/>
    <w:rsid w:val="001E14F9"/>
    <w:rsid w:val="001E233A"/>
    <w:rsid w:val="001E287F"/>
    <w:rsid w:val="001E36CB"/>
    <w:rsid w:val="001F0E8C"/>
    <w:rsid w:val="001F1672"/>
    <w:rsid w:val="001F2BAD"/>
    <w:rsid w:val="001F61F4"/>
    <w:rsid w:val="001F6924"/>
    <w:rsid w:val="00204191"/>
    <w:rsid w:val="0021010F"/>
    <w:rsid w:val="00210520"/>
    <w:rsid w:val="002144F4"/>
    <w:rsid w:val="00216B2E"/>
    <w:rsid w:val="002173C5"/>
    <w:rsid w:val="00221271"/>
    <w:rsid w:val="0022203A"/>
    <w:rsid w:val="00227D77"/>
    <w:rsid w:val="00231307"/>
    <w:rsid w:val="00231435"/>
    <w:rsid w:val="00234086"/>
    <w:rsid w:val="00236D0A"/>
    <w:rsid w:val="00250C3F"/>
    <w:rsid w:val="002518ED"/>
    <w:rsid w:val="00251CFF"/>
    <w:rsid w:val="00252B88"/>
    <w:rsid w:val="00261922"/>
    <w:rsid w:val="0026345B"/>
    <w:rsid w:val="00264CF5"/>
    <w:rsid w:val="00266FF0"/>
    <w:rsid w:val="00270C0A"/>
    <w:rsid w:val="00273770"/>
    <w:rsid w:val="00274202"/>
    <w:rsid w:val="00275084"/>
    <w:rsid w:val="00294F1D"/>
    <w:rsid w:val="002A7511"/>
    <w:rsid w:val="002A7EAD"/>
    <w:rsid w:val="002B0211"/>
    <w:rsid w:val="002B0E51"/>
    <w:rsid w:val="002B2E59"/>
    <w:rsid w:val="002B37C1"/>
    <w:rsid w:val="002B3FFE"/>
    <w:rsid w:val="002C077E"/>
    <w:rsid w:val="002C2FBE"/>
    <w:rsid w:val="002C41D5"/>
    <w:rsid w:val="002C57A2"/>
    <w:rsid w:val="002C79B6"/>
    <w:rsid w:val="002D08FF"/>
    <w:rsid w:val="002D44EC"/>
    <w:rsid w:val="002E0651"/>
    <w:rsid w:val="002E10B0"/>
    <w:rsid w:val="002E617B"/>
    <w:rsid w:val="002F731A"/>
    <w:rsid w:val="003030B0"/>
    <w:rsid w:val="00305479"/>
    <w:rsid w:val="00305764"/>
    <w:rsid w:val="0031181A"/>
    <w:rsid w:val="00312633"/>
    <w:rsid w:val="00314014"/>
    <w:rsid w:val="00320DBB"/>
    <w:rsid w:val="00322B13"/>
    <w:rsid w:val="00326562"/>
    <w:rsid w:val="0033548B"/>
    <w:rsid w:val="00336ADF"/>
    <w:rsid w:val="00336D32"/>
    <w:rsid w:val="003400D8"/>
    <w:rsid w:val="003421E0"/>
    <w:rsid w:val="00347E0D"/>
    <w:rsid w:val="003505FA"/>
    <w:rsid w:val="003514DB"/>
    <w:rsid w:val="00352B03"/>
    <w:rsid w:val="003539C7"/>
    <w:rsid w:val="00355645"/>
    <w:rsid w:val="00355CE5"/>
    <w:rsid w:val="00361F0A"/>
    <w:rsid w:val="003637BB"/>
    <w:rsid w:val="00363A05"/>
    <w:rsid w:val="00364424"/>
    <w:rsid w:val="0036597B"/>
    <w:rsid w:val="00366AA1"/>
    <w:rsid w:val="003675E7"/>
    <w:rsid w:val="00370A8D"/>
    <w:rsid w:val="0037232B"/>
    <w:rsid w:val="003764A3"/>
    <w:rsid w:val="003849A8"/>
    <w:rsid w:val="00386E86"/>
    <w:rsid w:val="003870E0"/>
    <w:rsid w:val="003A2E1E"/>
    <w:rsid w:val="003A4012"/>
    <w:rsid w:val="003A43F9"/>
    <w:rsid w:val="003C0216"/>
    <w:rsid w:val="003C0F6B"/>
    <w:rsid w:val="003C4C08"/>
    <w:rsid w:val="003C7AAB"/>
    <w:rsid w:val="003D7520"/>
    <w:rsid w:val="003E3603"/>
    <w:rsid w:val="003E742A"/>
    <w:rsid w:val="003E7905"/>
    <w:rsid w:val="003F1955"/>
    <w:rsid w:val="003F471C"/>
    <w:rsid w:val="003F6A6B"/>
    <w:rsid w:val="003F7B11"/>
    <w:rsid w:val="003F7B1D"/>
    <w:rsid w:val="00400C97"/>
    <w:rsid w:val="00403E3C"/>
    <w:rsid w:val="00407DC0"/>
    <w:rsid w:val="00410A66"/>
    <w:rsid w:val="0041202C"/>
    <w:rsid w:val="00412951"/>
    <w:rsid w:val="00413B72"/>
    <w:rsid w:val="00422397"/>
    <w:rsid w:val="004232AE"/>
    <w:rsid w:val="004268CB"/>
    <w:rsid w:val="00426E5A"/>
    <w:rsid w:val="00427B47"/>
    <w:rsid w:val="004334FD"/>
    <w:rsid w:val="00443D76"/>
    <w:rsid w:val="004449A1"/>
    <w:rsid w:val="0044512A"/>
    <w:rsid w:val="00447BB7"/>
    <w:rsid w:val="00451AC1"/>
    <w:rsid w:val="00453856"/>
    <w:rsid w:val="00455A8D"/>
    <w:rsid w:val="00455C00"/>
    <w:rsid w:val="00460FDF"/>
    <w:rsid w:val="00462AB7"/>
    <w:rsid w:val="00465DBB"/>
    <w:rsid w:val="00470832"/>
    <w:rsid w:val="00472210"/>
    <w:rsid w:val="004759ED"/>
    <w:rsid w:val="00480B44"/>
    <w:rsid w:val="00486F8C"/>
    <w:rsid w:val="0049470F"/>
    <w:rsid w:val="00496023"/>
    <w:rsid w:val="00497E29"/>
    <w:rsid w:val="004A3167"/>
    <w:rsid w:val="004A5B1C"/>
    <w:rsid w:val="004B054E"/>
    <w:rsid w:val="004B1997"/>
    <w:rsid w:val="004C09B0"/>
    <w:rsid w:val="004C0CC1"/>
    <w:rsid w:val="004D0E2A"/>
    <w:rsid w:val="004D26C3"/>
    <w:rsid w:val="004E0D46"/>
    <w:rsid w:val="004E47B9"/>
    <w:rsid w:val="004E4F26"/>
    <w:rsid w:val="004F0FA2"/>
    <w:rsid w:val="004F1FB5"/>
    <w:rsid w:val="004F67DE"/>
    <w:rsid w:val="00510C82"/>
    <w:rsid w:val="005123D7"/>
    <w:rsid w:val="005149CF"/>
    <w:rsid w:val="00517857"/>
    <w:rsid w:val="005205FC"/>
    <w:rsid w:val="00523F2F"/>
    <w:rsid w:val="00524862"/>
    <w:rsid w:val="0052506A"/>
    <w:rsid w:val="005252BE"/>
    <w:rsid w:val="005308DA"/>
    <w:rsid w:val="00531367"/>
    <w:rsid w:val="00542786"/>
    <w:rsid w:val="00544C7A"/>
    <w:rsid w:val="005454C3"/>
    <w:rsid w:val="00546EEC"/>
    <w:rsid w:val="00547A75"/>
    <w:rsid w:val="0055141F"/>
    <w:rsid w:val="00551C1C"/>
    <w:rsid w:val="00555172"/>
    <w:rsid w:val="0055585B"/>
    <w:rsid w:val="005568EB"/>
    <w:rsid w:val="00557833"/>
    <w:rsid w:val="0056034E"/>
    <w:rsid w:val="00561350"/>
    <w:rsid w:val="005620EC"/>
    <w:rsid w:val="0056362E"/>
    <w:rsid w:val="00563B12"/>
    <w:rsid w:val="00567C9F"/>
    <w:rsid w:val="00573B05"/>
    <w:rsid w:val="00574BBB"/>
    <w:rsid w:val="00576E29"/>
    <w:rsid w:val="00580A41"/>
    <w:rsid w:val="00581689"/>
    <w:rsid w:val="00581D20"/>
    <w:rsid w:val="005861F8"/>
    <w:rsid w:val="005943F5"/>
    <w:rsid w:val="00594CB3"/>
    <w:rsid w:val="005A2B05"/>
    <w:rsid w:val="005A526A"/>
    <w:rsid w:val="005A62C4"/>
    <w:rsid w:val="005A6DC8"/>
    <w:rsid w:val="005C0C2B"/>
    <w:rsid w:val="005D3EEB"/>
    <w:rsid w:val="005D4FD0"/>
    <w:rsid w:val="005E0153"/>
    <w:rsid w:val="005E109C"/>
    <w:rsid w:val="005E52A3"/>
    <w:rsid w:val="005E6686"/>
    <w:rsid w:val="005F2071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24E5"/>
    <w:rsid w:val="00636C4F"/>
    <w:rsid w:val="00637B2D"/>
    <w:rsid w:val="00641F85"/>
    <w:rsid w:val="00644C36"/>
    <w:rsid w:val="006453B1"/>
    <w:rsid w:val="00645C27"/>
    <w:rsid w:val="00650FA3"/>
    <w:rsid w:val="00653E5B"/>
    <w:rsid w:val="0065401B"/>
    <w:rsid w:val="00660AD8"/>
    <w:rsid w:val="00661971"/>
    <w:rsid w:val="00665C57"/>
    <w:rsid w:val="00665F41"/>
    <w:rsid w:val="00666CAF"/>
    <w:rsid w:val="00670D03"/>
    <w:rsid w:val="00670D7A"/>
    <w:rsid w:val="00675D8D"/>
    <w:rsid w:val="00681BA0"/>
    <w:rsid w:val="006821E7"/>
    <w:rsid w:val="006842B3"/>
    <w:rsid w:val="006926FC"/>
    <w:rsid w:val="00696B5A"/>
    <w:rsid w:val="00696CB8"/>
    <w:rsid w:val="0069782A"/>
    <w:rsid w:val="006A0E3A"/>
    <w:rsid w:val="006A27F6"/>
    <w:rsid w:val="006A654F"/>
    <w:rsid w:val="006A6C24"/>
    <w:rsid w:val="006B11DD"/>
    <w:rsid w:val="006B1BF5"/>
    <w:rsid w:val="006B2DC5"/>
    <w:rsid w:val="006B362B"/>
    <w:rsid w:val="006D001C"/>
    <w:rsid w:val="006D21B5"/>
    <w:rsid w:val="006D590C"/>
    <w:rsid w:val="006E2499"/>
    <w:rsid w:val="006E2864"/>
    <w:rsid w:val="006E59BF"/>
    <w:rsid w:val="006E6BE5"/>
    <w:rsid w:val="006E71D6"/>
    <w:rsid w:val="006F31CC"/>
    <w:rsid w:val="00701D0D"/>
    <w:rsid w:val="007041DB"/>
    <w:rsid w:val="007052A4"/>
    <w:rsid w:val="00706FFB"/>
    <w:rsid w:val="00714E0A"/>
    <w:rsid w:val="00726669"/>
    <w:rsid w:val="007324A0"/>
    <w:rsid w:val="00736A4E"/>
    <w:rsid w:val="0075121C"/>
    <w:rsid w:val="007513B0"/>
    <w:rsid w:val="007533D5"/>
    <w:rsid w:val="007603DC"/>
    <w:rsid w:val="0076323F"/>
    <w:rsid w:val="00772276"/>
    <w:rsid w:val="0077228F"/>
    <w:rsid w:val="00775C6C"/>
    <w:rsid w:val="00775D7A"/>
    <w:rsid w:val="007857DE"/>
    <w:rsid w:val="0079260F"/>
    <w:rsid w:val="00793EB9"/>
    <w:rsid w:val="00794003"/>
    <w:rsid w:val="00795CBB"/>
    <w:rsid w:val="00795D63"/>
    <w:rsid w:val="00795FF0"/>
    <w:rsid w:val="007A187D"/>
    <w:rsid w:val="007A6FE9"/>
    <w:rsid w:val="007B3108"/>
    <w:rsid w:val="007B7AE6"/>
    <w:rsid w:val="007C062F"/>
    <w:rsid w:val="007C1F68"/>
    <w:rsid w:val="007C5EB3"/>
    <w:rsid w:val="007C7648"/>
    <w:rsid w:val="007D0C8E"/>
    <w:rsid w:val="007D5234"/>
    <w:rsid w:val="007D617B"/>
    <w:rsid w:val="007E1264"/>
    <w:rsid w:val="007E29A3"/>
    <w:rsid w:val="007E4DDA"/>
    <w:rsid w:val="007E5806"/>
    <w:rsid w:val="007F3F7D"/>
    <w:rsid w:val="007F5E06"/>
    <w:rsid w:val="007F6676"/>
    <w:rsid w:val="00801D78"/>
    <w:rsid w:val="008054FD"/>
    <w:rsid w:val="00807BAE"/>
    <w:rsid w:val="00813493"/>
    <w:rsid w:val="008164B0"/>
    <w:rsid w:val="00816E13"/>
    <w:rsid w:val="00825D56"/>
    <w:rsid w:val="00830DB5"/>
    <w:rsid w:val="00830F7A"/>
    <w:rsid w:val="00831D78"/>
    <w:rsid w:val="00840B59"/>
    <w:rsid w:val="00841454"/>
    <w:rsid w:val="00841F96"/>
    <w:rsid w:val="008541C8"/>
    <w:rsid w:val="00857929"/>
    <w:rsid w:val="0086224C"/>
    <w:rsid w:val="00864CAB"/>
    <w:rsid w:val="00865624"/>
    <w:rsid w:val="008670A9"/>
    <w:rsid w:val="00871759"/>
    <w:rsid w:val="00875953"/>
    <w:rsid w:val="00880FBE"/>
    <w:rsid w:val="008810EF"/>
    <w:rsid w:val="0088294B"/>
    <w:rsid w:val="00884244"/>
    <w:rsid w:val="008918D1"/>
    <w:rsid w:val="00893794"/>
    <w:rsid w:val="00895E3F"/>
    <w:rsid w:val="008A0401"/>
    <w:rsid w:val="008A0A91"/>
    <w:rsid w:val="008A0B6F"/>
    <w:rsid w:val="008A1835"/>
    <w:rsid w:val="008A1C66"/>
    <w:rsid w:val="008A1D12"/>
    <w:rsid w:val="008A49F1"/>
    <w:rsid w:val="008B4E97"/>
    <w:rsid w:val="008B6B1C"/>
    <w:rsid w:val="008C117B"/>
    <w:rsid w:val="008C1BE4"/>
    <w:rsid w:val="008C3301"/>
    <w:rsid w:val="008C5386"/>
    <w:rsid w:val="008D39D5"/>
    <w:rsid w:val="008D5A9D"/>
    <w:rsid w:val="008D67F9"/>
    <w:rsid w:val="008D7DBD"/>
    <w:rsid w:val="008E384E"/>
    <w:rsid w:val="008E46E1"/>
    <w:rsid w:val="008F269B"/>
    <w:rsid w:val="00901A66"/>
    <w:rsid w:val="00901A90"/>
    <w:rsid w:val="00903B33"/>
    <w:rsid w:val="0090505C"/>
    <w:rsid w:val="009118FA"/>
    <w:rsid w:val="00911DD5"/>
    <w:rsid w:val="009166F7"/>
    <w:rsid w:val="009230D6"/>
    <w:rsid w:val="00945AC6"/>
    <w:rsid w:val="009460F0"/>
    <w:rsid w:val="00947954"/>
    <w:rsid w:val="00955FDE"/>
    <w:rsid w:val="009608BF"/>
    <w:rsid w:val="00963A17"/>
    <w:rsid w:val="00976E14"/>
    <w:rsid w:val="00980665"/>
    <w:rsid w:val="0098177D"/>
    <w:rsid w:val="00983BEE"/>
    <w:rsid w:val="0098763F"/>
    <w:rsid w:val="00990480"/>
    <w:rsid w:val="00991CDF"/>
    <w:rsid w:val="009946C7"/>
    <w:rsid w:val="009A627C"/>
    <w:rsid w:val="009A7DAB"/>
    <w:rsid w:val="009B1215"/>
    <w:rsid w:val="009B1B79"/>
    <w:rsid w:val="009B3006"/>
    <w:rsid w:val="009B6971"/>
    <w:rsid w:val="009C2E3B"/>
    <w:rsid w:val="009C3723"/>
    <w:rsid w:val="009C506F"/>
    <w:rsid w:val="009C5935"/>
    <w:rsid w:val="009D19EC"/>
    <w:rsid w:val="009D1FAF"/>
    <w:rsid w:val="009D2016"/>
    <w:rsid w:val="009D32A7"/>
    <w:rsid w:val="009D5BB1"/>
    <w:rsid w:val="009D709C"/>
    <w:rsid w:val="009E3F32"/>
    <w:rsid w:val="009E5594"/>
    <w:rsid w:val="009E6E57"/>
    <w:rsid w:val="009E6F3B"/>
    <w:rsid w:val="009F33A3"/>
    <w:rsid w:val="009F7CFE"/>
    <w:rsid w:val="00A015DE"/>
    <w:rsid w:val="00A04939"/>
    <w:rsid w:val="00A06734"/>
    <w:rsid w:val="00A17612"/>
    <w:rsid w:val="00A22FE5"/>
    <w:rsid w:val="00A23084"/>
    <w:rsid w:val="00A23D9E"/>
    <w:rsid w:val="00A3411A"/>
    <w:rsid w:val="00A34739"/>
    <w:rsid w:val="00A3758C"/>
    <w:rsid w:val="00A41BD4"/>
    <w:rsid w:val="00A43802"/>
    <w:rsid w:val="00A462AA"/>
    <w:rsid w:val="00A517F4"/>
    <w:rsid w:val="00A54CE9"/>
    <w:rsid w:val="00A6143D"/>
    <w:rsid w:val="00A62F8D"/>
    <w:rsid w:val="00A631C4"/>
    <w:rsid w:val="00A65420"/>
    <w:rsid w:val="00A66473"/>
    <w:rsid w:val="00A7090C"/>
    <w:rsid w:val="00A71F0C"/>
    <w:rsid w:val="00A72FF2"/>
    <w:rsid w:val="00A808B5"/>
    <w:rsid w:val="00A8313B"/>
    <w:rsid w:val="00A843E4"/>
    <w:rsid w:val="00A87C88"/>
    <w:rsid w:val="00A963BC"/>
    <w:rsid w:val="00AA2F9C"/>
    <w:rsid w:val="00AA658A"/>
    <w:rsid w:val="00AA6D1F"/>
    <w:rsid w:val="00AB0CA9"/>
    <w:rsid w:val="00AC35A6"/>
    <w:rsid w:val="00AD3C5B"/>
    <w:rsid w:val="00AD7693"/>
    <w:rsid w:val="00AE278B"/>
    <w:rsid w:val="00AE4984"/>
    <w:rsid w:val="00AE4F56"/>
    <w:rsid w:val="00AE6F7F"/>
    <w:rsid w:val="00AE7A7F"/>
    <w:rsid w:val="00AF106C"/>
    <w:rsid w:val="00AF2E3C"/>
    <w:rsid w:val="00AF4F32"/>
    <w:rsid w:val="00B0277C"/>
    <w:rsid w:val="00B02FEB"/>
    <w:rsid w:val="00B03D7D"/>
    <w:rsid w:val="00B0650E"/>
    <w:rsid w:val="00B07DCA"/>
    <w:rsid w:val="00B15481"/>
    <w:rsid w:val="00B206C6"/>
    <w:rsid w:val="00B274D4"/>
    <w:rsid w:val="00B302FA"/>
    <w:rsid w:val="00B329EF"/>
    <w:rsid w:val="00B32C35"/>
    <w:rsid w:val="00B33D29"/>
    <w:rsid w:val="00B35E3C"/>
    <w:rsid w:val="00B361C1"/>
    <w:rsid w:val="00B3754B"/>
    <w:rsid w:val="00B404E6"/>
    <w:rsid w:val="00B42304"/>
    <w:rsid w:val="00B448CE"/>
    <w:rsid w:val="00B47A28"/>
    <w:rsid w:val="00B56540"/>
    <w:rsid w:val="00B61711"/>
    <w:rsid w:val="00B64E41"/>
    <w:rsid w:val="00B73A0D"/>
    <w:rsid w:val="00B74B1F"/>
    <w:rsid w:val="00B765B0"/>
    <w:rsid w:val="00B775CB"/>
    <w:rsid w:val="00B80428"/>
    <w:rsid w:val="00B80DDB"/>
    <w:rsid w:val="00B818C3"/>
    <w:rsid w:val="00B87E31"/>
    <w:rsid w:val="00B91BD2"/>
    <w:rsid w:val="00B91FF9"/>
    <w:rsid w:val="00B92095"/>
    <w:rsid w:val="00B955E0"/>
    <w:rsid w:val="00B95F29"/>
    <w:rsid w:val="00B97A8D"/>
    <w:rsid w:val="00BA4910"/>
    <w:rsid w:val="00BA7763"/>
    <w:rsid w:val="00BB035D"/>
    <w:rsid w:val="00BB0A68"/>
    <w:rsid w:val="00BB0BD2"/>
    <w:rsid w:val="00BB3B03"/>
    <w:rsid w:val="00BC4BE9"/>
    <w:rsid w:val="00BC5CCE"/>
    <w:rsid w:val="00BD30A0"/>
    <w:rsid w:val="00BD340E"/>
    <w:rsid w:val="00BD4ED7"/>
    <w:rsid w:val="00BD69DC"/>
    <w:rsid w:val="00BE3CA9"/>
    <w:rsid w:val="00BE6EDD"/>
    <w:rsid w:val="00BF0F33"/>
    <w:rsid w:val="00BF1631"/>
    <w:rsid w:val="00BF49E0"/>
    <w:rsid w:val="00BF73C0"/>
    <w:rsid w:val="00C005E2"/>
    <w:rsid w:val="00C051B2"/>
    <w:rsid w:val="00C060FD"/>
    <w:rsid w:val="00C15681"/>
    <w:rsid w:val="00C22974"/>
    <w:rsid w:val="00C24446"/>
    <w:rsid w:val="00C24A00"/>
    <w:rsid w:val="00C3051D"/>
    <w:rsid w:val="00C337A1"/>
    <w:rsid w:val="00C34916"/>
    <w:rsid w:val="00C35665"/>
    <w:rsid w:val="00C36120"/>
    <w:rsid w:val="00C3664E"/>
    <w:rsid w:val="00C55347"/>
    <w:rsid w:val="00C56FFD"/>
    <w:rsid w:val="00C57C39"/>
    <w:rsid w:val="00C610F0"/>
    <w:rsid w:val="00C6134C"/>
    <w:rsid w:val="00C6397C"/>
    <w:rsid w:val="00C641E7"/>
    <w:rsid w:val="00C71878"/>
    <w:rsid w:val="00C74231"/>
    <w:rsid w:val="00C74310"/>
    <w:rsid w:val="00C7439B"/>
    <w:rsid w:val="00C75B5F"/>
    <w:rsid w:val="00C76513"/>
    <w:rsid w:val="00C87F75"/>
    <w:rsid w:val="00C91B74"/>
    <w:rsid w:val="00C91F9F"/>
    <w:rsid w:val="00CA13B3"/>
    <w:rsid w:val="00CA29C9"/>
    <w:rsid w:val="00CB244F"/>
    <w:rsid w:val="00CB665F"/>
    <w:rsid w:val="00CC2318"/>
    <w:rsid w:val="00CC5083"/>
    <w:rsid w:val="00CC7102"/>
    <w:rsid w:val="00CD4E4E"/>
    <w:rsid w:val="00CE1B96"/>
    <w:rsid w:val="00CE71CA"/>
    <w:rsid w:val="00CF4687"/>
    <w:rsid w:val="00CF58A2"/>
    <w:rsid w:val="00D00D85"/>
    <w:rsid w:val="00D02A04"/>
    <w:rsid w:val="00D10A67"/>
    <w:rsid w:val="00D11B77"/>
    <w:rsid w:val="00D12EB6"/>
    <w:rsid w:val="00D14B82"/>
    <w:rsid w:val="00D174C4"/>
    <w:rsid w:val="00D26FDA"/>
    <w:rsid w:val="00D313BF"/>
    <w:rsid w:val="00D31C8F"/>
    <w:rsid w:val="00D32A3D"/>
    <w:rsid w:val="00D3493A"/>
    <w:rsid w:val="00D37A22"/>
    <w:rsid w:val="00D41A1B"/>
    <w:rsid w:val="00D44146"/>
    <w:rsid w:val="00D45738"/>
    <w:rsid w:val="00D475CD"/>
    <w:rsid w:val="00D47FB5"/>
    <w:rsid w:val="00D509FA"/>
    <w:rsid w:val="00D515CF"/>
    <w:rsid w:val="00D57844"/>
    <w:rsid w:val="00D61402"/>
    <w:rsid w:val="00D62C57"/>
    <w:rsid w:val="00D643EC"/>
    <w:rsid w:val="00D65E44"/>
    <w:rsid w:val="00D734CA"/>
    <w:rsid w:val="00D761F5"/>
    <w:rsid w:val="00D824B1"/>
    <w:rsid w:val="00D854CC"/>
    <w:rsid w:val="00D90033"/>
    <w:rsid w:val="00D914BC"/>
    <w:rsid w:val="00D934E9"/>
    <w:rsid w:val="00DA18E9"/>
    <w:rsid w:val="00DC0340"/>
    <w:rsid w:val="00DC0DBB"/>
    <w:rsid w:val="00DC258F"/>
    <w:rsid w:val="00DC2AE3"/>
    <w:rsid w:val="00DD2FD6"/>
    <w:rsid w:val="00DD5020"/>
    <w:rsid w:val="00DD6C21"/>
    <w:rsid w:val="00DD710C"/>
    <w:rsid w:val="00DD7231"/>
    <w:rsid w:val="00DD7FC9"/>
    <w:rsid w:val="00DE0634"/>
    <w:rsid w:val="00DE08AA"/>
    <w:rsid w:val="00DE3199"/>
    <w:rsid w:val="00DE3677"/>
    <w:rsid w:val="00DE3ECA"/>
    <w:rsid w:val="00DE5EA2"/>
    <w:rsid w:val="00DF27FB"/>
    <w:rsid w:val="00DF330C"/>
    <w:rsid w:val="00E0283B"/>
    <w:rsid w:val="00E02B53"/>
    <w:rsid w:val="00E02D2A"/>
    <w:rsid w:val="00E03477"/>
    <w:rsid w:val="00E03860"/>
    <w:rsid w:val="00E07032"/>
    <w:rsid w:val="00E1236A"/>
    <w:rsid w:val="00E12927"/>
    <w:rsid w:val="00E1482E"/>
    <w:rsid w:val="00E16209"/>
    <w:rsid w:val="00E16290"/>
    <w:rsid w:val="00E166EB"/>
    <w:rsid w:val="00E24952"/>
    <w:rsid w:val="00E24986"/>
    <w:rsid w:val="00E27423"/>
    <w:rsid w:val="00E30DF7"/>
    <w:rsid w:val="00E33AC8"/>
    <w:rsid w:val="00E35ADF"/>
    <w:rsid w:val="00E37ABB"/>
    <w:rsid w:val="00E46A28"/>
    <w:rsid w:val="00E50174"/>
    <w:rsid w:val="00E51247"/>
    <w:rsid w:val="00E522DC"/>
    <w:rsid w:val="00E53181"/>
    <w:rsid w:val="00E546A0"/>
    <w:rsid w:val="00E64445"/>
    <w:rsid w:val="00E64E63"/>
    <w:rsid w:val="00E718A1"/>
    <w:rsid w:val="00E71A02"/>
    <w:rsid w:val="00E71FCE"/>
    <w:rsid w:val="00E75D0B"/>
    <w:rsid w:val="00E769B6"/>
    <w:rsid w:val="00E84BC2"/>
    <w:rsid w:val="00E95777"/>
    <w:rsid w:val="00E95A7C"/>
    <w:rsid w:val="00E96B27"/>
    <w:rsid w:val="00E97DF5"/>
    <w:rsid w:val="00EA02ED"/>
    <w:rsid w:val="00EA6FB7"/>
    <w:rsid w:val="00EB1291"/>
    <w:rsid w:val="00EB35AB"/>
    <w:rsid w:val="00EB7FEB"/>
    <w:rsid w:val="00EC1E12"/>
    <w:rsid w:val="00EC71F6"/>
    <w:rsid w:val="00EC768A"/>
    <w:rsid w:val="00ED0811"/>
    <w:rsid w:val="00ED2287"/>
    <w:rsid w:val="00ED4A2F"/>
    <w:rsid w:val="00ED6063"/>
    <w:rsid w:val="00EE51AC"/>
    <w:rsid w:val="00EF1AA9"/>
    <w:rsid w:val="00EF3E16"/>
    <w:rsid w:val="00EF7D08"/>
    <w:rsid w:val="00F01397"/>
    <w:rsid w:val="00F04087"/>
    <w:rsid w:val="00F06BDE"/>
    <w:rsid w:val="00F06D7E"/>
    <w:rsid w:val="00F11E75"/>
    <w:rsid w:val="00F134A0"/>
    <w:rsid w:val="00F249A2"/>
    <w:rsid w:val="00F337AE"/>
    <w:rsid w:val="00F33AB3"/>
    <w:rsid w:val="00F34560"/>
    <w:rsid w:val="00F36CC2"/>
    <w:rsid w:val="00F3792B"/>
    <w:rsid w:val="00F464EB"/>
    <w:rsid w:val="00F47FD6"/>
    <w:rsid w:val="00F510D6"/>
    <w:rsid w:val="00F52921"/>
    <w:rsid w:val="00F575E2"/>
    <w:rsid w:val="00F73AA3"/>
    <w:rsid w:val="00F75285"/>
    <w:rsid w:val="00F75423"/>
    <w:rsid w:val="00F76570"/>
    <w:rsid w:val="00F77160"/>
    <w:rsid w:val="00F844C7"/>
    <w:rsid w:val="00F8549C"/>
    <w:rsid w:val="00F97068"/>
    <w:rsid w:val="00FA0CD5"/>
    <w:rsid w:val="00FA0D92"/>
    <w:rsid w:val="00FB088E"/>
    <w:rsid w:val="00FB23D9"/>
    <w:rsid w:val="00FB604F"/>
    <w:rsid w:val="00FC4AE1"/>
    <w:rsid w:val="00FC7E0A"/>
    <w:rsid w:val="00FD494F"/>
    <w:rsid w:val="00FD5CA1"/>
    <w:rsid w:val="00FD78CC"/>
    <w:rsid w:val="00FE1EA5"/>
    <w:rsid w:val="00FE47E1"/>
    <w:rsid w:val="00FE6B67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C23E2F40-F258-4AAF-AB86-782E16DA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3BC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FC7E0A"/>
    <w:pPr>
      <w:keepNext/>
      <w:keepLines/>
      <w:numPr>
        <w:numId w:val="20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0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1757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2F731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1"/>
    <w:next w:val="Normalny1"/>
    <w:link w:val="Nagwek5Znak"/>
    <w:rsid w:val="001445BD"/>
    <w:pPr>
      <w:keepNext/>
      <w:keepLines/>
      <w:suppressAutoHyphens w:val="0"/>
      <w:spacing w:before="220" w:after="40"/>
      <w:outlineLvl w:val="4"/>
    </w:pPr>
    <w:rPr>
      <w:b/>
      <w:sz w:val="22"/>
      <w:szCs w:val="22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F731A"/>
    <w:pPr>
      <w:spacing w:before="120"/>
      <w:jc w:val="center"/>
      <w:outlineLvl w:val="5"/>
    </w:pPr>
    <w:rPr>
      <w:rFonts w:ascii="Arial" w:eastAsia="Calibri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99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uiPriority w:val="99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uiPriority w:val="99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uiPriority w:val="99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uiPriority w:val="99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uiPriority w:val="99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718A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7572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customStyle="1" w:styleId="Tytusiwz">
    <w:name w:val="Tytuł siwz"/>
    <w:basedOn w:val="Tekstpodstawowy"/>
    <w:autoRedefine/>
    <w:uiPriority w:val="99"/>
    <w:rsid w:val="00175727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175727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175727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uiPriority w:val="99"/>
    <w:rsid w:val="00175727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uiPriority w:val="99"/>
    <w:rsid w:val="00175727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175727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175727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175727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uiPriority w:val="99"/>
    <w:rsid w:val="00175727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uiPriority w:val="99"/>
    <w:rsid w:val="00175727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17572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175727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175727"/>
    <w:rPr>
      <w:b/>
      <w:bCs/>
    </w:rPr>
  </w:style>
  <w:style w:type="character" w:customStyle="1" w:styleId="opis">
    <w:name w:val="opis"/>
    <w:basedOn w:val="Domylnaczcionkaakapitu"/>
    <w:rsid w:val="00175727"/>
  </w:style>
  <w:style w:type="character" w:styleId="Pogrubienie">
    <w:name w:val="Strong"/>
    <w:uiPriority w:val="22"/>
    <w:qFormat/>
    <w:rsid w:val="00175727"/>
    <w:rPr>
      <w:b/>
      <w:bCs/>
    </w:rPr>
  </w:style>
  <w:style w:type="character" w:customStyle="1" w:styleId="apple-style-span">
    <w:name w:val="apple-style-span"/>
    <w:basedOn w:val="Domylnaczcionkaakapitu"/>
    <w:rsid w:val="00175727"/>
  </w:style>
  <w:style w:type="character" w:styleId="Numerstrony">
    <w:name w:val="page number"/>
    <w:basedOn w:val="Domylnaczcionkaakapitu"/>
    <w:rsid w:val="00175727"/>
  </w:style>
  <w:style w:type="paragraph" w:styleId="Tekstpodstawowy2">
    <w:name w:val="Body Text 2"/>
    <w:basedOn w:val="Normalny"/>
    <w:link w:val="Tekstpodstawowy2Znak"/>
    <w:uiPriority w:val="99"/>
    <w:rsid w:val="0017572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757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175727"/>
  </w:style>
  <w:style w:type="character" w:customStyle="1" w:styleId="TematkomentarzaZnak1">
    <w:name w:val="Temat komentarza Znak1"/>
    <w:basedOn w:val="TekstkomentarzaZnak1"/>
    <w:uiPriority w:val="99"/>
    <w:semiHidden/>
    <w:rsid w:val="001757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10A66"/>
  </w:style>
  <w:style w:type="character" w:customStyle="1" w:styleId="bold">
    <w:name w:val="bold"/>
    <w:basedOn w:val="Domylnaczcionkaakapitu"/>
    <w:rsid w:val="00410A66"/>
  </w:style>
  <w:style w:type="character" w:customStyle="1" w:styleId="notrans">
    <w:name w:val="notrans"/>
    <w:basedOn w:val="Domylnaczcionkaakapitu"/>
    <w:rsid w:val="00410A66"/>
  </w:style>
  <w:style w:type="character" w:customStyle="1" w:styleId="pageheading">
    <w:name w:val="pageheading"/>
    <w:basedOn w:val="Domylnaczcionkaakapitu"/>
    <w:rsid w:val="00410A66"/>
  </w:style>
  <w:style w:type="character" w:customStyle="1" w:styleId="plainhtml2">
    <w:name w:val="plainhtml2"/>
    <w:rsid w:val="00410A66"/>
    <w:rPr>
      <w:color w:val="666666"/>
    </w:rPr>
  </w:style>
  <w:style w:type="character" w:customStyle="1" w:styleId="entry-title">
    <w:name w:val="entry-title"/>
    <w:basedOn w:val="Domylnaczcionkaakapitu"/>
    <w:rsid w:val="00410A66"/>
  </w:style>
  <w:style w:type="character" w:customStyle="1" w:styleId="azwindowdetail-header-name">
    <w:name w:val="az_window_detail-header-name"/>
    <w:basedOn w:val="Domylnaczcionkaakapitu"/>
    <w:rsid w:val="00410A66"/>
  </w:style>
  <w:style w:type="numbering" w:customStyle="1" w:styleId="Bezlisty11">
    <w:name w:val="Bez listy11"/>
    <w:next w:val="Bezlisty"/>
    <w:uiPriority w:val="99"/>
    <w:semiHidden/>
    <w:unhideWhenUsed/>
    <w:rsid w:val="00410A66"/>
  </w:style>
  <w:style w:type="table" w:customStyle="1" w:styleId="Tabela-Siatka1">
    <w:name w:val="Tabela - Siatka1"/>
    <w:basedOn w:val="Standardowy"/>
    <w:next w:val="Tabela-Siatka"/>
    <w:rsid w:val="00410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410A66"/>
  </w:style>
  <w:style w:type="paragraph" w:styleId="Bezodstpw">
    <w:name w:val="No Spacing"/>
    <w:uiPriority w:val="1"/>
    <w:qFormat/>
    <w:rsid w:val="0041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10A66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9"/>
    <w:rsid w:val="002F731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2F731A"/>
    <w:rPr>
      <w:rFonts w:ascii="Arial" w:eastAsia="Calibri" w:hAnsi="Arial" w:cs="Arial"/>
      <w:b/>
      <w:bCs/>
      <w:sz w:val="24"/>
      <w:szCs w:val="24"/>
      <w:lang w:eastAsia="pl-PL"/>
    </w:rPr>
  </w:style>
  <w:style w:type="paragraph" w:customStyle="1" w:styleId="msonormal0">
    <w:name w:val="msonormal"/>
    <w:basedOn w:val="Normalny"/>
    <w:uiPriority w:val="99"/>
    <w:rsid w:val="002F731A"/>
    <w:pPr>
      <w:spacing w:before="100" w:beforeAutospacing="1" w:after="100" w:afterAutospacing="1"/>
      <w:jc w:val="both"/>
    </w:pPr>
    <w:rPr>
      <w:rFonts w:ascii="Times New Roman" w:hAnsi="Times New Roman"/>
    </w:rPr>
  </w:style>
  <w:style w:type="numbering" w:customStyle="1" w:styleId="Bezlisty2">
    <w:name w:val="Bez listy2"/>
    <w:next w:val="Bezlisty"/>
    <w:uiPriority w:val="99"/>
    <w:semiHidden/>
    <w:unhideWhenUsed/>
    <w:rsid w:val="002F731A"/>
  </w:style>
  <w:style w:type="numbering" w:customStyle="1" w:styleId="Bezlisty3">
    <w:name w:val="Bez listy3"/>
    <w:next w:val="Bezlisty"/>
    <w:uiPriority w:val="99"/>
    <w:semiHidden/>
    <w:unhideWhenUsed/>
    <w:rsid w:val="002F731A"/>
  </w:style>
  <w:style w:type="character" w:customStyle="1" w:styleId="HeaderChar1">
    <w:name w:val="Head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2F73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2F731A"/>
  </w:style>
  <w:style w:type="numbering" w:customStyle="1" w:styleId="Bezlisty12">
    <w:name w:val="Bez listy12"/>
    <w:next w:val="Bezlisty"/>
    <w:uiPriority w:val="99"/>
    <w:semiHidden/>
    <w:unhideWhenUsed/>
    <w:rsid w:val="002F731A"/>
  </w:style>
  <w:style w:type="numbering" w:customStyle="1" w:styleId="Bezlisty111">
    <w:name w:val="Bez listy111"/>
    <w:next w:val="Bezlisty"/>
    <w:uiPriority w:val="99"/>
    <w:semiHidden/>
    <w:unhideWhenUsed/>
    <w:rsid w:val="002F731A"/>
  </w:style>
  <w:style w:type="paragraph" w:styleId="Tytu">
    <w:name w:val="Title"/>
    <w:basedOn w:val="Normalny"/>
    <w:next w:val="Normalny"/>
    <w:link w:val="TytuZnak"/>
    <w:autoRedefine/>
    <w:qFormat/>
    <w:rsid w:val="002F731A"/>
    <w:pPr>
      <w:keepNext/>
      <w:numPr>
        <w:numId w:val="31"/>
      </w:numPr>
      <w:tabs>
        <w:tab w:val="left" w:pos="1440"/>
      </w:tabs>
      <w:spacing w:before="120"/>
      <w:ind w:hanging="720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2F731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2F731A"/>
    <w:pPr>
      <w:numPr>
        <w:numId w:val="32"/>
      </w:num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F731A"/>
    <w:pPr>
      <w:spacing w:before="60"/>
      <w:ind w:left="720" w:hanging="720"/>
      <w:jc w:val="both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731A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2F731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2F731A"/>
    <w:pPr>
      <w:spacing w:before="60" w:after="20"/>
    </w:pPr>
    <w:rPr>
      <w:rFonts w:ascii="Arial" w:hAnsi="Arial" w:cs="Arial"/>
    </w:rPr>
  </w:style>
  <w:style w:type="character" w:customStyle="1" w:styleId="Tekstpodstawowywcity2Znak">
    <w:name w:val="Tekst podstawowy wcięty 2 Znak"/>
    <w:link w:val="Tekstpodstawowywcity2"/>
    <w:uiPriority w:val="99"/>
    <w:rsid w:val="002F731A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2F731A"/>
    <w:pPr>
      <w:spacing w:before="60"/>
      <w:ind w:left="720" w:hanging="720"/>
      <w:jc w:val="both"/>
    </w:pPr>
    <w:rPr>
      <w:rFonts w:ascii="Times New Roman" w:hAnsi="Times New Roman"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2F731A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rsid w:val="002F731A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2F731A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omylnaczcionkaakapitu"/>
    <w:uiPriority w:val="99"/>
    <w:semiHidden/>
    <w:rsid w:val="002F731A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omylnaczcionkaakapitu"/>
    <w:uiPriority w:val="99"/>
    <w:semiHidden/>
    <w:rsid w:val="002F731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2F731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445BD"/>
    <w:rPr>
      <w:rFonts w:ascii="Times New Roman" w:eastAsia="Times New Roman" w:hAnsi="Times New Roman" w:cs="Times New Roman"/>
      <w:b/>
      <w:lang w:eastAsia="pl-PL"/>
    </w:rPr>
  </w:style>
  <w:style w:type="table" w:customStyle="1" w:styleId="TableNormal">
    <w:name w:val="Table Normal"/>
    <w:rsid w:val="00144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se">
    <w:name w:val="base"/>
    <w:basedOn w:val="Domylnaczcionkaakapitu"/>
    <w:rsid w:val="001445BD"/>
  </w:style>
  <w:style w:type="paragraph" w:customStyle="1" w:styleId="AkapitzlistArial">
    <w:name w:val="Akapit z listą + Arial"/>
    <w:basedOn w:val="Akapitzlist"/>
    <w:rsid w:val="007E1264"/>
    <w:pPr>
      <w:spacing w:after="200" w:line="276" w:lineRule="auto"/>
      <w:ind w:left="720"/>
      <w:contextualSpacing/>
    </w:pPr>
    <w:rPr>
      <w:rFonts w:ascii="Arial" w:eastAsia="Calibri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D361B-D8FB-4A23-8109-49EAFBA7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Kurzela</dc:creator>
  <cp:lastModifiedBy>Agnieszka Kurzela</cp:lastModifiedBy>
  <cp:revision>3</cp:revision>
  <cp:lastPrinted>2023-12-27T07:55:00Z</cp:lastPrinted>
  <dcterms:created xsi:type="dcterms:W3CDTF">2026-03-25T10:47:00Z</dcterms:created>
  <dcterms:modified xsi:type="dcterms:W3CDTF">2026-03-25T10:50:00Z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540c83dd-a1ed-43b9-ac5c-36138ec80025</vt:lpwstr>
  </property>
</Properties>
</file>