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6BF484" w14:textId="6B7C7C7D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F475CF">
              <w:rPr>
                <w:color w:val="auto"/>
                <w:sz w:val="22"/>
                <w:szCs w:val="22"/>
              </w:rPr>
              <w:t>11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F475CF">
              <w:rPr>
                <w:color w:val="auto"/>
                <w:sz w:val="22"/>
                <w:szCs w:val="22"/>
              </w:rPr>
              <w:t>6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6314921B" w:rsidR="00557833" w:rsidRPr="00FD1493" w:rsidRDefault="00557833" w:rsidP="000118EB">
      <w:pPr>
        <w:pStyle w:val="Boldadres"/>
        <w:spacing w:line="288" w:lineRule="auto"/>
        <w:ind w:left="4827" w:firstLine="276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6F0EEB" w:rsidRDefault="006F0EEB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6F0EEB" w:rsidRDefault="006F0EEB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6F3B" w:rsidRPr="00FD1493">
        <w:rPr>
          <w:rFonts w:ascii="Calibri" w:hAnsi="Calibri" w:cs="Calibri"/>
        </w:rPr>
        <w:t>Do:</w:t>
      </w:r>
      <w:r w:rsidR="009E6F3B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75E9692" w14:textId="65BB0DFB" w:rsidR="00557833" w:rsidRPr="00FD1493" w:rsidRDefault="00557833" w:rsidP="000118EB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„</w:t>
      </w:r>
      <w:r w:rsidR="007227E3" w:rsidRPr="007227E3">
        <w:rPr>
          <w:rFonts w:ascii="Calibri" w:hAnsi="Calibri"/>
          <w:b/>
          <w:bCs/>
          <w:i/>
          <w:color w:val="0070C0"/>
          <w:sz w:val="24"/>
          <w:szCs w:val="24"/>
        </w:rPr>
        <w:t>Bezgotówkowy, cykliczny zakup paliw silnikowych (PB i ON) do pojazdów służbowych ITB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 w:rsidRPr="008C117B">
        <w:rPr>
          <w:rFonts w:ascii="Calibri" w:hAnsi="Calibri"/>
          <w:i/>
        </w:rPr>
        <w:t>,</w:t>
      </w:r>
      <w:r w:rsidR="000118EB">
        <w:rPr>
          <w:rFonts w:ascii="Calibri" w:hAnsi="Calibri"/>
          <w:i/>
        </w:rPr>
        <w:t xml:space="preserve"> </w:t>
      </w:r>
      <w:r w:rsidR="000118EB">
        <w:rPr>
          <w:rFonts w:ascii="Calibri" w:hAnsi="Calibri" w:cs="Calibri"/>
          <w:sz w:val="24"/>
          <w:szCs w:val="24"/>
        </w:rPr>
        <w:t>MY NIŻEJ PODPISANI,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</w:t>
      </w:r>
      <w:proofErr w:type="gramStart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</w:t>
      </w:r>
      <w:proofErr w:type="gramEnd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0118EB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8"/>
          <w:szCs w:val="18"/>
        </w:rPr>
      </w:pPr>
      <w:r w:rsidRPr="000118EB">
        <w:rPr>
          <w:i/>
          <w:sz w:val="18"/>
          <w:szCs w:val="18"/>
        </w:rPr>
        <w:t>(zaznaczyć właściwe dla Wykonawcy)</w:t>
      </w:r>
    </w:p>
    <w:p w14:paraId="29A26F78" w14:textId="69859D8A" w:rsidR="00557833" w:rsidRPr="00A60953" w:rsidRDefault="00557833" w:rsidP="00A60953">
      <w:pPr>
        <w:pStyle w:val="Akapitzlist"/>
        <w:numPr>
          <w:ilvl w:val="0"/>
          <w:numId w:val="16"/>
        </w:numPr>
        <w:ind w:left="426" w:hanging="426"/>
        <w:rPr>
          <w:rFonts w:ascii="Calibri" w:eastAsia="Times New Roman" w:hAnsi="Calibri" w:cs="Calibri"/>
          <w:sz w:val="24"/>
          <w:szCs w:val="24"/>
          <w:lang w:val="pl-PL" w:eastAsia="zh-CN"/>
        </w:rPr>
      </w:pPr>
      <w:r w:rsidRPr="00A60953">
        <w:rPr>
          <w:rFonts w:ascii="Calibri" w:hAnsi="Calibri" w:cs="Calibri"/>
          <w:b/>
          <w:sz w:val="24"/>
          <w:szCs w:val="24"/>
          <w:lang w:val="pl-PL"/>
        </w:rPr>
        <w:t>SKŁADAMY OFERTĘ</w:t>
      </w:r>
      <w:r w:rsidRPr="00A60953">
        <w:rPr>
          <w:rFonts w:ascii="Calibri" w:hAnsi="Calibri" w:cs="Calibri"/>
          <w:sz w:val="24"/>
          <w:szCs w:val="24"/>
          <w:lang w:val="pl-PL"/>
        </w:rPr>
        <w:t xml:space="preserve"> na wykonanie przedmiotu zamówienia zgodnie ze Specyfikacją </w:t>
      </w:r>
      <w:r w:rsidR="00A60953">
        <w:rPr>
          <w:rFonts w:ascii="Calibri" w:hAnsi="Calibri" w:cs="Calibri"/>
          <w:sz w:val="24"/>
          <w:szCs w:val="24"/>
          <w:lang w:val="pl-PL"/>
        </w:rPr>
        <w:t xml:space="preserve">Warunków Zamówienia i </w:t>
      </w:r>
      <w:r w:rsidR="00A60953" w:rsidRPr="00A60953">
        <w:rPr>
          <w:rFonts w:ascii="Calibri" w:hAnsi="Calibri" w:cs="Calibri"/>
          <w:b/>
          <w:sz w:val="24"/>
          <w:szCs w:val="24"/>
          <w:lang w:val="pl-PL"/>
        </w:rPr>
        <w:t xml:space="preserve">ZOBOWIĄZUJEMY </w:t>
      </w:r>
      <w:r w:rsidR="00A60953">
        <w:rPr>
          <w:rFonts w:ascii="Calibri" w:hAnsi="Calibri" w:cs="Calibri"/>
          <w:sz w:val="24"/>
          <w:szCs w:val="24"/>
          <w:lang w:val="pl-PL"/>
        </w:rPr>
        <w:t xml:space="preserve">się </w:t>
      </w:r>
      <w:r w:rsidR="00A60953" w:rsidRPr="00A60953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do wykonywania zamówienia przez okres </w:t>
      </w:r>
      <w:r w:rsidR="00A60953">
        <w:rPr>
          <w:rFonts w:ascii="Calibri" w:eastAsia="Times New Roman" w:hAnsi="Calibri" w:cs="Calibri"/>
          <w:sz w:val="24"/>
          <w:szCs w:val="24"/>
          <w:lang w:val="pl-PL" w:eastAsia="zh-CN"/>
        </w:rPr>
        <w:t>24</w:t>
      </w:r>
      <w:r w:rsidR="00A60953" w:rsidRPr="00A60953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 miesi</w:t>
      </w:r>
      <w:r w:rsidR="00A60953" w:rsidRPr="00A60953">
        <w:rPr>
          <w:rFonts w:ascii="Calibri" w:eastAsia="Times New Roman" w:hAnsi="Calibri" w:cs="Calibri" w:hint="eastAsia"/>
          <w:sz w:val="24"/>
          <w:szCs w:val="24"/>
          <w:lang w:val="pl-PL" w:eastAsia="zh-CN"/>
        </w:rPr>
        <w:t>ę</w:t>
      </w:r>
      <w:r w:rsidR="00A60953" w:rsidRPr="00A60953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cy od daty zawarcia umowy lub do wyczerpania </w:t>
      </w:r>
      <w:r w:rsidR="00A60953" w:rsidRPr="00075754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kwoty </w:t>
      </w:r>
      <w:r w:rsidR="00243A28">
        <w:rPr>
          <w:rFonts w:ascii="Calibri" w:eastAsia="Times New Roman" w:hAnsi="Calibri" w:cs="Calibri"/>
          <w:sz w:val="24"/>
          <w:szCs w:val="24"/>
          <w:lang w:val="pl-PL" w:eastAsia="zh-CN"/>
        </w:rPr>
        <w:t>6</w:t>
      </w:r>
      <w:r w:rsidR="00A60953" w:rsidRPr="00075754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00.000,- </w:t>
      </w:r>
      <w:proofErr w:type="gramStart"/>
      <w:r w:rsidR="00A60953" w:rsidRPr="00075754">
        <w:rPr>
          <w:rFonts w:ascii="Calibri" w:eastAsia="Times New Roman" w:hAnsi="Calibri" w:cs="Calibri"/>
          <w:sz w:val="24"/>
          <w:szCs w:val="24"/>
          <w:lang w:val="pl-PL" w:eastAsia="zh-CN"/>
        </w:rPr>
        <w:t>z</w:t>
      </w:r>
      <w:r w:rsidR="00A60953" w:rsidRPr="00075754">
        <w:rPr>
          <w:rFonts w:ascii="Calibri" w:eastAsia="Times New Roman" w:hAnsi="Calibri" w:cs="Calibri" w:hint="eastAsia"/>
          <w:sz w:val="24"/>
          <w:szCs w:val="24"/>
          <w:lang w:val="pl-PL" w:eastAsia="zh-CN"/>
        </w:rPr>
        <w:t>ł</w:t>
      </w:r>
      <w:proofErr w:type="gramEnd"/>
      <w:r w:rsidR="00A60953" w:rsidRPr="00075754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 netto.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FF38AAF" w14:textId="6A750A68" w:rsidR="000118EB" w:rsidRDefault="000118EB" w:rsidP="00A60953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before="120" w:line="288" w:lineRule="auto"/>
        <w:ind w:left="426" w:right="45" w:hanging="426"/>
        <w:contextualSpacing/>
        <w:rPr>
          <w:rFonts w:ascii="Calibri" w:hAnsi="Calibri"/>
          <w:b/>
          <w:snapToGrid w:val="0"/>
        </w:rPr>
      </w:pPr>
      <w:r w:rsidRPr="000118EB">
        <w:rPr>
          <w:rFonts w:ascii="Calibri" w:hAnsi="Calibri"/>
          <w:b/>
          <w:snapToGrid w:val="0"/>
          <w:lang w:val="pl-PL"/>
        </w:rPr>
        <w:t xml:space="preserve">OFERUJEMY </w:t>
      </w:r>
      <w:r w:rsidRPr="000118EB">
        <w:rPr>
          <w:rFonts w:ascii="Calibri" w:hAnsi="Calibri"/>
          <w:snapToGrid w:val="0"/>
          <w:lang w:val="pl-PL"/>
        </w:rPr>
        <w:t>wykonanie przedmiotu zamówienia przy zastos</w:t>
      </w:r>
      <w:r>
        <w:rPr>
          <w:rFonts w:ascii="Calibri" w:hAnsi="Calibri"/>
          <w:snapToGrid w:val="0"/>
          <w:lang w:val="pl-PL"/>
        </w:rPr>
        <w:t xml:space="preserve">owaniu stałego upustu cenowego </w:t>
      </w:r>
      <w:r w:rsidRPr="000118EB">
        <w:rPr>
          <w:rFonts w:ascii="Calibri" w:hAnsi="Calibri"/>
          <w:snapToGrid w:val="0"/>
          <w:lang w:val="pl-PL"/>
        </w:rPr>
        <w:t xml:space="preserve">w trakcie obowiązywania umowy w </w:t>
      </w:r>
      <w:r w:rsidRPr="000118EB">
        <w:rPr>
          <w:rFonts w:ascii="Calibri" w:hAnsi="Calibri"/>
          <w:b/>
          <w:snapToGrid w:val="0"/>
          <w:lang w:val="pl-PL"/>
        </w:rPr>
        <w:t xml:space="preserve">wysokości …………… </w:t>
      </w:r>
      <w:r w:rsidRPr="00075BF4">
        <w:rPr>
          <w:rFonts w:ascii="Calibri" w:hAnsi="Calibri"/>
          <w:b/>
          <w:snapToGrid w:val="0"/>
        </w:rPr>
        <w:t>%.</w:t>
      </w:r>
      <w:r>
        <w:rPr>
          <w:rFonts w:ascii="Calibri" w:hAnsi="Calibri"/>
          <w:b/>
          <w:snapToGrid w:val="0"/>
        </w:rPr>
        <w:t xml:space="preserve"> (</w:t>
      </w:r>
      <w:proofErr w:type="spellStart"/>
      <w:r>
        <w:rPr>
          <w:rFonts w:ascii="Calibri" w:hAnsi="Calibri"/>
          <w:b/>
          <w:snapToGrid w:val="0"/>
        </w:rPr>
        <w:t>Kryterium</w:t>
      </w:r>
      <w:proofErr w:type="spellEnd"/>
      <w:r>
        <w:rPr>
          <w:rFonts w:ascii="Calibri" w:hAnsi="Calibri"/>
          <w:b/>
          <w:snapToGrid w:val="0"/>
        </w:rPr>
        <w:t>)</w:t>
      </w:r>
      <w:r w:rsidR="00A60953">
        <w:rPr>
          <w:rFonts w:ascii="Calibri" w:hAnsi="Calibri"/>
          <w:b/>
          <w:snapToGrid w:val="0"/>
        </w:rPr>
        <w:t>.</w:t>
      </w:r>
    </w:p>
    <w:p w14:paraId="75EF9B45" w14:textId="6BA7699F" w:rsidR="002173C5" w:rsidRPr="00C3664E" w:rsidRDefault="00557833" w:rsidP="002173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="002B0E51" w:rsidRPr="00C3664E">
        <w:rPr>
          <w:rFonts w:ascii="Calibri" w:hAnsi="Calibri"/>
          <w:sz w:val="24"/>
          <w:szCs w:val="24"/>
        </w:rPr>
        <w:t>akceptujemy</w:t>
      </w:r>
      <w:r w:rsidRPr="00C3664E">
        <w:rPr>
          <w:rFonts w:ascii="Calibri" w:hAnsi="Calibri"/>
          <w:sz w:val="24"/>
          <w:szCs w:val="24"/>
        </w:rPr>
        <w:t xml:space="preserve"> </w:t>
      </w:r>
      <w:r w:rsidR="00370A8D" w:rsidRPr="00C3664E">
        <w:rPr>
          <w:rFonts w:ascii="Calibri" w:hAnsi="Calibri"/>
          <w:sz w:val="24"/>
          <w:szCs w:val="24"/>
        </w:rPr>
        <w:t>termin realizacji zamówienia zgodnie z pkt. 5 SWZ</w:t>
      </w:r>
      <w:r w:rsidRPr="00C3664E">
        <w:rPr>
          <w:rFonts w:ascii="Calibri" w:hAnsi="Calibri"/>
          <w:sz w:val="24"/>
          <w:szCs w:val="24"/>
        </w:rPr>
        <w:t>.</w:t>
      </w:r>
    </w:p>
    <w:p w14:paraId="66AC210E" w14:textId="33D079C4" w:rsidR="00557833" w:rsidRPr="007227E3" w:rsidRDefault="00557833" w:rsidP="007227E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7227E3">
        <w:rPr>
          <w:rFonts w:ascii="Calibri" w:hAnsi="Calibri" w:cs="Calibri"/>
          <w:b/>
          <w:sz w:val="24"/>
          <w:szCs w:val="24"/>
        </w:rPr>
        <w:t>OŚWIADCZAMY,</w:t>
      </w:r>
      <w:r w:rsidRPr="007227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3B8CEE64" w:rsidR="00557833" w:rsidRPr="000864FF" w:rsidRDefault="00557833" w:rsidP="00A60953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4F71824A" w14:textId="77777777" w:rsidR="00F475CF" w:rsidRDefault="00F475CF" w:rsidP="00EE4D26">
      <w:pPr>
        <w:pStyle w:val="Zwykytekst1"/>
        <w:numPr>
          <w:ilvl w:val="0"/>
          <w:numId w:val="50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364779">
        <w:rPr>
          <w:rFonts w:ascii="Calibri" w:hAnsi="Calibri" w:cs="Calibri"/>
          <w:b/>
          <w:sz w:val="24"/>
          <w:szCs w:val="24"/>
        </w:rPr>
        <w:t>OŚWIADCZAMY</w:t>
      </w:r>
      <w:r w:rsidRPr="00364779">
        <w:rPr>
          <w:rFonts w:ascii="Calibri" w:hAnsi="Calibri" w:cs="Calibri"/>
          <w:sz w:val="24"/>
          <w:szCs w:val="24"/>
        </w:rPr>
        <w:t>, iż</w:t>
      </w:r>
      <w:r>
        <w:rPr>
          <w:rFonts w:ascii="Calibri" w:hAnsi="Calibri" w:cs="Calibri"/>
          <w:sz w:val="24"/>
          <w:szCs w:val="24"/>
        </w:rPr>
        <w:t xml:space="preserve"> oferta </w:t>
      </w:r>
      <w:r>
        <w:rPr>
          <w:rFonts w:ascii="Calibri" w:hAnsi="Calibri" w:cs="Calibri"/>
          <w:b/>
          <w:i/>
          <w:sz w:val="24"/>
          <w:szCs w:val="24"/>
        </w:rPr>
        <w:t>nie zawiera informacji</w:t>
      </w:r>
      <w:r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5C012E66" w14:textId="17BA00E0" w:rsidR="00557833" w:rsidRPr="008A4480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685E1127" w14:textId="72CE89F6" w:rsidR="00557833" w:rsidRPr="00F72F19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4945DA11" w14:textId="139DED7E" w:rsidR="00557833" w:rsidRPr="000118EB" w:rsidRDefault="00557833" w:rsidP="000118EB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formularz oświadczenia o niepodleganiu wykluczeniu i spełnianiu </w:t>
      </w:r>
      <w:r w:rsidR="000118EB">
        <w:rPr>
          <w:rFonts w:ascii="Calibri" w:hAnsi="Calibri" w:cs="Calibri"/>
          <w:sz w:val="22"/>
          <w:szCs w:val="22"/>
        </w:rPr>
        <w:t>warunków udziału w postępowaniu</w:t>
      </w:r>
    </w:p>
    <w:p w14:paraId="5CE306DE" w14:textId="10F1FA68" w:rsidR="00407DC0" w:rsidRPr="00314014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7B2E851E" w14:textId="28A29D41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1778DB9" w14:textId="2A7E03FA" w:rsidR="000118EB" w:rsidRDefault="000118EB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3F6B5587" w14:textId="77777777" w:rsidR="000118EB" w:rsidRDefault="000118EB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40BF561C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3A5B9DCD" w:rsidR="00557833" w:rsidRPr="00493C6F" w:rsidRDefault="00ED6063" w:rsidP="00E40EE5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F475CF">
              <w:rPr>
                <w:sz w:val="24"/>
                <w:szCs w:val="24"/>
              </w:rPr>
              <w:t>11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F475CF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61A567FE" w:rsidR="00557833" w:rsidRDefault="00557833" w:rsidP="00E64445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ED6063">
        <w:rPr>
          <w:rFonts w:asciiTheme="minorHAnsi" w:hAnsiTheme="minorHAnsi" w:cstheme="minorHAnsi"/>
          <w:b/>
          <w:sz w:val="22"/>
          <w:szCs w:val="22"/>
        </w:rPr>
        <w:t>TO.260.</w:t>
      </w:r>
      <w:r w:rsidR="00F475CF">
        <w:rPr>
          <w:rFonts w:asciiTheme="minorHAnsi" w:hAnsiTheme="minorHAnsi" w:cstheme="minorHAnsi"/>
          <w:b/>
          <w:sz w:val="22"/>
          <w:szCs w:val="22"/>
        </w:rPr>
        <w:t>11</w:t>
      </w:r>
      <w:r w:rsidR="00CE1B96">
        <w:rPr>
          <w:rFonts w:asciiTheme="minorHAnsi" w:hAnsiTheme="minorHAnsi" w:cstheme="minorHAnsi"/>
          <w:b/>
          <w:sz w:val="22"/>
          <w:szCs w:val="22"/>
        </w:rPr>
        <w:t>TA</w:t>
      </w:r>
      <w:r w:rsidR="00ED6063">
        <w:rPr>
          <w:rFonts w:asciiTheme="minorHAnsi" w:hAnsiTheme="minorHAnsi" w:cstheme="minorHAnsi"/>
          <w:b/>
          <w:sz w:val="22"/>
          <w:szCs w:val="22"/>
        </w:rPr>
        <w:t>.</w:t>
      </w:r>
      <w:r w:rsidR="00CE1B96">
        <w:rPr>
          <w:rFonts w:asciiTheme="minorHAnsi" w:hAnsiTheme="minorHAnsi" w:cstheme="minorHAnsi"/>
          <w:b/>
          <w:sz w:val="22"/>
          <w:szCs w:val="22"/>
        </w:rPr>
        <w:t>202</w:t>
      </w:r>
      <w:r w:rsidR="00F475CF">
        <w:rPr>
          <w:rFonts w:asciiTheme="minorHAnsi" w:hAnsiTheme="minorHAnsi" w:cstheme="minorHAnsi"/>
          <w:b/>
          <w:sz w:val="22"/>
          <w:szCs w:val="22"/>
        </w:rPr>
        <w:t>6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1E547E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0118EB">
        <w:rPr>
          <w:rFonts w:asciiTheme="minorHAnsi" w:hAnsiTheme="minorHAnsi" w:cstheme="minorHAnsi"/>
          <w:sz w:val="22"/>
          <w:szCs w:val="22"/>
        </w:rPr>
        <w:t>„</w:t>
      </w:r>
      <w:r w:rsidR="000118EB" w:rsidRPr="007227E3">
        <w:rPr>
          <w:rFonts w:ascii="Calibri" w:hAnsi="Calibri"/>
          <w:b/>
          <w:bCs/>
          <w:i/>
          <w:color w:val="0070C0"/>
          <w:sz w:val="24"/>
          <w:szCs w:val="24"/>
        </w:rPr>
        <w:t>Bezgotówkowy, cykliczny zakup paliw silnikowych (PB i ON) do pojazdów służbowych ITB</w:t>
      </w:r>
      <w:r w:rsidR="000118EB">
        <w:rPr>
          <w:rFonts w:ascii="Calibri" w:hAnsi="Calibri"/>
          <w:b/>
          <w:bCs/>
          <w:i/>
          <w:color w:val="0070C0"/>
          <w:sz w:val="24"/>
          <w:szCs w:val="24"/>
        </w:rPr>
        <w:t>”</w:t>
      </w:r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74CB73E8" w14:textId="6C0C8E68" w:rsidR="000118EB" w:rsidRPr="000118EB" w:rsidRDefault="000118EB" w:rsidP="00EE4D26">
      <w:pPr>
        <w:numPr>
          <w:ilvl w:val="0"/>
          <w:numId w:val="42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0118EB">
        <w:rPr>
          <w:rFonts w:asciiTheme="minorHAnsi" w:hAnsiTheme="minorHAnsi" w:cstheme="minorHAnsi"/>
          <w:color w:val="000000"/>
          <w:sz w:val="22"/>
          <w:szCs w:val="22"/>
        </w:rPr>
        <w:t>nie</w:t>
      </w:r>
      <w:proofErr w:type="gramEnd"/>
      <w:r w:rsidRPr="000118EB">
        <w:rPr>
          <w:rFonts w:asciiTheme="minorHAnsi" w:hAnsiTheme="minorHAnsi" w:cstheme="minorHAnsi"/>
          <w:color w:val="000000"/>
          <w:sz w:val="22"/>
          <w:szCs w:val="22"/>
        </w:rPr>
        <w:t xml:space="preserve"> podlegamy wykluczeniu z przedmiotowego postępowania na podstawie art. 108 ust. 1 oraz w art. 109 ust. 1 pkt </w:t>
      </w:r>
      <w:r w:rsidR="00F475CF">
        <w:rPr>
          <w:rFonts w:asciiTheme="minorHAnsi" w:hAnsiTheme="minorHAnsi" w:cstheme="minorHAnsi"/>
          <w:color w:val="000000"/>
          <w:sz w:val="22"/>
          <w:szCs w:val="22"/>
        </w:rPr>
        <w:t xml:space="preserve">1 i </w:t>
      </w:r>
      <w:r w:rsidRPr="000118EB">
        <w:rPr>
          <w:rFonts w:asciiTheme="minorHAnsi" w:hAnsiTheme="minorHAnsi" w:cstheme="minorHAnsi"/>
          <w:color w:val="000000"/>
          <w:sz w:val="22"/>
          <w:szCs w:val="22"/>
        </w:rPr>
        <w:t>4),</w:t>
      </w:r>
    </w:p>
    <w:p w14:paraId="53BB95B2" w14:textId="1DA4CEFA" w:rsidR="00557833" w:rsidRPr="000118EB" w:rsidRDefault="000118EB" w:rsidP="00EE4D26">
      <w:pPr>
        <w:numPr>
          <w:ilvl w:val="0"/>
          <w:numId w:val="42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0118EB">
        <w:rPr>
          <w:rFonts w:asciiTheme="minorHAnsi" w:hAnsiTheme="minorHAnsi" w:cstheme="minorHAnsi"/>
          <w:color w:val="000000"/>
          <w:sz w:val="22"/>
          <w:szCs w:val="22"/>
        </w:rPr>
        <w:t>nie</w:t>
      </w:r>
      <w:proofErr w:type="gramEnd"/>
      <w:r w:rsidRPr="000118EB">
        <w:rPr>
          <w:rFonts w:asciiTheme="minorHAnsi" w:hAnsiTheme="minorHAnsi" w:cstheme="minorHAnsi"/>
          <w:color w:val="000000"/>
          <w:sz w:val="22"/>
          <w:szCs w:val="22"/>
        </w:rPr>
        <w:t xml:space="preserve"> podlegamy wykluczeniu z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370A8D">
        <w:rPr>
          <w:rFonts w:asciiTheme="minorHAnsi" w:hAnsiTheme="minorHAnsi" w:cstheme="minorHAnsi"/>
        </w:rPr>
        <w:t>Pzp</w:t>
      </w:r>
      <w:proofErr w:type="spellEnd"/>
      <w:r w:rsidRPr="00370A8D">
        <w:rPr>
          <w:rFonts w:asciiTheme="minorHAnsi" w:hAnsiTheme="minorHAnsi" w:cstheme="minorHAnsi"/>
        </w:rPr>
        <w:t xml:space="preserve">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7E0FA4B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F475CF">
              <w:rPr>
                <w:rFonts w:ascii="Calibri" w:hAnsi="Calibri" w:cs="Calibri"/>
                <w:b/>
                <w:sz w:val="22"/>
                <w:szCs w:val="22"/>
              </w:rPr>
              <w:t>11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E40EE5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F475CF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285E65A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0118EB" w:rsidRPr="007227E3">
        <w:rPr>
          <w:rFonts w:ascii="Calibri" w:hAnsi="Calibri"/>
          <w:b/>
          <w:bCs/>
          <w:i/>
          <w:color w:val="0070C0"/>
          <w:sz w:val="24"/>
          <w:szCs w:val="24"/>
        </w:rPr>
        <w:t>Bezgotówkowy, cykliczny zakup paliw silnikowych (PB i ON) do pojazdów służbowych ITB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B92095" w:rsidRDefault="00B92095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7"/>
        <w:gridCol w:w="5375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23842EDC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TO.260.</w:t>
            </w:r>
            <w:r w:rsidR="00F475CF">
              <w:rPr>
                <w:sz w:val="22"/>
                <w:szCs w:val="22"/>
              </w:rPr>
              <w:t>11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E40EE5">
              <w:rPr>
                <w:sz w:val="22"/>
                <w:szCs w:val="22"/>
              </w:rPr>
              <w:t>202</w:t>
            </w:r>
            <w:r w:rsidR="00F475CF">
              <w:rPr>
                <w:sz w:val="22"/>
                <w:szCs w:val="22"/>
              </w:rPr>
              <w:t>6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60A98454" w:rsidR="00557833" w:rsidRPr="00554622" w:rsidRDefault="00706131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706131">
              <w:rPr>
                <w:rFonts w:ascii="Calibri" w:hAnsi="Calibri"/>
                <w:b/>
                <w:sz w:val="28"/>
                <w:szCs w:val="28"/>
              </w:rPr>
              <w:t>Wykaz stacji paliw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5C710972" w14:textId="1AD75C1C" w:rsidR="0003355D" w:rsidRPr="00554622" w:rsidRDefault="00143D59" w:rsidP="00E64445">
      <w:pPr>
        <w:spacing w:after="120"/>
        <w:rPr>
          <w:rFonts w:ascii="Calibri" w:hAnsi="Calibri"/>
          <w:sz w:val="22"/>
          <w:szCs w:val="22"/>
        </w:rPr>
      </w:pPr>
      <w:r w:rsidRPr="00143D59">
        <w:rPr>
          <w:rFonts w:ascii="Calibri" w:hAnsi="Calibri"/>
          <w:sz w:val="22"/>
          <w:szCs w:val="22"/>
        </w:rPr>
        <w:t>Sk</w:t>
      </w:r>
      <w:r w:rsidRPr="00143D59">
        <w:rPr>
          <w:rFonts w:ascii="Calibri" w:hAnsi="Calibri" w:hint="eastAsia"/>
          <w:sz w:val="22"/>
          <w:szCs w:val="22"/>
        </w:rPr>
        <w:t>ł</w:t>
      </w:r>
      <w:r w:rsidRPr="00143D59">
        <w:rPr>
          <w:rFonts w:ascii="Calibri" w:hAnsi="Calibri"/>
          <w:sz w:val="22"/>
          <w:szCs w:val="22"/>
        </w:rPr>
        <w:t>adaj</w:t>
      </w:r>
      <w:r w:rsidRPr="00143D59">
        <w:rPr>
          <w:rFonts w:ascii="Calibri" w:hAnsi="Calibri" w:hint="eastAsia"/>
          <w:sz w:val="22"/>
          <w:szCs w:val="22"/>
        </w:rPr>
        <w:t>ą</w:t>
      </w:r>
      <w:r w:rsidRPr="00143D59">
        <w:rPr>
          <w:rFonts w:ascii="Calibri" w:hAnsi="Calibri"/>
          <w:sz w:val="22"/>
          <w:szCs w:val="22"/>
        </w:rPr>
        <w:t>c ofert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 xml:space="preserve"> w post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>powaniu o zamówienie publiczne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podstawowym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pn.: </w:t>
      </w:r>
      <w:r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706131" w:rsidRPr="007227E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Bezgotówkowy, cykliczny zakup paliw silnikowych (PB i ON) do pojazdów służbowych ITB</w:t>
      </w:r>
      <w:r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Pr="00143D59">
        <w:rPr>
          <w:rFonts w:ascii="Calibri" w:hAnsi="Calibri"/>
          <w:sz w:val="22"/>
          <w:szCs w:val="22"/>
        </w:rPr>
        <w:t xml:space="preserve"> znak </w:t>
      </w:r>
      <w:r w:rsidR="00ED6063">
        <w:rPr>
          <w:rFonts w:ascii="Calibri" w:hAnsi="Calibri"/>
          <w:sz w:val="22"/>
          <w:szCs w:val="22"/>
        </w:rPr>
        <w:t>TO.260.</w:t>
      </w:r>
      <w:r w:rsidR="009912CD">
        <w:rPr>
          <w:rFonts w:ascii="Calibri" w:hAnsi="Calibri"/>
          <w:sz w:val="22"/>
          <w:szCs w:val="22"/>
        </w:rPr>
        <w:t>11</w:t>
      </w:r>
      <w:r w:rsidR="00CE1B96">
        <w:rPr>
          <w:rFonts w:ascii="Calibri" w:hAnsi="Calibri"/>
          <w:sz w:val="22"/>
          <w:szCs w:val="22"/>
        </w:rPr>
        <w:t>TA</w:t>
      </w:r>
      <w:r w:rsidR="00ED6063">
        <w:rPr>
          <w:rFonts w:ascii="Calibri" w:hAnsi="Calibri"/>
          <w:sz w:val="22"/>
          <w:szCs w:val="22"/>
        </w:rPr>
        <w:t>.</w:t>
      </w:r>
      <w:r w:rsidR="00CE1B96">
        <w:rPr>
          <w:rFonts w:ascii="Calibri" w:hAnsi="Calibri"/>
          <w:sz w:val="22"/>
          <w:szCs w:val="22"/>
        </w:rPr>
        <w:t>202</w:t>
      </w:r>
      <w:r w:rsidR="009912CD">
        <w:rPr>
          <w:rFonts w:ascii="Calibri" w:hAnsi="Calibri"/>
          <w:sz w:val="22"/>
          <w:szCs w:val="22"/>
        </w:rPr>
        <w:t>6</w:t>
      </w:r>
      <w:r w:rsidRPr="00895E3F">
        <w:rPr>
          <w:rFonts w:ascii="Calibri" w:hAnsi="Calibri"/>
          <w:sz w:val="22"/>
          <w:szCs w:val="22"/>
        </w:rPr>
        <w:t xml:space="preserve">, </w:t>
      </w:r>
      <w:proofErr w:type="gramStart"/>
      <w:r w:rsidRPr="00895E3F">
        <w:rPr>
          <w:rFonts w:ascii="Calibri" w:hAnsi="Calibri"/>
          <w:sz w:val="22"/>
          <w:szCs w:val="22"/>
        </w:rPr>
        <w:t>o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>wiadczamy</w:t>
      </w:r>
      <w:proofErr w:type="gramEnd"/>
      <w:r w:rsidRPr="00895E3F">
        <w:rPr>
          <w:rFonts w:ascii="Calibri" w:hAnsi="Calibri"/>
          <w:sz w:val="22"/>
          <w:szCs w:val="22"/>
        </w:rPr>
        <w:t xml:space="preserve">, </w:t>
      </w:r>
      <w:r w:rsidRPr="00895E3F">
        <w:rPr>
          <w:rFonts w:ascii="Calibri" w:hAnsi="Calibri" w:hint="eastAsia"/>
          <w:sz w:val="22"/>
          <w:szCs w:val="22"/>
        </w:rPr>
        <w:t>ż</w:t>
      </w:r>
      <w:r w:rsidRPr="00895E3F">
        <w:rPr>
          <w:rFonts w:ascii="Calibri" w:hAnsi="Calibri"/>
          <w:sz w:val="22"/>
          <w:szCs w:val="22"/>
        </w:rPr>
        <w:t xml:space="preserve">e </w:t>
      </w:r>
      <w:r w:rsidR="00706131">
        <w:rPr>
          <w:rFonts w:ascii="Calibri" w:hAnsi="Calibri"/>
          <w:sz w:val="22"/>
          <w:szCs w:val="22"/>
        </w:rPr>
        <w:t>dysponujemy</w:t>
      </w:r>
    </w:p>
    <w:p w14:paraId="1B5D2362" w14:textId="38A667D4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119"/>
        <w:gridCol w:w="3402"/>
        <w:gridCol w:w="1984"/>
      </w:tblGrid>
      <w:tr w:rsidR="00706131" w:rsidRPr="00554622" w14:paraId="7221946E" w14:textId="77777777" w:rsidTr="00706131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706131" w:rsidRPr="00554622" w:rsidRDefault="00706131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3119" w:type="dxa"/>
            <w:shd w:val="clear" w:color="auto" w:fill="99CCFF"/>
            <w:vAlign w:val="center"/>
          </w:tcPr>
          <w:p w14:paraId="61A377D0" w14:textId="62F1F81D" w:rsidR="00706131" w:rsidRPr="00554622" w:rsidRDefault="00706131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Nazwa stacji </w:t>
            </w:r>
          </w:p>
        </w:tc>
        <w:tc>
          <w:tcPr>
            <w:tcW w:w="3402" w:type="dxa"/>
            <w:shd w:val="clear" w:color="auto" w:fill="99CCFF"/>
            <w:vAlign w:val="center"/>
          </w:tcPr>
          <w:p w14:paraId="285B4F6E" w14:textId="413C856A" w:rsidR="00706131" w:rsidRPr="00554622" w:rsidRDefault="00706131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Lokalizacja, adres</w:t>
            </w:r>
          </w:p>
        </w:tc>
        <w:tc>
          <w:tcPr>
            <w:tcW w:w="1984" w:type="dxa"/>
            <w:shd w:val="clear" w:color="auto" w:fill="99CCFF"/>
          </w:tcPr>
          <w:p w14:paraId="57F44379" w14:textId="26F9B1A7" w:rsidR="00706131" w:rsidRPr="00554622" w:rsidRDefault="00706131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>
              <w:rPr>
                <w:rFonts w:ascii="Calibri" w:hAnsi="Calibri"/>
                <w:b/>
              </w:rPr>
              <w:t>województwo</w:t>
            </w:r>
            <w:proofErr w:type="gramEnd"/>
          </w:p>
        </w:tc>
      </w:tr>
      <w:tr w:rsidR="00706131" w:rsidRPr="00554622" w14:paraId="67F6286F" w14:textId="77777777" w:rsidTr="00706131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3119" w:type="dxa"/>
            <w:vAlign w:val="center"/>
          </w:tcPr>
          <w:p w14:paraId="2770A167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3402" w:type="dxa"/>
            <w:vAlign w:val="center"/>
          </w:tcPr>
          <w:p w14:paraId="26ECBF71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984" w:type="dxa"/>
            <w:vAlign w:val="center"/>
          </w:tcPr>
          <w:p w14:paraId="63790F6A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</w:tr>
      <w:tr w:rsidR="00706131" w:rsidRPr="00554622" w14:paraId="6EA6A3A3" w14:textId="77777777" w:rsidTr="00706131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3119" w:type="dxa"/>
          </w:tcPr>
          <w:p w14:paraId="0EAA2FA0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31F1B6A3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20F856D2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4D78AEEB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3119" w:type="dxa"/>
          </w:tcPr>
          <w:p w14:paraId="092A78F8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3D6F6C81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76A2635B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1F79FBF1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541674D3" w14:textId="1F5A971D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119" w:type="dxa"/>
          </w:tcPr>
          <w:p w14:paraId="7C8C9751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3896085F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6ECBE76C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57DC3347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7F2877B0" w14:textId="73D74765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119" w:type="dxa"/>
          </w:tcPr>
          <w:p w14:paraId="4E849D63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5096C1F2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429B38BB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6A0B52DA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69E9C695" w14:textId="522E3529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119" w:type="dxa"/>
          </w:tcPr>
          <w:p w14:paraId="487431EC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2CAC04E0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5E43CC8E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07B6541D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784F3D9E" w14:textId="535D2671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6*</w:t>
            </w:r>
          </w:p>
        </w:tc>
        <w:tc>
          <w:tcPr>
            <w:tcW w:w="3119" w:type="dxa"/>
          </w:tcPr>
          <w:p w14:paraId="12FBD960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62CEFED5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3A130BBE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9DB3D3F" w14:textId="6B452029" w:rsidR="00557833" w:rsidRDefault="00557833" w:rsidP="00557833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48040D4B" w14:textId="7B4D2832" w:rsidR="00706131" w:rsidRPr="00706131" w:rsidRDefault="00706131" w:rsidP="00706131">
      <w:pPr>
        <w:shd w:val="clear" w:color="auto" w:fill="FFFFFF"/>
        <w:spacing w:after="160" w:line="259" w:lineRule="auto"/>
        <w:outlineLvl w:val="0"/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</w:pPr>
      <w:bookmarkStart w:id="1" w:name="_Toc379971119"/>
      <w:bookmarkStart w:id="2" w:name="_Toc411506321"/>
      <w:bookmarkStart w:id="3" w:name="_Toc476653243"/>
      <w:r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  <w:t>*</w:t>
      </w:r>
      <w:r w:rsidRPr="00706131"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  <w:t>Tabelę można zwiększyć w zależności od potrzeb</w:t>
      </w:r>
      <w:bookmarkEnd w:id="1"/>
      <w:bookmarkEnd w:id="2"/>
      <w:bookmarkEnd w:id="3"/>
      <w:r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  <w:t>.</w:t>
      </w:r>
    </w:p>
    <w:p w14:paraId="357570EC" w14:textId="39DCEDF0" w:rsidR="00706131" w:rsidRPr="00554622" w:rsidRDefault="007061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020F9FB5" w:rsidR="00B92095" w:rsidRPr="00E22DB8" w:rsidRDefault="00B92095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706131">
        <w:rPr>
          <w:rFonts w:ascii="Calibri" w:hAnsi="Calibri" w:cs="Calibri"/>
          <w:sz w:val="22"/>
          <w:szCs w:val="22"/>
        </w:rPr>
        <w:t>przez osobę podpisującą ofertę.</w:t>
      </w:r>
    </w:p>
    <w:p w14:paraId="4D912F62" w14:textId="6AF91824" w:rsidR="00644C36" w:rsidRPr="001036B5" w:rsidRDefault="00644C36" w:rsidP="00644C36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4" w:name="_GoBack"/>
      <w:bookmarkEnd w:id="4"/>
    </w:p>
    <w:sectPr w:rsidR="00644C36" w:rsidRPr="001036B5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3E41A" w14:textId="77777777" w:rsidR="006F0EEB" w:rsidRDefault="006F0EEB" w:rsidP="00557833">
      <w:r>
        <w:separator/>
      </w:r>
    </w:p>
  </w:endnote>
  <w:endnote w:type="continuationSeparator" w:id="0">
    <w:p w14:paraId="381A8546" w14:textId="77777777" w:rsidR="006F0EEB" w:rsidRDefault="006F0EEB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6F0EEB" w:rsidRDefault="006F0EEB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737FC4A6" w:rsidR="006F0EEB" w:rsidRDefault="006F0EE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6B5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6F0EEB" w:rsidRDefault="006F0EEB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340319D7" w:rsidR="006F0EEB" w:rsidRDefault="006F0EE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036B5">
      <w:rPr>
        <w:noProof/>
      </w:rPr>
      <w:t>3</w:t>
    </w:r>
    <w:r>
      <w:fldChar w:fldCharType="end"/>
    </w:r>
  </w:p>
  <w:p w14:paraId="452A7B5C" w14:textId="77777777" w:rsidR="006F0EEB" w:rsidRDefault="006F0EE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6F0EEB" w:rsidRDefault="006F0EEB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049893B7" w:rsidR="006F0EEB" w:rsidRDefault="006F0EE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036B5">
      <w:rPr>
        <w:noProof/>
      </w:rPr>
      <w:t>4</w:t>
    </w:r>
    <w:r>
      <w:rPr>
        <w:noProof/>
      </w:rPr>
      <w:fldChar w:fldCharType="end"/>
    </w:r>
  </w:p>
  <w:p w14:paraId="6FF3F989" w14:textId="77777777" w:rsidR="006F0EEB" w:rsidRDefault="006F0EEB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6F0EEB" w:rsidRDefault="006F0EE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A4254" w14:textId="77777777" w:rsidR="006F0EEB" w:rsidRDefault="006F0EEB" w:rsidP="00557833">
      <w:r>
        <w:separator/>
      </w:r>
    </w:p>
  </w:footnote>
  <w:footnote w:type="continuationSeparator" w:id="0">
    <w:p w14:paraId="437BCD3C" w14:textId="77777777" w:rsidR="006F0EEB" w:rsidRDefault="006F0EEB" w:rsidP="00557833">
      <w:r>
        <w:continuationSeparator/>
      </w:r>
    </w:p>
  </w:footnote>
  <w:footnote w:id="1">
    <w:p w14:paraId="492B90E0" w14:textId="77777777" w:rsidR="006F0EEB" w:rsidRPr="00A05189" w:rsidRDefault="006F0EEB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6F0EEB" w:rsidRPr="00A05189" w:rsidRDefault="006F0EE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6F0EEB" w:rsidRPr="00A05189" w:rsidRDefault="006F0EE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6F0EEB" w:rsidRPr="00084672" w:rsidRDefault="006F0EE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6F0EEB" w:rsidRDefault="006F0EEB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6F0EEB" w:rsidRPr="00141626" w:rsidRDefault="006F0EEB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6F0EEB" w:rsidRDefault="006F0EEB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6F0EEB" w:rsidRDefault="006F0EEB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6F0EEB" w:rsidRPr="00BE71C9" w:rsidRDefault="006F0EEB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6F0EEB" w:rsidRPr="00BE71C9" w:rsidRDefault="006F0EEB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6F0EEB" w:rsidRDefault="006F0EEB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6F0EEB" w:rsidRPr="00D54B7D" w:rsidRDefault="006F0EEB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6F0EEB" w:rsidRDefault="006F0EEB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01B5722"/>
    <w:multiLevelType w:val="hybridMultilevel"/>
    <w:tmpl w:val="70D9B49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A7BA2A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b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5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6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7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8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00600DD0"/>
    <w:multiLevelType w:val="hybridMultilevel"/>
    <w:tmpl w:val="3914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2EA98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544B68"/>
    <w:multiLevelType w:val="hybridMultilevel"/>
    <w:tmpl w:val="52E8EFF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7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C8A32B7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03C5CB8"/>
    <w:multiLevelType w:val="multilevel"/>
    <w:tmpl w:val="4FF4D7D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50" w:hanging="43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2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216E25E5"/>
    <w:multiLevelType w:val="hybridMultilevel"/>
    <w:tmpl w:val="CB52B07C"/>
    <w:lvl w:ilvl="0" w:tplc="189A2B5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3CC7D50"/>
    <w:multiLevelType w:val="hybridMultilevel"/>
    <w:tmpl w:val="4852FA60"/>
    <w:lvl w:ilvl="0" w:tplc="EFC86DA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24481F8B"/>
    <w:multiLevelType w:val="hybridMultilevel"/>
    <w:tmpl w:val="05FCF2CE"/>
    <w:lvl w:ilvl="0" w:tplc="79C29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5F571D5"/>
    <w:multiLevelType w:val="hybridMultilevel"/>
    <w:tmpl w:val="6DFCE88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3ACB4B55"/>
    <w:multiLevelType w:val="hybridMultilevel"/>
    <w:tmpl w:val="B1D00FCE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CF906EA0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5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43" w15:restartNumberingAfterBreak="0">
    <w:nsid w:val="576C7F98"/>
    <w:multiLevelType w:val="hybridMultilevel"/>
    <w:tmpl w:val="8B9AF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4196AF1"/>
    <w:multiLevelType w:val="hybridMultilevel"/>
    <w:tmpl w:val="72326AD0"/>
    <w:lvl w:ilvl="0" w:tplc="4EEAF778">
      <w:start w:val="1"/>
      <w:numFmt w:val="lowerLetter"/>
      <w:lvlText w:val="%1)"/>
      <w:lvlJc w:val="left"/>
      <w:pPr>
        <w:ind w:left="99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6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7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16"/>
  </w:num>
  <w:num w:numId="4">
    <w:abstractNumId w:val="44"/>
  </w:num>
  <w:num w:numId="5">
    <w:abstractNumId w:val="47"/>
  </w:num>
  <w:num w:numId="6">
    <w:abstractNumId w:val="49"/>
  </w:num>
  <w:num w:numId="7">
    <w:abstractNumId w:val="31"/>
  </w:num>
  <w:num w:numId="8">
    <w:abstractNumId w:val="41"/>
  </w:num>
  <w:num w:numId="9">
    <w:abstractNumId w:val="51"/>
  </w:num>
  <w:num w:numId="10">
    <w:abstractNumId w:val="3"/>
  </w:num>
  <w:num w:numId="11">
    <w:abstractNumId w:val="46"/>
  </w:num>
  <w:num w:numId="12">
    <w:abstractNumId w:val="52"/>
  </w:num>
  <w:num w:numId="13">
    <w:abstractNumId w:val="36"/>
  </w:num>
  <w:num w:numId="14">
    <w:abstractNumId w:val="20"/>
  </w:num>
  <w:num w:numId="15">
    <w:abstractNumId w:val="32"/>
  </w:num>
  <w:num w:numId="16">
    <w:abstractNumId w:val="2"/>
  </w:num>
  <w:num w:numId="17">
    <w:abstractNumId w:val="23"/>
  </w:num>
  <w:num w:numId="18">
    <w:abstractNumId w:val="50"/>
  </w:num>
  <w:num w:numId="19">
    <w:abstractNumId w:val="40"/>
    <w:lvlOverride w:ilvl="0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1"/>
  </w:num>
  <w:num w:numId="23">
    <w:abstractNumId w:val="54"/>
  </w:num>
  <w:num w:numId="24">
    <w:abstractNumId w:val="37"/>
  </w:num>
  <w:num w:numId="25">
    <w:abstractNumId w:val="22"/>
  </w:num>
  <w:num w:numId="26">
    <w:abstractNumId w:val="33"/>
  </w:num>
  <w:num w:numId="27">
    <w:abstractNumId w:val="15"/>
  </w:num>
  <w:num w:numId="28">
    <w:abstractNumId w:val="38"/>
  </w:num>
  <w:num w:numId="29">
    <w:abstractNumId w:val="14"/>
  </w:num>
  <w:num w:numId="30">
    <w:abstractNumId w:val="43"/>
  </w:num>
  <w:num w:numId="31">
    <w:abstractNumId w:val="17"/>
  </w:num>
  <w:num w:numId="32">
    <w:abstractNumId w:val="13"/>
  </w:num>
  <w:num w:numId="33">
    <w:abstractNumId w:val="53"/>
  </w:num>
  <w:num w:numId="34">
    <w:abstractNumId w:val="39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19"/>
  </w:num>
  <w:num w:numId="39">
    <w:abstractNumId w:val="8"/>
  </w:num>
  <w:num w:numId="40">
    <w:abstractNumId w:val="48"/>
  </w:num>
  <w:num w:numId="41">
    <w:abstractNumId w:val="29"/>
  </w:num>
  <w:num w:numId="42">
    <w:abstractNumId w:val="45"/>
  </w:num>
  <w:num w:numId="43">
    <w:abstractNumId w:val="21"/>
  </w:num>
  <w:num w:numId="44">
    <w:abstractNumId w:val="26"/>
  </w:num>
  <w:num w:numId="45">
    <w:abstractNumId w:val="35"/>
  </w:num>
  <w:num w:numId="46">
    <w:abstractNumId w:val="42"/>
  </w:num>
  <w:num w:numId="47">
    <w:abstractNumId w:val="0"/>
  </w:num>
  <w:num w:numId="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2F8"/>
    <w:rsid w:val="000118EB"/>
    <w:rsid w:val="000130CF"/>
    <w:rsid w:val="00016EC7"/>
    <w:rsid w:val="0001705F"/>
    <w:rsid w:val="00017F09"/>
    <w:rsid w:val="0002059F"/>
    <w:rsid w:val="00022265"/>
    <w:rsid w:val="0003355D"/>
    <w:rsid w:val="000408DA"/>
    <w:rsid w:val="00046F9A"/>
    <w:rsid w:val="00063E97"/>
    <w:rsid w:val="00075754"/>
    <w:rsid w:val="00085712"/>
    <w:rsid w:val="00085F6B"/>
    <w:rsid w:val="0009414F"/>
    <w:rsid w:val="00094488"/>
    <w:rsid w:val="00097F51"/>
    <w:rsid w:val="000A6384"/>
    <w:rsid w:val="000A64D2"/>
    <w:rsid w:val="000A6C37"/>
    <w:rsid w:val="000A7A57"/>
    <w:rsid w:val="000B1157"/>
    <w:rsid w:val="000B2070"/>
    <w:rsid w:val="000B4F97"/>
    <w:rsid w:val="000B55C3"/>
    <w:rsid w:val="000C5854"/>
    <w:rsid w:val="000C5F79"/>
    <w:rsid w:val="000D6EB2"/>
    <w:rsid w:val="000E6650"/>
    <w:rsid w:val="000F27A7"/>
    <w:rsid w:val="000F4D29"/>
    <w:rsid w:val="001036B5"/>
    <w:rsid w:val="0010375A"/>
    <w:rsid w:val="001060E8"/>
    <w:rsid w:val="0011240C"/>
    <w:rsid w:val="00116E7D"/>
    <w:rsid w:val="001261FA"/>
    <w:rsid w:val="0012749C"/>
    <w:rsid w:val="00130114"/>
    <w:rsid w:val="001318B9"/>
    <w:rsid w:val="00143D59"/>
    <w:rsid w:val="001623ED"/>
    <w:rsid w:val="00164347"/>
    <w:rsid w:val="00171B3E"/>
    <w:rsid w:val="00172217"/>
    <w:rsid w:val="001770C8"/>
    <w:rsid w:val="001832A9"/>
    <w:rsid w:val="00184C37"/>
    <w:rsid w:val="00190E9D"/>
    <w:rsid w:val="001A05BA"/>
    <w:rsid w:val="001A0C22"/>
    <w:rsid w:val="001A1574"/>
    <w:rsid w:val="001A547A"/>
    <w:rsid w:val="001A7E6C"/>
    <w:rsid w:val="001B1F44"/>
    <w:rsid w:val="001B6A60"/>
    <w:rsid w:val="001B6EF4"/>
    <w:rsid w:val="001B7D57"/>
    <w:rsid w:val="001C3671"/>
    <w:rsid w:val="001C569B"/>
    <w:rsid w:val="001C57C9"/>
    <w:rsid w:val="001C6117"/>
    <w:rsid w:val="001D75FA"/>
    <w:rsid w:val="001D7A06"/>
    <w:rsid w:val="001E1160"/>
    <w:rsid w:val="001E14F9"/>
    <w:rsid w:val="001E287F"/>
    <w:rsid w:val="001F0E8C"/>
    <w:rsid w:val="001F2BAD"/>
    <w:rsid w:val="001F37B2"/>
    <w:rsid w:val="00204191"/>
    <w:rsid w:val="0021010F"/>
    <w:rsid w:val="00216B2E"/>
    <w:rsid w:val="002173C5"/>
    <w:rsid w:val="00221271"/>
    <w:rsid w:val="0022205C"/>
    <w:rsid w:val="00227D77"/>
    <w:rsid w:val="00230EB6"/>
    <w:rsid w:val="00231307"/>
    <w:rsid w:val="00231435"/>
    <w:rsid w:val="00243A28"/>
    <w:rsid w:val="00250C3F"/>
    <w:rsid w:val="00251CFF"/>
    <w:rsid w:val="00252B88"/>
    <w:rsid w:val="00266FF0"/>
    <w:rsid w:val="00274202"/>
    <w:rsid w:val="00275084"/>
    <w:rsid w:val="002848F7"/>
    <w:rsid w:val="002B0211"/>
    <w:rsid w:val="002B0E51"/>
    <w:rsid w:val="002C57A2"/>
    <w:rsid w:val="002C79B6"/>
    <w:rsid w:val="002D08FF"/>
    <w:rsid w:val="002D44EC"/>
    <w:rsid w:val="002E0651"/>
    <w:rsid w:val="002E0989"/>
    <w:rsid w:val="002E10B0"/>
    <w:rsid w:val="002E5A0C"/>
    <w:rsid w:val="002F1487"/>
    <w:rsid w:val="002F1C18"/>
    <w:rsid w:val="002F64BE"/>
    <w:rsid w:val="003030B0"/>
    <w:rsid w:val="00305479"/>
    <w:rsid w:val="0031181A"/>
    <w:rsid w:val="00313B68"/>
    <w:rsid w:val="00314014"/>
    <w:rsid w:val="0032018B"/>
    <w:rsid w:val="00320DBB"/>
    <w:rsid w:val="00322B13"/>
    <w:rsid w:val="00323374"/>
    <w:rsid w:val="00326562"/>
    <w:rsid w:val="0033551E"/>
    <w:rsid w:val="00336F5B"/>
    <w:rsid w:val="003400D8"/>
    <w:rsid w:val="00342CAE"/>
    <w:rsid w:val="003505FA"/>
    <w:rsid w:val="003514DB"/>
    <w:rsid w:val="00352B03"/>
    <w:rsid w:val="003539C7"/>
    <w:rsid w:val="00361F0A"/>
    <w:rsid w:val="003637BB"/>
    <w:rsid w:val="00363A05"/>
    <w:rsid w:val="00366AA1"/>
    <w:rsid w:val="003675E7"/>
    <w:rsid w:val="00370A8D"/>
    <w:rsid w:val="003764A3"/>
    <w:rsid w:val="003870E0"/>
    <w:rsid w:val="003C0F6B"/>
    <w:rsid w:val="003C16C7"/>
    <w:rsid w:val="003C7AAB"/>
    <w:rsid w:val="003D7520"/>
    <w:rsid w:val="003E3603"/>
    <w:rsid w:val="003E742A"/>
    <w:rsid w:val="003E7905"/>
    <w:rsid w:val="003F6A6B"/>
    <w:rsid w:val="003F7B1D"/>
    <w:rsid w:val="00400C97"/>
    <w:rsid w:val="00403667"/>
    <w:rsid w:val="00407DC0"/>
    <w:rsid w:val="0041070F"/>
    <w:rsid w:val="00412951"/>
    <w:rsid w:val="00413B72"/>
    <w:rsid w:val="00426E5A"/>
    <w:rsid w:val="00427B47"/>
    <w:rsid w:val="004334FD"/>
    <w:rsid w:val="00443D76"/>
    <w:rsid w:val="004449A1"/>
    <w:rsid w:val="00455A8D"/>
    <w:rsid w:val="00455C00"/>
    <w:rsid w:val="00462AB7"/>
    <w:rsid w:val="00465DBB"/>
    <w:rsid w:val="00470832"/>
    <w:rsid w:val="004759ED"/>
    <w:rsid w:val="00480B44"/>
    <w:rsid w:val="00486F8C"/>
    <w:rsid w:val="00491F91"/>
    <w:rsid w:val="00496023"/>
    <w:rsid w:val="00497E29"/>
    <w:rsid w:val="004A3167"/>
    <w:rsid w:val="004B1997"/>
    <w:rsid w:val="004C0CC1"/>
    <w:rsid w:val="004C1990"/>
    <w:rsid w:val="004C437B"/>
    <w:rsid w:val="004D0E2A"/>
    <w:rsid w:val="004D4A02"/>
    <w:rsid w:val="004E0D46"/>
    <w:rsid w:val="004E47B9"/>
    <w:rsid w:val="004E4F26"/>
    <w:rsid w:val="004E682A"/>
    <w:rsid w:val="004F0FA2"/>
    <w:rsid w:val="004F1FB5"/>
    <w:rsid w:val="005123D7"/>
    <w:rsid w:val="00517857"/>
    <w:rsid w:val="005205FC"/>
    <w:rsid w:val="0052506A"/>
    <w:rsid w:val="00531367"/>
    <w:rsid w:val="005454C3"/>
    <w:rsid w:val="00547A75"/>
    <w:rsid w:val="00555172"/>
    <w:rsid w:val="00557833"/>
    <w:rsid w:val="00561350"/>
    <w:rsid w:val="0056362E"/>
    <w:rsid w:val="00563B12"/>
    <w:rsid w:val="00567C2E"/>
    <w:rsid w:val="00567C9F"/>
    <w:rsid w:val="00573B05"/>
    <w:rsid w:val="00581BDE"/>
    <w:rsid w:val="00594CB3"/>
    <w:rsid w:val="005A62C4"/>
    <w:rsid w:val="005A760A"/>
    <w:rsid w:val="005C0C2B"/>
    <w:rsid w:val="005D3EEB"/>
    <w:rsid w:val="005E109C"/>
    <w:rsid w:val="005E52A3"/>
    <w:rsid w:val="005E6686"/>
    <w:rsid w:val="006025F1"/>
    <w:rsid w:val="00602E71"/>
    <w:rsid w:val="00603BE1"/>
    <w:rsid w:val="00603D41"/>
    <w:rsid w:val="00606E0B"/>
    <w:rsid w:val="00610462"/>
    <w:rsid w:val="00616986"/>
    <w:rsid w:val="00616E64"/>
    <w:rsid w:val="00625B3F"/>
    <w:rsid w:val="006277E1"/>
    <w:rsid w:val="006307AE"/>
    <w:rsid w:val="00636C4F"/>
    <w:rsid w:val="00641F85"/>
    <w:rsid w:val="00644C36"/>
    <w:rsid w:val="00646D2B"/>
    <w:rsid w:val="00653E5B"/>
    <w:rsid w:val="0065401B"/>
    <w:rsid w:val="00661971"/>
    <w:rsid w:val="00666CAF"/>
    <w:rsid w:val="00670D03"/>
    <w:rsid w:val="00670D7A"/>
    <w:rsid w:val="006821E7"/>
    <w:rsid w:val="006842B3"/>
    <w:rsid w:val="006926FC"/>
    <w:rsid w:val="006975F5"/>
    <w:rsid w:val="0069782A"/>
    <w:rsid w:val="006A0E3A"/>
    <w:rsid w:val="006A27F6"/>
    <w:rsid w:val="006A654F"/>
    <w:rsid w:val="006B11DD"/>
    <w:rsid w:val="006B1BF5"/>
    <w:rsid w:val="006B2DC5"/>
    <w:rsid w:val="006E59BF"/>
    <w:rsid w:val="006F0EEB"/>
    <w:rsid w:val="006F31CC"/>
    <w:rsid w:val="007052A4"/>
    <w:rsid w:val="00706131"/>
    <w:rsid w:val="00721CD8"/>
    <w:rsid w:val="007227E3"/>
    <w:rsid w:val="007324A0"/>
    <w:rsid w:val="00736A4E"/>
    <w:rsid w:val="00744C2C"/>
    <w:rsid w:val="00746C81"/>
    <w:rsid w:val="0076323F"/>
    <w:rsid w:val="00772276"/>
    <w:rsid w:val="0077228F"/>
    <w:rsid w:val="007754D2"/>
    <w:rsid w:val="00775D7A"/>
    <w:rsid w:val="00790BC7"/>
    <w:rsid w:val="00795D63"/>
    <w:rsid w:val="007973F4"/>
    <w:rsid w:val="007A6FE9"/>
    <w:rsid w:val="007C7648"/>
    <w:rsid w:val="007D0C8E"/>
    <w:rsid w:val="007D4FD9"/>
    <w:rsid w:val="007D5234"/>
    <w:rsid w:val="007D617B"/>
    <w:rsid w:val="007E5806"/>
    <w:rsid w:val="007F3F7D"/>
    <w:rsid w:val="007F6676"/>
    <w:rsid w:val="00804858"/>
    <w:rsid w:val="008054FD"/>
    <w:rsid w:val="00807BAE"/>
    <w:rsid w:val="008164B0"/>
    <w:rsid w:val="00825D56"/>
    <w:rsid w:val="00830239"/>
    <w:rsid w:val="00831D78"/>
    <w:rsid w:val="00841454"/>
    <w:rsid w:val="00864CAB"/>
    <w:rsid w:val="0088035A"/>
    <w:rsid w:val="008810EF"/>
    <w:rsid w:val="00895E3F"/>
    <w:rsid w:val="008A0B6F"/>
    <w:rsid w:val="008A1835"/>
    <w:rsid w:val="008A49F1"/>
    <w:rsid w:val="008A7BAE"/>
    <w:rsid w:val="008B1D43"/>
    <w:rsid w:val="008B4E97"/>
    <w:rsid w:val="008B6B1C"/>
    <w:rsid w:val="008C117B"/>
    <w:rsid w:val="008C1BE4"/>
    <w:rsid w:val="008C5386"/>
    <w:rsid w:val="008D67F9"/>
    <w:rsid w:val="008F269B"/>
    <w:rsid w:val="00900F04"/>
    <w:rsid w:val="00901A66"/>
    <w:rsid w:val="00901A90"/>
    <w:rsid w:val="00903B33"/>
    <w:rsid w:val="0090505C"/>
    <w:rsid w:val="00911DD5"/>
    <w:rsid w:val="009166F7"/>
    <w:rsid w:val="009230D6"/>
    <w:rsid w:val="0092685A"/>
    <w:rsid w:val="00945AC6"/>
    <w:rsid w:val="0094716C"/>
    <w:rsid w:val="009608BF"/>
    <w:rsid w:val="009615F0"/>
    <w:rsid w:val="00976E14"/>
    <w:rsid w:val="00981D13"/>
    <w:rsid w:val="00990BEC"/>
    <w:rsid w:val="009912CD"/>
    <w:rsid w:val="00991CDF"/>
    <w:rsid w:val="009946C7"/>
    <w:rsid w:val="009A0523"/>
    <w:rsid w:val="009A627C"/>
    <w:rsid w:val="009B3006"/>
    <w:rsid w:val="009B6971"/>
    <w:rsid w:val="009C506F"/>
    <w:rsid w:val="009C5935"/>
    <w:rsid w:val="009D19EC"/>
    <w:rsid w:val="009D1FAF"/>
    <w:rsid w:val="009D2B5C"/>
    <w:rsid w:val="009D32A7"/>
    <w:rsid w:val="009D709C"/>
    <w:rsid w:val="009E6F3B"/>
    <w:rsid w:val="009F7CFE"/>
    <w:rsid w:val="00A015DE"/>
    <w:rsid w:val="00A06734"/>
    <w:rsid w:val="00A17612"/>
    <w:rsid w:val="00A22FE5"/>
    <w:rsid w:val="00A34739"/>
    <w:rsid w:val="00A3758C"/>
    <w:rsid w:val="00A43802"/>
    <w:rsid w:val="00A462AA"/>
    <w:rsid w:val="00A517F4"/>
    <w:rsid w:val="00A60953"/>
    <w:rsid w:val="00A6143D"/>
    <w:rsid w:val="00A62F8D"/>
    <w:rsid w:val="00A66473"/>
    <w:rsid w:val="00A7090C"/>
    <w:rsid w:val="00A71F0C"/>
    <w:rsid w:val="00A72FF2"/>
    <w:rsid w:val="00A77732"/>
    <w:rsid w:val="00A808B5"/>
    <w:rsid w:val="00A8313B"/>
    <w:rsid w:val="00A92582"/>
    <w:rsid w:val="00AA2F9C"/>
    <w:rsid w:val="00AA6D1F"/>
    <w:rsid w:val="00AA7EB2"/>
    <w:rsid w:val="00AB0CA9"/>
    <w:rsid w:val="00AD14AB"/>
    <w:rsid w:val="00AD7693"/>
    <w:rsid w:val="00AD7744"/>
    <w:rsid w:val="00AE4984"/>
    <w:rsid w:val="00AE4F56"/>
    <w:rsid w:val="00AF106C"/>
    <w:rsid w:val="00B02FEB"/>
    <w:rsid w:val="00B03D7D"/>
    <w:rsid w:val="00B0650E"/>
    <w:rsid w:val="00B07DCA"/>
    <w:rsid w:val="00B15481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75CB"/>
    <w:rsid w:val="00B80428"/>
    <w:rsid w:val="00B818C3"/>
    <w:rsid w:val="00B91BD2"/>
    <w:rsid w:val="00B92095"/>
    <w:rsid w:val="00B955E0"/>
    <w:rsid w:val="00BA4910"/>
    <w:rsid w:val="00BA659A"/>
    <w:rsid w:val="00BB035D"/>
    <w:rsid w:val="00BB0A68"/>
    <w:rsid w:val="00BD2FDF"/>
    <w:rsid w:val="00BD340E"/>
    <w:rsid w:val="00BD472D"/>
    <w:rsid w:val="00BD69DC"/>
    <w:rsid w:val="00BE3CA9"/>
    <w:rsid w:val="00BF0A8B"/>
    <w:rsid w:val="00BF0F33"/>
    <w:rsid w:val="00BF1631"/>
    <w:rsid w:val="00BF35B6"/>
    <w:rsid w:val="00BF73C0"/>
    <w:rsid w:val="00C005E2"/>
    <w:rsid w:val="00C051B2"/>
    <w:rsid w:val="00C060FD"/>
    <w:rsid w:val="00C15681"/>
    <w:rsid w:val="00C22689"/>
    <w:rsid w:val="00C22974"/>
    <w:rsid w:val="00C24446"/>
    <w:rsid w:val="00C3051D"/>
    <w:rsid w:val="00C337A1"/>
    <w:rsid w:val="00C34916"/>
    <w:rsid w:val="00C36120"/>
    <w:rsid w:val="00C3664E"/>
    <w:rsid w:val="00C55347"/>
    <w:rsid w:val="00C6134C"/>
    <w:rsid w:val="00C6397C"/>
    <w:rsid w:val="00C641E7"/>
    <w:rsid w:val="00C74231"/>
    <w:rsid w:val="00C75B5F"/>
    <w:rsid w:val="00C76CB1"/>
    <w:rsid w:val="00C87F75"/>
    <w:rsid w:val="00C9019A"/>
    <w:rsid w:val="00C91F9F"/>
    <w:rsid w:val="00C96AAD"/>
    <w:rsid w:val="00CA0A0A"/>
    <w:rsid w:val="00CA13B3"/>
    <w:rsid w:val="00CB244F"/>
    <w:rsid w:val="00CB665F"/>
    <w:rsid w:val="00CD4E4E"/>
    <w:rsid w:val="00CE1B96"/>
    <w:rsid w:val="00CE71CA"/>
    <w:rsid w:val="00CF1E4C"/>
    <w:rsid w:val="00CF4687"/>
    <w:rsid w:val="00CF58A2"/>
    <w:rsid w:val="00D00D85"/>
    <w:rsid w:val="00D10A67"/>
    <w:rsid w:val="00D14B82"/>
    <w:rsid w:val="00D174C4"/>
    <w:rsid w:val="00D17745"/>
    <w:rsid w:val="00D26FDA"/>
    <w:rsid w:val="00D31C8F"/>
    <w:rsid w:val="00D3493A"/>
    <w:rsid w:val="00D42C85"/>
    <w:rsid w:val="00D47FB5"/>
    <w:rsid w:val="00D62C57"/>
    <w:rsid w:val="00D65E44"/>
    <w:rsid w:val="00D734CA"/>
    <w:rsid w:val="00D761F5"/>
    <w:rsid w:val="00D824B1"/>
    <w:rsid w:val="00D854CC"/>
    <w:rsid w:val="00D90033"/>
    <w:rsid w:val="00D914BC"/>
    <w:rsid w:val="00D934E9"/>
    <w:rsid w:val="00DA3FD9"/>
    <w:rsid w:val="00DC0DBB"/>
    <w:rsid w:val="00DD5020"/>
    <w:rsid w:val="00DD710C"/>
    <w:rsid w:val="00DD7231"/>
    <w:rsid w:val="00DE3199"/>
    <w:rsid w:val="00DE3677"/>
    <w:rsid w:val="00DE3ECA"/>
    <w:rsid w:val="00DF330C"/>
    <w:rsid w:val="00DF5083"/>
    <w:rsid w:val="00E0283B"/>
    <w:rsid w:val="00E02B53"/>
    <w:rsid w:val="00E02D2A"/>
    <w:rsid w:val="00E03477"/>
    <w:rsid w:val="00E1236A"/>
    <w:rsid w:val="00E12927"/>
    <w:rsid w:val="00E1482E"/>
    <w:rsid w:val="00E16209"/>
    <w:rsid w:val="00E16290"/>
    <w:rsid w:val="00E166EB"/>
    <w:rsid w:val="00E24986"/>
    <w:rsid w:val="00E27423"/>
    <w:rsid w:val="00E30DF7"/>
    <w:rsid w:val="00E35ADF"/>
    <w:rsid w:val="00E37ABB"/>
    <w:rsid w:val="00E40EE5"/>
    <w:rsid w:val="00E505C1"/>
    <w:rsid w:val="00E51247"/>
    <w:rsid w:val="00E5518B"/>
    <w:rsid w:val="00E64445"/>
    <w:rsid w:val="00E64E63"/>
    <w:rsid w:val="00E71FCE"/>
    <w:rsid w:val="00E75D0B"/>
    <w:rsid w:val="00E84BC2"/>
    <w:rsid w:val="00EA3524"/>
    <w:rsid w:val="00EA6FB7"/>
    <w:rsid w:val="00EB35AB"/>
    <w:rsid w:val="00EC71F6"/>
    <w:rsid w:val="00EC768A"/>
    <w:rsid w:val="00ED2287"/>
    <w:rsid w:val="00ED4A2F"/>
    <w:rsid w:val="00ED6063"/>
    <w:rsid w:val="00EE4D26"/>
    <w:rsid w:val="00EF7D08"/>
    <w:rsid w:val="00F06BDE"/>
    <w:rsid w:val="00F11E75"/>
    <w:rsid w:val="00F134A0"/>
    <w:rsid w:val="00F337AE"/>
    <w:rsid w:val="00F33AB3"/>
    <w:rsid w:val="00F34560"/>
    <w:rsid w:val="00F36CC2"/>
    <w:rsid w:val="00F3792B"/>
    <w:rsid w:val="00F464EB"/>
    <w:rsid w:val="00F475CF"/>
    <w:rsid w:val="00F510D6"/>
    <w:rsid w:val="00F61529"/>
    <w:rsid w:val="00F73AA3"/>
    <w:rsid w:val="00F76570"/>
    <w:rsid w:val="00F77160"/>
    <w:rsid w:val="00F80E6C"/>
    <w:rsid w:val="00F8549C"/>
    <w:rsid w:val="00F95569"/>
    <w:rsid w:val="00F97068"/>
    <w:rsid w:val="00FA0921"/>
    <w:rsid w:val="00FA0CD5"/>
    <w:rsid w:val="00FA0D92"/>
    <w:rsid w:val="00FA6537"/>
    <w:rsid w:val="00FB23D9"/>
    <w:rsid w:val="00FB604F"/>
    <w:rsid w:val="00FC7E0A"/>
    <w:rsid w:val="00FD494F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7E5C6C6-CD6C-492F-ABDC-914C4283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22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4CC30-34E2-4FF4-AEFA-22857D1BF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1032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3</cp:revision>
  <cp:lastPrinted>2026-05-07T11:01:00Z</cp:lastPrinted>
  <dcterms:created xsi:type="dcterms:W3CDTF">2026-05-07T11:02:00Z</dcterms:created>
  <dcterms:modified xsi:type="dcterms:W3CDTF">2026-05-07T11:04:00Z</dcterms:modified>
</cp:coreProperties>
</file>