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E7C5B8" w14:textId="77777777" w:rsidR="00557833" w:rsidRPr="00613FD2" w:rsidRDefault="00557833" w:rsidP="00557833">
      <w:pPr>
        <w:pStyle w:val="Tyturozdziau"/>
        <w:spacing w:line="288" w:lineRule="auto"/>
        <w:rPr>
          <w:sz w:val="24"/>
          <w:szCs w:val="24"/>
          <w:lang w:val="pl-PL"/>
        </w:rPr>
      </w:pPr>
      <w:bookmarkStart w:id="0" w:name="_GoBack"/>
      <w:bookmarkEnd w:id="0"/>
      <w:r w:rsidRPr="00613FD2">
        <w:rPr>
          <w:sz w:val="24"/>
          <w:szCs w:val="24"/>
          <w:lang w:val="pl-PL"/>
        </w:rPr>
        <w:t>ROZDZIAŁ II.1 – FORMULARZ OFERTY</w:t>
      </w:r>
    </w:p>
    <w:p w14:paraId="186FAEA6" w14:textId="5A06D904" w:rsidR="00557833" w:rsidRDefault="00557833" w:rsidP="00557833"/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57833" w:rsidRPr="00A9092D" w14:paraId="75C53546" w14:textId="77777777" w:rsidTr="00B17DCB">
        <w:trPr>
          <w:trHeight w:val="1106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D6BF484" w14:textId="712BD644" w:rsidR="00BF1631" w:rsidRPr="00BF1631" w:rsidRDefault="00BF1631" w:rsidP="00BF1631">
            <w:pPr>
              <w:pStyle w:val="Podpisprawo"/>
              <w:jc w:val="left"/>
              <w:rPr>
                <w:color w:val="auto"/>
                <w:sz w:val="22"/>
                <w:szCs w:val="22"/>
              </w:rPr>
            </w:pPr>
            <w:r w:rsidRPr="00BF1631">
              <w:rPr>
                <w:iCs/>
                <w:color w:val="auto"/>
                <w:sz w:val="22"/>
                <w:szCs w:val="22"/>
              </w:rPr>
              <w:t>Nr postępowania</w:t>
            </w:r>
            <w:r w:rsidRPr="00BF1631">
              <w:rPr>
                <w:color w:val="auto"/>
                <w:sz w:val="22"/>
                <w:szCs w:val="22"/>
              </w:rPr>
              <w:t xml:space="preserve"> </w:t>
            </w:r>
            <w:r w:rsidR="00ED6063">
              <w:rPr>
                <w:color w:val="auto"/>
                <w:sz w:val="22"/>
                <w:szCs w:val="22"/>
              </w:rPr>
              <w:t>TO.260.</w:t>
            </w:r>
            <w:r w:rsidR="00650372">
              <w:rPr>
                <w:color w:val="auto"/>
                <w:sz w:val="22"/>
                <w:szCs w:val="22"/>
              </w:rPr>
              <w:t>14</w:t>
            </w:r>
            <w:r w:rsidR="001D3C55">
              <w:rPr>
                <w:color w:val="auto"/>
                <w:sz w:val="22"/>
                <w:szCs w:val="22"/>
              </w:rPr>
              <w:t>TZ</w:t>
            </w:r>
            <w:r w:rsidR="00ED6063">
              <w:rPr>
                <w:color w:val="auto"/>
                <w:sz w:val="22"/>
                <w:szCs w:val="22"/>
              </w:rPr>
              <w:t>.202</w:t>
            </w:r>
            <w:r w:rsidR="00650372">
              <w:rPr>
                <w:color w:val="auto"/>
                <w:sz w:val="22"/>
                <w:szCs w:val="22"/>
              </w:rPr>
              <w:t>6</w:t>
            </w:r>
          </w:p>
          <w:p w14:paraId="0F8BCCC8" w14:textId="77777777" w:rsidR="00557833" w:rsidRPr="00A9092D" w:rsidRDefault="00557833" w:rsidP="00903B33">
            <w:pPr>
              <w:pStyle w:val="9kursywa"/>
              <w:spacing w:line="288" w:lineRule="auto"/>
              <w:ind w:left="0" w:firstLine="0"/>
              <w:jc w:val="left"/>
            </w:pPr>
          </w:p>
          <w:p w14:paraId="013BCA29" w14:textId="4CC1D070" w:rsidR="00557833" w:rsidRPr="00A9092D" w:rsidRDefault="00557833" w:rsidP="00903B33">
            <w:pPr>
              <w:pStyle w:val="9kursywa"/>
              <w:spacing w:line="288" w:lineRule="auto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DC72E87" w14:textId="77777777" w:rsidR="00557833" w:rsidRPr="00A9092D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0D50F49F" w14:textId="77777777" w:rsidR="00557833" w:rsidRPr="00A9092D" w:rsidRDefault="00557833" w:rsidP="00903B33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6607B6F6" w14:textId="6314921B" w:rsidR="00557833" w:rsidRPr="00FD1493" w:rsidRDefault="00557833" w:rsidP="000118EB">
      <w:pPr>
        <w:pStyle w:val="Boldadres"/>
        <w:spacing w:line="288" w:lineRule="auto"/>
        <w:ind w:left="4827" w:firstLine="276"/>
        <w:jc w:val="both"/>
        <w:rPr>
          <w:rFonts w:ascii="Calibri" w:hAnsi="Calibri" w:cs="Calibri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3EB17A25" wp14:editId="39A7A419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4D9665" w14:textId="77777777" w:rsidR="003959D3" w:rsidRDefault="003959D3" w:rsidP="0055783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type w14:anchorId="3EB17A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fVygQIAAA8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" stroked="f">
                <v:textbox inset="7.3pt,3.7pt,7.3pt,3.7pt">
                  <w:txbxContent>
                    <w:p w14:paraId="404D9665" w14:textId="77777777" w:rsidR="003959D3" w:rsidRDefault="003959D3" w:rsidP="0055783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9E6F3B" w:rsidRPr="00FD1493">
        <w:rPr>
          <w:rFonts w:ascii="Calibri" w:hAnsi="Calibri" w:cs="Calibri"/>
        </w:rPr>
        <w:t>Do:</w:t>
      </w:r>
      <w:r w:rsidR="009E6F3B">
        <w:rPr>
          <w:rFonts w:ascii="Calibri" w:hAnsi="Calibri" w:cs="Calibri"/>
        </w:rPr>
        <w:t xml:space="preserve"> </w:t>
      </w:r>
      <w:r w:rsidRPr="00FD1493">
        <w:rPr>
          <w:rFonts w:ascii="Calibri" w:hAnsi="Calibri" w:cs="Calibri"/>
        </w:rPr>
        <w:t>Instytutu Techniki Budowlanej</w:t>
      </w:r>
    </w:p>
    <w:p w14:paraId="5102E1F1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proofErr w:type="gramStart"/>
      <w:r w:rsidRPr="00FD1493">
        <w:rPr>
          <w:rFonts w:ascii="Calibri" w:hAnsi="Calibri" w:cs="Calibri"/>
        </w:rPr>
        <w:t>ul</w:t>
      </w:r>
      <w:proofErr w:type="gramEnd"/>
      <w:r w:rsidRPr="00FD1493">
        <w:rPr>
          <w:rFonts w:ascii="Calibri" w:hAnsi="Calibri" w:cs="Calibri"/>
        </w:rPr>
        <w:t>. Filtrowa 1</w:t>
      </w:r>
    </w:p>
    <w:p w14:paraId="5EC365E6" w14:textId="2A39F43C" w:rsidR="00557833" w:rsidRPr="00FD1493" w:rsidRDefault="00557833" w:rsidP="00EB35AB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075E9692" w14:textId="7AB9E1B3" w:rsidR="00557833" w:rsidRPr="00FD1493" w:rsidRDefault="00557833" w:rsidP="000118EB">
      <w:pPr>
        <w:pStyle w:val="Wcicie"/>
        <w:jc w:val="left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</w:t>
      </w:r>
      <w:r w:rsidRPr="00143D59">
        <w:rPr>
          <w:rFonts w:ascii="Calibri" w:hAnsi="Calibri" w:cs="Calibri"/>
          <w:sz w:val="24"/>
          <w:szCs w:val="24"/>
        </w:rPr>
        <w:t>ogłoszenia o ud</w:t>
      </w:r>
      <w:r w:rsidR="00C22974">
        <w:rPr>
          <w:rFonts w:ascii="Calibri" w:hAnsi="Calibri" w:cs="Calibri"/>
          <w:sz w:val="24"/>
          <w:szCs w:val="24"/>
        </w:rPr>
        <w:t xml:space="preserve">zielenie zamówienia publicznego, prowadzonego </w:t>
      </w:r>
      <w:r w:rsidRPr="00143D59">
        <w:rPr>
          <w:rFonts w:ascii="Calibri" w:hAnsi="Calibri" w:cs="Calibri"/>
          <w:sz w:val="24"/>
          <w:szCs w:val="24"/>
        </w:rPr>
        <w:t xml:space="preserve">w trybie </w:t>
      </w:r>
      <w:r w:rsidR="001C569B" w:rsidRPr="00143D59">
        <w:rPr>
          <w:rFonts w:ascii="Calibri" w:hAnsi="Calibri" w:cs="Calibri"/>
          <w:sz w:val="24"/>
          <w:szCs w:val="24"/>
        </w:rPr>
        <w:t>podstawowym</w:t>
      </w:r>
      <w:r w:rsidRPr="00143D59">
        <w:rPr>
          <w:rFonts w:ascii="Calibri" w:hAnsi="Calibri" w:cs="Calibri"/>
          <w:sz w:val="24"/>
          <w:szCs w:val="24"/>
        </w:rPr>
        <w:t xml:space="preserve"> </w:t>
      </w:r>
      <w:r w:rsidR="009E6F3B">
        <w:rPr>
          <w:rFonts w:ascii="Calibri" w:hAnsi="Calibri" w:cs="Calibri"/>
          <w:sz w:val="24"/>
          <w:szCs w:val="24"/>
        </w:rPr>
        <w:t>p.n.</w:t>
      </w:r>
      <w:r w:rsidRPr="00143D59">
        <w:rPr>
          <w:rFonts w:ascii="Calibri" w:hAnsi="Calibri" w:cs="Calibri"/>
          <w:sz w:val="24"/>
          <w:szCs w:val="24"/>
        </w:rPr>
        <w:t xml:space="preserve"> </w:t>
      </w:r>
      <w:r w:rsidR="00370A8D">
        <w:rPr>
          <w:rFonts w:ascii="Calibri" w:hAnsi="Calibri" w:cs="Calibri"/>
          <w:sz w:val="24"/>
          <w:szCs w:val="24"/>
        </w:rPr>
        <w:t>„</w:t>
      </w:r>
      <w:r w:rsidR="001D3C55" w:rsidRPr="001D3C55">
        <w:rPr>
          <w:rFonts w:ascii="Calibri" w:hAnsi="Calibri"/>
          <w:b/>
          <w:bCs/>
          <w:i/>
          <w:color w:val="0070C0"/>
          <w:sz w:val="24"/>
          <w:szCs w:val="24"/>
        </w:rPr>
        <w:t xml:space="preserve">Sukcesywne dostarczanie oleju opałowego </w:t>
      </w:r>
      <w:r w:rsidR="00E22684">
        <w:rPr>
          <w:rFonts w:ascii="Calibri" w:hAnsi="Calibri"/>
          <w:b/>
          <w:bCs/>
          <w:i/>
          <w:color w:val="0070C0"/>
          <w:sz w:val="24"/>
          <w:szCs w:val="24"/>
        </w:rPr>
        <w:t xml:space="preserve">lekkiego </w:t>
      </w:r>
      <w:r w:rsidR="001D3C55" w:rsidRPr="001D3C55">
        <w:rPr>
          <w:rFonts w:ascii="Calibri" w:hAnsi="Calibri"/>
          <w:b/>
          <w:bCs/>
          <w:i/>
          <w:color w:val="0070C0"/>
          <w:sz w:val="24"/>
          <w:szCs w:val="24"/>
        </w:rPr>
        <w:t>dla Instytutu Techniki Budowlanej Oddział Wielkopolski w Poznaniu</w:t>
      </w:r>
      <w:r w:rsidR="00143D59" w:rsidRPr="00143D59">
        <w:rPr>
          <w:rFonts w:ascii="Calibri" w:hAnsi="Calibri"/>
          <w:i/>
          <w:color w:val="0070C0"/>
        </w:rPr>
        <w:t>”</w:t>
      </w:r>
      <w:r w:rsidR="009E6F3B" w:rsidRPr="008C117B">
        <w:rPr>
          <w:rFonts w:ascii="Calibri" w:hAnsi="Calibri"/>
          <w:i/>
        </w:rPr>
        <w:t>,</w:t>
      </w:r>
      <w:r w:rsidR="000118EB">
        <w:rPr>
          <w:rFonts w:ascii="Calibri" w:hAnsi="Calibri"/>
          <w:i/>
        </w:rPr>
        <w:t xml:space="preserve"> </w:t>
      </w:r>
      <w:r w:rsidR="000118EB">
        <w:rPr>
          <w:rFonts w:ascii="Calibri" w:hAnsi="Calibri" w:cs="Calibri"/>
          <w:sz w:val="24"/>
          <w:szCs w:val="24"/>
        </w:rPr>
        <w:t>MY NIŻEJ PODPISANI,</w:t>
      </w:r>
    </w:p>
    <w:p w14:paraId="52C31B0E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21F1D4E2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proofErr w:type="gramStart"/>
      <w:r w:rsidRPr="00FD1493">
        <w:rPr>
          <w:rFonts w:ascii="Calibri" w:hAnsi="Calibri" w:cs="Calibri"/>
        </w:rPr>
        <w:t>działając</w:t>
      </w:r>
      <w:proofErr w:type="gramEnd"/>
      <w:r w:rsidRPr="00FD1493">
        <w:rPr>
          <w:rFonts w:ascii="Calibri" w:hAnsi="Calibri" w:cs="Calibri"/>
        </w:rPr>
        <w:t xml:space="preserve"> w imieniu i na rzecz</w:t>
      </w:r>
    </w:p>
    <w:p w14:paraId="5580B20D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453B6F4B" w14:textId="18B228BC" w:rsidR="00557833" w:rsidRPr="00FD1493" w:rsidRDefault="00FB23D9" w:rsidP="00557833">
      <w:pPr>
        <w:pStyle w:val="Normalny1"/>
        <w:spacing w:line="288" w:lineRule="auto"/>
        <w:rPr>
          <w:rFonts w:ascii="Calibri" w:hAnsi="Calibri" w:cs="Calibri"/>
        </w:rPr>
      </w:pPr>
      <w:r>
        <w:rPr>
          <w:rFonts w:ascii="Calibri" w:hAnsi="Calibri" w:cs="Calibri"/>
        </w:rPr>
        <w:t>NIP</w:t>
      </w:r>
      <w:proofErr w:type="gramStart"/>
      <w:r>
        <w:rPr>
          <w:rFonts w:ascii="Calibri" w:hAnsi="Calibri" w:cs="Calibri"/>
        </w:rPr>
        <w:t>:</w:t>
      </w:r>
      <w:r w:rsidR="00557833" w:rsidRPr="00FD1493">
        <w:rPr>
          <w:rFonts w:ascii="Calibri" w:hAnsi="Calibri" w:cs="Calibri"/>
        </w:rPr>
        <w:t>______________________</w:t>
      </w:r>
      <w:r>
        <w:rPr>
          <w:rFonts w:ascii="Calibri" w:hAnsi="Calibri" w:cs="Calibri"/>
        </w:rPr>
        <w:t>KRS</w:t>
      </w:r>
      <w:proofErr w:type="gramEnd"/>
      <w:r>
        <w:rPr>
          <w:rFonts w:ascii="Calibri" w:hAnsi="Calibri" w:cs="Calibri"/>
        </w:rPr>
        <w:t>:</w:t>
      </w:r>
      <w:r w:rsidR="00557833" w:rsidRPr="00FD1493">
        <w:rPr>
          <w:rFonts w:ascii="Calibri" w:hAnsi="Calibri" w:cs="Calibri"/>
        </w:rPr>
        <w:t>_______________________</w:t>
      </w:r>
      <w:r>
        <w:rPr>
          <w:rFonts w:ascii="Calibri" w:hAnsi="Calibri" w:cs="Calibri"/>
        </w:rPr>
        <w:t>województwo:______________</w:t>
      </w:r>
    </w:p>
    <w:p w14:paraId="14297088" w14:textId="77777777" w:rsidR="00557833" w:rsidRPr="00CF2A37" w:rsidRDefault="00557833" w:rsidP="00557833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14CED48C" w14:textId="77777777" w:rsidR="00557833" w:rsidRPr="007719E4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proofErr w:type="gramStart"/>
      <w:r w:rsidRPr="007719E4">
        <w:rPr>
          <w:sz w:val="22"/>
          <w:szCs w:val="22"/>
        </w:rPr>
        <w:t>status</w:t>
      </w:r>
      <w:proofErr w:type="gramEnd"/>
      <w:r w:rsidRPr="007719E4">
        <w:rPr>
          <w:sz w:val="22"/>
          <w:szCs w:val="22"/>
        </w:rPr>
        <w:t xml:space="preserve">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</w:t>
      </w:r>
      <w:r>
        <w:rPr>
          <w:sz w:val="22"/>
          <w:szCs w:val="22"/>
        </w:rPr>
        <w:t>ikro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5DBCA8BE" w14:textId="77777777" w:rsidR="00557833" w:rsidRPr="000118EB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  <w:sz w:val="18"/>
          <w:szCs w:val="18"/>
        </w:rPr>
      </w:pPr>
      <w:r w:rsidRPr="000118EB">
        <w:rPr>
          <w:i/>
          <w:sz w:val="18"/>
          <w:szCs w:val="18"/>
        </w:rPr>
        <w:t>(zaznaczyć właściwe dla Wykonawcy)</w:t>
      </w:r>
    </w:p>
    <w:p w14:paraId="29A26F78" w14:textId="60BED4D0" w:rsidR="00557833" w:rsidRPr="00CB3EF3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CB3EF3">
        <w:rPr>
          <w:rFonts w:ascii="Calibri" w:hAnsi="Calibri" w:cs="Calibri"/>
          <w:b/>
          <w:sz w:val="22"/>
          <w:szCs w:val="22"/>
        </w:rPr>
        <w:t>SKŁADAMY OFERTĘ</w:t>
      </w:r>
      <w:r w:rsidRPr="00CB3EF3">
        <w:rPr>
          <w:rFonts w:ascii="Calibri" w:hAnsi="Calibri" w:cs="Calibri"/>
          <w:sz w:val="22"/>
          <w:szCs w:val="22"/>
        </w:rPr>
        <w:t xml:space="preserve"> na wykonanie przedmiotu zamówienia zgodnie ze </w:t>
      </w:r>
      <w:r w:rsidR="00B17DCB" w:rsidRPr="00CB3EF3">
        <w:rPr>
          <w:rFonts w:ascii="Calibri" w:hAnsi="Calibri" w:cs="Calibri"/>
          <w:sz w:val="22"/>
          <w:szCs w:val="22"/>
        </w:rPr>
        <w:t>SWZ</w:t>
      </w:r>
      <w:r w:rsidR="00603D41" w:rsidRPr="00CB3EF3">
        <w:rPr>
          <w:rFonts w:ascii="Calibri" w:hAnsi="Calibri" w:cs="Calibri"/>
          <w:sz w:val="22"/>
          <w:szCs w:val="22"/>
        </w:rPr>
        <w:t>.</w:t>
      </w:r>
    </w:p>
    <w:p w14:paraId="579B1E64" w14:textId="77777777" w:rsidR="00557833" w:rsidRPr="00CB3EF3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CB3EF3">
        <w:rPr>
          <w:rFonts w:ascii="Calibri" w:hAnsi="Calibri" w:cs="Calibri"/>
          <w:b/>
          <w:sz w:val="22"/>
          <w:szCs w:val="22"/>
        </w:rPr>
        <w:t>OŚWIADCZAMY,</w:t>
      </w:r>
      <w:r w:rsidRPr="00CB3EF3">
        <w:rPr>
          <w:rFonts w:ascii="Calibri" w:hAnsi="Calibri" w:cs="Calibri"/>
          <w:sz w:val="22"/>
          <w:szCs w:val="22"/>
        </w:rPr>
        <w:t xml:space="preserve"> że zapoznaliśmy się ze Specyfikacją Warunków Zamówienia i uznajemy się za związanych określonymi w niej postanowieniami i zasadami postępowania.</w:t>
      </w:r>
    </w:p>
    <w:p w14:paraId="2D6AD7E6" w14:textId="1CE6FB41" w:rsidR="009774D3" w:rsidRPr="008D07B1" w:rsidRDefault="009774D3" w:rsidP="009774D3">
      <w:pPr>
        <w:pStyle w:val="Akapitzlist"/>
        <w:numPr>
          <w:ilvl w:val="0"/>
          <w:numId w:val="16"/>
        </w:numPr>
        <w:ind w:left="426" w:hanging="426"/>
        <w:rPr>
          <w:rFonts w:asciiTheme="minorHAnsi" w:hAnsiTheme="minorHAnsi"/>
          <w:lang w:val="pl-PL" w:eastAsia="x-none"/>
        </w:rPr>
      </w:pPr>
      <w:r w:rsidRPr="009774D3">
        <w:rPr>
          <w:rFonts w:asciiTheme="minorHAnsi" w:hAnsiTheme="minorHAnsi"/>
          <w:b/>
          <w:bCs/>
          <w:lang w:val="pl-PL" w:eastAsia="x-none"/>
        </w:rPr>
        <w:t>OFERUJEMY</w:t>
      </w:r>
      <w:r w:rsidRPr="009774D3">
        <w:rPr>
          <w:rFonts w:asciiTheme="minorHAnsi" w:hAnsiTheme="minorHAnsi"/>
          <w:lang w:val="pl-PL" w:eastAsia="x-none"/>
        </w:rPr>
        <w:t xml:space="preserve"> wykonanie przedmiotu zamówienia obejmującego </w:t>
      </w:r>
      <w:r w:rsidRPr="003959D3">
        <w:rPr>
          <w:rFonts w:asciiTheme="minorHAnsi" w:hAnsiTheme="minorHAnsi"/>
          <w:lang w:val="pl-PL" w:eastAsia="x-none"/>
        </w:rPr>
        <w:t xml:space="preserve">dostawę </w:t>
      </w:r>
      <w:r w:rsidR="006E451F" w:rsidRPr="003959D3">
        <w:rPr>
          <w:rFonts w:asciiTheme="minorHAnsi" w:hAnsiTheme="minorHAnsi"/>
          <w:lang w:val="pl-PL" w:eastAsia="x-none"/>
        </w:rPr>
        <w:t>75</w:t>
      </w:r>
      <w:r w:rsidRPr="003959D3">
        <w:rPr>
          <w:rFonts w:asciiTheme="minorHAnsi" w:hAnsiTheme="minorHAnsi"/>
          <w:lang w:val="pl-PL" w:eastAsia="x-none"/>
        </w:rPr>
        <w:t xml:space="preserve"> 000</w:t>
      </w:r>
      <w:r w:rsidRPr="009774D3">
        <w:rPr>
          <w:rFonts w:asciiTheme="minorHAnsi" w:hAnsiTheme="minorHAnsi"/>
          <w:lang w:val="pl-PL" w:eastAsia="x-none"/>
        </w:rPr>
        <w:t xml:space="preserve"> litrów za kwotę ……………………. </w:t>
      </w:r>
      <w:proofErr w:type="gramStart"/>
      <w:r w:rsidR="008D07B1" w:rsidRPr="008D07B1">
        <w:rPr>
          <w:rFonts w:asciiTheme="minorHAnsi" w:hAnsiTheme="minorHAnsi"/>
          <w:lang w:val="pl-PL" w:eastAsia="x-none"/>
        </w:rPr>
        <w:t>n</w:t>
      </w:r>
      <w:r w:rsidRPr="008D07B1">
        <w:rPr>
          <w:rFonts w:asciiTheme="minorHAnsi" w:hAnsiTheme="minorHAnsi"/>
          <w:lang w:val="pl-PL" w:eastAsia="x-none"/>
        </w:rPr>
        <w:t>etto</w:t>
      </w:r>
      <w:proofErr w:type="gramEnd"/>
      <w:r w:rsidRPr="008D07B1">
        <w:rPr>
          <w:rFonts w:asciiTheme="minorHAnsi" w:hAnsiTheme="minorHAnsi"/>
          <w:lang w:val="pl-PL" w:eastAsia="x-none"/>
        </w:rPr>
        <w:t xml:space="preserve"> (słownie: ……………………) co po powiększeniu o stawkę podatku VAT daje kwotę ……………………………………………………………………………………………………. </w:t>
      </w:r>
      <w:proofErr w:type="gramStart"/>
      <w:r w:rsidR="008D07B1" w:rsidRPr="008D07B1">
        <w:rPr>
          <w:rFonts w:asciiTheme="minorHAnsi" w:hAnsiTheme="minorHAnsi"/>
          <w:lang w:val="pl-PL" w:eastAsia="x-none"/>
        </w:rPr>
        <w:t>b</w:t>
      </w:r>
      <w:r w:rsidRPr="008D07B1">
        <w:rPr>
          <w:rFonts w:asciiTheme="minorHAnsi" w:hAnsiTheme="minorHAnsi"/>
          <w:lang w:val="pl-PL" w:eastAsia="x-none"/>
        </w:rPr>
        <w:t>rutto</w:t>
      </w:r>
      <w:proofErr w:type="gramEnd"/>
      <w:r w:rsidRPr="008D07B1">
        <w:rPr>
          <w:rFonts w:asciiTheme="minorHAnsi" w:hAnsiTheme="minorHAnsi"/>
          <w:lang w:val="pl-PL" w:eastAsia="x-none"/>
        </w:rPr>
        <w:t xml:space="preserve"> (słownie: …………………………………………………………………………………………) </w:t>
      </w:r>
      <w:r w:rsidR="008D07B1" w:rsidRPr="008D07B1">
        <w:rPr>
          <w:rFonts w:asciiTheme="minorHAnsi" w:hAnsiTheme="minorHAnsi"/>
          <w:b/>
          <w:color w:val="538135" w:themeColor="accent6" w:themeShade="BF"/>
          <w:lang w:val="pl-PL" w:eastAsia="x-none"/>
        </w:rPr>
        <w:t>(KRYTERIUM)</w:t>
      </w:r>
      <w:r w:rsidR="008D07B1" w:rsidRPr="008D07B1">
        <w:rPr>
          <w:rFonts w:asciiTheme="minorHAnsi" w:hAnsiTheme="minorHAnsi"/>
          <w:color w:val="538135" w:themeColor="accent6" w:themeShade="BF"/>
          <w:lang w:val="pl-PL" w:eastAsia="x-none"/>
        </w:rPr>
        <w:t xml:space="preserve"> </w:t>
      </w:r>
      <w:r w:rsidR="008D07B1">
        <w:rPr>
          <w:rFonts w:asciiTheme="minorHAnsi" w:hAnsiTheme="minorHAnsi"/>
          <w:lang w:val="pl-PL" w:eastAsia="x-none"/>
        </w:rPr>
        <w:t>składającą się z:</w:t>
      </w:r>
    </w:p>
    <w:tbl>
      <w:tblPr>
        <w:tblStyle w:val="Tabela-Siatka"/>
        <w:tblW w:w="8788" w:type="dxa"/>
        <w:tblInd w:w="421" w:type="dxa"/>
        <w:tblLook w:val="04A0" w:firstRow="1" w:lastRow="0" w:firstColumn="1" w:lastColumn="0" w:noHBand="0" w:noVBand="1"/>
      </w:tblPr>
      <w:tblGrid>
        <w:gridCol w:w="4697"/>
        <w:gridCol w:w="4091"/>
      </w:tblGrid>
      <w:tr w:rsidR="009774D3" w14:paraId="60F0285C" w14:textId="6213A73A" w:rsidTr="00AD2A97">
        <w:tc>
          <w:tcPr>
            <w:tcW w:w="4697" w:type="dxa"/>
          </w:tcPr>
          <w:p w14:paraId="6EAE7187" w14:textId="6441BA9D" w:rsidR="009774D3" w:rsidRPr="009774D3" w:rsidRDefault="009774D3" w:rsidP="00AD2A97">
            <w:pPr>
              <w:pStyle w:val="Akapitzlist"/>
              <w:ind w:left="426" w:hanging="120"/>
              <w:rPr>
                <w:rFonts w:asciiTheme="minorHAnsi" w:hAnsiTheme="minorHAnsi"/>
                <w:b/>
                <w:bCs/>
                <w:lang w:val="pl-PL" w:eastAsia="x-none"/>
              </w:rPr>
            </w:pPr>
            <w:r w:rsidRPr="009774D3">
              <w:rPr>
                <w:rFonts w:asciiTheme="minorHAnsi" w:hAnsiTheme="minorHAnsi"/>
                <w:b/>
                <w:bCs/>
                <w:lang w:val="pl-PL" w:eastAsia="x-none"/>
              </w:rPr>
              <w:t>Cena jednostkowa netto za litr</w:t>
            </w:r>
          </w:p>
        </w:tc>
        <w:tc>
          <w:tcPr>
            <w:tcW w:w="4091" w:type="dxa"/>
          </w:tcPr>
          <w:p w14:paraId="354631C5" w14:textId="48A0F63F" w:rsidR="009774D3" w:rsidRPr="009774D3" w:rsidRDefault="009774D3" w:rsidP="009774D3">
            <w:pPr>
              <w:pStyle w:val="Akapitzlist"/>
              <w:ind w:left="426" w:hanging="426"/>
              <w:rPr>
                <w:rFonts w:asciiTheme="minorHAnsi" w:hAnsiTheme="minorHAnsi"/>
                <w:b/>
                <w:bCs/>
                <w:lang w:val="pl-PL" w:eastAsia="x-none"/>
              </w:rPr>
            </w:pPr>
            <w:r w:rsidRPr="009774D3">
              <w:rPr>
                <w:rFonts w:asciiTheme="minorHAnsi" w:hAnsiTheme="minorHAnsi"/>
                <w:b/>
                <w:bCs/>
                <w:lang w:val="pl-PL" w:eastAsia="x-none"/>
              </w:rPr>
              <w:t>Cena jednostkowa brutto za litr</w:t>
            </w:r>
          </w:p>
        </w:tc>
      </w:tr>
      <w:tr w:rsidR="009774D3" w14:paraId="252E6EC2" w14:textId="7AF3112B" w:rsidTr="00AD2A97">
        <w:tc>
          <w:tcPr>
            <w:tcW w:w="4697" w:type="dxa"/>
          </w:tcPr>
          <w:p w14:paraId="0C170E65" w14:textId="27033BD5" w:rsidR="009774D3" w:rsidRDefault="009774D3" w:rsidP="009774D3">
            <w:pPr>
              <w:pStyle w:val="Akapitzlist"/>
              <w:ind w:left="426" w:hanging="426"/>
              <w:rPr>
                <w:rFonts w:asciiTheme="minorHAnsi" w:hAnsiTheme="minorHAnsi"/>
                <w:lang w:val="pl-PL" w:eastAsia="x-none"/>
              </w:rPr>
            </w:pPr>
          </w:p>
          <w:p w14:paraId="78492A6F" w14:textId="421B131A" w:rsidR="00AD2A97" w:rsidRPr="009774D3" w:rsidRDefault="00AD2A97" w:rsidP="009774D3">
            <w:pPr>
              <w:pStyle w:val="Akapitzlist"/>
              <w:ind w:left="426" w:hanging="426"/>
              <w:rPr>
                <w:rFonts w:asciiTheme="minorHAnsi" w:hAnsiTheme="minorHAnsi"/>
                <w:lang w:val="pl-PL" w:eastAsia="x-none"/>
              </w:rPr>
            </w:pPr>
          </w:p>
        </w:tc>
        <w:tc>
          <w:tcPr>
            <w:tcW w:w="4091" w:type="dxa"/>
          </w:tcPr>
          <w:p w14:paraId="29EDDC70" w14:textId="23B8932E" w:rsidR="009774D3" w:rsidRPr="009774D3" w:rsidRDefault="009774D3" w:rsidP="009774D3">
            <w:pPr>
              <w:pStyle w:val="Akapitzlist"/>
              <w:ind w:left="426" w:hanging="426"/>
              <w:rPr>
                <w:rFonts w:asciiTheme="minorHAnsi" w:hAnsiTheme="minorHAnsi"/>
                <w:lang w:val="pl-PL" w:eastAsia="x-none"/>
              </w:rPr>
            </w:pPr>
          </w:p>
        </w:tc>
      </w:tr>
    </w:tbl>
    <w:p w14:paraId="2742E322" w14:textId="59E68712" w:rsidR="009774D3" w:rsidRPr="009774D3" w:rsidRDefault="009774D3" w:rsidP="009774D3">
      <w:pPr>
        <w:pStyle w:val="Akapitzlist"/>
        <w:ind w:left="0"/>
        <w:rPr>
          <w:rFonts w:asciiTheme="minorHAnsi" w:hAnsiTheme="minorHAnsi"/>
          <w:lang w:val="pl-PL" w:eastAsia="x-none"/>
        </w:rPr>
      </w:pPr>
    </w:p>
    <w:p w14:paraId="7DAFB6EE" w14:textId="09FB6BE8" w:rsidR="009774D3" w:rsidRPr="00AD2A97" w:rsidRDefault="009774D3" w:rsidP="009774D3">
      <w:pPr>
        <w:ind w:left="142" w:hanging="142"/>
        <w:rPr>
          <w:rFonts w:asciiTheme="minorHAnsi" w:hAnsiTheme="minorHAnsi"/>
          <w:sz w:val="22"/>
          <w:szCs w:val="22"/>
          <w:lang w:val="x-none" w:eastAsia="x-none"/>
        </w:rPr>
      </w:pPr>
      <w:r w:rsidRPr="003959D3">
        <w:rPr>
          <w:rFonts w:asciiTheme="minorHAnsi" w:hAnsiTheme="minorHAnsi"/>
          <w:b/>
          <w:bCs/>
          <w:lang w:eastAsia="x-none"/>
        </w:rPr>
        <w:t>5.</w:t>
      </w:r>
      <w:r w:rsidRPr="003959D3">
        <w:rPr>
          <w:rFonts w:asciiTheme="minorHAnsi" w:hAnsiTheme="minorHAnsi"/>
          <w:lang w:eastAsia="x-none"/>
        </w:rPr>
        <w:t xml:space="preserve"> </w:t>
      </w:r>
      <w:r w:rsidRPr="003959D3">
        <w:rPr>
          <w:rFonts w:asciiTheme="minorHAnsi" w:hAnsiTheme="minorHAnsi"/>
          <w:b/>
          <w:bCs/>
          <w:lang w:eastAsia="x-none"/>
        </w:rPr>
        <w:t>OFERUJE</w:t>
      </w:r>
      <w:r w:rsidRPr="003959D3">
        <w:rPr>
          <w:rFonts w:asciiTheme="minorHAnsi" w:hAnsiTheme="minorHAnsi"/>
          <w:lang w:eastAsia="x-none"/>
        </w:rPr>
        <w:t xml:space="preserve"> marżę/upust w </w:t>
      </w:r>
      <w:r w:rsidRPr="003959D3">
        <w:rPr>
          <w:rFonts w:asciiTheme="minorHAnsi" w:hAnsiTheme="minorHAnsi"/>
          <w:b/>
          <w:lang w:eastAsia="x-none"/>
        </w:rPr>
        <w:t xml:space="preserve">wysokości </w:t>
      </w:r>
      <w:r w:rsidRPr="00AD2A97">
        <w:rPr>
          <w:rFonts w:asciiTheme="minorHAnsi" w:hAnsiTheme="minorHAnsi"/>
          <w:b/>
          <w:sz w:val="22"/>
          <w:szCs w:val="22"/>
          <w:lang w:eastAsia="x-none"/>
        </w:rPr>
        <w:t>…</w:t>
      </w:r>
      <w:r w:rsidR="00AD2A97" w:rsidRPr="00AD2A97">
        <w:rPr>
          <w:rFonts w:asciiTheme="minorHAnsi" w:hAnsiTheme="minorHAnsi"/>
          <w:b/>
          <w:sz w:val="22"/>
          <w:szCs w:val="22"/>
          <w:lang w:eastAsia="x-none"/>
        </w:rPr>
        <w:t>………</w:t>
      </w:r>
      <w:r w:rsidR="00AD2A97">
        <w:rPr>
          <w:rFonts w:asciiTheme="minorHAnsi" w:hAnsiTheme="minorHAnsi"/>
          <w:b/>
          <w:sz w:val="22"/>
          <w:szCs w:val="22"/>
          <w:lang w:eastAsia="x-none"/>
        </w:rPr>
        <w:t>……</w:t>
      </w:r>
      <w:r w:rsidRPr="00AD2A97">
        <w:rPr>
          <w:rFonts w:asciiTheme="minorHAnsi" w:hAnsiTheme="minorHAnsi"/>
          <w:b/>
          <w:sz w:val="22"/>
          <w:szCs w:val="22"/>
          <w:lang w:eastAsia="x-none"/>
        </w:rPr>
        <w:t>….. %/</w:t>
      </w:r>
      <w:proofErr w:type="gramStart"/>
      <w:r w:rsidRPr="00AD2A97">
        <w:rPr>
          <w:rFonts w:asciiTheme="minorHAnsi" w:hAnsiTheme="minorHAnsi"/>
          <w:b/>
          <w:sz w:val="22"/>
          <w:szCs w:val="22"/>
          <w:lang w:eastAsia="x-none"/>
        </w:rPr>
        <w:t>litr</w:t>
      </w:r>
      <w:proofErr w:type="gramEnd"/>
      <w:r w:rsidR="00AD2A97" w:rsidRPr="00AD2A97">
        <w:rPr>
          <w:rFonts w:asciiTheme="minorHAnsi" w:hAnsiTheme="minorHAnsi"/>
          <w:b/>
          <w:sz w:val="22"/>
          <w:szCs w:val="22"/>
          <w:lang w:eastAsia="x-none"/>
        </w:rPr>
        <w:t>*</w:t>
      </w:r>
      <w:r w:rsidRPr="00AD2A97">
        <w:rPr>
          <w:rFonts w:asciiTheme="minorHAnsi" w:hAnsiTheme="minorHAnsi"/>
          <w:b/>
          <w:sz w:val="22"/>
          <w:szCs w:val="22"/>
          <w:lang w:eastAsia="x-none"/>
        </w:rPr>
        <w:t>.</w:t>
      </w:r>
    </w:p>
    <w:p w14:paraId="593559BD" w14:textId="5712CF88" w:rsidR="00611E5F" w:rsidRPr="00AD2A97" w:rsidRDefault="009774D3" w:rsidP="00AD2A97">
      <w:pPr>
        <w:ind w:left="426" w:hanging="426"/>
        <w:rPr>
          <w:rFonts w:asciiTheme="minorHAnsi" w:hAnsiTheme="minorHAnsi"/>
          <w:sz w:val="22"/>
          <w:szCs w:val="22"/>
          <w:lang w:val="x-none" w:eastAsia="x-none"/>
        </w:rPr>
      </w:pPr>
      <w:r w:rsidRPr="00AD2A97">
        <w:rPr>
          <w:rFonts w:asciiTheme="minorHAnsi" w:hAnsiTheme="minorHAnsi"/>
          <w:b/>
          <w:sz w:val="22"/>
          <w:szCs w:val="22"/>
          <w:lang w:eastAsia="x-none"/>
        </w:rPr>
        <w:t xml:space="preserve">6. </w:t>
      </w:r>
      <w:r w:rsidR="00611E5F" w:rsidRPr="00AD2A97">
        <w:rPr>
          <w:rFonts w:asciiTheme="minorHAnsi" w:hAnsiTheme="minorHAnsi"/>
          <w:b/>
          <w:sz w:val="22"/>
          <w:szCs w:val="22"/>
          <w:lang w:val="x-none" w:eastAsia="x-none"/>
        </w:rPr>
        <w:t>ZOBOWI</w:t>
      </w:r>
      <w:r w:rsidR="00611E5F" w:rsidRPr="00AD2A97">
        <w:rPr>
          <w:rFonts w:asciiTheme="minorHAnsi" w:hAnsiTheme="minorHAnsi" w:hint="eastAsia"/>
          <w:b/>
          <w:sz w:val="22"/>
          <w:szCs w:val="22"/>
          <w:lang w:val="x-none" w:eastAsia="x-none"/>
        </w:rPr>
        <w:t>Ą</w:t>
      </w:r>
      <w:r w:rsidR="00611E5F" w:rsidRPr="00AD2A97">
        <w:rPr>
          <w:rFonts w:asciiTheme="minorHAnsi" w:hAnsiTheme="minorHAnsi"/>
          <w:b/>
          <w:sz w:val="22"/>
          <w:szCs w:val="22"/>
          <w:lang w:val="x-none" w:eastAsia="x-none"/>
        </w:rPr>
        <w:t>ZUJEMY SI</w:t>
      </w:r>
      <w:r w:rsidR="00611E5F" w:rsidRPr="00AD2A97">
        <w:rPr>
          <w:rFonts w:asciiTheme="minorHAnsi" w:hAnsiTheme="minorHAnsi" w:hint="eastAsia"/>
          <w:b/>
          <w:sz w:val="22"/>
          <w:szCs w:val="22"/>
          <w:lang w:val="x-none" w:eastAsia="x-none"/>
        </w:rPr>
        <w:t>Ę</w:t>
      </w:r>
      <w:r w:rsidR="00611E5F" w:rsidRPr="00AD2A97">
        <w:rPr>
          <w:rFonts w:asciiTheme="minorHAnsi" w:hAnsiTheme="minorHAnsi"/>
          <w:sz w:val="22"/>
          <w:szCs w:val="22"/>
          <w:lang w:val="x-none" w:eastAsia="x-none"/>
        </w:rPr>
        <w:t xml:space="preserve"> do wykonywania zamówienia w okresie </w:t>
      </w:r>
      <w:r w:rsidR="00626D36" w:rsidRPr="00626D36">
        <w:rPr>
          <w:rFonts w:asciiTheme="minorHAnsi" w:hAnsiTheme="minorHAnsi"/>
          <w:color w:val="FF0000"/>
          <w:sz w:val="22"/>
          <w:szCs w:val="22"/>
          <w:lang w:eastAsia="x-none"/>
        </w:rPr>
        <w:t>36</w:t>
      </w:r>
      <w:r w:rsidR="00611E5F" w:rsidRPr="00AD2A97">
        <w:rPr>
          <w:rFonts w:asciiTheme="minorHAnsi" w:hAnsiTheme="minorHAnsi"/>
          <w:sz w:val="22"/>
          <w:szCs w:val="22"/>
          <w:lang w:val="x-none" w:eastAsia="x-none"/>
        </w:rPr>
        <w:t xml:space="preserve"> miesi</w:t>
      </w:r>
      <w:r w:rsidR="00611E5F" w:rsidRPr="00AD2A97">
        <w:rPr>
          <w:rFonts w:asciiTheme="minorHAnsi" w:hAnsiTheme="minorHAnsi" w:hint="eastAsia"/>
          <w:sz w:val="22"/>
          <w:szCs w:val="22"/>
          <w:lang w:val="x-none" w:eastAsia="x-none"/>
        </w:rPr>
        <w:t>ę</w:t>
      </w:r>
      <w:r w:rsidR="00611E5F" w:rsidRPr="00AD2A97">
        <w:rPr>
          <w:rFonts w:asciiTheme="minorHAnsi" w:hAnsiTheme="minorHAnsi"/>
          <w:sz w:val="22"/>
          <w:szCs w:val="22"/>
          <w:lang w:val="x-none" w:eastAsia="x-none"/>
        </w:rPr>
        <w:t xml:space="preserve">cy lub do wyczerpania kwoty </w:t>
      </w:r>
      <w:r w:rsidR="007B2D79">
        <w:rPr>
          <w:rFonts w:asciiTheme="minorHAnsi" w:hAnsiTheme="minorHAnsi"/>
          <w:color w:val="FF0000"/>
          <w:sz w:val="22"/>
          <w:szCs w:val="22"/>
          <w:lang w:eastAsia="x-none"/>
        </w:rPr>
        <w:t>434 535,00,</w:t>
      </w:r>
      <w:r w:rsidR="00611E5F" w:rsidRPr="003959D3">
        <w:rPr>
          <w:rFonts w:asciiTheme="minorHAnsi" w:hAnsiTheme="minorHAnsi"/>
          <w:color w:val="FF0000"/>
          <w:sz w:val="22"/>
          <w:szCs w:val="22"/>
          <w:lang w:val="x-none" w:eastAsia="x-none"/>
        </w:rPr>
        <w:t xml:space="preserve"> z</w:t>
      </w:r>
      <w:r w:rsidR="00611E5F" w:rsidRPr="003959D3">
        <w:rPr>
          <w:rFonts w:asciiTheme="minorHAnsi" w:hAnsiTheme="minorHAnsi" w:hint="eastAsia"/>
          <w:color w:val="FF0000"/>
          <w:sz w:val="22"/>
          <w:szCs w:val="22"/>
          <w:lang w:val="x-none" w:eastAsia="x-none"/>
        </w:rPr>
        <w:t>ł</w:t>
      </w:r>
      <w:r w:rsidR="00611E5F" w:rsidRPr="003959D3">
        <w:rPr>
          <w:rFonts w:asciiTheme="minorHAnsi" w:hAnsiTheme="minorHAnsi"/>
          <w:color w:val="FF0000"/>
          <w:sz w:val="22"/>
          <w:szCs w:val="22"/>
          <w:lang w:val="x-none" w:eastAsia="x-none"/>
        </w:rPr>
        <w:t xml:space="preserve"> netto</w:t>
      </w:r>
      <w:r w:rsidR="00611E5F" w:rsidRPr="003959D3">
        <w:rPr>
          <w:rFonts w:asciiTheme="minorHAnsi" w:hAnsiTheme="minorHAnsi"/>
          <w:sz w:val="22"/>
          <w:szCs w:val="22"/>
          <w:lang w:val="x-none" w:eastAsia="x-none"/>
        </w:rPr>
        <w:t>.</w:t>
      </w:r>
    </w:p>
    <w:p w14:paraId="75EF9B45" w14:textId="6BA7699F" w:rsidR="002173C5" w:rsidRPr="00CB3EF3" w:rsidRDefault="00557833" w:rsidP="00437DEF">
      <w:pPr>
        <w:pStyle w:val="Zwykytekst1"/>
        <w:numPr>
          <w:ilvl w:val="0"/>
          <w:numId w:val="40"/>
        </w:numPr>
        <w:tabs>
          <w:tab w:val="left" w:pos="426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CB3EF3">
        <w:rPr>
          <w:rFonts w:ascii="Calibri" w:hAnsi="Calibri" w:cs="Calibri"/>
          <w:b/>
          <w:sz w:val="22"/>
          <w:szCs w:val="22"/>
        </w:rPr>
        <w:t>OŚWIADCZAMY,</w:t>
      </w:r>
      <w:r w:rsidRPr="00CB3EF3">
        <w:rPr>
          <w:rFonts w:ascii="Calibri" w:hAnsi="Calibri" w:cs="Calibri"/>
          <w:sz w:val="22"/>
          <w:szCs w:val="22"/>
        </w:rPr>
        <w:t xml:space="preserve"> że </w:t>
      </w:r>
      <w:r w:rsidR="002B0E51" w:rsidRPr="00CB3EF3">
        <w:rPr>
          <w:rFonts w:ascii="Calibri" w:hAnsi="Calibri"/>
          <w:sz w:val="22"/>
          <w:szCs w:val="22"/>
        </w:rPr>
        <w:t>akceptujemy</w:t>
      </w:r>
      <w:r w:rsidRPr="00CB3EF3">
        <w:rPr>
          <w:rFonts w:ascii="Calibri" w:hAnsi="Calibri"/>
          <w:sz w:val="22"/>
          <w:szCs w:val="22"/>
        </w:rPr>
        <w:t xml:space="preserve"> </w:t>
      </w:r>
      <w:r w:rsidR="00370A8D" w:rsidRPr="00CB3EF3">
        <w:rPr>
          <w:rFonts w:ascii="Calibri" w:hAnsi="Calibri"/>
          <w:sz w:val="22"/>
          <w:szCs w:val="22"/>
        </w:rPr>
        <w:t>termin realizacji zamówienia zgodnie z pkt. 5 SWZ</w:t>
      </w:r>
      <w:r w:rsidRPr="00CB3EF3">
        <w:rPr>
          <w:rFonts w:ascii="Calibri" w:hAnsi="Calibri"/>
          <w:sz w:val="22"/>
          <w:szCs w:val="22"/>
        </w:rPr>
        <w:t>.</w:t>
      </w:r>
    </w:p>
    <w:p w14:paraId="66AC210E" w14:textId="33D079C4" w:rsidR="00557833" w:rsidRPr="00CB3EF3" w:rsidRDefault="00557833" w:rsidP="00437DEF">
      <w:pPr>
        <w:pStyle w:val="Zwykytekst1"/>
        <w:numPr>
          <w:ilvl w:val="0"/>
          <w:numId w:val="40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2"/>
          <w:szCs w:val="22"/>
        </w:rPr>
      </w:pPr>
      <w:r w:rsidRPr="00CB3EF3">
        <w:rPr>
          <w:rFonts w:ascii="Calibri" w:hAnsi="Calibri" w:cs="Calibri"/>
          <w:b/>
          <w:sz w:val="22"/>
          <w:szCs w:val="22"/>
        </w:rPr>
        <w:t>OŚWIADCZAMY,</w:t>
      </w:r>
      <w:r w:rsidRPr="00CB3EF3">
        <w:rPr>
          <w:rFonts w:ascii="Calibri" w:hAnsi="Calibri" w:cs="Calibri"/>
          <w:sz w:val="22"/>
          <w:szCs w:val="22"/>
        </w:rPr>
        <w:t xml:space="preserve"> że zapoznaliśmy się z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747D0BB8" w14:textId="3B8CEE64" w:rsidR="00557833" w:rsidRPr="00CB3EF3" w:rsidRDefault="00557833" w:rsidP="00437DEF">
      <w:pPr>
        <w:pStyle w:val="Tekstpodstawowy"/>
        <w:numPr>
          <w:ilvl w:val="0"/>
          <w:numId w:val="40"/>
        </w:numPr>
        <w:spacing w:line="288" w:lineRule="auto"/>
        <w:ind w:left="340" w:right="45" w:hanging="340"/>
        <w:rPr>
          <w:rFonts w:ascii="Calibri" w:hAnsi="Calibri" w:cs="Calibri"/>
          <w:sz w:val="22"/>
          <w:szCs w:val="22"/>
        </w:rPr>
      </w:pPr>
      <w:r w:rsidRPr="00CB3EF3">
        <w:rPr>
          <w:rFonts w:ascii="Calibri" w:hAnsi="Calibri" w:cs="Calibri"/>
          <w:b/>
          <w:bCs/>
          <w:sz w:val="22"/>
          <w:szCs w:val="22"/>
        </w:rPr>
        <w:lastRenderedPageBreak/>
        <w:t xml:space="preserve">ZAMÓWIENIE ZREALIZUJEMY </w:t>
      </w:r>
      <w:r w:rsidRPr="00CB3EF3">
        <w:rPr>
          <w:rFonts w:ascii="Calibri" w:hAnsi="Calibri" w:cs="Calibri"/>
          <w:bCs/>
          <w:sz w:val="22"/>
          <w:szCs w:val="22"/>
        </w:rPr>
        <w:t>samodzielnie</w:t>
      </w:r>
      <w:r w:rsidR="009230D6" w:rsidRPr="00CB3EF3">
        <w:rPr>
          <w:rFonts w:ascii="Calibri" w:hAnsi="Calibri" w:cs="Calibri"/>
          <w:bCs/>
          <w:sz w:val="22"/>
          <w:szCs w:val="22"/>
        </w:rPr>
        <w:t>**/</w:t>
      </w:r>
      <w:r w:rsidRPr="00CB3EF3">
        <w:rPr>
          <w:rFonts w:ascii="Calibri" w:hAnsi="Calibri" w:cs="Calibri"/>
          <w:bCs/>
          <w:sz w:val="22"/>
          <w:szCs w:val="22"/>
        </w:rPr>
        <w:t>z udziałem następują</w:t>
      </w:r>
      <w:r w:rsidR="009946C7" w:rsidRPr="00CB3EF3">
        <w:rPr>
          <w:rFonts w:ascii="Calibri" w:hAnsi="Calibri" w:cs="Calibri"/>
          <w:bCs/>
          <w:sz w:val="22"/>
          <w:szCs w:val="22"/>
        </w:rPr>
        <w:t xml:space="preserve">cych </w:t>
      </w:r>
      <w:r w:rsidRPr="00CB3EF3">
        <w:rPr>
          <w:rFonts w:ascii="Calibri" w:hAnsi="Calibri" w:cs="Calibri"/>
          <w:bCs/>
          <w:sz w:val="22"/>
          <w:szCs w:val="22"/>
        </w:rPr>
        <w:t>podwykonawc</w:t>
      </w:r>
      <w:r w:rsidR="009230D6" w:rsidRPr="00CB3EF3">
        <w:rPr>
          <w:rFonts w:ascii="Calibri" w:hAnsi="Calibri" w:cs="Calibri"/>
          <w:bCs/>
          <w:sz w:val="22"/>
          <w:szCs w:val="22"/>
        </w:rPr>
        <w:t>ów (proszę podać)……………………</w:t>
      </w:r>
      <w:r w:rsidRPr="00CB3EF3">
        <w:rPr>
          <w:rFonts w:ascii="Calibri" w:hAnsi="Calibri" w:cs="Calibri"/>
          <w:bCs/>
          <w:sz w:val="22"/>
          <w:szCs w:val="22"/>
        </w:rPr>
        <w:t>……</w:t>
      </w:r>
      <w:r w:rsidR="00FB23D9" w:rsidRPr="00CB3EF3">
        <w:rPr>
          <w:rFonts w:ascii="Calibri" w:hAnsi="Calibri" w:cs="Calibri"/>
          <w:bCs/>
          <w:sz w:val="22"/>
          <w:szCs w:val="22"/>
        </w:rPr>
        <w:t>……………..</w:t>
      </w:r>
      <w:r w:rsidRPr="00CB3EF3">
        <w:rPr>
          <w:rFonts w:ascii="Calibri" w:hAnsi="Calibri" w:cs="Calibri"/>
          <w:bCs/>
          <w:sz w:val="22"/>
          <w:szCs w:val="22"/>
        </w:rPr>
        <w:t xml:space="preserve">….., </w:t>
      </w:r>
      <w:proofErr w:type="gramStart"/>
      <w:r w:rsidRPr="00CB3EF3">
        <w:rPr>
          <w:rFonts w:ascii="Calibri" w:hAnsi="Calibri" w:cs="Calibri"/>
          <w:bCs/>
          <w:sz w:val="22"/>
          <w:szCs w:val="22"/>
        </w:rPr>
        <w:t>którzy</w:t>
      </w:r>
      <w:proofErr w:type="gramEnd"/>
      <w:r w:rsidRPr="00CB3EF3">
        <w:rPr>
          <w:rFonts w:ascii="Calibri" w:hAnsi="Calibri" w:cs="Calibri"/>
          <w:bCs/>
          <w:sz w:val="22"/>
          <w:szCs w:val="22"/>
        </w:rPr>
        <w:t xml:space="preserve"> wykonywać będą następujące części zamówienia**: .....................................</w:t>
      </w:r>
      <w:r w:rsidR="009230D6" w:rsidRPr="00CB3EF3">
        <w:rPr>
          <w:rFonts w:ascii="Calibri" w:hAnsi="Calibri" w:cs="Calibri"/>
          <w:bCs/>
          <w:sz w:val="22"/>
          <w:szCs w:val="22"/>
        </w:rPr>
        <w:t>..............................</w:t>
      </w:r>
      <w:r w:rsidRPr="00CB3EF3">
        <w:rPr>
          <w:rFonts w:ascii="Calibri" w:hAnsi="Calibri" w:cs="Calibri"/>
          <w:bCs/>
          <w:sz w:val="22"/>
          <w:szCs w:val="22"/>
        </w:rPr>
        <w:t>..</w:t>
      </w:r>
    </w:p>
    <w:p w14:paraId="7C3798C9" w14:textId="3A79CD83" w:rsidR="00557833" w:rsidRPr="00CB3EF3" w:rsidRDefault="00557833" w:rsidP="00437DEF">
      <w:pPr>
        <w:pStyle w:val="Zwykytekst1"/>
        <w:numPr>
          <w:ilvl w:val="0"/>
          <w:numId w:val="40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2"/>
          <w:szCs w:val="22"/>
        </w:rPr>
      </w:pPr>
      <w:r w:rsidRPr="00CB3EF3">
        <w:rPr>
          <w:rFonts w:ascii="Calibri" w:hAnsi="Calibri" w:cs="Calibri"/>
          <w:b/>
          <w:sz w:val="22"/>
          <w:szCs w:val="22"/>
        </w:rPr>
        <w:t>AKCEPTUJEMY</w:t>
      </w:r>
      <w:r w:rsidRPr="00CB3EF3">
        <w:rPr>
          <w:rFonts w:ascii="Calibri" w:hAnsi="Calibri" w:cs="Calibri"/>
          <w:sz w:val="22"/>
          <w:szCs w:val="22"/>
        </w:rPr>
        <w:t xml:space="preserve"> warunki płatności określone przez Zamawiającego w projek</w:t>
      </w:r>
      <w:r w:rsidR="00FB23D9" w:rsidRPr="00CB3EF3">
        <w:rPr>
          <w:rFonts w:ascii="Calibri" w:hAnsi="Calibri" w:cs="Calibri"/>
          <w:sz w:val="22"/>
          <w:szCs w:val="22"/>
        </w:rPr>
        <w:t>towanych postanowieniach umowy.</w:t>
      </w:r>
    </w:p>
    <w:p w14:paraId="03E79EA7" w14:textId="57BFDBB4" w:rsidR="00BF4057" w:rsidRPr="00BF4057" w:rsidRDefault="00557833" w:rsidP="00884ED9">
      <w:pPr>
        <w:pStyle w:val="Zwykytekst1"/>
        <w:numPr>
          <w:ilvl w:val="0"/>
          <w:numId w:val="40"/>
        </w:numPr>
        <w:ind w:left="426" w:hanging="426"/>
        <w:rPr>
          <w:rFonts w:ascii="Calibri" w:hAnsi="Calibri" w:cs="Calibri"/>
          <w:sz w:val="22"/>
          <w:szCs w:val="22"/>
        </w:rPr>
      </w:pPr>
      <w:r w:rsidRPr="00CB3EF3">
        <w:rPr>
          <w:rFonts w:ascii="Calibri" w:hAnsi="Calibri" w:cs="Calibri"/>
          <w:b/>
          <w:sz w:val="22"/>
          <w:szCs w:val="22"/>
        </w:rPr>
        <w:t>OŚWIADCZAMY</w:t>
      </w:r>
      <w:r w:rsidRPr="00CB3EF3">
        <w:rPr>
          <w:rFonts w:ascii="Calibri" w:hAnsi="Calibri" w:cs="Calibri"/>
          <w:sz w:val="22"/>
          <w:szCs w:val="22"/>
        </w:rPr>
        <w:t xml:space="preserve">, </w:t>
      </w:r>
      <w:r w:rsidR="00BF4057" w:rsidRPr="00BF4057">
        <w:rPr>
          <w:rFonts w:ascii="Calibri" w:hAnsi="Calibri" w:cs="Calibri"/>
          <w:sz w:val="22"/>
          <w:szCs w:val="22"/>
        </w:rPr>
        <w:t xml:space="preserve">iż oferta </w:t>
      </w:r>
      <w:r w:rsidR="00BF4057" w:rsidRPr="00BF4057">
        <w:rPr>
          <w:rFonts w:ascii="Calibri" w:hAnsi="Calibri" w:cs="Calibri"/>
          <w:b/>
          <w:i/>
          <w:sz w:val="22"/>
          <w:szCs w:val="22"/>
        </w:rPr>
        <w:t>nie zawiera informacji</w:t>
      </w:r>
      <w:r w:rsidR="00BF4057" w:rsidRPr="00BF4057">
        <w:rPr>
          <w:rFonts w:ascii="Calibri" w:hAnsi="Calibri" w:cs="Calibri"/>
          <w:sz w:val="22"/>
          <w:szCs w:val="22"/>
        </w:rPr>
        <w:t xml:space="preserve"> stanowiących tajemnicę przedsiębiorstwa w rozumieniu przepisów o zwalczaniu nieuczciwej konkurencji, – za wyjątkiem informacji i dokumentów wymienionych w pliku ……………………………………………… stanowiących tajemnicę przedsiębiorstwa w rozumieniu przepisów o zwalczaniu nieuczciwej konkurencji.</w:t>
      </w:r>
    </w:p>
    <w:p w14:paraId="5C012E66" w14:textId="17BA00E0" w:rsidR="00557833" w:rsidRPr="00CB3EF3" w:rsidRDefault="00557833" w:rsidP="00437DEF">
      <w:pPr>
        <w:pStyle w:val="Zwykytekst1"/>
        <w:numPr>
          <w:ilvl w:val="0"/>
          <w:numId w:val="40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CB3EF3">
        <w:rPr>
          <w:rFonts w:ascii="Calibri" w:hAnsi="Calibri" w:cs="Calibri"/>
          <w:b/>
          <w:sz w:val="22"/>
          <w:szCs w:val="22"/>
        </w:rPr>
        <w:t xml:space="preserve">OŚWIADCZAMY, że uważamy się </w:t>
      </w:r>
      <w:r w:rsidRPr="00CB3EF3">
        <w:rPr>
          <w:rFonts w:ascii="Calibri" w:hAnsi="Calibri" w:cs="Calibri"/>
          <w:sz w:val="22"/>
          <w:szCs w:val="22"/>
        </w:rPr>
        <w:t xml:space="preserve">za związanych niniejszą ofertą przez okres wskazany w pkt 13.1 </w:t>
      </w:r>
      <w:r w:rsidR="003C7AAB" w:rsidRPr="00CB3EF3">
        <w:rPr>
          <w:rFonts w:ascii="Calibri" w:hAnsi="Calibri" w:cs="Calibri"/>
          <w:sz w:val="22"/>
          <w:szCs w:val="22"/>
        </w:rPr>
        <w:t>SWZ.</w:t>
      </w:r>
    </w:p>
    <w:p w14:paraId="685E1127" w14:textId="0839A4BF" w:rsidR="00557833" w:rsidRPr="00CB3EF3" w:rsidRDefault="00557833" w:rsidP="00437DEF">
      <w:pPr>
        <w:pStyle w:val="Zwykytekst1"/>
        <w:numPr>
          <w:ilvl w:val="0"/>
          <w:numId w:val="40"/>
        </w:numPr>
        <w:tabs>
          <w:tab w:val="left" w:pos="426"/>
        </w:tabs>
        <w:spacing w:line="288" w:lineRule="auto"/>
        <w:rPr>
          <w:rFonts w:ascii="Calibri" w:hAnsi="Calibri" w:cs="Calibri"/>
          <w:sz w:val="22"/>
          <w:szCs w:val="22"/>
        </w:rPr>
      </w:pPr>
      <w:r w:rsidRPr="00CB3EF3">
        <w:rPr>
          <w:rFonts w:ascii="Calibri" w:hAnsi="Calibri" w:cs="Calibri"/>
          <w:b/>
          <w:sz w:val="22"/>
          <w:szCs w:val="22"/>
        </w:rPr>
        <w:t xml:space="preserve">OŚWIADCZAMY, </w:t>
      </w:r>
      <w:r w:rsidRPr="00CB3EF3">
        <w:rPr>
          <w:rFonts w:ascii="Calibri" w:hAnsi="Calibri" w:cs="Calibri"/>
          <w:sz w:val="22"/>
          <w:szCs w:val="22"/>
        </w:rPr>
        <w:t>że wypełnimy obowiązki informacyjne przewidziane w art. 13 RODO wobec osób fizycznych, od których dane osobowe bezpośrednio lub pośrednio pozyskałem w celu ubiegania</w:t>
      </w:r>
      <w:r w:rsidRPr="00CB3EF3">
        <w:rPr>
          <w:rFonts w:ascii="Calibri" w:hAnsi="Calibri" w:cs="Calibri"/>
          <w:b/>
          <w:sz w:val="22"/>
          <w:szCs w:val="22"/>
        </w:rPr>
        <w:t xml:space="preserve"> </w:t>
      </w:r>
      <w:r w:rsidRPr="00CB3EF3">
        <w:rPr>
          <w:rFonts w:ascii="Calibri" w:hAnsi="Calibri" w:cs="Calibri"/>
          <w:sz w:val="22"/>
          <w:szCs w:val="22"/>
        </w:rPr>
        <w:t>się o udzielenie zamówienia publicznego w niniejszym postępowaniu.**</w:t>
      </w:r>
      <w:r w:rsidR="00B17DCB" w:rsidRPr="00CB3EF3">
        <w:rPr>
          <w:rFonts w:ascii="Calibri" w:hAnsi="Calibri" w:cs="Calibri"/>
          <w:sz w:val="22"/>
          <w:szCs w:val="22"/>
        </w:rPr>
        <w:t>*</w:t>
      </w:r>
    </w:p>
    <w:p w14:paraId="6E7D9416" w14:textId="48CD577D" w:rsidR="00F92E9F" w:rsidRPr="00CB3EF3" w:rsidRDefault="00F92E9F" w:rsidP="00437DEF">
      <w:pPr>
        <w:pStyle w:val="Zwykytekst1"/>
        <w:numPr>
          <w:ilvl w:val="0"/>
          <w:numId w:val="40"/>
        </w:numPr>
        <w:tabs>
          <w:tab w:val="left" w:pos="426"/>
        </w:tabs>
        <w:spacing w:line="288" w:lineRule="auto"/>
        <w:rPr>
          <w:rFonts w:ascii="Calibri" w:hAnsi="Calibri" w:cs="Calibri"/>
          <w:sz w:val="22"/>
          <w:szCs w:val="22"/>
        </w:rPr>
      </w:pPr>
      <w:r w:rsidRPr="00CB3EF3">
        <w:rPr>
          <w:rFonts w:ascii="Calibri" w:eastAsia="Calibri" w:hAnsi="Calibri"/>
          <w:b/>
          <w:sz w:val="22"/>
          <w:szCs w:val="22"/>
        </w:rPr>
        <w:t>OŚWIADCZAMY</w:t>
      </w:r>
      <w:r w:rsidRPr="00CB3EF3">
        <w:rPr>
          <w:rFonts w:ascii="Calibri" w:eastAsia="Calibri" w:hAnsi="Calibri"/>
          <w:sz w:val="22"/>
          <w:szCs w:val="22"/>
        </w:rPr>
        <w:t xml:space="preserve">, że oferowane paliwo spełnia wymagania określone w Rozporządzeniu Ministra Gospodarki i Pracy z dnia 09.10.2015 </w:t>
      </w:r>
      <w:proofErr w:type="gramStart"/>
      <w:r w:rsidRPr="00CB3EF3">
        <w:rPr>
          <w:rFonts w:ascii="Calibri" w:eastAsia="Calibri" w:hAnsi="Calibri"/>
          <w:sz w:val="22"/>
          <w:szCs w:val="22"/>
        </w:rPr>
        <w:t>r</w:t>
      </w:r>
      <w:proofErr w:type="gramEnd"/>
      <w:r w:rsidRPr="00CB3EF3">
        <w:rPr>
          <w:rFonts w:ascii="Calibri" w:eastAsia="Calibri" w:hAnsi="Calibri"/>
          <w:sz w:val="22"/>
          <w:szCs w:val="22"/>
        </w:rPr>
        <w:t>. w sprawie wymagań jakościowych dla paliw ciekłych (</w:t>
      </w:r>
      <w:proofErr w:type="spellStart"/>
      <w:r w:rsidRPr="00CB3EF3">
        <w:rPr>
          <w:rFonts w:ascii="Calibri" w:eastAsia="Calibri" w:hAnsi="Calibri"/>
          <w:sz w:val="22"/>
          <w:szCs w:val="22"/>
        </w:rPr>
        <w:t>t.j</w:t>
      </w:r>
      <w:proofErr w:type="spellEnd"/>
      <w:r w:rsidRPr="00CB3EF3">
        <w:rPr>
          <w:rFonts w:ascii="Calibri" w:eastAsia="Calibri" w:hAnsi="Calibri"/>
          <w:sz w:val="22"/>
          <w:szCs w:val="22"/>
        </w:rPr>
        <w:t xml:space="preserve">. Dz.U. </w:t>
      </w:r>
      <w:proofErr w:type="gramStart"/>
      <w:r w:rsidRPr="00CB3EF3">
        <w:rPr>
          <w:rFonts w:ascii="Calibri" w:eastAsia="Calibri" w:hAnsi="Calibri"/>
          <w:sz w:val="22"/>
          <w:szCs w:val="22"/>
        </w:rPr>
        <w:t>z</w:t>
      </w:r>
      <w:proofErr w:type="gramEnd"/>
      <w:r w:rsidRPr="00CB3EF3">
        <w:rPr>
          <w:rFonts w:ascii="Calibri" w:eastAsia="Calibri" w:hAnsi="Calibri"/>
          <w:sz w:val="22"/>
          <w:szCs w:val="22"/>
        </w:rPr>
        <w:t xml:space="preserve"> 2015r. poz. 1680).</w:t>
      </w:r>
    </w:p>
    <w:p w14:paraId="7BC503CB" w14:textId="1E08CF73" w:rsidR="00557833" w:rsidRPr="00CB3EF3" w:rsidRDefault="00557833" w:rsidP="00437DEF">
      <w:pPr>
        <w:pStyle w:val="Zwykytekst1"/>
        <w:numPr>
          <w:ilvl w:val="0"/>
          <w:numId w:val="40"/>
        </w:numPr>
        <w:tabs>
          <w:tab w:val="left" w:pos="426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CB3EF3">
        <w:rPr>
          <w:rFonts w:ascii="Calibri" w:hAnsi="Calibri" w:cs="Calibri"/>
          <w:sz w:val="22"/>
          <w:szCs w:val="22"/>
        </w:rPr>
        <w:t>ZAŁĄCZNIKAMI do niniejszej oferty są:</w:t>
      </w:r>
    </w:p>
    <w:p w14:paraId="4945DA11" w14:textId="139DED7E" w:rsidR="00557833" w:rsidRPr="00CB3EF3" w:rsidRDefault="00557833" w:rsidP="00EA6872">
      <w:pPr>
        <w:pStyle w:val="Zwykytekst1"/>
        <w:ind w:left="142"/>
        <w:rPr>
          <w:rFonts w:ascii="Calibri" w:hAnsi="Calibri" w:cs="Calibri"/>
          <w:sz w:val="22"/>
          <w:szCs w:val="22"/>
        </w:rPr>
      </w:pPr>
      <w:r w:rsidRPr="00CB3EF3">
        <w:rPr>
          <w:rFonts w:ascii="Calibri" w:hAnsi="Calibri" w:cs="Calibri"/>
          <w:sz w:val="22"/>
          <w:szCs w:val="22"/>
        </w:rPr>
        <w:t xml:space="preserve">- formularz oświadczenia o niepodleganiu wykluczeniu i spełnianiu </w:t>
      </w:r>
      <w:r w:rsidR="000118EB" w:rsidRPr="00CB3EF3">
        <w:rPr>
          <w:rFonts w:ascii="Calibri" w:hAnsi="Calibri" w:cs="Calibri"/>
          <w:sz w:val="22"/>
          <w:szCs w:val="22"/>
        </w:rPr>
        <w:t>warunków udziału w postępowaniu</w:t>
      </w:r>
    </w:p>
    <w:p w14:paraId="5CE306DE" w14:textId="10F1FA68" w:rsidR="00407DC0" w:rsidRPr="00CB3EF3" w:rsidRDefault="00407DC0" w:rsidP="00EA6872">
      <w:pPr>
        <w:pStyle w:val="Zwykytekst1"/>
        <w:ind w:left="142"/>
        <w:jc w:val="both"/>
        <w:rPr>
          <w:rFonts w:ascii="Calibri" w:hAnsi="Calibri" w:cs="Calibri"/>
          <w:sz w:val="22"/>
          <w:szCs w:val="22"/>
        </w:rPr>
      </w:pPr>
      <w:r w:rsidRPr="00CB3EF3">
        <w:rPr>
          <w:rFonts w:ascii="Calibri" w:hAnsi="Calibri" w:cs="Calibri"/>
          <w:sz w:val="22"/>
          <w:szCs w:val="22"/>
        </w:rPr>
        <w:t>- ……………………………………………………………………….</w:t>
      </w:r>
    </w:p>
    <w:p w14:paraId="3F6B5587" w14:textId="1252E3C6" w:rsidR="000118EB" w:rsidRDefault="000118EB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42B5D2A6" w14:textId="77777777" w:rsidR="00557833" w:rsidRPr="00E22DB8" w:rsidRDefault="00557833" w:rsidP="00557833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545F02CB" w14:textId="669693F2" w:rsidR="00557833" w:rsidRDefault="00557833" w:rsidP="00E64445">
      <w:pPr>
        <w:pStyle w:val="Tekstpodstawowy"/>
        <w:ind w:right="-425"/>
        <w:rPr>
          <w:rFonts w:ascii="Calibri" w:hAnsi="Calibri" w:cs="Calibri"/>
          <w:sz w:val="20"/>
          <w:szCs w:val="20"/>
        </w:rPr>
      </w:pPr>
      <w:r w:rsidRPr="00B17DCB">
        <w:rPr>
          <w:rFonts w:ascii="Calibri" w:hAnsi="Calibri" w:cs="Calibri"/>
          <w:sz w:val="20"/>
          <w:szCs w:val="20"/>
        </w:rPr>
        <w:t xml:space="preserve">Formularz oferty musi być opatrzony przez osobę lub osoby uprawnione do reprezentowania firmy </w:t>
      </w:r>
      <w:r w:rsidRPr="00B17DCB">
        <w:rPr>
          <w:rFonts w:ascii="Calibri" w:hAnsi="Calibri" w:cs="Calibri"/>
          <w:b/>
          <w:color w:val="0070C0"/>
          <w:sz w:val="20"/>
          <w:szCs w:val="20"/>
        </w:rPr>
        <w:t>kwalifikowanym podpisem elektronicznym, podpisem zaufanym lub podpisem osobistym</w:t>
      </w:r>
      <w:r w:rsidRPr="00B17DCB">
        <w:rPr>
          <w:rFonts w:ascii="Calibri" w:hAnsi="Calibri" w:cs="Calibri"/>
          <w:color w:val="0070C0"/>
          <w:sz w:val="20"/>
          <w:szCs w:val="20"/>
        </w:rPr>
        <w:t xml:space="preserve"> </w:t>
      </w:r>
      <w:r w:rsidRPr="00B17DCB">
        <w:rPr>
          <w:rFonts w:ascii="Calibri" w:hAnsi="Calibri" w:cs="Calibri"/>
          <w:sz w:val="20"/>
          <w:szCs w:val="20"/>
        </w:rPr>
        <w:t>i przekazany Zamawiającemu wraz z dokumentem (-</w:t>
      </w:r>
      <w:proofErr w:type="spellStart"/>
      <w:r w:rsidRPr="00B17DCB">
        <w:rPr>
          <w:rFonts w:ascii="Calibri" w:hAnsi="Calibri" w:cs="Calibri"/>
          <w:sz w:val="20"/>
          <w:szCs w:val="20"/>
        </w:rPr>
        <w:t>ami</w:t>
      </w:r>
      <w:proofErr w:type="spellEnd"/>
      <w:r w:rsidRPr="00B17DCB">
        <w:rPr>
          <w:rFonts w:ascii="Calibri" w:hAnsi="Calibri" w:cs="Calibri"/>
          <w:sz w:val="20"/>
          <w:szCs w:val="20"/>
        </w:rPr>
        <w:t xml:space="preserve">) potwierdzającymi prawo do reprezentacji Wykonawcy przez osobę podpisującą ofertę. </w:t>
      </w:r>
    </w:p>
    <w:p w14:paraId="39B6983C" w14:textId="09F90644" w:rsidR="00AD2A97" w:rsidRDefault="00AD2A97" w:rsidP="00E64445">
      <w:pPr>
        <w:pStyle w:val="Tekstpodstawowy"/>
        <w:ind w:right="-425"/>
        <w:rPr>
          <w:rFonts w:ascii="Calibri" w:hAnsi="Calibri" w:cs="Calibri"/>
          <w:sz w:val="20"/>
          <w:szCs w:val="20"/>
        </w:rPr>
      </w:pPr>
    </w:p>
    <w:p w14:paraId="3172152D" w14:textId="77777777" w:rsidR="00AD2A97" w:rsidRPr="00B17DCB" w:rsidRDefault="00AD2A97" w:rsidP="00E64445">
      <w:pPr>
        <w:pStyle w:val="Tekstpodstawowy"/>
        <w:ind w:right="-425"/>
        <w:rPr>
          <w:rFonts w:ascii="Calibri" w:hAnsi="Calibri" w:cs="Calibri"/>
          <w:sz w:val="20"/>
          <w:szCs w:val="20"/>
        </w:rPr>
      </w:pPr>
    </w:p>
    <w:p w14:paraId="148DB8DC" w14:textId="20AB2104" w:rsidR="00CB3EF3" w:rsidRDefault="00AD2A97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16"/>
        </w:rPr>
      </w:pPr>
      <w:r>
        <w:rPr>
          <w:rFonts w:ascii="Calibri" w:hAnsi="Calibri" w:cs="Calibri"/>
          <w:bCs/>
          <w:sz w:val="16"/>
          <w:szCs w:val="16"/>
        </w:rPr>
        <w:t>* - Zamawiający wymaga wskazania do dwóch miejsc po przecinku.</w:t>
      </w:r>
    </w:p>
    <w:p w14:paraId="226694AD" w14:textId="6DCAB4F9" w:rsidR="00557833" w:rsidRPr="00B17DCB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16"/>
        </w:rPr>
      </w:pPr>
      <w:r w:rsidRPr="00B17DCB">
        <w:rPr>
          <w:rFonts w:ascii="Calibri" w:hAnsi="Calibri" w:cs="Calibri"/>
          <w:bCs/>
          <w:sz w:val="16"/>
          <w:szCs w:val="16"/>
        </w:rPr>
        <w:t>** - niepotrzebne skreślić.</w:t>
      </w:r>
    </w:p>
    <w:p w14:paraId="075737BB" w14:textId="4E4087FB" w:rsidR="00A71F0C" w:rsidRPr="00CB3EF3" w:rsidRDefault="00A71F0C" w:rsidP="00CB3EF3">
      <w:pPr>
        <w:rPr>
          <w:rFonts w:ascii="Calibri" w:eastAsia="Calibri" w:hAnsi="Calibri"/>
          <w:i/>
          <w:sz w:val="16"/>
          <w:szCs w:val="16"/>
        </w:rPr>
      </w:pPr>
      <w:r w:rsidRPr="00B17DCB">
        <w:rPr>
          <w:rFonts w:ascii="Calibri" w:eastAsia="Calibri" w:hAnsi="Calibri"/>
          <w:i/>
          <w:sz w:val="16"/>
          <w:szCs w:val="16"/>
        </w:rPr>
        <w:t>**</w:t>
      </w:r>
      <w:r w:rsidR="00B17DCB">
        <w:rPr>
          <w:rFonts w:ascii="Calibri" w:eastAsia="Calibri" w:hAnsi="Calibri"/>
          <w:i/>
          <w:sz w:val="16"/>
          <w:szCs w:val="16"/>
        </w:rPr>
        <w:t>*</w:t>
      </w:r>
      <w:r w:rsidRPr="00B17DCB">
        <w:rPr>
          <w:rFonts w:ascii="Calibri" w:eastAsia="Calibri" w:hAnsi="Calibri"/>
          <w:i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RODO treści oświadczenia Wykonawca nie składa (usunięcie treści oświadczenia np. przez jego wykreślenie).</w:t>
      </w:r>
    </w:p>
    <w:p w14:paraId="49341D17" w14:textId="77777777" w:rsidR="00A71F0C" w:rsidRPr="00332000" w:rsidRDefault="00A71F0C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</w:p>
    <w:p w14:paraId="54626F43" w14:textId="77777777" w:rsidR="00557833" w:rsidRDefault="00557833" w:rsidP="00557833">
      <w:pPr>
        <w:rPr>
          <w:rFonts w:ascii="Calibri" w:hAnsi="Calibri" w:cs="Calibri"/>
          <w:b/>
          <w:bCs/>
          <w:color w:val="000000"/>
        </w:rPr>
        <w:sectPr w:rsidR="00557833" w:rsidSect="00903B3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5F5342F1" w14:textId="550578E9" w:rsidR="00557833" w:rsidRPr="00493C6F" w:rsidRDefault="00901A90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lastRenderedPageBreak/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57833" w:rsidRPr="00493C6F" w14:paraId="4FE6DAE7" w14:textId="77777777" w:rsidTr="00903B33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3BFD15" w14:textId="77777777" w:rsidR="00557833" w:rsidRPr="00493C6F" w:rsidRDefault="00557833" w:rsidP="00903B33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5068C6D3" w14:textId="0F55BD4A" w:rsidR="00557833" w:rsidRPr="00493C6F" w:rsidRDefault="00ED6063" w:rsidP="001D3C55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TO.260.</w:t>
            </w:r>
            <w:r w:rsidR="006E451F">
              <w:rPr>
                <w:sz w:val="24"/>
                <w:szCs w:val="24"/>
              </w:rPr>
              <w:t>14</w:t>
            </w:r>
            <w:r w:rsidR="001D3C55">
              <w:rPr>
                <w:sz w:val="24"/>
                <w:szCs w:val="24"/>
              </w:rPr>
              <w:t>TZ</w:t>
            </w:r>
            <w:r>
              <w:rPr>
                <w:sz w:val="24"/>
                <w:szCs w:val="24"/>
              </w:rPr>
              <w:t>.202</w:t>
            </w:r>
            <w:r w:rsidR="006E451F">
              <w:rPr>
                <w:sz w:val="24"/>
                <w:szCs w:val="24"/>
              </w:rPr>
              <w:t>6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A06F55" w14:textId="77777777" w:rsidR="00557833" w:rsidRPr="00493C6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4BDBF22F" w14:textId="77777777" w:rsidR="00557833" w:rsidRPr="000864F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</w:t>
            </w:r>
            <w:proofErr w:type="gramEnd"/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na podstawie art.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125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 xml:space="preserve">ust. 1 ustawy Prawo zamówień publicznych </w:t>
            </w:r>
          </w:p>
        </w:tc>
      </w:tr>
    </w:tbl>
    <w:p w14:paraId="6668A3FC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5767F31B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2"/>
      </w:r>
    </w:p>
    <w:p w14:paraId="49E6369D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22F32CAC" w14:textId="77777777" w:rsidR="00557833" w:rsidRPr="00493C6F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proofErr w:type="gramStart"/>
      <w:r w:rsidRPr="00493C6F">
        <w:rPr>
          <w:rFonts w:ascii="Calibri" w:hAnsi="Calibri" w:cs="Calibri"/>
          <w:sz w:val="24"/>
          <w:szCs w:val="24"/>
        </w:rPr>
        <w:t>działając</w:t>
      </w:r>
      <w:proofErr w:type="gramEnd"/>
      <w:r w:rsidRPr="00493C6F">
        <w:rPr>
          <w:rFonts w:ascii="Calibri" w:hAnsi="Calibri" w:cs="Calibri"/>
          <w:sz w:val="24"/>
          <w:szCs w:val="24"/>
        </w:rPr>
        <w:t xml:space="preserve"> w imieniu i na rzecz</w:t>
      </w:r>
    </w:p>
    <w:p w14:paraId="660575CF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7A85704B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6C31F53D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539A1913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59C0C7BD" w14:textId="6448824D" w:rsidR="00557833" w:rsidRDefault="00557833" w:rsidP="00E64445">
      <w:pPr>
        <w:spacing w:line="288" w:lineRule="auto"/>
        <w:rPr>
          <w:rFonts w:asciiTheme="minorHAnsi" w:hAnsiTheme="minorHAnsi" w:cstheme="minorHAnsi"/>
          <w:color w:val="000000"/>
          <w:sz w:val="22"/>
          <w:szCs w:val="22"/>
        </w:rPr>
      </w:pPr>
      <w:proofErr w:type="gramStart"/>
      <w:r w:rsidRPr="001E547E">
        <w:rPr>
          <w:rFonts w:asciiTheme="minorHAnsi" w:hAnsiTheme="minorHAnsi" w:cstheme="minorHAnsi"/>
          <w:sz w:val="22"/>
          <w:szCs w:val="22"/>
        </w:rPr>
        <w:t>składając</w:t>
      </w:r>
      <w:proofErr w:type="gramEnd"/>
      <w:r w:rsidRPr="001E547E">
        <w:rPr>
          <w:rFonts w:asciiTheme="minorHAnsi" w:hAnsiTheme="minorHAnsi" w:cstheme="minorHAnsi"/>
          <w:sz w:val="22"/>
          <w:szCs w:val="22"/>
        </w:rPr>
        <w:t xml:space="preserve"> ofertę w postępowaniu o zamówienie publiczne nr </w:t>
      </w:r>
      <w:r w:rsidR="00ED6063">
        <w:rPr>
          <w:rFonts w:asciiTheme="minorHAnsi" w:hAnsiTheme="minorHAnsi" w:cstheme="minorHAnsi"/>
          <w:b/>
          <w:sz w:val="22"/>
          <w:szCs w:val="22"/>
        </w:rPr>
        <w:t>TO.260.</w:t>
      </w:r>
      <w:r w:rsidR="00752181">
        <w:rPr>
          <w:rFonts w:asciiTheme="minorHAnsi" w:hAnsiTheme="minorHAnsi" w:cstheme="minorHAnsi"/>
          <w:b/>
          <w:sz w:val="22"/>
          <w:szCs w:val="22"/>
        </w:rPr>
        <w:t>14</w:t>
      </w:r>
      <w:r w:rsidR="001D3C55">
        <w:rPr>
          <w:rFonts w:asciiTheme="minorHAnsi" w:hAnsiTheme="minorHAnsi" w:cstheme="minorHAnsi"/>
          <w:b/>
          <w:sz w:val="22"/>
          <w:szCs w:val="22"/>
        </w:rPr>
        <w:t>TZ</w:t>
      </w:r>
      <w:r w:rsidR="00ED6063">
        <w:rPr>
          <w:rFonts w:asciiTheme="minorHAnsi" w:hAnsiTheme="minorHAnsi" w:cstheme="minorHAnsi"/>
          <w:b/>
          <w:sz w:val="22"/>
          <w:szCs w:val="22"/>
        </w:rPr>
        <w:t>.</w:t>
      </w:r>
      <w:r w:rsidR="001D3C55">
        <w:rPr>
          <w:rFonts w:asciiTheme="minorHAnsi" w:hAnsiTheme="minorHAnsi" w:cstheme="minorHAnsi"/>
          <w:b/>
          <w:sz w:val="22"/>
          <w:szCs w:val="22"/>
        </w:rPr>
        <w:t>202</w:t>
      </w:r>
      <w:r w:rsidR="00752181">
        <w:rPr>
          <w:rFonts w:asciiTheme="minorHAnsi" w:hAnsiTheme="minorHAnsi" w:cstheme="minorHAnsi"/>
          <w:b/>
          <w:sz w:val="22"/>
          <w:szCs w:val="22"/>
        </w:rPr>
        <w:t>6</w:t>
      </w:r>
      <w:r w:rsidR="00CE1B96" w:rsidRPr="001E547E">
        <w:rPr>
          <w:rFonts w:asciiTheme="minorHAnsi" w:hAnsiTheme="minorHAnsi" w:cstheme="minorHAnsi"/>
          <w:sz w:val="22"/>
          <w:szCs w:val="22"/>
        </w:rPr>
        <w:t xml:space="preserve"> </w:t>
      </w:r>
      <w:proofErr w:type="gramStart"/>
      <w:r w:rsidRPr="001E547E">
        <w:rPr>
          <w:rFonts w:asciiTheme="minorHAnsi" w:hAnsiTheme="minorHAnsi" w:cstheme="minorHAnsi"/>
          <w:sz w:val="22"/>
          <w:szCs w:val="22"/>
        </w:rPr>
        <w:t>prowadzonym</w:t>
      </w:r>
      <w:proofErr w:type="gramEnd"/>
      <w:r w:rsidRPr="001E547E">
        <w:rPr>
          <w:rFonts w:asciiTheme="minorHAnsi" w:hAnsiTheme="minorHAnsi" w:cstheme="minorHAnsi"/>
          <w:sz w:val="22"/>
          <w:szCs w:val="22"/>
        </w:rPr>
        <w:t xml:space="preserve"> w trybie </w:t>
      </w:r>
      <w:r w:rsidR="002B0E51">
        <w:rPr>
          <w:rFonts w:asciiTheme="minorHAnsi" w:hAnsiTheme="minorHAnsi" w:cstheme="minorHAnsi"/>
          <w:sz w:val="22"/>
          <w:szCs w:val="22"/>
        </w:rPr>
        <w:t>podstawowym</w:t>
      </w:r>
      <w:r w:rsidRPr="001E547E">
        <w:rPr>
          <w:rFonts w:asciiTheme="minorHAnsi" w:hAnsiTheme="minorHAnsi" w:cstheme="minorHAnsi"/>
          <w:sz w:val="22"/>
          <w:szCs w:val="22"/>
        </w:rPr>
        <w:t xml:space="preserve"> </w:t>
      </w:r>
      <w:r w:rsidR="00143D59">
        <w:rPr>
          <w:rFonts w:asciiTheme="minorHAnsi" w:hAnsiTheme="minorHAnsi" w:cstheme="minorHAnsi"/>
          <w:sz w:val="22"/>
          <w:szCs w:val="22"/>
        </w:rPr>
        <w:t>p.n.</w:t>
      </w:r>
      <w:r w:rsidRPr="001E547E">
        <w:rPr>
          <w:rFonts w:asciiTheme="minorHAnsi" w:hAnsiTheme="minorHAnsi" w:cstheme="minorHAnsi"/>
          <w:sz w:val="22"/>
          <w:szCs w:val="22"/>
        </w:rPr>
        <w:t xml:space="preserve"> </w:t>
      </w:r>
      <w:r w:rsidR="000118EB">
        <w:rPr>
          <w:rFonts w:asciiTheme="minorHAnsi" w:hAnsiTheme="minorHAnsi" w:cstheme="minorHAnsi"/>
          <w:sz w:val="22"/>
          <w:szCs w:val="22"/>
        </w:rPr>
        <w:t>„</w:t>
      </w:r>
      <w:r w:rsidR="001D3C55" w:rsidRPr="001D3C55">
        <w:rPr>
          <w:rFonts w:ascii="Calibri" w:hAnsi="Calibri"/>
          <w:b/>
          <w:bCs/>
          <w:i/>
          <w:color w:val="0070C0"/>
          <w:sz w:val="24"/>
          <w:szCs w:val="24"/>
        </w:rPr>
        <w:t>Sukcesywne dostarczanie oleju opałowego</w:t>
      </w:r>
      <w:r w:rsidR="00E22684">
        <w:rPr>
          <w:rFonts w:ascii="Calibri" w:hAnsi="Calibri"/>
          <w:b/>
          <w:bCs/>
          <w:i/>
          <w:color w:val="0070C0"/>
          <w:sz w:val="24"/>
          <w:szCs w:val="24"/>
        </w:rPr>
        <w:t xml:space="preserve"> lekkiego</w:t>
      </w:r>
      <w:r w:rsidR="001D3C55" w:rsidRPr="001D3C55">
        <w:rPr>
          <w:rFonts w:ascii="Calibri" w:hAnsi="Calibri"/>
          <w:b/>
          <w:bCs/>
          <w:i/>
          <w:color w:val="0070C0"/>
          <w:sz w:val="24"/>
          <w:szCs w:val="24"/>
        </w:rPr>
        <w:t xml:space="preserve"> dla Instytutu Techniki Budowlanej Oddział Wielkopolski w Poznaniu</w:t>
      </w:r>
      <w:r w:rsidR="000118EB">
        <w:rPr>
          <w:rFonts w:ascii="Calibri" w:hAnsi="Calibri"/>
          <w:b/>
          <w:bCs/>
          <w:i/>
          <w:color w:val="0070C0"/>
          <w:sz w:val="24"/>
          <w:szCs w:val="24"/>
        </w:rPr>
        <w:t>”</w:t>
      </w:r>
      <w:r w:rsidRPr="002B0E51">
        <w:rPr>
          <w:rFonts w:asciiTheme="minorHAnsi" w:hAnsiTheme="minorHAnsi" w:cstheme="minorHAnsi"/>
          <w:sz w:val="22"/>
          <w:szCs w:val="22"/>
        </w:rPr>
        <w:t>, oświadczamy</w:t>
      </w:r>
      <w:r w:rsidRPr="002B0E51">
        <w:rPr>
          <w:rFonts w:asciiTheme="minorHAnsi" w:hAnsiTheme="minorHAnsi" w:cstheme="minorHAnsi"/>
          <w:color w:val="000000"/>
          <w:sz w:val="22"/>
          <w:szCs w:val="22"/>
        </w:rPr>
        <w:t>, że spełniamy</w:t>
      </w:r>
      <w:r w:rsidR="0003355D">
        <w:rPr>
          <w:rFonts w:asciiTheme="minorHAnsi" w:hAnsiTheme="minorHAnsi" w:cstheme="minorHAnsi"/>
          <w:color w:val="000000"/>
          <w:sz w:val="22"/>
          <w:szCs w:val="22"/>
        </w:rPr>
        <w:t xml:space="preserve"> warunek udziału w </w:t>
      </w:r>
      <w:r w:rsidRPr="001E547E">
        <w:rPr>
          <w:rFonts w:asciiTheme="minorHAnsi" w:hAnsiTheme="minorHAnsi" w:cstheme="minorHAnsi"/>
          <w:color w:val="000000"/>
          <w:sz w:val="22"/>
          <w:szCs w:val="22"/>
        </w:rPr>
        <w:t xml:space="preserve">postępowaniu wskazany w punkcie 9.1 Rozdziału I SWZ oraz </w:t>
      </w:r>
    </w:p>
    <w:p w14:paraId="74CB73E8" w14:textId="2D60C23A" w:rsidR="000118EB" w:rsidRPr="000118EB" w:rsidRDefault="000118EB" w:rsidP="00437DEF">
      <w:pPr>
        <w:numPr>
          <w:ilvl w:val="0"/>
          <w:numId w:val="35"/>
        </w:numPr>
        <w:spacing w:line="288" w:lineRule="auto"/>
        <w:rPr>
          <w:rFonts w:asciiTheme="minorHAnsi" w:hAnsiTheme="minorHAnsi" w:cstheme="minorHAnsi"/>
          <w:color w:val="000000"/>
          <w:sz w:val="22"/>
          <w:szCs w:val="22"/>
        </w:rPr>
      </w:pPr>
      <w:proofErr w:type="gramStart"/>
      <w:r w:rsidRPr="000118EB">
        <w:rPr>
          <w:rFonts w:asciiTheme="minorHAnsi" w:hAnsiTheme="minorHAnsi" w:cstheme="minorHAnsi"/>
          <w:color w:val="000000"/>
          <w:sz w:val="22"/>
          <w:szCs w:val="22"/>
        </w:rPr>
        <w:t>nie</w:t>
      </w:r>
      <w:proofErr w:type="gramEnd"/>
      <w:r w:rsidRPr="000118EB">
        <w:rPr>
          <w:rFonts w:asciiTheme="minorHAnsi" w:hAnsiTheme="minorHAnsi" w:cstheme="minorHAnsi"/>
          <w:color w:val="000000"/>
          <w:sz w:val="22"/>
          <w:szCs w:val="22"/>
        </w:rPr>
        <w:t xml:space="preserve"> podlegamy wykluczeniu z przedmiotowego postępowania na podstawie art. 108 ust. 1 oraz w art. 109 ust. 1 pkt 4) ,</w:t>
      </w:r>
    </w:p>
    <w:p w14:paraId="53BB95B2" w14:textId="1DA4CEFA" w:rsidR="00557833" w:rsidRPr="000118EB" w:rsidRDefault="000118EB" w:rsidP="00437DEF">
      <w:pPr>
        <w:numPr>
          <w:ilvl w:val="0"/>
          <w:numId w:val="35"/>
        </w:numPr>
        <w:spacing w:line="288" w:lineRule="auto"/>
        <w:rPr>
          <w:rFonts w:asciiTheme="minorHAnsi" w:hAnsiTheme="minorHAnsi" w:cstheme="minorHAnsi"/>
          <w:color w:val="000000"/>
          <w:sz w:val="22"/>
          <w:szCs w:val="22"/>
        </w:rPr>
      </w:pPr>
      <w:proofErr w:type="gramStart"/>
      <w:r w:rsidRPr="000118EB">
        <w:rPr>
          <w:rFonts w:asciiTheme="minorHAnsi" w:hAnsiTheme="minorHAnsi" w:cstheme="minorHAnsi"/>
          <w:color w:val="000000"/>
          <w:sz w:val="22"/>
          <w:szCs w:val="22"/>
        </w:rPr>
        <w:t>nie</w:t>
      </w:r>
      <w:proofErr w:type="gramEnd"/>
      <w:r w:rsidRPr="000118EB">
        <w:rPr>
          <w:rFonts w:asciiTheme="minorHAnsi" w:hAnsiTheme="minorHAnsi" w:cstheme="minorHAnsi"/>
          <w:color w:val="000000"/>
          <w:sz w:val="22"/>
          <w:szCs w:val="22"/>
        </w:rPr>
        <w:t xml:space="preserve"> podlegamy wykluczeniu z postępowania na podstawie art. 7 ust.1 ustawy z dnia 13 kwietnia 2022 r. o szczególnych rozwiązaniach w zakresie przeciwdziałania wspieraniu agresji na Ukrainę oraz służących ochronie bezpieczeństwa narodowego.</w:t>
      </w:r>
    </w:p>
    <w:p w14:paraId="5E6AA70D" w14:textId="77777777" w:rsidR="00557833" w:rsidRPr="001E547E" w:rsidRDefault="00557833" w:rsidP="00557833">
      <w:pPr>
        <w:pStyle w:val="Zwykytekst2"/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Ponadto oświadczamy jak poniżej</w:t>
      </w:r>
      <w:r w:rsidRPr="001E547E">
        <w:rPr>
          <w:rStyle w:val="Odwoanieprzypisudolnego"/>
          <w:rFonts w:asciiTheme="minorHAnsi" w:hAnsiTheme="minorHAnsi" w:cstheme="minorHAnsi"/>
          <w:b/>
          <w:bCs/>
          <w:color w:val="000000"/>
          <w:sz w:val="22"/>
          <w:szCs w:val="22"/>
        </w:rPr>
        <w:footnoteReference w:id="3"/>
      </w: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:</w:t>
      </w:r>
    </w:p>
    <w:p w14:paraId="3C979250" w14:textId="6655D01C" w:rsidR="00557833" w:rsidRPr="00370A8D" w:rsidRDefault="00557833" w:rsidP="00370A8D">
      <w:pPr>
        <w:suppressAutoHyphens/>
        <w:spacing w:after="200" w:line="288" w:lineRule="auto"/>
        <w:contextualSpacing/>
        <w:jc w:val="both"/>
        <w:rPr>
          <w:rFonts w:asciiTheme="minorHAnsi" w:hAnsiTheme="minorHAnsi" w:cstheme="minorHAnsi"/>
        </w:rPr>
      </w:pPr>
      <w:r w:rsidRPr="00370A8D">
        <w:rPr>
          <w:rFonts w:asciiTheme="minorHAnsi" w:hAnsiTheme="minorHAnsi" w:cstheme="minorHAnsi"/>
        </w:rPr>
        <w:t xml:space="preserve">Oświadczamy, że zachodzą w stosunku do nas podstawy wykluczenia z postępowania na podstawie art. …………. ustawy </w:t>
      </w:r>
      <w:proofErr w:type="spellStart"/>
      <w:r w:rsidRPr="00370A8D">
        <w:rPr>
          <w:rFonts w:asciiTheme="minorHAnsi" w:hAnsiTheme="minorHAnsi" w:cstheme="minorHAnsi"/>
        </w:rPr>
        <w:t>Pzp</w:t>
      </w:r>
      <w:proofErr w:type="spellEnd"/>
      <w:r w:rsidRPr="00370A8D">
        <w:rPr>
          <w:rFonts w:asciiTheme="minorHAnsi" w:hAnsiTheme="minorHAnsi" w:cstheme="minorHAnsi"/>
        </w:rPr>
        <w:t xml:space="preserve"> </w:t>
      </w:r>
      <w:r w:rsidRPr="00370A8D">
        <w:rPr>
          <w:rFonts w:asciiTheme="minorHAnsi" w:hAnsiTheme="minorHAnsi" w:cstheme="minorHAnsi"/>
          <w:i/>
        </w:rPr>
        <w:t>(podać mającą zastosowanie podstawę wykluczenia spośród ww. wymienionych).</w:t>
      </w:r>
    </w:p>
    <w:p w14:paraId="1DD4D2D1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Jednocześnie oświadczam, że w związku z ww. okolicznością, na podstawie art. 110 ust 2 ustawy 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podjąłem następujące środki naprawcze</w:t>
      </w:r>
      <w:r w:rsidRPr="001E547E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4"/>
      </w:r>
      <w:r w:rsidRPr="001E547E">
        <w:rPr>
          <w:rFonts w:asciiTheme="minorHAnsi" w:hAnsiTheme="minorHAnsi" w:cstheme="minorHAnsi"/>
          <w:sz w:val="22"/>
          <w:szCs w:val="22"/>
        </w:rPr>
        <w:t>:</w:t>
      </w:r>
    </w:p>
    <w:p w14:paraId="08A867E8" w14:textId="7AD69E4B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</w:t>
      </w:r>
    </w:p>
    <w:p w14:paraId="3FA6E9CD" w14:textId="77777777" w:rsidR="00557833" w:rsidRPr="001E547E" w:rsidRDefault="00557833" w:rsidP="00557833">
      <w:pPr>
        <w:spacing w:line="288" w:lineRule="auto"/>
        <w:rPr>
          <w:rFonts w:asciiTheme="minorHAnsi" w:hAnsiTheme="minorHAnsi" w:cstheme="minorHAnsi"/>
          <w:b/>
          <w:sz w:val="22"/>
          <w:szCs w:val="22"/>
        </w:rPr>
      </w:pPr>
    </w:p>
    <w:p w14:paraId="016431FF" w14:textId="6EFA2D3B" w:rsidR="00557833" w:rsidRPr="001E547E" w:rsidRDefault="00557833" w:rsidP="00E64445">
      <w:pPr>
        <w:pStyle w:val="Tekstpodstawowy"/>
        <w:spacing w:line="288" w:lineRule="auto"/>
        <w:ind w:right="48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Oświadczamy, że w celu wykazania spełniania warunków udziału w postępowaniu, określonych przez Zamawiającego polegamy na zasobach następującego/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ych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podmiotu/ów: …………</w:t>
      </w:r>
      <w:r w:rsidR="00DD710C">
        <w:rPr>
          <w:rFonts w:asciiTheme="minorHAnsi" w:hAnsiTheme="minorHAnsi" w:cstheme="minorHAnsi"/>
          <w:sz w:val="22"/>
          <w:szCs w:val="22"/>
        </w:rPr>
        <w:t>…</w:t>
      </w:r>
      <w:r w:rsidRPr="001E547E">
        <w:rPr>
          <w:rFonts w:asciiTheme="minorHAnsi" w:hAnsiTheme="minorHAnsi" w:cstheme="minorHAnsi"/>
          <w:sz w:val="22"/>
          <w:szCs w:val="22"/>
        </w:rPr>
        <w:t>………………</w:t>
      </w:r>
      <w:r w:rsidR="00DD710C">
        <w:rPr>
          <w:rFonts w:asciiTheme="minorHAnsi" w:hAnsiTheme="minorHAnsi" w:cstheme="minorHAnsi"/>
          <w:sz w:val="22"/>
          <w:szCs w:val="22"/>
        </w:rPr>
        <w:t>…</w:t>
      </w:r>
    </w:p>
    <w:p w14:paraId="7BDEB2EA" w14:textId="116370A9" w:rsidR="00557833" w:rsidRPr="001E547E" w:rsidRDefault="00557833" w:rsidP="00557833">
      <w:pPr>
        <w:pStyle w:val="Tekstpodstawowy"/>
        <w:spacing w:line="288" w:lineRule="auto"/>
        <w:ind w:right="-427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..……………………………………………………………………………………………………………….……</w:t>
      </w:r>
      <w:r w:rsidR="00DD710C">
        <w:rPr>
          <w:rFonts w:asciiTheme="minorHAnsi" w:hAnsiTheme="minorHAnsi" w:cstheme="minorHAnsi"/>
          <w:sz w:val="22"/>
          <w:szCs w:val="22"/>
        </w:rPr>
        <w:t>…</w:t>
      </w:r>
      <w:r w:rsidRPr="001E547E">
        <w:rPr>
          <w:rFonts w:asciiTheme="minorHAnsi" w:hAnsiTheme="minorHAnsi" w:cstheme="minorHAnsi"/>
          <w:sz w:val="22"/>
          <w:szCs w:val="22"/>
        </w:rPr>
        <w:t>……………</w:t>
      </w:r>
      <w:r w:rsidR="00DD710C">
        <w:rPr>
          <w:rFonts w:asciiTheme="minorHAnsi" w:hAnsiTheme="minorHAnsi" w:cstheme="minorHAnsi"/>
          <w:sz w:val="22"/>
          <w:szCs w:val="22"/>
        </w:rPr>
        <w:t>..</w:t>
      </w:r>
      <w:r w:rsidRPr="001E547E">
        <w:rPr>
          <w:rFonts w:asciiTheme="minorHAnsi" w:hAnsiTheme="minorHAnsi" w:cstheme="minorHAnsi"/>
          <w:sz w:val="22"/>
          <w:szCs w:val="22"/>
        </w:rPr>
        <w:t>…………………</w:t>
      </w:r>
    </w:p>
    <w:p w14:paraId="61D56631" w14:textId="0CF50312" w:rsidR="00427B47" w:rsidRDefault="00557833" w:rsidP="00FB23D9">
      <w:pPr>
        <w:pStyle w:val="Tekstpodstawowy"/>
        <w:spacing w:line="288" w:lineRule="auto"/>
        <w:ind w:right="48"/>
        <w:jc w:val="both"/>
        <w:rPr>
          <w:rFonts w:asciiTheme="minorHAnsi" w:eastAsia="Calibri" w:hAnsiTheme="minorHAnsi" w:cstheme="minorHAnsi"/>
          <w:b/>
          <w:sz w:val="22"/>
          <w:szCs w:val="22"/>
        </w:rPr>
      </w:pPr>
      <w:proofErr w:type="gramStart"/>
      <w:r w:rsidRPr="001E547E">
        <w:rPr>
          <w:rFonts w:asciiTheme="minorHAnsi" w:hAnsiTheme="minorHAnsi" w:cstheme="minorHAnsi"/>
          <w:sz w:val="22"/>
          <w:szCs w:val="22"/>
        </w:rPr>
        <w:t>w</w:t>
      </w:r>
      <w:proofErr w:type="gramEnd"/>
      <w:r w:rsidRPr="001E547E">
        <w:rPr>
          <w:rFonts w:asciiTheme="minorHAnsi" w:hAnsiTheme="minorHAnsi" w:cstheme="minorHAnsi"/>
          <w:sz w:val="22"/>
          <w:szCs w:val="22"/>
        </w:rPr>
        <w:t xml:space="preserve"> następującym zakresie …………………………………………………………………………………</w:t>
      </w:r>
      <w:r w:rsidR="00DD710C">
        <w:rPr>
          <w:rFonts w:asciiTheme="minorHAnsi" w:hAnsiTheme="minorHAnsi" w:cstheme="minorHAnsi"/>
          <w:sz w:val="22"/>
          <w:szCs w:val="22"/>
        </w:rPr>
        <w:t>….</w:t>
      </w:r>
      <w:r w:rsidRPr="001E547E">
        <w:rPr>
          <w:rFonts w:asciiTheme="minorHAnsi" w:hAnsiTheme="minorHAnsi" w:cstheme="minorHAnsi"/>
          <w:sz w:val="22"/>
          <w:szCs w:val="22"/>
        </w:rPr>
        <w:t>………</w:t>
      </w:r>
      <w:r w:rsidR="00DD710C">
        <w:rPr>
          <w:rFonts w:asciiTheme="minorHAnsi" w:hAnsiTheme="minorHAnsi" w:cstheme="minorHAnsi"/>
          <w:sz w:val="22"/>
          <w:szCs w:val="22"/>
        </w:rPr>
        <w:t>..</w:t>
      </w:r>
      <w:r w:rsidRPr="001E547E">
        <w:rPr>
          <w:rFonts w:asciiTheme="minorHAnsi" w:hAnsiTheme="minorHAnsi" w:cstheme="minorHAnsi"/>
          <w:sz w:val="22"/>
          <w:szCs w:val="22"/>
        </w:rPr>
        <w:t>…………………</w:t>
      </w:r>
      <w:r w:rsidR="00427B47">
        <w:rPr>
          <w:rFonts w:asciiTheme="minorHAnsi" w:eastAsia="Calibri" w:hAnsiTheme="minorHAnsi" w:cstheme="minorHAnsi"/>
          <w:b/>
          <w:sz w:val="22"/>
          <w:szCs w:val="22"/>
        </w:rPr>
        <w:t>..</w:t>
      </w:r>
    </w:p>
    <w:p w14:paraId="151E9D4F" w14:textId="7D132091" w:rsidR="00557833" w:rsidRPr="00427B47" w:rsidRDefault="00557833" w:rsidP="00FB23D9">
      <w:pPr>
        <w:pStyle w:val="Tekstpodstawowy"/>
        <w:spacing w:line="288" w:lineRule="auto"/>
        <w:ind w:right="48"/>
        <w:jc w:val="both"/>
        <w:rPr>
          <w:rFonts w:asciiTheme="minorHAnsi" w:hAnsiTheme="minorHAnsi" w:cstheme="minorHAnsi"/>
          <w:sz w:val="18"/>
          <w:szCs w:val="18"/>
        </w:rPr>
      </w:pPr>
      <w:r w:rsidRPr="00427B47">
        <w:rPr>
          <w:rFonts w:asciiTheme="minorHAnsi" w:hAnsiTheme="minorHAnsi" w:cstheme="minorHAnsi"/>
          <w:sz w:val="18"/>
          <w:szCs w:val="18"/>
        </w:rPr>
        <w:t>(</w:t>
      </w:r>
      <w:r w:rsidRPr="00427B47">
        <w:rPr>
          <w:rFonts w:asciiTheme="minorHAnsi" w:hAnsiTheme="minorHAnsi" w:cstheme="minorHAnsi"/>
          <w:i/>
          <w:sz w:val="18"/>
          <w:szCs w:val="18"/>
        </w:rPr>
        <w:t>wskazać podmiot i określić odpowiedni zakres dla wskazanego podmiotu</w:t>
      </w:r>
      <w:r w:rsidRPr="00427B47">
        <w:rPr>
          <w:rFonts w:asciiTheme="minorHAnsi" w:hAnsiTheme="minorHAnsi" w:cstheme="minorHAnsi"/>
          <w:sz w:val="18"/>
          <w:szCs w:val="18"/>
        </w:rPr>
        <w:t>).</w:t>
      </w:r>
    </w:p>
    <w:p w14:paraId="528597E5" w14:textId="77777777" w:rsidR="00557833" w:rsidRPr="001E547E" w:rsidRDefault="00557833" w:rsidP="00557833">
      <w:pPr>
        <w:pStyle w:val="Zwykytekst2"/>
        <w:spacing w:line="288" w:lineRule="auto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6A210EDF" w14:textId="77777777" w:rsidR="00557833" w:rsidRPr="00A9092D" w:rsidRDefault="00557833" w:rsidP="00557833">
      <w:pPr>
        <w:spacing w:line="288" w:lineRule="auto"/>
        <w:rPr>
          <w:rFonts w:ascii="Calibri" w:hAnsi="Calibri" w:cs="Calibri"/>
        </w:rPr>
        <w:sectPr w:rsidR="00557833" w:rsidRPr="00A9092D" w:rsidSect="00903B33"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11446352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57833" w:rsidRPr="00FD1493" w14:paraId="24BBD8FE" w14:textId="77777777" w:rsidTr="00903B33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A30042" w14:textId="77777777" w:rsidR="00557833" w:rsidRPr="00FD1493" w:rsidRDefault="00557833" w:rsidP="00903B33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134D91B0" w14:textId="07DBA3B1" w:rsidR="00557833" w:rsidRPr="000864FF" w:rsidRDefault="00ED6063" w:rsidP="00903B3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TO.260.</w:t>
            </w:r>
            <w:r w:rsidR="006E451F">
              <w:rPr>
                <w:rFonts w:ascii="Calibri" w:hAnsi="Calibri" w:cs="Calibri"/>
                <w:b/>
                <w:sz w:val="22"/>
                <w:szCs w:val="22"/>
              </w:rPr>
              <w:t>14</w:t>
            </w:r>
            <w:r w:rsidR="001D3C55">
              <w:rPr>
                <w:rFonts w:ascii="Calibri" w:hAnsi="Calibri" w:cs="Calibri"/>
                <w:b/>
                <w:sz w:val="22"/>
                <w:szCs w:val="22"/>
              </w:rPr>
              <w:t>TZ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1D3C55">
              <w:rPr>
                <w:rFonts w:ascii="Calibri" w:hAnsi="Calibri" w:cs="Calibri"/>
                <w:b/>
                <w:sz w:val="22"/>
                <w:szCs w:val="22"/>
              </w:rPr>
              <w:t>202</w:t>
            </w:r>
            <w:r w:rsidR="006E451F">
              <w:rPr>
                <w:rFonts w:ascii="Calibri" w:hAnsi="Calibri" w:cs="Calibri"/>
                <w:b/>
                <w:sz w:val="22"/>
                <w:szCs w:val="22"/>
              </w:rPr>
              <w:t>6</w:t>
            </w:r>
          </w:p>
          <w:p w14:paraId="21DAB8C6" w14:textId="77777777" w:rsidR="00557833" w:rsidRPr="00FD1493" w:rsidRDefault="00557833" w:rsidP="00903B33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EF415F" w14:textId="77777777" w:rsidR="00557833" w:rsidRPr="00FD1493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</w:t>
            </w:r>
            <w:r>
              <w:rPr>
                <w:rFonts w:ascii="Calibri" w:hAnsi="Calibri" w:cs="Calibri"/>
                <w:b/>
                <w:bCs/>
              </w:rPr>
              <w:t xml:space="preserve"> WYKONAWCY</w:t>
            </w:r>
          </w:p>
          <w:p w14:paraId="1BABB141" w14:textId="77777777" w:rsidR="00557833" w:rsidRPr="00FD1493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proofErr w:type="gramStart"/>
            <w:r w:rsidRPr="00C76C39">
              <w:rPr>
                <w:rFonts w:ascii="Calibri" w:hAnsi="Calibri" w:cs="Calibri"/>
                <w:b/>
                <w:bCs/>
              </w:rPr>
              <w:t>o</w:t>
            </w:r>
            <w:proofErr w:type="gramEnd"/>
            <w:r w:rsidRPr="00C76C39">
              <w:rPr>
                <w:rFonts w:ascii="Calibri" w:hAnsi="Calibri" w:cs="Calibri"/>
                <w:b/>
                <w:bCs/>
              </w:rPr>
              <w:t xml:space="preserve"> aktualności informacji zawartych w oświadczeniu, o którym mowa w art. 125 ust. 1 ustawy, w zakresie podstaw wykluczenia z postępowania wskazanych przez </w:t>
            </w:r>
            <w:r>
              <w:rPr>
                <w:rFonts w:ascii="Calibri" w:hAnsi="Calibri" w:cs="Calibri"/>
                <w:b/>
                <w:bCs/>
              </w:rPr>
              <w:t>Z</w:t>
            </w:r>
            <w:r w:rsidRPr="00C76C39">
              <w:rPr>
                <w:rFonts w:ascii="Calibri" w:hAnsi="Calibri" w:cs="Calibri"/>
                <w:b/>
                <w:bCs/>
              </w:rPr>
              <w:t xml:space="preserve">amawiającego. </w:t>
            </w:r>
          </w:p>
        </w:tc>
      </w:tr>
    </w:tbl>
    <w:p w14:paraId="55803B99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337B46AE" w14:textId="38F64A3B" w:rsidR="00557833" w:rsidRPr="00143D59" w:rsidRDefault="00557833" w:rsidP="00E64445">
      <w:pPr>
        <w:pStyle w:val="Zwykytekst2"/>
        <w:tabs>
          <w:tab w:val="left" w:leader="dot" w:pos="9072"/>
        </w:tabs>
        <w:spacing w:line="288" w:lineRule="auto"/>
        <w:rPr>
          <w:rFonts w:ascii="Calibri" w:hAnsi="Calibri" w:cs="Calibri"/>
          <w:b/>
          <w:bCs/>
          <w:sz w:val="22"/>
          <w:szCs w:val="22"/>
        </w:rPr>
      </w:pPr>
      <w:r w:rsidRPr="00143D59">
        <w:rPr>
          <w:rFonts w:ascii="Calibri" w:hAnsi="Calibri" w:cs="Calibri"/>
          <w:bCs/>
          <w:sz w:val="22"/>
          <w:szCs w:val="22"/>
        </w:rPr>
        <w:t>Oświadczenie w postępowaniu:</w:t>
      </w:r>
      <w:r w:rsidRPr="00143D59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143D59" w:rsidRPr="00143D59">
        <w:rPr>
          <w:rFonts w:ascii="Calibri" w:hAnsi="Calibri"/>
          <w:i/>
          <w:color w:val="0070C0"/>
          <w:sz w:val="22"/>
          <w:szCs w:val="22"/>
        </w:rPr>
        <w:t>„</w:t>
      </w:r>
      <w:r w:rsidR="001D3C55" w:rsidRPr="001D3C55">
        <w:rPr>
          <w:rFonts w:ascii="Calibri" w:hAnsi="Calibri"/>
          <w:b/>
          <w:bCs/>
          <w:i/>
          <w:color w:val="0070C0"/>
          <w:sz w:val="24"/>
          <w:szCs w:val="24"/>
        </w:rPr>
        <w:t>Sukcesywne dostarczanie oleju opałowego</w:t>
      </w:r>
      <w:r w:rsidR="00E22684">
        <w:rPr>
          <w:rFonts w:ascii="Calibri" w:hAnsi="Calibri"/>
          <w:b/>
          <w:bCs/>
          <w:i/>
          <w:color w:val="0070C0"/>
          <w:sz w:val="24"/>
          <w:szCs w:val="24"/>
        </w:rPr>
        <w:t xml:space="preserve"> lekkiego</w:t>
      </w:r>
      <w:r w:rsidR="001D3C55" w:rsidRPr="001D3C55">
        <w:rPr>
          <w:rFonts w:ascii="Calibri" w:hAnsi="Calibri"/>
          <w:b/>
          <w:bCs/>
          <w:i/>
          <w:color w:val="0070C0"/>
          <w:sz w:val="24"/>
          <w:szCs w:val="24"/>
        </w:rPr>
        <w:t xml:space="preserve"> dla Instytutu Techniki Budowlanej Oddział Wielkopolski w Poznaniu</w:t>
      </w:r>
      <w:r w:rsidR="00143D59" w:rsidRPr="00143D59">
        <w:rPr>
          <w:rFonts w:ascii="Calibri" w:hAnsi="Calibri"/>
          <w:i/>
          <w:color w:val="0070C0"/>
          <w:sz w:val="22"/>
          <w:szCs w:val="22"/>
        </w:rPr>
        <w:t>”</w:t>
      </w:r>
      <w:r w:rsidR="00322B13" w:rsidRPr="00143D59">
        <w:rPr>
          <w:rFonts w:ascii="Calibri" w:hAnsi="Calibri" w:cs="Calibri"/>
          <w:b/>
          <w:bCs/>
          <w:i/>
          <w:sz w:val="22"/>
          <w:szCs w:val="22"/>
        </w:rPr>
        <w:t>.</w:t>
      </w:r>
    </w:p>
    <w:p w14:paraId="1B5362D8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6903C5F1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50CDA7B6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MY </w:t>
      </w:r>
      <w:r w:rsidRPr="00FD1493">
        <w:rPr>
          <w:rFonts w:ascii="Calibri" w:hAnsi="Calibri" w:cs="Calibri"/>
          <w:b/>
          <w:bCs/>
          <w:sz w:val="24"/>
          <w:szCs w:val="24"/>
        </w:rPr>
        <w:t>NIŻEJ PODPISANI</w:t>
      </w:r>
    </w:p>
    <w:p w14:paraId="7CA7BFF0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A7B5DB0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79C5FA62" w14:textId="77777777" w:rsidR="00557833" w:rsidRPr="00FD1493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proofErr w:type="gramStart"/>
      <w:r w:rsidRPr="00FD1493">
        <w:rPr>
          <w:rFonts w:ascii="Calibri" w:hAnsi="Calibri" w:cs="Calibri"/>
          <w:sz w:val="24"/>
          <w:szCs w:val="24"/>
        </w:rPr>
        <w:t>działając</w:t>
      </w:r>
      <w:proofErr w:type="gramEnd"/>
      <w:r w:rsidRPr="00FD1493">
        <w:rPr>
          <w:rFonts w:ascii="Calibri" w:hAnsi="Calibri" w:cs="Calibri"/>
          <w:sz w:val="24"/>
          <w:szCs w:val="24"/>
        </w:rPr>
        <w:t xml:space="preserve"> w imieniu i na rzecz</w:t>
      </w:r>
    </w:p>
    <w:p w14:paraId="3B236C73" w14:textId="77777777" w:rsidR="00557833" w:rsidRPr="00FD1493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59045284" w14:textId="77777777" w:rsidR="00557833" w:rsidRPr="00FD1493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15DE6A85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Wykonawcy/ów}</w:t>
      </w:r>
    </w:p>
    <w:p w14:paraId="10A93E9F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4"/>
          <w:szCs w:val="24"/>
        </w:rPr>
      </w:pPr>
    </w:p>
    <w:p w14:paraId="47D4061E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2BFB9B1F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6E7AAF27" w14:textId="66CD7C50" w:rsidR="00557833" w:rsidRPr="00E8632C" w:rsidRDefault="00557833" w:rsidP="00E64445">
      <w:pPr>
        <w:pStyle w:val="Wcicie"/>
        <w:spacing w:before="0"/>
        <w:jc w:val="left"/>
        <w:rPr>
          <w:rFonts w:ascii="Calibri" w:hAnsi="Calibri" w:cs="Calibri"/>
          <w:sz w:val="24"/>
          <w:szCs w:val="24"/>
        </w:rPr>
      </w:pPr>
      <w:r w:rsidRPr="00E8632C">
        <w:rPr>
          <w:rFonts w:ascii="Calibri" w:hAnsi="Calibri" w:cs="Calibri"/>
          <w:sz w:val="24"/>
          <w:szCs w:val="24"/>
        </w:rPr>
        <w:t xml:space="preserve">Niniejszym oświadczamy o aktualności </w:t>
      </w:r>
      <w:r w:rsidRPr="00FB0354">
        <w:rPr>
          <w:rFonts w:ascii="Calibri" w:hAnsi="Calibri" w:cs="Calibri"/>
          <w:sz w:val="24"/>
          <w:szCs w:val="24"/>
        </w:rPr>
        <w:t>informacji zawartych w oświadczeniu, o którym mowa w art. 125 ust. 1 ustawy, w zakresie podstaw wykluczenia z postępowania złożonym wraz</w:t>
      </w:r>
      <w:r w:rsidR="00143D59">
        <w:rPr>
          <w:rFonts w:ascii="Calibri" w:hAnsi="Calibri" w:cs="Calibri"/>
          <w:sz w:val="24"/>
          <w:szCs w:val="24"/>
        </w:rPr>
        <w:t xml:space="preserve"> z </w:t>
      </w:r>
      <w:r w:rsidRPr="00FB0354">
        <w:rPr>
          <w:rFonts w:ascii="Calibri" w:hAnsi="Calibri" w:cs="Calibri"/>
          <w:sz w:val="24"/>
          <w:szCs w:val="24"/>
        </w:rPr>
        <w:t>ofertą w dniu ……………………</w:t>
      </w:r>
    </w:p>
    <w:p w14:paraId="739E6287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1E36BC85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……………………………………………..</w:t>
      </w:r>
    </w:p>
    <w:p w14:paraId="34EB0E50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3890DE4B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28ACA4CF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4D912F62" w14:textId="2738C7F4" w:rsidR="00644C36" w:rsidRPr="001C3671" w:rsidRDefault="00B92095" w:rsidP="00544796">
      <w:pPr>
        <w:pStyle w:val="Tekstpodstawowy"/>
        <w:ind w:right="-425"/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>) potwierdzającymi prawo do reprezentacji Wy</w:t>
      </w:r>
      <w:r w:rsidR="00544796">
        <w:rPr>
          <w:rFonts w:ascii="Calibri" w:hAnsi="Calibri" w:cs="Calibri"/>
          <w:sz w:val="22"/>
          <w:szCs w:val="22"/>
        </w:rPr>
        <w:t>konawcy przez osobę podpisującą</w:t>
      </w:r>
    </w:p>
    <w:sectPr w:rsidR="00644C36" w:rsidRPr="001C3671" w:rsidSect="00807BAE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24EA26E1" w16cex:dateUtc="2026-06-11T12:19:00Z"/>
</w16cex:commentsExtensible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741DB0" w14:textId="77777777" w:rsidR="003959D3" w:rsidRDefault="003959D3" w:rsidP="00557833">
      <w:r>
        <w:separator/>
      </w:r>
    </w:p>
  </w:endnote>
  <w:endnote w:type="continuationSeparator" w:id="0">
    <w:p w14:paraId="7857083C" w14:textId="77777777" w:rsidR="003959D3" w:rsidRDefault="003959D3" w:rsidP="00557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851F08" w14:textId="77777777" w:rsidR="003959D3" w:rsidRDefault="003959D3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31657277"/>
      <w:docPartObj>
        <w:docPartGallery w:val="Page Numbers (Bottom of Page)"/>
        <w:docPartUnique/>
      </w:docPartObj>
    </w:sdtPr>
    <w:sdtEndPr/>
    <w:sdtContent>
      <w:p w14:paraId="60C522F7" w14:textId="215DB48A" w:rsidR="003959D3" w:rsidRDefault="003959D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4796">
          <w:rPr>
            <w:noProof/>
          </w:rPr>
          <w:t>2</w:t>
        </w:r>
        <w:r>
          <w:fldChar w:fldCharType="end"/>
        </w:r>
      </w:p>
    </w:sdtContent>
  </w:sdt>
  <w:p w14:paraId="05DB510D" w14:textId="77777777" w:rsidR="003959D3" w:rsidRDefault="003959D3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86745A" w14:textId="0C213A04" w:rsidR="003959D3" w:rsidRDefault="003959D3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544796">
      <w:rPr>
        <w:noProof/>
      </w:rPr>
      <w:t>1</w:t>
    </w:r>
    <w:r>
      <w:fldChar w:fldCharType="end"/>
    </w:r>
  </w:p>
  <w:p w14:paraId="452A7B5C" w14:textId="77777777" w:rsidR="003959D3" w:rsidRDefault="003959D3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9F5111" w14:textId="77777777" w:rsidR="003959D3" w:rsidRDefault="003959D3"/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CECC5" w14:textId="6FD3B0F6" w:rsidR="003959D3" w:rsidRDefault="003959D3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44796">
      <w:rPr>
        <w:noProof/>
      </w:rPr>
      <w:t>4</w:t>
    </w:r>
    <w:r>
      <w:rPr>
        <w:noProof/>
      </w:rPr>
      <w:fldChar w:fldCharType="end"/>
    </w:r>
  </w:p>
  <w:p w14:paraId="6FF3F989" w14:textId="77777777" w:rsidR="003959D3" w:rsidRDefault="003959D3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38F778" w14:textId="77777777" w:rsidR="003959D3" w:rsidRDefault="003959D3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3DF33F" w14:textId="77777777" w:rsidR="003959D3" w:rsidRDefault="003959D3" w:rsidP="00557833">
      <w:r>
        <w:separator/>
      </w:r>
    </w:p>
  </w:footnote>
  <w:footnote w:type="continuationSeparator" w:id="0">
    <w:p w14:paraId="05432109" w14:textId="77777777" w:rsidR="003959D3" w:rsidRDefault="003959D3" w:rsidP="00557833">
      <w:r>
        <w:continuationSeparator/>
      </w:r>
    </w:p>
  </w:footnote>
  <w:footnote w:id="1">
    <w:p w14:paraId="492B90E0" w14:textId="77777777" w:rsidR="003959D3" w:rsidRPr="00A05189" w:rsidRDefault="003959D3" w:rsidP="009431E3">
      <w:pPr>
        <w:pStyle w:val="Tekstprzypisudolnego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>Por. zalecenie Komisji z dnia 6 maja 2003r. dotyczące definicji mikroprzedsiębiorstw oraz małych i średnich przedsiębiorstw (Dz. U. L 124 z 20.5.2003, s</w:t>
      </w:r>
      <w:proofErr w:type="gramStart"/>
      <w:r w:rsidRPr="00A05189">
        <w:rPr>
          <w:spacing w:val="4"/>
          <w:sz w:val="16"/>
          <w:szCs w:val="16"/>
        </w:rPr>
        <w:t>. 36). Te</w:t>
      </w:r>
      <w:proofErr w:type="gramEnd"/>
      <w:r w:rsidRPr="00A05189">
        <w:rPr>
          <w:spacing w:val="4"/>
          <w:sz w:val="16"/>
          <w:szCs w:val="16"/>
        </w:rPr>
        <w:t xml:space="preserve"> informacje są wymagane wyłącznie do celów statystycznych. </w:t>
      </w:r>
    </w:p>
    <w:p w14:paraId="2761C76E" w14:textId="77777777" w:rsidR="003959D3" w:rsidRPr="00A05189" w:rsidRDefault="003959D3" w:rsidP="009431E3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6D2C8992" w14:textId="77777777" w:rsidR="003959D3" w:rsidRPr="00A05189" w:rsidRDefault="003959D3" w:rsidP="009431E3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0A6923C" w14:textId="77777777" w:rsidR="003959D3" w:rsidRPr="00084672" w:rsidRDefault="003959D3" w:rsidP="009431E3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67D144D2" w14:textId="77777777" w:rsidR="003959D3" w:rsidRDefault="003959D3" w:rsidP="00557833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3">
    <w:p w14:paraId="624A199C" w14:textId="77777777" w:rsidR="003959D3" w:rsidRPr="00141626" w:rsidRDefault="003959D3" w:rsidP="0055783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4">
    <w:p w14:paraId="4FC55009" w14:textId="77777777" w:rsidR="003959D3" w:rsidRDefault="003959D3" w:rsidP="0055783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266BB4" w14:textId="77777777" w:rsidR="003959D3" w:rsidRDefault="003959D3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978A1C" w14:textId="77777777" w:rsidR="003959D3" w:rsidRPr="00BE71C9" w:rsidRDefault="003959D3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6C9B56" w14:textId="77777777" w:rsidR="003959D3" w:rsidRPr="00BE71C9" w:rsidRDefault="003959D3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E3743D" w14:textId="77777777" w:rsidR="003959D3" w:rsidRDefault="003959D3"/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D8B89A" w14:textId="77777777" w:rsidR="003959D3" w:rsidRPr="00D54B7D" w:rsidRDefault="003959D3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FEE31A" w14:textId="77777777" w:rsidR="003959D3" w:rsidRDefault="003959D3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4"/>
    <w:multiLevelType w:val="multilevel"/>
    <w:tmpl w:val="A7BA2A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b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11"/>
    <w:multiLevelType w:val="multilevel"/>
    <w:tmpl w:val="00000011"/>
    <w:name w:val="WW8Num16"/>
    <w:lvl w:ilvl="0">
      <w:start w:val="1"/>
      <w:numFmt w:val="bullet"/>
      <w:lvlText w:val=""/>
      <w:lvlJc w:val="left"/>
      <w:pPr>
        <w:tabs>
          <w:tab w:val="num" w:pos="0"/>
        </w:tabs>
        <w:ind w:left="1146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/>
      </w:rPr>
    </w:lvl>
  </w:abstractNum>
  <w:abstractNum w:abstractNumId="4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5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6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7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5C"/>
    <w:multiLevelType w:val="multilevel"/>
    <w:tmpl w:val="0000005C"/>
    <w:name w:val="WW8Num9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0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1" w15:restartNumberingAfterBreak="0">
    <w:nsid w:val="011A7FF3"/>
    <w:multiLevelType w:val="hybridMultilevel"/>
    <w:tmpl w:val="A2F295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3417259"/>
    <w:multiLevelType w:val="hybridMultilevel"/>
    <w:tmpl w:val="1D6AE82C"/>
    <w:lvl w:ilvl="0" w:tplc="A81CB6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81CB66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6D709A8"/>
    <w:multiLevelType w:val="multilevel"/>
    <w:tmpl w:val="263AD7B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sz w:val="22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22"/>
      </w:rPr>
    </w:lvl>
  </w:abstractNum>
  <w:abstractNum w:abstractNumId="14" w15:restartNumberingAfterBreak="0">
    <w:nsid w:val="06F34037"/>
    <w:multiLevelType w:val="hybridMultilevel"/>
    <w:tmpl w:val="9CE222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07544B68"/>
    <w:multiLevelType w:val="hybridMultilevel"/>
    <w:tmpl w:val="52E8EFF6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41749262">
      <w:start w:val="1"/>
      <w:numFmt w:val="lowerLetter"/>
      <w:lvlText w:val="%2)"/>
      <w:lvlJc w:val="left"/>
      <w:pPr>
        <w:ind w:left="249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08F71613"/>
    <w:multiLevelType w:val="multilevel"/>
    <w:tmpl w:val="2DC43F36"/>
    <w:lvl w:ilvl="0">
      <w:start w:val="4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Calibri" w:hAnsi="Calibri" w:cs="Calibri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cs="Calibri" w:hint="default"/>
      </w:rPr>
    </w:lvl>
  </w:abstractNum>
  <w:abstractNum w:abstractNumId="17" w15:restartNumberingAfterBreak="0">
    <w:nsid w:val="0C00185E"/>
    <w:multiLevelType w:val="hybridMultilevel"/>
    <w:tmpl w:val="F7B8E48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0FBD6C61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</w:abstractNum>
  <w:abstractNum w:abstractNumId="19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203C5CB8"/>
    <w:multiLevelType w:val="multilevel"/>
    <w:tmpl w:val="4FF4D7DA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150" w:hanging="430"/>
      </w:pPr>
      <w:rPr>
        <w:rFonts w:asciiTheme="minorHAnsi" w:eastAsiaTheme="minorHAnsi" w:hAnsiTheme="minorHAnsi" w:cstheme="minorBidi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2" w15:restartNumberingAfterBreak="0">
    <w:nsid w:val="208D77E4"/>
    <w:multiLevelType w:val="hybridMultilevel"/>
    <w:tmpl w:val="A56CC6DA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24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23CC7D50"/>
    <w:multiLevelType w:val="hybridMultilevel"/>
    <w:tmpl w:val="4852FA60"/>
    <w:lvl w:ilvl="0" w:tplc="EFC86DAA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 w15:restartNumberingAfterBreak="0">
    <w:nsid w:val="253B0A94"/>
    <w:multiLevelType w:val="hybridMultilevel"/>
    <w:tmpl w:val="59C2DE26"/>
    <w:lvl w:ilvl="0" w:tplc="D2F8107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F571D5"/>
    <w:multiLevelType w:val="hybridMultilevel"/>
    <w:tmpl w:val="6DFCE880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2AC46796"/>
    <w:multiLevelType w:val="hybridMultilevel"/>
    <w:tmpl w:val="5352C74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C434BF1"/>
    <w:multiLevelType w:val="hybridMultilevel"/>
    <w:tmpl w:val="5C24258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3" w15:restartNumberingAfterBreak="0">
    <w:nsid w:val="339F1A59"/>
    <w:multiLevelType w:val="multilevel"/>
    <w:tmpl w:val="1A06B512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881" w:hanging="360"/>
      </w:p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2880" w:hanging="72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4680" w:hanging="1080"/>
      </w:pPr>
    </w:lvl>
    <w:lvl w:ilvl="6">
      <w:start w:val="1"/>
      <w:numFmt w:val="decimal"/>
      <w:lvlText w:val="%1.%2.%3.%4.%5.%6.%7."/>
      <w:lvlJc w:val="left"/>
      <w:pPr>
        <w:ind w:left="5760" w:hanging="1440"/>
      </w:pPr>
    </w:lvl>
    <w:lvl w:ilvl="7">
      <w:start w:val="1"/>
      <w:numFmt w:val="decimal"/>
      <w:lvlText w:val="%1.%2.%3.%4.%5.%6.%7.%8."/>
      <w:lvlJc w:val="left"/>
      <w:pPr>
        <w:ind w:left="6480" w:hanging="1440"/>
      </w:pPr>
    </w:lvl>
    <w:lvl w:ilvl="8">
      <w:start w:val="1"/>
      <w:numFmt w:val="decimal"/>
      <w:lvlText w:val="%1.%2.%3.%4.%5.%6.%7.%8.%9."/>
      <w:lvlJc w:val="left"/>
      <w:pPr>
        <w:ind w:left="7560" w:hanging="1800"/>
      </w:pPr>
    </w:lvl>
  </w:abstractNum>
  <w:abstractNum w:abstractNumId="34" w15:restartNumberingAfterBreak="0">
    <w:nsid w:val="37FE457B"/>
    <w:multiLevelType w:val="hybridMultilevel"/>
    <w:tmpl w:val="A8F6831E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7">
      <w:start w:val="1"/>
      <w:numFmt w:val="lowerLetter"/>
      <w:lvlText w:val="%2)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5" w15:restartNumberingAfterBreak="0">
    <w:nsid w:val="3ACB4B55"/>
    <w:multiLevelType w:val="hybridMultilevel"/>
    <w:tmpl w:val="B1D00FCE"/>
    <w:lvl w:ilvl="0" w:tplc="BD12D14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2"/>
        <w:szCs w:val="22"/>
      </w:rPr>
    </w:lvl>
    <w:lvl w:ilvl="1" w:tplc="CF906EA0">
      <w:start w:val="1"/>
      <w:numFmt w:val="lowerLetter"/>
      <w:lvlText w:val="%2)"/>
      <w:lvlJc w:val="left"/>
      <w:pPr>
        <w:ind w:left="1860" w:hanging="360"/>
      </w:pPr>
      <w:rPr>
        <w:rFonts w:hint="default"/>
        <w:b w:val="0"/>
      </w:rPr>
    </w:lvl>
    <w:lvl w:ilvl="2" w:tplc="6B30A4A0">
      <w:start w:val="1"/>
      <w:numFmt w:val="decimal"/>
      <w:lvlText w:val="%3)"/>
      <w:lvlJc w:val="left"/>
      <w:pPr>
        <w:ind w:left="27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6" w15:restartNumberingAfterBreak="0">
    <w:nsid w:val="419C51BB"/>
    <w:multiLevelType w:val="hybridMultilevel"/>
    <w:tmpl w:val="624EA54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84B359F"/>
    <w:multiLevelType w:val="hybridMultilevel"/>
    <w:tmpl w:val="ABC667A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1">
      <w:start w:val="1"/>
      <w:numFmt w:val="decimal"/>
      <w:lvlText w:val="%3)"/>
      <w:lvlJc w:val="lef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 w15:restartNumberingAfterBreak="0">
    <w:nsid w:val="49382225"/>
    <w:multiLevelType w:val="hybridMultilevel"/>
    <w:tmpl w:val="0BD43ED6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E4F66CCC">
      <w:start w:val="1"/>
      <w:numFmt w:val="decimal"/>
      <w:lvlText w:val="%2)"/>
      <w:lvlJc w:val="left"/>
      <w:pPr>
        <w:ind w:left="2790" w:hanging="63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0" w15:restartNumberingAfterBreak="0">
    <w:nsid w:val="4B7D3F9C"/>
    <w:multiLevelType w:val="multilevel"/>
    <w:tmpl w:val="8EDC241C"/>
    <w:lvl w:ilvl="0">
      <w:start w:val="1"/>
      <w:numFmt w:val="decimal"/>
      <w:lvlText w:val="%1."/>
      <w:lvlJc w:val="left"/>
      <w:pPr>
        <w:ind w:left="427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643" w:firstLine="0"/>
      </w:pPr>
      <w:rPr>
        <w:rFonts w:asciiTheme="minorHAnsi" w:eastAsia="Palatino Linotype" w:hAnsiTheme="minorHAnsi" w:cs="Palatino Linotype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41" w15:restartNumberingAfterBreak="0">
    <w:nsid w:val="4C1D3215"/>
    <w:multiLevelType w:val="multilevel"/>
    <w:tmpl w:val="0F1858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2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4" w15:restartNumberingAfterBreak="0">
    <w:nsid w:val="576C7F98"/>
    <w:multiLevelType w:val="hybridMultilevel"/>
    <w:tmpl w:val="8B9AF9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8B850D1"/>
    <w:multiLevelType w:val="multilevel"/>
    <w:tmpl w:val="72D0FE18"/>
    <w:lvl w:ilvl="0">
      <w:start w:val="1"/>
      <w:numFmt w:val="decimal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)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46" w15:restartNumberingAfterBreak="0">
    <w:nsid w:val="5AF6494F"/>
    <w:multiLevelType w:val="multilevel"/>
    <w:tmpl w:val="12849B9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47" w15:restartNumberingAfterBreak="0">
    <w:nsid w:val="64196AF1"/>
    <w:multiLevelType w:val="hybridMultilevel"/>
    <w:tmpl w:val="72326AD0"/>
    <w:lvl w:ilvl="0" w:tplc="4EEAF778">
      <w:start w:val="1"/>
      <w:numFmt w:val="lowerLetter"/>
      <w:lvlText w:val="%1)"/>
      <w:lvlJc w:val="left"/>
      <w:pPr>
        <w:ind w:left="993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713" w:hanging="360"/>
      </w:pPr>
    </w:lvl>
    <w:lvl w:ilvl="2" w:tplc="0415001B" w:tentative="1">
      <w:start w:val="1"/>
      <w:numFmt w:val="lowerRoman"/>
      <w:lvlText w:val="%3."/>
      <w:lvlJc w:val="right"/>
      <w:pPr>
        <w:ind w:left="2433" w:hanging="180"/>
      </w:pPr>
    </w:lvl>
    <w:lvl w:ilvl="3" w:tplc="0415000F" w:tentative="1">
      <w:start w:val="1"/>
      <w:numFmt w:val="decimal"/>
      <w:lvlText w:val="%4."/>
      <w:lvlJc w:val="left"/>
      <w:pPr>
        <w:ind w:left="3153" w:hanging="360"/>
      </w:pPr>
    </w:lvl>
    <w:lvl w:ilvl="4" w:tplc="04150019" w:tentative="1">
      <w:start w:val="1"/>
      <w:numFmt w:val="lowerLetter"/>
      <w:lvlText w:val="%5."/>
      <w:lvlJc w:val="left"/>
      <w:pPr>
        <w:ind w:left="3873" w:hanging="360"/>
      </w:pPr>
    </w:lvl>
    <w:lvl w:ilvl="5" w:tplc="0415001B" w:tentative="1">
      <w:start w:val="1"/>
      <w:numFmt w:val="lowerRoman"/>
      <w:lvlText w:val="%6."/>
      <w:lvlJc w:val="right"/>
      <w:pPr>
        <w:ind w:left="4593" w:hanging="180"/>
      </w:pPr>
    </w:lvl>
    <w:lvl w:ilvl="6" w:tplc="0415000F" w:tentative="1">
      <w:start w:val="1"/>
      <w:numFmt w:val="decimal"/>
      <w:lvlText w:val="%7."/>
      <w:lvlJc w:val="left"/>
      <w:pPr>
        <w:ind w:left="5313" w:hanging="360"/>
      </w:pPr>
    </w:lvl>
    <w:lvl w:ilvl="7" w:tplc="04150019" w:tentative="1">
      <w:start w:val="1"/>
      <w:numFmt w:val="lowerLetter"/>
      <w:lvlText w:val="%8."/>
      <w:lvlJc w:val="left"/>
      <w:pPr>
        <w:ind w:left="6033" w:hanging="360"/>
      </w:pPr>
    </w:lvl>
    <w:lvl w:ilvl="8" w:tplc="0415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48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49" w15:restartNumberingAfterBreak="0">
    <w:nsid w:val="6A9F13DC"/>
    <w:multiLevelType w:val="multilevel"/>
    <w:tmpl w:val="6DFAA56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0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1" w15:restartNumberingAfterBreak="0">
    <w:nsid w:val="6F596A6C"/>
    <w:multiLevelType w:val="multilevel"/>
    <w:tmpl w:val="9D52FED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2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53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4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5" w15:restartNumberingAfterBreak="0">
    <w:nsid w:val="79643E49"/>
    <w:multiLevelType w:val="hybridMultilevel"/>
    <w:tmpl w:val="62246F0E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1">
      <w:start w:val="1"/>
      <w:numFmt w:val="decimal"/>
      <w:lvlText w:val="%2)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 w15:restartNumberingAfterBreak="0">
    <w:nsid w:val="7A567C99"/>
    <w:multiLevelType w:val="hybridMultilevel"/>
    <w:tmpl w:val="9D2058D0"/>
    <w:lvl w:ilvl="0" w:tplc="A81CB6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81CB66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24"/>
  </w:num>
  <w:num w:numId="3">
    <w:abstractNumId w:val="16"/>
  </w:num>
  <w:num w:numId="4">
    <w:abstractNumId w:val="46"/>
  </w:num>
  <w:num w:numId="5">
    <w:abstractNumId w:val="49"/>
  </w:num>
  <w:num w:numId="6">
    <w:abstractNumId w:val="51"/>
  </w:num>
  <w:num w:numId="7">
    <w:abstractNumId w:val="31"/>
  </w:num>
  <w:num w:numId="8">
    <w:abstractNumId w:val="43"/>
  </w:num>
  <w:num w:numId="9">
    <w:abstractNumId w:val="53"/>
  </w:num>
  <w:num w:numId="10">
    <w:abstractNumId w:val="2"/>
  </w:num>
  <w:num w:numId="11">
    <w:abstractNumId w:val="48"/>
  </w:num>
  <w:num w:numId="12">
    <w:abstractNumId w:val="54"/>
  </w:num>
  <w:num w:numId="13">
    <w:abstractNumId w:val="37"/>
  </w:num>
  <w:num w:numId="14">
    <w:abstractNumId w:val="20"/>
  </w:num>
  <w:num w:numId="15">
    <w:abstractNumId w:val="32"/>
  </w:num>
  <w:num w:numId="16">
    <w:abstractNumId w:val="1"/>
  </w:num>
  <w:num w:numId="17">
    <w:abstractNumId w:val="23"/>
  </w:num>
  <w:num w:numId="18">
    <w:abstractNumId w:val="52"/>
  </w:num>
  <w:num w:numId="19">
    <w:abstractNumId w:val="42"/>
    <w:lvlOverride w:ilvl="0">
      <w:startOverride w:val="1"/>
    </w:lvlOverride>
  </w:num>
  <w:num w:numId="20">
    <w:abstractNumId w:val="26"/>
  </w:num>
  <w:num w:numId="21">
    <w:abstractNumId w:val="0"/>
  </w:num>
  <w:num w:numId="22">
    <w:abstractNumId w:val="56"/>
  </w:num>
  <w:num w:numId="23">
    <w:abstractNumId w:val="38"/>
  </w:num>
  <w:num w:numId="24">
    <w:abstractNumId w:val="22"/>
  </w:num>
  <w:num w:numId="25">
    <w:abstractNumId w:val="34"/>
  </w:num>
  <w:num w:numId="26">
    <w:abstractNumId w:val="15"/>
  </w:num>
  <w:num w:numId="27">
    <w:abstractNumId w:val="39"/>
  </w:num>
  <w:num w:numId="28">
    <w:abstractNumId w:val="12"/>
  </w:num>
  <w:num w:numId="29">
    <w:abstractNumId w:val="44"/>
  </w:num>
  <w:num w:numId="30">
    <w:abstractNumId w:val="17"/>
  </w:num>
  <w:num w:numId="31">
    <w:abstractNumId w:val="11"/>
  </w:num>
  <w:num w:numId="32">
    <w:abstractNumId w:val="55"/>
  </w:num>
  <w:num w:numId="33">
    <w:abstractNumId w:val="40"/>
  </w:num>
  <w:num w:numId="34">
    <w:abstractNumId w:val="50"/>
  </w:num>
  <w:num w:numId="35">
    <w:abstractNumId w:val="47"/>
  </w:num>
  <w:num w:numId="36">
    <w:abstractNumId w:val="21"/>
  </w:num>
  <w:num w:numId="37">
    <w:abstractNumId w:val="30"/>
  </w:num>
  <w:num w:numId="38">
    <w:abstractNumId w:val="33"/>
  </w:num>
  <w:num w:numId="39">
    <w:abstractNumId w:val="41"/>
  </w:num>
  <w:num w:numId="40">
    <w:abstractNumId w:val="13"/>
  </w:num>
  <w:num w:numId="4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8"/>
    <w:lvlOverride w:ilvl="0">
      <w:startOverride w:val="1"/>
    </w:lvlOverride>
  </w:num>
  <w:num w:numId="4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5"/>
  </w:num>
  <w:num w:numId="47">
    <w:abstractNumId w:val="29"/>
  </w:num>
  <w:num w:numId="48">
    <w:abstractNumId w:val="36"/>
  </w:num>
  <w:num w:numId="49">
    <w:abstractNumId w:val="49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25"/>
  </w:num>
  <w:num w:numId="51">
    <w:abstractNumId w:val="28"/>
  </w:num>
  <w:num w:numId="52">
    <w:abstractNumId w:val="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2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33"/>
    <w:rsid w:val="000042F8"/>
    <w:rsid w:val="00007FD4"/>
    <w:rsid w:val="000118EB"/>
    <w:rsid w:val="000130CF"/>
    <w:rsid w:val="00016EC7"/>
    <w:rsid w:val="0001705F"/>
    <w:rsid w:val="00017F09"/>
    <w:rsid w:val="0002059F"/>
    <w:rsid w:val="00022265"/>
    <w:rsid w:val="00030BA2"/>
    <w:rsid w:val="0003355D"/>
    <w:rsid w:val="000408DA"/>
    <w:rsid w:val="00042005"/>
    <w:rsid w:val="00046F9A"/>
    <w:rsid w:val="000532C2"/>
    <w:rsid w:val="00063E97"/>
    <w:rsid w:val="00085712"/>
    <w:rsid w:val="00085F6B"/>
    <w:rsid w:val="0009414F"/>
    <w:rsid w:val="00094488"/>
    <w:rsid w:val="00097F51"/>
    <w:rsid w:val="000A6384"/>
    <w:rsid w:val="000A64D2"/>
    <w:rsid w:val="000A6C37"/>
    <w:rsid w:val="000A7A57"/>
    <w:rsid w:val="000B0369"/>
    <w:rsid w:val="000B1157"/>
    <w:rsid w:val="000B128D"/>
    <w:rsid w:val="000B2070"/>
    <w:rsid w:val="000B49DB"/>
    <w:rsid w:val="000B4F97"/>
    <w:rsid w:val="000B55C3"/>
    <w:rsid w:val="000C5854"/>
    <w:rsid w:val="000C5AC9"/>
    <w:rsid w:val="000C5F79"/>
    <w:rsid w:val="000D6EB2"/>
    <w:rsid w:val="000E3FB9"/>
    <w:rsid w:val="000E5706"/>
    <w:rsid w:val="000E6650"/>
    <w:rsid w:val="000F27A7"/>
    <w:rsid w:val="000F38BA"/>
    <w:rsid w:val="000F4D29"/>
    <w:rsid w:val="0010375A"/>
    <w:rsid w:val="0011240C"/>
    <w:rsid w:val="00116E7D"/>
    <w:rsid w:val="001261FA"/>
    <w:rsid w:val="0012749C"/>
    <w:rsid w:val="00130114"/>
    <w:rsid w:val="001318B9"/>
    <w:rsid w:val="00143D59"/>
    <w:rsid w:val="001577B0"/>
    <w:rsid w:val="001623ED"/>
    <w:rsid w:val="00164347"/>
    <w:rsid w:val="00171B3E"/>
    <w:rsid w:val="00172217"/>
    <w:rsid w:val="001770C8"/>
    <w:rsid w:val="001832A9"/>
    <w:rsid w:val="00184C37"/>
    <w:rsid w:val="00187ED1"/>
    <w:rsid w:val="00190E9D"/>
    <w:rsid w:val="001A05BA"/>
    <w:rsid w:val="001A0C22"/>
    <w:rsid w:val="001A547A"/>
    <w:rsid w:val="001A6D97"/>
    <w:rsid w:val="001A7E6C"/>
    <w:rsid w:val="001B1F44"/>
    <w:rsid w:val="001B6EF4"/>
    <w:rsid w:val="001B7D57"/>
    <w:rsid w:val="001C3671"/>
    <w:rsid w:val="001C569B"/>
    <w:rsid w:val="001C57C9"/>
    <w:rsid w:val="001C6117"/>
    <w:rsid w:val="001D3C55"/>
    <w:rsid w:val="001D75FA"/>
    <w:rsid w:val="001D7A06"/>
    <w:rsid w:val="001E1160"/>
    <w:rsid w:val="001E14F9"/>
    <w:rsid w:val="001E287F"/>
    <w:rsid w:val="001F0E8C"/>
    <w:rsid w:val="001F2BAD"/>
    <w:rsid w:val="001F37B2"/>
    <w:rsid w:val="00200258"/>
    <w:rsid w:val="00204191"/>
    <w:rsid w:val="002069E1"/>
    <w:rsid w:val="0021010F"/>
    <w:rsid w:val="00216B2E"/>
    <w:rsid w:val="002173C5"/>
    <w:rsid w:val="00221271"/>
    <w:rsid w:val="0022205C"/>
    <w:rsid w:val="0022317A"/>
    <w:rsid w:val="00227D77"/>
    <w:rsid w:val="00230EB6"/>
    <w:rsid w:val="00231307"/>
    <w:rsid w:val="00231435"/>
    <w:rsid w:val="0024541A"/>
    <w:rsid w:val="00250C3F"/>
    <w:rsid w:val="00251CFF"/>
    <w:rsid w:val="00252059"/>
    <w:rsid w:val="00252B88"/>
    <w:rsid w:val="00257BA7"/>
    <w:rsid w:val="0026300D"/>
    <w:rsid w:val="00266FF0"/>
    <w:rsid w:val="00274202"/>
    <w:rsid w:val="00275084"/>
    <w:rsid w:val="00293413"/>
    <w:rsid w:val="002A4DC6"/>
    <w:rsid w:val="002B0211"/>
    <w:rsid w:val="002B0E51"/>
    <w:rsid w:val="002C57A2"/>
    <w:rsid w:val="002C79B6"/>
    <w:rsid w:val="002D08FF"/>
    <w:rsid w:val="002D44EC"/>
    <w:rsid w:val="002D75C3"/>
    <w:rsid w:val="002E0651"/>
    <w:rsid w:val="002E0989"/>
    <w:rsid w:val="002E10B0"/>
    <w:rsid w:val="002F1487"/>
    <w:rsid w:val="002F1C18"/>
    <w:rsid w:val="003030B0"/>
    <w:rsid w:val="00305479"/>
    <w:rsid w:val="00306544"/>
    <w:rsid w:val="0031181A"/>
    <w:rsid w:val="00314014"/>
    <w:rsid w:val="0032018B"/>
    <w:rsid w:val="00320DBB"/>
    <w:rsid w:val="00322B13"/>
    <w:rsid w:val="00323374"/>
    <w:rsid w:val="00326562"/>
    <w:rsid w:val="00336F5B"/>
    <w:rsid w:val="003400D8"/>
    <w:rsid w:val="003505FA"/>
    <w:rsid w:val="003514DB"/>
    <w:rsid w:val="00352B03"/>
    <w:rsid w:val="003539C7"/>
    <w:rsid w:val="00361F0A"/>
    <w:rsid w:val="003620AC"/>
    <w:rsid w:val="003637BB"/>
    <w:rsid w:val="00363A05"/>
    <w:rsid w:val="00366AA1"/>
    <w:rsid w:val="003675E7"/>
    <w:rsid w:val="00370A8D"/>
    <w:rsid w:val="003764A3"/>
    <w:rsid w:val="003870E0"/>
    <w:rsid w:val="003941F0"/>
    <w:rsid w:val="003959D3"/>
    <w:rsid w:val="003B5216"/>
    <w:rsid w:val="003C0F6B"/>
    <w:rsid w:val="003C16C7"/>
    <w:rsid w:val="003C7AAB"/>
    <w:rsid w:val="003D0A09"/>
    <w:rsid w:val="003D7520"/>
    <w:rsid w:val="003E3603"/>
    <w:rsid w:val="003E742A"/>
    <w:rsid w:val="003E7905"/>
    <w:rsid w:val="003F6A6B"/>
    <w:rsid w:val="003F7B1D"/>
    <w:rsid w:val="00400C97"/>
    <w:rsid w:val="00407DC0"/>
    <w:rsid w:val="00412951"/>
    <w:rsid w:val="00413B72"/>
    <w:rsid w:val="00415174"/>
    <w:rsid w:val="00415EEB"/>
    <w:rsid w:val="00426E5A"/>
    <w:rsid w:val="00427B47"/>
    <w:rsid w:val="004334FD"/>
    <w:rsid w:val="00437DEF"/>
    <w:rsid w:val="00443D76"/>
    <w:rsid w:val="004449A1"/>
    <w:rsid w:val="00455A8D"/>
    <w:rsid w:val="00455C00"/>
    <w:rsid w:val="00462AB7"/>
    <w:rsid w:val="00465DBB"/>
    <w:rsid w:val="00470832"/>
    <w:rsid w:val="004759ED"/>
    <w:rsid w:val="00480B44"/>
    <w:rsid w:val="004866D7"/>
    <w:rsid w:val="00486D40"/>
    <w:rsid w:val="00486F8C"/>
    <w:rsid w:val="00491F91"/>
    <w:rsid w:val="00496023"/>
    <w:rsid w:val="004968B6"/>
    <w:rsid w:val="00497E29"/>
    <w:rsid w:val="004A3167"/>
    <w:rsid w:val="004B1997"/>
    <w:rsid w:val="004B2E98"/>
    <w:rsid w:val="004C0CC1"/>
    <w:rsid w:val="004C1990"/>
    <w:rsid w:val="004C437B"/>
    <w:rsid w:val="004D0E2A"/>
    <w:rsid w:val="004D3A43"/>
    <w:rsid w:val="004D4A02"/>
    <w:rsid w:val="004E0D46"/>
    <w:rsid w:val="004E47B9"/>
    <w:rsid w:val="004E4F26"/>
    <w:rsid w:val="004F0FA2"/>
    <w:rsid w:val="004F1FB5"/>
    <w:rsid w:val="005123D7"/>
    <w:rsid w:val="00517857"/>
    <w:rsid w:val="005205FC"/>
    <w:rsid w:val="00523331"/>
    <w:rsid w:val="0052506A"/>
    <w:rsid w:val="00531367"/>
    <w:rsid w:val="00531E11"/>
    <w:rsid w:val="005354DA"/>
    <w:rsid w:val="00544796"/>
    <w:rsid w:val="005454C3"/>
    <w:rsid w:val="00547A75"/>
    <w:rsid w:val="00555172"/>
    <w:rsid w:val="00557833"/>
    <w:rsid w:val="00557CC9"/>
    <w:rsid w:val="00561350"/>
    <w:rsid w:val="0056362E"/>
    <w:rsid w:val="00563B12"/>
    <w:rsid w:val="00567C2E"/>
    <w:rsid w:val="00567C9F"/>
    <w:rsid w:val="0057361D"/>
    <w:rsid w:val="00573B05"/>
    <w:rsid w:val="00581BDE"/>
    <w:rsid w:val="00594CB3"/>
    <w:rsid w:val="0059728B"/>
    <w:rsid w:val="005A62C4"/>
    <w:rsid w:val="005A760A"/>
    <w:rsid w:val="005C0C2B"/>
    <w:rsid w:val="005C5B76"/>
    <w:rsid w:val="005D27DC"/>
    <w:rsid w:val="005D3EEB"/>
    <w:rsid w:val="005E109C"/>
    <w:rsid w:val="005E52A3"/>
    <w:rsid w:val="005E6686"/>
    <w:rsid w:val="005F16B0"/>
    <w:rsid w:val="005F4130"/>
    <w:rsid w:val="006025F1"/>
    <w:rsid w:val="00602E71"/>
    <w:rsid w:val="00603BE1"/>
    <w:rsid w:val="00603D41"/>
    <w:rsid w:val="00606E0B"/>
    <w:rsid w:val="00610462"/>
    <w:rsid w:val="00611E5F"/>
    <w:rsid w:val="00616986"/>
    <w:rsid w:val="00616E64"/>
    <w:rsid w:val="006179C8"/>
    <w:rsid w:val="00625B3F"/>
    <w:rsid w:val="00626D36"/>
    <w:rsid w:val="006277E1"/>
    <w:rsid w:val="006307AE"/>
    <w:rsid w:val="00630C15"/>
    <w:rsid w:val="00636C4F"/>
    <w:rsid w:val="00641F85"/>
    <w:rsid w:val="00644C36"/>
    <w:rsid w:val="00646D2B"/>
    <w:rsid w:val="00650372"/>
    <w:rsid w:val="00653E5B"/>
    <w:rsid w:val="0065401B"/>
    <w:rsid w:val="00661971"/>
    <w:rsid w:val="006631D8"/>
    <w:rsid w:val="00666CAF"/>
    <w:rsid w:val="006679D4"/>
    <w:rsid w:val="00670D03"/>
    <w:rsid w:val="00670D7A"/>
    <w:rsid w:val="006821E7"/>
    <w:rsid w:val="006842B3"/>
    <w:rsid w:val="006926FC"/>
    <w:rsid w:val="0069782A"/>
    <w:rsid w:val="006A0E3A"/>
    <w:rsid w:val="006A27F6"/>
    <w:rsid w:val="006A654F"/>
    <w:rsid w:val="006A68A7"/>
    <w:rsid w:val="006B11DD"/>
    <w:rsid w:val="006B1BF5"/>
    <w:rsid w:val="006B2DC5"/>
    <w:rsid w:val="006C3B23"/>
    <w:rsid w:val="006D0231"/>
    <w:rsid w:val="006D7EE9"/>
    <w:rsid w:val="006E451F"/>
    <w:rsid w:val="006E595C"/>
    <w:rsid w:val="006E59BF"/>
    <w:rsid w:val="006F31CC"/>
    <w:rsid w:val="006F7D08"/>
    <w:rsid w:val="00701D6D"/>
    <w:rsid w:val="007052A4"/>
    <w:rsid w:val="00706131"/>
    <w:rsid w:val="00721CD8"/>
    <w:rsid w:val="007227E3"/>
    <w:rsid w:val="00730713"/>
    <w:rsid w:val="007324A0"/>
    <w:rsid w:val="00736A4E"/>
    <w:rsid w:val="00744C2C"/>
    <w:rsid w:val="00752181"/>
    <w:rsid w:val="007535DC"/>
    <w:rsid w:val="0076323F"/>
    <w:rsid w:val="007711EE"/>
    <w:rsid w:val="00772276"/>
    <w:rsid w:val="0077228F"/>
    <w:rsid w:val="00775D7A"/>
    <w:rsid w:val="00786D19"/>
    <w:rsid w:val="00793B58"/>
    <w:rsid w:val="00795D63"/>
    <w:rsid w:val="007973F4"/>
    <w:rsid w:val="007A2B28"/>
    <w:rsid w:val="007A6FE9"/>
    <w:rsid w:val="007B2D79"/>
    <w:rsid w:val="007B3006"/>
    <w:rsid w:val="007C0AEC"/>
    <w:rsid w:val="007C7648"/>
    <w:rsid w:val="007D0C8E"/>
    <w:rsid w:val="007D4FD9"/>
    <w:rsid w:val="007D5234"/>
    <w:rsid w:val="007D617B"/>
    <w:rsid w:val="007E5806"/>
    <w:rsid w:val="007E7381"/>
    <w:rsid w:val="007F382C"/>
    <w:rsid w:val="007F3F7D"/>
    <w:rsid w:val="007F5331"/>
    <w:rsid w:val="007F6676"/>
    <w:rsid w:val="007F707C"/>
    <w:rsid w:val="007F7885"/>
    <w:rsid w:val="00804858"/>
    <w:rsid w:val="008054FD"/>
    <w:rsid w:val="00807BAE"/>
    <w:rsid w:val="008163FC"/>
    <w:rsid w:val="008164B0"/>
    <w:rsid w:val="00817CC2"/>
    <w:rsid w:val="00825D56"/>
    <w:rsid w:val="00830239"/>
    <w:rsid w:val="00831D78"/>
    <w:rsid w:val="00841454"/>
    <w:rsid w:val="008533E5"/>
    <w:rsid w:val="00862B5A"/>
    <w:rsid w:val="00864CAB"/>
    <w:rsid w:val="00873A53"/>
    <w:rsid w:val="00875E7A"/>
    <w:rsid w:val="0088035A"/>
    <w:rsid w:val="008810EF"/>
    <w:rsid w:val="00884ED9"/>
    <w:rsid w:val="00895E3F"/>
    <w:rsid w:val="008A0B6F"/>
    <w:rsid w:val="008A1835"/>
    <w:rsid w:val="008A49F1"/>
    <w:rsid w:val="008A7BAE"/>
    <w:rsid w:val="008B4E97"/>
    <w:rsid w:val="008B6B1C"/>
    <w:rsid w:val="008C117B"/>
    <w:rsid w:val="008C1BE4"/>
    <w:rsid w:val="008C5386"/>
    <w:rsid w:val="008D03C5"/>
    <w:rsid w:val="008D07B1"/>
    <w:rsid w:val="008D67F9"/>
    <w:rsid w:val="008F269B"/>
    <w:rsid w:val="00900F04"/>
    <w:rsid w:val="00901A66"/>
    <w:rsid w:val="00901A90"/>
    <w:rsid w:val="00903B33"/>
    <w:rsid w:val="0090505C"/>
    <w:rsid w:val="00911DD5"/>
    <w:rsid w:val="009166F7"/>
    <w:rsid w:val="009230D6"/>
    <w:rsid w:val="0092685A"/>
    <w:rsid w:val="00940122"/>
    <w:rsid w:val="009431E3"/>
    <w:rsid w:val="00945AC6"/>
    <w:rsid w:val="0094716C"/>
    <w:rsid w:val="009608BF"/>
    <w:rsid w:val="00976E14"/>
    <w:rsid w:val="009774D3"/>
    <w:rsid w:val="00981D13"/>
    <w:rsid w:val="009858F6"/>
    <w:rsid w:val="00990BEC"/>
    <w:rsid w:val="00991CDF"/>
    <w:rsid w:val="009946C7"/>
    <w:rsid w:val="009A0523"/>
    <w:rsid w:val="009A627C"/>
    <w:rsid w:val="009B3006"/>
    <w:rsid w:val="009B6971"/>
    <w:rsid w:val="009C2A0C"/>
    <w:rsid w:val="009C506F"/>
    <w:rsid w:val="009C5935"/>
    <w:rsid w:val="009D184B"/>
    <w:rsid w:val="009D19EC"/>
    <w:rsid w:val="009D1FAF"/>
    <w:rsid w:val="009D2B5C"/>
    <w:rsid w:val="009D32A7"/>
    <w:rsid w:val="009D709C"/>
    <w:rsid w:val="009E6F3B"/>
    <w:rsid w:val="009F7CFE"/>
    <w:rsid w:val="00A015DE"/>
    <w:rsid w:val="00A06734"/>
    <w:rsid w:val="00A17612"/>
    <w:rsid w:val="00A22FE5"/>
    <w:rsid w:val="00A34739"/>
    <w:rsid w:val="00A3758C"/>
    <w:rsid w:val="00A43802"/>
    <w:rsid w:val="00A448CF"/>
    <w:rsid w:val="00A462AA"/>
    <w:rsid w:val="00A517F4"/>
    <w:rsid w:val="00A57DCF"/>
    <w:rsid w:val="00A6143D"/>
    <w:rsid w:val="00A62F8D"/>
    <w:rsid w:val="00A66473"/>
    <w:rsid w:val="00A7090C"/>
    <w:rsid w:val="00A71F0C"/>
    <w:rsid w:val="00A72FF2"/>
    <w:rsid w:val="00A77732"/>
    <w:rsid w:val="00A808B5"/>
    <w:rsid w:val="00A8313B"/>
    <w:rsid w:val="00A92582"/>
    <w:rsid w:val="00AA2F9C"/>
    <w:rsid w:val="00AA6D1F"/>
    <w:rsid w:val="00AB0CA9"/>
    <w:rsid w:val="00AB3401"/>
    <w:rsid w:val="00AC098C"/>
    <w:rsid w:val="00AD14AB"/>
    <w:rsid w:val="00AD2A97"/>
    <w:rsid w:val="00AD7693"/>
    <w:rsid w:val="00AE1EB3"/>
    <w:rsid w:val="00AE4984"/>
    <w:rsid w:val="00AE4F56"/>
    <w:rsid w:val="00AE5EB9"/>
    <w:rsid w:val="00AF106C"/>
    <w:rsid w:val="00B02FEB"/>
    <w:rsid w:val="00B03D7D"/>
    <w:rsid w:val="00B0650E"/>
    <w:rsid w:val="00B07DCA"/>
    <w:rsid w:val="00B15481"/>
    <w:rsid w:val="00B17DCB"/>
    <w:rsid w:val="00B274D4"/>
    <w:rsid w:val="00B329EF"/>
    <w:rsid w:val="00B32C35"/>
    <w:rsid w:val="00B33D29"/>
    <w:rsid w:val="00B448CE"/>
    <w:rsid w:val="00B56540"/>
    <w:rsid w:val="00B61711"/>
    <w:rsid w:val="00B64E41"/>
    <w:rsid w:val="00B66CEA"/>
    <w:rsid w:val="00B73A0D"/>
    <w:rsid w:val="00B74B1F"/>
    <w:rsid w:val="00B775CB"/>
    <w:rsid w:val="00B80428"/>
    <w:rsid w:val="00B80E55"/>
    <w:rsid w:val="00B818C3"/>
    <w:rsid w:val="00B91BD2"/>
    <w:rsid w:val="00B92095"/>
    <w:rsid w:val="00B95352"/>
    <w:rsid w:val="00B955E0"/>
    <w:rsid w:val="00BA4910"/>
    <w:rsid w:val="00BA659A"/>
    <w:rsid w:val="00BB035D"/>
    <w:rsid w:val="00BB0A68"/>
    <w:rsid w:val="00BC0F69"/>
    <w:rsid w:val="00BD340E"/>
    <w:rsid w:val="00BD69DC"/>
    <w:rsid w:val="00BE3CA9"/>
    <w:rsid w:val="00BF0A8B"/>
    <w:rsid w:val="00BF0F33"/>
    <w:rsid w:val="00BF1631"/>
    <w:rsid w:val="00BF4057"/>
    <w:rsid w:val="00BF73C0"/>
    <w:rsid w:val="00C005E2"/>
    <w:rsid w:val="00C051B2"/>
    <w:rsid w:val="00C060FD"/>
    <w:rsid w:val="00C15681"/>
    <w:rsid w:val="00C22689"/>
    <w:rsid w:val="00C22974"/>
    <w:rsid w:val="00C24446"/>
    <w:rsid w:val="00C24D75"/>
    <w:rsid w:val="00C3051D"/>
    <w:rsid w:val="00C332DD"/>
    <w:rsid w:val="00C337A1"/>
    <w:rsid w:val="00C34916"/>
    <w:rsid w:val="00C36120"/>
    <w:rsid w:val="00C3664E"/>
    <w:rsid w:val="00C453E0"/>
    <w:rsid w:val="00C55347"/>
    <w:rsid w:val="00C6134C"/>
    <w:rsid w:val="00C6397C"/>
    <w:rsid w:val="00C641E7"/>
    <w:rsid w:val="00C74231"/>
    <w:rsid w:val="00C75B5F"/>
    <w:rsid w:val="00C87F75"/>
    <w:rsid w:val="00C9019A"/>
    <w:rsid w:val="00C91F9F"/>
    <w:rsid w:val="00C96AAD"/>
    <w:rsid w:val="00CA0A0A"/>
    <w:rsid w:val="00CA13B3"/>
    <w:rsid w:val="00CB244F"/>
    <w:rsid w:val="00CB3EF3"/>
    <w:rsid w:val="00CB665F"/>
    <w:rsid w:val="00CD4E4E"/>
    <w:rsid w:val="00CD5F57"/>
    <w:rsid w:val="00CE1B96"/>
    <w:rsid w:val="00CE46E3"/>
    <w:rsid w:val="00CE71CA"/>
    <w:rsid w:val="00CF1E4C"/>
    <w:rsid w:val="00CF4687"/>
    <w:rsid w:val="00CF58A2"/>
    <w:rsid w:val="00D0027A"/>
    <w:rsid w:val="00D00D85"/>
    <w:rsid w:val="00D10A67"/>
    <w:rsid w:val="00D14B82"/>
    <w:rsid w:val="00D174C4"/>
    <w:rsid w:val="00D26FDA"/>
    <w:rsid w:val="00D31C8F"/>
    <w:rsid w:val="00D3493A"/>
    <w:rsid w:val="00D42C85"/>
    <w:rsid w:val="00D47FB5"/>
    <w:rsid w:val="00D62C57"/>
    <w:rsid w:val="00D65E44"/>
    <w:rsid w:val="00D734CA"/>
    <w:rsid w:val="00D761F5"/>
    <w:rsid w:val="00D804E8"/>
    <w:rsid w:val="00D824B1"/>
    <w:rsid w:val="00D854CC"/>
    <w:rsid w:val="00D90033"/>
    <w:rsid w:val="00D914BC"/>
    <w:rsid w:val="00D934E9"/>
    <w:rsid w:val="00DA3FD9"/>
    <w:rsid w:val="00DC0DBB"/>
    <w:rsid w:val="00DC144D"/>
    <w:rsid w:val="00DC293D"/>
    <w:rsid w:val="00DD5020"/>
    <w:rsid w:val="00DD710C"/>
    <w:rsid w:val="00DD7231"/>
    <w:rsid w:val="00DE3199"/>
    <w:rsid w:val="00DE3677"/>
    <w:rsid w:val="00DE3ECA"/>
    <w:rsid w:val="00DF330C"/>
    <w:rsid w:val="00DF5083"/>
    <w:rsid w:val="00DF707E"/>
    <w:rsid w:val="00E00DB2"/>
    <w:rsid w:val="00E0283B"/>
    <w:rsid w:val="00E02B53"/>
    <w:rsid w:val="00E02D2A"/>
    <w:rsid w:val="00E03477"/>
    <w:rsid w:val="00E1236A"/>
    <w:rsid w:val="00E12927"/>
    <w:rsid w:val="00E1482E"/>
    <w:rsid w:val="00E16209"/>
    <w:rsid w:val="00E16290"/>
    <w:rsid w:val="00E166EB"/>
    <w:rsid w:val="00E22684"/>
    <w:rsid w:val="00E24986"/>
    <w:rsid w:val="00E27423"/>
    <w:rsid w:val="00E30DF7"/>
    <w:rsid w:val="00E3560D"/>
    <w:rsid w:val="00E35ADF"/>
    <w:rsid w:val="00E37ABB"/>
    <w:rsid w:val="00E429DB"/>
    <w:rsid w:val="00E51247"/>
    <w:rsid w:val="00E5518B"/>
    <w:rsid w:val="00E5548D"/>
    <w:rsid w:val="00E64445"/>
    <w:rsid w:val="00E64E63"/>
    <w:rsid w:val="00E703E6"/>
    <w:rsid w:val="00E71FCE"/>
    <w:rsid w:val="00E737BD"/>
    <w:rsid w:val="00E74F9C"/>
    <w:rsid w:val="00E75D0B"/>
    <w:rsid w:val="00E84BC2"/>
    <w:rsid w:val="00E90028"/>
    <w:rsid w:val="00EA6872"/>
    <w:rsid w:val="00EA6FB7"/>
    <w:rsid w:val="00EA72AA"/>
    <w:rsid w:val="00EB35AB"/>
    <w:rsid w:val="00EC71F6"/>
    <w:rsid w:val="00EC768A"/>
    <w:rsid w:val="00ED2287"/>
    <w:rsid w:val="00ED4A2F"/>
    <w:rsid w:val="00ED6063"/>
    <w:rsid w:val="00EF7D08"/>
    <w:rsid w:val="00F01C0B"/>
    <w:rsid w:val="00F06BDE"/>
    <w:rsid w:val="00F11E75"/>
    <w:rsid w:val="00F134A0"/>
    <w:rsid w:val="00F2445C"/>
    <w:rsid w:val="00F337AE"/>
    <w:rsid w:val="00F33AB3"/>
    <w:rsid w:val="00F34560"/>
    <w:rsid w:val="00F36CC2"/>
    <w:rsid w:val="00F3792B"/>
    <w:rsid w:val="00F4025B"/>
    <w:rsid w:val="00F464EB"/>
    <w:rsid w:val="00F510D6"/>
    <w:rsid w:val="00F54190"/>
    <w:rsid w:val="00F61529"/>
    <w:rsid w:val="00F64D52"/>
    <w:rsid w:val="00F67F9E"/>
    <w:rsid w:val="00F73AA3"/>
    <w:rsid w:val="00F76570"/>
    <w:rsid w:val="00F77054"/>
    <w:rsid w:val="00F77160"/>
    <w:rsid w:val="00F80E6C"/>
    <w:rsid w:val="00F8549C"/>
    <w:rsid w:val="00F8573A"/>
    <w:rsid w:val="00F92E9F"/>
    <w:rsid w:val="00F95569"/>
    <w:rsid w:val="00F97068"/>
    <w:rsid w:val="00FA0CD5"/>
    <w:rsid w:val="00FA0D92"/>
    <w:rsid w:val="00FA6537"/>
    <w:rsid w:val="00FB23D9"/>
    <w:rsid w:val="00FB604F"/>
    <w:rsid w:val="00FC7E0A"/>
    <w:rsid w:val="00FD494F"/>
    <w:rsid w:val="00FE288E"/>
    <w:rsid w:val="00FE6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BA761"/>
  <w15:docId w15:val="{DEC610A2-2CA9-427F-922A-38BC7DC5D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602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styleId="Nagwek1">
    <w:name w:val="heading 1"/>
    <w:basedOn w:val="Normalny"/>
    <w:next w:val="Tekstpodstawowy"/>
    <w:link w:val="Nagwek1Znak"/>
    <w:uiPriority w:val="1"/>
    <w:qFormat/>
    <w:rsid w:val="00FC7E0A"/>
    <w:pPr>
      <w:keepNext/>
      <w:keepLines/>
      <w:numPr>
        <w:numId w:val="21"/>
      </w:numPr>
      <w:suppressAutoHyphens/>
      <w:spacing w:before="480" w:line="276" w:lineRule="auto"/>
      <w:outlineLvl w:val="0"/>
    </w:pPr>
    <w:rPr>
      <w:rFonts w:ascii="Cambria" w:hAnsi="Cambria"/>
      <w:b/>
      <w:bCs/>
      <w:color w:val="365F91"/>
      <w:kern w:val="1"/>
      <w:sz w:val="28"/>
      <w:szCs w:val="28"/>
      <w:lang w:eastAsia="en-US"/>
    </w:rPr>
  </w:style>
  <w:style w:type="paragraph" w:styleId="Nagwek2">
    <w:name w:val="heading 2"/>
    <w:basedOn w:val="Normalny"/>
    <w:next w:val="Tekstpodstawowy"/>
    <w:link w:val="Nagwek2Znak"/>
    <w:qFormat/>
    <w:rsid w:val="00FC7E0A"/>
    <w:pPr>
      <w:keepNext/>
      <w:numPr>
        <w:ilvl w:val="1"/>
        <w:numId w:val="21"/>
      </w:numPr>
      <w:suppressAutoHyphens/>
      <w:jc w:val="center"/>
      <w:outlineLvl w:val="1"/>
    </w:pPr>
    <w:rPr>
      <w:rFonts w:ascii="Times New Roman" w:hAnsi="Times New Roman"/>
      <w:b/>
      <w:bCs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57833"/>
  </w:style>
  <w:style w:type="paragraph" w:styleId="Stopka">
    <w:name w:val="footer"/>
    <w:basedOn w:val="Normalny"/>
    <w:link w:val="Stopka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57833"/>
  </w:style>
  <w:style w:type="character" w:styleId="Odwoaniedokomentarza">
    <w:name w:val="annotation reference"/>
    <w:basedOn w:val="Domylnaczcionkaakapitu"/>
    <w:uiPriority w:val="99"/>
    <w:semiHidden/>
    <w:unhideWhenUsed/>
    <w:rsid w:val="00557833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rsid w:val="00557833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55783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83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833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557833"/>
    <w:pPr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557833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,L1 Znak,Odstavec Znak,Podsis rysunku Znak,maz_wyliczenie Znak,opis dzialania Znak,K-P_odwolanie Znak,A_wyliczenie Znak,Akapit z listą5 Znak,Numerowanie Znak"/>
    <w:link w:val="Akapitzlist"/>
    <w:uiPriority w:val="34"/>
    <w:qFormat/>
    <w:locked/>
    <w:rsid w:val="00557833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,L1,Odstavec,Podsis rysunku,maz_wyliczenie,opis dzialania,K-P_odwolanie,A_wyliczenie,Akapit z listą5,Akapit z listą BS,Sl_Akapit z listą,Akapit z listą numerowaną,Numerowanie,CW_Lista"/>
    <w:basedOn w:val="Normalny"/>
    <w:link w:val="AkapitzlistZnak"/>
    <w:uiPriority w:val="34"/>
    <w:qFormat/>
    <w:rsid w:val="00557833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character" w:styleId="Hipercze">
    <w:name w:val="Hyperlink"/>
    <w:rsid w:val="00557833"/>
    <w:rPr>
      <w:color w:val="0000FF"/>
      <w:u w:val="single"/>
    </w:rPr>
  </w:style>
  <w:style w:type="paragraph" w:customStyle="1" w:styleId="Zwykytekst2">
    <w:name w:val="Zwykły tekst2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Spisrozdziaw">
    <w:name w:val="Spis rozdziałów"/>
    <w:basedOn w:val="Normalny"/>
    <w:rsid w:val="00557833"/>
    <w:pPr>
      <w:suppressAutoHyphens/>
      <w:spacing w:after="240"/>
      <w:ind w:left="2155" w:hanging="2155"/>
      <w:jc w:val="both"/>
    </w:pPr>
    <w:rPr>
      <w:rFonts w:ascii="Times New Roman" w:hAnsi="Times New Roman"/>
      <w:b/>
      <w:bCs/>
      <w:caps/>
      <w:lang w:eastAsia="zh-CN"/>
    </w:rPr>
  </w:style>
  <w:style w:type="paragraph" w:customStyle="1" w:styleId="Tytupkt">
    <w:name w:val="Tytuł pkt"/>
    <w:basedOn w:val="Normalny"/>
    <w:next w:val="Normalny"/>
    <w:rsid w:val="00557833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hAnsi="Times New Roman"/>
      <w:b/>
      <w:bCs/>
      <w:sz w:val="22"/>
      <w:szCs w:val="2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57833"/>
    <w:rPr>
      <w:color w:val="605E5C"/>
      <w:shd w:val="clear" w:color="auto" w:fill="E1DFDD"/>
    </w:rPr>
  </w:style>
  <w:style w:type="character" w:customStyle="1" w:styleId="st">
    <w:name w:val="st"/>
    <w:uiPriority w:val="99"/>
    <w:rsid w:val="00557833"/>
  </w:style>
  <w:style w:type="paragraph" w:styleId="Zwykytekst">
    <w:name w:val="Plain Text"/>
    <w:aliases w:val="Znak1"/>
    <w:basedOn w:val="Normalny"/>
    <w:link w:val="ZwykytekstZnak"/>
    <w:qFormat/>
    <w:rsid w:val="00557833"/>
    <w:rPr>
      <w:rFonts w:ascii="Courier New" w:eastAsia="Calibri" w:hAnsi="Courier New"/>
    </w:rPr>
  </w:style>
  <w:style w:type="character" w:customStyle="1" w:styleId="ZwykytekstZnak">
    <w:name w:val="Zwykły tekst Znak"/>
    <w:aliases w:val="Znak1 Znak"/>
    <w:basedOn w:val="Domylnaczcionkaakapitu"/>
    <w:link w:val="Zwykytekst"/>
    <w:qFormat/>
    <w:rsid w:val="00557833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557833"/>
    <w:rPr>
      <w:color w:val="808080"/>
    </w:rPr>
  </w:style>
  <w:style w:type="paragraph" w:customStyle="1" w:styleId="Tekstpodstawowy22">
    <w:name w:val="Tekst podstawowy 22"/>
    <w:basedOn w:val="Normalny"/>
    <w:rsid w:val="00557833"/>
    <w:pPr>
      <w:suppressAutoHyphens/>
      <w:spacing w:after="120" w:line="480" w:lineRule="auto"/>
    </w:pPr>
    <w:rPr>
      <w:rFonts w:ascii="Times New Roman" w:hAnsi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557833"/>
    <w:rPr>
      <w:vertAlign w:val="superscript"/>
    </w:rPr>
  </w:style>
  <w:style w:type="character" w:styleId="Odwoanieprzypisudolnego">
    <w:name w:val="footnote reference"/>
    <w:rsid w:val="00557833"/>
    <w:rPr>
      <w:vertAlign w:val="superscript"/>
    </w:rPr>
  </w:style>
  <w:style w:type="paragraph" w:styleId="Tekstpodstawowy">
    <w:name w:val="Body Text"/>
    <w:basedOn w:val="Normalny"/>
    <w:link w:val="TekstpodstawowyZnak"/>
    <w:rsid w:val="00557833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57833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557833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557833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rsid w:val="00557833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557833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557833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557833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rsid w:val="00557833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55783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5578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557833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StopkaZnak1">
    <w:name w:val="Stopka Znak1"/>
    <w:uiPriority w:val="99"/>
    <w:rsid w:val="00557833"/>
    <w:rPr>
      <w:lang w:val="pl-PL" w:eastAsia="zh-CN"/>
    </w:rPr>
  </w:style>
  <w:style w:type="character" w:customStyle="1" w:styleId="NagwekZnak1">
    <w:name w:val="Nagłówek Znak1"/>
    <w:rsid w:val="00557833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833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557833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557833"/>
    <w:pPr>
      <w:numPr>
        <w:numId w:val="17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557833"/>
    <w:pPr>
      <w:numPr>
        <w:ilvl w:val="1"/>
        <w:numId w:val="17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557833"/>
    <w:pPr>
      <w:numPr>
        <w:ilvl w:val="2"/>
        <w:numId w:val="17"/>
      </w:numPr>
      <w:spacing w:after="80"/>
    </w:pPr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578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57833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557833"/>
    <w:pPr>
      <w:numPr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prawo2">
    <w:name w:val="prawo 2"/>
    <w:basedOn w:val="Normalny"/>
    <w:rsid w:val="00557833"/>
    <w:pPr>
      <w:numPr>
        <w:ilvl w:val="1"/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Tekstwtabelcepunkty">
    <w:name w:val="Tekst w tabelce punkty"/>
    <w:basedOn w:val="Normalny"/>
    <w:rsid w:val="00557833"/>
    <w:pPr>
      <w:numPr>
        <w:numId w:val="19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rsid w:val="00557833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3">
    <w:name w:val="Body Text 3"/>
    <w:basedOn w:val="Normalny"/>
    <w:link w:val="Tekstpodstawowy3Znak"/>
    <w:rsid w:val="0055783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578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aragrafy">
    <w:name w:val="paragrafy"/>
    <w:basedOn w:val="Normalny"/>
    <w:uiPriority w:val="99"/>
    <w:rsid w:val="00EC71F6"/>
    <w:pPr>
      <w:numPr>
        <w:numId w:val="20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C7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230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1"/>
    <w:rsid w:val="00FC7E0A"/>
    <w:rPr>
      <w:rFonts w:ascii="Cambria" w:eastAsia="Times New Roman" w:hAnsi="Cambria" w:cs="Times New Roman"/>
      <w:b/>
      <w:bCs/>
      <w:color w:val="365F91"/>
      <w:kern w:val="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rsid w:val="00FC7E0A"/>
    <w:rPr>
      <w:rFonts w:ascii="Times New Roman" w:eastAsia="Times New Roman" w:hAnsi="Times New Roman" w:cs="Times New Roman"/>
      <w:b/>
      <w:bCs/>
      <w:kern w:val="1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771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77160"/>
    <w:rPr>
      <w:rFonts w:ascii="Geneva" w:eastAsia="Times New Roman" w:hAnsi="Geneva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77160"/>
    <w:rPr>
      <w:vertAlign w:val="superscript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C22689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rsid w:val="00F92E9F"/>
    <w:pPr>
      <w:spacing w:after="120" w:line="480" w:lineRule="auto"/>
    </w:pPr>
    <w:rPr>
      <w:rFonts w:ascii="Times New Roman" w:hAnsi="Times New Roman"/>
    </w:rPr>
  </w:style>
  <w:style w:type="character" w:customStyle="1" w:styleId="Tekstpodstawowy2Znak">
    <w:name w:val="Tekst podstawowy 2 Znak"/>
    <w:basedOn w:val="Domylnaczcionkaakapitu"/>
    <w:link w:val="Tekstpodstawowy2"/>
    <w:rsid w:val="00F92E9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80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3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35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DDDF68-CD9D-422E-9814-91F001288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4</Pages>
  <Words>1005</Words>
  <Characters>6032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a.rzepkowska</dc:creator>
  <cp:lastModifiedBy>Agnieszka Kurzela</cp:lastModifiedBy>
  <cp:revision>13</cp:revision>
  <cp:lastPrinted>2026-06-16T09:02:00Z</cp:lastPrinted>
  <dcterms:created xsi:type="dcterms:W3CDTF">2026-06-15T06:49:00Z</dcterms:created>
  <dcterms:modified xsi:type="dcterms:W3CDTF">2026-06-16T12:19:00Z</dcterms:modified>
</cp:coreProperties>
</file>