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BB1F6CD" w14:textId="2E050BDE" w:rsidR="00533EB0" w:rsidRPr="00493C6F" w:rsidRDefault="00533EB0" w:rsidP="00C86FA3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  <w:r w:rsidR="00CF2B73">
        <w:rPr>
          <w:sz w:val="24"/>
          <w:szCs w:val="24"/>
        </w:rPr>
        <w:t xml:space="preserve">- </w:t>
      </w:r>
      <w:proofErr w:type="spellStart"/>
      <w:r w:rsidR="00CF2B73">
        <w:rPr>
          <w:sz w:val="24"/>
          <w:szCs w:val="24"/>
        </w:rPr>
        <w:t>załącznik</w:t>
      </w:r>
      <w:proofErr w:type="spellEnd"/>
      <w:r w:rsidR="00CF2B73">
        <w:rPr>
          <w:sz w:val="24"/>
          <w:szCs w:val="24"/>
        </w:rPr>
        <w:t xml:space="preserve"> do </w:t>
      </w:r>
      <w:r w:rsidR="00CF2B73" w:rsidRPr="00CF2B73">
        <w:rPr>
          <w:color w:val="7030A0"/>
          <w:sz w:val="24"/>
          <w:szCs w:val="24"/>
        </w:rPr>
        <w:t xml:space="preserve">PISMA nr 3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191D4037" w14:textId="77777777" w:rsidTr="00811740">
        <w:trPr>
          <w:trHeight w:val="1761"/>
          <w:jc w:val="center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F3DE9B" w14:textId="44044A75" w:rsidR="006517C6" w:rsidRPr="006517C6" w:rsidRDefault="006517C6" w:rsidP="002C7F86">
            <w:pPr>
              <w:pStyle w:val="Podpisprawo"/>
              <w:ind w:left="256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4047DF">
              <w:rPr>
                <w:color w:val="auto"/>
              </w:rPr>
              <w:t>.260</w:t>
            </w:r>
            <w:r w:rsidR="00811740">
              <w:rPr>
                <w:color w:val="auto"/>
              </w:rPr>
              <w:t>.16</w:t>
            </w:r>
            <w:r w:rsidR="004047DF">
              <w:rPr>
                <w:color w:val="auto"/>
              </w:rPr>
              <w:t>DP</w:t>
            </w:r>
            <w:r w:rsidR="00550135">
              <w:rPr>
                <w:color w:val="auto"/>
              </w:rPr>
              <w:t>.202</w:t>
            </w:r>
            <w:r w:rsidR="00A214F1">
              <w:rPr>
                <w:color w:val="auto"/>
              </w:rPr>
              <w:t>6</w:t>
            </w:r>
          </w:p>
          <w:p w14:paraId="42AFB594" w14:textId="77777777" w:rsidR="006517C6" w:rsidRDefault="006517C6" w:rsidP="002C7F86">
            <w:pPr>
              <w:ind w:left="256"/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9D5BD5D" w14:textId="77777777" w:rsidR="00533EB0" w:rsidRPr="00A9092D" w:rsidRDefault="00533EB0" w:rsidP="00C86F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7CE8761" w14:textId="77777777" w:rsidR="00533EB0" w:rsidRPr="00A9092D" w:rsidRDefault="00533EB0" w:rsidP="002C7F86">
            <w:pPr>
              <w:spacing w:line="288" w:lineRule="auto"/>
              <w:ind w:left="303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592C71F9" w14:textId="77777777" w:rsidR="00533EB0" w:rsidRPr="00A9092D" w:rsidRDefault="00533EB0" w:rsidP="00C86FA3">
            <w:pPr>
              <w:pStyle w:val="Boldadres"/>
              <w:spacing w:line="288" w:lineRule="auto"/>
              <w:ind w:left="0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30FF836" w14:textId="1E1CC66A" w:rsidR="00533EB0" w:rsidRPr="00FD1493" w:rsidRDefault="00533EB0" w:rsidP="00811740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851F82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26B224A8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B35103C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23AF8C7E" w14:textId="72BB6ECC" w:rsidR="00533EB0" w:rsidRPr="00CB39AD" w:rsidRDefault="00533EB0" w:rsidP="00071B8E">
      <w:pPr>
        <w:pStyle w:val="Wcicie"/>
        <w:spacing w:before="0" w:after="0"/>
        <w:ind w:left="0" w:firstLin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7768BF">
        <w:rPr>
          <w:rFonts w:ascii="Calibri" w:hAnsi="Calibri" w:cs="Calibri"/>
          <w:sz w:val="24"/>
          <w:szCs w:val="24"/>
        </w:rPr>
        <w:t>podstawowym</w:t>
      </w:r>
      <w:r w:rsidR="0095484E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 w:rsidRPr="00CB39AD">
        <w:rPr>
          <w:rFonts w:ascii="Calibri" w:hAnsi="Calibri" w:cs="Calibri"/>
          <w:sz w:val="24"/>
          <w:szCs w:val="24"/>
        </w:rPr>
        <w:t>„</w:t>
      </w:r>
      <w:r w:rsidR="00494437" w:rsidRPr="00494437">
        <w:rPr>
          <w:rFonts w:ascii="Calibri" w:hAnsi="Calibri" w:cs="Calibri"/>
          <w:b/>
          <w:bCs/>
          <w:sz w:val="24"/>
          <w:szCs w:val="24"/>
        </w:rPr>
        <w:t>Świadczenie usług ochrony zdrowia z zakresu medycyny pracy oraz innych usług medycznych dla pracowników Instytutu Techniki Budowlanej oraz członków ich rodzin w formie programu opieki medycznej.</w:t>
      </w:r>
      <w:r w:rsidR="0084232E" w:rsidRPr="00CB39AD">
        <w:rPr>
          <w:rFonts w:ascii="Calibri" w:hAnsi="Calibri" w:cs="Calibri"/>
          <w:b/>
          <w:i/>
          <w:sz w:val="24"/>
          <w:szCs w:val="24"/>
        </w:rPr>
        <w:t>”</w:t>
      </w:r>
      <w:r w:rsidRPr="00CB39AD">
        <w:rPr>
          <w:rFonts w:ascii="Calibri" w:hAnsi="Calibri" w:cs="Calibri"/>
          <w:sz w:val="24"/>
          <w:szCs w:val="24"/>
        </w:rPr>
        <w:t>,</w:t>
      </w:r>
    </w:p>
    <w:p w14:paraId="20AD7D2A" w14:textId="77777777" w:rsidR="00533EB0" w:rsidRPr="00FD1493" w:rsidRDefault="00533EB0" w:rsidP="005574AB">
      <w:pPr>
        <w:pStyle w:val="Zwykytekst1"/>
        <w:tabs>
          <w:tab w:val="left" w:leader="dot" w:pos="9072"/>
        </w:tabs>
        <w:spacing w:line="288" w:lineRule="auto"/>
        <w:ind w:left="0" w:firstLin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3AA7815C" w14:textId="4B66D5A8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</w:t>
      </w:r>
    </w:p>
    <w:p w14:paraId="471A7CBD" w14:textId="77777777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304217" w14:textId="4AB2ECBC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</w:t>
      </w:r>
    </w:p>
    <w:p w14:paraId="2E1C5B61" w14:textId="77777777" w:rsidR="00016E98" w:rsidRPr="00CF2A37" w:rsidRDefault="00016E98" w:rsidP="00C86FA3">
      <w:pPr>
        <w:pStyle w:val="Zwykytekst"/>
        <w:tabs>
          <w:tab w:val="left" w:leader="dot" w:pos="9072"/>
        </w:tabs>
        <w:spacing w:after="120"/>
        <w:ind w:left="284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0EA7022" w14:textId="77777777" w:rsidR="00016E98" w:rsidRPr="007719E4" w:rsidRDefault="00016E98" w:rsidP="00071B8E">
      <w:pPr>
        <w:overflowPunct w:val="0"/>
        <w:autoSpaceDE w:val="0"/>
        <w:autoSpaceDN w:val="0"/>
        <w:adjustRightInd w:val="0"/>
        <w:spacing w:after="120"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7A0F32">
        <w:rPr>
          <w:sz w:val="22"/>
          <w:szCs w:val="22"/>
        </w:rPr>
        <w:tab/>
      </w:r>
      <w:r w:rsidR="007A0F32" w:rsidRPr="007719E4">
        <w:rPr>
          <w:sz w:val="22"/>
          <w:szCs w:val="22"/>
        </w:rPr>
        <w:sym w:font="Wingdings" w:char="F0A8"/>
      </w:r>
      <w:r w:rsidR="007A0F32">
        <w:rPr>
          <w:sz w:val="22"/>
          <w:szCs w:val="22"/>
        </w:rPr>
        <w:t>duże</w:t>
      </w:r>
    </w:p>
    <w:p w14:paraId="0CDC7E4E" w14:textId="77777777" w:rsidR="00016E98" w:rsidRPr="00EA5080" w:rsidRDefault="00016E98" w:rsidP="00071B8E">
      <w:pPr>
        <w:overflowPunct w:val="0"/>
        <w:autoSpaceDE w:val="0"/>
        <w:autoSpaceDN w:val="0"/>
        <w:adjustRightInd w:val="0"/>
        <w:spacing w:after="120" w:line="300" w:lineRule="exact"/>
        <w:ind w:left="284"/>
        <w:textAlignment w:val="baseline"/>
        <w:rPr>
          <w:i/>
          <w:sz w:val="20"/>
          <w:szCs w:val="20"/>
        </w:rPr>
      </w:pPr>
      <w:r w:rsidRPr="000E55BC">
        <w:rPr>
          <w:i/>
          <w:sz w:val="20"/>
          <w:szCs w:val="20"/>
        </w:rPr>
        <w:t>(zaznaczyć właściwe dla Wykonawcy)</w:t>
      </w:r>
    </w:p>
    <w:p w14:paraId="01E6216C" w14:textId="77777777" w:rsidR="00533EB0" w:rsidRPr="00FD1493" w:rsidRDefault="00533EB0" w:rsidP="003E5E1E">
      <w:pPr>
        <w:pStyle w:val="Zwykytekst1"/>
        <w:widowControl w:val="0"/>
        <w:numPr>
          <w:ilvl w:val="0"/>
          <w:numId w:val="2"/>
        </w:numPr>
        <w:tabs>
          <w:tab w:val="left" w:pos="426"/>
        </w:tabs>
        <w:suppressAutoHyphens w:val="0"/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>Warunków Zamówienia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749CF0B7" w14:textId="77777777" w:rsidR="00533EB0" w:rsidRPr="00FD1493" w:rsidRDefault="00533EB0" w:rsidP="003E5E1E">
      <w:pPr>
        <w:pStyle w:val="Zwykytekst1"/>
        <w:widowControl w:val="0"/>
        <w:numPr>
          <w:ilvl w:val="0"/>
          <w:numId w:val="2"/>
        </w:numPr>
        <w:tabs>
          <w:tab w:val="left" w:pos="426"/>
        </w:tabs>
        <w:suppressAutoHyphens w:val="0"/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33921A0" w14:textId="77777777" w:rsidR="00136746" w:rsidRPr="00A146B4" w:rsidRDefault="00136746" w:rsidP="003E5E1E">
      <w:pPr>
        <w:pStyle w:val="Akapitzlist"/>
        <w:widowControl w:val="0"/>
        <w:numPr>
          <w:ilvl w:val="0"/>
          <w:numId w:val="2"/>
        </w:numPr>
        <w:tabs>
          <w:tab w:val="left" w:pos="851"/>
        </w:tabs>
        <w:suppressAutoHyphens w:val="0"/>
        <w:adjustRightInd w:val="0"/>
        <w:spacing w:after="120"/>
      </w:pPr>
      <w:r w:rsidRPr="007A0F32">
        <w:rPr>
          <w:b/>
          <w:sz w:val="24"/>
          <w:szCs w:val="24"/>
        </w:rPr>
        <w:t>OFERUJEMY wykonanie przedmiotu zamówienia za następującą CENĘ OFERTOWĄ:</w:t>
      </w:r>
    </w:p>
    <w:p w14:paraId="66972491" w14:textId="77777777" w:rsidR="00A146B4" w:rsidRDefault="00A146B4" w:rsidP="00A146B4">
      <w:pPr>
        <w:widowControl w:val="0"/>
        <w:tabs>
          <w:tab w:val="left" w:pos="851"/>
        </w:tabs>
        <w:suppressAutoHyphens w:val="0"/>
        <w:adjustRightInd w:val="0"/>
        <w:spacing w:after="120"/>
      </w:pPr>
    </w:p>
    <w:p w14:paraId="0196A4C1" w14:textId="77777777" w:rsidR="00A146B4" w:rsidRDefault="00A146B4" w:rsidP="00A146B4">
      <w:pPr>
        <w:widowControl w:val="0"/>
        <w:tabs>
          <w:tab w:val="left" w:pos="851"/>
        </w:tabs>
        <w:suppressAutoHyphens w:val="0"/>
        <w:adjustRightInd w:val="0"/>
        <w:spacing w:after="120"/>
      </w:pPr>
    </w:p>
    <w:p w14:paraId="25E5B689" w14:textId="7B5CF5BF" w:rsidR="00A146B4" w:rsidRDefault="00A146B4" w:rsidP="00EE7C90">
      <w:pPr>
        <w:widowControl w:val="0"/>
        <w:tabs>
          <w:tab w:val="left" w:pos="851"/>
        </w:tabs>
        <w:suppressAutoHyphens w:val="0"/>
        <w:adjustRightInd w:val="0"/>
        <w:spacing w:after="120"/>
        <w:ind w:left="142"/>
        <w:rPr>
          <w:rFonts w:asciiTheme="minorHAnsi" w:hAnsiTheme="minorHAnsi" w:cstheme="minorHAnsi"/>
          <w:b/>
          <w:bCs/>
          <w:color w:val="00B050"/>
          <w:lang w:eastAsia="pl-PL"/>
        </w:rPr>
      </w:pPr>
      <w:r w:rsidRPr="006378A0">
        <w:rPr>
          <w:rFonts w:asciiTheme="minorHAnsi" w:hAnsiTheme="minorHAnsi" w:cstheme="minorHAnsi"/>
          <w:b/>
          <w:bCs/>
          <w:color w:val="00B050"/>
          <w:lang w:eastAsia="pl-PL"/>
        </w:rPr>
        <w:t>(KRYTERIUM 1</w:t>
      </w:r>
      <w:r>
        <w:rPr>
          <w:rFonts w:asciiTheme="minorHAnsi" w:hAnsiTheme="minorHAnsi" w:cstheme="minorHAnsi"/>
          <w:b/>
          <w:bCs/>
          <w:color w:val="00B050"/>
          <w:lang w:eastAsia="pl-PL"/>
        </w:rPr>
        <w:t>)</w:t>
      </w:r>
    </w:p>
    <w:p w14:paraId="1B51E86D" w14:textId="0CD44BCC" w:rsidR="00BC6E95" w:rsidRPr="00FB6E94" w:rsidRDefault="0026368D" w:rsidP="00EE7C90">
      <w:pPr>
        <w:widowControl w:val="0"/>
        <w:tabs>
          <w:tab w:val="left" w:pos="851"/>
        </w:tabs>
        <w:suppressAutoHyphens w:val="0"/>
        <w:adjustRightInd w:val="0"/>
        <w:spacing w:after="120"/>
        <w:ind w:left="142"/>
        <w:rPr>
          <w:rFonts w:asciiTheme="minorHAnsi" w:hAnsiTheme="minorHAnsi" w:cstheme="minorHAnsi"/>
          <w:i/>
          <w:iCs/>
          <w:lang w:eastAsia="pl-PL"/>
        </w:rPr>
      </w:pPr>
      <w:r w:rsidRPr="00CB39AD">
        <w:rPr>
          <w:rFonts w:asciiTheme="minorHAnsi" w:hAnsiTheme="minorHAnsi" w:cstheme="minorHAnsi"/>
          <w:b/>
          <w:lang w:eastAsia="pl-PL"/>
        </w:rPr>
        <w:t>Pakiet 1 (medycyna pracy)</w:t>
      </w:r>
      <w:r>
        <w:rPr>
          <w:rFonts w:asciiTheme="minorHAnsi" w:hAnsiTheme="minorHAnsi" w:cstheme="minorHAnsi"/>
          <w:b/>
          <w:lang w:eastAsia="pl-PL"/>
        </w:rPr>
        <w:t xml:space="preserve"> </w:t>
      </w:r>
      <w:r>
        <w:rPr>
          <w:rFonts w:ascii="Calibri" w:hAnsi="Calibri" w:cs="Calibri"/>
        </w:rPr>
        <w:t xml:space="preserve">miesięczna cena brutto za 1 </w:t>
      </w:r>
      <w:proofErr w:type="gramStart"/>
      <w:r>
        <w:rPr>
          <w:rFonts w:ascii="Calibri" w:hAnsi="Calibri" w:cs="Calibri"/>
        </w:rPr>
        <w:t>osobę:…</w:t>
      </w:r>
      <w:proofErr w:type="gramEnd"/>
      <w:r>
        <w:rPr>
          <w:rFonts w:ascii="Calibri" w:hAnsi="Calibri" w:cs="Calibri"/>
        </w:rPr>
        <w:t xml:space="preserve">………………zł </w:t>
      </w:r>
      <w:r>
        <w:rPr>
          <w:rFonts w:ascii="Calibri" w:hAnsi="Calibri" w:cs="Calibri"/>
        </w:rPr>
        <w:br/>
      </w:r>
      <w:r w:rsidRPr="00FB6E94">
        <w:rPr>
          <w:rFonts w:ascii="Calibri" w:hAnsi="Calibri" w:cs="Calibri"/>
          <w:i/>
          <w:iCs/>
        </w:rPr>
        <w:t>(</w:t>
      </w:r>
      <w:r w:rsidRPr="00FB6E94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>kwota stanowiąca podstawę do oceny w Kryterium 1)</w:t>
      </w:r>
    </w:p>
    <w:p w14:paraId="6E97D44B" w14:textId="5D600EDD" w:rsidR="0026368D" w:rsidRPr="0026368D" w:rsidRDefault="0026368D" w:rsidP="00EE7C90">
      <w:pPr>
        <w:widowControl w:val="0"/>
        <w:tabs>
          <w:tab w:val="left" w:pos="851"/>
        </w:tabs>
        <w:suppressAutoHyphens w:val="0"/>
        <w:adjustRightInd w:val="0"/>
        <w:spacing w:after="120"/>
        <w:ind w:left="142"/>
        <w:rPr>
          <w:rFonts w:ascii="Calibri" w:hAnsi="Calibri" w:cs="Calibri"/>
          <w:b/>
          <w:bCs/>
        </w:rPr>
      </w:pPr>
      <w:r w:rsidRPr="0026368D">
        <w:rPr>
          <w:rFonts w:ascii="Calibri" w:hAnsi="Calibri" w:cs="Calibri"/>
          <w:b/>
          <w:bCs/>
        </w:rPr>
        <w:t>Pakiety 2-4:</w:t>
      </w:r>
    </w:p>
    <w:tbl>
      <w:tblPr>
        <w:tblW w:w="9356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126"/>
        <w:gridCol w:w="2127"/>
        <w:gridCol w:w="1984"/>
      </w:tblGrid>
      <w:tr w:rsidR="0026368D" w:rsidRPr="00CB39AD" w14:paraId="080BCE11" w14:textId="77777777" w:rsidTr="0026368D">
        <w:trPr>
          <w:trHeight w:val="253"/>
        </w:trPr>
        <w:tc>
          <w:tcPr>
            <w:tcW w:w="3119" w:type="dxa"/>
            <w:tcBorders>
              <w:top w:val="nil"/>
              <w:left w:val="nil"/>
            </w:tcBorders>
          </w:tcPr>
          <w:p w14:paraId="71CBFA3F" w14:textId="2E74334C" w:rsidR="0026368D" w:rsidRPr="006378A0" w:rsidRDefault="0026368D" w:rsidP="006378A0">
            <w:pPr>
              <w:spacing w:before="120"/>
              <w:ind w:left="742"/>
              <w:contextualSpacing/>
              <w:rPr>
                <w:rFonts w:asciiTheme="minorHAnsi" w:hAnsiTheme="minorHAnsi" w:cstheme="minorHAnsi"/>
                <w:b/>
                <w:bCs/>
                <w:lang w:eastAsia="pl-PL"/>
              </w:rPr>
            </w:pPr>
            <w:bookmarkStart w:id="1" w:name="_Hlk89865414"/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3CFEA361" w14:textId="77777777" w:rsidR="0026368D" w:rsidRPr="00CB39AD" w:rsidRDefault="0026368D" w:rsidP="004047DF">
            <w:pPr>
              <w:spacing w:before="120"/>
              <w:ind w:left="234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Pakiet 2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0FCE9BCE" w14:textId="77777777" w:rsidR="0026368D" w:rsidRPr="00CB39AD" w:rsidRDefault="0026368D" w:rsidP="004047DF">
            <w:pPr>
              <w:spacing w:before="120"/>
              <w:ind w:left="280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3 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043BDFF8" w14:textId="77777777" w:rsidR="0026368D" w:rsidRPr="00CB39AD" w:rsidRDefault="0026368D" w:rsidP="004047DF">
            <w:pPr>
              <w:spacing w:before="120"/>
              <w:ind w:left="185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4 </w:t>
            </w:r>
          </w:p>
        </w:tc>
      </w:tr>
      <w:tr w:rsidR="0026368D" w:rsidRPr="00CB39AD" w14:paraId="6F631F93" w14:textId="77777777" w:rsidTr="0026368D">
        <w:trPr>
          <w:trHeight w:val="382"/>
        </w:trPr>
        <w:tc>
          <w:tcPr>
            <w:tcW w:w="3119" w:type="dxa"/>
          </w:tcPr>
          <w:p w14:paraId="6CF17E83" w14:textId="55F928EB" w:rsidR="0026368D" w:rsidRPr="0026368D" w:rsidRDefault="0026368D" w:rsidP="00B05FB1">
            <w:pPr>
              <w:spacing w:after="120"/>
              <w:ind w:left="33" w:firstLine="0"/>
              <w:contextualSpacing/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</w:pPr>
            <w:r w:rsidRPr="0026368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Miesięczna </w:t>
            </w:r>
            <w:r w:rsidR="00C27AE0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d</w:t>
            </w:r>
            <w:r w:rsidRPr="0026368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opłata za 1 osobę (za pracownika) – bez kosztu Pakietu 1 (medycyny pracy) </w:t>
            </w:r>
            <w:r w:rsidRPr="0026368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eastAsia="pl-PL"/>
              </w:rPr>
              <w:t xml:space="preserve">(kwota stanowiąca podstawę do oceny w Kryterium </w:t>
            </w:r>
            <w:proofErr w:type="gramStart"/>
            <w:r w:rsidRPr="0026368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eastAsia="pl-PL"/>
              </w:rPr>
              <w:t>1)</w:t>
            </w:r>
            <w:r w:rsidRPr="0026368D">
              <w:rPr>
                <w:rFonts w:asciiTheme="minorHAnsi" w:hAnsiTheme="minorHAnsi" w:cstheme="minorHAnsi"/>
                <w:b/>
                <w:color w:val="0070C0"/>
                <w:sz w:val="22"/>
                <w:szCs w:val="22"/>
                <w:lang w:eastAsia="pl-PL"/>
              </w:rPr>
              <w:t>*</w:t>
            </w:r>
            <w:proofErr w:type="gramEnd"/>
          </w:p>
        </w:tc>
        <w:tc>
          <w:tcPr>
            <w:tcW w:w="2126" w:type="dxa"/>
            <w:vAlign w:val="center"/>
          </w:tcPr>
          <w:p w14:paraId="1F7197D4" w14:textId="77777777" w:rsidR="0026368D" w:rsidRPr="00CB39AD" w:rsidRDefault="0026368D" w:rsidP="004047DF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  <w:tc>
          <w:tcPr>
            <w:tcW w:w="2127" w:type="dxa"/>
          </w:tcPr>
          <w:p w14:paraId="63DA6626" w14:textId="77777777" w:rsidR="0026368D" w:rsidRPr="00CB39AD" w:rsidRDefault="0026368D" w:rsidP="004047DF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  <w:tc>
          <w:tcPr>
            <w:tcW w:w="1984" w:type="dxa"/>
          </w:tcPr>
          <w:p w14:paraId="4C8D9A3E" w14:textId="77777777" w:rsidR="0026368D" w:rsidRPr="00CB39AD" w:rsidRDefault="0026368D" w:rsidP="004047DF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</w:tr>
      <w:tr w:rsidR="0026368D" w:rsidRPr="00CB39AD" w14:paraId="7295F1B1" w14:textId="77777777" w:rsidTr="0026368D">
        <w:trPr>
          <w:trHeight w:val="513"/>
        </w:trPr>
        <w:tc>
          <w:tcPr>
            <w:tcW w:w="3119" w:type="dxa"/>
          </w:tcPr>
          <w:p w14:paraId="48BF4F8D" w14:textId="20CB4E89" w:rsidR="0026368D" w:rsidRPr="00CB39AD" w:rsidRDefault="0026368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jednego członka rodziny pracownika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(współmałżonek/partner życiowy lub dziecko do 26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r.ż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4CE9BC3A" w14:textId="77777777" w:rsidR="0026368D" w:rsidRPr="00CB39AD" w:rsidRDefault="0026368D" w:rsidP="004047DF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…………………………………………………...</w:t>
            </w:r>
          </w:p>
        </w:tc>
        <w:tc>
          <w:tcPr>
            <w:tcW w:w="2127" w:type="dxa"/>
          </w:tcPr>
          <w:p w14:paraId="3DE6DFE7" w14:textId="77777777" w:rsidR="0026368D" w:rsidRPr="00CB39AD" w:rsidRDefault="0026368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  <w:tc>
          <w:tcPr>
            <w:tcW w:w="1984" w:type="dxa"/>
          </w:tcPr>
          <w:p w14:paraId="5D286ACC" w14:textId="77777777" w:rsidR="0026368D" w:rsidRPr="00CB39AD" w:rsidRDefault="0026368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</w:tr>
      <w:tr w:rsidR="0026368D" w:rsidRPr="00CB39AD" w14:paraId="7E658CE6" w14:textId="77777777" w:rsidTr="0026368D">
        <w:trPr>
          <w:trHeight w:val="513"/>
        </w:trPr>
        <w:tc>
          <w:tcPr>
            <w:tcW w:w="3119" w:type="dxa"/>
          </w:tcPr>
          <w:p w14:paraId="7D660E7B" w14:textId="108EF50C" w:rsidR="0026368D" w:rsidRPr="00CB39AD" w:rsidRDefault="0026368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wszystkich członków rodziny pracownika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(współmałżonek/partner życiowy i dzieci do 26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r.ż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126" w:type="dxa"/>
          </w:tcPr>
          <w:p w14:paraId="5D31638F" w14:textId="77777777" w:rsidR="0026368D" w:rsidRPr="00CB39AD" w:rsidRDefault="0026368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  <w:tc>
          <w:tcPr>
            <w:tcW w:w="2127" w:type="dxa"/>
          </w:tcPr>
          <w:p w14:paraId="4AC54768" w14:textId="77777777" w:rsidR="0026368D" w:rsidRPr="00CB39AD" w:rsidRDefault="0026368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  <w:tc>
          <w:tcPr>
            <w:tcW w:w="1984" w:type="dxa"/>
          </w:tcPr>
          <w:p w14:paraId="0D512E30" w14:textId="77777777" w:rsidR="0026368D" w:rsidRPr="00CB39AD" w:rsidRDefault="0026368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</w:tr>
      <w:tr w:rsidR="0026368D" w:rsidRPr="00CB39AD" w14:paraId="1242595C" w14:textId="77777777" w:rsidTr="0026368D">
        <w:trPr>
          <w:trHeight w:val="513"/>
        </w:trPr>
        <w:tc>
          <w:tcPr>
            <w:tcW w:w="3119" w:type="dxa"/>
          </w:tcPr>
          <w:p w14:paraId="34BE4727" w14:textId="2446A89D" w:rsidR="0026368D" w:rsidRPr="00CB39AD" w:rsidRDefault="0026368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Miesięczna dopłata za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(dorosłe dziecko – po 26 r.ż.)</w:t>
            </w:r>
          </w:p>
        </w:tc>
        <w:tc>
          <w:tcPr>
            <w:tcW w:w="2126" w:type="dxa"/>
          </w:tcPr>
          <w:p w14:paraId="10D8ACA6" w14:textId="73E43E91" w:rsidR="0026368D" w:rsidRPr="00CB39AD" w:rsidRDefault="0026368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</w:t>
            </w:r>
          </w:p>
        </w:tc>
        <w:tc>
          <w:tcPr>
            <w:tcW w:w="2127" w:type="dxa"/>
          </w:tcPr>
          <w:p w14:paraId="63640CEF" w14:textId="152FBEA5" w:rsidR="0026368D" w:rsidRPr="00CB39AD" w:rsidRDefault="0026368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</w:t>
            </w:r>
          </w:p>
        </w:tc>
        <w:tc>
          <w:tcPr>
            <w:tcW w:w="1984" w:type="dxa"/>
          </w:tcPr>
          <w:p w14:paraId="10511940" w14:textId="6833A241" w:rsidR="0026368D" w:rsidRPr="00CB39AD" w:rsidRDefault="0026368D" w:rsidP="006378A0">
            <w:pPr>
              <w:spacing w:after="120"/>
              <w:ind w:left="0" w:hanging="106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 zł </w:t>
            </w:r>
            <w:proofErr w:type="gramStart"/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</w:t>
            </w:r>
            <w:proofErr w:type="gramEnd"/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</w:t>
            </w:r>
          </w:p>
        </w:tc>
      </w:tr>
    </w:tbl>
    <w:p w14:paraId="13B5277E" w14:textId="29FB0D07" w:rsidR="00B05FB1" w:rsidRPr="00B05FB1" w:rsidRDefault="00B05FB1" w:rsidP="007E733F">
      <w:pPr>
        <w:pStyle w:val="Akapitzlist"/>
        <w:suppressAutoHyphens w:val="0"/>
        <w:spacing w:after="0"/>
        <w:ind w:left="0" w:firstLine="0"/>
        <w:contextualSpacing w:val="0"/>
        <w:rPr>
          <w:rFonts w:asciiTheme="minorHAnsi" w:hAnsiTheme="minorHAnsi" w:cstheme="minorHAnsi"/>
          <w:b/>
          <w:bCs/>
          <w:color w:val="0070C0"/>
          <w:sz w:val="16"/>
          <w:szCs w:val="16"/>
        </w:rPr>
      </w:pPr>
      <w:r w:rsidRPr="00B05FB1">
        <w:rPr>
          <w:rFonts w:asciiTheme="minorHAnsi" w:hAnsiTheme="minorHAnsi" w:cstheme="minorHAnsi"/>
          <w:b/>
          <w:bCs/>
          <w:color w:val="0070C0"/>
          <w:sz w:val="16"/>
          <w:szCs w:val="16"/>
        </w:rPr>
        <w:t>Wskazane w tabeli kwoty dla Pakietów 2, 3 i 4 dotyczące pracowników określają wyłącznie wysokość miesięcznej dopłaty za dodatkowe świadczenia (bez opłaty za Pakiet 1 – medycyna pracy). Łączny miesięczny koszt opieki za pracownika (Pakiet 1 + dopłata za Pakiet 2/3/4) nie może przekroczyć limitów określonych przez Zamawiającego</w:t>
      </w:r>
      <w:r w:rsidR="00FB6E94">
        <w:rPr>
          <w:rFonts w:asciiTheme="minorHAnsi" w:hAnsiTheme="minorHAnsi" w:cstheme="minorHAnsi"/>
          <w:b/>
          <w:bCs/>
          <w:color w:val="0070C0"/>
          <w:sz w:val="16"/>
          <w:szCs w:val="16"/>
        </w:rPr>
        <w:t>.</w:t>
      </w:r>
    </w:p>
    <w:p w14:paraId="737B0F81" w14:textId="614AF566" w:rsidR="007E733F" w:rsidRPr="007E733F" w:rsidRDefault="007E733F" w:rsidP="007E733F">
      <w:pPr>
        <w:pStyle w:val="Akapitzlist"/>
        <w:suppressAutoHyphens w:val="0"/>
        <w:spacing w:after="0"/>
        <w:ind w:left="0" w:firstLine="0"/>
        <w:contextualSpacing w:val="0"/>
        <w:rPr>
          <w:rFonts w:asciiTheme="minorHAnsi" w:hAnsiTheme="minorHAnsi" w:cstheme="minorHAnsi"/>
          <w:b/>
          <w:bCs/>
          <w:color w:val="EE0000"/>
          <w:sz w:val="16"/>
          <w:szCs w:val="16"/>
        </w:rPr>
      </w:pPr>
      <w:r w:rsidRPr="007E733F">
        <w:rPr>
          <w:rFonts w:asciiTheme="minorHAnsi" w:hAnsiTheme="minorHAnsi" w:cstheme="minorHAnsi"/>
          <w:b/>
          <w:bCs/>
          <w:color w:val="EE0000"/>
          <w:sz w:val="16"/>
          <w:szCs w:val="16"/>
        </w:rPr>
        <w:t>Zamawiający oczekuje, że miesięczny łączny koszt opieki medycznej za jednego pracownika (z uwzględnieniem w tej kwocie kosztu pakietu podstawowego - medycyny pracy), nie będzie wyższy niż: 125 zł w Pakiecie 2, 175 zł w Pakiecie 3 i 250 zł w Pakiecie 4. Wykonawca może zaoferować niższe ceny, co będzie podlegało ocenie zgodnie z kryteriami oceny ofert.</w:t>
      </w:r>
    </w:p>
    <w:p w14:paraId="166ADF3D" w14:textId="20B366A7" w:rsidR="00CB39AD" w:rsidRPr="007E733F" w:rsidRDefault="00F62E42" w:rsidP="000E1EDA">
      <w:pPr>
        <w:tabs>
          <w:tab w:val="left" w:pos="851"/>
        </w:tabs>
        <w:adjustRightInd w:val="0"/>
        <w:spacing w:after="120"/>
        <w:ind w:left="0" w:firstLine="0"/>
        <w:rPr>
          <w:rFonts w:asciiTheme="minorHAnsi" w:hAnsiTheme="minorHAnsi" w:cstheme="minorHAnsi"/>
          <w:bCs/>
        </w:rPr>
      </w:pPr>
      <w:r w:rsidRPr="000E1EDA">
        <w:rPr>
          <w:rFonts w:asciiTheme="minorHAnsi" w:hAnsiTheme="minorHAnsi" w:cstheme="minorHAnsi"/>
          <w:b/>
        </w:rPr>
        <w:t xml:space="preserve">Oferujemy Pakiet seniorski: </w:t>
      </w:r>
      <w:r w:rsidRPr="000E1EDA">
        <w:rPr>
          <w:rFonts w:asciiTheme="minorHAnsi" w:hAnsiTheme="minorHAnsi" w:cstheme="minorHAnsi"/>
          <w:bCs/>
        </w:rPr>
        <w:t xml:space="preserve">miesięczna cena brutto za 1 </w:t>
      </w:r>
      <w:proofErr w:type="gramStart"/>
      <w:r w:rsidRPr="000E1EDA">
        <w:rPr>
          <w:rFonts w:asciiTheme="minorHAnsi" w:hAnsiTheme="minorHAnsi" w:cstheme="minorHAnsi"/>
          <w:bCs/>
        </w:rPr>
        <w:t>osobę:…</w:t>
      </w:r>
      <w:proofErr w:type="gramEnd"/>
      <w:r w:rsidRPr="000E1EDA">
        <w:rPr>
          <w:rFonts w:asciiTheme="minorHAnsi" w:hAnsiTheme="minorHAnsi" w:cstheme="minorHAnsi"/>
          <w:bCs/>
        </w:rPr>
        <w:t>………………</w:t>
      </w:r>
      <w:r w:rsidR="00BE733B" w:rsidRPr="000E1EDA">
        <w:rPr>
          <w:rFonts w:asciiTheme="minorHAnsi" w:hAnsiTheme="minorHAnsi" w:cstheme="minorHAnsi"/>
          <w:bCs/>
        </w:rPr>
        <w:t>zł</w:t>
      </w:r>
      <w:r w:rsidR="007E733F">
        <w:rPr>
          <w:rFonts w:asciiTheme="minorHAnsi" w:hAnsiTheme="minorHAnsi" w:cstheme="minorHAnsi"/>
          <w:bCs/>
        </w:rPr>
        <w:t>, z</w:t>
      </w:r>
      <w:r w:rsidR="00BE733B" w:rsidRPr="000E1EDA">
        <w:rPr>
          <w:rFonts w:asciiTheme="minorHAnsi" w:hAnsiTheme="minorHAnsi" w:cstheme="minorHAnsi"/>
          <w:bCs/>
        </w:rPr>
        <w:t>godnie</w:t>
      </w:r>
      <w:r w:rsidR="000D0B7B" w:rsidRPr="000E1EDA">
        <w:rPr>
          <w:rFonts w:asciiTheme="minorHAnsi" w:hAnsiTheme="minorHAnsi" w:cstheme="minorHAnsi"/>
          <w:bCs/>
        </w:rPr>
        <w:t xml:space="preserve"> z zakresem świadczeń dołączonych do Oferty</w:t>
      </w:r>
      <w:r w:rsidR="00BE733B" w:rsidRPr="000E1EDA">
        <w:rPr>
          <w:rFonts w:asciiTheme="minorHAnsi" w:hAnsiTheme="minorHAnsi" w:cstheme="minorHAnsi"/>
          <w:bCs/>
        </w:rPr>
        <w:t xml:space="preserve"> </w:t>
      </w:r>
      <w:r w:rsidRPr="007E733F">
        <w:rPr>
          <w:rFonts w:asciiTheme="minorHAnsi" w:hAnsiTheme="minorHAnsi" w:cstheme="minorHAnsi"/>
          <w:bCs/>
          <w:i/>
          <w:iCs/>
          <w:sz w:val="16"/>
          <w:szCs w:val="16"/>
        </w:rPr>
        <w:t>(Wykonawca może zaoferować więcej niż jeden pakiet seniorski</w:t>
      </w:r>
      <w:r w:rsidR="000D0B7B" w:rsidRPr="007E733F">
        <w:rPr>
          <w:rFonts w:asciiTheme="minorHAnsi" w:hAnsiTheme="minorHAnsi" w:cstheme="minorHAnsi"/>
          <w:bCs/>
          <w:i/>
          <w:iCs/>
          <w:sz w:val="16"/>
          <w:szCs w:val="16"/>
        </w:rPr>
        <w:t>)</w:t>
      </w:r>
    </w:p>
    <w:p w14:paraId="7C7A1109" w14:textId="0B361B7C" w:rsidR="00CB39AD" w:rsidRDefault="00CB39AD" w:rsidP="00D10B83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left="284" w:hanging="284"/>
        <w:rPr>
          <w:b/>
          <w:sz w:val="24"/>
          <w:szCs w:val="24"/>
        </w:rPr>
      </w:pPr>
      <w:r w:rsidRPr="00283A95">
        <w:rPr>
          <w:b/>
          <w:sz w:val="24"/>
          <w:szCs w:val="24"/>
        </w:rPr>
        <w:t xml:space="preserve">Oferujemy </w:t>
      </w:r>
      <w:r w:rsidR="000D0B7B">
        <w:rPr>
          <w:b/>
          <w:sz w:val="24"/>
          <w:szCs w:val="24"/>
        </w:rPr>
        <w:t>świadczenie opieki medycznej w ramach składanej oferty w</w:t>
      </w:r>
      <w:r w:rsidRPr="00283A95">
        <w:rPr>
          <w:b/>
          <w:sz w:val="24"/>
          <w:szCs w:val="24"/>
        </w:rPr>
        <w:t xml:space="preserve"> następującej liczb</w:t>
      </w:r>
      <w:r w:rsidR="000D0B7B">
        <w:rPr>
          <w:b/>
          <w:sz w:val="24"/>
          <w:szCs w:val="24"/>
        </w:rPr>
        <w:t>ie</w:t>
      </w:r>
      <w:r w:rsidRPr="00283A95">
        <w:rPr>
          <w:b/>
          <w:sz w:val="24"/>
          <w:szCs w:val="24"/>
        </w:rPr>
        <w:t xml:space="preserve"> placówek:</w:t>
      </w:r>
    </w:p>
    <w:p w14:paraId="43A606AA" w14:textId="0724EBA5" w:rsidR="0053174D" w:rsidRPr="0053174D" w:rsidRDefault="00676340" w:rsidP="0053174D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4.1</w:t>
      </w:r>
      <w:r w:rsidR="0053174D" w:rsidRPr="0053174D">
        <w:rPr>
          <w:rFonts w:asciiTheme="minorHAnsi" w:hAnsiTheme="minorHAnsi" w:cstheme="minorHAnsi"/>
        </w:rPr>
        <w:t xml:space="preserve"> Łączna liczba wszystkich placówek medycznych do obsługi programu w całej Polsce</w:t>
      </w:r>
      <w:r w:rsidR="0053174D" w:rsidRPr="0053174D" w:rsidDel="003A3B77">
        <w:rPr>
          <w:rFonts w:asciiTheme="minorHAnsi" w:hAnsiTheme="minorHAnsi" w:cstheme="minorHAnsi"/>
        </w:rPr>
        <w:t xml:space="preserve"> </w:t>
      </w:r>
      <w:r w:rsidR="0053174D" w:rsidRPr="0053174D">
        <w:rPr>
          <w:rFonts w:asciiTheme="minorHAnsi" w:hAnsiTheme="minorHAnsi" w:cstheme="minorHAnsi"/>
        </w:rPr>
        <w:t>……………</w:t>
      </w:r>
    </w:p>
    <w:p w14:paraId="5EF6A8B8" w14:textId="5D10CE90" w:rsidR="000D0B7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4.2 </w:t>
      </w:r>
      <w:r w:rsidR="000D0B7B" w:rsidRPr="000D0B7B">
        <w:rPr>
          <w:rFonts w:asciiTheme="minorHAnsi" w:hAnsiTheme="minorHAnsi" w:cstheme="minorHAnsi"/>
        </w:rPr>
        <w:t>Liczba wieloprofilowych placówek medycznych w Warszawie:</w:t>
      </w:r>
      <w:r w:rsidR="000D0B7B" w:rsidRPr="000D0B7B" w:rsidDel="003A3B77">
        <w:rPr>
          <w:rFonts w:asciiTheme="minorHAnsi" w:hAnsiTheme="minorHAnsi" w:cstheme="minorHAnsi"/>
        </w:rPr>
        <w:t xml:space="preserve"> </w:t>
      </w:r>
      <w:r w:rsidR="000D0B7B" w:rsidRPr="000D0B7B">
        <w:rPr>
          <w:rFonts w:asciiTheme="minorHAnsi" w:hAnsiTheme="minorHAnsi" w:cstheme="minorHAnsi"/>
        </w:rPr>
        <w:t>………………………………………</w:t>
      </w:r>
    </w:p>
    <w:p w14:paraId="7D814D5C" w14:textId="052B7646" w:rsidR="000D0B7B" w:rsidRDefault="00676340" w:rsidP="000E1EDA">
      <w:pPr>
        <w:tabs>
          <w:tab w:val="left" w:pos="426"/>
        </w:tabs>
        <w:spacing w:after="120"/>
        <w:ind w:left="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4.2.2.</w:t>
      </w:r>
      <w:r w:rsidR="0073602A">
        <w:rPr>
          <w:rFonts w:asciiTheme="minorHAnsi" w:hAnsiTheme="minorHAnsi" w:cstheme="minorHAnsi"/>
        </w:rPr>
        <w:t xml:space="preserve">W tym liczba placówek zlokalizowanych </w:t>
      </w:r>
      <w:r w:rsidR="0073602A" w:rsidRPr="006767B4">
        <w:rPr>
          <w:rFonts w:asciiTheme="minorHAnsi" w:hAnsiTheme="minorHAnsi" w:cstheme="minorHAnsi"/>
        </w:rPr>
        <w:t>w promieniu 8 km od głównej siedziby Zamawiającego w Warszawie</w:t>
      </w:r>
      <w:r w:rsidR="0073602A">
        <w:rPr>
          <w:rFonts w:asciiTheme="minorHAnsi" w:hAnsiTheme="minorHAnsi" w:cstheme="minorHAnsi"/>
        </w:rPr>
        <w:t>: …………………………………………………………</w:t>
      </w:r>
    </w:p>
    <w:p w14:paraId="656E906A" w14:textId="66861A67" w:rsidR="0073602A" w:rsidRDefault="00676340" w:rsidP="0073602A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 w:rsidRPr="003D59D9">
        <w:rPr>
          <w:rFonts w:asciiTheme="minorHAnsi" w:hAnsiTheme="minorHAnsi" w:cstheme="minorHAnsi"/>
          <w:b/>
          <w:bCs/>
        </w:rPr>
        <w:lastRenderedPageBreak/>
        <w:t>4.3.</w:t>
      </w:r>
      <w:r w:rsidR="0073602A" w:rsidRPr="000D0B7B">
        <w:rPr>
          <w:rFonts w:asciiTheme="minorHAnsi" w:hAnsiTheme="minorHAnsi" w:cstheme="minorHAnsi"/>
        </w:rPr>
        <w:t xml:space="preserve"> Liczba </w:t>
      </w:r>
      <w:r w:rsidR="0073602A" w:rsidRPr="001604CC">
        <w:rPr>
          <w:rFonts w:ascii="Calibri" w:hAnsi="Calibri" w:cs="Calibri"/>
        </w:rPr>
        <w:t xml:space="preserve">w pełni zintegrowanych informatycznie </w:t>
      </w:r>
      <w:r w:rsidR="0073602A" w:rsidRPr="000D0B7B">
        <w:rPr>
          <w:rFonts w:asciiTheme="minorHAnsi" w:hAnsiTheme="minorHAnsi" w:cstheme="minorHAnsi"/>
        </w:rPr>
        <w:t xml:space="preserve">placówek medycznych </w:t>
      </w:r>
      <w:r w:rsidR="0073602A">
        <w:rPr>
          <w:rFonts w:asciiTheme="minorHAnsi" w:hAnsiTheme="minorHAnsi" w:cstheme="minorHAnsi"/>
        </w:rPr>
        <w:t xml:space="preserve">Wykonawcy </w:t>
      </w:r>
      <w:r w:rsidR="0073602A" w:rsidRPr="000D0B7B">
        <w:rPr>
          <w:rFonts w:asciiTheme="minorHAnsi" w:hAnsiTheme="minorHAnsi" w:cstheme="minorHAnsi"/>
        </w:rPr>
        <w:t>w Warszawie:</w:t>
      </w:r>
      <w:r w:rsidR="0073602A" w:rsidRPr="000D0B7B" w:rsidDel="003A3B77">
        <w:rPr>
          <w:rFonts w:asciiTheme="minorHAnsi" w:hAnsiTheme="minorHAnsi" w:cstheme="minorHAnsi"/>
        </w:rPr>
        <w:t xml:space="preserve"> </w:t>
      </w:r>
      <w:r w:rsidR="0073602A" w:rsidRPr="000D0B7B">
        <w:rPr>
          <w:rFonts w:asciiTheme="minorHAnsi" w:hAnsiTheme="minorHAnsi" w:cstheme="minorHAnsi"/>
        </w:rPr>
        <w:t>……………………………………</w:t>
      </w:r>
      <w:proofErr w:type="gramStart"/>
      <w:r w:rsidR="0073602A" w:rsidRPr="000D0B7B">
        <w:rPr>
          <w:rFonts w:asciiTheme="minorHAnsi" w:hAnsiTheme="minorHAnsi" w:cstheme="minorHAnsi"/>
        </w:rPr>
        <w:t>…</w:t>
      </w:r>
      <w:r w:rsidR="0066169D">
        <w:rPr>
          <w:rFonts w:asciiTheme="minorHAnsi" w:hAnsiTheme="minorHAnsi" w:cstheme="minorHAnsi"/>
        </w:rPr>
        <w:t>(</w:t>
      </w:r>
      <w:proofErr w:type="gramEnd"/>
      <w:r w:rsidR="0066169D">
        <w:rPr>
          <w:rFonts w:asciiTheme="minorHAnsi" w:hAnsiTheme="minorHAnsi" w:cstheme="minorHAnsi"/>
        </w:rPr>
        <w:t>do kryterium oceny ofert</w:t>
      </w:r>
      <w:r w:rsidR="00BE733B">
        <w:rPr>
          <w:rFonts w:asciiTheme="minorHAnsi" w:hAnsiTheme="minorHAnsi" w:cstheme="minorHAnsi"/>
        </w:rPr>
        <w:t xml:space="preserve"> zgodnie z pkt 18.2.2 SWZ</w:t>
      </w:r>
      <w:r w:rsidR="0066169D">
        <w:rPr>
          <w:rFonts w:asciiTheme="minorHAnsi" w:hAnsiTheme="minorHAnsi" w:cstheme="minorHAnsi"/>
        </w:rPr>
        <w:t>)</w:t>
      </w:r>
    </w:p>
    <w:p w14:paraId="1C2D0D1F" w14:textId="2F6A7E72" w:rsidR="009F14C3" w:rsidRDefault="00676340" w:rsidP="0073602A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n</w:t>
      </w:r>
      <w:r w:rsidR="009F14C3">
        <w:rPr>
          <w:rFonts w:asciiTheme="minorHAnsi" w:hAnsiTheme="minorHAnsi" w:cstheme="minorHAnsi"/>
        </w:rPr>
        <w:t xml:space="preserve">azwy </w:t>
      </w:r>
      <w:r>
        <w:rPr>
          <w:rFonts w:asciiTheme="minorHAnsi" w:hAnsiTheme="minorHAnsi" w:cstheme="minorHAnsi"/>
        </w:rPr>
        <w:t>oraz</w:t>
      </w:r>
      <w:r w:rsidR="009F14C3">
        <w:rPr>
          <w:rFonts w:asciiTheme="minorHAnsi" w:hAnsiTheme="minorHAnsi" w:cstheme="minorHAnsi"/>
        </w:rPr>
        <w:t xml:space="preserve"> adresy tych </w:t>
      </w:r>
      <w:proofErr w:type="gramStart"/>
      <w:r w:rsidR="009F14C3">
        <w:rPr>
          <w:rFonts w:asciiTheme="minorHAnsi" w:hAnsiTheme="minorHAnsi" w:cstheme="minorHAnsi"/>
        </w:rPr>
        <w:t>placówek:…</w:t>
      </w:r>
      <w:proofErr w:type="gramEnd"/>
      <w:r w:rsidR="009F14C3">
        <w:rPr>
          <w:rFonts w:asciiTheme="minorHAnsi" w:hAnsiTheme="minorHAnsi" w:cstheme="minorHAnsi"/>
        </w:rPr>
        <w:t>…………………</w:t>
      </w:r>
      <w:r>
        <w:rPr>
          <w:rFonts w:asciiTheme="minorHAnsi" w:hAnsiTheme="minorHAnsi" w:cstheme="minorHAnsi"/>
        </w:rPr>
        <w:t xml:space="preserve"> </w:t>
      </w:r>
      <w:r w:rsidR="009F14C3">
        <w:rPr>
          <w:rFonts w:asciiTheme="minorHAnsi" w:hAnsiTheme="minorHAnsi" w:cstheme="minorHAnsi"/>
        </w:rPr>
        <w:t>……………………………………</w:t>
      </w:r>
      <w:proofErr w:type="gramStart"/>
      <w:r w:rsidR="009F14C3">
        <w:rPr>
          <w:rFonts w:asciiTheme="minorHAnsi" w:hAnsiTheme="minorHAnsi" w:cstheme="minorHAnsi"/>
        </w:rPr>
        <w:t>…….</w:t>
      </w:r>
      <w:proofErr w:type="gramEnd"/>
      <w:r w:rsidR="009F14C3">
        <w:rPr>
          <w:rFonts w:asciiTheme="minorHAnsi" w:hAnsiTheme="minorHAnsi" w:cstheme="minorHAnsi"/>
        </w:rPr>
        <w:t>.</w:t>
      </w:r>
      <w:r w:rsidR="00013463" w:rsidRPr="006378A0">
        <w:rPr>
          <w:rFonts w:asciiTheme="minorHAnsi" w:hAnsiTheme="minorHAnsi" w:cstheme="minorHAnsi"/>
          <w:b/>
          <w:bCs/>
          <w:color w:val="00B050"/>
          <w:lang w:eastAsia="pl-PL"/>
        </w:rPr>
        <w:t xml:space="preserve">(KRYTERIUM </w:t>
      </w:r>
      <w:r w:rsidR="00013463">
        <w:rPr>
          <w:rFonts w:asciiTheme="minorHAnsi" w:hAnsiTheme="minorHAnsi" w:cstheme="minorHAnsi"/>
          <w:b/>
          <w:bCs/>
          <w:color w:val="00B050"/>
          <w:lang w:eastAsia="pl-PL"/>
        </w:rPr>
        <w:t>2</w:t>
      </w:r>
      <w:r w:rsidR="00013463" w:rsidRPr="006378A0">
        <w:rPr>
          <w:rFonts w:asciiTheme="minorHAnsi" w:hAnsiTheme="minorHAnsi" w:cstheme="minorHAnsi"/>
          <w:b/>
          <w:bCs/>
          <w:color w:val="00B050"/>
          <w:lang w:eastAsia="pl-PL"/>
        </w:rPr>
        <w:t>)</w:t>
      </w:r>
    </w:p>
    <w:p w14:paraId="6481BCA1" w14:textId="716173E9" w:rsidR="000D0B7B" w:rsidRPr="000D0B7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4.4.</w:t>
      </w:r>
      <w:r w:rsidR="000D0B7B" w:rsidRPr="000D0B7B">
        <w:rPr>
          <w:rFonts w:asciiTheme="minorHAnsi" w:hAnsiTheme="minorHAnsi" w:cstheme="minorHAnsi"/>
        </w:rPr>
        <w:t xml:space="preserve"> </w:t>
      </w:r>
      <w:r w:rsidR="0066169D">
        <w:rPr>
          <w:rFonts w:asciiTheme="minorHAnsi" w:hAnsiTheme="minorHAnsi" w:cstheme="minorHAnsi"/>
        </w:rPr>
        <w:t>Nazwa i adres n</w:t>
      </w:r>
      <w:r w:rsidR="000D0B7B" w:rsidRPr="000D0B7B">
        <w:rPr>
          <w:rFonts w:asciiTheme="minorHAnsi" w:hAnsiTheme="minorHAnsi" w:cstheme="minorHAnsi"/>
        </w:rPr>
        <w:t>ajbliżej położon</w:t>
      </w:r>
      <w:r w:rsidR="0066169D">
        <w:rPr>
          <w:rFonts w:asciiTheme="minorHAnsi" w:hAnsiTheme="minorHAnsi" w:cstheme="minorHAnsi"/>
        </w:rPr>
        <w:t>ej</w:t>
      </w:r>
      <w:r w:rsidR="000D0B7B" w:rsidRPr="000D0B7B">
        <w:rPr>
          <w:rFonts w:asciiTheme="minorHAnsi" w:hAnsiTheme="minorHAnsi" w:cstheme="minorHAnsi"/>
        </w:rPr>
        <w:t xml:space="preserve"> od siedziby Zamawiającego placówk</w:t>
      </w:r>
      <w:r w:rsidR="0066169D">
        <w:rPr>
          <w:rFonts w:asciiTheme="minorHAnsi" w:hAnsiTheme="minorHAnsi" w:cstheme="minorHAnsi"/>
        </w:rPr>
        <w:t>i</w:t>
      </w:r>
      <w:r w:rsidR="000D0B7B" w:rsidRPr="000D0B7B">
        <w:rPr>
          <w:rFonts w:asciiTheme="minorHAnsi" w:hAnsiTheme="minorHAnsi" w:cstheme="minorHAnsi"/>
        </w:rPr>
        <w:t xml:space="preserve"> dedykowan</w:t>
      </w:r>
      <w:r w:rsidR="0066169D">
        <w:rPr>
          <w:rFonts w:asciiTheme="minorHAnsi" w:hAnsiTheme="minorHAnsi" w:cstheme="minorHAnsi"/>
        </w:rPr>
        <w:t>ej</w:t>
      </w:r>
      <w:r w:rsidR="000D0B7B" w:rsidRPr="000D0B7B">
        <w:rPr>
          <w:rFonts w:asciiTheme="minorHAnsi" w:hAnsiTheme="minorHAnsi" w:cstheme="minorHAnsi"/>
        </w:rPr>
        <w:t xml:space="preserve"> do obsługi programu realizująca badania medycyny </w:t>
      </w:r>
      <w:r w:rsidR="0073602A" w:rsidRPr="000D0B7B">
        <w:rPr>
          <w:rFonts w:asciiTheme="minorHAnsi" w:hAnsiTheme="minorHAnsi" w:cstheme="minorHAnsi"/>
        </w:rPr>
        <w:t xml:space="preserve">pracy: </w:t>
      </w:r>
      <w:r w:rsidR="0073602A">
        <w:rPr>
          <w:rFonts w:asciiTheme="minorHAnsi" w:hAnsiTheme="minorHAnsi" w:cstheme="minorHAnsi"/>
        </w:rPr>
        <w:t>……………………………</w:t>
      </w:r>
      <w:proofErr w:type="gramStart"/>
      <w:r w:rsidR="0073602A">
        <w:rPr>
          <w:rFonts w:asciiTheme="minorHAnsi" w:hAnsiTheme="minorHAnsi" w:cstheme="minorHAnsi"/>
        </w:rPr>
        <w:t>…….</w:t>
      </w:r>
      <w:proofErr w:type="gramEnd"/>
      <w:r w:rsidR="0073602A">
        <w:rPr>
          <w:rFonts w:asciiTheme="minorHAnsi" w:hAnsiTheme="minorHAnsi" w:cstheme="minorHAnsi"/>
        </w:rPr>
        <w:t>(</w:t>
      </w:r>
      <w:r w:rsidR="0066169D">
        <w:rPr>
          <w:rFonts w:asciiTheme="minorHAnsi" w:hAnsiTheme="minorHAnsi" w:cstheme="minorHAnsi"/>
        </w:rPr>
        <w:t>do kryterium oceny ofert</w:t>
      </w:r>
      <w:r w:rsidR="00BE733B">
        <w:rPr>
          <w:rFonts w:asciiTheme="minorHAnsi" w:hAnsiTheme="minorHAnsi" w:cstheme="minorHAnsi"/>
        </w:rPr>
        <w:t xml:space="preserve"> zgodnie z pkt 18.2.3 SWZ</w:t>
      </w:r>
      <w:r w:rsidR="0073602A">
        <w:rPr>
          <w:rFonts w:asciiTheme="minorHAnsi" w:hAnsiTheme="minorHAnsi" w:cstheme="minorHAnsi"/>
        </w:rPr>
        <w:t>)</w:t>
      </w:r>
      <w:r w:rsidR="006378A0" w:rsidRPr="006378A0">
        <w:rPr>
          <w:rFonts w:asciiTheme="minorHAnsi" w:hAnsiTheme="minorHAnsi" w:cstheme="minorHAnsi"/>
          <w:b/>
          <w:bCs/>
          <w:color w:val="00B050"/>
          <w:lang w:eastAsia="pl-PL"/>
        </w:rPr>
        <w:t xml:space="preserve"> (KRYTERIUM </w:t>
      </w:r>
      <w:r w:rsidR="006378A0">
        <w:rPr>
          <w:rFonts w:asciiTheme="minorHAnsi" w:hAnsiTheme="minorHAnsi" w:cstheme="minorHAnsi"/>
          <w:b/>
          <w:bCs/>
          <w:color w:val="00B050"/>
          <w:lang w:eastAsia="pl-PL"/>
        </w:rPr>
        <w:t>3</w:t>
      </w:r>
      <w:r w:rsidR="006378A0" w:rsidRPr="006378A0">
        <w:rPr>
          <w:rFonts w:asciiTheme="minorHAnsi" w:hAnsiTheme="minorHAnsi" w:cstheme="minorHAnsi"/>
          <w:b/>
          <w:bCs/>
          <w:color w:val="00B050"/>
          <w:lang w:eastAsia="pl-PL"/>
        </w:rPr>
        <w:t>)</w:t>
      </w:r>
    </w:p>
    <w:p w14:paraId="05B5391A" w14:textId="16976B21" w:rsidR="0073602A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4.5 </w:t>
      </w:r>
      <w:r w:rsidR="001F4C1B">
        <w:rPr>
          <w:rFonts w:asciiTheme="minorHAnsi" w:hAnsiTheme="minorHAnsi" w:cstheme="minorHAnsi"/>
        </w:rPr>
        <w:t xml:space="preserve">Liczba </w:t>
      </w:r>
      <w:r w:rsidR="001F4C1B" w:rsidRPr="006767B4">
        <w:rPr>
          <w:rFonts w:asciiTheme="minorHAnsi" w:hAnsiTheme="minorHAnsi" w:cstheme="minorHAnsi"/>
        </w:rPr>
        <w:t>placówek w Katowicach, zlokalizowanych w promieniu do 8 km od siedziby Oddziału Zamawiającego w Katowicach</w:t>
      </w:r>
      <w:r w:rsidR="001F4C1B">
        <w:rPr>
          <w:rFonts w:asciiTheme="minorHAnsi" w:hAnsiTheme="minorHAnsi" w:cstheme="minorHAnsi"/>
        </w:rPr>
        <w:t xml:space="preserve"> ……………………</w:t>
      </w:r>
    </w:p>
    <w:p w14:paraId="494AFFC4" w14:textId="6B5C2DE6" w:rsidR="001F4C1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4.6 </w:t>
      </w:r>
      <w:r w:rsidR="001F4C1B">
        <w:rPr>
          <w:rFonts w:asciiTheme="minorHAnsi" w:hAnsiTheme="minorHAnsi" w:cstheme="minorHAnsi"/>
        </w:rPr>
        <w:t xml:space="preserve">Liczba </w:t>
      </w:r>
      <w:r w:rsidR="001F4C1B" w:rsidRPr="006767B4">
        <w:rPr>
          <w:rFonts w:asciiTheme="minorHAnsi" w:hAnsiTheme="minorHAnsi" w:cstheme="minorHAnsi"/>
        </w:rPr>
        <w:t>placówek w Poznaniu, zlokalizowanych w promieniu do 8 km od siedziby Oddziału Zamawiającego w Poznaniu</w:t>
      </w:r>
      <w:r w:rsidR="001F4C1B">
        <w:rPr>
          <w:rFonts w:asciiTheme="minorHAnsi" w:hAnsiTheme="minorHAnsi" w:cstheme="minorHAnsi"/>
        </w:rPr>
        <w:t xml:space="preserve"> ……………………</w:t>
      </w:r>
      <w:proofErr w:type="gramStart"/>
      <w:r w:rsidR="001F4C1B">
        <w:rPr>
          <w:rFonts w:asciiTheme="minorHAnsi" w:hAnsiTheme="minorHAnsi" w:cstheme="minorHAnsi"/>
        </w:rPr>
        <w:t>…….</w:t>
      </w:r>
      <w:proofErr w:type="gramEnd"/>
      <w:r w:rsidR="001F4C1B">
        <w:rPr>
          <w:rFonts w:asciiTheme="minorHAnsi" w:hAnsiTheme="minorHAnsi" w:cstheme="minorHAnsi"/>
        </w:rPr>
        <w:t>.</w:t>
      </w:r>
    </w:p>
    <w:p w14:paraId="0E1E5CA2" w14:textId="0DE74347" w:rsidR="001F4C1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4.7 </w:t>
      </w:r>
      <w:r w:rsidR="001F4C1B">
        <w:rPr>
          <w:rFonts w:asciiTheme="minorHAnsi" w:hAnsiTheme="minorHAnsi" w:cstheme="minorHAnsi"/>
        </w:rPr>
        <w:t xml:space="preserve">Liczba </w:t>
      </w:r>
      <w:r w:rsidR="001F4C1B" w:rsidRPr="006767B4">
        <w:rPr>
          <w:rFonts w:asciiTheme="minorHAnsi" w:hAnsiTheme="minorHAnsi" w:cstheme="minorHAnsi"/>
        </w:rPr>
        <w:t>placówek w Pionkach lub okolicy, zlokalizowanych w promieniu do 30 km od siedziby Oddziału Zamawiającego w Pionkach</w:t>
      </w:r>
      <w:r w:rsidR="001F4C1B">
        <w:rPr>
          <w:rFonts w:asciiTheme="minorHAnsi" w:hAnsiTheme="minorHAnsi" w:cstheme="minorHAnsi"/>
        </w:rPr>
        <w:t xml:space="preserve"> …………………</w:t>
      </w:r>
      <w:proofErr w:type="gramStart"/>
      <w:r w:rsidR="001F4C1B">
        <w:rPr>
          <w:rFonts w:asciiTheme="minorHAnsi" w:hAnsiTheme="minorHAnsi" w:cstheme="minorHAnsi"/>
        </w:rPr>
        <w:t>…….</w:t>
      </w:r>
      <w:proofErr w:type="gramEnd"/>
      <w:r w:rsidR="001F4C1B">
        <w:rPr>
          <w:rFonts w:asciiTheme="minorHAnsi" w:hAnsiTheme="minorHAnsi" w:cstheme="minorHAnsi"/>
        </w:rPr>
        <w:t>.</w:t>
      </w:r>
    </w:p>
    <w:p w14:paraId="789B9614" w14:textId="7A9A6FB5" w:rsidR="000D0B7B" w:rsidRPr="000D0B7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4.8 </w:t>
      </w:r>
      <w:r w:rsidR="000D0B7B" w:rsidRPr="000D0B7B">
        <w:rPr>
          <w:rFonts w:asciiTheme="minorHAnsi" w:hAnsiTheme="minorHAnsi" w:cstheme="minorHAnsi"/>
        </w:rPr>
        <w:t>Potwierdzamy, że zapewnimy możliwość wykonywania badań medycyny pracy</w:t>
      </w:r>
      <w:r w:rsidR="0073602A">
        <w:rPr>
          <w:rFonts w:asciiTheme="minorHAnsi" w:hAnsiTheme="minorHAnsi" w:cstheme="minorHAnsi"/>
        </w:rPr>
        <w:t xml:space="preserve"> </w:t>
      </w:r>
      <w:r w:rsidR="000D0B7B" w:rsidRPr="000D0B7B">
        <w:rPr>
          <w:rFonts w:asciiTheme="minorHAnsi" w:hAnsiTheme="minorHAnsi" w:cstheme="minorHAnsi"/>
        </w:rPr>
        <w:t>w każd</w:t>
      </w:r>
      <w:r w:rsidR="001F4C1B">
        <w:rPr>
          <w:rFonts w:asciiTheme="minorHAnsi" w:hAnsiTheme="minorHAnsi" w:cstheme="minorHAnsi"/>
        </w:rPr>
        <w:t>ej lokalizacji Zamawiającego</w:t>
      </w:r>
      <w:r w:rsidR="0066169D">
        <w:rPr>
          <w:rFonts w:asciiTheme="minorHAnsi" w:hAnsiTheme="minorHAnsi" w:cstheme="minorHAnsi"/>
        </w:rPr>
        <w:t xml:space="preserve"> (Warszawa, Katowice, Poznań, Pionki)</w:t>
      </w:r>
      <w:r w:rsidR="000D0B7B" w:rsidRPr="000D0B7B">
        <w:rPr>
          <w:rFonts w:asciiTheme="minorHAnsi" w:hAnsiTheme="minorHAnsi" w:cstheme="minorHAnsi"/>
        </w:rPr>
        <w:t>.</w:t>
      </w:r>
    </w:p>
    <w:p w14:paraId="45337179" w14:textId="4CC7F176" w:rsidR="000D0B7B" w:rsidRPr="00811740" w:rsidRDefault="0066169D" w:rsidP="000E1679">
      <w:pPr>
        <w:tabs>
          <w:tab w:val="left" w:pos="426"/>
        </w:tabs>
        <w:spacing w:after="0"/>
        <w:ind w:left="0" w:firstLine="0"/>
        <w:rPr>
          <w:rFonts w:asciiTheme="minorHAnsi" w:hAnsiTheme="minorHAnsi" w:cstheme="minorHAnsi"/>
          <w:b/>
          <w:bCs/>
        </w:rPr>
      </w:pPr>
      <w:r w:rsidRPr="00BE733B">
        <w:rPr>
          <w:rFonts w:asciiTheme="minorHAnsi" w:hAnsiTheme="minorHAnsi" w:cstheme="minorHAnsi"/>
          <w:b/>
          <w:bCs/>
        </w:rPr>
        <w:t>Przedmiotowy środek dowodowy: Listę adresową wszystkich placówek do obsługi programu należy załączyć do oferty. Na liście należy zaznaczyć lub w inny czytelny sposób wyodrębnić (może być w postaci odrębnych list obejmujących każdą powyższą kategorię), które placówki spełniają powyższe wymagania określone w pkt 7.3-7.5 OPZ oraz w pkt 18.2.2 i 18.2.3 SWZ.</w:t>
      </w:r>
    </w:p>
    <w:bookmarkEnd w:id="1"/>
    <w:p w14:paraId="39B7BE89" w14:textId="7ACE6A02" w:rsidR="00BE733B" w:rsidRPr="007C4D63" w:rsidRDefault="00BE733B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b/>
          <w:bCs/>
          <w:sz w:val="24"/>
          <w:szCs w:val="24"/>
        </w:rPr>
      </w:pPr>
      <w:r w:rsidRPr="00BE733B">
        <w:rPr>
          <w:rFonts w:ascii="Calibri" w:hAnsi="Calibri" w:cs="Calibri"/>
          <w:sz w:val="24"/>
          <w:szCs w:val="24"/>
        </w:rPr>
        <w:t xml:space="preserve">Oferujemy </w:t>
      </w:r>
      <w:r w:rsidR="007C4D63" w:rsidRPr="00013463">
        <w:rPr>
          <w:rFonts w:ascii="Calibri" w:hAnsi="Calibri" w:cs="Calibri"/>
          <w:b/>
          <w:bCs/>
          <w:sz w:val="24"/>
          <w:szCs w:val="24"/>
        </w:rPr>
        <w:t>R</w:t>
      </w:r>
      <w:r w:rsidRPr="00013463">
        <w:rPr>
          <w:rFonts w:ascii="Calibri" w:hAnsi="Calibri" w:cs="Calibri"/>
          <w:b/>
          <w:bCs/>
          <w:sz w:val="24"/>
          <w:szCs w:val="24"/>
        </w:rPr>
        <w:t>abat na inne usługi medyczne</w:t>
      </w:r>
      <w:r w:rsidRPr="00BE733B">
        <w:rPr>
          <w:rFonts w:ascii="Calibri" w:hAnsi="Calibri" w:cs="Calibri"/>
          <w:sz w:val="24"/>
          <w:szCs w:val="24"/>
        </w:rPr>
        <w:t xml:space="preserve"> w wysokości …………</w:t>
      </w:r>
      <w:proofErr w:type="gramStart"/>
      <w:r w:rsidRPr="00BE733B">
        <w:rPr>
          <w:rFonts w:ascii="Calibri" w:hAnsi="Calibri" w:cs="Calibri"/>
          <w:sz w:val="24"/>
          <w:szCs w:val="24"/>
        </w:rPr>
        <w:t>…….</w:t>
      </w:r>
      <w:proofErr w:type="gramEnd"/>
      <w:r w:rsidRPr="00BE733B">
        <w:rPr>
          <w:rFonts w:ascii="Calibri" w:hAnsi="Calibri" w:cs="Calibri"/>
          <w:sz w:val="24"/>
          <w:szCs w:val="24"/>
        </w:rPr>
        <w:t xml:space="preserve">% </w:t>
      </w:r>
      <w:r w:rsidR="00013463">
        <w:rPr>
          <w:rFonts w:ascii="Calibri" w:hAnsi="Calibri" w:cs="Calibri"/>
          <w:sz w:val="24"/>
          <w:szCs w:val="24"/>
        </w:rPr>
        <w:t>(</w:t>
      </w:r>
      <w:r w:rsidR="007D74D3">
        <w:rPr>
          <w:rFonts w:ascii="Calibri" w:hAnsi="Calibri" w:cs="Calibri"/>
          <w:sz w:val="24"/>
          <w:szCs w:val="24"/>
        </w:rPr>
        <w:t>pow.</w:t>
      </w:r>
      <w:r w:rsidR="00013463">
        <w:rPr>
          <w:rFonts w:ascii="Calibri" w:hAnsi="Calibri" w:cs="Calibri"/>
          <w:sz w:val="24"/>
          <w:szCs w:val="24"/>
        </w:rPr>
        <w:t xml:space="preserve"> 10%) </w:t>
      </w:r>
      <w:r w:rsidRPr="00BE733B">
        <w:rPr>
          <w:rFonts w:ascii="Calibri" w:hAnsi="Calibri" w:cs="Calibri"/>
          <w:sz w:val="24"/>
          <w:szCs w:val="24"/>
        </w:rPr>
        <w:t>(</w:t>
      </w:r>
      <w:r w:rsidRPr="000E1EDA">
        <w:rPr>
          <w:rFonts w:ascii="Calibri" w:hAnsi="Calibri" w:cs="Calibri"/>
          <w:sz w:val="24"/>
          <w:szCs w:val="24"/>
        </w:rPr>
        <w:t>do kryterium oceny ofert zgodnie z pkt 18.2.4 SWZ)</w:t>
      </w:r>
      <w:r w:rsidR="007C4D63" w:rsidRPr="007C4D63">
        <w:t xml:space="preserve"> </w:t>
      </w:r>
      <w:r w:rsidR="007C4D63" w:rsidRPr="007C4D63">
        <w:rPr>
          <w:rFonts w:ascii="Calibri" w:hAnsi="Calibri" w:cs="Calibri"/>
          <w:b/>
          <w:bCs/>
          <w:color w:val="00B050"/>
          <w:sz w:val="24"/>
          <w:szCs w:val="24"/>
        </w:rPr>
        <w:t>(KRYTERIUM 4)</w:t>
      </w:r>
    </w:p>
    <w:p w14:paraId="37867016" w14:textId="24B553DB" w:rsidR="00A55673" w:rsidRDefault="00A55673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Oferujemy usługę „Druga opinia medyczna” zgodną z wymaganiami określonymi w pkt 10.4 OPZ ………………………. (należy wpisać TAK lub NIE</w:t>
      </w:r>
      <w:r w:rsidRPr="007C4D63">
        <w:rPr>
          <w:rFonts w:ascii="Calibri" w:hAnsi="Calibri" w:cs="Calibri"/>
          <w:sz w:val="24"/>
          <w:szCs w:val="24"/>
        </w:rPr>
        <w:t>)</w:t>
      </w:r>
      <w:r w:rsidR="007C4D63" w:rsidRPr="007C4D63">
        <w:rPr>
          <w:rFonts w:asciiTheme="minorHAnsi" w:hAnsiTheme="minorHAnsi" w:cstheme="minorHAnsi"/>
          <w:b/>
          <w:bCs/>
          <w:color w:val="00B050"/>
          <w:sz w:val="24"/>
          <w:szCs w:val="24"/>
          <w:lang w:eastAsia="pl-PL"/>
        </w:rPr>
        <w:t xml:space="preserve"> (KRYTERIUM 5)</w:t>
      </w:r>
      <w:r w:rsidR="007C4D63">
        <w:rPr>
          <w:rFonts w:asciiTheme="minorHAnsi" w:hAnsiTheme="minorHAnsi" w:cstheme="minorHAnsi"/>
          <w:b/>
          <w:bCs/>
          <w:color w:val="00B050"/>
          <w:sz w:val="24"/>
          <w:szCs w:val="24"/>
          <w:lang w:eastAsia="pl-PL"/>
        </w:rPr>
        <w:t>.</w:t>
      </w:r>
    </w:p>
    <w:p w14:paraId="7D2D1311" w14:textId="25B028A6" w:rsidR="00A55673" w:rsidRPr="00811740" w:rsidRDefault="00A55673" w:rsidP="00811740">
      <w:pPr>
        <w:pStyle w:val="Zwykytekst1"/>
        <w:tabs>
          <w:tab w:val="left" w:pos="426"/>
        </w:tabs>
        <w:spacing w:after="0" w:line="288" w:lineRule="auto"/>
        <w:ind w:left="284" w:firstLine="0"/>
        <w:rPr>
          <w:rFonts w:ascii="Calibri" w:hAnsi="Calibri" w:cs="Calibri"/>
          <w:i/>
          <w:iCs/>
        </w:rPr>
      </w:pPr>
      <w:r w:rsidRPr="00811740">
        <w:rPr>
          <w:rFonts w:ascii="Calibri" w:hAnsi="Calibri" w:cs="Calibri"/>
          <w:i/>
          <w:iCs/>
          <w:highlight w:val="yellow"/>
        </w:rPr>
        <w:t>W przypadku zaoferowania zalecane jest załączenie do oferty opisu usługi według wzoru Wykonawcy</w:t>
      </w:r>
    </w:p>
    <w:p w14:paraId="026E5AB5" w14:textId="096344BF" w:rsidR="00533EB0" w:rsidRPr="000E1679" w:rsidRDefault="00536634" w:rsidP="000E1679">
      <w:pPr>
        <w:pStyle w:val="Zwykytekst1"/>
        <w:numPr>
          <w:ilvl w:val="0"/>
          <w:numId w:val="29"/>
        </w:numPr>
        <w:tabs>
          <w:tab w:val="left" w:pos="426"/>
        </w:tabs>
        <w:ind w:left="426" w:hanging="426"/>
        <w:rPr>
          <w:rFonts w:asciiTheme="minorHAnsi" w:hAnsiTheme="minorHAnsi" w:cs="Arial"/>
          <w:sz w:val="24"/>
          <w:szCs w:val="24"/>
        </w:rPr>
      </w:pPr>
      <w:r w:rsidRPr="00B7084F">
        <w:rPr>
          <w:rFonts w:asciiTheme="minorHAnsi" w:hAnsiTheme="minorHAnsi" w:cs="Arial"/>
          <w:bCs/>
          <w:sz w:val="24"/>
          <w:szCs w:val="24"/>
        </w:rPr>
        <w:t>ZOBOWIĄZUJEMY SIĘ</w:t>
      </w:r>
      <w:r w:rsidR="0095484E" w:rsidRPr="00B7084F">
        <w:rPr>
          <w:rFonts w:asciiTheme="minorHAnsi" w:hAnsiTheme="minorHAnsi" w:cs="Arial"/>
          <w:bCs/>
          <w:sz w:val="24"/>
          <w:szCs w:val="24"/>
        </w:rPr>
        <w:t xml:space="preserve"> </w:t>
      </w:r>
      <w:r w:rsidRPr="00B7084F">
        <w:rPr>
          <w:rFonts w:asciiTheme="minorHAnsi" w:hAnsiTheme="minorHAnsi" w:cs="Arial"/>
          <w:sz w:val="24"/>
          <w:szCs w:val="24"/>
        </w:rPr>
        <w:t xml:space="preserve">do wykonania zamówienia </w:t>
      </w:r>
      <w:r w:rsidR="000E1679">
        <w:rPr>
          <w:rFonts w:asciiTheme="minorHAnsi" w:hAnsiTheme="minorHAnsi" w:cs="Arial"/>
          <w:sz w:val="24"/>
          <w:szCs w:val="24"/>
        </w:rPr>
        <w:t>do kwoty</w:t>
      </w:r>
      <w:r w:rsidR="000E1679" w:rsidRPr="000E1679">
        <w:rPr>
          <w:rFonts w:asciiTheme="minorHAnsi" w:hAnsiTheme="minorHAnsi" w:cs="Arial"/>
          <w:sz w:val="24"/>
          <w:szCs w:val="24"/>
        </w:rPr>
        <w:t xml:space="preserve"> </w:t>
      </w:r>
      <w:r w:rsidR="000E1679" w:rsidRPr="000E1679">
        <w:rPr>
          <w:rFonts w:asciiTheme="minorHAnsi" w:hAnsiTheme="minorHAnsi" w:cs="Arial"/>
          <w:b/>
          <w:sz w:val="24"/>
          <w:szCs w:val="24"/>
        </w:rPr>
        <w:t xml:space="preserve">3.227.530 </w:t>
      </w:r>
      <w:r w:rsidR="000E1679" w:rsidRPr="000E1679">
        <w:rPr>
          <w:rFonts w:asciiTheme="minorHAnsi" w:hAnsiTheme="minorHAnsi" w:cs="Arial"/>
          <w:sz w:val="24"/>
          <w:szCs w:val="24"/>
        </w:rPr>
        <w:t xml:space="preserve">zł (słownie: trzy miliony dwieście dwadzieścia siedem tysięcy pięćset trzydzieści 00/100) </w:t>
      </w:r>
      <w:r w:rsidRPr="000E1679">
        <w:rPr>
          <w:rFonts w:asciiTheme="minorHAnsi" w:hAnsiTheme="minorHAnsi" w:cs="Arial"/>
          <w:sz w:val="24"/>
          <w:szCs w:val="24"/>
        </w:rPr>
        <w:t>w terminie określonym w SWZ</w:t>
      </w:r>
      <w:r w:rsidRPr="000E1679">
        <w:rPr>
          <w:rFonts w:ascii="Calibri" w:hAnsi="Calibri" w:cs="Calibri"/>
        </w:rPr>
        <w:t>.</w:t>
      </w:r>
    </w:p>
    <w:p w14:paraId="5E9A8D78" w14:textId="77777777" w:rsidR="00533EB0" w:rsidRPr="00FD1493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6A322BE1" w14:textId="77777777" w:rsidR="00533EB0" w:rsidRPr="000864FF" w:rsidRDefault="00533EB0">
      <w:pPr>
        <w:pStyle w:val="Tekstpodstawowy"/>
        <w:numPr>
          <w:ilvl w:val="0"/>
          <w:numId w:val="29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="0095484E">
        <w:rPr>
          <w:rFonts w:ascii="Calibri" w:hAnsi="Calibri" w:cs="Calibri"/>
          <w:bCs/>
        </w:rPr>
        <w:t xml:space="preserve"> </w:t>
      </w:r>
      <w:r w:rsidRPr="00FD1493">
        <w:rPr>
          <w:rFonts w:ascii="Calibri" w:hAnsi="Calibri" w:cs="Calibri"/>
          <w:bCs/>
        </w:rPr>
        <w:t>sami** / z udziałem następują</w:t>
      </w:r>
      <w:r w:rsidR="000864FF">
        <w:rPr>
          <w:rFonts w:ascii="Calibri" w:hAnsi="Calibri" w:cs="Calibri"/>
          <w:bCs/>
        </w:rPr>
        <w:t xml:space="preserve">cych firm podwykonawców (proszę </w:t>
      </w:r>
      <w:proofErr w:type="gramStart"/>
      <w:r w:rsidR="000864FF">
        <w:rPr>
          <w:rFonts w:ascii="Calibri" w:hAnsi="Calibri" w:cs="Calibri"/>
          <w:bCs/>
        </w:rPr>
        <w:t>podać)…</w:t>
      </w:r>
      <w:proofErr w:type="gramEnd"/>
      <w:r w:rsidR="000864FF">
        <w:rPr>
          <w:rFonts w:ascii="Calibri" w:hAnsi="Calibri" w:cs="Calibri"/>
          <w:bCs/>
        </w:rPr>
        <w:t>………………………………………</w:t>
      </w:r>
      <w:proofErr w:type="gramStart"/>
      <w:r w:rsidR="000864FF">
        <w:rPr>
          <w:rFonts w:ascii="Calibri" w:hAnsi="Calibri" w:cs="Calibri"/>
          <w:bCs/>
        </w:rPr>
        <w:t>…….</w:t>
      </w:r>
      <w:proofErr w:type="gramEnd"/>
      <w:r w:rsidR="000864FF">
        <w:rPr>
          <w:rFonts w:ascii="Calibri" w:hAnsi="Calibri" w:cs="Calibri"/>
          <w:bCs/>
        </w:rPr>
        <w:t>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21CA4E2D" w14:textId="35C636EE" w:rsidR="00320864" w:rsidRPr="00FD1493" w:rsidRDefault="001329AA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lastRenderedPageBreak/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</w:t>
      </w:r>
      <w:r w:rsidR="00FA43F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prac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</w:t>
      </w:r>
      <w:r w:rsidR="00FA43F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zatrudnionego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</w:t>
      </w:r>
      <w:bookmarkStart w:id="2" w:name="_Hlk87946297"/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przepisów ustawy z dnia 26 czerwca 1974 r. Kodeks pracy </w:t>
      </w:r>
      <w:bookmarkEnd w:id="2"/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(</w:t>
      </w:r>
      <w:r w:rsidR="007A6E3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tj.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 w:rsidR="007768B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7A6E3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5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r. poz.</w:t>
      </w:r>
      <w:r w:rsidR="007A6E3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277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), który wykonywać będzie czynności związane z realizacją zamówienia.</w:t>
      </w:r>
    </w:p>
    <w:p w14:paraId="6925DC5A" w14:textId="5B5EB46D" w:rsidR="00533EB0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projektowanych postanowieniach umowy.</w:t>
      </w:r>
    </w:p>
    <w:p w14:paraId="57910D63" w14:textId="5B3C9875" w:rsidR="00811740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811740">
        <w:rPr>
          <w:rFonts w:ascii="Calibri" w:hAnsi="Calibri" w:cs="Calibri"/>
          <w:sz w:val="24"/>
          <w:szCs w:val="24"/>
        </w:rPr>
        <w:t xml:space="preserve">OŚWIADCZAMY, </w:t>
      </w:r>
      <w:r w:rsidR="00A214F1" w:rsidRPr="00811740">
        <w:rPr>
          <w:rFonts w:ascii="Calibri" w:hAnsi="Calibri" w:cs="Calibri"/>
          <w:sz w:val="24"/>
          <w:szCs w:val="24"/>
        </w:rPr>
        <w:t xml:space="preserve">iż oferta </w:t>
      </w:r>
      <w:r w:rsidR="00A214F1" w:rsidRPr="0081174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A214F1" w:rsidRPr="0081174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05CF8E96" w14:textId="3308116B" w:rsidR="009B4CBE" w:rsidRPr="008A4480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>pkt</w:t>
      </w:r>
      <w:r w:rsidR="0095484E">
        <w:rPr>
          <w:rFonts w:ascii="Calibri" w:hAnsi="Calibri" w:cs="Calibri"/>
          <w:sz w:val="24"/>
          <w:szCs w:val="24"/>
        </w:rPr>
        <w:t>.</w:t>
      </w:r>
      <w:r w:rsidR="00044995">
        <w:rPr>
          <w:rFonts w:ascii="Calibri" w:hAnsi="Calibri" w:cs="Calibri"/>
          <w:sz w:val="24"/>
          <w:szCs w:val="24"/>
        </w:rPr>
        <w:t xml:space="preserve">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95484E">
        <w:rPr>
          <w:rFonts w:ascii="Calibri" w:hAnsi="Calibri" w:cs="Calibri"/>
          <w:sz w:val="24"/>
          <w:szCs w:val="24"/>
        </w:rPr>
        <w:t>.</w:t>
      </w:r>
    </w:p>
    <w:p w14:paraId="069DD25C" w14:textId="3132829F" w:rsidR="00016E98" w:rsidRPr="00044995" w:rsidRDefault="00016E98">
      <w:pPr>
        <w:numPr>
          <w:ilvl w:val="0"/>
          <w:numId w:val="29"/>
        </w:numPr>
        <w:suppressAutoHyphens w:val="0"/>
        <w:spacing w:line="320" w:lineRule="exact"/>
        <w:ind w:left="284" w:hanging="284"/>
        <w:rPr>
          <w:rFonts w:ascii="Calibri" w:hAnsi="Calibri"/>
        </w:rPr>
      </w:pPr>
      <w:r w:rsidRPr="008553B4">
        <w:rPr>
          <w:rFonts w:ascii="Calibri" w:eastAsia="Calibri" w:hAnsi="Calibri"/>
          <w:bCs/>
        </w:rPr>
        <w:t>O</w:t>
      </w:r>
      <w:r w:rsidR="00305237" w:rsidRPr="008553B4">
        <w:rPr>
          <w:rFonts w:ascii="Calibri" w:eastAsia="Calibri" w:hAnsi="Calibri"/>
          <w:bCs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="00A148A9">
        <w:rPr>
          <w:rFonts w:ascii="Calibri" w:hAnsi="Calibri"/>
        </w:rPr>
        <w:t xml:space="preserve"> </w:t>
      </w:r>
      <w:r w:rsidRPr="00044995">
        <w:rPr>
          <w:rFonts w:ascii="Calibri" w:hAnsi="Calibri"/>
        </w:rPr>
        <w:t>wobec osób fizycznych, od których dane osobowe bezpośrednio lub pośrednio pozyska</w:t>
      </w:r>
      <w:r w:rsidR="008566C3">
        <w:rPr>
          <w:rFonts w:ascii="Calibri" w:hAnsi="Calibri"/>
        </w:rPr>
        <w:t>liśmy</w:t>
      </w:r>
      <w:r w:rsidRPr="00044995">
        <w:rPr>
          <w:rFonts w:ascii="Calibri" w:hAnsi="Calibri"/>
        </w:rPr>
        <w:t xml:space="preserve"> w celu ubiegania się o udzielenie zamówienia publicznego w niniejszym </w:t>
      </w:r>
      <w:proofErr w:type="gramStart"/>
      <w:r w:rsidRPr="00044995">
        <w:rPr>
          <w:rFonts w:ascii="Calibri" w:hAnsi="Calibri"/>
        </w:rPr>
        <w:t>postępowaniu.*</w:t>
      </w:r>
      <w:proofErr w:type="gramEnd"/>
      <w:r w:rsidRPr="00044995">
        <w:rPr>
          <w:rFonts w:ascii="Calibri" w:hAnsi="Calibri"/>
        </w:rPr>
        <w:t>*</w:t>
      </w:r>
    </w:p>
    <w:p w14:paraId="6F9BB9EF" w14:textId="77777777" w:rsidR="00533EB0" w:rsidRPr="00044995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438ED9A" w14:textId="77777777" w:rsidR="00533EB0" w:rsidRPr="00044995" w:rsidRDefault="00533EB0" w:rsidP="00A214F1">
      <w:pPr>
        <w:pStyle w:val="Zwykytekst1"/>
        <w:spacing w:after="0"/>
        <w:ind w:left="358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56FFF673" w14:textId="77777777" w:rsidR="00305237" w:rsidRDefault="00305237" w:rsidP="00A214F1">
      <w:pPr>
        <w:pStyle w:val="Zwykytekst1"/>
        <w:spacing w:after="0"/>
        <w:ind w:left="358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1368FC3A" w14:textId="2EEF9D45" w:rsidR="00BE733B" w:rsidRPr="00044995" w:rsidRDefault="00BE733B" w:rsidP="00A214F1">
      <w:pPr>
        <w:pStyle w:val="Zwykytekst1"/>
        <w:spacing w:after="0"/>
        <w:ind w:left="358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- zakres oferowanego pakietu</w:t>
      </w:r>
      <w:r w:rsidR="009F14C3">
        <w:rPr>
          <w:rFonts w:ascii="Calibri" w:hAnsi="Calibri" w:cs="Calibri"/>
          <w:i/>
          <w:iCs/>
          <w:sz w:val="22"/>
          <w:szCs w:val="22"/>
        </w:rPr>
        <w:t>/pakietów</w:t>
      </w:r>
      <w:r>
        <w:rPr>
          <w:rFonts w:ascii="Calibri" w:hAnsi="Calibri" w:cs="Calibri"/>
          <w:i/>
          <w:iCs/>
          <w:sz w:val="22"/>
          <w:szCs w:val="22"/>
        </w:rPr>
        <w:t xml:space="preserve"> seniorskiego</w:t>
      </w:r>
    </w:p>
    <w:p w14:paraId="4108F26B" w14:textId="1E91A1AC" w:rsidR="00A214F1" w:rsidRPr="00811740" w:rsidRDefault="00305237" w:rsidP="00811740">
      <w:pPr>
        <w:pStyle w:val="Zwykytekst1"/>
        <w:spacing w:after="0"/>
        <w:ind w:left="358"/>
        <w:rPr>
          <w:rFonts w:ascii="Calibri" w:hAnsi="Calibri" w:cs="Calibri"/>
          <w:i/>
          <w:iCs/>
          <w:sz w:val="22"/>
          <w:szCs w:val="22"/>
        </w:rPr>
      </w:pPr>
      <w:r w:rsidRPr="00B04B05">
        <w:rPr>
          <w:rFonts w:ascii="Calibri" w:hAnsi="Calibri" w:cs="Calibri"/>
          <w:i/>
          <w:iCs/>
          <w:sz w:val="22"/>
          <w:szCs w:val="22"/>
        </w:rPr>
        <w:t xml:space="preserve">-  </w:t>
      </w:r>
      <w:r w:rsidR="00400B3C" w:rsidRPr="00B04B05">
        <w:rPr>
          <w:rFonts w:ascii="Calibri" w:hAnsi="Calibri" w:cs="Calibri"/>
          <w:i/>
          <w:iCs/>
          <w:sz w:val="22"/>
          <w:szCs w:val="22"/>
        </w:rPr>
        <w:t>Wykaz placówek</w:t>
      </w:r>
      <w:r w:rsidR="00B04B0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9F14C3">
        <w:rPr>
          <w:rFonts w:ascii="Calibri" w:hAnsi="Calibri" w:cs="Calibri"/>
          <w:i/>
          <w:iCs/>
          <w:sz w:val="22"/>
          <w:szCs w:val="22"/>
        </w:rPr>
        <w:t>do obsługi programu</w:t>
      </w:r>
    </w:p>
    <w:p w14:paraId="1ABD515B" w14:textId="77777777" w:rsidR="00044995" w:rsidRPr="00E22DB8" w:rsidRDefault="00E22DB8" w:rsidP="00A214F1">
      <w:pPr>
        <w:pStyle w:val="Tekstpodstawowy"/>
        <w:ind w:left="426"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92F81BC" w14:textId="0CCED1A8" w:rsidR="00533EB0" w:rsidRPr="00811740" w:rsidRDefault="00E22DB8" w:rsidP="00811740">
      <w:pPr>
        <w:pStyle w:val="Tekstpodstawowy"/>
        <w:ind w:left="142" w:right="-425" w:firstLine="0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E90D0C8" w14:textId="77777777" w:rsidR="00D82267" w:rsidRDefault="00533EB0" w:rsidP="006541E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  <w:r w:rsidR="00044995">
        <w:rPr>
          <w:rFonts w:ascii="Calibri" w:hAnsi="Calibri" w:cs="Calibri"/>
          <w:b/>
          <w:bCs/>
          <w:color w:val="000000"/>
        </w:rPr>
        <w:br w:type="page"/>
      </w:r>
    </w:p>
    <w:p w14:paraId="34A64713" w14:textId="653B64B5" w:rsidR="00533EB0" w:rsidRPr="00493C6F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7AD8C0D1" w14:textId="77777777" w:rsidTr="00A214F1">
        <w:trPr>
          <w:trHeight w:val="105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5419B" w14:textId="4CDA74E7" w:rsidR="00533EB0" w:rsidRPr="00493C6F" w:rsidRDefault="00141626" w:rsidP="00D65FE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D65FE9">
              <w:rPr>
                <w:sz w:val="24"/>
                <w:szCs w:val="24"/>
              </w:rPr>
              <w:t>.260</w:t>
            </w:r>
            <w:r w:rsidR="00E54A6B">
              <w:rPr>
                <w:sz w:val="24"/>
                <w:szCs w:val="24"/>
              </w:rPr>
              <w:t>.16</w:t>
            </w:r>
            <w:r w:rsidR="00D65FE9">
              <w:rPr>
                <w:sz w:val="24"/>
                <w:szCs w:val="24"/>
              </w:rPr>
              <w:t>DP</w:t>
            </w:r>
            <w:r w:rsidR="00550135">
              <w:rPr>
                <w:sz w:val="24"/>
                <w:szCs w:val="24"/>
              </w:rPr>
              <w:t>.202</w:t>
            </w:r>
            <w:r w:rsidR="00A214F1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CCC456B" w14:textId="77777777" w:rsidR="00CE741D" w:rsidRPr="00493C6F" w:rsidRDefault="00CE741D" w:rsidP="00A214F1">
            <w:pPr>
              <w:spacing w:after="0" w:line="288" w:lineRule="auto"/>
              <w:ind w:left="465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0B37E855" w14:textId="638FE8FE" w:rsidR="00533EB0" w:rsidRPr="000864FF" w:rsidRDefault="00CE741D" w:rsidP="00A214F1">
            <w:pPr>
              <w:spacing w:after="0" w:line="288" w:lineRule="auto"/>
              <w:ind w:left="29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A12390B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38233429" w14:textId="5673F227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="00D40619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3994E894" w14:textId="77777777" w:rsidR="00533EB0" w:rsidRPr="00493C6F" w:rsidRDefault="00533EB0" w:rsidP="00D40619">
      <w:pPr>
        <w:pStyle w:val="Zwykytekst2"/>
        <w:tabs>
          <w:tab w:val="left" w:leader="dot" w:pos="9072"/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D7A1F4" w14:textId="53016173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Pr="00493C6F">
        <w:rPr>
          <w:rFonts w:ascii="Calibri" w:hAnsi="Calibri" w:cs="Calibri"/>
          <w:sz w:val="24"/>
          <w:szCs w:val="24"/>
        </w:rPr>
        <w:tab/>
      </w:r>
    </w:p>
    <w:p w14:paraId="796CF916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proofErr w:type="gramStart"/>
      <w:r w:rsidRPr="00493C6F">
        <w:rPr>
          <w:rFonts w:ascii="Calibri" w:hAnsi="Calibri" w:cs="Calibri"/>
          <w:i/>
          <w:iCs/>
          <w:sz w:val="24"/>
          <w:szCs w:val="24"/>
        </w:rPr>
        <w:t>Wykonawcy }</w:t>
      </w:r>
      <w:proofErr w:type="gramEnd"/>
    </w:p>
    <w:p w14:paraId="1D8777E1" w14:textId="77777777" w:rsidR="00D40619" w:rsidRDefault="00D40619" w:rsidP="00D40619">
      <w:pPr>
        <w:pStyle w:val="Zwykytekst2"/>
        <w:spacing w:after="0"/>
        <w:ind w:left="0" w:right="-519" w:firstLine="0"/>
        <w:rPr>
          <w:rFonts w:asciiTheme="minorHAnsi" w:hAnsiTheme="minorHAnsi" w:cstheme="minorHAnsi"/>
          <w:sz w:val="22"/>
          <w:szCs w:val="22"/>
        </w:rPr>
      </w:pPr>
    </w:p>
    <w:p w14:paraId="5762A2F4" w14:textId="2C8B8BCF" w:rsidR="00CE741D" w:rsidRDefault="00CE741D" w:rsidP="00A214F1">
      <w:pPr>
        <w:pStyle w:val="Zwykytekst2"/>
        <w:spacing w:after="0" w:line="240" w:lineRule="auto"/>
        <w:ind w:left="0" w:right="-519" w:firstLine="0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TO.260</w:t>
      </w:r>
      <w:r w:rsidR="00A67E29">
        <w:rPr>
          <w:rFonts w:asciiTheme="minorHAnsi" w:hAnsiTheme="minorHAnsi" w:cstheme="minorHAnsi"/>
          <w:b/>
          <w:bCs/>
          <w:sz w:val="22"/>
          <w:szCs w:val="22"/>
        </w:rPr>
        <w:t>.16</w:t>
      </w:r>
      <w:r w:rsidR="005A4C0B">
        <w:rPr>
          <w:rFonts w:asciiTheme="minorHAnsi" w:hAnsiTheme="minorHAnsi" w:cstheme="minorHAnsi"/>
          <w:b/>
          <w:bCs/>
          <w:sz w:val="22"/>
          <w:szCs w:val="22"/>
        </w:rPr>
        <w:t>DP.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A214F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prowadzonym w trybie podstawowym p.n. </w:t>
      </w:r>
      <w:r w:rsidRPr="00CE741D">
        <w:rPr>
          <w:rFonts w:asciiTheme="minorHAnsi" w:hAnsiTheme="minorHAnsi" w:cstheme="minorHAnsi"/>
          <w:b/>
          <w:i/>
          <w:color w:val="2E74B5" w:themeColor="accent1" w:themeShade="BF"/>
          <w:sz w:val="22"/>
          <w:szCs w:val="22"/>
        </w:rPr>
        <w:t>„</w:t>
      </w:r>
      <w:r w:rsidR="00BD73DB" w:rsidRPr="00BD73DB">
        <w:rPr>
          <w:rFonts w:ascii="Calibri" w:hAnsi="Calibri" w:cs="Calibri"/>
          <w:b/>
          <w:bCs/>
          <w:color w:val="2E74B5" w:themeColor="accent1" w:themeShade="BF"/>
          <w:sz w:val="22"/>
          <w:szCs w:val="22"/>
        </w:rPr>
        <w:t>Świadczenie usług ochrony zdrowia z zakresu medycyny pracy oraz innych usług medycznych dla pracowników Instytutu Techniki Budowlanej oraz członków ich rodzin w formie programu opieki medycznej.</w:t>
      </w:r>
      <w:r w:rsidRPr="00CE741D">
        <w:rPr>
          <w:rFonts w:asciiTheme="minorHAnsi" w:hAnsiTheme="minorHAnsi" w:cstheme="minorHAnsi"/>
          <w:b/>
          <w:bCs/>
          <w:i/>
          <w:iCs/>
          <w:color w:val="2E74B5" w:themeColor="accent1" w:themeShade="BF"/>
          <w:sz w:val="22"/>
          <w:szCs w:val="22"/>
        </w:rPr>
        <w:t>”</w:t>
      </w:r>
      <w:r w:rsidRPr="00CE741D">
        <w:rPr>
          <w:rFonts w:asciiTheme="minorHAnsi" w:hAnsiTheme="minorHAnsi" w:cstheme="minorHAnsi"/>
          <w:color w:val="2E74B5" w:themeColor="accent1" w:themeShade="BF"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oświadczamy, że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spełniamy warunki udziału w postępowaniu</w:t>
      </w:r>
      <w:r w:rsidRPr="00CE741D">
        <w:rPr>
          <w:rFonts w:asciiTheme="minorHAnsi" w:hAnsiTheme="minorHAnsi" w:cstheme="minorHAnsi"/>
          <w:sz w:val="22"/>
          <w:szCs w:val="22"/>
        </w:rPr>
        <w:t xml:space="preserve"> wskazany w punkcie 9 Rozdziału I SWZ oraz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nie podlegamy wykluczeniu</w:t>
      </w:r>
      <w:r w:rsidRPr="00CE741D">
        <w:rPr>
          <w:rFonts w:asciiTheme="minorHAnsi" w:hAnsiTheme="minorHAnsi" w:cstheme="minorHAnsi"/>
          <w:sz w:val="22"/>
          <w:szCs w:val="22"/>
        </w:rPr>
        <w:t>:</w:t>
      </w:r>
    </w:p>
    <w:p w14:paraId="7A063F5F" w14:textId="07E9A56A" w:rsidR="00CE741D" w:rsidRPr="00CE741D" w:rsidRDefault="00CE741D" w:rsidP="00A214F1">
      <w:pPr>
        <w:pStyle w:val="Zwykytekst2"/>
        <w:spacing w:after="0" w:line="240" w:lineRule="auto"/>
        <w:ind w:left="0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>a) z przedmiotowego postępowania na podstawie art. 108 ust 1 oraz art. 109 ust 1 pkt 1</w:t>
      </w:r>
      <w:r>
        <w:rPr>
          <w:rFonts w:asciiTheme="minorHAnsi" w:hAnsiTheme="minorHAnsi" w:cstheme="minorHAnsi"/>
          <w:sz w:val="22"/>
          <w:szCs w:val="22"/>
        </w:rPr>
        <w:t xml:space="preserve"> oraz </w:t>
      </w:r>
      <w:r w:rsidR="003D59D9">
        <w:rPr>
          <w:rFonts w:asciiTheme="minorHAnsi" w:hAnsiTheme="minorHAnsi" w:cstheme="minorHAnsi"/>
          <w:sz w:val="22"/>
          <w:szCs w:val="22"/>
        </w:rPr>
        <w:t>4</w:t>
      </w:r>
      <w:r w:rsidRPr="00CE741D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Pr="00CE741D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CE741D">
        <w:rPr>
          <w:rFonts w:asciiTheme="minorHAnsi" w:hAnsiTheme="minorHAnsi" w:cstheme="minorHAnsi"/>
          <w:sz w:val="22"/>
          <w:szCs w:val="22"/>
        </w:rPr>
        <w:t>,</w:t>
      </w:r>
    </w:p>
    <w:p w14:paraId="5CBA0BA2" w14:textId="71F92B58" w:rsidR="00CE741D" w:rsidRPr="00CE741D" w:rsidRDefault="00CE741D" w:rsidP="00A214F1">
      <w:pPr>
        <w:pStyle w:val="Zwykytekst2"/>
        <w:spacing w:after="0" w:line="240" w:lineRule="auto"/>
        <w:ind w:left="0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 xml:space="preserve">b) z przedmiotowego postępowania na podstawie art. 7 ust.1 ustawy z dnia 13 kwietnia 2022 r. o szczególnych rozwiązaniach w zakresie przeciwdziałania wspieraniu agresji </w:t>
      </w:r>
      <w:proofErr w:type="spellStart"/>
      <w:r w:rsidRPr="00CE741D">
        <w:rPr>
          <w:rFonts w:asciiTheme="minorHAnsi" w:hAnsiTheme="minorHAnsi" w:cstheme="minorHAnsi"/>
          <w:sz w:val="22"/>
          <w:szCs w:val="22"/>
        </w:rPr>
        <w:t>nainę</w:t>
      </w:r>
      <w:proofErr w:type="spellEnd"/>
      <w:r w:rsidRPr="00CE741D">
        <w:rPr>
          <w:rFonts w:asciiTheme="minorHAnsi" w:hAnsiTheme="minorHAnsi" w:cstheme="minorHAnsi"/>
          <w:sz w:val="22"/>
          <w:szCs w:val="22"/>
        </w:rPr>
        <w:t xml:space="preserve"> oraz służących ochronie bezpieczeństwa narodowego.</w:t>
      </w:r>
    </w:p>
    <w:p w14:paraId="4C2BE4B8" w14:textId="77777777" w:rsidR="00533EB0" w:rsidRPr="00D40619" w:rsidRDefault="00533EB0" w:rsidP="00A214F1">
      <w:pPr>
        <w:pStyle w:val="Zwykytekst2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="00305237" w:rsidRPr="00D40619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4AF25117" w14:textId="77777777" w:rsidR="00C76C39" w:rsidRPr="00D40619" w:rsidRDefault="00533EB0">
      <w:pPr>
        <w:pStyle w:val="Akapitzlist"/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proofErr w:type="gramStart"/>
      <w:r w:rsidRPr="00D40619">
        <w:rPr>
          <w:rFonts w:asciiTheme="minorHAnsi" w:hAnsiTheme="minorHAnsi" w:cstheme="minorHAnsi"/>
        </w:rPr>
        <w:t>Pzp</w:t>
      </w:r>
      <w:proofErr w:type="spellEnd"/>
      <w:r w:rsidRPr="00D40619">
        <w:rPr>
          <w:rFonts w:asciiTheme="minorHAnsi" w:hAnsiTheme="minorHAnsi" w:cstheme="minorHAnsi"/>
          <w:i/>
        </w:rPr>
        <w:t>(</w:t>
      </w:r>
      <w:proofErr w:type="gramEnd"/>
      <w:r w:rsidRPr="00D40619">
        <w:rPr>
          <w:rFonts w:asciiTheme="minorHAnsi" w:hAnsiTheme="minorHAnsi" w:cstheme="minorHAnsi"/>
          <w:i/>
        </w:rPr>
        <w:t xml:space="preserve">podać mającą zastosowanie podstawę wykluczenia spośród </w:t>
      </w:r>
      <w:r w:rsidR="00C76C39" w:rsidRPr="00D40619">
        <w:rPr>
          <w:rFonts w:asciiTheme="minorHAnsi" w:hAnsiTheme="minorHAnsi" w:cstheme="minorHAnsi"/>
          <w:i/>
        </w:rPr>
        <w:t xml:space="preserve">ww. </w:t>
      </w:r>
      <w:r w:rsidRPr="00D40619">
        <w:rPr>
          <w:rFonts w:asciiTheme="minorHAnsi" w:hAnsiTheme="minorHAnsi" w:cstheme="minorHAnsi"/>
          <w:i/>
        </w:rPr>
        <w:t>wymienionych).</w:t>
      </w:r>
    </w:p>
    <w:p w14:paraId="4D1DCEEC" w14:textId="77777777" w:rsidR="00C76C39" w:rsidRPr="00D40619" w:rsidRDefault="00332000" w:rsidP="00A214F1">
      <w:pPr>
        <w:spacing w:after="0" w:line="240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Jednocześnie oświadczam, że w </w:t>
      </w:r>
      <w:r w:rsidR="00533EB0" w:rsidRPr="00D40619">
        <w:rPr>
          <w:rFonts w:asciiTheme="minorHAnsi" w:hAnsiTheme="minorHAnsi" w:cstheme="minorHAnsi"/>
          <w:sz w:val="22"/>
          <w:szCs w:val="22"/>
        </w:rPr>
        <w:t xml:space="preserve">związku z ww. okolicznością, na podstawie art. </w:t>
      </w:r>
      <w:r w:rsidR="00305237" w:rsidRPr="00D40619">
        <w:rPr>
          <w:rFonts w:asciiTheme="minorHAnsi" w:hAnsiTheme="minorHAnsi" w:cstheme="minorHAnsi"/>
          <w:sz w:val="22"/>
          <w:szCs w:val="22"/>
        </w:rPr>
        <w:t xml:space="preserve">110 ust 2 ustawy </w:t>
      </w:r>
      <w:proofErr w:type="spellStart"/>
      <w:r w:rsidR="00533EB0" w:rsidRPr="00D4061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533EB0" w:rsidRPr="00D40619">
        <w:rPr>
          <w:rFonts w:asciiTheme="minorHAnsi" w:hAnsiTheme="minorHAnsi" w:cstheme="minorHAnsi"/>
          <w:sz w:val="22"/>
          <w:szCs w:val="22"/>
        </w:rPr>
        <w:t xml:space="preserve"> podjąłem następujące środki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="00533EB0" w:rsidRPr="00D40619">
        <w:rPr>
          <w:rFonts w:asciiTheme="minorHAnsi" w:hAnsiTheme="minorHAnsi" w:cstheme="minorHAnsi"/>
          <w:sz w:val="22"/>
          <w:szCs w:val="22"/>
        </w:rPr>
        <w:t>naprawcze</w:t>
      </w:r>
      <w:r w:rsidR="00305237" w:rsidRPr="00D40619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="00533EB0" w:rsidRPr="00D40619">
        <w:rPr>
          <w:rFonts w:asciiTheme="minorHAnsi" w:hAnsiTheme="minorHAnsi" w:cstheme="minorHAnsi"/>
          <w:sz w:val="22"/>
          <w:szCs w:val="22"/>
        </w:rPr>
        <w:t>:</w:t>
      </w:r>
    </w:p>
    <w:p w14:paraId="65F6D36C" w14:textId="542B9AEB" w:rsidR="00C76C39" w:rsidRPr="00A214F1" w:rsidRDefault="00533EB0" w:rsidP="00A214F1">
      <w:pPr>
        <w:spacing w:after="0" w:line="240" w:lineRule="auto"/>
        <w:rPr>
          <w:rFonts w:asciiTheme="minorHAnsi" w:hAnsiTheme="minorHAnsi" w:cstheme="minorHAnsi"/>
        </w:rPr>
      </w:pPr>
      <w:r w:rsidRPr="0072208C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4B3B9A" w:rsidRPr="0072208C">
        <w:rPr>
          <w:rFonts w:asciiTheme="minorHAnsi" w:hAnsiTheme="minorHAnsi" w:cstheme="minorHAnsi"/>
        </w:rPr>
        <w:t>……</w:t>
      </w:r>
      <w:r w:rsidRPr="0072208C">
        <w:rPr>
          <w:rFonts w:asciiTheme="minorHAnsi" w:hAnsiTheme="minorHAnsi" w:cstheme="minorHAnsi"/>
        </w:rPr>
        <w:t>…</w:t>
      </w:r>
    </w:p>
    <w:p w14:paraId="4919C461" w14:textId="77777777" w:rsidR="00C76C39" w:rsidRPr="00D40619" w:rsidRDefault="00C76C39">
      <w:pPr>
        <w:pStyle w:val="Akapitzlist"/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</w:rPr>
      </w:pPr>
      <w:proofErr w:type="gramStart"/>
      <w:r w:rsidRPr="00D40619">
        <w:rPr>
          <w:rFonts w:asciiTheme="minorHAnsi" w:hAnsiTheme="minorHAnsi" w:cstheme="minorHAnsi"/>
        </w:rPr>
        <w:t>Oświadczamy ,</w:t>
      </w:r>
      <w:proofErr w:type="gramEnd"/>
      <w:r w:rsidRPr="00D40619">
        <w:rPr>
          <w:rFonts w:asciiTheme="minorHAnsi" w:hAnsiTheme="minorHAnsi" w:cstheme="minorHAnsi"/>
        </w:rPr>
        <w:t xml:space="preserve"> że w celu wykazania spełniania warunków udziału w postępowaniu, określonych przez Zamawiającego polegamy na zasobach następującego/</w:t>
      </w:r>
      <w:proofErr w:type="spellStart"/>
      <w:r w:rsidRPr="00D40619">
        <w:rPr>
          <w:rFonts w:asciiTheme="minorHAnsi" w:hAnsiTheme="minorHAnsi" w:cstheme="minorHAnsi"/>
        </w:rPr>
        <w:t>ych</w:t>
      </w:r>
      <w:proofErr w:type="spellEnd"/>
      <w:r w:rsidRPr="00D40619">
        <w:rPr>
          <w:rFonts w:asciiTheme="minorHAnsi" w:hAnsiTheme="minorHAnsi" w:cstheme="minorHAnsi"/>
        </w:rPr>
        <w:t xml:space="preserve"> podmiotu/ów: …………………………………………………………………………………………………………………………</w:t>
      </w:r>
    </w:p>
    <w:p w14:paraId="7C8F9786" w14:textId="77777777" w:rsidR="00533EB0" w:rsidRPr="00D40619" w:rsidRDefault="00C76C39" w:rsidP="00D65FE9">
      <w:pPr>
        <w:spacing w:line="288" w:lineRule="auto"/>
        <w:ind w:left="738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Pr="00D40619">
        <w:rPr>
          <w:rFonts w:asciiTheme="minorHAnsi" w:hAnsiTheme="minorHAnsi" w:cstheme="minorHAnsi"/>
          <w:sz w:val="22"/>
          <w:szCs w:val="22"/>
        </w:rPr>
        <w:t>(</w:t>
      </w:r>
      <w:r w:rsidRPr="00D40619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D40619">
        <w:rPr>
          <w:rFonts w:asciiTheme="minorHAnsi" w:hAnsiTheme="minorHAnsi" w:cstheme="minorHAnsi"/>
          <w:sz w:val="22"/>
          <w:szCs w:val="22"/>
        </w:rPr>
        <w:t>).</w:t>
      </w:r>
    </w:p>
    <w:p w14:paraId="2BB4EB2A" w14:textId="77777777" w:rsidR="00533EB0" w:rsidRPr="00A9092D" w:rsidRDefault="00533EB0" w:rsidP="00C86FA3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6AE6AEB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733F5AFD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8B034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0B9CBE3E" w14:textId="53E875B0" w:rsidR="00141626" w:rsidRPr="000864FF" w:rsidRDefault="00141626" w:rsidP="002C7F86">
            <w:pPr>
              <w:ind w:left="29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E54A6B">
              <w:rPr>
                <w:rFonts w:ascii="Calibri" w:hAnsi="Calibri" w:cs="Calibri"/>
                <w:b/>
                <w:sz w:val="22"/>
                <w:szCs w:val="22"/>
              </w:rPr>
              <w:t>.16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DP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A214F1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173B1409" w14:textId="77777777" w:rsidR="00533EB0" w:rsidRPr="00FD1493" w:rsidRDefault="00141626" w:rsidP="002C7F86">
            <w:pPr>
              <w:pStyle w:val="9kursywa"/>
              <w:spacing w:line="288" w:lineRule="auto"/>
              <w:ind w:left="294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07C69FF" w14:textId="77777777" w:rsidR="00533EB0" w:rsidRPr="00FD1493" w:rsidRDefault="00533EB0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4FFB357A" w14:textId="77777777" w:rsidR="00533EB0" w:rsidRPr="00FD1493" w:rsidRDefault="00C76C39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>o aktualności informacji zawartych w oświadczeniu, o którym mowa w art. 125 ust. 1 ustawy, w zakresie podstaw wykluczenia z postępowania wskazanych przez zamawiającego.</w:t>
            </w:r>
          </w:p>
        </w:tc>
      </w:tr>
    </w:tbl>
    <w:p w14:paraId="60929BA9" w14:textId="79D7D74E" w:rsidR="00533EB0" w:rsidRPr="00FD1493" w:rsidRDefault="00703E4E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  <w:r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AA5752A" wp14:editId="65B8B3D5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DA1860" w14:textId="77777777" w:rsidR="00FC7B7C" w:rsidRDefault="00FC7B7C" w:rsidP="00211AAE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A5752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AXKSaNwAAAAGAQAADwAAAGRycy9kb3du&#10;cmV2LnhtbEzPwU7DMAwG4DsS7xAZiRtLqcboSt0JMe3CpWIgxDFrTFuROKPJtsLTY05wtH7r9+dq&#10;NXmnjjTGITDC9SwDRdwGO3CH8PK8uSpAxWTYGheYEL4owqo+P6tMacOJn+i4TZ2SEo6lQehT2pda&#10;x7Ynb+Is7Iklew+jN0nGsdN2NCcp907nWbbQ3gwsF3qzp4ee2o/twSM0n69rm0+P6+Ktazbm2zWO&#10;bzTi5cV0fwcq0ZT+luGXL3SoxbQLB7ZROQR5JCHkC/FLms+LW1A7hOV8Cbqu9H9+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ABcpJo3AAAAAYBAAAPAAAAAAAAAAAAAAAAAE4EAABk&#10;cnMvZG93bnJldi54bWxQSwUGAAAAAAQABADzAAAAVwUAAAAA&#10;" stroked="f">
                <v:textbox inset="7.3pt,3.7pt,7.3pt,3.7pt">
                  <w:txbxContent>
                    <w:p w14:paraId="0CDA1860" w14:textId="77777777" w:rsidR="00FC7B7C" w:rsidRDefault="00FC7B7C" w:rsidP="00211AAE"/>
                  </w:txbxContent>
                </v:textbox>
              </v:shape>
            </w:pict>
          </mc:Fallback>
        </mc:AlternateContent>
      </w:r>
    </w:p>
    <w:p w14:paraId="736A970E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</w:p>
    <w:p w14:paraId="5B31ED2B" w14:textId="77777777" w:rsidR="00533EB0" w:rsidRPr="00FD1493" w:rsidRDefault="00533EB0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256478D8" w14:textId="34AF1CBE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1A7CB15D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CAD0DC8" w14:textId="174C2409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705AA166" w14:textId="7D7ED3F6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>{nazwa (firma) i dokładny adres Wykonawcy/ów}</w:t>
      </w:r>
    </w:p>
    <w:p w14:paraId="47DA4FE9" w14:textId="77777777" w:rsidR="00E22DB8" w:rsidRDefault="00E22DB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1D387F6E" w14:textId="77777777" w:rsidR="006844D8" w:rsidRPr="00FD1493" w:rsidRDefault="00C76C39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1B7D5403" w14:textId="77777777" w:rsidR="006844D8" w:rsidRPr="00FD1493" w:rsidRDefault="006844D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320CC1A5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2E6DA684" w14:textId="77777777" w:rsidR="00533EB0" w:rsidRPr="00FD1493" w:rsidRDefault="00533EB0" w:rsidP="00C86FA3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F99EC0C" w14:textId="77777777" w:rsidR="00533EB0" w:rsidRPr="00FD1493" w:rsidRDefault="00533EB0" w:rsidP="00C86FA3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0F0156E3" w14:textId="77777777" w:rsidR="002833A9" w:rsidRPr="00FD1493" w:rsidRDefault="002833A9" w:rsidP="00C86FA3">
      <w:pPr>
        <w:pStyle w:val="Zwykytekst2"/>
        <w:spacing w:line="288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7AB40306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16F03BA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5AEED86D" w14:textId="3AB2202F" w:rsidR="006517C6" w:rsidRPr="000864FF" w:rsidRDefault="006517C6" w:rsidP="00D65FE9">
            <w:pPr>
              <w:pStyle w:val="Podpisprawo"/>
              <w:ind w:left="294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D65FE9">
              <w:rPr>
                <w:b/>
                <w:color w:val="auto"/>
              </w:rPr>
              <w:t>.260.</w:t>
            </w:r>
            <w:r w:rsidR="00E54A6B">
              <w:rPr>
                <w:b/>
                <w:color w:val="auto"/>
              </w:rPr>
              <w:t>16</w:t>
            </w:r>
            <w:r w:rsidR="00D65FE9">
              <w:rPr>
                <w:b/>
                <w:color w:val="auto"/>
              </w:rPr>
              <w:t>DP</w:t>
            </w:r>
            <w:r w:rsidR="00C40D69">
              <w:rPr>
                <w:b/>
                <w:color w:val="auto"/>
              </w:rPr>
              <w:t>.202</w:t>
            </w:r>
            <w:r w:rsidR="00A214F1">
              <w:rPr>
                <w:b/>
                <w:color w:val="auto"/>
              </w:rPr>
              <w:t>6</w:t>
            </w:r>
          </w:p>
          <w:p w14:paraId="17F1AFFB" w14:textId="77777777" w:rsidR="006517C6" w:rsidRDefault="006517C6" w:rsidP="00D65FE9">
            <w:pPr>
              <w:ind w:left="294"/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2DF8F69E" w14:textId="77777777" w:rsidR="00533EB0" w:rsidRPr="00FD1493" w:rsidRDefault="00533EB0" w:rsidP="0072208C">
            <w:pPr>
              <w:pStyle w:val="9kursywa"/>
              <w:spacing w:line="288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319DB59" w14:textId="4E177CB4" w:rsidR="002833A9" w:rsidRDefault="00533EB0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DA299F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>ZAKRESU WYKONYWANEGO ZAMÓWIENIA,</w:t>
            </w:r>
          </w:p>
          <w:p w14:paraId="5200B7E7" w14:textId="77777777" w:rsidR="002833A9" w:rsidRPr="002833A9" w:rsidRDefault="002833A9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009BF934" w14:textId="77777777" w:rsidR="00533EB0" w:rsidRPr="00FD1493" w:rsidRDefault="00533EB0" w:rsidP="0072208C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4CDAC19D" w14:textId="4B2159FC" w:rsidR="00533EB0" w:rsidRPr="00FD1493" w:rsidRDefault="00533EB0" w:rsidP="00114BB1">
      <w:pPr>
        <w:pStyle w:val="Zwykytekst2"/>
        <w:tabs>
          <w:tab w:val="left" w:pos="300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6"/>
      </w:r>
      <w:r w:rsidRPr="00FD1493">
        <w:rPr>
          <w:rFonts w:ascii="Calibri" w:hAnsi="Calibri" w:cs="Calibri"/>
          <w:sz w:val="24"/>
          <w:szCs w:val="24"/>
        </w:rPr>
        <w:tab/>
      </w:r>
      <w:r w:rsidR="00366A96">
        <w:rPr>
          <w:rFonts w:ascii="Calibri" w:hAnsi="Calibri" w:cs="Calibri"/>
          <w:sz w:val="24"/>
          <w:szCs w:val="24"/>
        </w:rPr>
        <w:t>:</w:t>
      </w:r>
    </w:p>
    <w:p w14:paraId="7F4279E6" w14:textId="535E509F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344B72E7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4D83D59E" w14:textId="47978BC5" w:rsidR="00533EB0" w:rsidRPr="00FD1493" w:rsidRDefault="00114BB1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13C05E9" w14:textId="6CB9CAC0" w:rsidR="00533EB0" w:rsidRPr="00FD1493" w:rsidRDefault="00070DCB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</w:t>
      </w:r>
      <w:r w:rsidR="00533EB0" w:rsidRPr="00070DCB">
        <w:rPr>
          <w:rFonts w:ascii="Calibri" w:hAnsi="Calibri" w:cs="Calibri"/>
          <w:i/>
          <w:iCs/>
        </w:rPr>
        <w:t>nazwa (firma) i dokładny adres Wykonawc</w:t>
      </w:r>
      <w:r w:rsidR="002833A9" w:rsidRPr="00070DCB">
        <w:rPr>
          <w:rFonts w:ascii="Calibri" w:hAnsi="Calibri" w:cs="Calibri"/>
          <w:i/>
          <w:iCs/>
        </w:rPr>
        <w:t>ów</w:t>
      </w:r>
      <w:r w:rsidR="0095484E" w:rsidRPr="00070DCB">
        <w:rPr>
          <w:rFonts w:ascii="Calibri" w:hAnsi="Calibri" w:cs="Calibri"/>
          <w:i/>
          <w:iCs/>
        </w:rPr>
        <w:t xml:space="preserve"> </w:t>
      </w:r>
      <w:r w:rsidR="002833A9" w:rsidRPr="00070DCB">
        <w:rPr>
          <w:rFonts w:ascii="Calibri" w:hAnsi="Calibri" w:cs="Calibri"/>
          <w:i/>
          <w:iCs/>
        </w:rPr>
        <w:t>wspólnie ubiegających się o udzielenie zamówienia</w:t>
      </w:r>
      <w:r w:rsidRPr="00070DCB">
        <w:rPr>
          <w:rFonts w:ascii="Calibri" w:hAnsi="Calibri" w:cs="Calibri"/>
          <w:i/>
          <w:iCs/>
        </w:rPr>
        <w:t>)</w:t>
      </w:r>
    </w:p>
    <w:p w14:paraId="104C624F" w14:textId="5E897E05" w:rsidR="00533EB0" w:rsidRPr="000864FF" w:rsidRDefault="00533EB0" w:rsidP="00093E51">
      <w:pPr>
        <w:pStyle w:val="Podpisprawo"/>
        <w:spacing w:after="0" w:line="240" w:lineRule="auto"/>
        <w:ind w:left="0" w:firstLine="0"/>
        <w:jc w:val="left"/>
      </w:pPr>
      <w:r w:rsidRPr="00FD1493">
        <w:rPr>
          <w:color w:val="auto"/>
        </w:rPr>
        <w:t xml:space="preserve">w związku ze złożeniem oferty  w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="00BD73DB" w:rsidRPr="00BD73DB">
        <w:rPr>
          <w:b/>
          <w:bCs/>
          <w:color w:val="auto"/>
        </w:rPr>
        <w:t>Świadczenie usług ochrony zdrowia z zakresu medycyny pracy oraz innych usług medycznych dla pracowników Instytutu Techniki Budowlanej oraz członków ich rodzin w formie programu opieki medycznej.</w:t>
      </w:r>
      <w:r w:rsidR="00A61B39" w:rsidRPr="00A61B39">
        <w:rPr>
          <w:b/>
          <w:bCs/>
          <w:i/>
          <w:color w:val="auto"/>
        </w:rPr>
        <w:t>”</w:t>
      </w:r>
      <w:r w:rsidR="0095484E">
        <w:rPr>
          <w:b/>
          <w:bCs/>
          <w:i/>
          <w:color w:val="auto"/>
        </w:rPr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0354939E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D642260" w14:textId="77777777" w:rsidR="00533EB0" w:rsidRPr="00FD1493" w:rsidRDefault="00533EB0" w:rsidP="00C86FA3">
            <w:pPr>
              <w:pStyle w:val="Wcicie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6587A71F" w14:textId="77777777" w:rsidR="00533EB0" w:rsidRPr="00FD1493" w:rsidRDefault="00533EB0" w:rsidP="00D65FE9">
            <w:pPr>
              <w:pStyle w:val="Wcicie"/>
              <w:spacing w:before="0"/>
              <w:ind w:left="186"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233FD5" w14:textId="77777777" w:rsidR="00533EB0" w:rsidRPr="00FD1493" w:rsidRDefault="002833A9" w:rsidP="00D65FE9">
            <w:pPr>
              <w:pStyle w:val="Wcicie"/>
              <w:spacing w:before="0"/>
              <w:ind w:left="186" w:hanging="41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2FCB4A3E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AFC194" w14:textId="77777777" w:rsidR="00533EB0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A238EA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33F0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5E873184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BEE03" w14:textId="77777777" w:rsidR="002833A9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6B97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C66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38380B4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sectPr w:rsidR="00533EB0" w:rsidRPr="00FD1493" w:rsidSect="00556A8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AA5D1" w14:textId="77777777" w:rsidR="00AB5362" w:rsidRDefault="00AB5362">
      <w:r>
        <w:separator/>
      </w:r>
    </w:p>
  </w:endnote>
  <w:endnote w:type="continuationSeparator" w:id="0">
    <w:p w14:paraId="606EF427" w14:textId="77777777" w:rsidR="00AB5362" w:rsidRDefault="00AB5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1AD9F" w14:textId="77777777" w:rsidR="00FC7B7C" w:rsidRDefault="00FC7B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33FA6" w14:textId="210A568A" w:rsidR="00FC7B7C" w:rsidRDefault="00FC7B7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1A1D">
      <w:rPr>
        <w:noProof/>
      </w:rPr>
      <w:t>5</w:t>
    </w:r>
    <w:r>
      <w:rPr>
        <w:noProof/>
      </w:rPr>
      <w:fldChar w:fldCharType="end"/>
    </w:r>
  </w:p>
  <w:p w14:paraId="0D1D75F6" w14:textId="77777777" w:rsidR="00FC7B7C" w:rsidRDefault="00FC7B7C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37EEB" w14:textId="548E725E" w:rsidR="00FC7B7C" w:rsidRDefault="00FC7B7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B1A1D">
      <w:rPr>
        <w:noProof/>
      </w:rPr>
      <w:t>1</w:t>
    </w:r>
    <w:r>
      <w:rPr>
        <w:noProof/>
      </w:rPr>
      <w:fldChar w:fldCharType="end"/>
    </w:r>
  </w:p>
  <w:p w14:paraId="0C68EC32" w14:textId="77777777" w:rsidR="00FC7B7C" w:rsidRDefault="00FC7B7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C233C" w14:textId="77777777" w:rsidR="00FC7B7C" w:rsidRDefault="00FC7B7C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4E0D" w14:textId="2E855DA5" w:rsidR="00FC7B7C" w:rsidRDefault="00FC7B7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1A1D">
      <w:rPr>
        <w:noProof/>
      </w:rPr>
      <w:t>6</w:t>
    </w:r>
    <w:r>
      <w:rPr>
        <w:noProof/>
      </w:rPr>
      <w:fldChar w:fldCharType="end"/>
    </w:r>
  </w:p>
  <w:p w14:paraId="5BED0E2E" w14:textId="77777777" w:rsidR="00FC7B7C" w:rsidRDefault="00FC7B7C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0A1E5" w14:textId="77777777" w:rsidR="00FC7B7C" w:rsidRDefault="00FC7B7C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6963A" w14:textId="77777777" w:rsidR="00FC7B7C" w:rsidRDefault="00FC7B7C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FE398" w14:textId="072F91DC" w:rsidR="00FC7B7C" w:rsidRPr="00A9092D" w:rsidRDefault="00FC7B7C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9B1A1D">
      <w:rPr>
        <w:rFonts w:ascii="Calibri" w:hAnsi="Calibri" w:cs="Calibri"/>
        <w:noProof/>
      </w:rPr>
      <w:t>42</w:t>
    </w:r>
    <w:r w:rsidRPr="00A9092D">
      <w:rPr>
        <w:rFonts w:ascii="Calibri" w:hAnsi="Calibri" w:cs="Calibri"/>
        <w:noProof/>
      </w:rPr>
      <w:fldChar w:fldCharType="end"/>
    </w:r>
  </w:p>
  <w:p w14:paraId="4B2B3727" w14:textId="77777777" w:rsidR="00FC7B7C" w:rsidRDefault="00FC7B7C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6BE7C" w14:textId="0AC6995F" w:rsidR="00FC7B7C" w:rsidRDefault="00FC7B7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B1A1D">
      <w:rPr>
        <w:noProof/>
      </w:rPr>
      <w:t>7</w:t>
    </w:r>
    <w:r>
      <w:rPr>
        <w:noProof/>
      </w:rPr>
      <w:fldChar w:fldCharType="end"/>
    </w:r>
  </w:p>
  <w:p w14:paraId="2E2663CE" w14:textId="77777777" w:rsidR="00FC7B7C" w:rsidRDefault="00FC7B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3B30A" w14:textId="77777777" w:rsidR="00AB5362" w:rsidRDefault="00AB5362">
      <w:r>
        <w:separator/>
      </w:r>
    </w:p>
  </w:footnote>
  <w:footnote w:type="continuationSeparator" w:id="0">
    <w:p w14:paraId="5C01255D" w14:textId="77777777" w:rsidR="00AB5362" w:rsidRDefault="00AB5362">
      <w:r>
        <w:continuationSeparator/>
      </w:r>
    </w:p>
  </w:footnote>
  <w:footnote w:id="1">
    <w:p w14:paraId="53606DCD" w14:textId="77777777" w:rsidR="00FC7B7C" w:rsidRPr="00A05189" w:rsidRDefault="00FC7B7C" w:rsidP="00D07029">
      <w:pPr>
        <w:pStyle w:val="Tekstprzypisudolnego"/>
        <w:ind w:left="284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pacing w:val="4"/>
          <w:sz w:val="16"/>
          <w:szCs w:val="16"/>
        </w:rPr>
        <w:t xml:space="preserve">Por. </w:t>
      </w:r>
      <w:bookmarkStart w:id="0" w:name="_Hlk90288658"/>
      <w:r w:rsidRPr="00A05189">
        <w:rPr>
          <w:spacing w:val="4"/>
          <w:sz w:val="16"/>
          <w:szCs w:val="16"/>
        </w:rPr>
        <w:t xml:space="preserve">zalecenie Komisji z dnia 6 maja 2003r. dotyczące definicji mikroprzedsiębiorstw oraz małych i średnich przedsiębiorstw (Dz. U. L 124 z 20.5.2003, s. 36). </w:t>
      </w:r>
      <w:bookmarkEnd w:id="0"/>
      <w:r w:rsidRPr="00A05189">
        <w:rPr>
          <w:spacing w:val="4"/>
          <w:sz w:val="16"/>
          <w:szCs w:val="16"/>
        </w:rPr>
        <w:t xml:space="preserve">Te informacje są wymagane wyłącznie do celów statystycznych. </w:t>
      </w:r>
    </w:p>
    <w:p w14:paraId="356140E4" w14:textId="77777777" w:rsidR="00FC7B7C" w:rsidRPr="00A05189" w:rsidRDefault="00FC7B7C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F03487C" w14:textId="77777777" w:rsidR="00FC7B7C" w:rsidRPr="00A05189" w:rsidRDefault="00FC7B7C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C00BF32" w14:textId="77777777" w:rsidR="00FC7B7C" w:rsidRPr="00084672" w:rsidRDefault="00FC7B7C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40B053A" w14:textId="77777777" w:rsidR="00FC7B7C" w:rsidRDefault="00FC7B7C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45D45CF5" w14:textId="77777777" w:rsidR="00FC7B7C" w:rsidRDefault="00FC7B7C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7EFF0981" w14:textId="77777777" w:rsidR="00FC7B7C" w:rsidRPr="00141626" w:rsidRDefault="00FC7B7C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91C864A" w14:textId="77777777" w:rsidR="00FC7B7C" w:rsidRDefault="00FC7B7C">
      <w:pPr>
        <w:pStyle w:val="Tekstprzypisudolnego"/>
      </w:pPr>
      <w:r>
        <w:rPr>
          <w:rStyle w:val="Odwoanieprzypisudolnego"/>
        </w:rPr>
        <w:footnoteRef/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76587210" w14:textId="77777777" w:rsidR="00FC7B7C" w:rsidRPr="00C63E23" w:rsidRDefault="00FC7B7C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32BEE41B" w14:textId="77777777" w:rsidR="00FC7B7C" w:rsidRDefault="00FC7B7C" w:rsidP="000864FF">
      <w:pPr>
        <w:pStyle w:val="Tekstprzypisudolnego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E2DFF" w14:textId="77777777" w:rsidR="00FC7B7C" w:rsidRDefault="00FC7B7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2EF0B" w14:textId="77777777" w:rsidR="00FC7B7C" w:rsidRPr="00BE71C9" w:rsidRDefault="00FC7B7C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9EB1C" w14:textId="77777777" w:rsidR="00FC7B7C" w:rsidRPr="00BE71C9" w:rsidRDefault="00FC7B7C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635A9" w14:textId="77777777" w:rsidR="00FC7B7C" w:rsidRDefault="00FC7B7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E4B1A" w14:textId="77777777" w:rsidR="00FC7B7C" w:rsidRPr="00D54B7D" w:rsidRDefault="00FC7B7C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7DAE" w14:textId="77777777" w:rsidR="00FC7B7C" w:rsidRDefault="00FC7B7C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43E4C" w14:textId="77777777" w:rsidR="00FC7B7C" w:rsidRDefault="00FC7B7C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2D7FA" w14:textId="77777777" w:rsidR="00FC7B7C" w:rsidRPr="00B20D76" w:rsidRDefault="00FC7B7C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EC05" w14:textId="77777777" w:rsidR="00FC7B7C" w:rsidRPr="00D54B7D" w:rsidRDefault="00FC7B7C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EE6ADDE4"/>
    <w:name w:val="WW8Num13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F140A87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352F9D"/>
    <w:multiLevelType w:val="hybridMultilevel"/>
    <w:tmpl w:val="CF50B7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010D6BA8"/>
    <w:multiLevelType w:val="hybridMultilevel"/>
    <w:tmpl w:val="3E0A955A"/>
    <w:lvl w:ilvl="0" w:tplc="9B2443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08333D94"/>
    <w:multiLevelType w:val="hybridMultilevel"/>
    <w:tmpl w:val="826ABEEA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bCs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860" w:hanging="360"/>
      </w:pPr>
    </w:lvl>
    <w:lvl w:ilvl="2" w:tplc="FFFFFFFF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5" w15:restartNumberingAfterBreak="0">
    <w:nsid w:val="0ADD5FE9"/>
    <w:multiLevelType w:val="multilevel"/>
    <w:tmpl w:val="CCEAA436"/>
    <w:lvl w:ilvl="0">
      <w:start w:val="5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6" w15:restartNumberingAfterBreak="0">
    <w:nsid w:val="0F014729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57" w15:restartNumberingAfterBreak="0">
    <w:nsid w:val="117C68DA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2CA11DD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9" w15:restartNumberingAfterBreak="0">
    <w:nsid w:val="19F57EFE"/>
    <w:multiLevelType w:val="hybridMultilevel"/>
    <w:tmpl w:val="3A9A8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 w15:restartNumberingAfterBreak="0">
    <w:nsid w:val="1A7066E2"/>
    <w:multiLevelType w:val="multilevel"/>
    <w:tmpl w:val="0415001F"/>
    <w:styleLink w:val="Biecalista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24C7255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66B1CC1"/>
    <w:multiLevelType w:val="hybridMultilevel"/>
    <w:tmpl w:val="E3EC6FC2"/>
    <w:lvl w:ilvl="0" w:tplc="FFFFFFFF">
      <w:start w:val="1"/>
      <w:numFmt w:val="lowerLetter"/>
      <w:lvlText w:val="%1)"/>
      <w:lvlJc w:val="left"/>
      <w:pPr>
        <w:ind w:left="1076" w:hanging="360"/>
      </w:pPr>
    </w:lvl>
    <w:lvl w:ilvl="1" w:tplc="FFFFFFFF" w:tentative="1">
      <w:start w:val="1"/>
      <w:numFmt w:val="lowerLetter"/>
      <w:lvlText w:val="%2."/>
      <w:lvlJc w:val="left"/>
      <w:pPr>
        <w:ind w:left="1796" w:hanging="360"/>
      </w:pPr>
    </w:lvl>
    <w:lvl w:ilvl="2" w:tplc="FFFFFFFF" w:tentative="1">
      <w:start w:val="1"/>
      <w:numFmt w:val="lowerRoman"/>
      <w:lvlText w:val="%3."/>
      <w:lvlJc w:val="right"/>
      <w:pPr>
        <w:ind w:left="2516" w:hanging="180"/>
      </w:pPr>
    </w:lvl>
    <w:lvl w:ilvl="3" w:tplc="FFFFFFFF" w:tentative="1">
      <w:start w:val="1"/>
      <w:numFmt w:val="decimal"/>
      <w:lvlText w:val="%4."/>
      <w:lvlJc w:val="left"/>
      <w:pPr>
        <w:ind w:left="3236" w:hanging="360"/>
      </w:pPr>
    </w:lvl>
    <w:lvl w:ilvl="4" w:tplc="FFFFFFFF" w:tentative="1">
      <w:start w:val="1"/>
      <w:numFmt w:val="lowerLetter"/>
      <w:lvlText w:val="%5."/>
      <w:lvlJc w:val="left"/>
      <w:pPr>
        <w:ind w:left="3956" w:hanging="360"/>
      </w:pPr>
    </w:lvl>
    <w:lvl w:ilvl="5" w:tplc="FFFFFFFF" w:tentative="1">
      <w:start w:val="1"/>
      <w:numFmt w:val="lowerRoman"/>
      <w:lvlText w:val="%6."/>
      <w:lvlJc w:val="right"/>
      <w:pPr>
        <w:ind w:left="4676" w:hanging="180"/>
      </w:pPr>
    </w:lvl>
    <w:lvl w:ilvl="6" w:tplc="FFFFFFFF" w:tentative="1">
      <w:start w:val="1"/>
      <w:numFmt w:val="decimal"/>
      <w:lvlText w:val="%7."/>
      <w:lvlJc w:val="left"/>
      <w:pPr>
        <w:ind w:left="5396" w:hanging="360"/>
      </w:pPr>
    </w:lvl>
    <w:lvl w:ilvl="7" w:tplc="FFFFFFFF" w:tentative="1">
      <w:start w:val="1"/>
      <w:numFmt w:val="lowerLetter"/>
      <w:lvlText w:val="%8."/>
      <w:lvlJc w:val="left"/>
      <w:pPr>
        <w:ind w:left="6116" w:hanging="360"/>
      </w:pPr>
    </w:lvl>
    <w:lvl w:ilvl="8" w:tplc="FFFFFFFF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5" w15:restartNumberingAfterBreak="0">
    <w:nsid w:val="2E1512C2"/>
    <w:multiLevelType w:val="hybridMultilevel"/>
    <w:tmpl w:val="E3EC6FC2"/>
    <w:lvl w:ilvl="0" w:tplc="04150017">
      <w:start w:val="1"/>
      <w:numFmt w:val="lowerLetter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394E35A5"/>
    <w:multiLevelType w:val="multilevel"/>
    <w:tmpl w:val="65862B8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9" w15:restartNumberingAfterBreak="0">
    <w:nsid w:val="3A022E9F"/>
    <w:multiLevelType w:val="multilevel"/>
    <w:tmpl w:val="E3002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0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1" w15:restartNumberingAfterBreak="0">
    <w:nsid w:val="41076AE5"/>
    <w:multiLevelType w:val="multilevel"/>
    <w:tmpl w:val="2AC0582C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72" w15:restartNumberingAfterBreak="0">
    <w:nsid w:val="47CE7829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3C04BF"/>
    <w:multiLevelType w:val="hybridMultilevel"/>
    <w:tmpl w:val="6882B3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BF67391"/>
    <w:multiLevelType w:val="multilevel"/>
    <w:tmpl w:val="DF5202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7" w15:restartNumberingAfterBreak="0">
    <w:nsid w:val="507021A9"/>
    <w:multiLevelType w:val="multilevel"/>
    <w:tmpl w:val="7210638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8" w15:restartNumberingAfterBreak="0">
    <w:nsid w:val="50ED62F7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9" w15:restartNumberingAfterBreak="0">
    <w:nsid w:val="55D22AE4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574A7F09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82" w15:restartNumberingAfterBreak="0">
    <w:nsid w:val="5B9C3B1D"/>
    <w:multiLevelType w:val="multilevel"/>
    <w:tmpl w:val="DAE4EFE4"/>
    <w:styleLink w:val="Biecalist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84" w15:restartNumberingAfterBreak="0">
    <w:nsid w:val="61181568"/>
    <w:multiLevelType w:val="hybridMultilevel"/>
    <w:tmpl w:val="1C5EACB6"/>
    <w:lvl w:ilvl="0" w:tplc="2BE2090E">
      <w:start w:val="1"/>
      <w:numFmt w:val="decimal"/>
      <w:lvlText w:val="%1."/>
      <w:lvlJc w:val="left"/>
      <w:pPr>
        <w:ind w:left="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C8E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2657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E059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5AC8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5630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7A35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AEB8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305C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61B23833"/>
    <w:multiLevelType w:val="multilevel"/>
    <w:tmpl w:val="AE3808F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6" w15:restartNumberingAfterBreak="0">
    <w:nsid w:val="62291BF3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8" w15:restartNumberingAfterBreak="0">
    <w:nsid w:val="66A464B6"/>
    <w:multiLevelType w:val="multilevel"/>
    <w:tmpl w:val="5D9A60D4"/>
    <w:styleLink w:val="Biecalist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9" w15:restartNumberingAfterBreak="0">
    <w:nsid w:val="6DD72B4B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0" w15:restartNumberingAfterBreak="0">
    <w:nsid w:val="72836C2A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773326E1"/>
    <w:multiLevelType w:val="multilevel"/>
    <w:tmpl w:val="7D8E22F8"/>
    <w:styleLink w:val="Styl1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1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4" w15:restartNumberingAfterBreak="0">
    <w:nsid w:val="781D393C"/>
    <w:multiLevelType w:val="hybridMultilevel"/>
    <w:tmpl w:val="17EE8CAC"/>
    <w:lvl w:ilvl="0" w:tplc="04150017">
      <w:start w:val="1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AB12C77"/>
    <w:multiLevelType w:val="multilevel"/>
    <w:tmpl w:val="0AF600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6" w15:restartNumberingAfterBreak="0">
    <w:nsid w:val="7BDF63B3"/>
    <w:multiLevelType w:val="multilevel"/>
    <w:tmpl w:val="1D627EAA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7" w15:restartNumberingAfterBreak="0">
    <w:nsid w:val="7C0B1267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F4B2C41"/>
    <w:multiLevelType w:val="multilevel"/>
    <w:tmpl w:val="E3002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1150710756">
    <w:abstractNumId w:val="0"/>
  </w:num>
  <w:num w:numId="2" w16cid:durableId="791024409">
    <w:abstractNumId w:val="3"/>
  </w:num>
  <w:num w:numId="3" w16cid:durableId="1137991872">
    <w:abstractNumId w:val="5"/>
  </w:num>
  <w:num w:numId="4" w16cid:durableId="1513643189">
    <w:abstractNumId w:val="23"/>
  </w:num>
  <w:num w:numId="5" w16cid:durableId="920484990">
    <w:abstractNumId w:val="27"/>
  </w:num>
  <w:num w:numId="6" w16cid:durableId="371539445">
    <w:abstractNumId w:val="37"/>
  </w:num>
  <w:num w:numId="7" w16cid:durableId="1231503426">
    <w:abstractNumId w:val="45"/>
  </w:num>
  <w:num w:numId="8" w16cid:durableId="2091585738">
    <w:abstractNumId w:val="47"/>
  </w:num>
  <w:num w:numId="9" w16cid:durableId="1009527720">
    <w:abstractNumId w:val="70"/>
  </w:num>
  <w:num w:numId="10" w16cid:durableId="1435131615">
    <w:abstractNumId w:val="83"/>
  </w:num>
  <w:num w:numId="11" w16cid:durableId="851989559">
    <w:abstractNumId w:val="95"/>
  </w:num>
  <w:num w:numId="12" w16cid:durableId="480079619">
    <w:abstractNumId w:val="93"/>
  </w:num>
  <w:num w:numId="13" w16cid:durableId="1540245021">
    <w:abstractNumId w:val="73"/>
  </w:num>
  <w:num w:numId="14" w16cid:durableId="1122655492">
    <w:abstractNumId w:val="60"/>
  </w:num>
  <w:num w:numId="15" w16cid:durableId="1468474239">
    <w:abstractNumId w:val="67"/>
  </w:num>
  <w:num w:numId="16" w16cid:durableId="224269076">
    <w:abstractNumId w:val="80"/>
  </w:num>
  <w:num w:numId="17" w16cid:durableId="87770409">
    <w:abstractNumId w:val="75"/>
  </w:num>
  <w:num w:numId="18" w16cid:durableId="1654724397">
    <w:abstractNumId w:val="66"/>
  </w:num>
  <w:num w:numId="19" w16cid:durableId="295993007">
    <w:abstractNumId w:val="77"/>
  </w:num>
  <w:num w:numId="20" w16cid:durableId="668296012">
    <w:abstractNumId w:val="91"/>
  </w:num>
  <w:num w:numId="21" w16cid:durableId="1215385264">
    <w:abstractNumId w:val="87"/>
  </w:num>
  <w:num w:numId="22" w16cid:durableId="20897641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70471049">
    <w:abstractNumId w:val="96"/>
  </w:num>
  <w:num w:numId="24" w16cid:durableId="1313681682">
    <w:abstractNumId w:val="68"/>
  </w:num>
  <w:num w:numId="25" w16cid:durableId="493766402">
    <w:abstractNumId w:val="82"/>
  </w:num>
  <w:num w:numId="26" w16cid:durableId="538247554">
    <w:abstractNumId w:val="61"/>
  </w:num>
  <w:num w:numId="27" w16cid:durableId="1567260137">
    <w:abstractNumId w:val="92"/>
  </w:num>
  <w:num w:numId="28" w16cid:durableId="121578040">
    <w:abstractNumId w:val="88"/>
  </w:num>
  <w:num w:numId="29" w16cid:durableId="872612772">
    <w:abstractNumId w:val="55"/>
  </w:num>
  <w:num w:numId="30" w16cid:durableId="1345594279">
    <w:abstractNumId w:val="71"/>
  </w:num>
  <w:num w:numId="31" w16cid:durableId="71395611">
    <w:abstractNumId w:val="69"/>
  </w:num>
  <w:num w:numId="32" w16cid:durableId="104425597">
    <w:abstractNumId w:val="59"/>
  </w:num>
  <w:num w:numId="33" w16cid:durableId="534196376">
    <w:abstractNumId w:val="65"/>
  </w:num>
  <w:num w:numId="34" w16cid:durableId="409154878">
    <w:abstractNumId w:val="72"/>
  </w:num>
  <w:num w:numId="35" w16cid:durableId="1087383237">
    <w:abstractNumId w:val="79"/>
  </w:num>
  <w:num w:numId="36" w16cid:durableId="548150348">
    <w:abstractNumId w:val="57"/>
  </w:num>
  <w:num w:numId="37" w16cid:durableId="596867615">
    <w:abstractNumId w:val="56"/>
  </w:num>
  <w:num w:numId="38" w16cid:durableId="2101484638">
    <w:abstractNumId w:val="78"/>
  </w:num>
  <w:num w:numId="39" w16cid:durableId="1327979883">
    <w:abstractNumId w:val="90"/>
  </w:num>
  <w:num w:numId="40" w16cid:durableId="1484658209">
    <w:abstractNumId w:val="76"/>
  </w:num>
  <w:num w:numId="41" w16cid:durableId="2026712446">
    <w:abstractNumId w:val="94"/>
  </w:num>
  <w:num w:numId="42" w16cid:durableId="293684074">
    <w:abstractNumId w:val="86"/>
  </w:num>
  <w:num w:numId="43" w16cid:durableId="666984619">
    <w:abstractNumId w:val="97"/>
  </w:num>
  <w:num w:numId="44" w16cid:durableId="858810650">
    <w:abstractNumId w:val="63"/>
  </w:num>
  <w:num w:numId="45" w16cid:durableId="183788710">
    <w:abstractNumId w:val="89"/>
  </w:num>
  <w:num w:numId="46" w16cid:durableId="1879925952">
    <w:abstractNumId w:val="62"/>
  </w:num>
  <w:num w:numId="47" w16cid:durableId="1929734442">
    <w:abstractNumId w:val="52"/>
  </w:num>
  <w:num w:numId="48" w16cid:durableId="494959837">
    <w:abstractNumId w:val="58"/>
  </w:num>
  <w:num w:numId="49" w16cid:durableId="1621956178">
    <w:abstractNumId w:val="85"/>
  </w:num>
  <w:num w:numId="50" w16cid:durableId="1803500404">
    <w:abstractNumId w:val="84"/>
  </w:num>
  <w:num w:numId="51" w16cid:durableId="807936322">
    <w:abstractNumId w:val="81"/>
  </w:num>
  <w:num w:numId="52" w16cid:durableId="9726853">
    <w:abstractNumId w:val="74"/>
  </w:num>
  <w:num w:numId="53" w16cid:durableId="1184786052">
    <w:abstractNumId w:val="51"/>
  </w:num>
  <w:num w:numId="54" w16cid:durableId="2033417122">
    <w:abstractNumId w:val="64"/>
  </w:num>
  <w:num w:numId="55" w16cid:durableId="805854932">
    <w:abstractNumId w:val="54"/>
  </w:num>
  <w:num w:numId="56" w16cid:durableId="717095238">
    <w:abstractNumId w:val="9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B56"/>
    <w:rsid w:val="00003A51"/>
    <w:rsid w:val="00004EB2"/>
    <w:rsid w:val="00011ACF"/>
    <w:rsid w:val="00013463"/>
    <w:rsid w:val="00015472"/>
    <w:rsid w:val="00016124"/>
    <w:rsid w:val="00016E98"/>
    <w:rsid w:val="00021B86"/>
    <w:rsid w:val="000222C6"/>
    <w:rsid w:val="000232F7"/>
    <w:rsid w:val="00027314"/>
    <w:rsid w:val="000312D9"/>
    <w:rsid w:val="00033939"/>
    <w:rsid w:val="00034598"/>
    <w:rsid w:val="00036610"/>
    <w:rsid w:val="000370CD"/>
    <w:rsid w:val="00040129"/>
    <w:rsid w:val="00044995"/>
    <w:rsid w:val="0004664F"/>
    <w:rsid w:val="00051BED"/>
    <w:rsid w:val="0005552D"/>
    <w:rsid w:val="00055F4B"/>
    <w:rsid w:val="00057827"/>
    <w:rsid w:val="00057FE9"/>
    <w:rsid w:val="00060595"/>
    <w:rsid w:val="000650F5"/>
    <w:rsid w:val="00070DCB"/>
    <w:rsid w:val="00071911"/>
    <w:rsid w:val="00071B8E"/>
    <w:rsid w:val="00072298"/>
    <w:rsid w:val="00073332"/>
    <w:rsid w:val="00075F70"/>
    <w:rsid w:val="0007788E"/>
    <w:rsid w:val="0008045D"/>
    <w:rsid w:val="00082360"/>
    <w:rsid w:val="000864FF"/>
    <w:rsid w:val="0008684F"/>
    <w:rsid w:val="00090B87"/>
    <w:rsid w:val="00090F72"/>
    <w:rsid w:val="00093E51"/>
    <w:rsid w:val="00096424"/>
    <w:rsid w:val="000966AA"/>
    <w:rsid w:val="000A14E9"/>
    <w:rsid w:val="000B3438"/>
    <w:rsid w:val="000B3DDF"/>
    <w:rsid w:val="000B54E1"/>
    <w:rsid w:val="000C1575"/>
    <w:rsid w:val="000C2DC8"/>
    <w:rsid w:val="000C3B33"/>
    <w:rsid w:val="000C619F"/>
    <w:rsid w:val="000D0B7B"/>
    <w:rsid w:val="000D2607"/>
    <w:rsid w:val="000D32FC"/>
    <w:rsid w:val="000E0797"/>
    <w:rsid w:val="000E1679"/>
    <w:rsid w:val="000E1C09"/>
    <w:rsid w:val="000E1EDA"/>
    <w:rsid w:val="000E4C1A"/>
    <w:rsid w:val="000E55BC"/>
    <w:rsid w:val="000E77BA"/>
    <w:rsid w:val="000E7DEF"/>
    <w:rsid w:val="000F1EEF"/>
    <w:rsid w:val="000F5869"/>
    <w:rsid w:val="001046A5"/>
    <w:rsid w:val="001065B2"/>
    <w:rsid w:val="00113AAD"/>
    <w:rsid w:val="00114BAA"/>
    <w:rsid w:val="00114BB1"/>
    <w:rsid w:val="00120F1F"/>
    <w:rsid w:val="00121EA0"/>
    <w:rsid w:val="001231E8"/>
    <w:rsid w:val="0013135F"/>
    <w:rsid w:val="00131455"/>
    <w:rsid w:val="001329AA"/>
    <w:rsid w:val="00132FB7"/>
    <w:rsid w:val="00133266"/>
    <w:rsid w:val="0013564F"/>
    <w:rsid w:val="00136746"/>
    <w:rsid w:val="00136D1A"/>
    <w:rsid w:val="0014116E"/>
    <w:rsid w:val="00141626"/>
    <w:rsid w:val="00142F63"/>
    <w:rsid w:val="00144B8A"/>
    <w:rsid w:val="00145377"/>
    <w:rsid w:val="00145F4A"/>
    <w:rsid w:val="00150390"/>
    <w:rsid w:val="00150E5A"/>
    <w:rsid w:val="00151692"/>
    <w:rsid w:val="00160240"/>
    <w:rsid w:val="00163CA4"/>
    <w:rsid w:val="001655FA"/>
    <w:rsid w:val="001672A6"/>
    <w:rsid w:val="001808C1"/>
    <w:rsid w:val="00181322"/>
    <w:rsid w:val="00181BA8"/>
    <w:rsid w:val="001827C6"/>
    <w:rsid w:val="00183974"/>
    <w:rsid w:val="00184B0F"/>
    <w:rsid w:val="0018742B"/>
    <w:rsid w:val="00192E5A"/>
    <w:rsid w:val="00194945"/>
    <w:rsid w:val="0019584E"/>
    <w:rsid w:val="001964A7"/>
    <w:rsid w:val="001969F6"/>
    <w:rsid w:val="001A1FE0"/>
    <w:rsid w:val="001A37BA"/>
    <w:rsid w:val="001A5258"/>
    <w:rsid w:val="001A7CAA"/>
    <w:rsid w:val="001B05A5"/>
    <w:rsid w:val="001B7EF1"/>
    <w:rsid w:val="001C204D"/>
    <w:rsid w:val="001C32B6"/>
    <w:rsid w:val="001C43FC"/>
    <w:rsid w:val="001D1D06"/>
    <w:rsid w:val="001D1F44"/>
    <w:rsid w:val="001D26A3"/>
    <w:rsid w:val="001D31B1"/>
    <w:rsid w:val="001D5CB0"/>
    <w:rsid w:val="001D5E50"/>
    <w:rsid w:val="001E1C9F"/>
    <w:rsid w:val="001E425E"/>
    <w:rsid w:val="001E5725"/>
    <w:rsid w:val="001F43BF"/>
    <w:rsid w:val="001F4C1B"/>
    <w:rsid w:val="00200833"/>
    <w:rsid w:val="00202F44"/>
    <w:rsid w:val="00206D35"/>
    <w:rsid w:val="00207EB2"/>
    <w:rsid w:val="00211AAE"/>
    <w:rsid w:val="00213184"/>
    <w:rsid w:val="002159F0"/>
    <w:rsid w:val="00216146"/>
    <w:rsid w:val="00216183"/>
    <w:rsid w:val="00216DED"/>
    <w:rsid w:val="0022348A"/>
    <w:rsid w:val="0022498C"/>
    <w:rsid w:val="00231386"/>
    <w:rsid w:val="002355F6"/>
    <w:rsid w:val="00235901"/>
    <w:rsid w:val="002403D3"/>
    <w:rsid w:val="002407E0"/>
    <w:rsid w:val="002414A3"/>
    <w:rsid w:val="00242FFA"/>
    <w:rsid w:val="00244710"/>
    <w:rsid w:val="00246A0A"/>
    <w:rsid w:val="00254283"/>
    <w:rsid w:val="00261276"/>
    <w:rsid w:val="00262C2C"/>
    <w:rsid w:val="0026368D"/>
    <w:rsid w:val="00263F7A"/>
    <w:rsid w:val="00270D96"/>
    <w:rsid w:val="00272AAA"/>
    <w:rsid w:val="00272F07"/>
    <w:rsid w:val="00274027"/>
    <w:rsid w:val="002776C2"/>
    <w:rsid w:val="002833A9"/>
    <w:rsid w:val="002838AB"/>
    <w:rsid w:val="00283A95"/>
    <w:rsid w:val="0028594D"/>
    <w:rsid w:val="00293F32"/>
    <w:rsid w:val="00293F48"/>
    <w:rsid w:val="002A1CA1"/>
    <w:rsid w:val="002A550C"/>
    <w:rsid w:val="002A5FD4"/>
    <w:rsid w:val="002A74B6"/>
    <w:rsid w:val="002B1C84"/>
    <w:rsid w:val="002B20D1"/>
    <w:rsid w:val="002B2419"/>
    <w:rsid w:val="002B5CD2"/>
    <w:rsid w:val="002C0BE2"/>
    <w:rsid w:val="002C115F"/>
    <w:rsid w:val="002C1DB9"/>
    <w:rsid w:val="002C63EB"/>
    <w:rsid w:val="002C7F86"/>
    <w:rsid w:val="002D4355"/>
    <w:rsid w:val="002D6A85"/>
    <w:rsid w:val="002E1ADF"/>
    <w:rsid w:val="002E425C"/>
    <w:rsid w:val="002F116D"/>
    <w:rsid w:val="002F3068"/>
    <w:rsid w:val="002F32B9"/>
    <w:rsid w:val="002F4776"/>
    <w:rsid w:val="002F5DA8"/>
    <w:rsid w:val="0030331E"/>
    <w:rsid w:val="00304DF1"/>
    <w:rsid w:val="00305237"/>
    <w:rsid w:val="003055A8"/>
    <w:rsid w:val="00305E16"/>
    <w:rsid w:val="00307EEB"/>
    <w:rsid w:val="00315C11"/>
    <w:rsid w:val="00315D2E"/>
    <w:rsid w:val="00317E3B"/>
    <w:rsid w:val="00320864"/>
    <w:rsid w:val="00320956"/>
    <w:rsid w:val="003278B1"/>
    <w:rsid w:val="00327948"/>
    <w:rsid w:val="00332000"/>
    <w:rsid w:val="00340500"/>
    <w:rsid w:val="00344508"/>
    <w:rsid w:val="00350B36"/>
    <w:rsid w:val="00352621"/>
    <w:rsid w:val="003536C7"/>
    <w:rsid w:val="0035575E"/>
    <w:rsid w:val="003641DB"/>
    <w:rsid w:val="00366A96"/>
    <w:rsid w:val="00370B5D"/>
    <w:rsid w:val="00371544"/>
    <w:rsid w:val="00372138"/>
    <w:rsid w:val="0037292F"/>
    <w:rsid w:val="00372A9F"/>
    <w:rsid w:val="00374453"/>
    <w:rsid w:val="00374B40"/>
    <w:rsid w:val="0037648A"/>
    <w:rsid w:val="003801A2"/>
    <w:rsid w:val="00385526"/>
    <w:rsid w:val="00387405"/>
    <w:rsid w:val="003919A5"/>
    <w:rsid w:val="0039339E"/>
    <w:rsid w:val="00396BE4"/>
    <w:rsid w:val="00397CBE"/>
    <w:rsid w:val="003A2724"/>
    <w:rsid w:val="003A32CE"/>
    <w:rsid w:val="003A50FE"/>
    <w:rsid w:val="003A5D07"/>
    <w:rsid w:val="003A6F3C"/>
    <w:rsid w:val="003B016D"/>
    <w:rsid w:val="003B3220"/>
    <w:rsid w:val="003B5F1D"/>
    <w:rsid w:val="003C07D8"/>
    <w:rsid w:val="003C12B9"/>
    <w:rsid w:val="003C2F65"/>
    <w:rsid w:val="003C36FD"/>
    <w:rsid w:val="003C6285"/>
    <w:rsid w:val="003D2B86"/>
    <w:rsid w:val="003D42EC"/>
    <w:rsid w:val="003D4732"/>
    <w:rsid w:val="003D59D9"/>
    <w:rsid w:val="003E3D69"/>
    <w:rsid w:val="003E487B"/>
    <w:rsid w:val="003E5E1E"/>
    <w:rsid w:val="003E670F"/>
    <w:rsid w:val="003F00A0"/>
    <w:rsid w:val="003F20A4"/>
    <w:rsid w:val="00400B3C"/>
    <w:rsid w:val="00400F31"/>
    <w:rsid w:val="004013C2"/>
    <w:rsid w:val="00402322"/>
    <w:rsid w:val="00402CDB"/>
    <w:rsid w:val="004047DF"/>
    <w:rsid w:val="0041042B"/>
    <w:rsid w:val="00412AD5"/>
    <w:rsid w:val="00416EA2"/>
    <w:rsid w:val="00423F9F"/>
    <w:rsid w:val="00424997"/>
    <w:rsid w:val="00426E85"/>
    <w:rsid w:val="0043121B"/>
    <w:rsid w:val="00433C0B"/>
    <w:rsid w:val="00437C2C"/>
    <w:rsid w:val="00437E8A"/>
    <w:rsid w:val="00441F56"/>
    <w:rsid w:val="004421D3"/>
    <w:rsid w:val="00443051"/>
    <w:rsid w:val="00443382"/>
    <w:rsid w:val="004467E5"/>
    <w:rsid w:val="00454F31"/>
    <w:rsid w:val="00457807"/>
    <w:rsid w:val="00463E3B"/>
    <w:rsid w:val="004662BC"/>
    <w:rsid w:val="00470168"/>
    <w:rsid w:val="004769EB"/>
    <w:rsid w:val="00484390"/>
    <w:rsid w:val="00487A11"/>
    <w:rsid w:val="00491AE0"/>
    <w:rsid w:val="00493C6F"/>
    <w:rsid w:val="00494437"/>
    <w:rsid w:val="004A1E1F"/>
    <w:rsid w:val="004A28A0"/>
    <w:rsid w:val="004A3760"/>
    <w:rsid w:val="004A399A"/>
    <w:rsid w:val="004A5222"/>
    <w:rsid w:val="004A5876"/>
    <w:rsid w:val="004B1947"/>
    <w:rsid w:val="004B284D"/>
    <w:rsid w:val="004B3B9A"/>
    <w:rsid w:val="004B5590"/>
    <w:rsid w:val="004C2DEC"/>
    <w:rsid w:val="004C353F"/>
    <w:rsid w:val="004C3768"/>
    <w:rsid w:val="004C5728"/>
    <w:rsid w:val="004D0829"/>
    <w:rsid w:val="004D12AD"/>
    <w:rsid w:val="004D3CF9"/>
    <w:rsid w:val="004D3F9E"/>
    <w:rsid w:val="004D42E6"/>
    <w:rsid w:val="004D4546"/>
    <w:rsid w:val="004D660F"/>
    <w:rsid w:val="004E0924"/>
    <w:rsid w:val="004E4CC4"/>
    <w:rsid w:val="004E746D"/>
    <w:rsid w:val="004E797B"/>
    <w:rsid w:val="004E7DEC"/>
    <w:rsid w:val="004F040D"/>
    <w:rsid w:val="004F2FBA"/>
    <w:rsid w:val="00500EDB"/>
    <w:rsid w:val="00501323"/>
    <w:rsid w:val="0051309D"/>
    <w:rsid w:val="005132C5"/>
    <w:rsid w:val="00515B77"/>
    <w:rsid w:val="005160F6"/>
    <w:rsid w:val="005212F2"/>
    <w:rsid w:val="005232E3"/>
    <w:rsid w:val="00524689"/>
    <w:rsid w:val="00524FB4"/>
    <w:rsid w:val="0053174D"/>
    <w:rsid w:val="0053191D"/>
    <w:rsid w:val="00533A89"/>
    <w:rsid w:val="00533EB0"/>
    <w:rsid w:val="005359AE"/>
    <w:rsid w:val="00536634"/>
    <w:rsid w:val="00536FAE"/>
    <w:rsid w:val="00537E90"/>
    <w:rsid w:val="00543AB4"/>
    <w:rsid w:val="0054459B"/>
    <w:rsid w:val="005448AD"/>
    <w:rsid w:val="00545427"/>
    <w:rsid w:val="00550135"/>
    <w:rsid w:val="0055086F"/>
    <w:rsid w:val="00550ECB"/>
    <w:rsid w:val="005510B4"/>
    <w:rsid w:val="00556A8B"/>
    <w:rsid w:val="005574AB"/>
    <w:rsid w:val="00566ED6"/>
    <w:rsid w:val="005749F8"/>
    <w:rsid w:val="00574A91"/>
    <w:rsid w:val="00577A69"/>
    <w:rsid w:val="0058139B"/>
    <w:rsid w:val="00583556"/>
    <w:rsid w:val="00584133"/>
    <w:rsid w:val="00584DBE"/>
    <w:rsid w:val="005864E5"/>
    <w:rsid w:val="005914E6"/>
    <w:rsid w:val="00593CB9"/>
    <w:rsid w:val="00593DEF"/>
    <w:rsid w:val="00594B85"/>
    <w:rsid w:val="00595988"/>
    <w:rsid w:val="005A103C"/>
    <w:rsid w:val="005A2822"/>
    <w:rsid w:val="005A335B"/>
    <w:rsid w:val="005A3DFF"/>
    <w:rsid w:val="005A4C0B"/>
    <w:rsid w:val="005B0671"/>
    <w:rsid w:val="005B1BAE"/>
    <w:rsid w:val="005B2649"/>
    <w:rsid w:val="005C360C"/>
    <w:rsid w:val="005C39A1"/>
    <w:rsid w:val="005C635E"/>
    <w:rsid w:val="005C6CD3"/>
    <w:rsid w:val="005C6E70"/>
    <w:rsid w:val="005D32C4"/>
    <w:rsid w:val="005D4C94"/>
    <w:rsid w:val="005D5417"/>
    <w:rsid w:val="005D7EA5"/>
    <w:rsid w:val="005E497A"/>
    <w:rsid w:val="005E5204"/>
    <w:rsid w:val="005E7D71"/>
    <w:rsid w:val="005F2350"/>
    <w:rsid w:val="005F7D62"/>
    <w:rsid w:val="00601CE4"/>
    <w:rsid w:val="006026E8"/>
    <w:rsid w:val="00602B23"/>
    <w:rsid w:val="006048B8"/>
    <w:rsid w:val="00604F33"/>
    <w:rsid w:val="006056BA"/>
    <w:rsid w:val="006059AB"/>
    <w:rsid w:val="00605E81"/>
    <w:rsid w:val="006130CA"/>
    <w:rsid w:val="00613C97"/>
    <w:rsid w:val="00616E44"/>
    <w:rsid w:val="006173BA"/>
    <w:rsid w:val="00623E13"/>
    <w:rsid w:val="00624911"/>
    <w:rsid w:val="00635521"/>
    <w:rsid w:val="00636463"/>
    <w:rsid w:val="006378A0"/>
    <w:rsid w:val="00647542"/>
    <w:rsid w:val="00650FB2"/>
    <w:rsid w:val="006517C6"/>
    <w:rsid w:val="00653538"/>
    <w:rsid w:val="006541E7"/>
    <w:rsid w:val="006544FE"/>
    <w:rsid w:val="00657F57"/>
    <w:rsid w:val="00660C4C"/>
    <w:rsid w:val="0066169D"/>
    <w:rsid w:val="0066372A"/>
    <w:rsid w:val="0066504A"/>
    <w:rsid w:val="00670915"/>
    <w:rsid w:val="006731D2"/>
    <w:rsid w:val="0067527A"/>
    <w:rsid w:val="00676340"/>
    <w:rsid w:val="00676C4C"/>
    <w:rsid w:val="006822C4"/>
    <w:rsid w:val="006844D8"/>
    <w:rsid w:val="00684CE8"/>
    <w:rsid w:val="00687F8F"/>
    <w:rsid w:val="006904BC"/>
    <w:rsid w:val="00690C25"/>
    <w:rsid w:val="00691AC9"/>
    <w:rsid w:val="00697EFC"/>
    <w:rsid w:val="006A01AB"/>
    <w:rsid w:val="006A2A52"/>
    <w:rsid w:val="006B00A0"/>
    <w:rsid w:val="006B0D27"/>
    <w:rsid w:val="006B3D7C"/>
    <w:rsid w:val="006B4E0E"/>
    <w:rsid w:val="006B52F4"/>
    <w:rsid w:val="006B641E"/>
    <w:rsid w:val="006C0995"/>
    <w:rsid w:val="006C1C55"/>
    <w:rsid w:val="006C20A3"/>
    <w:rsid w:val="006C506F"/>
    <w:rsid w:val="006C78B6"/>
    <w:rsid w:val="006D0A81"/>
    <w:rsid w:val="006D0DEA"/>
    <w:rsid w:val="006D28AD"/>
    <w:rsid w:val="006D4C27"/>
    <w:rsid w:val="006E197F"/>
    <w:rsid w:val="006E1982"/>
    <w:rsid w:val="006E2C72"/>
    <w:rsid w:val="006E3FEF"/>
    <w:rsid w:val="006E61D7"/>
    <w:rsid w:val="006E6BE1"/>
    <w:rsid w:val="006F1AAA"/>
    <w:rsid w:val="006F302B"/>
    <w:rsid w:val="0070057A"/>
    <w:rsid w:val="00703E4E"/>
    <w:rsid w:val="00704076"/>
    <w:rsid w:val="00706C73"/>
    <w:rsid w:val="00716D9D"/>
    <w:rsid w:val="0072208C"/>
    <w:rsid w:val="00724122"/>
    <w:rsid w:val="007316C5"/>
    <w:rsid w:val="007321C6"/>
    <w:rsid w:val="00732DC6"/>
    <w:rsid w:val="007354F3"/>
    <w:rsid w:val="0073602A"/>
    <w:rsid w:val="00736944"/>
    <w:rsid w:val="00736B55"/>
    <w:rsid w:val="00737D28"/>
    <w:rsid w:val="007403C9"/>
    <w:rsid w:val="00742646"/>
    <w:rsid w:val="00742C8B"/>
    <w:rsid w:val="007441C8"/>
    <w:rsid w:val="00744B75"/>
    <w:rsid w:val="00745084"/>
    <w:rsid w:val="007467CF"/>
    <w:rsid w:val="00746D31"/>
    <w:rsid w:val="00750F8C"/>
    <w:rsid w:val="0075246E"/>
    <w:rsid w:val="00763451"/>
    <w:rsid w:val="00765924"/>
    <w:rsid w:val="00767D93"/>
    <w:rsid w:val="0077168D"/>
    <w:rsid w:val="007735F4"/>
    <w:rsid w:val="007768BF"/>
    <w:rsid w:val="007768FC"/>
    <w:rsid w:val="007824B1"/>
    <w:rsid w:val="00783DC5"/>
    <w:rsid w:val="00784DFC"/>
    <w:rsid w:val="00787A66"/>
    <w:rsid w:val="00790ABF"/>
    <w:rsid w:val="0079168D"/>
    <w:rsid w:val="007956C8"/>
    <w:rsid w:val="00795ECC"/>
    <w:rsid w:val="0079638E"/>
    <w:rsid w:val="00796A5D"/>
    <w:rsid w:val="007A0F32"/>
    <w:rsid w:val="007A213F"/>
    <w:rsid w:val="007A5EA7"/>
    <w:rsid w:val="007A6E3D"/>
    <w:rsid w:val="007B182E"/>
    <w:rsid w:val="007B32C3"/>
    <w:rsid w:val="007B57A0"/>
    <w:rsid w:val="007B57E3"/>
    <w:rsid w:val="007B6CF6"/>
    <w:rsid w:val="007C4D63"/>
    <w:rsid w:val="007C4D74"/>
    <w:rsid w:val="007C5E5C"/>
    <w:rsid w:val="007C7667"/>
    <w:rsid w:val="007C7733"/>
    <w:rsid w:val="007D2EC8"/>
    <w:rsid w:val="007D340F"/>
    <w:rsid w:val="007D411D"/>
    <w:rsid w:val="007D5901"/>
    <w:rsid w:val="007D74D3"/>
    <w:rsid w:val="007D78B4"/>
    <w:rsid w:val="007E3166"/>
    <w:rsid w:val="007E5DB0"/>
    <w:rsid w:val="007E733F"/>
    <w:rsid w:val="007F1223"/>
    <w:rsid w:val="007F1F55"/>
    <w:rsid w:val="007F42EF"/>
    <w:rsid w:val="007F595A"/>
    <w:rsid w:val="007F5CD8"/>
    <w:rsid w:val="007F63B6"/>
    <w:rsid w:val="007F67DE"/>
    <w:rsid w:val="007F783E"/>
    <w:rsid w:val="00800368"/>
    <w:rsid w:val="00802118"/>
    <w:rsid w:val="008023B9"/>
    <w:rsid w:val="0080759C"/>
    <w:rsid w:val="008105A1"/>
    <w:rsid w:val="00811740"/>
    <w:rsid w:val="008121C6"/>
    <w:rsid w:val="008136D3"/>
    <w:rsid w:val="00816052"/>
    <w:rsid w:val="008202DD"/>
    <w:rsid w:val="00831452"/>
    <w:rsid w:val="0083162C"/>
    <w:rsid w:val="008318C4"/>
    <w:rsid w:val="00833589"/>
    <w:rsid w:val="00833826"/>
    <w:rsid w:val="00836936"/>
    <w:rsid w:val="00837E66"/>
    <w:rsid w:val="0084232E"/>
    <w:rsid w:val="00851F3E"/>
    <w:rsid w:val="00851F82"/>
    <w:rsid w:val="008527C0"/>
    <w:rsid w:val="00853153"/>
    <w:rsid w:val="008553B4"/>
    <w:rsid w:val="00855506"/>
    <w:rsid w:val="008566C3"/>
    <w:rsid w:val="00857740"/>
    <w:rsid w:val="0086568E"/>
    <w:rsid w:val="00871DF7"/>
    <w:rsid w:val="00872C63"/>
    <w:rsid w:val="008767CC"/>
    <w:rsid w:val="00877CE0"/>
    <w:rsid w:val="00881B8A"/>
    <w:rsid w:val="00881F5F"/>
    <w:rsid w:val="008839AF"/>
    <w:rsid w:val="008851FE"/>
    <w:rsid w:val="008877C3"/>
    <w:rsid w:val="0089134F"/>
    <w:rsid w:val="008922BC"/>
    <w:rsid w:val="008929CE"/>
    <w:rsid w:val="00893971"/>
    <w:rsid w:val="00893FD2"/>
    <w:rsid w:val="00895CDE"/>
    <w:rsid w:val="008966DF"/>
    <w:rsid w:val="008973BE"/>
    <w:rsid w:val="008974C4"/>
    <w:rsid w:val="008A0E09"/>
    <w:rsid w:val="008A1D23"/>
    <w:rsid w:val="008A2485"/>
    <w:rsid w:val="008A255E"/>
    <w:rsid w:val="008A4480"/>
    <w:rsid w:val="008A6034"/>
    <w:rsid w:val="008B060F"/>
    <w:rsid w:val="008B3FFB"/>
    <w:rsid w:val="008B4FCC"/>
    <w:rsid w:val="008C2E78"/>
    <w:rsid w:val="008C4AE4"/>
    <w:rsid w:val="008C676D"/>
    <w:rsid w:val="008C6CDF"/>
    <w:rsid w:val="008D0BE3"/>
    <w:rsid w:val="008D6349"/>
    <w:rsid w:val="008D6A72"/>
    <w:rsid w:val="008D6BC6"/>
    <w:rsid w:val="008E13B1"/>
    <w:rsid w:val="008E44D1"/>
    <w:rsid w:val="008E4E81"/>
    <w:rsid w:val="008F0A29"/>
    <w:rsid w:val="008F0C36"/>
    <w:rsid w:val="008F19CE"/>
    <w:rsid w:val="008F7C8C"/>
    <w:rsid w:val="009012DF"/>
    <w:rsid w:val="00903A92"/>
    <w:rsid w:val="00907475"/>
    <w:rsid w:val="00907F57"/>
    <w:rsid w:val="00916E96"/>
    <w:rsid w:val="00922B64"/>
    <w:rsid w:val="00922C3E"/>
    <w:rsid w:val="00925A54"/>
    <w:rsid w:val="00926B83"/>
    <w:rsid w:val="00927F78"/>
    <w:rsid w:val="00930D89"/>
    <w:rsid w:val="009345B1"/>
    <w:rsid w:val="00934BC9"/>
    <w:rsid w:val="009362DE"/>
    <w:rsid w:val="00937257"/>
    <w:rsid w:val="00937583"/>
    <w:rsid w:val="009377F8"/>
    <w:rsid w:val="0094128D"/>
    <w:rsid w:val="00946382"/>
    <w:rsid w:val="009466B3"/>
    <w:rsid w:val="00946F70"/>
    <w:rsid w:val="00950282"/>
    <w:rsid w:val="009546D9"/>
    <w:rsid w:val="0095484E"/>
    <w:rsid w:val="009548FE"/>
    <w:rsid w:val="00955403"/>
    <w:rsid w:val="00955C23"/>
    <w:rsid w:val="009576FB"/>
    <w:rsid w:val="00960354"/>
    <w:rsid w:val="009667C5"/>
    <w:rsid w:val="00967AD5"/>
    <w:rsid w:val="00970273"/>
    <w:rsid w:val="009710C3"/>
    <w:rsid w:val="009711E9"/>
    <w:rsid w:val="009719FA"/>
    <w:rsid w:val="00971F27"/>
    <w:rsid w:val="0097294A"/>
    <w:rsid w:val="00974DF6"/>
    <w:rsid w:val="00981441"/>
    <w:rsid w:val="00983E6B"/>
    <w:rsid w:val="009841A3"/>
    <w:rsid w:val="00986E03"/>
    <w:rsid w:val="0099087D"/>
    <w:rsid w:val="00992DDE"/>
    <w:rsid w:val="00997302"/>
    <w:rsid w:val="00997C30"/>
    <w:rsid w:val="009A2A93"/>
    <w:rsid w:val="009A47DC"/>
    <w:rsid w:val="009A65B6"/>
    <w:rsid w:val="009A7A96"/>
    <w:rsid w:val="009A7AF8"/>
    <w:rsid w:val="009B1286"/>
    <w:rsid w:val="009B1A1D"/>
    <w:rsid w:val="009B3C84"/>
    <w:rsid w:val="009B3F63"/>
    <w:rsid w:val="009B4CBE"/>
    <w:rsid w:val="009B5146"/>
    <w:rsid w:val="009B5EE3"/>
    <w:rsid w:val="009B654A"/>
    <w:rsid w:val="009C10BF"/>
    <w:rsid w:val="009C1887"/>
    <w:rsid w:val="009C3DAD"/>
    <w:rsid w:val="009D6346"/>
    <w:rsid w:val="009D672E"/>
    <w:rsid w:val="009D6904"/>
    <w:rsid w:val="009E098C"/>
    <w:rsid w:val="009E4A0F"/>
    <w:rsid w:val="009E6DBE"/>
    <w:rsid w:val="009E7D58"/>
    <w:rsid w:val="009F14C3"/>
    <w:rsid w:val="009F3EC5"/>
    <w:rsid w:val="009F6036"/>
    <w:rsid w:val="009F79E2"/>
    <w:rsid w:val="00A01967"/>
    <w:rsid w:val="00A03627"/>
    <w:rsid w:val="00A038BD"/>
    <w:rsid w:val="00A03C0D"/>
    <w:rsid w:val="00A048C6"/>
    <w:rsid w:val="00A05068"/>
    <w:rsid w:val="00A12CCD"/>
    <w:rsid w:val="00A146B4"/>
    <w:rsid w:val="00A148A9"/>
    <w:rsid w:val="00A1538F"/>
    <w:rsid w:val="00A17E6E"/>
    <w:rsid w:val="00A201FC"/>
    <w:rsid w:val="00A214F1"/>
    <w:rsid w:val="00A24599"/>
    <w:rsid w:val="00A25919"/>
    <w:rsid w:val="00A3314F"/>
    <w:rsid w:val="00A334B8"/>
    <w:rsid w:val="00A34D54"/>
    <w:rsid w:val="00A3724A"/>
    <w:rsid w:val="00A40B21"/>
    <w:rsid w:val="00A4434D"/>
    <w:rsid w:val="00A46D50"/>
    <w:rsid w:val="00A520D0"/>
    <w:rsid w:val="00A54126"/>
    <w:rsid w:val="00A55024"/>
    <w:rsid w:val="00A55673"/>
    <w:rsid w:val="00A56A56"/>
    <w:rsid w:val="00A574FD"/>
    <w:rsid w:val="00A61B39"/>
    <w:rsid w:val="00A63F84"/>
    <w:rsid w:val="00A6553F"/>
    <w:rsid w:val="00A65BAA"/>
    <w:rsid w:val="00A67E29"/>
    <w:rsid w:val="00A7043A"/>
    <w:rsid w:val="00A7158D"/>
    <w:rsid w:val="00A71C04"/>
    <w:rsid w:val="00A71DE1"/>
    <w:rsid w:val="00A72289"/>
    <w:rsid w:val="00A76044"/>
    <w:rsid w:val="00A80A0A"/>
    <w:rsid w:val="00A86631"/>
    <w:rsid w:val="00A874F2"/>
    <w:rsid w:val="00A9092D"/>
    <w:rsid w:val="00A90C81"/>
    <w:rsid w:val="00A941ED"/>
    <w:rsid w:val="00AA0A22"/>
    <w:rsid w:val="00AA730C"/>
    <w:rsid w:val="00AA7FB7"/>
    <w:rsid w:val="00AB2F36"/>
    <w:rsid w:val="00AB2FDF"/>
    <w:rsid w:val="00AB3564"/>
    <w:rsid w:val="00AB36B7"/>
    <w:rsid w:val="00AB5362"/>
    <w:rsid w:val="00AC01B6"/>
    <w:rsid w:val="00AC188A"/>
    <w:rsid w:val="00AC2BE3"/>
    <w:rsid w:val="00AC30AE"/>
    <w:rsid w:val="00AC6554"/>
    <w:rsid w:val="00AD1A9D"/>
    <w:rsid w:val="00AD4CD8"/>
    <w:rsid w:val="00AD4D76"/>
    <w:rsid w:val="00AD659B"/>
    <w:rsid w:val="00AD67F6"/>
    <w:rsid w:val="00AD7F2C"/>
    <w:rsid w:val="00AE0451"/>
    <w:rsid w:val="00AE33A5"/>
    <w:rsid w:val="00AE5745"/>
    <w:rsid w:val="00AE7AB5"/>
    <w:rsid w:val="00AF1CB6"/>
    <w:rsid w:val="00AF5601"/>
    <w:rsid w:val="00AF5E2C"/>
    <w:rsid w:val="00AF5EF8"/>
    <w:rsid w:val="00AF7260"/>
    <w:rsid w:val="00AF73FD"/>
    <w:rsid w:val="00AF7964"/>
    <w:rsid w:val="00B008F9"/>
    <w:rsid w:val="00B0157F"/>
    <w:rsid w:val="00B048ED"/>
    <w:rsid w:val="00B04B05"/>
    <w:rsid w:val="00B05FB1"/>
    <w:rsid w:val="00B06464"/>
    <w:rsid w:val="00B102EA"/>
    <w:rsid w:val="00B104E4"/>
    <w:rsid w:val="00B10779"/>
    <w:rsid w:val="00B144BC"/>
    <w:rsid w:val="00B152AF"/>
    <w:rsid w:val="00B20D76"/>
    <w:rsid w:val="00B22657"/>
    <w:rsid w:val="00B262C7"/>
    <w:rsid w:val="00B3185E"/>
    <w:rsid w:val="00B31BFD"/>
    <w:rsid w:val="00B34097"/>
    <w:rsid w:val="00B36E59"/>
    <w:rsid w:val="00B37294"/>
    <w:rsid w:val="00B44069"/>
    <w:rsid w:val="00B446F6"/>
    <w:rsid w:val="00B45026"/>
    <w:rsid w:val="00B50CD5"/>
    <w:rsid w:val="00B55676"/>
    <w:rsid w:val="00B55C6E"/>
    <w:rsid w:val="00B57505"/>
    <w:rsid w:val="00B6149B"/>
    <w:rsid w:val="00B620C2"/>
    <w:rsid w:val="00B62FBF"/>
    <w:rsid w:val="00B7084F"/>
    <w:rsid w:val="00B73AF5"/>
    <w:rsid w:val="00B74569"/>
    <w:rsid w:val="00B842E9"/>
    <w:rsid w:val="00B8483B"/>
    <w:rsid w:val="00BA1A9F"/>
    <w:rsid w:val="00BA21AA"/>
    <w:rsid w:val="00BA2301"/>
    <w:rsid w:val="00BA3DC7"/>
    <w:rsid w:val="00BA5991"/>
    <w:rsid w:val="00BA5F6C"/>
    <w:rsid w:val="00BA7A8D"/>
    <w:rsid w:val="00BB130C"/>
    <w:rsid w:val="00BB13B0"/>
    <w:rsid w:val="00BB2FE9"/>
    <w:rsid w:val="00BB3F98"/>
    <w:rsid w:val="00BC5B1D"/>
    <w:rsid w:val="00BC6E95"/>
    <w:rsid w:val="00BC78FB"/>
    <w:rsid w:val="00BD218F"/>
    <w:rsid w:val="00BD235E"/>
    <w:rsid w:val="00BD23D7"/>
    <w:rsid w:val="00BD57E5"/>
    <w:rsid w:val="00BD7189"/>
    <w:rsid w:val="00BD73DB"/>
    <w:rsid w:val="00BE2286"/>
    <w:rsid w:val="00BE3290"/>
    <w:rsid w:val="00BE3839"/>
    <w:rsid w:val="00BE4510"/>
    <w:rsid w:val="00BE6D47"/>
    <w:rsid w:val="00BE71C9"/>
    <w:rsid w:val="00BE733B"/>
    <w:rsid w:val="00BE7DC5"/>
    <w:rsid w:val="00BF05A0"/>
    <w:rsid w:val="00BF0CDB"/>
    <w:rsid w:val="00BF5579"/>
    <w:rsid w:val="00BF77C6"/>
    <w:rsid w:val="00C002F1"/>
    <w:rsid w:val="00C0261E"/>
    <w:rsid w:val="00C03E0B"/>
    <w:rsid w:val="00C0496B"/>
    <w:rsid w:val="00C058DE"/>
    <w:rsid w:val="00C110BA"/>
    <w:rsid w:val="00C12452"/>
    <w:rsid w:val="00C1270E"/>
    <w:rsid w:val="00C1514B"/>
    <w:rsid w:val="00C172A1"/>
    <w:rsid w:val="00C230DE"/>
    <w:rsid w:val="00C26711"/>
    <w:rsid w:val="00C27AE0"/>
    <w:rsid w:val="00C3123A"/>
    <w:rsid w:val="00C31510"/>
    <w:rsid w:val="00C32281"/>
    <w:rsid w:val="00C360A2"/>
    <w:rsid w:val="00C36180"/>
    <w:rsid w:val="00C409A9"/>
    <w:rsid w:val="00C40D69"/>
    <w:rsid w:val="00C43658"/>
    <w:rsid w:val="00C4444B"/>
    <w:rsid w:val="00C44F5F"/>
    <w:rsid w:val="00C453DD"/>
    <w:rsid w:val="00C46527"/>
    <w:rsid w:val="00C47418"/>
    <w:rsid w:val="00C544F7"/>
    <w:rsid w:val="00C55774"/>
    <w:rsid w:val="00C57C81"/>
    <w:rsid w:val="00C57D9E"/>
    <w:rsid w:val="00C61C02"/>
    <w:rsid w:val="00C61C55"/>
    <w:rsid w:val="00C63392"/>
    <w:rsid w:val="00C63E23"/>
    <w:rsid w:val="00C6567C"/>
    <w:rsid w:val="00C71E18"/>
    <w:rsid w:val="00C726C9"/>
    <w:rsid w:val="00C76C39"/>
    <w:rsid w:val="00C77F72"/>
    <w:rsid w:val="00C80258"/>
    <w:rsid w:val="00C841C8"/>
    <w:rsid w:val="00C85AA5"/>
    <w:rsid w:val="00C86FA3"/>
    <w:rsid w:val="00C944AF"/>
    <w:rsid w:val="00CA0C58"/>
    <w:rsid w:val="00CA1987"/>
    <w:rsid w:val="00CA4049"/>
    <w:rsid w:val="00CA5EDE"/>
    <w:rsid w:val="00CA63E1"/>
    <w:rsid w:val="00CA6C26"/>
    <w:rsid w:val="00CA70CC"/>
    <w:rsid w:val="00CB0111"/>
    <w:rsid w:val="00CB045E"/>
    <w:rsid w:val="00CB39AD"/>
    <w:rsid w:val="00CB45A5"/>
    <w:rsid w:val="00CC6E0D"/>
    <w:rsid w:val="00CD0679"/>
    <w:rsid w:val="00CD0AFC"/>
    <w:rsid w:val="00CD2E8F"/>
    <w:rsid w:val="00CD5C19"/>
    <w:rsid w:val="00CD5C58"/>
    <w:rsid w:val="00CD6D71"/>
    <w:rsid w:val="00CD6DA0"/>
    <w:rsid w:val="00CE3C1C"/>
    <w:rsid w:val="00CE59C8"/>
    <w:rsid w:val="00CE7406"/>
    <w:rsid w:val="00CE741D"/>
    <w:rsid w:val="00CF2B73"/>
    <w:rsid w:val="00CF3774"/>
    <w:rsid w:val="00CF4643"/>
    <w:rsid w:val="00CF7E0B"/>
    <w:rsid w:val="00D000CF"/>
    <w:rsid w:val="00D03091"/>
    <w:rsid w:val="00D05EB7"/>
    <w:rsid w:val="00D06B13"/>
    <w:rsid w:val="00D07029"/>
    <w:rsid w:val="00D07758"/>
    <w:rsid w:val="00D07B56"/>
    <w:rsid w:val="00D10288"/>
    <w:rsid w:val="00D10B83"/>
    <w:rsid w:val="00D123AD"/>
    <w:rsid w:val="00D12B39"/>
    <w:rsid w:val="00D13303"/>
    <w:rsid w:val="00D1364A"/>
    <w:rsid w:val="00D14D17"/>
    <w:rsid w:val="00D21276"/>
    <w:rsid w:val="00D212E8"/>
    <w:rsid w:val="00D2146E"/>
    <w:rsid w:val="00D21A6B"/>
    <w:rsid w:val="00D25AE0"/>
    <w:rsid w:val="00D318ED"/>
    <w:rsid w:val="00D34CCD"/>
    <w:rsid w:val="00D36D98"/>
    <w:rsid w:val="00D37488"/>
    <w:rsid w:val="00D37B79"/>
    <w:rsid w:val="00D404DA"/>
    <w:rsid w:val="00D40619"/>
    <w:rsid w:val="00D43DD1"/>
    <w:rsid w:val="00D46E26"/>
    <w:rsid w:val="00D47F84"/>
    <w:rsid w:val="00D52699"/>
    <w:rsid w:val="00D52C36"/>
    <w:rsid w:val="00D52C71"/>
    <w:rsid w:val="00D54757"/>
    <w:rsid w:val="00D54B7D"/>
    <w:rsid w:val="00D5673A"/>
    <w:rsid w:val="00D57301"/>
    <w:rsid w:val="00D619E3"/>
    <w:rsid w:val="00D61DC8"/>
    <w:rsid w:val="00D65FE9"/>
    <w:rsid w:val="00D66D19"/>
    <w:rsid w:val="00D67E8E"/>
    <w:rsid w:val="00D754A7"/>
    <w:rsid w:val="00D77FD0"/>
    <w:rsid w:val="00D819C6"/>
    <w:rsid w:val="00D81E32"/>
    <w:rsid w:val="00D81FAC"/>
    <w:rsid w:val="00D82267"/>
    <w:rsid w:val="00D82D40"/>
    <w:rsid w:val="00D839EE"/>
    <w:rsid w:val="00D8609F"/>
    <w:rsid w:val="00D907BE"/>
    <w:rsid w:val="00D92DF6"/>
    <w:rsid w:val="00DA1FAB"/>
    <w:rsid w:val="00DA299F"/>
    <w:rsid w:val="00DA5C25"/>
    <w:rsid w:val="00DA67A5"/>
    <w:rsid w:val="00DA6BFB"/>
    <w:rsid w:val="00DB03AC"/>
    <w:rsid w:val="00DB360F"/>
    <w:rsid w:val="00DB3A9C"/>
    <w:rsid w:val="00DB3C8A"/>
    <w:rsid w:val="00DB3EA1"/>
    <w:rsid w:val="00DB5809"/>
    <w:rsid w:val="00DB7B2E"/>
    <w:rsid w:val="00DC087D"/>
    <w:rsid w:val="00DC1674"/>
    <w:rsid w:val="00DC1884"/>
    <w:rsid w:val="00DC3791"/>
    <w:rsid w:val="00DC6797"/>
    <w:rsid w:val="00DC6947"/>
    <w:rsid w:val="00DC7C5B"/>
    <w:rsid w:val="00DD3B29"/>
    <w:rsid w:val="00DD582C"/>
    <w:rsid w:val="00DD6D96"/>
    <w:rsid w:val="00DD78DE"/>
    <w:rsid w:val="00DD7F78"/>
    <w:rsid w:val="00DE191B"/>
    <w:rsid w:val="00DE2725"/>
    <w:rsid w:val="00DE67F6"/>
    <w:rsid w:val="00DE68DE"/>
    <w:rsid w:val="00DF0FBA"/>
    <w:rsid w:val="00DF3F0A"/>
    <w:rsid w:val="00DF3F49"/>
    <w:rsid w:val="00DF7FFE"/>
    <w:rsid w:val="00E002A2"/>
    <w:rsid w:val="00E019F5"/>
    <w:rsid w:val="00E030D9"/>
    <w:rsid w:val="00E051A2"/>
    <w:rsid w:val="00E116E7"/>
    <w:rsid w:val="00E12B3C"/>
    <w:rsid w:val="00E12B56"/>
    <w:rsid w:val="00E147E0"/>
    <w:rsid w:val="00E210FF"/>
    <w:rsid w:val="00E216DB"/>
    <w:rsid w:val="00E220D5"/>
    <w:rsid w:val="00E22DB8"/>
    <w:rsid w:val="00E30A70"/>
    <w:rsid w:val="00E31FC9"/>
    <w:rsid w:val="00E32B9B"/>
    <w:rsid w:val="00E3408B"/>
    <w:rsid w:val="00E34B2A"/>
    <w:rsid w:val="00E36F18"/>
    <w:rsid w:val="00E40181"/>
    <w:rsid w:val="00E409CA"/>
    <w:rsid w:val="00E449FF"/>
    <w:rsid w:val="00E452F2"/>
    <w:rsid w:val="00E45CD6"/>
    <w:rsid w:val="00E465A8"/>
    <w:rsid w:val="00E46E7D"/>
    <w:rsid w:val="00E538AA"/>
    <w:rsid w:val="00E54A6B"/>
    <w:rsid w:val="00E54A6D"/>
    <w:rsid w:val="00E5793A"/>
    <w:rsid w:val="00E57BFF"/>
    <w:rsid w:val="00E629CC"/>
    <w:rsid w:val="00E64552"/>
    <w:rsid w:val="00E65593"/>
    <w:rsid w:val="00E65FEE"/>
    <w:rsid w:val="00E669C5"/>
    <w:rsid w:val="00E70313"/>
    <w:rsid w:val="00E70572"/>
    <w:rsid w:val="00E734AA"/>
    <w:rsid w:val="00E7371E"/>
    <w:rsid w:val="00E73CBF"/>
    <w:rsid w:val="00E76BF4"/>
    <w:rsid w:val="00E77D1D"/>
    <w:rsid w:val="00E84166"/>
    <w:rsid w:val="00E9462C"/>
    <w:rsid w:val="00E959A6"/>
    <w:rsid w:val="00E95A23"/>
    <w:rsid w:val="00EA1B23"/>
    <w:rsid w:val="00EA28E0"/>
    <w:rsid w:val="00EA5BB8"/>
    <w:rsid w:val="00EA5E21"/>
    <w:rsid w:val="00EA66C5"/>
    <w:rsid w:val="00EA68D7"/>
    <w:rsid w:val="00EA69B2"/>
    <w:rsid w:val="00EA7A06"/>
    <w:rsid w:val="00EB3609"/>
    <w:rsid w:val="00EB39AC"/>
    <w:rsid w:val="00EC1DA9"/>
    <w:rsid w:val="00EC3077"/>
    <w:rsid w:val="00EC3207"/>
    <w:rsid w:val="00ED092F"/>
    <w:rsid w:val="00ED0E1F"/>
    <w:rsid w:val="00ED2325"/>
    <w:rsid w:val="00ED26A2"/>
    <w:rsid w:val="00ED6D5C"/>
    <w:rsid w:val="00ED7431"/>
    <w:rsid w:val="00EE3F52"/>
    <w:rsid w:val="00EE5BC4"/>
    <w:rsid w:val="00EE6CCC"/>
    <w:rsid w:val="00EE7C90"/>
    <w:rsid w:val="00EF2797"/>
    <w:rsid w:val="00EF2FCC"/>
    <w:rsid w:val="00EF3C2A"/>
    <w:rsid w:val="00F02572"/>
    <w:rsid w:val="00F02695"/>
    <w:rsid w:val="00F049BA"/>
    <w:rsid w:val="00F05A45"/>
    <w:rsid w:val="00F05B3D"/>
    <w:rsid w:val="00F0617C"/>
    <w:rsid w:val="00F06C9B"/>
    <w:rsid w:val="00F15735"/>
    <w:rsid w:val="00F162BD"/>
    <w:rsid w:val="00F20772"/>
    <w:rsid w:val="00F22552"/>
    <w:rsid w:val="00F23631"/>
    <w:rsid w:val="00F24157"/>
    <w:rsid w:val="00F27FCF"/>
    <w:rsid w:val="00F35A2F"/>
    <w:rsid w:val="00F36531"/>
    <w:rsid w:val="00F37C55"/>
    <w:rsid w:val="00F42FE7"/>
    <w:rsid w:val="00F47248"/>
    <w:rsid w:val="00F50900"/>
    <w:rsid w:val="00F56EBE"/>
    <w:rsid w:val="00F6097D"/>
    <w:rsid w:val="00F62E42"/>
    <w:rsid w:val="00F638D2"/>
    <w:rsid w:val="00F63C01"/>
    <w:rsid w:val="00F63CC5"/>
    <w:rsid w:val="00F65EF1"/>
    <w:rsid w:val="00F7131D"/>
    <w:rsid w:val="00F80098"/>
    <w:rsid w:val="00F80152"/>
    <w:rsid w:val="00F81BEB"/>
    <w:rsid w:val="00F82AD2"/>
    <w:rsid w:val="00F84460"/>
    <w:rsid w:val="00F86EC1"/>
    <w:rsid w:val="00F87718"/>
    <w:rsid w:val="00F87C78"/>
    <w:rsid w:val="00F90DDA"/>
    <w:rsid w:val="00F91E20"/>
    <w:rsid w:val="00F96F63"/>
    <w:rsid w:val="00FA3D2F"/>
    <w:rsid w:val="00FA43FB"/>
    <w:rsid w:val="00FB01BB"/>
    <w:rsid w:val="00FB059C"/>
    <w:rsid w:val="00FB3B75"/>
    <w:rsid w:val="00FB4253"/>
    <w:rsid w:val="00FB6E94"/>
    <w:rsid w:val="00FC5AE7"/>
    <w:rsid w:val="00FC6BD1"/>
    <w:rsid w:val="00FC7B7C"/>
    <w:rsid w:val="00FC7DF0"/>
    <w:rsid w:val="00FD1493"/>
    <w:rsid w:val="00FD2264"/>
    <w:rsid w:val="00FD2DE5"/>
    <w:rsid w:val="00FE04DF"/>
    <w:rsid w:val="00FE3A7C"/>
    <w:rsid w:val="00FF68B9"/>
    <w:rsid w:val="00FF6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01DF48F"/>
  <w15:docId w15:val="{44BB1412-20E9-45B3-BE91-3351E6EF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  <w:ind w:left="1361" w:hanging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35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5E7D71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E7D7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7D71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5E7D71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E7D71"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5E7D71"/>
    <w:pPr>
      <w:spacing w:before="240" w:after="60"/>
      <w:outlineLvl w:val="6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E7D71"/>
    <w:rPr>
      <w:rFonts w:hint="default"/>
    </w:rPr>
  </w:style>
  <w:style w:type="character" w:customStyle="1" w:styleId="WW8Num1z1">
    <w:name w:val="WW8Num1z1"/>
    <w:rsid w:val="005E7D71"/>
  </w:style>
  <w:style w:type="character" w:customStyle="1" w:styleId="WW8Num1z2">
    <w:name w:val="WW8Num1z2"/>
    <w:rsid w:val="005E7D71"/>
  </w:style>
  <w:style w:type="character" w:customStyle="1" w:styleId="WW8Num1z3">
    <w:name w:val="WW8Num1z3"/>
    <w:rsid w:val="005E7D71"/>
  </w:style>
  <w:style w:type="character" w:customStyle="1" w:styleId="WW8Num1z4">
    <w:name w:val="WW8Num1z4"/>
    <w:rsid w:val="005E7D71"/>
  </w:style>
  <w:style w:type="character" w:customStyle="1" w:styleId="WW8Num1z5">
    <w:name w:val="WW8Num1z5"/>
    <w:rsid w:val="005E7D71"/>
  </w:style>
  <w:style w:type="character" w:customStyle="1" w:styleId="WW8Num1z6">
    <w:name w:val="WW8Num1z6"/>
    <w:rsid w:val="005E7D71"/>
  </w:style>
  <w:style w:type="character" w:customStyle="1" w:styleId="WW8Num1z7">
    <w:name w:val="WW8Num1z7"/>
    <w:rsid w:val="005E7D71"/>
  </w:style>
  <w:style w:type="character" w:customStyle="1" w:styleId="WW8Num1z8">
    <w:name w:val="WW8Num1z8"/>
    <w:rsid w:val="005E7D71"/>
  </w:style>
  <w:style w:type="character" w:customStyle="1" w:styleId="WW8Num2z0">
    <w:name w:val="WW8Num2z0"/>
    <w:rsid w:val="005E7D71"/>
    <w:rPr>
      <w:rFonts w:ascii="Calibri" w:hAnsi="Calibri" w:cs="Calibri"/>
      <w:color w:val="auto"/>
    </w:rPr>
  </w:style>
  <w:style w:type="character" w:customStyle="1" w:styleId="WW8Num3z0">
    <w:name w:val="WW8Num3z0"/>
    <w:rsid w:val="005E7D71"/>
  </w:style>
  <w:style w:type="character" w:customStyle="1" w:styleId="WW8Num3z1">
    <w:name w:val="WW8Num3z1"/>
    <w:rsid w:val="005E7D7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  <w:rsid w:val="005E7D71"/>
  </w:style>
  <w:style w:type="character" w:customStyle="1" w:styleId="WW8Num3z3">
    <w:name w:val="WW8Num3z3"/>
    <w:rsid w:val="005E7D71"/>
  </w:style>
  <w:style w:type="character" w:customStyle="1" w:styleId="WW8Num3z4">
    <w:name w:val="WW8Num3z4"/>
    <w:rsid w:val="005E7D71"/>
  </w:style>
  <w:style w:type="character" w:customStyle="1" w:styleId="WW8Num3z5">
    <w:name w:val="WW8Num3z5"/>
    <w:rsid w:val="005E7D71"/>
  </w:style>
  <w:style w:type="character" w:customStyle="1" w:styleId="WW8Num3z6">
    <w:name w:val="WW8Num3z6"/>
    <w:rsid w:val="005E7D71"/>
  </w:style>
  <w:style w:type="character" w:customStyle="1" w:styleId="WW8Num3z7">
    <w:name w:val="WW8Num3z7"/>
    <w:rsid w:val="005E7D71"/>
  </w:style>
  <w:style w:type="character" w:customStyle="1" w:styleId="WW8Num3z8">
    <w:name w:val="WW8Num3z8"/>
    <w:rsid w:val="005E7D71"/>
  </w:style>
  <w:style w:type="character" w:customStyle="1" w:styleId="WW8Num4z0">
    <w:name w:val="WW8Num4z0"/>
    <w:rsid w:val="005E7D71"/>
    <w:rPr>
      <w:rFonts w:ascii="Calibri" w:hAnsi="Calibri" w:cs="Calibri"/>
      <w:sz w:val="22"/>
      <w:szCs w:val="22"/>
    </w:rPr>
  </w:style>
  <w:style w:type="character" w:customStyle="1" w:styleId="WW8Num4z1">
    <w:name w:val="WW8Num4z1"/>
    <w:rsid w:val="005E7D71"/>
  </w:style>
  <w:style w:type="character" w:customStyle="1" w:styleId="WW8Num4z2">
    <w:name w:val="WW8Num4z2"/>
    <w:rsid w:val="005E7D71"/>
  </w:style>
  <w:style w:type="character" w:customStyle="1" w:styleId="WW8Num4z3">
    <w:name w:val="WW8Num4z3"/>
    <w:rsid w:val="005E7D71"/>
  </w:style>
  <w:style w:type="character" w:customStyle="1" w:styleId="WW8Num4z4">
    <w:name w:val="WW8Num4z4"/>
    <w:rsid w:val="005E7D71"/>
  </w:style>
  <w:style w:type="character" w:customStyle="1" w:styleId="WW8Num4z5">
    <w:name w:val="WW8Num4z5"/>
    <w:rsid w:val="005E7D71"/>
  </w:style>
  <w:style w:type="character" w:customStyle="1" w:styleId="WW8Num4z6">
    <w:name w:val="WW8Num4z6"/>
    <w:rsid w:val="005E7D71"/>
  </w:style>
  <w:style w:type="character" w:customStyle="1" w:styleId="WW8Num4z7">
    <w:name w:val="WW8Num4z7"/>
    <w:rsid w:val="005E7D71"/>
  </w:style>
  <w:style w:type="character" w:customStyle="1" w:styleId="WW8Num4z8">
    <w:name w:val="WW8Num4z8"/>
    <w:rsid w:val="005E7D71"/>
  </w:style>
  <w:style w:type="character" w:customStyle="1" w:styleId="WW8Num5z0">
    <w:name w:val="WW8Num5z0"/>
    <w:rsid w:val="005E7D71"/>
    <w:rPr>
      <w:rFonts w:ascii="Symbol" w:hAnsi="Symbol" w:cs="Symbol"/>
    </w:rPr>
  </w:style>
  <w:style w:type="character" w:customStyle="1" w:styleId="WW8Num6z0">
    <w:name w:val="WW8Num6z0"/>
    <w:rsid w:val="005E7D71"/>
  </w:style>
  <w:style w:type="character" w:customStyle="1" w:styleId="WW8Num6z1">
    <w:name w:val="WW8Num6z1"/>
    <w:rsid w:val="005E7D71"/>
  </w:style>
  <w:style w:type="character" w:customStyle="1" w:styleId="WW8Num6z2">
    <w:name w:val="WW8Num6z2"/>
    <w:rsid w:val="005E7D71"/>
  </w:style>
  <w:style w:type="character" w:customStyle="1" w:styleId="WW8Num6z3">
    <w:name w:val="WW8Num6z3"/>
    <w:rsid w:val="005E7D71"/>
  </w:style>
  <w:style w:type="character" w:customStyle="1" w:styleId="WW8Num6z4">
    <w:name w:val="WW8Num6z4"/>
    <w:rsid w:val="005E7D71"/>
  </w:style>
  <w:style w:type="character" w:customStyle="1" w:styleId="WW8Num6z5">
    <w:name w:val="WW8Num6z5"/>
    <w:rsid w:val="005E7D71"/>
  </w:style>
  <w:style w:type="character" w:customStyle="1" w:styleId="WW8Num6z6">
    <w:name w:val="WW8Num6z6"/>
    <w:rsid w:val="005E7D71"/>
  </w:style>
  <w:style w:type="character" w:customStyle="1" w:styleId="WW8Num6z7">
    <w:name w:val="WW8Num6z7"/>
    <w:rsid w:val="005E7D71"/>
  </w:style>
  <w:style w:type="character" w:customStyle="1" w:styleId="WW8Num6z8">
    <w:name w:val="WW8Num6z8"/>
    <w:rsid w:val="005E7D71"/>
  </w:style>
  <w:style w:type="character" w:customStyle="1" w:styleId="WW8Num7z0">
    <w:name w:val="WW8Num7z0"/>
    <w:rsid w:val="005E7D71"/>
    <w:rPr>
      <w:rFonts w:ascii="Symbol" w:hAnsi="Symbol" w:cs="Symbol"/>
    </w:rPr>
  </w:style>
  <w:style w:type="character" w:customStyle="1" w:styleId="WW8Num7z4">
    <w:name w:val="WW8Num7z4"/>
    <w:rsid w:val="005E7D71"/>
  </w:style>
  <w:style w:type="character" w:customStyle="1" w:styleId="WW8Num7z5">
    <w:name w:val="WW8Num7z5"/>
    <w:rsid w:val="005E7D71"/>
  </w:style>
  <w:style w:type="character" w:customStyle="1" w:styleId="WW8Num7z6">
    <w:name w:val="WW8Num7z6"/>
    <w:rsid w:val="005E7D71"/>
  </w:style>
  <w:style w:type="character" w:customStyle="1" w:styleId="WW8Num7z7">
    <w:name w:val="WW8Num7z7"/>
    <w:rsid w:val="005E7D71"/>
  </w:style>
  <w:style w:type="character" w:customStyle="1" w:styleId="WW8Num7z8">
    <w:name w:val="WW8Num7z8"/>
    <w:rsid w:val="005E7D71"/>
  </w:style>
  <w:style w:type="character" w:customStyle="1" w:styleId="WW8Num8z0">
    <w:name w:val="WW8Num8z0"/>
    <w:rsid w:val="005E7D71"/>
    <w:rPr>
      <w:rFonts w:ascii="Symbol" w:hAnsi="Symbol" w:cs="Symbol"/>
    </w:rPr>
  </w:style>
  <w:style w:type="character" w:customStyle="1" w:styleId="WW8Num8z4">
    <w:name w:val="WW8Num8z4"/>
    <w:rsid w:val="005E7D71"/>
  </w:style>
  <w:style w:type="character" w:customStyle="1" w:styleId="WW8Num8z5">
    <w:name w:val="WW8Num8z5"/>
    <w:rsid w:val="005E7D71"/>
  </w:style>
  <w:style w:type="character" w:customStyle="1" w:styleId="WW8Num8z6">
    <w:name w:val="WW8Num8z6"/>
    <w:rsid w:val="005E7D71"/>
  </w:style>
  <w:style w:type="character" w:customStyle="1" w:styleId="WW8Num8z7">
    <w:name w:val="WW8Num8z7"/>
    <w:rsid w:val="005E7D71"/>
  </w:style>
  <w:style w:type="character" w:customStyle="1" w:styleId="WW8Num8z8">
    <w:name w:val="WW8Num8z8"/>
    <w:rsid w:val="005E7D71"/>
  </w:style>
  <w:style w:type="character" w:customStyle="1" w:styleId="WW8Num9z0">
    <w:name w:val="WW8Num9z0"/>
    <w:rsid w:val="005E7D71"/>
  </w:style>
  <w:style w:type="character" w:customStyle="1" w:styleId="WW8Num9z1">
    <w:name w:val="WW8Num9z1"/>
    <w:rsid w:val="005E7D71"/>
    <w:rPr>
      <w:rFonts w:ascii="Symbol" w:hAnsi="Symbol" w:cs="Symbol"/>
    </w:rPr>
  </w:style>
  <w:style w:type="character" w:customStyle="1" w:styleId="WW8Num9z2">
    <w:name w:val="WW8Num9z2"/>
    <w:rsid w:val="005E7D71"/>
  </w:style>
  <w:style w:type="character" w:customStyle="1" w:styleId="WW8Num9z3">
    <w:name w:val="WW8Num9z3"/>
    <w:rsid w:val="005E7D71"/>
    <w:rPr>
      <w:rFonts w:ascii="Times New Roman" w:hAnsi="Times New Roman" w:cs="Times New Roman"/>
    </w:rPr>
  </w:style>
  <w:style w:type="character" w:customStyle="1" w:styleId="WW8Num9z4">
    <w:name w:val="WW8Num9z4"/>
    <w:rsid w:val="005E7D71"/>
  </w:style>
  <w:style w:type="character" w:customStyle="1" w:styleId="WW8Num9z5">
    <w:name w:val="WW8Num9z5"/>
    <w:rsid w:val="005E7D71"/>
  </w:style>
  <w:style w:type="character" w:customStyle="1" w:styleId="WW8Num9z6">
    <w:name w:val="WW8Num9z6"/>
    <w:rsid w:val="005E7D71"/>
  </w:style>
  <w:style w:type="character" w:customStyle="1" w:styleId="WW8Num9z7">
    <w:name w:val="WW8Num9z7"/>
    <w:rsid w:val="005E7D71"/>
  </w:style>
  <w:style w:type="character" w:customStyle="1" w:styleId="WW8Num9z8">
    <w:name w:val="WW8Num9z8"/>
    <w:rsid w:val="005E7D71"/>
  </w:style>
  <w:style w:type="character" w:customStyle="1" w:styleId="WW8Num10z0">
    <w:name w:val="WW8Num10z0"/>
    <w:rsid w:val="005E7D71"/>
  </w:style>
  <w:style w:type="character" w:customStyle="1" w:styleId="WW8Num10z1">
    <w:name w:val="WW8Num10z1"/>
    <w:rsid w:val="005E7D71"/>
    <w:rPr>
      <w:rFonts w:ascii="Symbol" w:hAnsi="Symbol" w:cs="Symbol"/>
    </w:rPr>
  </w:style>
  <w:style w:type="character" w:customStyle="1" w:styleId="WW8Num10z2">
    <w:name w:val="WW8Num10z2"/>
    <w:rsid w:val="005E7D71"/>
  </w:style>
  <w:style w:type="character" w:customStyle="1" w:styleId="WW8Num10z3">
    <w:name w:val="WW8Num10z3"/>
    <w:rsid w:val="005E7D71"/>
    <w:rPr>
      <w:rFonts w:ascii="Times New Roman" w:hAnsi="Times New Roman" w:cs="Times New Roman"/>
    </w:rPr>
  </w:style>
  <w:style w:type="character" w:customStyle="1" w:styleId="WW8Num10z4">
    <w:name w:val="WW8Num10z4"/>
    <w:rsid w:val="005E7D71"/>
  </w:style>
  <w:style w:type="character" w:customStyle="1" w:styleId="WW8Num10z5">
    <w:name w:val="WW8Num10z5"/>
    <w:rsid w:val="005E7D71"/>
  </w:style>
  <w:style w:type="character" w:customStyle="1" w:styleId="WW8Num10z6">
    <w:name w:val="WW8Num10z6"/>
    <w:rsid w:val="005E7D71"/>
  </w:style>
  <w:style w:type="character" w:customStyle="1" w:styleId="WW8Num10z7">
    <w:name w:val="WW8Num10z7"/>
    <w:rsid w:val="005E7D71"/>
  </w:style>
  <w:style w:type="character" w:customStyle="1" w:styleId="WW8Num10z8">
    <w:name w:val="WW8Num10z8"/>
    <w:rsid w:val="005E7D71"/>
  </w:style>
  <w:style w:type="character" w:customStyle="1" w:styleId="WW8Num11z0">
    <w:name w:val="WW8Num11z0"/>
    <w:rsid w:val="005E7D71"/>
    <w:rPr>
      <w:rFonts w:ascii="Calibri" w:hAnsi="Calibri" w:cs="Calibri"/>
    </w:rPr>
  </w:style>
  <w:style w:type="character" w:customStyle="1" w:styleId="WW8Num12z0">
    <w:name w:val="WW8Num12z0"/>
    <w:rsid w:val="005E7D71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sid w:val="005E7D71"/>
    <w:rPr>
      <w:rFonts w:ascii="Symbol" w:hAnsi="Symbol" w:cs="Symbol"/>
    </w:rPr>
  </w:style>
  <w:style w:type="character" w:customStyle="1" w:styleId="WW8Num12z2">
    <w:name w:val="WW8Num12z2"/>
    <w:rsid w:val="005E7D71"/>
    <w:rPr>
      <w:rFonts w:ascii="Calibri" w:hAnsi="Calibri" w:cs="Calibri"/>
      <w:sz w:val="24"/>
      <w:szCs w:val="24"/>
    </w:rPr>
  </w:style>
  <w:style w:type="character" w:customStyle="1" w:styleId="WW8Num12z3">
    <w:name w:val="WW8Num12z3"/>
    <w:rsid w:val="005E7D71"/>
  </w:style>
  <w:style w:type="character" w:customStyle="1" w:styleId="WW8Num12z4">
    <w:name w:val="WW8Num12z4"/>
    <w:rsid w:val="005E7D71"/>
  </w:style>
  <w:style w:type="character" w:customStyle="1" w:styleId="WW8Num12z5">
    <w:name w:val="WW8Num12z5"/>
    <w:rsid w:val="005E7D71"/>
  </w:style>
  <w:style w:type="character" w:customStyle="1" w:styleId="WW8Num12z6">
    <w:name w:val="WW8Num12z6"/>
    <w:rsid w:val="005E7D71"/>
  </w:style>
  <w:style w:type="character" w:customStyle="1" w:styleId="WW8Num12z7">
    <w:name w:val="WW8Num12z7"/>
    <w:rsid w:val="005E7D71"/>
  </w:style>
  <w:style w:type="character" w:customStyle="1" w:styleId="WW8Num12z8">
    <w:name w:val="WW8Num12z8"/>
    <w:rsid w:val="005E7D71"/>
  </w:style>
  <w:style w:type="character" w:customStyle="1" w:styleId="WW8Num13z0">
    <w:name w:val="WW8Num13z0"/>
    <w:rsid w:val="005E7D71"/>
    <w:rPr>
      <w:rFonts w:ascii="Calibri" w:hAnsi="Calibri" w:cs="Calibri"/>
    </w:rPr>
  </w:style>
  <w:style w:type="character" w:customStyle="1" w:styleId="WW8Num14z0">
    <w:name w:val="WW8Num14z0"/>
    <w:rsid w:val="005E7D71"/>
  </w:style>
  <w:style w:type="character" w:customStyle="1" w:styleId="WW8Num14z1">
    <w:name w:val="WW8Num14z1"/>
    <w:rsid w:val="005E7D71"/>
    <w:rPr>
      <w:rFonts w:ascii="Symbol" w:hAnsi="Symbol" w:cs="Symbol"/>
    </w:rPr>
  </w:style>
  <w:style w:type="character" w:customStyle="1" w:styleId="WW8Num14z2">
    <w:name w:val="WW8Num14z2"/>
    <w:rsid w:val="005E7D71"/>
  </w:style>
  <w:style w:type="character" w:customStyle="1" w:styleId="WW8Num14z3">
    <w:name w:val="WW8Num14z3"/>
    <w:rsid w:val="005E7D71"/>
    <w:rPr>
      <w:b/>
      <w:bCs/>
    </w:rPr>
  </w:style>
  <w:style w:type="character" w:customStyle="1" w:styleId="WW8Num14z4">
    <w:name w:val="WW8Num14z4"/>
    <w:rsid w:val="005E7D71"/>
  </w:style>
  <w:style w:type="character" w:customStyle="1" w:styleId="WW8Num14z5">
    <w:name w:val="WW8Num14z5"/>
    <w:rsid w:val="005E7D71"/>
  </w:style>
  <w:style w:type="character" w:customStyle="1" w:styleId="WW8Num14z6">
    <w:name w:val="WW8Num14z6"/>
    <w:rsid w:val="005E7D71"/>
  </w:style>
  <w:style w:type="character" w:customStyle="1" w:styleId="WW8Num14z7">
    <w:name w:val="WW8Num14z7"/>
    <w:rsid w:val="005E7D71"/>
  </w:style>
  <w:style w:type="character" w:customStyle="1" w:styleId="WW8Num14z8">
    <w:name w:val="WW8Num14z8"/>
    <w:rsid w:val="005E7D71"/>
  </w:style>
  <w:style w:type="character" w:customStyle="1" w:styleId="WW8Num15z0">
    <w:name w:val="WW8Num15z0"/>
    <w:rsid w:val="005E7D71"/>
  </w:style>
  <w:style w:type="character" w:customStyle="1" w:styleId="WW8Num16z0">
    <w:name w:val="WW8Num16z0"/>
    <w:rsid w:val="005E7D71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sid w:val="005E7D71"/>
    <w:rPr>
      <w:rFonts w:ascii="Calibri" w:hAnsi="Calibri" w:cs="Calibri" w:hint="default"/>
      <w:b/>
      <w:bCs/>
    </w:rPr>
  </w:style>
  <w:style w:type="character" w:customStyle="1" w:styleId="WW8Num18z0">
    <w:name w:val="WW8Num18z0"/>
    <w:rsid w:val="005E7D71"/>
    <w:rPr>
      <w:highlight w:val="green"/>
    </w:rPr>
  </w:style>
  <w:style w:type="character" w:customStyle="1" w:styleId="WW8Num19z0">
    <w:name w:val="WW8Num19z0"/>
    <w:rsid w:val="005E7D71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sid w:val="005E7D71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sid w:val="005E7D71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sid w:val="005E7D71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sid w:val="005E7D71"/>
    <w:rPr>
      <w:rFonts w:ascii="Symbol" w:hAnsi="Symbol" w:cs="Symbol" w:hint="default"/>
    </w:rPr>
  </w:style>
  <w:style w:type="character" w:customStyle="1" w:styleId="WW8Num24z0">
    <w:name w:val="WW8Num24z0"/>
    <w:rsid w:val="005E7D71"/>
    <w:rPr>
      <w:rFonts w:hint="default"/>
    </w:rPr>
  </w:style>
  <w:style w:type="character" w:customStyle="1" w:styleId="WW8Num25z0">
    <w:name w:val="WW8Num25z0"/>
    <w:rsid w:val="005E7D71"/>
    <w:rPr>
      <w:rFonts w:hint="default"/>
    </w:rPr>
  </w:style>
  <w:style w:type="character" w:customStyle="1" w:styleId="WW8Num26z0">
    <w:name w:val="WW8Num26z0"/>
    <w:rsid w:val="005E7D71"/>
    <w:rPr>
      <w:rFonts w:hint="default"/>
    </w:rPr>
  </w:style>
  <w:style w:type="character" w:customStyle="1" w:styleId="WW8Num27z0">
    <w:name w:val="WW8Num27z0"/>
    <w:rsid w:val="005E7D71"/>
    <w:rPr>
      <w:rFonts w:hint="default"/>
    </w:rPr>
  </w:style>
  <w:style w:type="character" w:customStyle="1" w:styleId="WW8Num28z0">
    <w:name w:val="WW8Num28z0"/>
    <w:rsid w:val="005E7D71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sid w:val="005E7D71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sid w:val="005E7D71"/>
    <w:rPr>
      <w:rFonts w:cs="Calibri" w:hint="default"/>
    </w:rPr>
  </w:style>
  <w:style w:type="character" w:customStyle="1" w:styleId="WW8Num31z0">
    <w:name w:val="WW8Num31z0"/>
    <w:rsid w:val="005E7D71"/>
    <w:rPr>
      <w:rFonts w:ascii="Times New Roman" w:hAnsi="Times New Roman" w:cs="Times New Roman" w:hint="default"/>
    </w:rPr>
  </w:style>
  <w:style w:type="character" w:customStyle="1" w:styleId="WW8Num31z1">
    <w:name w:val="WW8Num31z1"/>
    <w:rsid w:val="005E7D71"/>
  </w:style>
  <w:style w:type="character" w:customStyle="1" w:styleId="WW8Num31z2">
    <w:name w:val="WW8Num31z2"/>
    <w:rsid w:val="005E7D71"/>
  </w:style>
  <w:style w:type="character" w:customStyle="1" w:styleId="WW8Num31z3">
    <w:name w:val="WW8Num31z3"/>
    <w:rsid w:val="005E7D71"/>
  </w:style>
  <w:style w:type="character" w:customStyle="1" w:styleId="WW8Num31z4">
    <w:name w:val="WW8Num31z4"/>
    <w:rsid w:val="005E7D71"/>
  </w:style>
  <w:style w:type="character" w:customStyle="1" w:styleId="WW8Num31z5">
    <w:name w:val="WW8Num31z5"/>
    <w:rsid w:val="005E7D71"/>
  </w:style>
  <w:style w:type="character" w:customStyle="1" w:styleId="WW8Num31z6">
    <w:name w:val="WW8Num31z6"/>
    <w:rsid w:val="005E7D71"/>
  </w:style>
  <w:style w:type="character" w:customStyle="1" w:styleId="WW8Num31z7">
    <w:name w:val="WW8Num31z7"/>
    <w:rsid w:val="005E7D71"/>
  </w:style>
  <w:style w:type="character" w:customStyle="1" w:styleId="WW8Num31z8">
    <w:name w:val="WW8Num31z8"/>
    <w:rsid w:val="005E7D71"/>
  </w:style>
  <w:style w:type="character" w:customStyle="1" w:styleId="WW8Num32z0">
    <w:name w:val="WW8Num32z0"/>
    <w:rsid w:val="005E7D71"/>
    <w:rPr>
      <w:rFonts w:hint="default"/>
    </w:rPr>
  </w:style>
  <w:style w:type="character" w:customStyle="1" w:styleId="WW8Num32z1">
    <w:name w:val="WW8Num32z1"/>
    <w:rsid w:val="005E7D71"/>
    <w:rPr>
      <w:rFonts w:hint="default"/>
      <w:b w:val="0"/>
    </w:rPr>
  </w:style>
  <w:style w:type="character" w:customStyle="1" w:styleId="WW8Num33z0">
    <w:name w:val="WW8Num33z0"/>
    <w:rsid w:val="005E7D71"/>
    <w:rPr>
      <w:rFonts w:hint="default"/>
    </w:rPr>
  </w:style>
  <w:style w:type="character" w:customStyle="1" w:styleId="WW8Num34z0">
    <w:name w:val="WW8Num34z0"/>
    <w:rsid w:val="005E7D71"/>
  </w:style>
  <w:style w:type="character" w:customStyle="1" w:styleId="WW8Num35z0">
    <w:name w:val="WW8Num35z0"/>
    <w:rsid w:val="005E7D71"/>
  </w:style>
  <w:style w:type="character" w:customStyle="1" w:styleId="WW8Num36z0">
    <w:name w:val="WW8Num36z0"/>
    <w:rsid w:val="005E7D71"/>
    <w:rPr>
      <w:rFonts w:ascii="Calibri" w:hAnsi="Calibri" w:cs="Calibri"/>
      <w:sz w:val="22"/>
      <w:szCs w:val="22"/>
    </w:rPr>
  </w:style>
  <w:style w:type="character" w:customStyle="1" w:styleId="WW8Num37z0">
    <w:name w:val="WW8Num37z0"/>
    <w:rsid w:val="005E7D71"/>
    <w:rPr>
      <w:rFonts w:ascii="Calibri" w:hAnsi="Calibri" w:cs="Calibri" w:hint="default"/>
      <w:i/>
      <w:iCs/>
    </w:rPr>
  </w:style>
  <w:style w:type="character" w:customStyle="1" w:styleId="WW8Num38z0">
    <w:name w:val="WW8Num38z0"/>
    <w:rsid w:val="005E7D71"/>
  </w:style>
  <w:style w:type="character" w:customStyle="1" w:styleId="WW8Num38z1">
    <w:name w:val="WW8Num38z1"/>
    <w:rsid w:val="005E7D71"/>
  </w:style>
  <w:style w:type="character" w:customStyle="1" w:styleId="WW8Num38z2">
    <w:name w:val="WW8Num38z2"/>
    <w:rsid w:val="005E7D71"/>
  </w:style>
  <w:style w:type="character" w:customStyle="1" w:styleId="WW8Num38z3">
    <w:name w:val="WW8Num38z3"/>
    <w:rsid w:val="005E7D71"/>
  </w:style>
  <w:style w:type="character" w:customStyle="1" w:styleId="WW8Num38z4">
    <w:name w:val="WW8Num38z4"/>
    <w:rsid w:val="005E7D71"/>
  </w:style>
  <w:style w:type="character" w:customStyle="1" w:styleId="WW8Num38z5">
    <w:name w:val="WW8Num38z5"/>
    <w:rsid w:val="005E7D71"/>
  </w:style>
  <w:style w:type="character" w:customStyle="1" w:styleId="WW8Num38z6">
    <w:name w:val="WW8Num38z6"/>
    <w:rsid w:val="005E7D71"/>
  </w:style>
  <w:style w:type="character" w:customStyle="1" w:styleId="WW8Num38z7">
    <w:name w:val="WW8Num38z7"/>
    <w:rsid w:val="005E7D71"/>
  </w:style>
  <w:style w:type="character" w:customStyle="1" w:styleId="WW8Num38z8">
    <w:name w:val="WW8Num38z8"/>
    <w:rsid w:val="005E7D71"/>
  </w:style>
  <w:style w:type="character" w:customStyle="1" w:styleId="WW8Num39z0">
    <w:name w:val="WW8Num39z0"/>
    <w:rsid w:val="005E7D71"/>
    <w:rPr>
      <w:rFonts w:hint="default"/>
    </w:rPr>
  </w:style>
  <w:style w:type="character" w:customStyle="1" w:styleId="WW8Num39z4">
    <w:name w:val="WW8Num39z4"/>
    <w:rsid w:val="005E7D71"/>
  </w:style>
  <w:style w:type="character" w:customStyle="1" w:styleId="WW8Num39z5">
    <w:name w:val="WW8Num39z5"/>
    <w:rsid w:val="005E7D71"/>
  </w:style>
  <w:style w:type="character" w:customStyle="1" w:styleId="WW8Num39z6">
    <w:name w:val="WW8Num39z6"/>
    <w:rsid w:val="005E7D71"/>
  </w:style>
  <w:style w:type="character" w:customStyle="1" w:styleId="WW8Num39z7">
    <w:name w:val="WW8Num39z7"/>
    <w:rsid w:val="005E7D71"/>
  </w:style>
  <w:style w:type="character" w:customStyle="1" w:styleId="WW8Num39z8">
    <w:name w:val="WW8Num39z8"/>
    <w:rsid w:val="005E7D71"/>
  </w:style>
  <w:style w:type="character" w:customStyle="1" w:styleId="WW8Num40z0">
    <w:name w:val="WW8Num40z0"/>
    <w:rsid w:val="005E7D71"/>
    <w:rPr>
      <w:rFonts w:ascii="Symbol" w:hAnsi="Symbol" w:cs="Symbol" w:hint="default"/>
    </w:rPr>
  </w:style>
  <w:style w:type="character" w:customStyle="1" w:styleId="WW8Num41z0">
    <w:name w:val="WW8Num41z0"/>
    <w:rsid w:val="005E7D71"/>
    <w:rPr>
      <w:rFonts w:hint="default"/>
      <w:b/>
    </w:rPr>
  </w:style>
  <w:style w:type="character" w:customStyle="1" w:styleId="WW8Num42z0">
    <w:name w:val="WW8Num42z0"/>
    <w:rsid w:val="005E7D71"/>
    <w:rPr>
      <w:rFonts w:cs="Calibri" w:hint="default"/>
      <w:b w:val="0"/>
      <w:bCs w:val="0"/>
    </w:rPr>
  </w:style>
  <w:style w:type="character" w:customStyle="1" w:styleId="WW8Num43z0">
    <w:name w:val="WW8Num43z0"/>
    <w:rsid w:val="005E7D71"/>
  </w:style>
  <w:style w:type="character" w:customStyle="1" w:styleId="WW8Num43z1">
    <w:name w:val="WW8Num43z1"/>
    <w:rsid w:val="005E7D71"/>
  </w:style>
  <w:style w:type="character" w:customStyle="1" w:styleId="WW8Num43z2">
    <w:name w:val="WW8Num43z2"/>
    <w:rsid w:val="005E7D71"/>
  </w:style>
  <w:style w:type="character" w:customStyle="1" w:styleId="WW8Num43z3">
    <w:name w:val="WW8Num43z3"/>
    <w:rsid w:val="005E7D71"/>
  </w:style>
  <w:style w:type="character" w:customStyle="1" w:styleId="WW8Num43z4">
    <w:name w:val="WW8Num43z4"/>
    <w:rsid w:val="005E7D71"/>
  </w:style>
  <w:style w:type="character" w:customStyle="1" w:styleId="WW8Num43z5">
    <w:name w:val="WW8Num43z5"/>
    <w:rsid w:val="005E7D71"/>
  </w:style>
  <w:style w:type="character" w:customStyle="1" w:styleId="WW8Num43z6">
    <w:name w:val="WW8Num43z6"/>
    <w:rsid w:val="005E7D71"/>
  </w:style>
  <w:style w:type="character" w:customStyle="1" w:styleId="WW8Num43z7">
    <w:name w:val="WW8Num43z7"/>
    <w:rsid w:val="005E7D71"/>
  </w:style>
  <w:style w:type="character" w:customStyle="1" w:styleId="WW8Num43z8">
    <w:name w:val="WW8Num43z8"/>
    <w:rsid w:val="005E7D71"/>
  </w:style>
  <w:style w:type="character" w:customStyle="1" w:styleId="WW8Num44z0">
    <w:name w:val="WW8Num44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sid w:val="005E7D71"/>
    <w:rPr>
      <w:rFonts w:hint="default"/>
      <w:color w:val="auto"/>
    </w:rPr>
  </w:style>
  <w:style w:type="character" w:customStyle="1" w:styleId="WW8Num46z0">
    <w:name w:val="WW8Num46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sid w:val="005E7D71"/>
    <w:rPr>
      <w:rFonts w:hint="default"/>
    </w:rPr>
  </w:style>
  <w:style w:type="character" w:customStyle="1" w:styleId="WW8Num48z0">
    <w:name w:val="WW8Num48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sid w:val="005E7D71"/>
    <w:rPr>
      <w:rFonts w:hint="default"/>
    </w:rPr>
  </w:style>
  <w:style w:type="character" w:customStyle="1" w:styleId="WW8Num50z0">
    <w:name w:val="WW8Num50z0"/>
    <w:rsid w:val="005E7D71"/>
    <w:rPr>
      <w:rFonts w:ascii="Times New Roman" w:hAnsi="Times New Roman" w:cs="Times New Roman" w:hint="default"/>
    </w:rPr>
  </w:style>
  <w:style w:type="character" w:customStyle="1" w:styleId="WW8Num51z0">
    <w:name w:val="WW8Num51z0"/>
    <w:rsid w:val="005E7D71"/>
    <w:rPr>
      <w:rFonts w:hint="default"/>
      <w:color w:val="auto"/>
    </w:rPr>
  </w:style>
  <w:style w:type="character" w:customStyle="1" w:styleId="WW8Num5z1">
    <w:name w:val="WW8Num5z1"/>
    <w:rsid w:val="005E7D71"/>
    <w:rPr>
      <w:rFonts w:eastAsia="Times New Roman"/>
    </w:rPr>
  </w:style>
  <w:style w:type="character" w:customStyle="1" w:styleId="WW8Num5z2">
    <w:name w:val="WW8Num5z2"/>
    <w:rsid w:val="005E7D71"/>
  </w:style>
  <w:style w:type="character" w:customStyle="1" w:styleId="WW8Num5z3">
    <w:name w:val="WW8Num5z3"/>
    <w:rsid w:val="005E7D71"/>
  </w:style>
  <w:style w:type="character" w:customStyle="1" w:styleId="WW8Num5z4">
    <w:name w:val="WW8Num5z4"/>
    <w:rsid w:val="005E7D71"/>
  </w:style>
  <w:style w:type="character" w:customStyle="1" w:styleId="WW8Num5z5">
    <w:name w:val="WW8Num5z5"/>
    <w:rsid w:val="005E7D71"/>
  </w:style>
  <w:style w:type="character" w:customStyle="1" w:styleId="WW8Num5z6">
    <w:name w:val="WW8Num5z6"/>
    <w:rsid w:val="005E7D71"/>
  </w:style>
  <w:style w:type="character" w:customStyle="1" w:styleId="WW8Num5z7">
    <w:name w:val="WW8Num5z7"/>
    <w:rsid w:val="005E7D71"/>
  </w:style>
  <w:style w:type="character" w:customStyle="1" w:styleId="WW8Num5z8">
    <w:name w:val="WW8Num5z8"/>
    <w:rsid w:val="005E7D71"/>
  </w:style>
  <w:style w:type="character" w:customStyle="1" w:styleId="WW8Num7z1">
    <w:name w:val="WW8Num7z1"/>
    <w:rsid w:val="005E7D71"/>
  </w:style>
  <w:style w:type="character" w:customStyle="1" w:styleId="WW8Num7z2">
    <w:name w:val="WW8Num7z2"/>
    <w:rsid w:val="005E7D71"/>
  </w:style>
  <w:style w:type="character" w:customStyle="1" w:styleId="WW8Num7z3">
    <w:name w:val="WW8Num7z3"/>
    <w:rsid w:val="005E7D71"/>
  </w:style>
  <w:style w:type="character" w:customStyle="1" w:styleId="WW8Num8z1">
    <w:name w:val="WW8Num8z1"/>
    <w:rsid w:val="005E7D71"/>
  </w:style>
  <w:style w:type="character" w:customStyle="1" w:styleId="WW8Num8z2">
    <w:name w:val="WW8Num8z2"/>
    <w:rsid w:val="005E7D71"/>
  </w:style>
  <w:style w:type="character" w:customStyle="1" w:styleId="WW8Num8z3">
    <w:name w:val="WW8Num8z3"/>
    <w:rsid w:val="005E7D71"/>
  </w:style>
  <w:style w:type="character" w:customStyle="1" w:styleId="WW8Num11z4">
    <w:name w:val="WW8Num11z4"/>
    <w:rsid w:val="005E7D71"/>
  </w:style>
  <w:style w:type="character" w:customStyle="1" w:styleId="WW8Num11z5">
    <w:name w:val="WW8Num11z5"/>
    <w:rsid w:val="005E7D71"/>
  </w:style>
  <w:style w:type="character" w:customStyle="1" w:styleId="WW8Num11z6">
    <w:name w:val="WW8Num11z6"/>
    <w:rsid w:val="005E7D71"/>
  </w:style>
  <w:style w:type="character" w:customStyle="1" w:styleId="WW8Num11z7">
    <w:name w:val="WW8Num11z7"/>
    <w:rsid w:val="005E7D71"/>
  </w:style>
  <w:style w:type="character" w:customStyle="1" w:styleId="WW8Num11z8">
    <w:name w:val="WW8Num11z8"/>
    <w:rsid w:val="005E7D71"/>
  </w:style>
  <w:style w:type="character" w:customStyle="1" w:styleId="WW8Num13z1">
    <w:name w:val="WW8Num13z1"/>
    <w:rsid w:val="005E7D71"/>
  </w:style>
  <w:style w:type="character" w:customStyle="1" w:styleId="WW8Num13z2">
    <w:name w:val="WW8Num13z2"/>
    <w:rsid w:val="005E7D71"/>
  </w:style>
  <w:style w:type="character" w:customStyle="1" w:styleId="WW8Num13z3">
    <w:name w:val="WW8Num13z3"/>
    <w:rsid w:val="005E7D71"/>
  </w:style>
  <w:style w:type="character" w:customStyle="1" w:styleId="WW8Num13z4">
    <w:name w:val="WW8Num13z4"/>
    <w:rsid w:val="005E7D71"/>
  </w:style>
  <w:style w:type="character" w:customStyle="1" w:styleId="WW8Num13z5">
    <w:name w:val="WW8Num13z5"/>
    <w:rsid w:val="005E7D71"/>
  </w:style>
  <w:style w:type="character" w:customStyle="1" w:styleId="WW8Num13z6">
    <w:name w:val="WW8Num13z6"/>
    <w:rsid w:val="005E7D71"/>
  </w:style>
  <w:style w:type="character" w:customStyle="1" w:styleId="WW8Num13z7">
    <w:name w:val="WW8Num13z7"/>
    <w:rsid w:val="005E7D71"/>
  </w:style>
  <w:style w:type="character" w:customStyle="1" w:styleId="WW8Num13z8">
    <w:name w:val="WW8Num13z8"/>
    <w:rsid w:val="005E7D71"/>
  </w:style>
  <w:style w:type="character" w:customStyle="1" w:styleId="WW8Num15z1">
    <w:name w:val="WW8Num15z1"/>
    <w:rsid w:val="005E7D71"/>
  </w:style>
  <w:style w:type="character" w:customStyle="1" w:styleId="WW8Num15z2">
    <w:name w:val="WW8Num15z2"/>
    <w:rsid w:val="005E7D71"/>
  </w:style>
  <w:style w:type="character" w:customStyle="1" w:styleId="WW8Num15z3">
    <w:name w:val="WW8Num15z3"/>
    <w:rsid w:val="005E7D71"/>
  </w:style>
  <w:style w:type="character" w:customStyle="1" w:styleId="WW8Num15z4">
    <w:name w:val="WW8Num15z4"/>
    <w:rsid w:val="005E7D71"/>
  </w:style>
  <w:style w:type="character" w:customStyle="1" w:styleId="WW8Num15z5">
    <w:name w:val="WW8Num15z5"/>
    <w:rsid w:val="005E7D71"/>
  </w:style>
  <w:style w:type="character" w:customStyle="1" w:styleId="WW8Num15z6">
    <w:name w:val="WW8Num15z6"/>
    <w:rsid w:val="005E7D71"/>
  </w:style>
  <w:style w:type="character" w:customStyle="1" w:styleId="WW8Num15z7">
    <w:name w:val="WW8Num15z7"/>
    <w:rsid w:val="005E7D71"/>
  </w:style>
  <w:style w:type="character" w:customStyle="1" w:styleId="WW8Num15z8">
    <w:name w:val="WW8Num15z8"/>
    <w:rsid w:val="005E7D71"/>
  </w:style>
  <w:style w:type="character" w:customStyle="1" w:styleId="WW8Num16z1">
    <w:name w:val="WW8Num16z1"/>
    <w:rsid w:val="005E7D71"/>
    <w:rPr>
      <w:rFonts w:ascii="Symbol" w:hAnsi="Symbol" w:cs="Symbol"/>
    </w:rPr>
  </w:style>
  <w:style w:type="character" w:customStyle="1" w:styleId="WW8Num16z2">
    <w:name w:val="WW8Num16z2"/>
    <w:rsid w:val="005E7D71"/>
  </w:style>
  <w:style w:type="character" w:customStyle="1" w:styleId="WW8Num16z3">
    <w:name w:val="WW8Num16z3"/>
    <w:rsid w:val="005E7D71"/>
    <w:rPr>
      <w:rFonts w:ascii="Times New Roman" w:hAnsi="Times New Roman" w:cs="Times New Roman"/>
    </w:rPr>
  </w:style>
  <w:style w:type="character" w:customStyle="1" w:styleId="WW8Num16z4">
    <w:name w:val="WW8Num16z4"/>
    <w:rsid w:val="005E7D71"/>
  </w:style>
  <w:style w:type="character" w:customStyle="1" w:styleId="WW8Num16z5">
    <w:name w:val="WW8Num16z5"/>
    <w:rsid w:val="005E7D71"/>
  </w:style>
  <w:style w:type="character" w:customStyle="1" w:styleId="WW8Num16z6">
    <w:name w:val="WW8Num16z6"/>
    <w:rsid w:val="005E7D71"/>
  </w:style>
  <w:style w:type="character" w:customStyle="1" w:styleId="WW8Num16z7">
    <w:name w:val="WW8Num16z7"/>
    <w:rsid w:val="005E7D71"/>
  </w:style>
  <w:style w:type="character" w:customStyle="1" w:styleId="WW8Num16z8">
    <w:name w:val="WW8Num16z8"/>
    <w:rsid w:val="005E7D71"/>
  </w:style>
  <w:style w:type="character" w:customStyle="1" w:styleId="WW8Num18z1">
    <w:name w:val="WW8Num18z1"/>
    <w:rsid w:val="005E7D71"/>
    <w:rPr>
      <w:rFonts w:ascii="Symbol" w:hAnsi="Symbol" w:cs="Symbol"/>
    </w:rPr>
  </w:style>
  <w:style w:type="character" w:customStyle="1" w:styleId="WW8Num18z2">
    <w:name w:val="WW8Num18z2"/>
    <w:rsid w:val="005E7D71"/>
    <w:rPr>
      <w:rFonts w:ascii="Calibri" w:hAnsi="Calibri" w:cs="Calibri"/>
      <w:sz w:val="24"/>
      <w:szCs w:val="24"/>
    </w:rPr>
  </w:style>
  <w:style w:type="character" w:customStyle="1" w:styleId="WW8Num18z3">
    <w:name w:val="WW8Num18z3"/>
    <w:rsid w:val="005E7D71"/>
  </w:style>
  <w:style w:type="character" w:customStyle="1" w:styleId="WW8Num18z4">
    <w:name w:val="WW8Num18z4"/>
    <w:rsid w:val="005E7D71"/>
  </w:style>
  <w:style w:type="character" w:customStyle="1" w:styleId="WW8Num18z5">
    <w:name w:val="WW8Num18z5"/>
    <w:rsid w:val="005E7D71"/>
  </w:style>
  <w:style w:type="character" w:customStyle="1" w:styleId="WW8Num18z6">
    <w:name w:val="WW8Num18z6"/>
    <w:rsid w:val="005E7D71"/>
  </w:style>
  <w:style w:type="character" w:customStyle="1" w:styleId="WW8Num18z7">
    <w:name w:val="WW8Num18z7"/>
    <w:rsid w:val="005E7D71"/>
  </w:style>
  <w:style w:type="character" w:customStyle="1" w:styleId="WW8Num18z8">
    <w:name w:val="WW8Num18z8"/>
    <w:rsid w:val="005E7D71"/>
  </w:style>
  <w:style w:type="character" w:customStyle="1" w:styleId="WW8Num19z1">
    <w:name w:val="WW8Num19z1"/>
    <w:rsid w:val="005E7D71"/>
  </w:style>
  <w:style w:type="character" w:customStyle="1" w:styleId="WW8Num19z2">
    <w:name w:val="WW8Num19z2"/>
    <w:rsid w:val="005E7D71"/>
    <w:rPr>
      <w:color w:val="auto"/>
    </w:rPr>
  </w:style>
  <w:style w:type="character" w:customStyle="1" w:styleId="WW8Num19z3">
    <w:name w:val="WW8Num19z3"/>
    <w:rsid w:val="005E7D71"/>
  </w:style>
  <w:style w:type="character" w:customStyle="1" w:styleId="WW8Num19z4">
    <w:name w:val="WW8Num19z4"/>
    <w:rsid w:val="005E7D71"/>
  </w:style>
  <w:style w:type="character" w:customStyle="1" w:styleId="WW8Num19z5">
    <w:name w:val="WW8Num19z5"/>
    <w:rsid w:val="005E7D71"/>
  </w:style>
  <w:style w:type="character" w:customStyle="1" w:styleId="WW8Num19z6">
    <w:name w:val="WW8Num19z6"/>
    <w:rsid w:val="005E7D71"/>
  </w:style>
  <w:style w:type="character" w:customStyle="1" w:styleId="WW8Num19z7">
    <w:name w:val="WW8Num19z7"/>
    <w:rsid w:val="005E7D71"/>
  </w:style>
  <w:style w:type="character" w:customStyle="1" w:styleId="WW8Num19z8">
    <w:name w:val="WW8Num19z8"/>
    <w:rsid w:val="005E7D71"/>
  </w:style>
  <w:style w:type="character" w:customStyle="1" w:styleId="WW8Num21z1">
    <w:name w:val="WW8Num21z1"/>
    <w:rsid w:val="005E7D71"/>
    <w:rPr>
      <w:rFonts w:ascii="Symbol" w:hAnsi="Symbol" w:cs="Symbol"/>
    </w:rPr>
  </w:style>
  <w:style w:type="character" w:customStyle="1" w:styleId="WW8Num21z2">
    <w:name w:val="WW8Num21z2"/>
    <w:rsid w:val="005E7D71"/>
  </w:style>
  <w:style w:type="character" w:customStyle="1" w:styleId="WW8Num21z3">
    <w:name w:val="WW8Num21z3"/>
    <w:rsid w:val="005E7D71"/>
    <w:rPr>
      <w:b/>
      <w:bCs/>
    </w:rPr>
  </w:style>
  <w:style w:type="character" w:customStyle="1" w:styleId="WW8Num21z4">
    <w:name w:val="WW8Num21z4"/>
    <w:rsid w:val="005E7D71"/>
  </w:style>
  <w:style w:type="character" w:customStyle="1" w:styleId="WW8Num21z5">
    <w:name w:val="WW8Num21z5"/>
    <w:rsid w:val="005E7D71"/>
  </w:style>
  <w:style w:type="character" w:customStyle="1" w:styleId="WW8Num21z6">
    <w:name w:val="WW8Num21z6"/>
    <w:rsid w:val="005E7D71"/>
  </w:style>
  <w:style w:type="character" w:customStyle="1" w:styleId="WW8Num21z7">
    <w:name w:val="WW8Num21z7"/>
    <w:rsid w:val="005E7D71"/>
  </w:style>
  <w:style w:type="character" w:customStyle="1" w:styleId="WW8Num21z8">
    <w:name w:val="WW8Num21z8"/>
    <w:rsid w:val="005E7D71"/>
  </w:style>
  <w:style w:type="character" w:customStyle="1" w:styleId="WW8Num25z1">
    <w:name w:val="WW8Num25z1"/>
    <w:rsid w:val="005E7D71"/>
  </w:style>
  <w:style w:type="character" w:customStyle="1" w:styleId="WW8Num25z2">
    <w:name w:val="WW8Num25z2"/>
    <w:rsid w:val="005E7D71"/>
  </w:style>
  <w:style w:type="character" w:customStyle="1" w:styleId="WW8Num25z3">
    <w:name w:val="WW8Num25z3"/>
    <w:rsid w:val="005E7D71"/>
  </w:style>
  <w:style w:type="character" w:customStyle="1" w:styleId="WW8Num25z4">
    <w:name w:val="WW8Num25z4"/>
    <w:rsid w:val="005E7D71"/>
  </w:style>
  <w:style w:type="character" w:customStyle="1" w:styleId="WW8Num25z5">
    <w:name w:val="WW8Num25z5"/>
    <w:rsid w:val="005E7D71"/>
  </w:style>
  <w:style w:type="character" w:customStyle="1" w:styleId="WW8Num25z6">
    <w:name w:val="WW8Num25z6"/>
    <w:rsid w:val="005E7D71"/>
  </w:style>
  <w:style w:type="character" w:customStyle="1" w:styleId="WW8Num25z7">
    <w:name w:val="WW8Num25z7"/>
    <w:rsid w:val="005E7D71"/>
  </w:style>
  <w:style w:type="character" w:customStyle="1" w:styleId="WW8Num25z8">
    <w:name w:val="WW8Num25z8"/>
    <w:rsid w:val="005E7D71"/>
  </w:style>
  <w:style w:type="character" w:customStyle="1" w:styleId="WW8Num26z2">
    <w:name w:val="WW8Num26z2"/>
    <w:rsid w:val="005E7D71"/>
  </w:style>
  <w:style w:type="character" w:customStyle="1" w:styleId="WW8Num26z3">
    <w:name w:val="WW8Num26z3"/>
    <w:rsid w:val="005E7D71"/>
  </w:style>
  <w:style w:type="character" w:customStyle="1" w:styleId="WW8Num26z4">
    <w:name w:val="WW8Num26z4"/>
    <w:rsid w:val="005E7D71"/>
  </w:style>
  <w:style w:type="character" w:customStyle="1" w:styleId="WW8Num26z5">
    <w:name w:val="WW8Num26z5"/>
    <w:rsid w:val="005E7D71"/>
  </w:style>
  <w:style w:type="character" w:customStyle="1" w:styleId="WW8Num26z6">
    <w:name w:val="WW8Num26z6"/>
    <w:rsid w:val="005E7D71"/>
  </w:style>
  <w:style w:type="character" w:customStyle="1" w:styleId="WW8Num26z7">
    <w:name w:val="WW8Num26z7"/>
    <w:rsid w:val="005E7D71"/>
  </w:style>
  <w:style w:type="character" w:customStyle="1" w:styleId="WW8Num26z8">
    <w:name w:val="WW8Num26z8"/>
    <w:rsid w:val="005E7D71"/>
  </w:style>
  <w:style w:type="character" w:customStyle="1" w:styleId="WW8Num28z1">
    <w:name w:val="WW8Num28z1"/>
    <w:rsid w:val="005E7D71"/>
    <w:rPr>
      <w:rFonts w:hint="default"/>
      <w:b w:val="0"/>
      <w:bCs w:val="0"/>
    </w:rPr>
  </w:style>
  <w:style w:type="character" w:customStyle="1" w:styleId="WW8Num28z3">
    <w:name w:val="WW8Num28z3"/>
    <w:rsid w:val="005E7D71"/>
    <w:rPr>
      <w:rFonts w:hint="default"/>
      <w:b/>
      <w:bCs/>
    </w:rPr>
  </w:style>
  <w:style w:type="character" w:customStyle="1" w:styleId="WW8Num28z5">
    <w:name w:val="WW8Num28z5"/>
    <w:rsid w:val="005E7D71"/>
  </w:style>
  <w:style w:type="character" w:customStyle="1" w:styleId="WW8Num28z6">
    <w:name w:val="WW8Num28z6"/>
    <w:rsid w:val="005E7D71"/>
  </w:style>
  <w:style w:type="character" w:customStyle="1" w:styleId="WW8Num28z7">
    <w:name w:val="WW8Num28z7"/>
    <w:rsid w:val="005E7D71"/>
  </w:style>
  <w:style w:type="character" w:customStyle="1" w:styleId="WW8Num28z8">
    <w:name w:val="WW8Num28z8"/>
    <w:rsid w:val="005E7D71"/>
  </w:style>
  <w:style w:type="character" w:customStyle="1" w:styleId="WW8Num29z1">
    <w:name w:val="WW8Num29z1"/>
    <w:rsid w:val="005E7D71"/>
  </w:style>
  <w:style w:type="character" w:customStyle="1" w:styleId="WW8Num29z2">
    <w:name w:val="WW8Num29z2"/>
    <w:rsid w:val="005E7D71"/>
  </w:style>
  <w:style w:type="character" w:customStyle="1" w:styleId="WW8Num29z3">
    <w:name w:val="WW8Num29z3"/>
    <w:rsid w:val="005E7D71"/>
  </w:style>
  <w:style w:type="character" w:customStyle="1" w:styleId="WW8Num29z4">
    <w:name w:val="WW8Num29z4"/>
    <w:rsid w:val="005E7D71"/>
  </w:style>
  <w:style w:type="character" w:customStyle="1" w:styleId="WW8Num29z5">
    <w:name w:val="WW8Num29z5"/>
    <w:rsid w:val="005E7D71"/>
  </w:style>
  <w:style w:type="character" w:customStyle="1" w:styleId="WW8Num29z6">
    <w:name w:val="WW8Num29z6"/>
    <w:rsid w:val="005E7D71"/>
  </w:style>
  <w:style w:type="character" w:customStyle="1" w:styleId="WW8Num29z7">
    <w:name w:val="WW8Num29z7"/>
    <w:rsid w:val="005E7D71"/>
  </w:style>
  <w:style w:type="character" w:customStyle="1" w:styleId="WW8Num29z8">
    <w:name w:val="WW8Num29z8"/>
    <w:rsid w:val="005E7D71"/>
  </w:style>
  <w:style w:type="character" w:customStyle="1" w:styleId="WW8Num30z1">
    <w:name w:val="WW8Num30z1"/>
    <w:rsid w:val="005E7D71"/>
  </w:style>
  <w:style w:type="character" w:customStyle="1" w:styleId="WW8Num30z2">
    <w:name w:val="WW8Num30z2"/>
    <w:rsid w:val="005E7D71"/>
  </w:style>
  <w:style w:type="character" w:customStyle="1" w:styleId="WW8Num30z3">
    <w:name w:val="WW8Num30z3"/>
    <w:rsid w:val="005E7D71"/>
  </w:style>
  <w:style w:type="character" w:customStyle="1" w:styleId="WW8Num30z4">
    <w:name w:val="WW8Num30z4"/>
    <w:rsid w:val="005E7D71"/>
  </w:style>
  <w:style w:type="character" w:customStyle="1" w:styleId="WW8Num30z5">
    <w:name w:val="WW8Num30z5"/>
    <w:rsid w:val="005E7D71"/>
  </w:style>
  <w:style w:type="character" w:customStyle="1" w:styleId="WW8Num30z6">
    <w:name w:val="WW8Num30z6"/>
    <w:rsid w:val="005E7D71"/>
  </w:style>
  <w:style w:type="character" w:customStyle="1" w:styleId="WW8Num30z7">
    <w:name w:val="WW8Num30z7"/>
    <w:rsid w:val="005E7D71"/>
  </w:style>
  <w:style w:type="character" w:customStyle="1" w:styleId="WW8Num30z8">
    <w:name w:val="WW8Num30z8"/>
    <w:rsid w:val="005E7D71"/>
  </w:style>
  <w:style w:type="character" w:customStyle="1" w:styleId="WW8Num34z1">
    <w:name w:val="WW8Num34z1"/>
    <w:rsid w:val="005E7D71"/>
  </w:style>
  <w:style w:type="character" w:customStyle="1" w:styleId="WW8Num34z2">
    <w:name w:val="WW8Num34z2"/>
    <w:rsid w:val="005E7D71"/>
  </w:style>
  <w:style w:type="character" w:customStyle="1" w:styleId="WW8Num34z3">
    <w:name w:val="WW8Num34z3"/>
    <w:rsid w:val="005E7D71"/>
  </w:style>
  <w:style w:type="character" w:customStyle="1" w:styleId="WW8Num34z4">
    <w:name w:val="WW8Num34z4"/>
    <w:rsid w:val="005E7D71"/>
  </w:style>
  <w:style w:type="character" w:customStyle="1" w:styleId="WW8Num34z5">
    <w:name w:val="WW8Num34z5"/>
    <w:rsid w:val="005E7D71"/>
  </w:style>
  <w:style w:type="character" w:customStyle="1" w:styleId="WW8Num34z6">
    <w:name w:val="WW8Num34z6"/>
    <w:rsid w:val="005E7D71"/>
  </w:style>
  <w:style w:type="character" w:customStyle="1" w:styleId="WW8Num34z7">
    <w:name w:val="WW8Num34z7"/>
    <w:rsid w:val="005E7D71"/>
  </w:style>
  <w:style w:type="character" w:customStyle="1" w:styleId="WW8Num34z8">
    <w:name w:val="WW8Num34z8"/>
    <w:rsid w:val="005E7D71"/>
  </w:style>
  <w:style w:type="character" w:customStyle="1" w:styleId="WW8Num35z1">
    <w:name w:val="WW8Num35z1"/>
    <w:rsid w:val="005E7D71"/>
  </w:style>
  <w:style w:type="character" w:customStyle="1" w:styleId="WW8Num35z2">
    <w:name w:val="WW8Num35z2"/>
    <w:rsid w:val="005E7D71"/>
  </w:style>
  <w:style w:type="character" w:customStyle="1" w:styleId="WW8Num35z3">
    <w:name w:val="WW8Num35z3"/>
    <w:rsid w:val="005E7D71"/>
  </w:style>
  <w:style w:type="character" w:customStyle="1" w:styleId="WW8Num35z4">
    <w:name w:val="WW8Num35z4"/>
    <w:rsid w:val="005E7D71"/>
  </w:style>
  <w:style w:type="character" w:customStyle="1" w:styleId="WW8Num35z5">
    <w:name w:val="WW8Num35z5"/>
    <w:rsid w:val="005E7D71"/>
  </w:style>
  <w:style w:type="character" w:customStyle="1" w:styleId="WW8Num35z6">
    <w:name w:val="WW8Num35z6"/>
    <w:rsid w:val="005E7D71"/>
  </w:style>
  <w:style w:type="character" w:customStyle="1" w:styleId="WW8Num35z7">
    <w:name w:val="WW8Num35z7"/>
    <w:rsid w:val="005E7D71"/>
  </w:style>
  <w:style w:type="character" w:customStyle="1" w:styleId="WW8Num35z8">
    <w:name w:val="WW8Num35z8"/>
    <w:rsid w:val="005E7D71"/>
  </w:style>
  <w:style w:type="character" w:customStyle="1" w:styleId="WW8Num36z1">
    <w:name w:val="WW8Num36z1"/>
    <w:rsid w:val="005E7D71"/>
    <w:rPr>
      <w:rFonts w:ascii="Courier New" w:hAnsi="Courier New" w:cs="Courier New" w:hint="default"/>
    </w:rPr>
  </w:style>
  <w:style w:type="character" w:customStyle="1" w:styleId="WW8Num36z2">
    <w:name w:val="WW8Num36z2"/>
    <w:rsid w:val="005E7D71"/>
    <w:rPr>
      <w:rFonts w:ascii="Wingdings" w:hAnsi="Wingdings" w:cs="Wingdings" w:hint="default"/>
    </w:rPr>
  </w:style>
  <w:style w:type="character" w:customStyle="1" w:styleId="WW8Num39z1">
    <w:name w:val="WW8Num39z1"/>
    <w:rsid w:val="005E7D71"/>
    <w:rPr>
      <w:rFonts w:hint="default"/>
      <w:b w:val="0"/>
      <w:bCs w:val="0"/>
    </w:rPr>
  </w:style>
  <w:style w:type="character" w:customStyle="1" w:styleId="WW8Num40z1">
    <w:name w:val="WW8Num40z1"/>
    <w:rsid w:val="005E7D71"/>
  </w:style>
  <w:style w:type="character" w:customStyle="1" w:styleId="WW8Num40z2">
    <w:name w:val="WW8Num40z2"/>
    <w:rsid w:val="005E7D71"/>
  </w:style>
  <w:style w:type="character" w:customStyle="1" w:styleId="WW8Num40z3">
    <w:name w:val="WW8Num40z3"/>
    <w:rsid w:val="005E7D71"/>
  </w:style>
  <w:style w:type="character" w:customStyle="1" w:styleId="WW8Num40z4">
    <w:name w:val="WW8Num40z4"/>
    <w:rsid w:val="005E7D71"/>
  </w:style>
  <w:style w:type="character" w:customStyle="1" w:styleId="WW8Num40z5">
    <w:name w:val="WW8Num40z5"/>
    <w:rsid w:val="005E7D71"/>
  </w:style>
  <w:style w:type="character" w:customStyle="1" w:styleId="WW8Num40z6">
    <w:name w:val="WW8Num40z6"/>
    <w:rsid w:val="005E7D71"/>
  </w:style>
  <w:style w:type="character" w:customStyle="1" w:styleId="WW8Num40z7">
    <w:name w:val="WW8Num40z7"/>
    <w:rsid w:val="005E7D71"/>
  </w:style>
  <w:style w:type="character" w:customStyle="1" w:styleId="WW8Num40z8">
    <w:name w:val="WW8Num40z8"/>
    <w:rsid w:val="005E7D71"/>
  </w:style>
  <w:style w:type="character" w:customStyle="1" w:styleId="WW8Num42z1">
    <w:name w:val="WW8Num42z1"/>
    <w:rsid w:val="005E7D71"/>
    <w:rPr>
      <w:rFonts w:ascii="Courier New" w:hAnsi="Courier New" w:cs="Courier New" w:hint="default"/>
    </w:rPr>
  </w:style>
  <w:style w:type="character" w:customStyle="1" w:styleId="WW8Num42z2">
    <w:name w:val="WW8Num42z2"/>
    <w:rsid w:val="005E7D71"/>
    <w:rPr>
      <w:rFonts w:ascii="Wingdings" w:hAnsi="Wingdings" w:cs="Wingdings" w:hint="default"/>
    </w:rPr>
  </w:style>
  <w:style w:type="character" w:customStyle="1" w:styleId="WW8Num42z3">
    <w:name w:val="WW8Num42z3"/>
    <w:rsid w:val="005E7D71"/>
    <w:rPr>
      <w:rFonts w:ascii="Symbol" w:hAnsi="Symbol" w:cs="Symbol" w:hint="default"/>
    </w:rPr>
  </w:style>
  <w:style w:type="character" w:customStyle="1" w:styleId="WW8Num45z1">
    <w:name w:val="WW8Num45z1"/>
    <w:rsid w:val="005E7D71"/>
  </w:style>
  <w:style w:type="character" w:customStyle="1" w:styleId="WW8Num45z2">
    <w:name w:val="WW8Num45z2"/>
    <w:rsid w:val="005E7D71"/>
    <w:rPr>
      <w:rFonts w:hint="default"/>
    </w:rPr>
  </w:style>
  <w:style w:type="character" w:customStyle="1" w:styleId="WW8Num45z4">
    <w:name w:val="WW8Num45z4"/>
    <w:rsid w:val="005E7D71"/>
  </w:style>
  <w:style w:type="character" w:customStyle="1" w:styleId="WW8Num45z5">
    <w:name w:val="WW8Num45z5"/>
    <w:rsid w:val="005E7D71"/>
  </w:style>
  <w:style w:type="character" w:customStyle="1" w:styleId="WW8Num45z6">
    <w:name w:val="WW8Num45z6"/>
    <w:rsid w:val="005E7D71"/>
  </w:style>
  <w:style w:type="character" w:customStyle="1" w:styleId="WW8Num45z7">
    <w:name w:val="WW8Num45z7"/>
    <w:rsid w:val="005E7D71"/>
  </w:style>
  <w:style w:type="character" w:customStyle="1" w:styleId="WW8Num45z8">
    <w:name w:val="WW8Num45z8"/>
    <w:rsid w:val="005E7D71"/>
  </w:style>
  <w:style w:type="character" w:customStyle="1" w:styleId="WW8Num46z1">
    <w:name w:val="WW8Num46z1"/>
    <w:rsid w:val="005E7D71"/>
  </w:style>
  <w:style w:type="character" w:customStyle="1" w:styleId="WW8Num46z2">
    <w:name w:val="WW8Num46z2"/>
    <w:rsid w:val="005E7D71"/>
  </w:style>
  <w:style w:type="character" w:customStyle="1" w:styleId="WW8Num46z3">
    <w:name w:val="WW8Num46z3"/>
    <w:rsid w:val="005E7D71"/>
  </w:style>
  <w:style w:type="character" w:customStyle="1" w:styleId="WW8Num46z4">
    <w:name w:val="WW8Num46z4"/>
    <w:rsid w:val="005E7D71"/>
  </w:style>
  <w:style w:type="character" w:customStyle="1" w:styleId="WW8Num46z5">
    <w:name w:val="WW8Num46z5"/>
    <w:rsid w:val="005E7D71"/>
  </w:style>
  <w:style w:type="character" w:customStyle="1" w:styleId="WW8Num46z6">
    <w:name w:val="WW8Num46z6"/>
    <w:rsid w:val="005E7D71"/>
  </w:style>
  <w:style w:type="character" w:customStyle="1" w:styleId="WW8Num46z7">
    <w:name w:val="WW8Num46z7"/>
    <w:rsid w:val="005E7D71"/>
  </w:style>
  <w:style w:type="character" w:customStyle="1" w:styleId="WW8Num46z8">
    <w:name w:val="WW8Num46z8"/>
    <w:rsid w:val="005E7D71"/>
  </w:style>
  <w:style w:type="character" w:customStyle="1" w:styleId="WW8Num48z3">
    <w:name w:val="WW8Num48z3"/>
    <w:rsid w:val="005E7D71"/>
  </w:style>
  <w:style w:type="character" w:customStyle="1" w:styleId="WW8Num48z4">
    <w:name w:val="WW8Num48z4"/>
    <w:rsid w:val="005E7D71"/>
  </w:style>
  <w:style w:type="character" w:customStyle="1" w:styleId="WW8Num48z5">
    <w:name w:val="WW8Num48z5"/>
    <w:rsid w:val="005E7D71"/>
  </w:style>
  <w:style w:type="character" w:customStyle="1" w:styleId="WW8Num48z6">
    <w:name w:val="WW8Num48z6"/>
    <w:rsid w:val="005E7D71"/>
  </w:style>
  <w:style w:type="character" w:customStyle="1" w:styleId="WW8Num48z7">
    <w:name w:val="WW8Num48z7"/>
    <w:rsid w:val="005E7D71"/>
  </w:style>
  <w:style w:type="character" w:customStyle="1" w:styleId="WW8Num48z8">
    <w:name w:val="WW8Num48z8"/>
    <w:rsid w:val="005E7D71"/>
  </w:style>
  <w:style w:type="character" w:customStyle="1" w:styleId="WW8Num49z1">
    <w:name w:val="WW8Num49z1"/>
    <w:rsid w:val="005E7D71"/>
  </w:style>
  <w:style w:type="character" w:customStyle="1" w:styleId="WW8Num49z2">
    <w:name w:val="WW8Num49z2"/>
    <w:rsid w:val="005E7D71"/>
  </w:style>
  <w:style w:type="character" w:customStyle="1" w:styleId="WW8Num49z3">
    <w:name w:val="WW8Num49z3"/>
    <w:rsid w:val="005E7D71"/>
  </w:style>
  <w:style w:type="character" w:customStyle="1" w:styleId="WW8Num49z4">
    <w:name w:val="WW8Num49z4"/>
    <w:rsid w:val="005E7D71"/>
  </w:style>
  <w:style w:type="character" w:customStyle="1" w:styleId="WW8Num49z5">
    <w:name w:val="WW8Num49z5"/>
    <w:rsid w:val="005E7D71"/>
  </w:style>
  <w:style w:type="character" w:customStyle="1" w:styleId="WW8Num49z6">
    <w:name w:val="WW8Num49z6"/>
    <w:rsid w:val="005E7D71"/>
  </w:style>
  <w:style w:type="character" w:customStyle="1" w:styleId="WW8Num49z7">
    <w:name w:val="WW8Num49z7"/>
    <w:rsid w:val="005E7D71"/>
  </w:style>
  <w:style w:type="character" w:customStyle="1" w:styleId="WW8Num49z8">
    <w:name w:val="WW8Num49z8"/>
    <w:rsid w:val="005E7D71"/>
  </w:style>
  <w:style w:type="character" w:customStyle="1" w:styleId="WW8Num50z1">
    <w:name w:val="WW8Num50z1"/>
    <w:rsid w:val="005E7D71"/>
    <w:rPr>
      <w:rFonts w:hint="default"/>
      <w:b w:val="0"/>
    </w:rPr>
  </w:style>
  <w:style w:type="character" w:customStyle="1" w:styleId="WW8Num51z1">
    <w:name w:val="WW8Num51z1"/>
    <w:rsid w:val="005E7D71"/>
    <w:rPr>
      <w:rFonts w:hint="default"/>
      <w:b w:val="0"/>
      <w:i w:val="0"/>
    </w:rPr>
  </w:style>
  <w:style w:type="character" w:customStyle="1" w:styleId="WW8Num52z0">
    <w:name w:val="WW8Num52z0"/>
    <w:rsid w:val="005E7D71"/>
    <w:rPr>
      <w:rFonts w:ascii="Symbol" w:hAnsi="Symbol" w:cs="Symbol" w:hint="default"/>
    </w:rPr>
  </w:style>
  <w:style w:type="character" w:customStyle="1" w:styleId="WW8Num52z1">
    <w:name w:val="WW8Num52z1"/>
    <w:rsid w:val="005E7D71"/>
    <w:rPr>
      <w:rFonts w:ascii="Courier New" w:hAnsi="Courier New" w:cs="Courier New" w:hint="default"/>
    </w:rPr>
  </w:style>
  <w:style w:type="character" w:customStyle="1" w:styleId="WW8Num52z2">
    <w:name w:val="WW8Num52z2"/>
    <w:rsid w:val="005E7D71"/>
    <w:rPr>
      <w:rFonts w:ascii="Wingdings" w:hAnsi="Wingdings" w:cs="Wingdings" w:hint="default"/>
    </w:rPr>
  </w:style>
  <w:style w:type="character" w:customStyle="1" w:styleId="WW8Num53z0">
    <w:name w:val="WW8Num53z0"/>
    <w:rsid w:val="005E7D71"/>
    <w:rPr>
      <w:rFonts w:hint="default"/>
    </w:rPr>
  </w:style>
  <w:style w:type="character" w:customStyle="1" w:styleId="WW8Num53z1">
    <w:name w:val="WW8Num53z1"/>
    <w:rsid w:val="005E7D71"/>
  </w:style>
  <w:style w:type="character" w:customStyle="1" w:styleId="WW8Num53z2">
    <w:name w:val="WW8Num53z2"/>
    <w:rsid w:val="005E7D71"/>
  </w:style>
  <w:style w:type="character" w:customStyle="1" w:styleId="WW8Num53z3">
    <w:name w:val="WW8Num53z3"/>
    <w:rsid w:val="005E7D71"/>
  </w:style>
  <w:style w:type="character" w:customStyle="1" w:styleId="WW8Num53z4">
    <w:name w:val="WW8Num53z4"/>
    <w:rsid w:val="005E7D71"/>
  </w:style>
  <w:style w:type="character" w:customStyle="1" w:styleId="WW8Num53z5">
    <w:name w:val="WW8Num53z5"/>
    <w:rsid w:val="005E7D71"/>
  </w:style>
  <w:style w:type="character" w:customStyle="1" w:styleId="WW8Num53z6">
    <w:name w:val="WW8Num53z6"/>
    <w:rsid w:val="005E7D71"/>
  </w:style>
  <w:style w:type="character" w:customStyle="1" w:styleId="WW8Num53z7">
    <w:name w:val="WW8Num53z7"/>
    <w:rsid w:val="005E7D71"/>
  </w:style>
  <w:style w:type="character" w:customStyle="1" w:styleId="WW8Num53z8">
    <w:name w:val="WW8Num53z8"/>
    <w:rsid w:val="005E7D71"/>
  </w:style>
  <w:style w:type="character" w:customStyle="1" w:styleId="WW8Num54z0">
    <w:name w:val="WW8Num54z0"/>
    <w:rsid w:val="005E7D71"/>
    <w:rPr>
      <w:rFonts w:hint="default"/>
    </w:rPr>
  </w:style>
  <w:style w:type="character" w:customStyle="1" w:styleId="WW8Num54z1">
    <w:name w:val="WW8Num54z1"/>
    <w:rsid w:val="005E7D71"/>
  </w:style>
  <w:style w:type="character" w:customStyle="1" w:styleId="WW8Num54z2">
    <w:name w:val="WW8Num54z2"/>
    <w:rsid w:val="005E7D71"/>
  </w:style>
  <w:style w:type="character" w:customStyle="1" w:styleId="WW8Num54z3">
    <w:name w:val="WW8Num54z3"/>
    <w:rsid w:val="005E7D71"/>
  </w:style>
  <w:style w:type="character" w:customStyle="1" w:styleId="WW8Num54z4">
    <w:name w:val="WW8Num54z4"/>
    <w:rsid w:val="005E7D71"/>
  </w:style>
  <w:style w:type="character" w:customStyle="1" w:styleId="WW8Num54z5">
    <w:name w:val="WW8Num54z5"/>
    <w:rsid w:val="005E7D71"/>
  </w:style>
  <w:style w:type="character" w:customStyle="1" w:styleId="WW8Num54z6">
    <w:name w:val="WW8Num54z6"/>
    <w:rsid w:val="005E7D71"/>
  </w:style>
  <w:style w:type="character" w:customStyle="1" w:styleId="WW8Num54z7">
    <w:name w:val="WW8Num54z7"/>
    <w:rsid w:val="005E7D71"/>
  </w:style>
  <w:style w:type="character" w:customStyle="1" w:styleId="WW8Num54z8">
    <w:name w:val="WW8Num54z8"/>
    <w:rsid w:val="005E7D71"/>
  </w:style>
  <w:style w:type="character" w:customStyle="1" w:styleId="WW8Num55z0">
    <w:name w:val="WW8Num55z0"/>
    <w:rsid w:val="005E7D71"/>
  </w:style>
  <w:style w:type="character" w:customStyle="1" w:styleId="WW8Num55z1">
    <w:name w:val="WW8Num55z1"/>
    <w:rsid w:val="005E7D71"/>
  </w:style>
  <w:style w:type="character" w:customStyle="1" w:styleId="WW8Num55z2">
    <w:name w:val="WW8Num55z2"/>
    <w:rsid w:val="005E7D71"/>
  </w:style>
  <w:style w:type="character" w:customStyle="1" w:styleId="WW8Num55z3">
    <w:name w:val="WW8Num55z3"/>
    <w:rsid w:val="005E7D71"/>
  </w:style>
  <w:style w:type="character" w:customStyle="1" w:styleId="WW8Num55z4">
    <w:name w:val="WW8Num55z4"/>
    <w:rsid w:val="005E7D71"/>
  </w:style>
  <w:style w:type="character" w:customStyle="1" w:styleId="WW8Num55z5">
    <w:name w:val="WW8Num55z5"/>
    <w:rsid w:val="005E7D71"/>
  </w:style>
  <w:style w:type="character" w:customStyle="1" w:styleId="WW8Num55z6">
    <w:name w:val="WW8Num55z6"/>
    <w:rsid w:val="005E7D71"/>
  </w:style>
  <w:style w:type="character" w:customStyle="1" w:styleId="WW8Num55z7">
    <w:name w:val="WW8Num55z7"/>
    <w:rsid w:val="005E7D71"/>
  </w:style>
  <w:style w:type="character" w:customStyle="1" w:styleId="WW8Num55z8">
    <w:name w:val="WW8Num55z8"/>
    <w:rsid w:val="005E7D71"/>
  </w:style>
  <w:style w:type="character" w:customStyle="1" w:styleId="WW8Num56z0">
    <w:name w:val="WW8Num56z0"/>
    <w:rsid w:val="005E7D71"/>
  </w:style>
  <w:style w:type="character" w:customStyle="1" w:styleId="WW8Num56z1">
    <w:name w:val="WW8Num56z1"/>
    <w:rsid w:val="005E7D71"/>
  </w:style>
  <w:style w:type="character" w:customStyle="1" w:styleId="WW8Num56z2">
    <w:name w:val="WW8Num56z2"/>
    <w:rsid w:val="005E7D71"/>
  </w:style>
  <w:style w:type="character" w:customStyle="1" w:styleId="WW8Num56z3">
    <w:name w:val="WW8Num56z3"/>
    <w:rsid w:val="005E7D71"/>
  </w:style>
  <w:style w:type="character" w:customStyle="1" w:styleId="WW8Num56z4">
    <w:name w:val="WW8Num56z4"/>
    <w:rsid w:val="005E7D71"/>
  </w:style>
  <w:style w:type="character" w:customStyle="1" w:styleId="WW8Num56z5">
    <w:name w:val="WW8Num56z5"/>
    <w:rsid w:val="005E7D71"/>
  </w:style>
  <w:style w:type="character" w:customStyle="1" w:styleId="WW8Num56z6">
    <w:name w:val="WW8Num56z6"/>
    <w:rsid w:val="005E7D71"/>
  </w:style>
  <w:style w:type="character" w:customStyle="1" w:styleId="WW8Num56z7">
    <w:name w:val="WW8Num56z7"/>
    <w:rsid w:val="005E7D71"/>
  </w:style>
  <w:style w:type="character" w:customStyle="1" w:styleId="WW8Num56z8">
    <w:name w:val="WW8Num56z8"/>
    <w:rsid w:val="005E7D71"/>
  </w:style>
  <w:style w:type="character" w:customStyle="1" w:styleId="WW8Num57z0">
    <w:name w:val="WW8Num57z0"/>
    <w:rsid w:val="005E7D71"/>
    <w:rPr>
      <w:rFonts w:ascii="Calibri" w:hAnsi="Calibri" w:cs="Calibri"/>
      <w:sz w:val="22"/>
      <w:szCs w:val="22"/>
    </w:rPr>
  </w:style>
  <w:style w:type="character" w:customStyle="1" w:styleId="WW8Num57z1">
    <w:name w:val="WW8Num57z1"/>
    <w:rsid w:val="005E7D71"/>
  </w:style>
  <w:style w:type="character" w:customStyle="1" w:styleId="WW8Num57z2">
    <w:name w:val="WW8Num57z2"/>
    <w:rsid w:val="005E7D71"/>
  </w:style>
  <w:style w:type="character" w:customStyle="1" w:styleId="WW8Num57z3">
    <w:name w:val="WW8Num57z3"/>
    <w:rsid w:val="005E7D71"/>
  </w:style>
  <w:style w:type="character" w:customStyle="1" w:styleId="WW8Num57z4">
    <w:name w:val="WW8Num57z4"/>
    <w:rsid w:val="005E7D71"/>
  </w:style>
  <w:style w:type="character" w:customStyle="1" w:styleId="WW8Num57z5">
    <w:name w:val="WW8Num57z5"/>
    <w:rsid w:val="005E7D71"/>
  </w:style>
  <w:style w:type="character" w:customStyle="1" w:styleId="WW8Num57z6">
    <w:name w:val="WW8Num57z6"/>
    <w:rsid w:val="005E7D71"/>
  </w:style>
  <w:style w:type="character" w:customStyle="1" w:styleId="WW8Num57z7">
    <w:name w:val="WW8Num57z7"/>
    <w:rsid w:val="005E7D71"/>
  </w:style>
  <w:style w:type="character" w:customStyle="1" w:styleId="WW8Num57z8">
    <w:name w:val="WW8Num57z8"/>
    <w:rsid w:val="005E7D71"/>
  </w:style>
  <w:style w:type="character" w:customStyle="1" w:styleId="WW8Num58z0">
    <w:name w:val="WW8Num58z0"/>
    <w:rsid w:val="005E7D71"/>
    <w:rPr>
      <w:rFonts w:ascii="Calibri" w:hAnsi="Calibri" w:cs="Calibri" w:hint="default"/>
      <w:i/>
      <w:iCs/>
    </w:rPr>
  </w:style>
  <w:style w:type="character" w:customStyle="1" w:styleId="WW8Num58z1">
    <w:name w:val="WW8Num58z1"/>
    <w:rsid w:val="005E7D71"/>
  </w:style>
  <w:style w:type="character" w:customStyle="1" w:styleId="WW8Num58z2">
    <w:name w:val="WW8Num58z2"/>
    <w:rsid w:val="005E7D71"/>
  </w:style>
  <w:style w:type="character" w:customStyle="1" w:styleId="WW8Num58z3">
    <w:name w:val="WW8Num58z3"/>
    <w:rsid w:val="005E7D71"/>
  </w:style>
  <w:style w:type="character" w:customStyle="1" w:styleId="WW8Num58z4">
    <w:name w:val="WW8Num58z4"/>
    <w:rsid w:val="005E7D71"/>
  </w:style>
  <w:style w:type="character" w:customStyle="1" w:styleId="WW8Num58z5">
    <w:name w:val="WW8Num58z5"/>
    <w:rsid w:val="005E7D71"/>
  </w:style>
  <w:style w:type="character" w:customStyle="1" w:styleId="WW8Num58z6">
    <w:name w:val="WW8Num58z6"/>
    <w:rsid w:val="005E7D71"/>
  </w:style>
  <w:style w:type="character" w:customStyle="1" w:styleId="WW8Num58z7">
    <w:name w:val="WW8Num58z7"/>
    <w:rsid w:val="005E7D71"/>
  </w:style>
  <w:style w:type="character" w:customStyle="1" w:styleId="WW8Num58z8">
    <w:name w:val="WW8Num58z8"/>
    <w:rsid w:val="005E7D71"/>
  </w:style>
  <w:style w:type="character" w:customStyle="1" w:styleId="WW8Num59z0">
    <w:name w:val="WW8Num59z0"/>
    <w:rsid w:val="005E7D71"/>
  </w:style>
  <w:style w:type="character" w:customStyle="1" w:styleId="WW8Num59z1">
    <w:name w:val="WW8Num59z1"/>
    <w:rsid w:val="005E7D71"/>
    <w:rPr>
      <w:rFonts w:hint="default"/>
    </w:rPr>
  </w:style>
  <w:style w:type="character" w:customStyle="1" w:styleId="WW8Num59z2">
    <w:name w:val="WW8Num59z2"/>
    <w:rsid w:val="005E7D71"/>
  </w:style>
  <w:style w:type="character" w:customStyle="1" w:styleId="WW8Num59z3">
    <w:name w:val="WW8Num59z3"/>
    <w:rsid w:val="005E7D71"/>
  </w:style>
  <w:style w:type="character" w:customStyle="1" w:styleId="WW8Num59z4">
    <w:name w:val="WW8Num59z4"/>
    <w:rsid w:val="005E7D71"/>
  </w:style>
  <w:style w:type="character" w:customStyle="1" w:styleId="WW8Num59z5">
    <w:name w:val="WW8Num59z5"/>
    <w:rsid w:val="005E7D71"/>
  </w:style>
  <w:style w:type="character" w:customStyle="1" w:styleId="WW8Num59z6">
    <w:name w:val="WW8Num59z6"/>
    <w:rsid w:val="005E7D71"/>
  </w:style>
  <w:style w:type="character" w:customStyle="1" w:styleId="WW8Num59z7">
    <w:name w:val="WW8Num59z7"/>
    <w:rsid w:val="005E7D71"/>
  </w:style>
  <w:style w:type="character" w:customStyle="1" w:styleId="WW8Num59z8">
    <w:name w:val="WW8Num59z8"/>
    <w:rsid w:val="005E7D71"/>
  </w:style>
  <w:style w:type="character" w:customStyle="1" w:styleId="WW8Num60z0">
    <w:name w:val="WW8Num60z0"/>
    <w:rsid w:val="005E7D71"/>
  </w:style>
  <w:style w:type="character" w:customStyle="1" w:styleId="WW8Num60z1">
    <w:name w:val="WW8Num60z1"/>
    <w:rsid w:val="005E7D71"/>
  </w:style>
  <w:style w:type="character" w:customStyle="1" w:styleId="WW8Num60z2">
    <w:name w:val="WW8Num60z2"/>
    <w:rsid w:val="005E7D71"/>
  </w:style>
  <w:style w:type="character" w:customStyle="1" w:styleId="WW8Num60z3">
    <w:name w:val="WW8Num60z3"/>
    <w:rsid w:val="005E7D71"/>
  </w:style>
  <w:style w:type="character" w:customStyle="1" w:styleId="WW8Num60z4">
    <w:name w:val="WW8Num60z4"/>
    <w:rsid w:val="005E7D71"/>
  </w:style>
  <w:style w:type="character" w:customStyle="1" w:styleId="WW8Num60z5">
    <w:name w:val="WW8Num60z5"/>
    <w:rsid w:val="005E7D71"/>
  </w:style>
  <w:style w:type="character" w:customStyle="1" w:styleId="WW8Num60z6">
    <w:name w:val="WW8Num60z6"/>
    <w:rsid w:val="005E7D71"/>
  </w:style>
  <w:style w:type="character" w:customStyle="1" w:styleId="WW8Num60z7">
    <w:name w:val="WW8Num60z7"/>
    <w:rsid w:val="005E7D71"/>
  </w:style>
  <w:style w:type="character" w:customStyle="1" w:styleId="WW8Num60z8">
    <w:name w:val="WW8Num60z8"/>
    <w:rsid w:val="005E7D71"/>
  </w:style>
  <w:style w:type="character" w:customStyle="1" w:styleId="WW8Num61z0">
    <w:name w:val="WW8Num61z0"/>
    <w:rsid w:val="005E7D71"/>
    <w:rPr>
      <w:rFonts w:hint="default"/>
      <w:b/>
    </w:rPr>
  </w:style>
  <w:style w:type="character" w:customStyle="1" w:styleId="WW8Num61z1">
    <w:name w:val="WW8Num61z1"/>
    <w:rsid w:val="005E7D71"/>
    <w:rPr>
      <w:rFonts w:hint="default"/>
      <w:color w:val="auto"/>
    </w:rPr>
  </w:style>
  <w:style w:type="character" w:customStyle="1" w:styleId="WW8Num61z2">
    <w:name w:val="WW8Num61z2"/>
    <w:rsid w:val="005E7D71"/>
    <w:rPr>
      <w:rFonts w:hint="default"/>
    </w:rPr>
  </w:style>
  <w:style w:type="character" w:customStyle="1" w:styleId="WW8Num62z0">
    <w:name w:val="WW8Num62z0"/>
    <w:rsid w:val="005E7D71"/>
    <w:rPr>
      <w:rFonts w:hint="default"/>
    </w:rPr>
  </w:style>
  <w:style w:type="character" w:customStyle="1" w:styleId="WW8Num62z4">
    <w:name w:val="WW8Num62z4"/>
    <w:rsid w:val="005E7D71"/>
  </w:style>
  <w:style w:type="character" w:customStyle="1" w:styleId="WW8Num62z5">
    <w:name w:val="WW8Num62z5"/>
    <w:rsid w:val="005E7D71"/>
  </w:style>
  <w:style w:type="character" w:customStyle="1" w:styleId="WW8Num62z6">
    <w:name w:val="WW8Num62z6"/>
    <w:rsid w:val="005E7D71"/>
  </w:style>
  <w:style w:type="character" w:customStyle="1" w:styleId="WW8Num62z7">
    <w:name w:val="WW8Num62z7"/>
    <w:rsid w:val="005E7D71"/>
  </w:style>
  <w:style w:type="character" w:customStyle="1" w:styleId="WW8Num62z8">
    <w:name w:val="WW8Num62z8"/>
    <w:rsid w:val="005E7D71"/>
  </w:style>
  <w:style w:type="character" w:customStyle="1" w:styleId="WW8Num63z0">
    <w:name w:val="WW8Num63z0"/>
    <w:rsid w:val="005E7D71"/>
    <w:rPr>
      <w:rFonts w:hint="default"/>
    </w:rPr>
  </w:style>
  <w:style w:type="character" w:customStyle="1" w:styleId="WW8Num64z0">
    <w:name w:val="WW8Num64z0"/>
    <w:rsid w:val="005E7D71"/>
    <w:rPr>
      <w:rFonts w:ascii="Symbol" w:hAnsi="Symbol" w:cs="Symbol" w:hint="default"/>
    </w:rPr>
  </w:style>
  <w:style w:type="character" w:customStyle="1" w:styleId="WW8Num64z1">
    <w:name w:val="WW8Num64z1"/>
    <w:rsid w:val="005E7D71"/>
    <w:rPr>
      <w:rFonts w:ascii="Courier New" w:hAnsi="Courier New" w:cs="Courier New" w:hint="default"/>
    </w:rPr>
  </w:style>
  <w:style w:type="character" w:customStyle="1" w:styleId="WW8Num64z2">
    <w:name w:val="WW8Num64z2"/>
    <w:rsid w:val="005E7D71"/>
    <w:rPr>
      <w:rFonts w:ascii="Wingdings" w:hAnsi="Wingdings" w:cs="Wingdings" w:hint="default"/>
    </w:rPr>
  </w:style>
  <w:style w:type="character" w:customStyle="1" w:styleId="WW8Num65z0">
    <w:name w:val="WW8Num65z0"/>
    <w:rsid w:val="005E7D71"/>
  </w:style>
  <w:style w:type="character" w:customStyle="1" w:styleId="WW8Num65z1">
    <w:name w:val="WW8Num65z1"/>
    <w:rsid w:val="005E7D71"/>
  </w:style>
  <w:style w:type="character" w:customStyle="1" w:styleId="WW8Num65z2">
    <w:name w:val="WW8Num65z2"/>
    <w:rsid w:val="005E7D71"/>
  </w:style>
  <w:style w:type="character" w:customStyle="1" w:styleId="WW8Num65z3">
    <w:name w:val="WW8Num65z3"/>
    <w:rsid w:val="005E7D71"/>
  </w:style>
  <w:style w:type="character" w:customStyle="1" w:styleId="WW8Num65z4">
    <w:name w:val="WW8Num65z4"/>
    <w:rsid w:val="005E7D71"/>
  </w:style>
  <w:style w:type="character" w:customStyle="1" w:styleId="WW8Num65z5">
    <w:name w:val="WW8Num65z5"/>
    <w:rsid w:val="005E7D71"/>
  </w:style>
  <w:style w:type="character" w:customStyle="1" w:styleId="WW8Num65z6">
    <w:name w:val="WW8Num65z6"/>
    <w:rsid w:val="005E7D71"/>
  </w:style>
  <w:style w:type="character" w:customStyle="1" w:styleId="WW8Num65z7">
    <w:name w:val="WW8Num65z7"/>
    <w:rsid w:val="005E7D71"/>
  </w:style>
  <w:style w:type="character" w:customStyle="1" w:styleId="WW8Num65z8">
    <w:name w:val="WW8Num65z8"/>
    <w:rsid w:val="005E7D71"/>
  </w:style>
  <w:style w:type="character" w:customStyle="1" w:styleId="WW8Num66z0">
    <w:name w:val="WW8Num66z0"/>
    <w:rsid w:val="005E7D71"/>
    <w:rPr>
      <w:rFonts w:hint="default"/>
      <w:b/>
    </w:rPr>
  </w:style>
  <w:style w:type="character" w:customStyle="1" w:styleId="WW8Num66z1">
    <w:name w:val="WW8Num66z1"/>
    <w:rsid w:val="005E7D71"/>
  </w:style>
  <w:style w:type="character" w:customStyle="1" w:styleId="WW8Num66z2">
    <w:name w:val="WW8Num66z2"/>
    <w:rsid w:val="005E7D71"/>
  </w:style>
  <w:style w:type="character" w:customStyle="1" w:styleId="WW8Num66z3">
    <w:name w:val="WW8Num66z3"/>
    <w:rsid w:val="005E7D71"/>
  </w:style>
  <w:style w:type="character" w:customStyle="1" w:styleId="WW8Num66z4">
    <w:name w:val="WW8Num66z4"/>
    <w:rsid w:val="005E7D71"/>
  </w:style>
  <w:style w:type="character" w:customStyle="1" w:styleId="WW8Num66z5">
    <w:name w:val="WW8Num66z5"/>
    <w:rsid w:val="005E7D71"/>
  </w:style>
  <w:style w:type="character" w:customStyle="1" w:styleId="WW8Num66z6">
    <w:name w:val="WW8Num66z6"/>
    <w:rsid w:val="005E7D71"/>
  </w:style>
  <w:style w:type="character" w:customStyle="1" w:styleId="WW8Num66z7">
    <w:name w:val="WW8Num66z7"/>
    <w:rsid w:val="005E7D71"/>
  </w:style>
  <w:style w:type="character" w:customStyle="1" w:styleId="WW8Num66z8">
    <w:name w:val="WW8Num66z8"/>
    <w:rsid w:val="005E7D71"/>
  </w:style>
  <w:style w:type="character" w:customStyle="1" w:styleId="WW8Num67z0">
    <w:name w:val="WW8Num67z0"/>
    <w:rsid w:val="005E7D71"/>
    <w:rPr>
      <w:rFonts w:hint="default"/>
      <w:b w:val="0"/>
      <w:bCs w:val="0"/>
    </w:rPr>
  </w:style>
  <w:style w:type="character" w:customStyle="1" w:styleId="WW8Num67z1">
    <w:name w:val="WW8Num67z1"/>
    <w:rsid w:val="005E7D71"/>
  </w:style>
  <w:style w:type="character" w:customStyle="1" w:styleId="WW8Num67z2">
    <w:name w:val="WW8Num67z2"/>
    <w:rsid w:val="005E7D71"/>
  </w:style>
  <w:style w:type="character" w:customStyle="1" w:styleId="WW8Num67z3">
    <w:name w:val="WW8Num67z3"/>
    <w:rsid w:val="005E7D71"/>
  </w:style>
  <w:style w:type="character" w:customStyle="1" w:styleId="WW8Num67z4">
    <w:name w:val="WW8Num67z4"/>
    <w:rsid w:val="005E7D71"/>
  </w:style>
  <w:style w:type="character" w:customStyle="1" w:styleId="WW8Num67z5">
    <w:name w:val="WW8Num67z5"/>
    <w:rsid w:val="005E7D71"/>
  </w:style>
  <w:style w:type="character" w:customStyle="1" w:styleId="WW8Num67z6">
    <w:name w:val="WW8Num67z6"/>
    <w:rsid w:val="005E7D71"/>
  </w:style>
  <w:style w:type="character" w:customStyle="1" w:styleId="WW8Num67z7">
    <w:name w:val="WW8Num67z7"/>
    <w:rsid w:val="005E7D71"/>
  </w:style>
  <w:style w:type="character" w:customStyle="1" w:styleId="WW8Num67z8">
    <w:name w:val="WW8Num67z8"/>
    <w:rsid w:val="005E7D71"/>
  </w:style>
  <w:style w:type="character" w:customStyle="1" w:styleId="WW8Num68z0">
    <w:name w:val="WW8Num68z0"/>
    <w:rsid w:val="005E7D71"/>
  </w:style>
  <w:style w:type="character" w:customStyle="1" w:styleId="WW8Num68z1">
    <w:name w:val="WW8Num68z1"/>
    <w:rsid w:val="005E7D71"/>
  </w:style>
  <w:style w:type="character" w:customStyle="1" w:styleId="WW8Num68z2">
    <w:name w:val="WW8Num68z2"/>
    <w:rsid w:val="005E7D71"/>
  </w:style>
  <w:style w:type="character" w:customStyle="1" w:styleId="WW8Num68z3">
    <w:name w:val="WW8Num68z3"/>
    <w:rsid w:val="005E7D71"/>
  </w:style>
  <w:style w:type="character" w:customStyle="1" w:styleId="WW8Num68z4">
    <w:name w:val="WW8Num68z4"/>
    <w:rsid w:val="005E7D71"/>
  </w:style>
  <w:style w:type="character" w:customStyle="1" w:styleId="WW8Num68z5">
    <w:name w:val="WW8Num68z5"/>
    <w:rsid w:val="005E7D71"/>
  </w:style>
  <w:style w:type="character" w:customStyle="1" w:styleId="WW8Num68z6">
    <w:name w:val="WW8Num68z6"/>
    <w:rsid w:val="005E7D71"/>
  </w:style>
  <w:style w:type="character" w:customStyle="1" w:styleId="WW8Num68z7">
    <w:name w:val="WW8Num68z7"/>
    <w:rsid w:val="005E7D71"/>
  </w:style>
  <w:style w:type="character" w:customStyle="1" w:styleId="WW8Num68z8">
    <w:name w:val="WW8Num68z8"/>
    <w:rsid w:val="005E7D71"/>
  </w:style>
  <w:style w:type="character" w:customStyle="1" w:styleId="WW8Num69z0">
    <w:name w:val="WW8Num69z0"/>
    <w:rsid w:val="005E7D71"/>
    <w:rPr>
      <w:rFonts w:cs="Times New Roman" w:hint="default"/>
      <w:b w:val="0"/>
    </w:rPr>
  </w:style>
  <w:style w:type="character" w:customStyle="1" w:styleId="WW8Num69z2">
    <w:name w:val="WW8Num69z2"/>
    <w:rsid w:val="005E7D71"/>
    <w:rPr>
      <w:rFonts w:cs="Times New Roman" w:hint="default"/>
    </w:rPr>
  </w:style>
  <w:style w:type="character" w:customStyle="1" w:styleId="WW8Num70z0">
    <w:name w:val="WW8Num70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  <w:rsid w:val="005E7D71"/>
  </w:style>
  <w:style w:type="character" w:customStyle="1" w:styleId="WW8Num70z2">
    <w:name w:val="WW8Num70z2"/>
    <w:rsid w:val="005E7D71"/>
  </w:style>
  <w:style w:type="character" w:customStyle="1" w:styleId="WW8Num70z3">
    <w:name w:val="WW8Num70z3"/>
    <w:rsid w:val="005E7D71"/>
  </w:style>
  <w:style w:type="character" w:customStyle="1" w:styleId="WW8Num70z4">
    <w:name w:val="WW8Num70z4"/>
    <w:rsid w:val="005E7D71"/>
  </w:style>
  <w:style w:type="character" w:customStyle="1" w:styleId="WW8Num70z5">
    <w:name w:val="WW8Num70z5"/>
    <w:rsid w:val="005E7D71"/>
  </w:style>
  <w:style w:type="character" w:customStyle="1" w:styleId="WW8Num70z6">
    <w:name w:val="WW8Num70z6"/>
    <w:rsid w:val="005E7D71"/>
  </w:style>
  <w:style w:type="character" w:customStyle="1" w:styleId="WW8Num70z7">
    <w:name w:val="WW8Num70z7"/>
    <w:rsid w:val="005E7D71"/>
  </w:style>
  <w:style w:type="character" w:customStyle="1" w:styleId="WW8Num70z8">
    <w:name w:val="WW8Num70z8"/>
    <w:rsid w:val="005E7D71"/>
  </w:style>
  <w:style w:type="character" w:customStyle="1" w:styleId="WW8Num71z0">
    <w:name w:val="WW8Num71z0"/>
    <w:rsid w:val="005E7D71"/>
    <w:rPr>
      <w:rFonts w:hint="default"/>
      <w:color w:val="auto"/>
    </w:rPr>
  </w:style>
  <w:style w:type="character" w:customStyle="1" w:styleId="WW8Num71z1">
    <w:name w:val="WW8Num71z1"/>
    <w:rsid w:val="005E7D71"/>
  </w:style>
  <w:style w:type="character" w:customStyle="1" w:styleId="WW8Num71z2">
    <w:name w:val="WW8Num71z2"/>
    <w:rsid w:val="005E7D71"/>
  </w:style>
  <w:style w:type="character" w:customStyle="1" w:styleId="WW8Num71z3">
    <w:name w:val="WW8Num71z3"/>
    <w:rsid w:val="005E7D71"/>
  </w:style>
  <w:style w:type="character" w:customStyle="1" w:styleId="WW8Num71z4">
    <w:name w:val="WW8Num71z4"/>
    <w:rsid w:val="005E7D71"/>
  </w:style>
  <w:style w:type="character" w:customStyle="1" w:styleId="WW8Num71z5">
    <w:name w:val="WW8Num71z5"/>
    <w:rsid w:val="005E7D71"/>
  </w:style>
  <w:style w:type="character" w:customStyle="1" w:styleId="WW8Num71z6">
    <w:name w:val="WW8Num71z6"/>
    <w:rsid w:val="005E7D71"/>
  </w:style>
  <w:style w:type="character" w:customStyle="1" w:styleId="WW8Num71z7">
    <w:name w:val="WW8Num71z7"/>
    <w:rsid w:val="005E7D71"/>
  </w:style>
  <w:style w:type="character" w:customStyle="1" w:styleId="WW8Num71z8">
    <w:name w:val="WW8Num71z8"/>
    <w:rsid w:val="005E7D71"/>
  </w:style>
  <w:style w:type="character" w:customStyle="1" w:styleId="WW8Num72z0">
    <w:name w:val="WW8Num72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  <w:rsid w:val="005E7D71"/>
  </w:style>
  <w:style w:type="character" w:customStyle="1" w:styleId="WW8Num72z2">
    <w:name w:val="WW8Num72z2"/>
    <w:rsid w:val="005E7D71"/>
  </w:style>
  <w:style w:type="character" w:customStyle="1" w:styleId="WW8Num72z3">
    <w:name w:val="WW8Num72z3"/>
    <w:rsid w:val="005E7D71"/>
  </w:style>
  <w:style w:type="character" w:customStyle="1" w:styleId="WW8Num72z4">
    <w:name w:val="WW8Num72z4"/>
    <w:rsid w:val="005E7D71"/>
  </w:style>
  <w:style w:type="character" w:customStyle="1" w:styleId="WW8Num72z5">
    <w:name w:val="WW8Num72z5"/>
    <w:rsid w:val="005E7D71"/>
  </w:style>
  <w:style w:type="character" w:customStyle="1" w:styleId="WW8Num72z6">
    <w:name w:val="WW8Num72z6"/>
    <w:rsid w:val="005E7D71"/>
  </w:style>
  <w:style w:type="character" w:customStyle="1" w:styleId="WW8Num72z7">
    <w:name w:val="WW8Num72z7"/>
    <w:rsid w:val="005E7D71"/>
  </w:style>
  <w:style w:type="character" w:customStyle="1" w:styleId="WW8Num72z8">
    <w:name w:val="WW8Num72z8"/>
    <w:rsid w:val="005E7D71"/>
  </w:style>
  <w:style w:type="character" w:customStyle="1" w:styleId="WW8Num73z0">
    <w:name w:val="WW8Num73z0"/>
    <w:rsid w:val="005E7D71"/>
    <w:rPr>
      <w:rFonts w:hint="default"/>
    </w:rPr>
  </w:style>
  <w:style w:type="character" w:customStyle="1" w:styleId="WW8Num73z3">
    <w:name w:val="WW8Num73z3"/>
    <w:rsid w:val="005E7D71"/>
  </w:style>
  <w:style w:type="character" w:customStyle="1" w:styleId="WW8Num73z4">
    <w:name w:val="WW8Num73z4"/>
    <w:rsid w:val="005E7D71"/>
  </w:style>
  <w:style w:type="character" w:customStyle="1" w:styleId="WW8Num73z5">
    <w:name w:val="WW8Num73z5"/>
    <w:rsid w:val="005E7D71"/>
  </w:style>
  <w:style w:type="character" w:customStyle="1" w:styleId="WW8Num73z6">
    <w:name w:val="WW8Num73z6"/>
    <w:rsid w:val="005E7D71"/>
  </w:style>
  <w:style w:type="character" w:customStyle="1" w:styleId="WW8Num73z7">
    <w:name w:val="WW8Num73z7"/>
    <w:rsid w:val="005E7D71"/>
  </w:style>
  <w:style w:type="character" w:customStyle="1" w:styleId="WW8Num73z8">
    <w:name w:val="WW8Num73z8"/>
    <w:rsid w:val="005E7D71"/>
  </w:style>
  <w:style w:type="character" w:customStyle="1" w:styleId="WW8Num74z0">
    <w:name w:val="WW8Num74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sid w:val="005E7D71"/>
    <w:rPr>
      <w:rFonts w:hint="default"/>
    </w:rPr>
  </w:style>
  <w:style w:type="character" w:customStyle="1" w:styleId="WW8Num76z0">
    <w:name w:val="WW8Num76z0"/>
    <w:rsid w:val="005E7D71"/>
    <w:rPr>
      <w:rFonts w:hint="default"/>
      <w:b/>
    </w:rPr>
  </w:style>
  <w:style w:type="character" w:customStyle="1" w:styleId="WW8Num77z0">
    <w:name w:val="WW8Num77z0"/>
    <w:rsid w:val="005E7D71"/>
    <w:rPr>
      <w:rFonts w:hint="default"/>
    </w:rPr>
  </w:style>
  <w:style w:type="character" w:customStyle="1" w:styleId="WW8Num77z1">
    <w:name w:val="WW8Num77z1"/>
    <w:rsid w:val="005E7D71"/>
  </w:style>
  <w:style w:type="character" w:customStyle="1" w:styleId="WW8Num77z2">
    <w:name w:val="WW8Num77z2"/>
    <w:rsid w:val="005E7D71"/>
  </w:style>
  <w:style w:type="character" w:customStyle="1" w:styleId="WW8Num77z3">
    <w:name w:val="WW8Num77z3"/>
    <w:rsid w:val="005E7D71"/>
  </w:style>
  <w:style w:type="character" w:customStyle="1" w:styleId="WW8Num77z4">
    <w:name w:val="WW8Num77z4"/>
    <w:rsid w:val="005E7D71"/>
  </w:style>
  <w:style w:type="character" w:customStyle="1" w:styleId="WW8Num77z5">
    <w:name w:val="WW8Num77z5"/>
    <w:rsid w:val="005E7D71"/>
  </w:style>
  <w:style w:type="character" w:customStyle="1" w:styleId="WW8Num77z6">
    <w:name w:val="WW8Num77z6"/>
    <w:rsid w:val="005E7D71"/>
  </w:style>
  <w:style w:type="character" w:customStyle="1" w:styleId="WW8Num77z7">
    <w:name w:val="WW8Num77z7"/>
    <w:rsid w:val="005E7D71"/>
  </w:style>
  <w:style w:type="character" w:customStyle="1" w:styleId="WW8Num77z8">
    <w:name w:val="WW8Num77z8"/>
    <w:rsid w:val="005E7D71"/>
  </w:style>
  <w:style w:type="character" w:customStyle="1" w:styleId="WW8Num78z0">
    <w:name w:val="WW8Num78z0"/>
    <w:rsid w:val="005E7D71"/>
    <w:rPr>
      <w:rFonts w:ascii="Times New Roman" w:hAnsi="Times New Roman" w:cs="Times New Roman" w:hint="default"/>
    </w:rPr>
  </w:style>
  <w:style w:type="character" w:customStyle="1" w:styleId="WW8Num78z1">
    <w:name w:val="WW8Num78z1"/>
    <w:rsid w:val="005E7D71"/>
    <w:rPr>
      <w:rFonts w:ascii="Courier New" w:hAnsi="Courier New" w:cs="Courier New" w:hint="default"/>
    </w:rPr>
  </w:style>
  <w:style w:type="character" w:customStyle="1" w:styleId="WW8Num78z2">
    <w:name w:val="WW8Num78z2"/>
    <w:rsid w:val="005E7D71"/>
    <w:rPr>
      <w:rFonts w:ascii="Wingdings" w:hAnsi="Wingdings" w:cs="Wingdings" w:hint="default"/>
    </w:rPr>
  </w:style>
  <w:style w:type="character" w:customStyle="1" w:styleId="WW8Num78z3">
    <w:name w:val="WW8Num78z3"/>
    <w:rsid w:val="005E7D71"/>
    <w:rPr>
      <w:rFonts w:ascii="Symbol" w:hAnsi="Symbol" w:cs="Symbol" w:hint="default"/>
    </w:rPr>
  </w:style>
  <w:style w:type="character" w:customStyle="1" w:styleId="WW8Num79z0">
    <w:name w:val="WW8Num79z0"/>
    <w:rsid w:val="005E7D71"/>
    <w:rPr>
      <w:rFonts w:hint="default"/>
      <w:color w:val="auto"/>
    </w:rPr>
  </w:style>
  <w:style w:type="character" w:customStyle="1" w:styleId="WW8Num79z1">
    <w:name w:val="WW8Num79z1"/>
    <w:rsid w:val="005E7D71"/>
  </w:style>
  <w:style w:type="character" w:customStyle="1" w:styleId="WW8Num79z2">
    <w:name w:val="WW8Num79z2"/>
    <w:rsid w:val="005E7D71"/>
  </w:style>
  <w:style w:type="character" w:customStyle="1" w:styleId="WW8Num79z3">
    <w:name w:val="WW8Num79z3"/>
    <w:rsid w:val="005E7D71"/>
  </w:style>
  <w:style w:type="character" w:customStyle="1" w:styleId="WW8Num79z4">
    <w:name w:val="WW8Num79z4"/>
    <w:rsid w:val="005E7D71"/>
  </w:style>
  <w:style w:type="character" w:customStyle="1" w:styleId="WW8Num79z5">
    <w:name w:val="WW8Num79z5"/>
    <w:rsid w:val="005E7D71"/>
  </w:style>
  <w:style w:type="character" w:customStyle="1" w:styleId="WW8Num79z6">
    <w:name w:val="WW8Num79z6"/>
    <w:rsid w:val="005E7D71"/>
  </w:style>
  <w:style w:type="character" w:customStyle="1" w:styleId="WW8Num79z7">
    <w:name w:val="WW8Num79z7"/>
    <w:rsid w:val="005E7D71"/>
  </w:style>
  <w:style w:type="character" w:customStyle="1" w:styleId="WW8Num79z8">
    <w:name w:val="WW8Num79z8"/>
    <w:rsid w:val="005E7D71"/>
  </w:style>
  <w:style w:type="character" w:customStyle="1" w:styleId="Domylnaczcionkaakapitu1">
    <w:name w:val="Domyślna czcionka akapitu1"/>
    <w:rsid w:val="005E7D71"/>
  </w:style>
  <w:style w:type="character" w:customStyle="1" w:styleId="Nagwek1Znak">
    <w:name w:val="Nagłówek 1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sid w:val="005E7D7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sid w:val="005E7D7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sid w:val="005E7D71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sid w:val="005E7D71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sid w:val="005E7D71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sid w:val="005E7D71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5E7D71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  <w:rsid w:val="005E7D71"/>
  </w:style>
  <w:style w:type="character" w:styleId="Numerstrony">
    <w:name w:val="page number"/>
    <w:basedOn w:val="Domylnaczcionkaakapitu1"/>
    <w:rsid w:val="005E7D71"/>
  </w:style>
  <w:style w:type="character" w:customStyle="1" w:styleId="NagwekZnak">
    <w:name w:val="Nagłówek Znak"/>
    <w:uiPriority w:val="99"/>
    <w:rsid w:val="005E7D71"/>
    <w:rPr>
      <w:sz w:val="24"/>
      <w:szCs w:val="24"/>
    </w:rPr>
  </w:style>
  <w:style w:type="character" w:customStyle="1" w:styleId="9kursywaZnak">
    <w:name w:val="9kursywa Znak"/>
    <w:rsid w:val="005E7D71"/>
    <w:rPr>
      <w:i/>
      <w:iCs/>
      <w:sz w:val="18"/>
      <w:szCs w:val="18"/>
      <w:lang w:val="pl-PL"/>
    </w:rPr>
  </w:style>
  <w:style w:type="character" w:styleId="Hipercze">
    <w:name w:val="Hyperlink"/>
    <w:rsid w:val="005E7D71"/>
    <w:rPr>
      <w:color w:val="0000FF"/>
      <w:u w:val="single"/>
    </w:rPr>
  </w:style>
  <w:style w:type="character" w:customStyle="1" w:styleId="TytuZnak">
    <w:name w:val="Tytuł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sid w:val="005E7D71"/>
    <w:rPr>
      <w:sz w:val="24"/>
      <w:szCs w:val="24"/>
    </w:rPr>
  </w:style>
  <w:style w:type="character" w:customStyle="1" w:styleId="Tekstpodstawowy2Znak">
    <w:name w:val="Tekst podstawowy 2 Znak"/>
    <w:rsid w:val="005E7D71"/>
    <w:rPr>
      <w:sz w:val="24"/>
      <w:szCs w:val="24"/>
    </w:rPr>
  </w:style>
  <w:style w:type="character" w:customStyle="1" w:styleId="Tekstpodstawowy3Znak">
    <w:name w:val="Tekst podstawowy 3 Znak"/>
    <w:rsid w:val="005E7D71"/>
    <w:rPr>
      <w:sz w:val="16"/>
      <w:szCs w:val="16"/>
    </w:rPr>
  </w:style>
  <w:style w:type="character" w:styleId="Pogrubienie">
    <w:name w:val="Strong"/>
    <w:qFormat/>
    <w:rsid w:val="005E7D71"/>
    <w:rPr>
      <w:b/>
      <w:bCs/>
    </w:rPr>
  </w:style>
  <w:style w:type="character" w:customStyle="1" w:styleId="TekstdymkaZnak">
    <w:name w:val="Tekst dymka Znak"/>
    <w:rsid w:val="005E7D71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sid w:val="005E7D71"/>
    <w:rPr>
      <w:sz w:val="24"/>
      <w:szCs w:val="24"/>
    </w:rPr>
  </w:style>
  <w:style w:type="character" w:customStyle="1" w:styleId="Tekstpodstawowywcity3Znak">
    <w:name w:val="Tekst podstawowy wcięty 3 Znak"/>
    <w:rsid w:val="005E7D71"/>
    <w:rPr>
      <w:sz w:val="16"/>
      <w:szCs w:val="16"/>
    </w:rPr>
  </w:style>
  <w:style w:type="character" w:customStyle="1" w:styleId="ZnakZnak1">
    <w:name w:val="Znak Znak1"/>
    <w:rsid w:val="005E7D7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sid w:val="005E7D71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5E7D71"/>
  </w:style>
  <w:style w:type="character" w:customStyle="1" w:styleId="TematkomentarzaZnak">
    <w:name w:val="Temat komentarza Znak"/>
    <w:rsid w:val="005E7D71"/>
    <w:rPr>
      <w:b/>
      <w:bCs/>
    </w:rPr>
  </w:style>
  <w:style w:type="character" w:customStyle="1" w:styleId="Znakiprzypiswdolnych">
    <w:name w:val="Znaki przypisów dolnych"/>
    <w:rsid w:val="005E7D71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  <w:rsid w:val="005E7D71"/>
  </w:style>
  <w:style w:type="character" w:customStyle="1" w:styleId="Stylwiadomocie-mail83">
    <w:name w:val="Styl wiadomości e-mail 83"/>
    <w:rsid w:val="005E7D71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sid w:val="005E7D71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sid w:val="005E7D71"/>
    <w:rPr>
      <w:rFonts w:ascii="Calibri" w:eastAsia="Times New Roman" w:hAnsi="Calibri" w:cs="Calibri"/>
    </w:rPr>
  </w:style>
  <w:style w:type="character" w:customStyle="1" w:styleId="EndnoteTextChar1">
    <w:name w:val="Endnote Text Char1"/>
    <w:rsid w:val="005E7D71"/>
    <w:rPr>
      <w:sz w:val="20"/>
      <w:szCs w:val="20"/>
    </w:rPr>
  </w:style>
  <w:style w:type="character" w:customStyle="1" w:styleId="normaltextrun">
    <w:name w:val="normaltextrun"/>
    <w:rsid w:val="005E7D71"/>
  </w:style>
  <w:style w:type="character" w:customStyle="1" w:styleId="eop">
    <w:name w:val="eop"/>
    <w:rsid w:val="005E7D71"/>
  </w:style>
  <w:style w:type="character" w:customStyle="1" w:styleId="apple-converted-space">
    <w:name w:val="apple-converted-space"/>
    <w:rsid w:val="005E7D71"/>
  </w:style>
  <w:style w:type="character" w:customStyle="1" w:styleId="scx168237244">
    <w:name w:val="scx168237244"/>
    <w:rsid w:val="005E7D71"/>
  </w:style>
  <w:style w:type="character" w:customStyle="1" w:styleId="Znakiprzypiswkocowych">
    <w:name w:val="Znaki przypisów końcowych"/>
    <w:rsid w:val="005E7D71"/>
    <w:rPr>
      <w:vertAlign w:val="superscript"/>
    </w:rPr>
  </w:style>
  <w:style w:type="character" w:styleId="Odwoanieprzypisudolnego">
    <w:name w:val="footnote reference"/>
    <w:uiPriority w:val="99"/>
    <w:rsid w:val="005E7D71"/>
    <w:rPr>
      <w:vertAlign w:val="superscript"/>
    </w:rPr>
  </w:style>
  <w:style w:type="character" w:styleId="Odwoanieprzypisukocowego">
    <w:name w:val="endnote reference"/>
    <w:rsid w:val="005E7D71"/>
    <w:rPr>
      <w:vertAlign w:val="superscript"/>
    </w:rPr>
  </w:style>
  <w:style w:type="paragraph" w:customStyle="1" w:styleId="Nagwek10">
    <w:name w:val="Nagłówek1"/>
    <w:basedOn w:val="Normalny"/>
    <w:next w:val="Normalny"/>
    <w:rsid w:val="005E7D71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</w:rPr>
  </w:style>
  <w:style w:type="paragraph" w:styleId="Tekstpodstawowy">
    <w:name w:val="Body Text"/>
    <w:basedOn w:val="Normalny"/>
    <w:rsid w:val="005E7D71"/>
    <w:rPr>
      <w:rFonts w:ascii="Arial" w:hAnsi="Arial" w:cs="Arial"/>
    </w:rPr>
  </w:style>
  <w:style w:type="paragraph" w:styleId="Lista">
    <w:name w:val="List"/>
    <w:basedOn w:val="Tekstpodstawowy"/>
    <w:rsid w:val="005E7D71"/>
  </w:style>
  <w:style w:type="paragraph" w:styleId="Legenda">
    <w:name w:val="caption"/>
    <w:basedOn w:val="Normalny"/>
    <w:qFormat/>
    <w:rsid w:val="005E7D7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E7D71"/>
    <w:pPr>
      <w:suppressLineNumbers/>
    </w:pPr>
    <w:rPr>
      <w:rFonts w:cs="Arial"/>
    </w:rPr>
  </w:style>
  <w:style w:type="paragraph" w:customStyle="1" w:styleId="Wcicie">
    <w:name w:val="Wcięcie"/>
    <w:basedOn w:val="Normalny"/>
    <w:rsid w:val="005E7D71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  <w:rsid w:val="005E7D71"/>
  </w:style>
  <w:style w:type="paragraph" w:customStyle="1" w:styleId="Bezwciciabold">
    <w:name w:val="Bez wcięcia bold"/>
    <w:basedOn w:val="Bezwcicia"/>
    <w:rsid w:val="005E7D71"/>
    <w:pPr>
      <w:spacing w:after="120"/>
      <w:jc w:val="left"/>
    </w:pPr>
  </w:style>
  <w:style w:type="paragraph" w:customStyle="1" w:styleId="9kursywa">
    <w:name w:val="9kursywa"/>
    <w:basedOn w:val="Normalny"/>
    <w:rsid w:val="005E7D71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5E7D71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rsid w:val="005E7D71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5E7D71"/>
    <w:rPr>
      <w:sz w:val="20"/>
      <w:szCs w:val="20"/>
    </w:rPr>
  </w:style>
  <w:style w:type="paragraph" w:customStyle="1" w:styleId="1">
    <w:name w:val="1"/>
    <w:basedOn w:val="Normalny"/>
    <w:next w:val="Nagwek"/>
    <w:rsid w:val="005E7D71"/>
  </w:style>
  <w:style w:type="paragraph" w:styleId="Nagwek">
    <w:name w:val="header"/>
    <w:basedOn w:val="Normalny"/>
    <w:link w:val="NagwekZnak1"/>
    <w:uiPriority w:val="99"/>
    <w:rsid w:val="005E7D71"/>
  </w:style>
  <w:style w:type="paragraph" w:customStyle="1" w:styleId="BOLDCENTER16">
    <w:name w:val="BOLD CENTER16"/>
    <w:basedOn w:val="Normalny"/>
    <w:rsid w:val="005E7D71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rsid w:val="005E7D71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rsid w:val="005E7D71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rsid w:val="005E7D71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rsid w:val="005E7D71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rsid w:val="005E7D71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rsid w:val="005E7D71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sid w:val="005E7D71"/>
    <w:rPr>
      <w:i/>
      <w:iCs/>
      <w:sz w:val="20"/>
      <w:szCs w:val="20"/>
    </w:rPr>
  </w:style>
  <w:style w:type="paragraph" w:customStyle="1" w:styleId="Boldcenter">
    <w:name w:val="Bold center"/>
    <w:basedOn w:val="Normalny"/>
    <w:rsid w:val="005E7D71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rsid w:val="005E7D71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5E7D71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rsid w:val="005E7D71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rsid w:val="005E7D71"/>
    <w:pPr>
      <w:numPr>
        <w:numId w:val="8"/>
      </w:numPr>
      <w:spacing w:after="80"/>
    </w:pPr>
  </w:style>
  <w:style w:type="paragraph" w:customStyle="1" w:styleId="prawo2">
    <w:name w:val="prawo 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rsid w:val="005E7D71"/>
    <w:pPr>
      <w:ind w:left="720" w:hanging="720"/>
    </w:pPr>
  </w:style>
  <w:style w:type="paragraph" w:customStyle="1" w:styleId="tytu">
    <w:name w:val="tytuł"/>
    <w:basedOn w:val="Normalny"/>
    <w:next w:val="Normalny"/>
    <w:rsid w:val="005E7D71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rsid w:val="005E7D71"/>
    <w:pPr>
      <w:spacing w:after="120" w:line="480" w:lineRule="auto"/>
    </w:pPr>
  </w:style>
  <w:style w:type="paragraph" w:customStyle="1" w:styleId="punkt1">
    <w:name w:val="punkt1"/>
    <w:basedOn w:val="Normalny"/>
    <w:rsid w:val="005E7D71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rsid w:val="005E7D71"/>
    <w:pPr>
      <w:spacing w:after="120"/>
    </w:pPr>
    <w:rPr>
      <w:sz w:val="16"/>
      <w:szCs w:val="16"/>
    </w:rPr>
  </w:style>
  <w:style w:type="paragraph" w:customStyle="1" w:styleId="Tekstwtabelce">
    <w:name w:val="Tekst w tabelce"/>
    <w:basedOn w:val="Normalny"/>
    <w:rsid w:val="005E7D71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rsid w:val="005E7D71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rsid w:val="005E7D71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rsid w:val="005E7D7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E7D71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rsid w:val="005E7D71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rsid w:val="005E7D71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rsid w:val="005E7D71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rsid w:val="005E7D71"/>
    <w:pPr>
      <w:ind w:left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sid w:val="005E7D71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5E7D71"/>
    <w:pPr>
      <w:spacing w:after="120" w:line="480" w:lineRule="auto"/>
      <w:ind w:left="283"/>
    </w:pPr>
  </w:style>
  <w:style w:type="paragraph" w:styleId="NormalnyWeb">
    <w:name w:val="Normal (Web)"/>
    <w:basedOn w:val="Normalny"/>
    <w:rsid w:val="005E7D71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E7D71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5E7D71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sid w:val="005E7D71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rsid w:val="005E7D71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rsid w:val="005E7D71"/>
    <w:pPr>
      <w:spacing w:after="120"/>
      <w:ind w:left="283"/>
    </w:pPr>
    <w:rPr>
      <w:sz w:val="16"/>
      <w:szCs w:val="16"/>
    </w:rPr>
  </w:style>
  <w:style w:type="paragraph" w:customStyle="1" w:styleId="Styl">
    <w:name w:val="Styl"/>
    <w:rsid w:val="005E7D71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5E7D71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E7D71"/>
    <w:rPr>
      <w:b/>
      <w:bCs/>
    </w:rPr>
  </w:style>
  <w:style w:type="paragraph" w:styleId="Poprawka">
    <w:name w:val="Revision"/>
    <w:rsid w:val="005E7D71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Akapit z listą BS,L1,Numerowanie,Akapit z listą5,CW_Lista,2 heading,A_wyliczenie,K-P_odwolanie,maz_wyliczenie,opis dzialania,Akapit z listą 1,Table of contents numbered,BulletC,Preambuła"/>
    <w:basedOn w:val="Normalny"/>
    <w:link w:val="AkapitzlistZnak"/>
    <w:uiPriority w:val="34"/>
    <w:qFormat/>
    <w:rsid w:val="005E7D71"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sid w:val="005E7D71"/>
    <w:rPr>
      <w:sz w:val="20"/>
      <w:szCs w:val="20"/>
    </w:rPr>
  </w:style>
  <w:style w:type="paragraph" w:customStyle="1" w:styleId="Normalny1">
    <w:name w:val="Normalny1"/>
    <w:rsid w:val="005E7D7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sid w:val="005E7D71"/>
    <w:rPr>
      <w:rFonts w:ascii="Calibri" w:hAnsi="Calibri" w:cs="Calibri"/>
      <w:sz w:val="20"/>
      <w:szCs w:val="20"/>
    </w:rPr>
  </w:style>
  <w:style w:type="paragraph" w:customStyle="1" w:styleId="Akapitzlist1">
    <w:name w:val="Akapit z listą1"/>
    <w:basedOn w:val="Normalny"/>
    <w:rsid w:val="005E7D71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5E7D71"/>
    <w:pPr>
      <w:spacing w:before="280" w:after="280"/>
    </w:pPr>
  </w:style>
  <w:style w:type="paragraph" w:customStyle="1" w:styleId="Zawartotabeli">
    <w:name w:val="Zawartość tabeli"/>
    <w:basedOn w:val="Normalny"/>
    <w:rsid w:val="005E7D71"/>
    <w:pPr>
      <w:suppressLineNumbers/>
    </w:pPr>
  </w:style>
  <w:style w:type="paragraph" w:customStyle="1" w:styleId="Nagwektabeli">
    <w:name w:val="Nagłówek tabeli"/>
    <w:basedOn w:val="Zawartotabeli"/>
    <w:rsid w:val="005E7D71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5E7D71"/>
  </w:style>
  <w:style w:type="paragraph" w:customStyle="1" w:styleId="Gwkalewa">
    <w:name w:val="Główka lewa"/>
    <w:basedOn w:val="Normalny"/>
    <w:rsid w:val="005E7D71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Akapit z listą BS Znak,L1 Znak,Numerowanie Znak,Akapit z listą5 Znak,CW_Lista Znak,2 heading Znak,A_wyliczenie Znak,K-P_odwolanie Znak,maz_wyliczenie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6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Biecalista1">
    <w:name w:val="Bieżąca lista1"/>
    <w:uiPriority w:val="99"/>
    <w:rsid w:val="00163CA4"/>
    <w:pPr>
      <w:numPr>
        <w:numId w:val="24"/>
      </w:numPr>
    </w:pPr>
  </w:style>
  <w:style w:type="numbering" w:customStyle="1" w:styleId="Biecalista2">
    <w:name w:val="Bieżąca lista2"/>
    <w:uiPriority w:val="99"/>
    <w:rsid w:val="00E84166"/>
    <w:pPr>
      <w:numPr>
        <w:numId w:val="25"/>
      </w:numPr>
    </w:pPr>
  </w:style>
  <w:style w:type="numbering" w:customStyle="1" w:styleId="Biecalista3">
    <w:name w:val="Bieżąca lista3"/>
    <w:uiPriority w:val="99"/>
    <w:rsid w:val="00E84166"/>
    <w:pPr>
      <w:numPr>
        <w:numId w:val="26"/>
      </w:numPr>
    </w:pPr>
  </w:style>
  <w:style w:type="numbering" w:customStyle="1" w:styleId="Styl1">
    <w:name w:val="Styl1"/>
    <w:uiPriority w:val="99"/>
    <w:rsid w:val="00A520D0"/>
    <w:pPr>
      <w:numPr>
        <w:numId w:val="27"/>
      </w:numPr>
    </w:pPr>
  </w:style>
  <w:style w:type="numbering" w:customStyle="1" w:styleId="Biecalista4">
    <w:name w:val="Bieżąca lista4"/>
    <w:uiPriority w:val="99"/>
    <w:rsid w:val="00A520D0"/>
    <w:pPr>
      <w:numPr>
        <w:numId w:val="28"/>
      </w:numPr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77C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526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B50CD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25E03-D8A4-486A-BE84-DEF3F895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1644</Words>
  <Characters>9867</Characters>
  <Application>Microsoft Office Word</Application>
  <DocSecurity>0</DocSecurity>
  <Lines>82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11489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Aneta Płonka</cp:lastModifiedBy>
  <cp:revision>4</cp:revision>
  <cp:lastPrinted>2026-07-10T07:26:00Z</cp:lastPrinted>
  <dcterms:created xsi:type="dcterms:W3CDTF">2026-07-27T07:15:00Z</dcterms:created>
  <dcterms:modified xsi:type="dcterms:W3CDTF">2026-07-27T07:26:00Z</dcterms:modified>
</cp:coreProperties>
</file>