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C227E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74167EB3" w:rsidR="006517C6" w:rsidRPr="006517C6" w:rsidRDefault="00F93E15" w:rsidP="006517C6">
            <w:pPr>
              <w:pStyle w:val="Podpisprawo"/>
              <w:rPr>
                <w:color w:val="auto"/>
              </w:rPr>
            </w:pPr>
            <w:r w:rsidRPr="00681F77">
              <w:rPr>
                <w:color w:val="auto"/>
              </w:rPr>
              <w:t>TO.</w:t>
            </w:r>
            <w:r w:rsidR="006517C6" w:rsidRPr="00681F77">
              <w:rPr>
                <w:color w:val="auto"/>
              </w:rPr>
              <w:t>2</w:t>
            </w:r>
            <w:r w:rsidR="003D4B86" w:rsidRPr="00681F77">
              <w:rPr>
                <w:color w:val="auto"/>
              </w:rPr>
              <w:t>6</w:t>
            </w:r>
            <w:r w:rsidRPr="00681F77">
              <w:rPr>
                <w:color w:val="auto"/>
              </w:rPr>
              <w:t>0</w:t>
            </w:r>
            <w:r w:rsidR="00681F77" w:rsidRPr="00681F77">
              <w:rPr>
                <w:color w:val="auto"/>
              </w:rPr>
              <w:t>.</w:t>
            </w:r>
            <w:r w:rsidR="005C1D60">
              <w:rPr>
                <w:color w:val="auto"/>
              </w:rPr>
              <w:t>17</w:t>
            </w:r>
            <w:r w:rsidR="004C5331" w:rsidRPr="00681F77">
              <w:rPr>
                <w:color w:val="auto"/>
              </w:rPr>
              <w:t>OM</w:t>
            </w:r>
            <w:r w:rsidR="001D44D8" w:rsidRPr="00681F77">
              <w:rPr>
                <w:color w:val="auto"/>
              </w:rPr>
              <w:t>.</w:t>
            </w:r>
            <w:r w:rsidRPr="00681F77">
              <w:rPr>
                <w:color w:val="auto"/>
              </w:rPr>
              <w:t>20</w:t>
            </w:r>
            <w:r w:rsidR="000669E1" w:rsidRPr="00681F77">
              <w:rPr>
                <w:color w:val="auto"/>
              </w:rPr>
              <w:t>2</w:t>
            </w:r>
            <w:r w:rsidR="005C1D60">
              <w:rPr>
                <w:color w:val="auto"/>
              </w:rPr>
              <w:t>6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25AA0642" w:rsidR="00533EB0" w:rsidRPr="00FD1493" w:rsidRDefault="00533EB0" w:rsidP="009E1871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771D4B"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>„</w:t>
      </w:r>
      <w:r w:rsidR="00771D4B" w:rsidRPr="00771D4B">
        <w:rPr>
          <w:rFonts w:ascii="Calibri" w:hAnsi="Calibri" w:cs="Calibri"/>
          <w:b/>
          <w:bCs/>
          <w:i/>
          <w:color w:val="0070C0"/>
        </w:rPr>
        <w:t xml:space="preserve">Remont drogi dojazdowej od ul. Przemysłowej do terenu Oddziału Mazowieckiego </w:t>
      </w:r>
      <w:r w:rsidR="00AF421A">
        <w:rPr>
          <w:rFonts w:ascii="Calibri" w:hAnsi="Calibri" w:cs="Calibri"/>
          <w:b/>
          <w:bCs/>
          <w:i/>
          <w:color w:val="0070C0"/>
        </w:rPr>
        <w:t xml:space="preserve">ITB </w:t>
      </w:r>
      <w:r w:rsidR="00771D4B" w:rsidRPr="00771D4B">
        <w:rPr>
          <w:rFonts w:ascii="Calibri" w:hAnsi="Calibri" w:cs="Calibri"/>
          <w:b/>
          <w:bCs/>
          <w:i/>
          <w:color w:val="0070C0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 w:rsidR="00771D4B">
        <w:rPr>
          <w:rFonts w:ascii="Calibri" w:hAnsi="Calibri" w:cs="Calibri"/>
          <w:b/>
          <w:bCs/>
          <w:i/>
          <w:color w:val="0070C0"/>
        </w:rPr>
        <w:t>.”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2B7FE61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259E176" w14:textId="38078C38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5D2B4495" w14:textId="7B331F9D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>__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7E4787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>SKŁADAMY OFERTĘ</w:t>
      </w:r>
      <w:r w:rsidRPr="007E4787">
        <w:rPr>
          <w:rFonts w:ascii="Calibri" w:hAnsi="Calibri" w:cs="Calibri"/>
          <w:sz w:val="22"/>
          <w:szCs w:val="22"/>
        </w:rPr>
        <w:t xml:space="preserve"> na wykonanie przedmiotu zamówienia zgodnie ze </w:t>
      </w:r>
      <w:r w:rsidR="00613AF8" w:rsidRPr="007E4787">
        <w:rPr>
          <w:rFonts w:ascii="Calibri" w:hAnsi="Calibri" w:cs="Calibri"/>
          <w:sz w:val="22"/>
          <w:szCs w:val="22"/>
        </w:rPr>
        <w:t>SWZ.</w:t>
      </w:r>
    </w:p>
    <w:p w14:paraId="7DA47DF9" w14:textId="69FEF9B7" w:rsidR="00533EB0" w:rsidRPr="007E4787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>OŚWIADCZAMY</w:t>
      </w:r>
      <w:r w:rsidRPr="007E4787">
        <w:rPr>
          <w:rFonts w:ascii="Calibri" w:hAnsi="Calibri" w:cs="Calibri"/>
          <w:sz w:val="22"/>
          <w:szCs w:val="22"/>
        </w:rPr>
        <w:t xml:space="preserve">, że zapoznaliśmy się ze Specyfikacją </w:t>
      </w:r>
      <w:r w:rsidR="00016E98" w:rsidRPr="007E4787">
        <w:rPr>
          <w:rFonts w:ascii="Calibri" w:hAnsi="Calibri" w:cs="Calibri"/>
          <w:sz w:val="22"/>
          <w:szCs w:val="22"/>
        </w:rPr>
        <w:t>Warunków Zamówienia i </w:t>
      </w:r>
      <w:r w:rsidRPr="007E4787">
        <w:rPr>
          <w:rFonts w:ascii="Calibri" w:hAnsi="Calibri" w:cs="Calibri"/>
          <w:sz w:val="22"/>
          <w:szCs w:val="22"/>
        </w:rPr>
        <w:t>uznajemy się za związanych określonymi w niej postanowieniami i zasadami postępowania.</w:t>
      </w:r>
    </w:p>
    <w:p w14:paraId="2325F279" w14:textId="2CD6E737" w:rsidR="00722AA3" w:rsidRPr="007E4787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>OFERUJEMY</w:t>
      </w:r>
      <w:r w:rsidRPr="007E4787">
        <w:rPr>
          <w:rFonts w:ascii="Calibri" w:hAnsi="Calibri" w:cs="Calibri"/>
          <w:sz w:val="22"/>
          <w:szCs w:val="22"/>
        </w:rPr>
        <w:t xml:space="preserve"> wykonanie przedmiotu zamówienia</w:t>
      </w:r>
      <w:r w:rsidR="00722AA3" w:rsidRPr="007E4787">
        <w:rPr>
          <w:rFonts w:ascii="Calibri" w:hAnsi="Calibri" w:cs="Calibri"/>
          <w:sz w:val="22"/>
          <w:szCs w:val="22"/>
        </w:rPr>
        <w:t>:</w:t>
      </w:r>
    </w:p>
    <w:p w14:paraId="4215852B" w14:textId="54E07611" w:rsidR="00533EB0" w:rsidRPr="007E4787" w:rsidRDefault="00722AA3" w:rsidP="000669E1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sz w:val="22"/>
          <w:szCs w:val="22"/>
        </w:rPr>
        <w:t>Cena za wykonanie robót</w:t>
      </w:r>
      <w:r w:rsidRPr="007E4787">
        <w:rPr>
          <w:rFonts w:ascii="Calibri" w:hAnsi="Calibri" w:cs="Calibri"/>
          <w:sz w:val="22"/>
          <w:szCs w:val="22"/>
        </w:rPr>
        <w:t xml:space="preserve"> zgodnie z załączonym kosztorysem ofertowym (Wykonanym wg. Załącznika Nr 1 </w:t>
      </w:r>
      <w:r w:rsidR="00F0725C" w:rsidRPr="007E4787">
        <w:rPr>
          <w:rFonts w:ascii="Calibri" w:hAnsi="Calibri" w:cs="Calibri"/>
          <w:sz w:val="22"/>
          <w:szCs w:val="22"/>
        </w:rPr>
        <w:t>do formularza ofertowego</w:t>
      </w:r>
      <w:r w:rsidRPr="007E4787">
        <w:rPr>
          <w:rFonts w:ascii="Calibri" w:hAnsi="Calibri" w:cs="Calibri"/>
          <w:sz w:val="22"/>
          <w:szCs w:val="22"/>
        </w:rPr>
        <w:t xml:space="preserve">) wynosi </w:t>
      </w:r>
      <w:r w:rsidR="000B3438" w:rsidRPr="007E4787">
        <w:rPr>
          <w:rFonts w:ascii="Calibri" w:hAnsi="Calibri" w:cs="Calibri"/>
          <w:sz w:val="22"/>
          <w:szCs w:val="22"/>
        </w:rPr>
        <w:t>………………………………</w:t>
      </w:r>
      <w:r w:rsidR="00533EB0" w:rsidRPr="007E4787">
        <w:rPr>
          <w:rFonts w:ascii="Calibri" w:hAnsi="Calibri" w:cs="Calibri"/>
          <w:sz w:val="22"/>
          <w:szCs w:val="22"/>
        </w:rPr>
        <w:t xml:space="preserve"> zł</w:t>
      </w:r>
      <w:r w:rsidRPr="007E4787">
        <w:rPr>
          <w:rFonts w:ascii="Calibri" w:hAnsi="Calibri" w:cs="Calibri"/>
          <w:sz w:val="22"/>
          <w:szCs w:val="22"/>
        </w:rPr>
        <w:t xml:space="preserve"> netto</w:t>
      </w:r>
      <w:r w:rsidR="00533EB0" w:rsidRPr="007E4787">
        <w:rPr>
          <w:rFonts w:ascii="Calibri" w:hAnsi="Calibri" w:cs="Calibri"/>
          <w:sz w:val="22"/>
          <w:szCs w:val="22"/>
        </w:rPr>
        <w:t xml:space="preserve"> (słownie złotych: ...................................................</w:t>
      </w:r>
      <w:r w:rsidR="00AC188A" w:rsidRPr="007E4787">
        <w:rPr>
          <w:rFonts w:ascii="Calibri" w:hAnsi="Calibri" w:cs="Calibri"/>
          <w:sz w:val="22"/>
          <w:szCs w:val="22"/>
        </w:rPr>
        <w:t>.</w:t>
      </w:r>
      <w:r w:rsidR="00533EB0" w:rsidRPr="007E4787">
        <w:rPr>
          <w:rFonts w:ascii="Calibri" w:hAnsi="Calibri" w:cs="Calibri"/>
          <w:sz w:val="22"/>
          <w:szCs w:val="22"/>
        </w:rPr>
        <w:t>...</w:t>
      </w:r>
      <w:r w:rsidR="000B3438" w:rsidRPr="007E4787">
        <w:rPr>
          <w:rFonts w:ascii="Calibri" w:hAnsi="Calibri" w:cs="Calibri"/>
          <w:sz w:val="22"/>
          <w:szCs w:val="22"/>
        </w:rPr>
        <w:t>............</w:t>
      </w:r>
      <w:r w:rsidR="00533EB0" w:rsidRPr="007E4787">
        <w:rPr>
          <w:rFonts w:ascii="Calibri" w:hAnsi="Calibri" w:cs="Calibri"/>
          <w:sz w:val="22"/>
          <w:szCs w:val="22"/>
        </w:rPr>
        <w:t>)</w:t>
      </w:r>
      <w:r w:rsidR="00AC188A" w:rsidRPr="007E4787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Pr="007E4787">
        <w:rPr>
          <w:rFonts w:ascii="Calibri" w:hAnsi="Calibri" w:cs="Calibri"/>
          <w:sz w:val="22"/>
          <w:szCs w:val="22"/>
        </w:rPr>
        <w:t>podatek</w:t>
      </w:r>
      <w:proofErr w:type="gramEnd"/>
      <w:r w:rsidRPr="007E4787">
        <w:rPr>
          <w:rFonts w:ascii="Calibri" w:hAnsi="Calibri" w:cs="Calibri"/>
          <w:sz w:val="22"/>
          <w:szCs w:val="22"/>
        </w:rPr>
        <w:t xml:space="preserve"> VAT …</w:t>
      </w:r>
      <w:r w:rsidR="00BB1636" w:rsidRPr="007E4787">
        <w:rPr>
          <w:rFonts w:ascii="Calibri" w:hAnsi="Calibri" w:cs="Calibri"/>
          <w:sz w:val="22"/>
          <w:szCs w:val="22"/>
        </w:rPr>
        <w:t>..</w:t>
      </w:r>
      <w:r w:rsidRPr="007E4787">
        <w:rPr>
          <w:rFonts w:ascii="Calibri" w:hAnsi="Calibri" w:cs="Calibri"/>
          <w:sz w:val="22"/>
          <w:szCs w:val="22"/>
        </w:rPr>
        <w:t xml:space="preserve">.%, </w:t>
      </w:r>
      <w:proofErr w:type="gramStart"/>
      <w:r w:rsidRPr="007E4787">
        <w:rPr>
          <w:rFonts w:ascii="Calibri" w:hAnsi="Calibri" w:cs="Calibri"/>
          <w:sz w:val="22"/>
          <w:szCs w:val="22"/>
        </w:rPr>
        <w:t>co</w:t>
      </w:r>
      <w:proofErr w:type="gramEnd"/>
      <w:r w:rsidRPr="007E4787">
        <w:rPr>
          <w:rFonts w:ascii="Calibri" w:hAnsi="Calibri" w:cs="Calibri"/>
          <w:sz w:val="22"/>
          <w:szCs w:val="22"/>
        </w:rPr>
        <w:t xml:space="preserve"> stanowi kwotę brutto: …………………… (słownie złotych: ……………………………………….……….)</w:t>
      </w:r>
      <w:r w:rsidR="00533EB0" w:rsidRPr="007E4787">
        <w:rPr>
          <w:rFonts w:ascii="Calibri" w:hAnsi="Calibri" w:cs="Calibri"/>
          <w:sz w:val="22"/>
          <w:szCs w:val="22"/>
        </w:rPr>
        <w:t>.</w:t>
      </w:r>
    </w:p>
    <w:p w14:paraId="7017B249" w14:textId="421E57B9" w:rsidR="002D44C5" w:rsidRPr="007E4787" w:rsidRDefault="00B97246" w:rsidP="00771D4B">
      <w:pPr>
        <w:pStyle w:val="Tekstpodstawowy"/>
        <w:suppressAutoHyphens w:val="0"/>
        <w:spacing w:line="276" w:lineRule="auto"/>
        <w:ind w:left="426"/>
        <w:rPr>
          <w:rFonts w:asciiTheme="minorHAnsi" w:hAnsiTheme="minorHAnsi"/>
          <w:sz w:val="22"/>
          <w:szCs w:val="22"/>
        </w:rPr>
      </w:pPr>
      <w:r w:rsidRPr="007E4787">
        <w:rPr>
          <w:rFonts w:asciiTheme="minorHAnsi" w:hAnsiTheme="minorHAnsi"/>
          <w:b/>
          <w:sz w:val="22"/>
          <w:szCs w:val="22"/>
        </w:rPr>
        <w:t>Stawka ogólna roboczogodziny</w:t>
      </w:r>
      <w:r w:rsidRPr="007E4787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7E4787">
        <w:rPr>
          <w:rFonts w:asciiTheme="minorHAnsi" w:hAnsiTheme="minorHAnsi"/>
          <w:sz w:val="22"/>
          <w:szCs w:val="22"/>
        </w:rPr>
        <w:t>Rg</w:t>
      </w:r>
      <w:r w:rsidRPr="007E4787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7E4787">
        <w:rPr>
          <w:rFonts w:asciiTheme="minorHAnsi" w:hAnsiTheme="minorHAnsi"/>
          <w:sz w:val="22"/>
          <w:szCs w:val="22"/>
          <w:vertAlign w:val="subscript"/>
        </w:rPr>
        <w:t>)</w:t>
      </w:r>
      <w:r w:rsidRPr="007E4787">
        <w:rPr>
          <w:rFonts w:asciiTheme="minorHAnsi" w:hAnsiTheme="minorHAnsi"/>
          <w:sz w:val="22"/>
          <w:szCs w:val="22"/>
        </w:rPr>
        <w:t xml:space="preserve">) obliczona w Załączniku </w:t>
      </w:r>
      <w:r w:rsidR="001C5EA5" w:rsidRPr="007E4787">
        <w:rPr>
          <w:rFonts w:asciiTheme="minorHAnsi" w:hAnsiTheme="minorHAnsi"/>
          <w:sz w:val="22"/>
          <w:szCs w:val="22"/>
        </w:rPr>
        <w:t xml:space="preserve">nr 2: </w:t>
      </w:r>
      <w:r w:rsidRPr="007E4787">
        <w:rPr>
          <w:rFonts w:asciiTheme="minorHAnsi" w:hAnsiTheme="minorHAnsi"/>
          <w:bCs/>
          <w:sz w:val="22"/>
          <w:szCs w:val="22"/>
        </w:rPr>
        <w:t>brutto</w:t>
      </w:r>
      <w:r w:rsidRPr="007E4787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FD531A" w:rsidRPr="007E4787">
        <w:rPr>
          <w:rFonts w:asciiTheme="minorHAnsi" w:hAnsiTheme="minorHAnsi"/>
          <w:bCs/>
          <w:sz w:val="22"/>
          <w:szCs w:val="22"/>
        </w:rPr>
        <w:t xml:space="preserve"> .................</w:t>
      </w:r>
      <w:r w:rsidRPr="007E4787">
        <w:rPr>
          <w:rFonts w:asciiTheme="minorHAnsi" w:hAnsiTheme="minorHAnsi"/>
          <w:bCs/>
          <w:sz w:val="22"/>
          <w:szCs w:val="22"/>
        </w:rPr>
        <w:t>.......................PLN (sło</w:t>
      </w:r>
      <w:r w:rsidR="00FD531A" w:rsidRPr="007E4787">
        <w:rPr>
          <w:rFonts w:asciiTheme="minorHAnsi" w:hAnsiTheme="minorHAnsi"/>
          <w:bCs/>
          <w:sz w:val="22"/>
          <w:szCs w:val="22"/>
        </w:rPr>
        <w:t>wnie złotych: .…………….……</w:t>
      </w:r>
      <w:r w:rsidRPr="007E4787">
        <w:rPr>
          <w:rFonts w:asciiTheme="minorHAnsi" w:hAnsiTheme="minorHAnsi"/>
          <w:bCs/>
          <w:sz w:val="22"/>
          <w:szCs w:val="22"/>
        </w:rPr>
        <w:t>……..)</w:t>
      </w:r>
      <w:r w:rsidRPr="007E4787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gramStart"/>
      <w:r w:rsidR="00FD531A" w:rsidRPr="007E4787">
        <w:rPr>
          <w:rFonts w:asciiTheme="minorHAnsi" w:hAnsiTheme="minorHAnsi"/>
          <w:bCs/>
          <w:sz w:val="22"/>
          <w:szCs w:val="22"/>
        </w:rPr>
        <w:t>w</w:t>
      </w:r>
      <w:proofErr w:type="gramEnd"/>
      <w:r w:rsidR="00FD531A" w:rsidRPr="007E4787">
        <w:rPr>
          <w:rFonts w:asciiTheme="minorHAnsi" w:hAnsiTheme="minorHAnsi"/>
          <w:bCs/>
          <w:sz w:val="22"/>
          <w:szCs w:val="22"/>
        </w:rPr>
        <w:t xml:space="preserve"> tym stawka netto ………</w:t>
      </w:r>
      <w:r w:rsidRPr="007E4787">
        <w:rPr>
          <w:rFonts w:asciiTheme="minorHAnsi" w:hAnsiTheme="minorHAnsi"/>
          <w:bCs/>
          <w:sz w:val="22"/>
          <w:szCs w:val="22"/>
        </w:rPr>
        <w:t>..PLN (słownie złotych: …………</w:t>
      </w:r>
      <w:r w:rsidR="00FD531A" w:rsidRPr="007E4787">
        <w:rPr>
          <w:rFonts w:asciiTheme="minorHAnsi" w:hAnsiTheme="minorHAnsi"/>
          <w:bCs/>
          <w:sz w:val="22"/>
          <w:szCs w:val="22"/>
        </w:rPr>
        <w:t>…</w:t>
      </w:r>
      <w:r w:rsidRPr="007E4787">
        <w:rPr>
          <w:rFonts w:asciiTheme="minorHAnsi" w:hAnsiTheme="minorHAnsi"/>
          <w:bCs/>
          <w:sz w:val="22"/>
          <w:szCs w:val="22"/>
        </w:rPr>
        <w:t xml:space="preserve">…………..) </w:t>
      </w:r>
      <w:proofErr w:type="gramStart"/>
      <w:r w:rsidRPr="007E4787">
        <w:rPr>
          <w:rFonts w:asciiTheme="minorHAnsi" w:hAnsiTheme="minorHAnsi"/>
          <w:bCs/>
          <w:sz w:val="22"/>
          <w:szCs w:val="22"/>
        </w:rPr>
        <w:t>powiększona</w:t>
      </w:r>
      <w:proofErr w:type="gramEnd"/>
      <w:r w:rsidRPr="007E4787">
        <w:rPr>
          <w:rFonts w:asciiTheme="minorHAnsi" w:hAnsiTheme="minorHAnsi"/>
          <w:bCs/>
          <w:sz w:val="22"/>
          <w:szCs w:val="22"/>
        </w:rPr>
        <w:t xml:space="preserve"> o podatek VAT ….. %,</w:t>
      </w:r>
    </w:p>
    <w:p w14:paraId="1B084242" w14:textId="67EEBC63" w:rsidR="0082487D" w:rsidRPr="007E4787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Times New Roman"/>
          <w:b/>
          <w:bCs/>
          <w:sz w:val="22"/>
          <w:szCs w:val="22"/>
        </w:rPr>
        <w:t xml:space="preserve">OFERUJEMY </w:t>
      </w:r>
      <w:r w:rsidRPr="007E4787">
        <w:rPr>
          <w:rFonts w:ascii="Calibri" w:hAnsi="Calibri" w:cs="Times New Roman"/>
          <w:bCs/>
          <w:sz w:val="22"/>
          <w:szCs w:val="22"/>
        </w:rPr>
        <w:t>………</w:t>
      </w:r>
      <w:r w:rsidR="008F5EAC" w:rsidRPr="007E4787">
        <w:rPr>
          <w:rFonts w:ascii="Calibri" w:hAnsi="Calibri" w:cs="Times New Roman"/>
          <w:bCs/>
          <w:sz w:val="22"/>
          <w:szCs w:val="22"/>
        </w:rPr>
        <w:t>…</w:t>
      </w:r>
      <w:r w:rsidR="00051045" w:rsidRPr="007E4787">
        <w:rPr>
          <w:rFonts w:ascii="Calibri" w:hAnsi="Calibri" w:cs="Times New Roman"/>
          <w:bCs/>
          <w:sz w:val="22"/>
          <w:szCs w:val="22"/>
        </w:rPr>
        <w:t>…………..</w:t>
      </w:r>
      <w:r w:rsidRPr="007E4787">
        <w:rPr>
          <w:rFonts w:ascii="Calibri" w:hAnsi="Calibri" w:cs="Times New Roman"/>
          <w:bCs/>
          <w:sz w:val="22"/>
          <w:szCs w:val="22"/>
        </w:rPr>
        <w:t xml:space="preserve">… - </w:t>
      </w:r>
      <w:proofErr w:type="gramStart"/>
      <w:r w:rsidRPr="007E4787">
        <w:rPr>
          <w:rFonts w:ascii="Calibri" w:hAnsi="Calibri" w:cs="Times New Roman"/>
          <w:b/>
          <w:bCs/>
          <w:sz w:val="22"/>
          <w:szCs w:val="22"/>
        </w:rPr>
        <w:t>miesięczny</w:t>
      </w:r>
      <w:proofErr w:type="gramEnd"/>
      <w:r w:rsidRPr="007E4787">
        <w:rPr>
          <w:rFonts w:ascii="Calibri" w:hAnsi="Calibri" w:cs="Times New Roman"/>
          <w:b/>
          <w:bCs/>
          <w:sz w:val="22"/>
          <w:szCs w:val="22"/>
        </w:rPr>
        <w:t xml:space="preserve"> okres gwarancji</w:t>
      </w:r>
      <w:r w:rsidRPr="007E4787">
        <w:rPr>
          <w:rFonts w:ascii="Calibri" w:hAnsi="Calibri" w:cs="Times New Roman"/>
          <w:bCs/>
          <w:sz w:val="22"/>
          <w:szCs w:val="22"/>
        </w:rPr>
        <w:t xml:space="preserve"> na przedmiot zamówienia (min</w:t>
      </w:r>
      <w:r w:rsidR="001D44D8" w:rsidRPr="007E4787">
        <w:rPr>
          <w:rFonts w:ascii="Calibri" w:hAnsi="Calibri" w:cs="Times New Roman"/>
          <w:bCs/>
          <w:sz w:val="22"/>
          <w:szCs w:val="22"/>
        </w:rPr>
        <w:t>.</w:t>
      </w:r>
      <w:r w:rsidRPr="007E4787">
        <w:rPr>
          <w:rFonts w:ascii="Calibri" w:hAnsi="Calibri" w:cs="Times New Roman"/>
          <w:bCs/>
          <w:sz w:val="22"/>
          <w:szCs w:val="22"/>
        </w:rPr>
        <w:t xml:space="preserve"> 36 miesięcy)</w:t>
      </w:r>
      <w:r w:rsidR="00874470" w:rsidRPr="007E4787">
        <w:rPr>
          <w:rFonts w:ascii="Calibri" w:hAnsi="Calibri" w:cs="Times New Roman"/>
          <w:bCs/>
          <w:sz w:val="22"/>
          <w:szCs w:val="22"/>
        </w:rPr>
        <w:t>.</w:t>
      </w:r>
    </w:p>
    <w:p w14:paraId="73AF674A" w14:textId="19FC290A" w:rsidR="00722AA3" w:rsidRPr="007E4787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>OŚWIADCZAMY</w:t>
      </w:r>
      <w:r w:rsidRPr="007E4787">
        <w:rPr>
          <w:rFonts w:ascii="Calibri" w:hAnsi="Calibri" w:cs="Calibri"/>
          <w:sz w:val="22"/>
          <w:szCs w:val="22"/>
        </w:rPr>
        <w:t xml:space="preserve">, że zapoznaliśmy się z postanowieniami umowy, określonymi w Specyfikacji Warunków Zamówienia i zobowiązujemy się, w przypadku wyboru naszej oferty, do </w:t>
      </w:r>
      <w:r w:rsidR="00613AF8" w:rsidRPr="007E4787">
        <w:rPr>
          <w:rFonts w:ascii="Calibri" w:hAnsi="Calibri" w:cs="Calibri"/>
          <w:sz w:val="22"/>
          <w:szCs w:val="22"/>
        </w:rPr>
        <w:t xml:space="preserve">wniesienia </w:t>
      </w:r>
      <w:r w:rsidR="00613AF8" w:rsidRPr="007E4787">
        <w:rPr>
          <w:rFonts w:ascii="Calibri" w:hAnsi="Calibri" w:cs="Calibri"/>
          <w:sz w:val="22"/>
          <w:szCs w:val="22"/>
        </w:rPr>
        <w:lastRenderedPageBreak/>
        <w:t xml:space="preserve">zabezpieczenia należytego wykonania umowy, </w:t>
      </w:r>
      <w:r w:rsidRPr="007E4787">
        <w:rPr>
          <w:rFonts w:ascii="Calibri" w:hAnsi="Calibri" w:cs="Calibri"/>
          <w:sz w:val="22"/>
          <w:szCs w:val="22"/>
        </w:rPr>
        <w:t>zawarcia umowy zgodnej z niniejszą ofertą, na warunkach określonych w Specyfikacji Warunków Zamówienia, w miejscu i terminie wyznaczonym przez Zamawiającego</w:t>
      </w:r>
    </w:p>
    <w:p w14:paraId="70DF334F" w14:textId="08260A0B" w:rsidR="00DE5E66" w:rsidRPr="007E4787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>OŚWIADCZAM</w:t>
      </w:r>
      <w:r w:rsidR="00D72F7B" w:rsidRPr="007E4787">
        <w:rPr>
          <w:rFonts w:ascii="Calibri" w:hAnsi="Calibri" w:cs="Calibri"/>
          <w:b/>
          <w:bCs/>
          <w:sz w:val="22"/>
          <w:szCs w:val="22"/>
        </w:rPr>
        <w:t>,</w:t>
      </w:r>
      <w:r w:rsidRPr="007E4787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E4787">
        <w:rPr>
          <w:rFonts w:ascii="Calibri" w:hAnsi="Calibri" w:cs="Calibri"/>
          <w:sz w:val="22"/>
          <w:szCs w:val="22"/>
        </w:rPr>
        <w:t>iż przedstawiciel Wykonawcy uczestniczył w wizji lokalnej.</w:t>
      </w:r>
    </w:p>
    <w:p w14:paraId="4EA2A3CD" w14:textId="79B6C800" w:rsidR="00533EB0" w:rsidRPr="007E4787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sz w:val="22"/>
          <w:szCs w:val="22"/>
        </w:rPr>
        <w:t>ZAMÓWIENIE ZREALIZUJEMY</w:t>
      </w:r>
      <w:r w:rsidRPr="007E4787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E4787">
        <w:rPr>
          <w:rFonts w:ascii="Calibri" w:hAnsi="Calibri" w:cs="Calibri"/>
          <w:bCs/>
          <w:sz w:val="22"/>
          <w:szCs w:val="22"/>
        </w:rPr>
        <w:t>sami</w:t>
      </w:r>
      <w:r w:rsidR="00051045" w:rsidRPr="007E4787">
        <w:rPr>
          <w:rFonts w:ascii="Calibri" w:hAnsi="Calibri" w:cs="Calibri"/>
          <w:bCs/>
          <w:sz w:val="22"/>
          <w:szCs w:val="22"/>
        </w:rPr>
        <w:t>**/</w:t>
      </w:r>
      <w:r w:rsidRPr="007E4787">
        <w:rPr>
          <w:rFonts w:ascii="Calibri" w:hAnsi="Calibri" w:cs="Calibri"/>
          <w:bCs/>
          <w:sz w:val="22"/>
          <w:szCs w:val="22"/>
        </w:rPr>
        <w:t>z udziałem następują</w:t>
      </w:r>
      <w:r w:rsidR="000864FF" w:rsidRPr="007E4787">
        <w:rPr>
          <w:rFonts w:ascii="Calibri" w:hAnsi="Calibri" w:cs="Calibri"/>
          <w:bCs/>
          <w:sz w:val="22"/>
          <w:szCs w:val="22"/>
        </w:rPr>
        <w:t>cych firm podwykonawców (proszę podać)………………………………………..</w:t>
      </w:r>
      <w:r w:rsidRPr="007E4787">
        <w:rPr>
          <w:rFonts w:ascii="Calibri" w:hAnsi="Calibri" w:cs="Calibri"/>
          <w:bCs/>
          <w:sz w:val="22"/>
          <w:szCs w:val="22"/>
        </w:rPr>
        <w:t xml:space="preserve">, </w:t>
      </w:r>
      <w:proofErr w:type="gramStart"/>
      <w:r w:rsidRPr="007E4787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Pr="007E4787">
        <w:rPr>
          <w:rFonts w:ascii="Calibri" w:hAnsi="Calibri" w:cs="Calibri"/>
          <w:bCs/>
          <w:sz w:val="22"/>
          <w:szCs w:val="22"/>
        </w:rPr>
        <w:t xml:space="preserve"> wykonywać będą </w:t>
      </w:r>
      <w:r w:rsidR="000864FF" w:rsidRPr="007E4787">
        <w:rPr>
          <w:rFonts w:ascii="Calibri" w:hAnsi="Calibri" w:cs="Calibri"/>
          <w:bCs/>
          <w:sz w:val="22"/>
          <w:szCs w:val="22"/>
        </w:rPr>
        <w:t xml:space="preserve">następujące części </w:t>
      </w:r>
      <w:r w:rsidRPr="007E4787">
        <w:rPr>
          <w:rFonts w:ascii="Calibri" w:hAnsi="Calibri" w:cs="Calibri"/>
          <w:bCs/>
          <w:sz w:val="22"/>
          <w:szCs w:val="22"/>
        </w:rPr>
        <w:t>zamówienia**: ........................................................................................</w:t>
      </w:r>
      <w:r w:rsidR="000864FF" w:rsidRPr="007E4787">
        <w:rPr>
          <w:rFonts w:ascii="Calibri" w:hAnsi="Calibri" w:cs="Calibri"/>
          <w:bCs/>
          <w:sz w:val="22"/>
          <w:szCs w:val="22"/>
        </w:rPr>
        <w:t>.............................</w:t>
      </w:r>
    </w:p>
    <w:p w14:paraId="5072DFDD" w14:textId="0AE6B309" w:rsidR="00320864" w:rsidRPr="007E4787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</w:rPr>
        <w:t>ZOBOWIĄZUJEMY</w:t>
      </w:r>
      <w:r w:rsidR="00320864" w:rsidRPr="007E4787">
        <w:rPr>
          <w:rFonts w:ascii="Calibri" w:hAnsi="Calibri" w:cs="Calibri"/>
          <w:b/>
          <w:bCs/>
          <w:color w:val="222222"/>
          <w:sz w:val="22"/>
          <w:szCs w:val="22"/>
          <w:shd w:val="clear" w:color="auto" w:fill="FFFFFF"/>
        </w:rPr>
        <w:t xml:space="preserve"> </w:t>
      </w:r>
      <w:r w:rsidR="00320864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się do zatrudnienia </w:t>
      </w:r>
      <w:r w:rsidR="00692FFA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pracowników</w:t>
      </w:r>
      <w:r w:rsidR="00120F1F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 na umowę o </w:t>
      </w:r>
      <w:r w:rsidR="00320864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pracę, w rozumieniu przepisów ustawy z dnia 26 czerwca 1974 r. Kodeks pracy (Dz. U. </w:t>
      </w:r>
      <w:proofErr w:type="gramStart"/>
      <w:r w:rsidR="00C85AA5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z</w:t>
      </w:r>
      <w:proofErr w:type="gramEnd"/>
      <w:r w:rsidR="00722AA3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 </w:t>
      </w:r>
      <w:r w:rsidR="00C85AA5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20</w:t>
      </w:r>
      <w:r w:rsidR="00574290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2</w:t>
      </w:r>
      <w:r w:rsidR="000F6275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5</w:t>
      </w:r>
      <w:r w:rsidR="00C85AA5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 </w:t>
      </w:r>
      <w:r w:rsidR="00320864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r. poz. </w:t>
      </w:r>
      <w:r w:rsidR="000F6275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277 </w:t>
      </w:r>
      <w:r w:rsidR="00320864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ze zm.)</w:t>
      </w:r>
      <w:r w:rsidR="00F729C6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 </w:t>
      </w:r>
      <w:r w:rsidR="004218D2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zgodnie z wymaganiami SWZ</w:t>
      </w:r>
      <w:r w:rsidR="00613AF8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 xml:space="preserve"> </w:t>
      </w:r>
      <w:r w:rsidR="0064102A" w:rsidRPr="007E4787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na którą składamy ofertę.</w:t>
      </w:r>
    </w:p>
    <w:p w14:paraId="62030CCE" w14:textId="1B049E98" w:rsidR="00533EB0" w:rsidRPr="007E4787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 xml:space="preserve">AKCEPTUJEMY </w:t>
      </w:r>
      <w:r w:rsidRPr="007E4787">
        <w:rPr>
          <w:rFonts w:ascii="Calibri" w:hAnsi="Calibri" w:cs="Calibri"/>
          <w:sz w:val="22"/>
          <w:szCs w:val="22"/>
        </w:rPr>
        <w:t xml:space="preserve">warunki płatności określone przez Zamawiającego w </w:t>
      </w:r>
      <w:r w:rsidR="007768FC" w:rsidRPr="007E4787">
        <w:rPr>
          <w:rFonts w:ascii="Calibri" w:hAnsi="Calibri" w:cs="Calibri"/>
          <w:sz w:val="22"/>
          <w:szCs w:val="22"/>
        </w:rPr>
        <w:t>projek</w:t>
      </w:r>
      <w:r w:rsidR="00051045" w:rsidRPr="007E4787">
        <w:rPr>
          <w:rFonts w:ascii="Calibri" w:hAnsi="Calibri" w:cs="Calibri"/>
          <w:sz w:val="22"/>
          <w:szCs w:val="22"/>
        </w:rPr>
        <w:t>towanych postanowieniach umowy.</w:t>
      </w:r>
    </w:p>
    <w:p w14:paraId="632525A4" w14:textId="77777777" w:rsidR="000F6275" w:rsidRPr="007E4787" w:rsidRDefault="000F6275" w:rsidP="000F6275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sz w:val="22"/>
          <w:szCs w:val="22"/>
        </w:rPr>
        <w:t>OŚWIADCZAMY</w:t>
      </w:r>
      <w:r w:rsidRPr="007E4787">
        <w:rPr>
          <w:rFonts w:ascii="Calibri" w:hAnsi="Calibri" w:cs="Calibri"/>
          <w:sz w:val="22"/>
          <w:szCs w:val="22"/>
        </w:rPr>
        <w:t xml:space="preserve">, iż oferta </w:t>
      </w:r>
      <w:r w:rsidRPr="007E4787">
        <w:rPr>
          <w:rFonts w:ascii="Calibri" w:hAnsi="Calibri" w:cs="Calibri"/>
          <w:b/>
          <w:i/>
          <w:sz w:val="22"/>
          <w:szCs w:val="22"/>
        </w:rPr>
        <w:t>nie zawiera informacji</w:t>
      </w:r>
      <w:r w:rsidRPr="007E4787">
        <w:rPr>
          <w:rFonts w:ascii="Calibri" w:hAnsi="Calibri" w:cs="Calibri"/>
          <w:sz w:val="22"/>
          <w:szCs w:val="22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7CBD8769" w14:textId="4A551A6D" w:rsidR="009B4CBE" w:rsidRPr="007E4787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7E4787">
        <w:rPr>
          <w:rFonts w:ascii="Calibri" w:hAnsi="Calibri" w:cs="Calibri"/>
          <w:b/>
          <w:bCs/>
          <w:sz w:val="22"/>
          <w:szCs w:val="22"/>
        </w:rPr>
        <w:t>UWAŻAMY SIĘ</w:t>
      </w:r>
      <w:r w:rsidRPr="007E4787">
        <w:rPr>
          <w:rFonts w:ascii="Calibri" w:hAnsi="Calibri" w:cs="Calibri"/>
          <w:sz w:val="22"/>
          <w:szCs w:val="22"/>
        </w:rPr>
        <w:t xml:space="preserve"> za związanych niniejszą ofertą przez czas wskazany w </w:t>
      </w:r>
      <w:r w:rsidR="00044995" w:rsidRPr="007E4787">
        <w:rPr>
          <w:rFonts w:ascii="Calibri" w:hAnsi="Calibri" w:cs="Calibri"/>
          <w:sz w:val="22"/>
          <w:szCs w:val="22"/>
        </w:rPr>
        <w:t xml:space="preserve">pkt 13.1 </w:t>
      </w:r>
      <w:r w:rsidR="00E255A4" w:rsidRPr="007E4787">
        <w:rPr>
          <w:rFonts w:ascii="Calibri" w:hAnsi="Calibri" w:cs="Calibri"/>
          <w:sz w:val="22"/>
          <w:szCs w:val="22"/>
        </w:rPr>
        <w:t>SWZ.</w:t>
      </w:r>
    </w:p>
    <w:p w14:paraId="588F9F8C" w14:textId="20DAD9B1" w:rsidR="00016E98" w:rsidRPr="007E4787" w:rsidRDefault="00016E98" w:rsidP="000F6275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ind w:left="426" w:hanging="426"/>
        <w:rPr>
          <w:rFonts w:ascii="Calibri" w:hAnsi="Calibri"/>
          <w:sz w:val="22"/>
          <w:szCs w:val="22"/>
        </w:rPr>
      </w:pPr>
      <w:r w:rsidRPr="007E4787">
        <w:rPr>
          <w:rFonts w:ascii="Calibri" w:eastAsia="Calibri" w:hAnsi="Calibri"/>
          <w:b/>
          <w:sz w:val="22"/>
          <w:szCs w:val="22"/>
        </w:rPr>
        <w:t>O</w:t>
      </w:r>
      <w:r w:rsidR="00305237" w:rsidRPr="007E4787">
        <w:rPr>
          <w:rFonts w:ascii="Calibri" w:eastAsia="Calibri" w:hAnsi="Calibri"/>
          <w:b/>
          <w:sz w:val="22"/>
          <w:szCs w:val="22"/>
        </w:rPr>
        <w:t>ŚWIADCZAMY</w:t>
      </w:r>
      <w:r w:rsidRPr="007E4787">
        <w:rPr>
          <w:rFonts w:ascii="Calibri" w:hAnsi="Calibri"/>
          <w:sz w:val="22"/>
          <w:szCs w:val="22"/>
        </w:rPr>
        <w:t>, że wypełnimy obowiązki informacyjne przewidziane w art. 13 RODO</w:t>
      </w:r>
      <w:r w:rsidRPr="007E4787"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7E4787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 w:rsidRPr="007E4787">
        <w:rPr>
          <w:rFonts w:ascii="Calibri" w:hAnsi="Calibri"/>
          <w:sz w:val="22"/>
          <w:szCs w:val="22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008AE958" w:rsidR="00533EB0" w:rsidRPr="00FD531A" w:rsidRDefault="00305237" w:rsidP="005361DF">
      <w:pPr>
        <w:pStyle w:val="Zwykytekst1"/>
        <w:numPr>
          <w:ilvl w:val="0"/>
          <w:numId w:val="75"/>
        </w:numPr>
        <w:jc w:val="both"/>
        <w:rPr>
          <w:rFonts w:ascii="Calibri" w:hAnsi="Calibri" w:cs="Calibri"/>
        </w:rPr>
      </w:pPr>
      <w:proofErr w:type="gramStart"/>
      <w:r w:rsidRPr="00FD531A">
        <w:rPr>
          <w:rFonts w:ascii="Calibri" w:hAnsi="Calibri" w:cs="Calibri"/>
        </w:rPr>
        <w:t>formularz</w:t>
      </w:r>
      <w:proofErr w:type="gramEnd"/>
      <w:r w:rsidRPr="00FD531A">
        <w:rPr>
          <w:rFonts w:ascii="Calibri" w:hAnsi="Calibri" w:cs="Calibri"/>
        </w:rPr>
        <w:t xml:space="preserve"> oświadczenia o niepodleganiu wykluczeniu i spełnianiu warunków udziału w postępowaniu</w:t>
      </w:r>
      <w:r w:rsidR="002209B6">
        <w:rPr>
          <w:rFonts w:ascii="Calibri" w:hAnsi="Calibri" w:cs="Calibri"/>
        </w:rPr>
        <w:t>,</w:t>
      </w:r>
    </w:p>
    <w:p w14:paraId="4131DC11" w14:textId="0615C6F3" w:rsidR="00305237" w:rsidRPr="00FD531A" w:rsidRDefault="00305237" w:rsidP="005361DF">
      <w:pPr>
        <w:pStyle w:val="Zwykytekst1"/>
        <w:numPr>
          <w:ilvl w:val="0"/>
          <w:numId w:val="75"/>
        </w:numPr>
        <w:rPr>
          <w:rFonts w:ascii="Calibri" w:hAnsi="Calibri" w:cs="Calibri"/>
          <w:i/>
          <w:iCs/>
        </w:rPr>
      </w:pPr>
      <w:proofErr w:type="gramStart"/>
      <w:r w:rsidRPr="00FD531A">
        <w:rPr>
          <w:rFonts w:ascii="Calibri" w:hAnsi="Calibri" w:cs="Calibri"/>
          <w:i/>
          <w:iCs/>
        </w:rPr>
        <w:t>formularz</w:t>
      </w:r>
      <w:proofErr w:type="gramEnd"/>
      <w:r w:rsidRPr="00FD531A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19FD553E" w:rsidR="008F5EAC" w:rsidRPr="007E4787" w:rsidRDefault="008F5EAC" w:rsidP="005361DF">
      <w:pPr>
        <w:pStyle w:val="Zwykytekst2"/>
        <w:numPr>
          <w:ilvl w:val="0"/>
          <w:numId w:val="75"/>
        </w:numPr>
        <w:jc w:val="both"/>
        <w:rPr>
          <w:rFonts w:ascii="Calibri" w:hAnsi="Calibri" w:cs="Times New Roman"/>
          <w:u w:val="single"/>
        </w:rPr>
      </w:pPr>
      <w:proofErr w:type="gramStart"/>
      <w:r w:rsidRPr="00FD531A">
        <w:rPr>
          <w:rFonts w:ascii="Calibri" w:hAnsi="Calibri" w:cs="Times New Roman"/>
        </w:rPr>
        <w:t>kosztorys</w:t>
      </w:r>
      <w:proofErr w:type="gramEnd"/>
      <w:r w:rsidRPr="00FD531A">
        <w:rPr>
          <w:rFonts w:ascii="Calibri" w:hAnsi="Calibri" w:cs="Times New Roman"/>
        </w:rPr>
        <w:t xml:space="preserve"> ofertowy</w:t>
      </w:r>
      <w:r w:rsidR="00F0725C" w:rsidRPr="00FD531A">
        <w:rPr>
          <w:rFonts w:ascii="Calibri" w:hAnsi="Calibri" w:cs="Times New Roman"/>
        </w:rPr>
        <w:t xml:space="preserve"> </w:t>
      </w:r>
      <w:r w:rsidR="00BB0792">
        <w:rPr>
          <w:rFonts w:ascii="Calibri" w:hAnsi="Calibri" w:cs="Times New Roman"/>
        </w:rPr>
        <w:t xml:space="preserve">w wersji </w:t>
      </w:r>
      <w:r w:rsidR="00BB0792" w:rsidRPr="007E4787">
        <w:rPr>
          <w:rFonts w:ascii="Calibri" w:hAnsi="Calibri" w:cs="Times New Roman"/>
          <w:u w:val="single"/>
        </w:rPr>
        <w:t>uproszczonej oraz pełnej</w:t>
      </w:r>
      <w:r w:rsidR="002209B6" w:rsidRPr="007E4787">
        <w:rPr>
          <w:rFonts w:ascii="Calibri" w:hAnsi="Calibri" w:cs="Times New Roman"/>
          <w:u w:val="single"/>
        </w:rPr>
        <w:t>,</w:t>
      </w:r>
    </w:p>
    <w:p w14:paraId="64C36804" w14:textId="080D47DF" w:rsidR="00E22DB8" w:rsidRPr="009877A0" w:rsidRDefault="00F8607F" w:rsidP="005361DF">
      <w:pPr>
        <w:pStyle w:val="Zwykytekst1"/>
        <w:numPr>
          <w:ilvl w:val="0"/>
          <w:numId w:val="75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wykaz</w:t>
      </w:r>
      <w:proofErr w:type="gramEnd"/>
      <w:r>
        <w:rPr>
          <w:rFonts w:ascii="Calibri" w:hAnsi="Calibri" w:cs="Calibri"/>
        </w:rPr>
        <w:t xml:space="preserve"> stawek i narzutów</w:t>
      </w:r>
      <w:r w:rsidR="00BB1636">
        <w:rPr>
          <w:rFonts w:ascii="Calibri" w:hAnsi="Calibri" w:cs="Calibri"/>
        </w:rPr>
        <w:t>.</w:t>
      </w:r>
    </w:p>
    <w:p w14:paraId="3C11EA3F" w14:textId="77777777" w:rsidR="007E4787" w:rsidRDefault="007E4787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</w:p>
    <w:p w14:paraId="3C6C1D98" w14:textId="77777777" w:rsidR="007E4787" w:rsidRDefault="007E4787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</w:p>
    <w:p w14:paraId="21AB7A54" w14:textId="165455CC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9E1871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5E6515BB" w:rsidR="00C7789A" w:rsidRPr="00C7789A" w:rsidRDefault="00C227EF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14:paraId="2631B2ED" w14:textId="0C0C506E" w:rsidR="00C7789A" w:rsidRPr="00C227EF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TO.260</w:t>
            </w:r>
            <w:r w:rsidR="00681F77"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.</w:t>
            </w:r>
            <w:r w:rsidR="005C1D60">
              <w:rPr>
                <w:rFonts w:ascii="Calibri" w:hAnsi="Calibri"/>
                <w:b/>
                <w:bCs/>
                <w:color w:val="000000"/>
                <w:lang w:eastAsia="pl-PL"/>
              </w:rPr>
              <w:t>17</w:t>
            </w:r>
            <w:r w:rsidR="004C5331"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OM</w:t>
            </w:r>
            <w:r w:rsidR="008A1127"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.202</w:t>
            </w:r>
            <w:r w:rsidR="005C1D60">
              <w:rPr>
                <w:rFonts w:ascii="Calibri" w:hAnsi="Calibri"/>
                <w:b/>
                <w:bCs/>
                <w:color w:val="000000"/>
                <w:lang w:eastAsia="pl-PL"/>
              </w:rPr>
              <w:t>6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2BDDEA18" w14:textId="65D480B0" w:rsidR="002209B6" w:rsidRDefault="002209B6" w:rsidP="008A1127">
      <w:pPr>
        <w:suppressAutoHyphens w:val="0"/>
        <w:spacing w:before="120" w:line="288" w:lineRule="auto"/>
        <w:rPr>
          <w:rFonts w:ascii="Calibri" w:hAnsi="Calibri" w:cs="Calibri"/>
          <w:b/>
          <w:bCs/>
          <w:i/>
          <w:color w:val="0070C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 w:rsidR="00AF421A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.”</w:t>
      </w:r>
    </w:p>
    <w:p w14:paraId="14AABE62" w14:textId="4D9D6FFC" w:rsidR="00C7789A" w:rsidRPr="00C7789A" w:rsidRDefault="00C7789A" w:rsidP="008A1127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 w:rsidR="009E1871"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8A1127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E4787" w:rsidRDefault="00C37669" w:rsidP="00C37669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E4787">
        <w:rPr>
          <w:rFonts w:asciiTheme="minorHAnsi" w:hAnsiTheme="minorHAnsi" w:cstheme="minorHAnsi"/>
          <w:b/>
          <w:sz w:val="22"/>
          <w:szCs w:val="22"/>
          <w:u w:val="single"/>
        </w:rPr>
        <w:t>UWAGA:</w:t>
      </w:r>
    </w:p>
    <w:p w14:paraId="7FA74458" w14:textId="1F9DD127" w:rsidR="00C37669" w:rsidRPr="007E4787" w:rsidRDefault="00BB0792" w:rsidP="00C37669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E4787">
        <w:rPr>
          <w:rFonts w:asciiTheme="minorHAnsi" w:hAnsiTheme="minorHAnsi" w:cstheme="minorHAnsi"/>
          <w:b/>
          <w:bCs/>
          <w:sz w:val="22"/>
          <w:szCs w:val="22"/>
          <w:u w:val="single"/>
        </w:rPr>
        <w:t>K</w:t>
      </w:r>
      <w:r w:rsidR="00C37669" w:rsidRPr="007E4787">
        <w:rPr>
          <w:rFonts w:asciiTheme="minorHAnsi" w:hAnsiTheme="minorHAnsi" w:cstheme="minorHAnsi"/>
          <w:b/>
          <w:bCs/>
          <w:sz w:val="22"/>
          <w:szCs w:val="22"/>
          <w:u w:val="single"/>
        </w:rPr>
        <w:t>osztorys ofertowy</w:t>
      </w:r>
      <w:r w:rsidR="00C37669" w:rsidRPr="007E4787">
        <w:rPr>
          <w:rFonts w:asciiTheme="minorHAnsi" w:hAnsiTheme="minorHAnsi" w:cstheme="minorHAnsi"/>
          <w:sz w:val="22"/>
          <w:szCs w:val="22"/>
          <w:u w:val="single"/>
        </w:rPr>
        <w:t xml:space="preserve"> w wersji „pełnej” wraz z wykazem materiałów, spójny z w/w kosztorysem ofertowym wykonanym </w:t>
      </w:r>
      <w:r w:rsidRPr="007E4787">
        <w:rPr>
          <w:rFonts w:asciiTheme="minorHAnsi" w:hAnsiTheme="minorHAnsi" w:cstheme="minorHAnsi"/>
          <w:sz w:val="22"/>
          <w:szCs w:val="22"/>
          <w:u w:val="single"/>
        </w:rPr>
        <w:t xml:space="preserve">metodą kalkulacji uproszczonej Wykonawca </w:t>
      </w:r>
      <w:r w:rsidR="00C32D6D" w:rsidRPr="007E4787">
        <w:rPr>
          <w:rFonts w:asciiTheme="minorHAnsi" w:hAnsiTheme="minorHAnsi" w:cstheme="minorHAnsi"/>
          <w:b/>
          <w:bCs/>
          <w:sz w:val="22"/>
          <w:szCs w:val="22"/>
          <w:u w:val="single"/>
        </w:rPr>
        <w:t>składa wraz z OFERTĄ.</w:t>
      </w:r>
    </w:p>
    <w:p w14:paraId="7019FE4B" w14:textId="7518CF66" w:rsidR="00E863B7" w:rsidRPr="007E478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1280B3E1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lang w:eastAsia="pl-PL"/>
              </w:rPr>
              <w:t>TO.260</w:t>
            </w:r>
            <w:r w:rsidR="00681F77" w:rsidRPr="00681F77">
              <w:rPr>
                <w:rFonts w:ascii="Calibri" w:hAnsi="Calibri"/>
                <w:b/>
                <w:bCs/>
                <w:lang w:eastAsia="pl-PL"/>
              </w:rPr>
              <w:t>.</w:t>
            </w:r>
            <w:r w:rsidR="005C1D60">
              <w:rPr>
                <w:rFonts w:ascii="Calibri" w:hAnsi="Calibri"/>
                <w:b/>
                <w:bCs/>
                <w:lang w:eastAsia="pl-PL"/>
              </w:rPr>
              <w:t>17</w:t>
            </w:r>
            <w:r w:rsidR="004C5331" w:rsidRPr="00681F77">
              <w:rPr>
                <w:rFonts w:ascii="Calibri" w:hAnsi="Calibri"/>
                <w:b/>
                <w:bCs/>
                <w:lang w:eastAsia="pl-PL"/>
              </w:rPr>
              <w:t>OM</w:t>
            </w:r>
            <w:r w:rsidR="008A1127" w:rsidRPr="00681F77">
              <w:rPr>
                <w:rFonts w:ascii="Calibri" w:hAnsi="Calibri"/>
                <w:b/>
                <w:bCs/>
                <w:lang w:eastAsia="pl-PL"/>
              </w:rPr>
              <w:t>.202</w:t>
            </w:r>
            <w:r w:rsidR="005C1D60">
              <w:rPr>
                <w:rFonts w:ascii="Calibri" w:hAnsi="Calibri"/>
                <w:b/>
                <w:bCs/>
                <w:lang w:eastAsia="pl-PL"/>
              </w:rPr>
              <w:t>6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</w:tbl>
    <w:bookmarkEnd w:id="0"/>
    <w:p w14:paraId="4294F319" w14:textId="78A568DA" w:rsidR="00E863B7" w:rsidRDefault="00E863B7" w:rsidP="004C5331">
      <w:pPr>
        <w:suppressAutoHyphens w:val="0"/>
        <w:spacing w:before="120" w:line="288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4C5331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2209B6"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 w:rsidR="00AF421A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="002209B6"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 w:rsidR="002209B6">
        <w:rPr>
          <w:rFonts w:ascii="Calibri" w:hAnsi="Calibri" w:cs="Calibri"/>
          <w:b/>
          <w:bCs/>
          <w:i/>
          <w:color w:val="0070C0"/>
          <w:sz w:val="22"/>
          <w:szCs w:val="22"/>
        </w:rPr>
        <w:t>.”</w:t>
      </w:r>
      <w:r w:rsidR="004C5331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 </w:t>
      </w:r>
      <w:proofErr w:type="gramStart"/>
      <w:r w:rsidRPr="008F5EAC">
        <w:rPr>
          <w:rFonts w:ascii="Calibri" w:hAnsi="Calibri"/>
          <w:sz w:val="22"/>
          <w:szCs w:val="22"/>
          <w:lang w:eastAsia="pl-PL"/>
        </w:rPr>
        <w:t>oświadczamy</w:t>
      </w:r>
      <w:proofErr w:type="gramEnd"/>
      <w:r w:rsidRPr="008F5EAC">
        <w:rPr>
          <w:rFonts w:ascii="Calibri" w:hAnsi="Calibri"/>
          <w:sz w:val="22"/>
          <w:szCs w:val="22"/>
          <w:lang w:eastAsia="pl-PL"/>
        </w:rPr>
        <w:t>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3695B4AB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DC4A584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</w:t>
            </w:r>
            <w:r w:rsidR="00080BB5">
              <w:rPr>
                <w:rFonts w:ascii="Calibri" w:hAnsi="Calibri"/>
                <w:sz w:val="22"/>
                <w:lang w:eastAsia="pl-PL"/>
              </w:rPr>
              <w:t xml:space="preserve"> i </w:t>
            </w:r>
            <w:proofErr w:type="spellStart"/>
            <w:r w:rsidR="00080BB5">
              <w:rPr>
                <w:rFonts w:ascii="Calibri" w:hAnsi="Calibri"/>
                <w:sz w:val="22"/>
                <w:lang w:eastAsia="pl-PL"/>
              </w:rPr>
              <w:t>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B9D81FD" w:rsidR="00F335D3" w:rsidRPr="0000665C" w:rsidRDefault="00F335D3" w:rsidP="008A1127">
      <w:pPr>
        <w:suppressAutoHyphens w:val="0"/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 oraz zysk (</w:t>
      </w:r>
      <w:proofErr w:type="gramStart"/>
      <w:r w:rsidRPr="00F335D3">
        <w:rPr>
          <w:rFonts w:ascii="Calibri" w:hAnsi="Calibri"/>
          <w:sz w:val="22"/>
          <w:lang w:eastAsia="pl-PL"/>
        </w:rPr>
        <w:t xml:space="preserve">Z) </w:t>
      </w:r>
      <w:r w:rsidR="00080BB5" w:rsidRPr="00080BB5">
        <w:t xml:space="preserve"> </w:t>
      </w:r>
      <w:r w:rsidR="00080BB5">
        <w:t>R</w:t>
      </w:r>
      <w:proofErr w:type="gramEnd"/>
      <w:r w:rsidR="00080BB5">
        <w:t xml:space="preserve"> ogólna = R x (1 + </w:t>
      </w:r>
      <w:proofErr w:type="spellStart"/>
      <w:r w:rsidR="00080BB5">
        <w:t>Kp</w:t>
      </w:r>
      <w:proofErr w:type="spellEnd"/>
      <w:r w:rsidR="00080BB5">
        <w:t>%) x (1 + Z%)</w:t>
      </w:r>
    </w:p>
    <w:p w14:paraId="5D85B265" w14:textId="77777777" w:rsidR="00080BB5" w:rsidRDefault="00080BB5" w:rsidP="008A1127">
      <w:pPr>
        <w:suppressAutoHyphens w:val="0"/>
        <w:rPr>
          <w:rFonts w:ascii="Calibri" w:hAnsi="Calibri"/>
          <w:sz w:val="22"/>
          <w:lang w:eastAsia="pl-PL"/>
        </w:rPr>
      </w:pPr>
    </w:p>
    <w:p w14:paraId="1F6E7B56" w14:textId="7C0EC41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 xml:space="preserve">Stawka ogólna roboczogodziny brutto, jest to stawka ogólna robocizny netto powiększona o ….. % </w:t>
      </w:r>
      <w:proofErr w:type="gramStart"/>
      <w:r w:rsidRPr="00F335D3">
        <w:rPr>
          <w:rFonts w:ascii="Calibri" w:hAnsi="Calibri"/>
          <w:sz w:val="22"/>
          <w:lang w:eastAsia="pl-PL"/>
        </w:rPr>
        <w:t>podatek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9E1871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4C5331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55DD7A3B" w:rsidR="00533EB0" w:rsidRPr="004C5331" w:rsidRDefault="00141626" w:rsidP="008A1127">
            <w:pPr>
              <w:pStyle w:val="9kursywa"/>
              <w:spacing w:line="288" w:lineRule="auto"/>
              <w:rPr>
                <w:b/>
                <w:bCs/>
                <w:sz w:val="24"/>
                <w:szCs w:val="24"/>
              </w:rPr>
            </w:pPr>
            <w:r w:rsidRPr="00681F77">
              <w:rPr>
                <w:b/>
                <w:bCs/>
                <w:sz w:val="24"/>
                <w:szCs w:val="24"/>
              </w:rPr>
              <w:t>TO</w:t>
            </w:r>
            <w:r w:rsidR="00722AA3" w:rsidRPr="00681F77">
              <w:rPr>
                <w:b/>
                <w:bCs/>
                <w:sz w:val="24"/>
                <w:szCs w:val="24"/>
              </w:rPr>
              <w:t>.</w:t>
            </w:r>
            <w:r w:rsidRPr="00681F77">
              <w:rPr>
                <w:b/>
                <w:bCs/>
                <w:sz w:val="24"/>
                <w:szCs w:val="24"/>
              </w:rPr>
              <w:t>2</w:t>
            </w:r>
            <w:r w:rsidR="00FB0354" w:rsidRPr="00681F77">
              <w:rPr>
                <w:b/>
                <w:bCs/>
                <w:sz w:val="24"/>
                <w:szCs w:val="24"/>
              </w:rPr>
              <w:t>6</w:t>
            </w:r>
            <w:r w:rsidRPr="00681F77">
              <w:rPr>
                <w:b/>
                <w:bCs/>
                <w:sz w:val="24"/>
                <w:szCs w:val="24"/>
              </w:rPr>
              <w:t>0</w:t>
            </w:r>
            <w:r w:rsidR="00681F77" w:rsidRPr="00681F77">
              <w:rPr>
                <w:b/>
                <w:bCs/>
                <w:sz w:val="24"/>
                <w:szCs w:val="24"/>
              </w:rPr>
              <w:t>.</w:t>
            </w:r>
            <w:r w:rsidR="005C1D60">
              <w:rPr>
                <w:b/>
                <w:bCs/>
                <w:sz w:val="24"/>
                <w:szCs w:val="24"/>
              </w:rPr>
              <w:t>17</w:t>
            </w:r>
            <w:r w:rsidR="004C5331" w:rsidRPr="00681F77">
              <w:rPr>
                <w:b/>
                <w:bCs/>
                <w:sz w:val="24"/>
                <w:szCs w:val="24"/>
              </w:rPr>
              <w:t>OM</w:t>
            </w:r>
            <w:r w:rsidR="00722AA3" w:rsidRPr="00681F77">
              <w:rPr>
                <w:b/>
                <w:bCs/>
                <w:sz w:val="24"/>
                <w:szCs w:val="24"/>
              </w:rPr>
              <w:t>.20</w:t>
            </w:r>
            <w:r w:rsidRPr="00681F77">
              <w:rPr>
                <w:b/>
                <w:bCs/>
                <w:sz w:val="24"/>
                <w:szCs w:val="24"/>
              </w:rPr>
              <w:t>2</w:t>
            </w:r>
            <w:r w:rsidR="005C1D60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EC28D0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16"/>
          <w:szCs w:val="16"/>
        </w:rPr>
      </w:pPr>
      <w:r w:rsidRPr="00EC28D0">
        <w:rPr>
          <w:rFonts w:ascii="Calibri" w:hAnsi="Calibri" w:cs="Calibri"/>
          <w:i/>
          <w:iCs/>
          <w:sz w:val="16"/>
          <w:szCs w:val="16"/>
        </w:rPr>
        <w:t>{nazwa (firma) i dokładny adres Wykonawcy }</w:t>
      </w:r>
    </w:p>
    <w:p w14:paraId="43E35804" w14:textId="02899CD1" w:rsidR="008A1127" w:rsidRPr="00EC28D0" w:rsidRDefault="00533EB0" w:rsidP="00EC2851">
      <w:pPr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EC28D0">
        <w:rPr>
          <w:rFonts w:ascii="Calibri" w:hAnsi="Calibri" w:cs="Calibri"/>
          <w:sz w:val="22"/>
          <w:szCs w:val="22"/>
        </w:rPr>
        <w:t>składając</w:t>
      </w:r>
      <w:proofErr w:type="gramEnd"/>
      <w:r w:rsidRPr="00EC28D0">
        <w:rPr>
          <w:rFonts w:ascii="Calibri" w:hAnsi="Calibri" w:cs="Calibri"/>
          <w:sz w:val="22"/>
          <w:szCs w:val="22"/>
        </w:rPr>
        <w:t xml:space="preserve"> ofertę w postępowaniu o zamówienie publiczne </w:t>
      </w:r>
      <w:r w:rsidR="00881B8A" w:rsidRPr="00EC28D0">
        <w:rPr>
          <w:rFonts w:ascii="Calibri" w:hAnsi="Calibri" w:cs="Calibri"/>
          <w:sz w:val="22"/>
          <w:szCs w:val="22"/>
        </w:rPr>
        <w:t xml:space="preserve">nr </w:t>
      </w:r>
      <w:r w:rsidR="00DF7FFE" w:rsidRPr="00EC28D0">
        <w:rPr>
          <w:rFonts w:ascii="Calibri" w:hAnsi="Calibri" w:cs="Calibri"/>
          <w:b/>
          <w:sz w:val="22"/>
          <w:szCs w:val="22"/>
        </w:rPr>
        <w:t>TO</w:t>
      </w:r>
      <w:r w:rsidR="00722AA3" w:rsidRPr="00EC28D0">
        <w:rPr>
          <w:rFonts w:ascii="Calibri" w:hAnsi="Calibri" w:cs="Calibri"/>
          <w:b/>
          <w:sz w:val="22"/>
          <w:szCs w:val="22"/>
        </w:rPr>
        <w:t>.</w:t>
      </w:r>
      <w:r w:rsidR="009377F8" w:rsidRPr="00EC28D0">
        <w:rPr>
          <w:rFonts w:ascii="Calibri" w:hAnsi="Calibri" w:cs="Calibri"/>
          <w:b/>
          <w:sz w:val="22"/>
          <w:szCs w:val="22"/>
        </w:rPr>
        <w:t>2</w:t>
      </w:r>
      <w:r w:rsidR="00FB0354" w:rsidRPr="00EC28D0">
        <w:rPr>
          <w:rFonts w:ascii="Calibri" w:hAnsi="Calibri" w:cs="Calibri"/>
          <w:b/>
          <w:sz w:val="22"/>
          <w:szCs w:val="22"/>
        </w:rPr>
        <w:t>6</w:t>
      </w:r>
      <w:r w:rsidR="009377F8" w:rsidRPr="00EC28D0">
        <w:rPr>
          <w:rFonts w:ascii="Calibri" w:hAnsi="Calibri" w:cs="Calibri"/>
          <w:b/>
          <w:sz w:val="22"/>
          <w:szCs w:val="22"/>
        </w:rPr>
        <w:t>0</w:t>
      </w:r>
      <w:r w:rsidR="00681F77" w:rsidRPr="00EC28D0">
        <w:rPr>
          <w:rFonts w:ascii="Calibri" w:hAnsi="Calibri" w:cs="Calibri"/>
          <w:b/>
          <w:sz w:val="22"/>
          <w:szCs w:val="22"/>
        </w:rPr>
        <w:t>.</w:t>
      </w:r>
      <w:r w:rsidR="005C1D60" w:rsidRPr="00EC28D0">
        <w:rPr>
          <w:rFonts w:ascii="Calibri" w:hAnsi="Calibri" w:cs="Calibri"/>
          <w:b/>
          <w:sz w:val="22"/>
          <w:szCs w:val="22"/>
        </w:rPr>
        <w:t>17</w:t>
      </w:r>
      <w:r w:rsidR="004C5331" w:rsidRPr="00EC28D0">
        <w:rPr>
          <w:rFonts w:ascii="Calibri" w:hAnsi="Calibri" w:cs="Calibri"/>
          <w:b/>
          <w:sz w:val="22"/>
          <w:szCs w:val="22"/>
        </w:rPr>
        <w:t>OM</w:t>
      </w:r>
      <w:r w:rsidR="00722AA3" w:rsidRPr="00EC28D0">
        <w:rPr>
          <w:rFonts w:ascii="Calibri" w:hAnsi="Calibri" w:cs="Calibri"/>
          <w:b/>
          <w:sz w:val="22"/>
          <w:szCs w:val="22"/>
        </w:rPr>
        <w:t>.20</w:t>
      </w:r>
      <w:r w:rsidR="008A1127" w:rsidRPr="00EC28D0">
        <w:rPr>
          <w:rFonts w:ascii="Calibri" w:hAnsi="Calibri" w:cs="Calibri"/>
          <w:b/>
          <w:sz w:val="22"/>
          <w:szCs w:val="22"/>
        </w:rPr>
        <w:t>2</w:t>
      </w:r>
      <w:r w:rsidR="000F6275">
        <w:rPr>
          <w:rFonts w:ascii="Calibri" w:hAnsi="Calibri" w:cs="Calibri"/>
          <w:b/>
          <w:sz w:val="22"/>
          <w:szCs w:val="22"/>
        </w:rPr>
        <w:t>6</w:t>
      </w:r>
      <w:r w:rsidR="00141626" w:rsidRPr="00EC28D0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B20D76" w:rsidRPr="00EC28D0">
        <w:rPr>
          <w:rFonts w:ascii="Calibri" w:hAnsi="Calibri" w:cs="Calibri"/>
          <w:sz w:val="22"/>
          <w:szCs w:val="22"/>
        </w:rPr>
        <w:t>prowadzonym</w:t>
      </w:r>
      <w:proofErr w:type="gramEnd"/>
      <w:r w:rsidR="00B20D76" w:rsidRPr="00EC28D0">
        <w:rPr>
          <w:rFonts w:ascii="Calibri" w:hAnsi="Calibri" w:cs="Calibri"/>
          <w:sz w:val="22"/>
          <w:szCs w:val="22"/>
        </w:rPr>
        <w:t xml:space="preserve"> w </w:t>
      </w:r>
      <w:r w:rsidRPr="00EC28D0">
        <w:rPr>
          <w:rFonts w:ascii="Calibri" w:hAnsi="Calibri" w:cs="Calibri"/>
          <w:sz w:val="22"/>
          <w:szCs w:val="22"/>
        </w:rPr>
        <w:t xml:space="preserve">trybie </w:t>
      </w:r>
      <w:r w:rsidR="00722AA3" w:rsidRPr="00EC28D0">
        <w:rPr>
          <w:rFonts w:ascii="Calibri" w:hAnsi="Calibri" w:cs="Calibri"/>
          <w:sz w:val="22"/>
          <w:szCs w:val="22"/>
        </w:rPr>
        <w:t>podstawowym</w:t>
      </w:r>
      <w:r w:rsidRPr="00EC28D0">
        <w:rPr>
          <w:rFonts w:ascii="Calibri" w:hAnsi="Calibri" w:cs="Calibri"/>
          <w:sz w:val="22"/>
          <w:szCs w:val="22"/>
        </w:rPr>
        <w:t xml:space="preserve"> na </w:t>
      </w:r>
      <w:bookmarkStart w:id="1" w:name="_Hlk163467024"/>
      <w:r w:rsidR="002209B6" w:rsidRPr="00EC28D0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2209B6" w:rsidRPr="00EC28D0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 w:rsidR="00AF421A" w:rsidRPr="00EC28D0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="002209B6" w:rsidRPr="00EC28D0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porządkowe” </w:t>
      </w:r>
      <w:bookmarkEnd w:id="1"/>
      <w:r w:rsidRPr="00EC28D0">
        <w:rPr>
          <w:rFonts w:ascii="Calibri" w:hAnsi="Calibri" w:cs="Calibri"/>
          <w:sz w:val="22"/>
          <w:szCs w:val="22"/>
        </w:rPr>
        <w:t>oświadczamy</w:t>
      </w:r>
      <w:r w:rsidRPr="00EC28D0">
        <w:rPr>
          <w:rFonts w:ascii="Calibri" w:hAnsi="Calibri" w:cs="Calibri"/>
          <w:color w:val="000000"/>
          <w:sz w:val="22"/>
          <w:szCs w:val="22"/>
        </w:rPr>
        <w:t xml:space="preserve">, że </w:t>
      </w:r>
      <w:r w:rsidR="00C76C39" w:rsidRPr="00EC28D0">
        <w:rPr>
          <w:rFonts w:ascii="Calibri" w:hAnsi="Calibri" w:cs="Calibri"/>
          <w:color w:val="000000"/>
          <w:sz w:val="22"/>
          <w:szCs w:val="22"/>
        </w:rPr>
        <w:t>spełniamy warun</w:t>
      </w:r>
      <w:r w:rsidR="004C5331" w:rsidRPr="00EC28D0">
        <w:rPr>
          <w:rFonts w:ascii="Calibri" w:hAnsi="Calibri" w:cs="Calibri"/>
          <w:color w:val="000000"/>
          <w:sz w:val="22"/>
          <w:szCs w:val="22"/>
        </w:rPr>
        <w:t>ki</w:t>
      </w:r>
      <w:r w:rsidR="00C76C39" w:rsidRPr="00EC28D0">
        <w:rPr>
          <w:rFonts w:ascii="Calibri" w:hAnsi="Calibri" w:cs="Calibri"/>
          <w:color w:val="000000"/>
          <w:sz w:val="22"/>
          <w:szCs w:val="22"/>
        </w:rPr>
        <w:t xml:space="preserve"> ud</w:t>
      </w:r>
      <w:r w:rsidR="00A60891" w:rsidRPr="00EC28D0">
        <w:rPr>
          <w:rFonts w:ascii="Calibri" w:hAnsi="Calibri" w:cs="Calibri"/>
          <w:color w:val="000000"/>
          <w:sz w:val="22"/>
          <w:szCs w:val="22"/>
        </w:rPr>
        <w:t>ziału w postępowaniu wskazan</w:t>
      </w:r>
      <w:r w:rsidR="004D5886" w:rsidRPr="00EC28D0">
        <w:rPr>
          <w:rFonts w:ascii="Calibri" w:hAnsi="Calibri" w:cs="Calibri"/>
          <w:color w:val="000000"/>
          <w:sz w:val="22"/>
          <w:szCs w:val="22"/>
        </w:rPr>
        <w:t>e</w:t>
      </w:r>
      <w:r w:rsidR="00A60891" w:rsidRPr="00EC28D0">
        <w:rPr>
          <w:rFonts w:ascii="Calibri" w:hAnsi="Calibri" w:cs="Calibri"/>
          <w:color w:val="000000"/>
          <w:sz w:val="22"/>
          <w:szCs w:val="22"/>
        </w:rPr>
        <w:t xml:space="preserve"> w </w:t>
      </w:r>
      <w:r w:rsidR="00C76C39" w:rsidRPr="00EC28D0">
        <w:rPr>
          <w:rFonts w:ascii="Calibri" w:hAnsi="Calibri" w:cs="Calibri"/>
          <w:color w:val="000000"/>
          <w:sz w:val="22"/>
          <w:szCs w:val="22"/>
        </w:rPr>
        <w:t>punk</w:t>
      </w:r>
      <w:r w:rsidR="004D5886" w:rsidRPr="00EC28D0">
        <w:rPr>
          <w:rFonts w:ascii="Calibri" w:hAnsi="Calibri" w:cs="Calibri"/>
          <w:color w:val="000000"/>
          <w:sz w:val="22"/>
          <w:szCs w:val="22"/>
        </w:rPr>
        <w:t>tach</w:t>
      </w:r>
      <w:r w:rsidR="00C76C39" w:rsidRPr="00EC28D0">
        <w:rPr>
          <w:rFonts w:ascii="Calibri" w:hAnsi="Calibri" w:cs="Calibri"/>
          <w:color w:val="000000"/>
          <w:sz w:val="22"/>
          <w:szCs w:val="22"/>
        </w:rPr>
        <w:t xml:space="preserve"> 9.1</w:t>
      </w:r>
      <w:r w:rsidR="004D5886" w:rsidRPr="00EC28D0">
        <w:rPr>
          <w:rFonts w:ascii="Calibri" w:hAnsi="Calibri" w:cs="Calibri"/>
          <w:color w:val="000000"/>
          <w:sz w:val="22"/>
          <w:szCs w:val="22"/>
        </w:rPr>
        <w:t>, 9.2, 9.3</w:t>
      </w:r>
      <w:r w:rsidR="00C76C39" w:rsidRPr="00EC28D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E8632C" w:rsidRPr="00EC28D0">
        <w:rPr>
          <w:rFonts w:ascii="Calibri" w:hAnsi="Calibri" w:cs="Calibri"/>
          <w:color w:val="000000"/>
          <w:sz w:val="22"/>
          <w:szCs w:val="22"/>
        </w:rPr>
        <w:t>Rozdziału</w:t>
      </w:r>
      <w:r w:rsidR="00C76C39" w:rsidRPr="00EC28D0">
        <w:rPr>
          <w:rFonts w:ascii="Calibri" w:hAnsi="Calibri" w:cs="Calibri"/>
          <w:color w:val="000000"/>
          <w:sz w:val="22"/>
          <w:szCs w:val="22"/>
        </w:rPr>
        <w:t xml:space="preserve"> I SWZ oraz </w:t>
      </w:r>
    </w:p>
    <w:p w14:paraId="27555F4F" w14:textId="033AF67E" w:rsidR="008A1127" w:rsidRPr="00EC28D0" w:rsidRDefault="008A1127" w:rsidP="00EC28D0">
      <w:pPr>
        <w:ind w:left="567"/>
        <w:rPr>
          <w:rFonts w:ascii="Calibri" w:hAnsi="Calibri" w:cs="Calibri"/>
          <w:color w:val="000000"/>
          <w:sz w:val="22"/>
          <w:szCs w:val="22"/>
        </w:rPr>
      </w:pPr>
      <w:r w:rsidRPr="00EC28D0">
        <w:rPr>
          <w:rFonts w:ascii="Calibri" w:hAnsi="Calibri" w:cs="Calibri"/>
          <w:color w:val="000000"/>
          <w:sz w:val="22"/>
          <w:szCs w:val="22"/>
        </w:rPr>
        <w:t>a</w:t>
      </w:r>
      <w:proofErr w:type="gramStart"/>
      <w:r w:rsidRPr="00EC28D0">
        <w:rPr>
          <w:rFonts w:ascii="Calibri" w:hAnsi="Calibri" w:cs="Calibri"/>
          <w:color w:val="000000"/>
          <w:sz w:val="22"/>
          <w:szCs w:val="22"/>
        </w:rPr>
        <w:t>)</w:t>
      </w:r>
      <w:r w:rsidRPr="00EC28D0">
        <w:rPr>
          <w:rFonts w:ascii="Calibri" w:hAnsi="Calibri" w:cs="Calibri"/>
          <w:color w:val="000000"/>
          <w:sz w:val="22"/>
          <w:szCs w:val="22"/>
        </w:rPr>
        <w:tab/>
        <w:t>nie</w:t>
      </w:r>
      <w:proofErr w:type="gramEnd"/>
      <w:r w:rsidRPr="00EC28D0">
        <w:rPr>
          <w:rFonts w:ascii="Calibri" w:hAnsi="Calibri" w:cs="Calibri"/>
          <w:color w:val="000000"/>
          <w:sz w:val="22"/>
          <w:szCs w:val="22"/>
        </w:rPr>
        <w:t xml:space="preserve"> podlegamy wykluczeniu z przedmiotowego postępowania na podstawie art. 108 ust. 1</w:t>
      </w:r>
      <w:r w:rsidR="00032C13" w:rsidRPr="00EC28D0">
        <w:rPr>
          <w:rFonts w:asciiTheme="minorHAnsi" w:hAnsiTheme="minorHAnsi" w:cstheme="minorHAnsi"/>
          <w:sz w:val="22"/>
          <w:szCs w:val="22"/>
        </w:rPr>
        <w:t xml:space="preserve"> oraz w art. 109 ust. 1 pkt 1) oraz 4</w:t>
      </w:r>
      <w:r w:rsidR="007E4787">
        <w:rPr>
          <w:rFonts w:asciiTheme="minorHAnsi" w:hAnsiTheme="minorHAnsi" w:cstheme="minorHAnsi"/>
          <w:sz w:val="22"/>
          <w:szCs w:val="22"/>
        </w:rPr>
        <w:t>)</w:t>
      </w:r>
      <w:r w:rsidR="00032C13" w:rsidRPr="00EC28D0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="00032C13" w:rsidRPr="00EC28D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EC28D0">
        <w:rPr>
          <w:rFonts w:ascii="Calibri" w:hAnsi="Calibri" w:cs="Calibri"/>
          <w:color w:val="000000"/>
          <w:sz w:val="22"/>
          <w:szCs w:val="22"/>
        </w:rPr>
        <w:t>.</w:t>
      </w:r>
    </w:p>
    <w:p w14:paraId="6BA39967" w14:textId="113610ED" w:rsidR="00992DDE" w:rsidRPr="00EC28D0" w:rsidRDefault="008A1127" w:rsidP="00EC28D0">
      <w:pPr>
        <w:ind w:left="567"/>
        <w:rPr>
          <w:rFonts w:ascii="Calibri" w:hAnsi="Calibri" w:cs="Calibri"/>
          <w:sz w:val="22"/>
          <w:szCs w:val="22"/>
        </w:rPr>
      </w:pPr>
      <w:r w:rsidRPr="00EC28D0">
        <w:rPr>
          <w:rFonts w:ascii="Calibri" w:hAnsi="Calibri" w:cs="Calibri"/>
          <w:color w:val="000000"/>
          <w:sz w:val="22"/>
          <w:szCs w:val="22"/>
        </w:rPr>
        <w:t>b</w:t>
      </w:r>
      <w:proofErr w:type="gramStart"/>
      <w:r w:rsidRPr="00EC28D0">
        <w:rPr>
          <w:rFonts w:ascii="Calibri" w:hAnsi="Calibri" w:cs="Calibri"/>
          <w:color w:val="000000"/>
          <w:sz w:val="22"/>
          <w:szCs w:val="22"/>
        </w:rPr>
        <w:t>)</w:t>
      </w:r>
      <w:r w:rsidRPr="00EC28D0">
        <w:rPr>
          <w:rFonts w:ascii="Calibri" w:hAnsi="Calibri" w:cs="Calibri"/>
          <w:color w:val="000000"/>
          <w:sz w:val="22"/>
          <w:szCs w:val="22"/>
        </w:rPr>
        <w:tab/>
        <w:t>nie</w:t>
      </w:r>
      <w:proofErr w:type="gramEnd"/>
      <w:r w:rsidRPr="00EC28D0">
        <w:rPr>
          <w:rFonts w:ascii="Calibri" w:hAnsi="Calibri" w:cs="Calibri"/>
          <w:color w:val="000000"/>
          <w:sz w:val="22"/>
          <w:szCs w:val="22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EC28D0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EC28D0">
        <w:rPr>
          <w:rFonts w:ascii="Calibri" w:hAnsi="Calibri" w:cs="Calibri"/>
          <w:b/>
          <w:bCs/>
          <w:color w:val="000000"/>
          <w:sz w:val="22"/>
          <w:szCs w:val="22"/>
        </w:rPr>
        <w:t>Ponadto oświadczamy jak poniżej</w:t>
      </w:r>
      <w:r w:rsidR="00305237" w:rsidRPr="00EC28D0">
        <w:rPr>
          <w:rStyle w:val="Odwoanieprzypisudolnego"/>
          <w:rFonts w:ascii="Calibri" w:hAnsi="Calibri" w:cs="Calibri"/>
          <w:b/>
          <w:bCs/>
          <w:color w:val="000000"/>
          <w:sz w:val="22"/>
          <w:szCs w:val="22"/>
        </w:rPr>
        <w:footnoteReference w:id="5"/>
      </w:r>
      <w:r w:rsidRPr="00EC28D0">
        <w:rPr>
          <w:rFonts w:ascii="Calibri" w:hAnsi="Calibri" w:cs="Calibri"/>
          <w:b/>
          <w:bCs/>
          <w:color w:val="000000"/>
          <w:sz w:val="22"/>
          <w:szCs w:val="22"/>
        </w:rPr>
        <w:t>:</w:t>
      </w:r>
    </w:p>
    <w:p w14:paraId="465F5D05" w14:textId="452C8E6A" w:rsidR="00C76C39" w:rsidRPr="00EC28D0" w:rsidRDefault="00533EB0" w:rsidP="000F6275">
      <w:pPr>
        <w:pStyle w:val="Akapitzlist"/>
        <w:numPr>
          <w:ilvl w:val="2"/>
          <w:numId w:val="2"/>
        </w:numPr>
        <w:tabs>
          <w:tab w:val="clear" w:pos="2670"/>
        </w:tabs>
        <w:spacing w:after="0" w:line="288" w:lineRule="auto"/>
        <w:rPr>
          <w:sz w:val="16"/>
          <w:szCs w:val="16"/>
        </w:rPr>
      </w:pPr>
      <w:r w:rsidRPr="00EC28D0">
        <w:t xml:space="preserve">Oświadczamy, że zachodzą w stosunku do nas podstawy wykluczenia z postępowania na podstawie art. …………. ustawy </w:t>
      </w:r>
      <w:proofErr w:type="spellStart"/>
      <w:r w:rsidRPr="00EC28D0">
        <w:t>Pzp</w:t>
      </w:r>
      <w:proofErr w:type="spellEnd"/>
      <w:r w:rsidRPr="00EC28D0">
        <w:t xml:space="preserve"> </w:t>
      </w:r>
      <w:r w:rsidRPr="00EC28D0">
        <w:rPr>
          <w:i/>
          <w:sz w:val="16"/>
          <w:szCs w:val="16"/>
        </w:rPr>
        <w:t xml:space="preserve">(podać mającą zastosowanie podstawę wykluczenia spośród </w:t>
      </w:r>
      <w:r w:rsidR="00C76C39" w:rsidRPr="00EC28D0">
        <w:rPr>
          <w:i/>
          <w:sz w:val="16"/>
          <w:szCs w:val="16"/>
        </w:rPr>
        <w:t xml:space="preserve">ww. </w:t>
      </w:r>
      <w:r w:rsidRPr="00EC28D0">
        <w:rPr>
          <w:i/>
          <w:sz w:val="16"/>
          <w:szCs w:val="16"/>
        </w:rPr>
        <w:t>wymienionych).</w:t>
      </w:r>
    </w:p>
    <w:p w14:paraId="35B4F751" w14:textId="449631DE" w:rsidR="00C76C39" w:rsidRPr="00EC28D0" w:rsidRDefault="00332000" w:rsidP="000F6275">
      <w:pPr>
        <w:spacing w:line="288" w:lineRule="auto"/>
        <w:rPr>
          <w:rFonts w:ascii="Calibri" w:hAnsi="Calibri" w:cs="Calibri"/>
          <w:sz w:val="22"/>
          <w:szCs w:val="22"/>
        </w:rPr>
      </w:pPr>
      <w:r w:rsidRPr="00EC28D0">
        <w:rPr>
          <w:rFonts w:ascii="Calibri" w:hAnsi="Calibri" w:cs="Calibri"/>
          <w:sz w:val="22"/>
          <w:szCs w:val="22"/>
        </w:rPr>
        <w:t>Jednocześnie oświadczam, że w </w:t>
      </w:r>
      <w:r w:rsidR="00533EB0" w:rsidRPr="00EC28D0">
        <w:rPr>
          <w:rFonts w:ascii="Calibri" w:hAnsi="Calibri" w:cs="Calibri"/>
          <w:sz w:val="22"/>
          <w:szCs w:val="22"/>
        </w:rPr>
        <w:t xml:space="preserve">związku z ww. okolicznością, na podstawie art. </w:t>
      </w:r>
      <w:r w:rsidR="00305237" w:rsidRPr="00EC28D0">
        <w:rPr>
          <w:rFonts w:ascii="Calibri" w:hAnsi="Calibri" w:cs="Calibri"/>
          <w:sz w:val="22"/>
          <w:szCs w:val="22"/>
        </w:rPr>
        <w:t xml:space="preserve">110 ust 2 ustawy </w:t>
      </w:r>
      <w:proofErr w:type="spellStart"/>
      <w:r w:rsidR="00533EB0" w:rsidRPr="00EC28D0">
        <w:rPr>
          <w:rFonts w:ascii="Calibri" w:hAnsi="Calibri" w:cs="Calibri"/>
          <w:sz w:val="22"/>
          <w:szCs w:val="22"/>
        </w:rPr>
        <w:t>Pzp</w:t>
      </w:r>
      <w:proofErr w:type="spellEnd"/>
      <w:r w:rsidR="00533EB0" w:rsidRPr="00EC28D0">
        <w:rPr>
          <w:rFonts w:ascii="Calibri" w:hAnsi="Calibri" w:cs="Calibri"/>
          <w:sz w:val="22"/>
          <w:szCs w:val="22"/>
        </w:rPr>
        <w:t xml:space="preserve"> podjąłem następujące środki</w:t>
      </w:r>
      <w:r w:rsidR="00C76C39" w:rsidRPr="00EC28D0">
        <w:rPr>
          <w:rFonts w:ascii="Calibri" w:hAnsi="Calibri" w:cs="Calibri"/>
          <w:sz w:val="22"/>
          <w:szCs w:val="22"/>
        </w:rPr>
        <w:t xml:space="preserve"> </w:t>
      </w:r>
      <w:r w:rsidR="00533EB0" w:rsidRPr="00EC28D0">
        <w:rPr>
          <w:rFonts w:ascii="Calibri" w:hAnsi="Calibri" w:cs="Calibri"/>
          <w:sz w:val="22"/>
          <w:szCs w:val="22"/>
        </w:rPr>
        <w:t>naprawcze</w:t>
      </w:r>
      <w:r w:rsidR="00305237" w:rsidRPr="00EC28D0">
        <w:rPr>
          <w:rStyle w:val="Odwoanieprzypisudolnego"/>
          <w:rFonts w:ascii="Calibri" w:hAnsi="Calibri" w:cs="Calibri"/>
          <w:sz w:val="22"/>
          <w:szCs w:val="22"/>
        </w:rPr>
        <w:footnoteReference w:id="6"/>
      </w:r>
      <w:r w:rsidR="00533EB0" w:rsidRPr="00EC28D0">
        <w:rPr>
          <w:rFonts w:ascii="Calibri" w:hAnsi="Calibri" w:cs="Calibri"/>
          <w:sz w:val="22"/>
          <w:szCs w:val="22"/>
        </w:rPr>
        <w:t>:</w:t>
      </w:r>
      <w:r w:rsidR="00C76C39" w:rsidRPr="00EC28D0">
        <w:rPr>
          <w:rFonts w:ascii="Calibri" w:hAnsi="Calibri" w:cs="Calibri"/>
          <w:sz w:val="22"/>
          <w:szCs w:val="22"/>
        </w:rPr>
        <w:t xml:space="preserve"> </w:t>
      </w:r>
      <w:r w:rsidR="00533EB0" w:rsidRPr="00EC28D0">
        <w:rPr>
          <w:rFonts w:ascii="Calibri" w:hAnsi="Calibri" w:cs="Calibri"/>
          <w:sz w:val="22"/>
          <w:szCs w:val="22"/>
        </w:rPr>
        <w:t>………………………………………………………………</w:t>
      </w:r>
      <w:r w:rsidR="00EC28D0">
        <w:rPr>
          <w:rFonts w:ascii="Calibri" w:hAnsi="Calibri" w:cs="Calibri"/>
          <w:sz w:val="22"/>
          <w:szCs w:val="22"/>
        </w:rPr>
        <w:t>…….</w:t>
      </w:r>
      <w:r w:rsidR="00533EB0" w:rsidRPr="00EC28D0">
        <w:rPr>
          <w:rFonts w:ascii="Calibri" w:hAnsi="Calibri" w:cs="Calibri"/>
          <w:sz w:val="22"/>
          <w:szCs w:val="22"/>
        </w:rPr>
        <w:t>…</w:t>
      </w:r>
      <w:r w:rsidR="004B3B9A" w:rsidRPr="00EC28D0">
        <w:rPr>
          <w:rFonts w:ascii="Calibri" w:hAnsi="Calibri" w:cs="Calibri"/>
          <w:sz w:val="22"/>
          <w:szCs w:val="22"/>
        </w:rPr>
        <w:t>……</w:t>
      </w:r>
      <w:r w:rsidR="00533EB0" w:rsidRPr="00EC28D0">
        <w:rPr>
          <w:rFonts w:ascii="Calibri" w:hAnsi="Calibri" w:cs="Calibri"/>
          <w:sz w:val="22"/>
          <w:szCs w:val="22"/>
        </w:rPr>
        <w:t>…</w:t>
      </w:r>
    </w:p>
    <w:p w14:paraId="4BAD319C" w14:textId="03C68704" w:rsidR="00C76C39" w:rsidRPr="00EC28D0" w:rsidRDefault="00C76C39" w:rsidP="003517BA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  <w:sz w:val="22"/>
          <w:szCs w:val="22"/>
        </w:rPr>
      </w:pPr>
      <w:r w:rsidRPr="00EC28D0">
        <w:rPr>
          <w:rFonts w:ascii="Calibri" w:hAnsi="Calibri" w:cs="Calibr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EC28D0">
        <w:rPr>
          <w:rFonts w:ascii="Calibri" w:hAnsi="Calibri" w:cs="Calibri"/>
          <w:sz w:val="22"/>
          <w:szCs w:val="22"/>
        </w:rPr>
        <w:t>ych</w:t>
      </w:r>
      <w:proofErr w:type="spellEnd"/>
      <w:r w:rsidRPr="00EC28D0">
        <w:rPr>
          <w:rFonts w:ascii="Calibri" w:hAnsi="Calibri" w:cs="Calibri"/>
          <w:sz w:val="22"/>
          <w:szCs w:val="22"/>
        </w:rPr>
        <w:t xml:space="preserve"> podmiotu/ów: …………………………………………</w:t>
      </w:r>
      <w:r w:rsidR="00A60891" w:rsidRPr="00EC28D0">
        <w:rPr>
          <w:rFonts w:ascii="Calibri" w:hAnsi="Calibri" w:cs="Calibri"/>
          <w:sz w:val="22"/>
          <w:szCs w:val="22"/>
        </w:rPr>
        <w:t>………………………………………………………………………………</w:t>
      </w:r>
    </w:p>
    <w:p w14:paraId="33A622DB" w14:textId="2676031D" w:rsidR="00C76C39" w:rsidRPr="00EC28D0" w:rsidRDefault="00C76C39" w:rsidP="003517BA">
      <w:pPr>
        <w:pStyle w:val="Tekstpodstawowy"/>
        <w:spacing w:line="288" w:lineRule="auto"/>
        <w:ind w:right="48"/>
        <w:rPr>
          <w:rFonts w:ascii="Calibri" w:hAnsi="Calibri" w:cs="Calibri"/>
          <w:sz w:val="22"/>
          <w:szCs w:val="22"/>
        </w:rPr>
      </w:pPr>
      <w:proofErr w:type="gramStart"/>
      <w:r w:rsidRPr="00EC28D0">
        <w:rPr>
          <w:rFonts w:ascii="Calibri" w:hAnsi="Calibri" w:cs="Calibri"/>
          <w:sz w:val="22"/>
          <w:szCs w:val="22"/>
        </w:rPr>
        <w:t>w</w:t>
      </w:r>
      <w:proofErr w:type="gramEnd"/>
      <w:r w:rsidRPr="00EC28D0">
        <w:rPr>
          <w:rFonts w:ascii="Calibri" w:hAnsi="Calibri" w:cs="Calibr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EC28D0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EC28D0">
        <w:rPr>
          <w:rFonts w:ascii="Calibri" w:hAnsi="Calibri" w:cs="Calibri"/>
          <w:sz w:val="22"/>
          <w:szCs w:val="22"/>
        </w:rPr>
        <w:t>(</w:t>
      </w:r>
      <w:r w:rsidRPr="00EC28D0">
        <w:rPr>
          <w:rFonts w:ascii="Calibri" w:hAnsi="Calibri" w:cs="Calibri"/>
          <w:i/>
          <w:sz w:val="22"/>
          <w:szCs w:val="22"/>
        </w:rPr>
        <w:t>wskazać podmiot i określić odpowiedni zakres dla wskazanego podmiotu</w:t>
      </w:r>
      <w:r w:rsidR="002E3A0E" w:rsidRPr="00EC28D0">
        <w:rPr>
          <w:rFonts w:ascii="Calibri" w:hAnsi="Calibri" w:cs="Calibri"/>
          <w:sz w:val="22"/>
          <w:szCs w:val="22"/>
        </w:rPr>
        <w:t xml:space="preserve">). </w:t>
      </w:r>
    </w:p>
    <w:p w14:paraId="4D59C756" w14:textId="77777777" w:rsidR="00EC28D0" w:rsidRPr="00EC28D0" w:rsidRDefault="00EC28D0" w:rsidP="000F6275">
      <w:pPr>
        <w:pStyle w:val="Tekstpodstawowy"/>
        <w:spacing w:line="288" w:lineRule="auto"/>
        <w:ind w:left="284" w:right="48"/>
        <w:jc w:val="center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EC28D0">
        <w:rPr>
          <w:rFonts w:asciiTheme="minorHAnsi" w:hAnsiTheme="minorHAnsi" w:cstheme="minorHAnsi"/>
          <w:b/>
          <w:bCs/>
          <w:color w:val="0070C0"/>
          <w:sz w:val="22"/>
          <w:szCs w:val="22"/>
        </w:rPr>
        <w:t>INFORMACJA DOTYCZ</w:t>
      </w:r>
      <w:r w:rsidRPr="00EC28D0">
        <w:rPr>
          <w:rFonts w:asciiTheme="minorHAnsi" w:hAnsiTheme="minorHAnsi" w:cstheme="minorHAnsi" w:hint="eastAsia"/>
          <w:b/>
          <w:bCs/>
          <w:color w:val="0070C0"/>
          <w:sz w:val="22"/>
          <w:szCs w:val="22"/>
        </w:rPr>
        <w:t>Ą</w:t>
      </w:r>
      <w:r w:rsidRPr="00EC28D0">
        <w:rPr>
          <w:rFonts w:asciiTheme="minorHAnsi" w:hAnsiTheme="minorHAnsi" w:cstheme="minorHAnsi"/>
          <w:b/>
          <w:bCs/>
          <w:color w:val="0070C0"/>
          <w:sz w:val="22"/>
          <w:szCs w:val="22"/>
        </w:rPr>
        <w:t>CA CERTYFIKACJI WYKONAWCY:</w:t>
      </w:r>
    </w:p>
    <w:p w14:paraId="084108D6" w14:textId="77777777" w:rsidR="00EC28D0" w:rsidRPr="00F76DE8" w:rsidRDefault="00EC28D0" w:rsidP="00EC28D0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F76DE8">
        <w:rPr>
          <w:rFonts w:asciiTheme="minorHAnsi" w:hAnsiTheme="minorHAnsi" w:cstheme="minorHAnsi"/>
          <w:sz w:val="22"/>
          <w:szCs w:val="22"/>
        </w:rPr>
        <w:t>O</w:t>
      </w:r>
      <w:r w:rsidRPr="00F76DE8">
        <w:rPr>
          <w:rFonts w:asciiTheme="minorHAnsi" w:hAnsiTheme="minorHAnsi" w:cstheme="minorHAnsi" w:hint="eastAsia"/>
          <w:sz w:val="22"/>
          <w:szCs w:val="22"/>
        </w:rPr>
        <w:t>ś</w:t>
      </w:r>
      <w:r w:rsidRPr="00F76DE8">
        <w:rPr>
          <w:rFonts w:asciiTheme="minorHAnsi" w:hAnsiTheme="minorHAnsi" w:cstheme="minorHAnsi"/>
          <w:sz w:val="22"/>
          <w:szCs w:val="22"/>
        </w:rPr>
        <w:t xml:space="preserve">wiadczam, </w:t>
      </w:r>
      <w:r w:rsidRPr="00F76DE8">
        <w:rPr>
          <w:rFonts w:asciiTheme="minorHAnsi" w:hAnsiTheme="minorHAnsi" w:cstheme="minorHAnsi" w:hint="eastAsia"/>
          <w:b/>
          <w:bCs/>
          <w:sz w:val="22"/>
          <w:szCs w:val="22"/>
        </w:rPr>
        <w:t>ż</w:t>
      </w:r>
      <w:r w:rsidRPr="00F76DE8">
        <w:rPr>
          <w:rFonts w:asciiTheme="minorHAnsi" w:hAnsiTheme="minorHAnsi" w:cstheme="minorHAnsi"/>
          <w:b/>
          <w:bCs/>
          <w:sz w:val="22"/>
          <w:szCs w:val="22"/>
        </w:rPr>
        <w:t>e B</w:t>
      </w:r>
      <w:r w:rsidRPr="00F76DE8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F76DE8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F76DE8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F76DE8">
        <w:rPr>
          <w:rFonts w:asciiTheme="minorHAnsi" w:hAnsiTheme="minorHAnsi" w:cstheme="minorHAnsi"/>
          <w:b/>
          <w:bCs/>
          <w:sz w:val="22"/>
          <w:szCs w:val="22"/>
        </w:rPr>
        <w:t>/NIE B</w:t>
      </w:r>
      <w:r w:rsidRPr="00F76DE8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F76DE8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F76DE8">
        <w:rPr>
          <w:rFonts w:asciiTheme="minorHAnsi" w:hAnsiTheme="minorHAnsi" w:cstheme="minorHAnsi" w:hint="eastAsia"/>
          <w:b/>
          <w:bCs/>
          <w:sz w:val="22"/>
          <w:szCs w:val="22"/>
        </w:rPr>
        <w:t>Ę</w:t>
      </w:r>
      <w:r w:rsidRPr="00F76DE8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F76DE8">
        <w:rPr>
          <w:rFonts w:asciiTheme="minorHAnsi" w:hAnsiTheme="minorHAnsi" w:cstheme="minorHAnsi"/>
          <w:sz w:val="22"/>
          <w:szCs w:val="22"/>
        </w:rPr>
        <w:t xml:space="preserve"> pos</w:t>
      </w:r>
      <w:r w:rsidRPr="00F76DE8">
        <w:rPr>
          <w:rFonts w:asciiTheme="minorHAnsi" w:hAnsiTheme="minorHAnsi" w:cstheme="minorHAnsi" w:hint="eastAsia"/>
          <w:sz w:val="22"/>
          <w:szCs w:val="22"/>
        </w:rPr>
        <w:t>ł</w:t>
      </w:r>
      <w:r w:rsidRPr="00F76DE8">
        <w:rPr>
          <w:rFonts w:asciiTheme="minorHAnsi" w:hAnsiTheme="minorHAnsi" w:cstheme="minorHAnsi"/>
          <w:sz w:val="22"/>
          <w:szCs w:val="22"/>
        </w:rPr>
        <w:t>ugiwa</w:t>
      </w:r>
      <w:r w:rsidRPr="00F76DE8">
        <w:rPr>
          <w:rFonts w:asciiTheme="minorHAnsi" w:hAnsiTheme="minorHAnsi" w:cstheme="minorHAnsi" w:hint="eastAsia"/>
          <w:sz w:val="22"/>
          <w:szCs w:val="22"/>
        </w:rPr>
        <w:t>ć</w:t>
      </w:r>
      <w:r w:rsidRPr="00F76DE8">
        <w:rPr>
          <w:rFonts w:asciiTheme="minorHAnsi" w:hAnsiTheme="minorHAnsi" w:cstheme="minorHAnsi"/>
          <w:sz w:val="22"/>
          <w:szCs w:val="22"/>
        </w:rPr>
        <w:t xml:space="preserve"> si</w:t>
      </w:r>
      <w:r w:rsidRPr="00F76DE8">
        <w:rPr>
          <w:rFonts w:asciiTheme="minorHAnsi" w:hAnsiTheme="minorHAnsi" w:cstheme="minorHAnsi" w:hint="eastAsia"/>
          <w:sz w:val="22"/>
          <w:szCs w:val="22"/>
        </w:rPr>
        <w:t>ę</w:t>
      </w:r>
      <w:r w:rsidRPr="00F76DE8">
        <w:rPr>
          <w:rFonts w:asciiTheme="minorHAnsi" w:hAnsiTheme="minorHAnsi" w:cstheme="minorHAnsi"/>
          <w:sz w:val="22"/>
          <w:szCs w:val="22"/>
        </w:rPr>
        <w:t xml:space="preserve"> nast</w:t>
      </w:r>
      <w:r w:rsidRPr="00F76DE8">
        <w:rPr>
          <w:rFonts w:asciiTheme="minorHAnsi" w:hAnsiTheme="minorHAnsi" w:cstheme="minorHAnsi" w:hint="eastAsia"/>
          <w:sz w:val="22"/>
          <w:szCs w:val="22"/>
        </w:rPr>
        <w:t>ę</w:t>
      </w:r>
      <w:r w:rsidRPr="00F76DE8">
        <w:rPr>
          <w:rFonts w:asciiTheme="minorHAnsi" w:hAnsiTheme="minorHAnsi" w:cstheme="minorHAnsi"/>
          <w:sz w:val="22"/>
          <w:szCs w:val="22"/>
        </w:rPr>
        <w:t>puj</w:t>
      </w:r>
      <w:r w:rsidRPr="00F76DE8">
        <w:rPr>
          <w:rFonts w:asciiTheme="minorHAnsi" w:hAnsiTheme="minorHAnsi" w:cstheme="minorHAnsi" w:hint="eastAsia"/>
          <w:sz w:val="22"/>
          <w:szCs w:val="22"/>
        </w:rPr>
        <w:t>ą</w:t>
      </w:r>
      <w:r w:rsidRPr="00F76DE8">
        <w:rPr>
          <w:rFonts w:asciiTheme="minorHAnsi" w:hAnsiTheme="minorHAnsi" w:cstheme="minorHAnsi"/>
          <w:sz w:val="22"/>
          <w:szCs w:val="22"/>
        </w:rPr>
        <w:t>cym certyfikatem:</w:t>
      </w:r>
    </w:p>
    <w:p w14:paraId="41FC9E02" w14:textId="77777777" w:rsidR="00EC28D0" w:rsidRPr="00F76DE8" w:rsidRDefault="00EC28D0" w:rsidP="00EC28D0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F76DE8">
        <w:rPr>
          <w:rFonts w:asciiTheme="minorHAnsi" w:hAnsiTheme="minorHAnsi" w:cstheme="minorHAnsi"/>
          <w:sz w:val="22"/>
          <w:szCs w:val="22"/>
        </w:rPr>
        <w:t>Nr i oznaczenie Certyfikatu:</w:t>
      </w:r>
      <w:r w:rsidRPr="00F76DE8">
        <w:rPr>
          <w:rFonts w:asciiTheme="minorHAnsi" w:hAnsiTheme="minorHAnsi" w:cstheme="minorHAnsi" w:hint="eastAsia"/>
          <w:sz w:val="22"/>
          <w:szCs w:val="22"/>
        </w:rPr>
        <w:t>……………………………………</w:t>
      </w:r>
      <w:r w:rsidRPr="00F76DE8">
        <w:rPr>
          <w:rFonts w:asciiTheme="minorHAnsi" w:hAnsiTheme="minorHAnsi" w:cstheme="minorHAnsi"/>
          <w:sz w:val="22"/>
          <w:szCs w:val="22"/>
        </w:rPr>
        <w:t>.</w:t>
      </w:r>
    </w:p>
    <w:p w14:paraId="13468946" w14:textId="77777777" w:rsidR="00EC28D0" w:rsidRPr="00F76DE8" w:rsidRDefault="00EC28D0" w:rsidP="00EC28D0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F76DE8">
        <w:rPr>
          <w:rFonts w:asciiTheme="minorHAnsi" w:hAnsiTheme="minorHAnsi" w:cstheme="minorHAnsi"/>
          <w:sz w:val="22"/>
          <w:szCs w:val="22"/>
        </w:rPr>
        <w:t>Nazwa podmiotu certyfikuj</w:t>
      </w:r>
      <w:r w:rsidRPr="00F76DE8">
        <w:rPr>
          <w:rFonts w:asciiTheme="minorHAnsi" w:hAnsiTheme="minorHAnsi" w:cstheme="minorHAnsi" w:hint="eastAsia"/>
          <w:sz w:val="22"/>
          <w:szCs w:val="22"/>
        </w:rPr>
        <w:t>ą</w:t>
      </w:r>
      <w:r w:rsidRPr="00F76DE8">
        <w:rPr>
          <w:rFonts w:asciiTheme="minorHAnsi" w:hAnsiTheme="minorHAnsi" w:cstheme="minorHAnsi"/>
          <w:sz w:val="22"/>
          <w:szCs w:val="22"/>
        </w:rPr>
        <w:t>cego, kt</w:t>
      </w:r>
      <w:r w:rsidRPr="00F76DE8">
        <w:rPr>
          <w:rFonts w:asciiTheme="minorHAnsi" w:hAnsiTheme="minorHAnsi" w:cstheme="minorHAnsi" w:hint="eastAsia"/>
          <w:sz w:val="22"/>
          <w:szCs w:val="22"/>
        </w:rPr>
        <w:t>ó</w:t>
      </w:r>
      <w:r w:rsidRPr="00F76DE8">
        <w:rPr>
          <w:rFonts w:asciiTheme="minorHAnsi" w:hAnsiTheme="minorHAnsi" w:cstheme="minorHAnsi"/>
          <w:sz w:val="22"/>
          <w:szCs w:val="22"/>
        </w:rPr>
        <w:t>ry wyda</w:t>
      </w:r>
      <w:r w:rsidRPr="00F76DE8">
        <w:rPr>
          <w:rFonts w:asciiTheme="minorHAnsi" w:hAnsiTheme="minorHAnsi" w:cstheme="minorHAnsi" w:hint="eastAsia"/>
          <w:sz w:val="22"/>
          <w:szCs w:val="22"/>
        </w:rPr>
        <w:t>ł</w:t>
      </w:r>
      <w:r w:rsidRPr="00F76DE8">
        <w:rPr>
          <w:rFonts w:asciiTheme="minorHAnsi" w:hAnsiTheme="minorHAnsi" w:cstheme="minorHAnsi"/>
          <w:sz w:val="22"/>
          <w:szCs w:val="22"/>
        </w:rPr>
        <w:t xml:space="preserve"> Certyfikat:</w:t>
      </w:r>
      <w:r w:rsidRPr="00F76DE8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</w:t>
      </w:r>
      <w:r w:rsidRPr="00F76DE8">
        <w:rPr>
          <w:rFonts w:asciiTheme="minorHAnsi" w:hAnsiTheme="minorHAnsi" w:cstheme="minorHAnsi"/>
          <w:sz w:val="22"/>
          <w:szCs w:val="22"/>
        </w:rPr>
        <w:t>.</w:t>
      </w:r>
    </w:p>
    <w:p w14:paraId="140CEE0A" w14:textId="77777777" w:rsidR="00EC28D0" w:rsidRPr="00F76DE8" w:rsidRDefault="00EC28D0" w:rsidP="00EC28D0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F76DE8">
        <w:rPr>
          <w:rFonts w:asciiTheme="minorHAnsi" w:hAnsiTheme="minorHAnsi" w:cstheme="minorHAnsi"/>
          <w:sz w:val="22"/>
          <w:szCs w:val="22"/>
        </w:rPr>
        <w:t>Okres wa</w:t>
      </w:r>
      <w:r w:rsidRPr="00F76DE8">
        <w:rPr>
          <w:rFonts w:asciiTheme="minorHAnsi" w:hAnsiTheme="minorHAnsi" w:cstheme="minorHAnsi" w:hint="eastAsia"/>
          <w:sz w:val="22"/>
          <w:szCs w:val="22"/>
        </w:rPr>
        <w:t>ż</w:t>
      </w:r>
      <w:r w:rsidRPr="00F76DE8">
        <w:rPr>
          <w:rFonts w:asciiTheme="minorHAnsi" w:hAnsiTheme="minorHAnsi" w:cstheme="minorHAnsi"/>
          <w:sz w:val="22"/>
          <w:szCs w:val="22"/>
        </w:rPr>
        <w:t>no</w:t>
      </w:r>
      <w:r w:rsidRPr="00F76DE8">
        <w:rPr>
          <w:rFonts w:asciiTheme="minorHAnsi" w:hAnsiTheme="minorHAnsi" w:cstheme="minorHAnsi" w:hint="eastAsia"/>
          <w:sz w:val="22"/>
          <w:szCs w:val="22"/>
        </w:rPr>
        <w:t>ś</w:t>
      </w:r>
      <w:r w:rsidRPr="00F76DE8">
        <w:rPr>
          <w:rFonts w:asciiTheme="minorHAnsi" w:hAnsiTheme="minorHAnsi" w:cstheme="minorHAnsi"/>
          <w:sz w:val="22"/>
          <w:szCs w:val="22"/>
        </w:rPr>
        <w:t>ci certyfikacji Wykonawcy:</w:t>
      </w:r>
      <w:r w:rsidRPr="00F76DE8">
        <w:rPr>
          <w:rFonts w:asciiTheme="minorHAnsi" w:hAnsiTheme="minorHAnsi" w:cstheme="minorHAnsi" w:hint="eastAsia"/>
          <w:sz w:val="22"/>
          <w:szCs w:val="22"/>
        </w:rPr>
        <w:t>…………………………………………………………………………</w:t>
      </w:r>
      <w:r w:rsidRPr="00F76DE8">
        <w:rPr>
          <w:rFonts w:asciiTheme="minorHAnsi" w:hAnsiTheme="minorHAnsi" w:cstheme="minorHAnsi"/>
          <w:sz w:val="22"/>
          <w:szCs w:val="22"/>
        </w:rPr>
        <w:t>..</w:t>
      </w:r>
    </w:p>
    <w:p w14:paraId="4F14C488" w14:textId="1EA0BD46" w:rsidR="00EC28D0" w:rsidRPr="00F3006D" w:rsidRDefault="00EC28D0" w:rsidP="00EC28D0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  <w:r w:rsidRPr="00F76DE8">
        <w:rPr>
          <w:rFonts w:asciiTheme="minorHAnsi" w:hAnsiTheme="minorHAnsi" w:cstheme="minorHAnsi"/>
          <w:sz w:val="22"/>
          <w:szCs w:val="22"/>
        </w:rPr>
        <w:t>Podstawy wkluczenia, w zakresie kt</w:t>
      </w:r>
      <w:r w:rsidRPr="00F76DE8">
        <w:rPr>
          <w:rFonts w:asciiTheme="minorHAnsi" w:hAnsiTheme="minorHAnsi" w:cstheme="minorHAnsi" w:hint="eastAsia"/>
          <w:sz w:val="22"/>
          <w:szCs w:val="22"/>
        </w:rPr>
        <w:t>ó</w:t>
      </w:r>
      <w:r w:rsidRPr="00F76DE8">
        <w:rPr>
          <w:rFonts w:asciiTheme="minorHAnsi" w:hAnsiTheme="minorHAnsi" w:cstheme="minorHAnsi"/>
          <w:sz w:val="22"/>
          <w:szCs w:val="22"/>
        </w:rPr>
        <w:t>rych Wykonawca b</w:t>
      </w:r>
      <w:r w:rsidRPr="00F76DE8">
        <w:rPr>
          <w:rFonts w:asciiTheme="minorHAnsi" w:hAnsiTheme="minorHAnsi" w:cstheme="minorHAnsi" w:hint="eastAsia"/>
          <w:sz w:val="22"/>
          <w:szCs w:val="22"/>
        </w:rPr>
        <w:t>ę</w:t>
      </w:r>
      <w:r w:rsidRPr="00F76DE8">
        <w:rPr>
          <w:rFonts w:asciiTheme="minorHAnsi" w:hAnsiTheme="minorHAnsi" w:cstheme="minorHAnsi"/>
          <w:sz w:val="22"/>
          <w:szCs w:val="22"/>
        </w:rPr>
        <w:t>dzie si</w:t>
      </w:r>
      <w:r w:rsidRPr="00F76DE8">
        <w:rPr>
          <w:rFonts w:asciiTheme="minorHAnsi" w:hAnsiTheme="minorHAnsi" w:cstheme="minorHAnsi" w:hint="eastAsia"/>
          <w:sz w:val="22"/>
          <w:szCs w:val="22"/>
        </w:rPr>
        <w:t>ę</w:t>
      </w:r>
      <w:r w:rsidRPr="00F76DE8">
        <w:rPr>
          <w:rFonts w:asciiTheme="minorHAnsi" w:hAnsiTheme="minorHAnsi" w:cstheme="minorHAnsi"/>
          <w:sz w:val="22"/>
          <w:szCs w:val="22"/>
        </w:rPr>
        <w:t xml:space="preserve"> pos</w:t>
      </w:r>
      <w:r w:rsidRPr="00F76DE8">
        <w:rPr>
          <w:rFonts w:asciiTheme="minorHAnsi" w:hAnsiTheme="minorHAnsi" w:cstheme="minorHAnsi" w:hint="eastAsia"/>
          <w:sz w:val="22"/>
          <w:szCs w:val="22"/>
        </w:rPr>
        <w:t>ł</w:t>
      </w:r>
      <w:r w:rsidRPr="00F76DE8">
        <w:rPr>
          <w:rFonts w:asciiTheme="minorHAnsi" w:hAnsiTheme="minorHAnsi" w:cstheme="minorHAnsi"/>
          <w:sz w:val="22"/>
          <w:szCs w:val="22"/>
        </w:rPr>
        <w:t>ugiwa</w:t>
      </w:r>
      <w:r w:rsidRPr="00F76DE8">
        <w:rPr>
          <w:rFonts w:asciiTheme="minorHAnsi" w:hAnsiTheme="minorHAnsi" w:cstheme="minorHAnsi" w:hint="eastAsia"/>
          <w:sz w:val="22"/>
          <w:szCs w:val="22"/>
        </w:rPr>
        <w:t>ł</w:t>
      </w:r>
      <w:r w:rsidRPr="00F76DE8">
        <w:rPr>
          <w:rFonts w:asciiTheme="minorHAnsi" w:hAnsiTheme="minorHAnsi" w:cstheme="minorHAnsi"/>
          <w:sz w:val="22"/>
          <w:szCs w:val="22"/>
        </w:rPr>
        <w:t xml:space="preserve"> niniejszym certyfikatem: </w:t>
      </w:r>
      <w:r w:rsidRPr="00F76DE8">
        <w:rPr>
          <w:rFonts w:asciiTheme="minorHAnsi" w:hAnsiTheme="minorHAnsi" w:cstheme="minorHAnsi" w:hint="eastAsia"/>
          <w:sz w:val="22"/>
          <w:szCs w:val="22"/>
        </w:rPr>
        <w:t>…</w:t>
      </w:r>
      <w:r w:rsidR="000F6275" w:rsidRPr="00F76DE8">
        <w:rPr>
          <w:rFonts w:asciiTheme="minorHAnsi" w:hAnsiTheme="minorHAnsi" w:cstheme="minorHAnsi"/>
          <w:sz w:val="22"/>
          <w:szCs w:val="22"/>
        </w:rPr>
        <w:t>……….</w:t>
      </w:r>
      <w:r w:rsidRPr="00F76DE8">
        <w:rPr>
          <w:rFonts w:asciiTheme="minorHAnsi" w:hAnsiTheme="minorHAnsi" w:cstheme="minorHAnsi" w:hint="eastAsia"/>
          <w:sz w:val="22"/>
          <w:szCs w:val="22"/>
        </w:rPr>
        <w:t>……</w:t>
      </w:r>
      <w:r w:rsidRPr="00F76DE8">
        <w:rPr>
          <w:rFonts w:asciiTheme="minorHAnsi" w:hAnsiTheme="minorHAnsi" w:cstheme="minorHAnsi"/>
          <w:sz w:val="22"/>
          <w:szCs w:val="22"/>
        </w:rPr>
        <w:t>.</w:t>
      </w:r>
    </w:p>
    <w:p w14:paraId="590C366B" w14:textId="4B3E41FD" w:rsidR="00EC28D0" w:rsidRPr="000F6275" w:rsidRDefault="00EC28D0" w:rsidP="003517BA">
      <w:pPr>
        <w:pStyle w:val="Tekstpodstawowy"/>
        <w:spacing w:line="288" w:lineRule="auto"/>
        <w:ind w:right="48"/>
        <w:rPr>
          <w:rFonts w:asciiTheme="minorHAnsi" w:hAnsiTheme="minorHAnsi" w:cstheme="minorHAnsi"/>
          <w:sz w:val="18"/>
          <w:szCs w:val="18"/>
        </w:rPr>
      </w:pPr>
      <w:r w:rsidRPr="00A5639E">
        <w:rPr>
          <w:rFonts w:asciiTheme="minorHAnsi" w:hAnsiTheme="minorHAnsi" w:cstheme="minorHAnsi"/>
          <w:sz w:val="18"/>
          <w:szCs w:val="18"/>
        </w:rPr>
        <w:t>* Niepotrzebne skre</w:t>
      </w:r>
      <w:r w:rsidRPr="00A5639E">
        <w:rPr>
          <w:rFonts w:asciiTheme="minorHAnsi" w:hAnsiTheme="minorHAnsi" w:cstheme="minorHAnsi" w:hint="eastAsia"/>
          <w:sz w:val="18"/>
          <w:szCs w:val="18"/>
        </w:rPr>
        <w:t>ś</w:t>
      </w:r>
      <w:r w:rsidRPr="00A5639E">
        <w:rPr>
          <w:rFonts w:asciiTheme="minorHAnsi" w:hAnsiTheme="minorHAnsi" w:cstheme="minorHAnsi"/>
          <w:sz w:val="18"/>
          <w:szCs w:val="18"/>
        </w:rPr>
        <w:t>li</w:t>
      </w:r>
      <w:r w:rsidRPr="00A5639E">
        <w:rPr>
          <w:rFonts w:asciiTheme="minorHAnsi" w:hAnsiTheme="minorHAnsi" w:cstheme="minorHAnsi" w:hint="eastAsia"/>
          <w:sz w:val="18"/>
          <w:szCs w:val="18"/>
        </w:rPr>
        <w:t>ć</w:t>
      </w:r>
      <w:r w:rsidRPr="00A5639E">
        <w:rPr>
          <w:rFonts w:asciiTheme="minorHAnsi" w:hAnsiTheme="minorHAnsi" w:cstheme="minorHAnsi"/>
          <w:sz w:val="18"/>
          <w:szCs w:val="18"/>
        </w:rPr>
        <w:t>.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FEBA618" w14:textId="77777777" w:rsidR="000F6275" w:rsidRDefault="000F6275" w:rsidP="004D5886">
      <w:pPr>
        <w:pStyle w:val="Tekstpodstawowy"/>
        <w:ind w:right="-427"/>
        <w:rPr>
          <w:rFonts w:ascii="Calibri" w:hAnsi="Calibri" w:cs="Calibri"/>
          <w:b/>
          <w:bCs/>
        </w:rPr>
      </w:pPr>
    </w:p>
    <w:p w14:paraId="391E33FA" w14:textId="2E766ACA" w:rsidR="00533EB0" w:rsidRPr="00D51BF1" w:rsidRDefault="00533EB0" w:rsidP="004D5886">
      <w:pPr>
        <w:pStyle w:val="Tekstpodstawowy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58489600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 w:rsidRPr="00681F7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 w:rsidRPr="00681F77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681F77" w:rsidRPr="00681F7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5C1D60">
              <w:rPr>
                <w:rFonts w:ascii="Calibri" w:hAnsi="Calibri" w:cs="Calibri"/>
                <w:b/>
                <w:sz w:val="22"/>
                <w:szCs w:val="22"/>
              </w:rPr>
              <w:t>17</w:t>
            </w:r>
            <w:r w:rsidR="004D5886" w:rsidRPr="00681F77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="003A33E5" w:rsidRPr="00681F7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 w:rsidRPr="00681F77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 w:rsidRPr="00681F7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5C1D60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51711F" w:rsidRDefault="0051711F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51711F" w:rsidRDefault="0051711F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51711F" w:rsidRDefault="0051711F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51711F" w:rsidRDefault="0051711F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 w:rsidSect="006A3C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4D5886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0B82879E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 w:rsidRPr="00681F77">
              <w:rPr>
                <w:b/>
                <w:color w:val="auto"/>
              </w:rPr>
              <w:t>TO</w:t>
            </w:r>
            <w:r w:rsidR="00722AA3" w:rsidRPr="00681F77">
              <w:rPr>
                <w:b/>
                <w:color w:val="auto"/>
              </w:rPr>
              <w:t>.</w:t>
            </w:r>
            <w:r w:rsidR="00FB0354" w:rsidRPr="00681F77">
              <w:rPr>
                <w:b/>
                <w:color w:val="auto"/>
              </w:rPr>
              <w:t>260</w:t>
            </w:r>
            <w:r w:rsidR="00681F77" w:rsidRPr="00681F77">
              <w:rPr>
                <w:b/>
                <w:color w:val="auto"/>
              </w:rPr>
              <w:t>.</w:t>
            </w:r>
            <w:r w:rsidR="005C1D60">
              <w:rPr>
                <w:b/>
                <w:color w:val="auto"/>
              </w:rPr>
              <w:t>17</w:t>
            </w:r>
            <w:r w:rsidR="004D5886" w:rsidRPr="00681F77">
              <w:rPr>
                <w:b/>
                <w:color w:val="auto"/>
              </w:rPr>
              <w:t>OM</w:t>
            </w:r>
            <w:r w:rsidR="00722AA3" w:rsidRPr="00681F77">
              <w:rPr>
                <w:b/>
                <w:color w:val="auto"/>
              </w:rPr>
              <w:t>.20</w:t>
            </w:r>
            <w:r w:rsidR="008A1127" w:rsidRPr="00681F77">
              <w:rPr>
                <w:b/>
                <w:color w:val="auto"/>
              </w:rPr>
              <w:t>2</w:t>
            </w:r>
            <w:r w:rsidR="005C1D60">
              <w:rPr>
                <w:b/>
                <w:color w:val="auto"/>
              </w:rPr>
              <w:t>6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4C4B0CA6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6A06AE3" w14:textId="77777777" w:rsidR="00533EB0" w:rsidRPr="00057B74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Pr="00057B74">
        <w:rPr>
          <w:rStyle w:val="Znakiprzypiswdolnych"/>
          <w:rFonts w:ascii="Calibri" w:hAnsi="Calibri" w:cs="Calibri"/>
          <w:sz w:val="22"/>
          <w:szCs w:val="22"/>
        </w:rPr>
        <w:footnoteReference w:id="7"/>
      </w:r>
      <w:r w:rsidRPr="00057B74">
        <w:rPr>
          <w:rFonts w:ascii="Calibri" w:hAnsi="Calibri" w:cs="Calibri"/>
          <w:sz w:val="22"/>
          <w:szCs w:val="22"/>
        </w:rPr>
        <w:tab/>
      </w:r>
    </w:p>
    <w:p w14:paraId="1331500C" w14:textId="74A4CD7A" w:rsidR="00533EB0" w:rsidRPr="00057B74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4234FDD8" w14:textId="77777777" w:rsidR="00533EB0" w:rsidRPr="00057B74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057B74">
        <w:rPr>
          <w:rFonts w:ascii="Calibri" w:hAnsi="Calibri" w:cs="Calibri"/>
          <w:sz w:val="22"/>
          <w:szCs w:val="22"/>
        </w:rPr>
        <w:t>działając</w:t>
      </w:r>
      <w:proofErr w:type="gramEnd"/>
      <w:r w:rsidRPr="00057B74">
        <w:rPr>
          <w:rFonts w:ascii="Calibri" w:hAnsi="Calibri" w:cs="Calibri"/>
          <w:sz w:val="22"/>
          <w:szCs w:val="22"/>
        </w:rPr>
        <w:t xml:space="preserve"> w imieniu i na rzecz</w:t>
      </w:r>
    </w:p>
    <w:p w14:paraId="05FB1121" w14:textId="274C0BDB" w:rsidR="00533EB0" w:rsidRPr="00057B74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0BCCC14F" w14:textId="77777777" w:rsidR="00533EB0" w:rsidRPr="00057B74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4920AE85" w14:textId="54FE5AB1" w:rsidR="00533EB0" w:rsidRPr="00057B74" w:rsidRDefault="00533EB0" w:rsidP="0047771D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057B74">
        <w:rPr>
          <w:rFonts w:ascii="Calibri" w:hAnsi="Calibri" w:cs="Calibri"/>
          <w:sz w:val="22"/>
          <w:szCs w:val="22"/>
        </w:rPr>
        <w:t>ów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="002833A9" w:rsidRPr="00057B74">
        <w:rPr>
          <w:rFonts w:ascii="Calibri" w:hAnsi="Calibri" w:cs="Calibri"/>
          <w:sz w:val="22"/>
          <w:szCs w:val="22"/>
        </w:rPr>
        <w:t>wspólnie ubiegających się o udzielenie zamówienia</w:t>
      </w:r>
      <w:r w:rsidRPr="00057B74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057B74" w:rsidRDefault="00533EB0" w:rsidP="00396BE4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34F25799" w14:textId="4719B26B" w:rsidR="00533EB0" w:rsidRPr="00057B74" w:rsidRDefault="00533EB0" w:rsidP="008A1127">
      <w:pPr>
        <w:pStyle w:val="Podpisprawo"/>
        <w:spacing w:line="288" w:lineRule="auto"/>
        <w:jc w:val="left"/>
        <w:rPr>
          <w:sz w:val="22"/>
          <w:szCs w:val="22"/>
        </w:rPr>
      </w:pPr>
      <w:proofErr w:type="gramStart"/>
      <w:r w:rsidRPr="00057B74">
        <w:rPr>
          <w:color w:val="auto"/>
          <w:sz w:val="22"/>
          <w:szCs w:val="22"/>
        </w:rPr>
        <w:t>w</w:t>
      </w:r>
      <w:proofErr w:type="gramEnd"/>
      <w:r w:rsidRPr="00057B74">
        <w:rPr>
          <w:color w:val="auto"/>
          <w:sz w:val="22"/>
          <w:szCs w:val="22"/>
        </w:rPr>
        <w:t xml:space="preserve"> z</w:t>
      </w:r>
      <w:r w:rsidR="008A1127" w:rsidRPr="00057B74">
        <w:rPr>
          <w:color w:val="auto"/>
          <w:sz w:val="22"/>
          <w:szCs w:val="22"/>
        </w:rPr>
        <w:t xml:space="preserve">wiązku ze złożeniem oferty </w:t>
      </w:r>
      <w:r w:rsidRPr="00057B74">
        <w:rPr>
          <w:color w:val="auto"/>
          <w:sz w:val="22"/>
          <w:szCs w:val="22"/>
        </w:rPr>
        <w:t>w postępowaniu o zamówienie publiczne prowadzonym</w:t>
      </w:r>
      <w:r w:rsidR="002E3A0E" w:rsidRPr="00057B74">
        <w:rPr>
          <w:color w:val="auto"/>
          <w:sz w:val="22"/>
          <w:szCs w:val="22"/>
        </w:rPr>
        <w:t xml:space="preserve"> w </w:t>
      </w:r>
      <w:r w:rsidRPr="00057B74">
        <w:rPr>
          <w:color w:val="auto"/>
          <w:sz w:val="22"/>
          <w:szCs w:val="22"/>
        </w:rPr>
        <w:t xml:space="preserve">trybie </w:t>
      </w:r>
      <w:r w:rsidR="00722AA3" w:rsidRPr="00057B74">
        <w:rPr>
          <w:color w:val="auto"/>
          <w:sz w:val="22"/>
          <w:szCs w:val="22"/>
        </w:rPr>
        <w:t>podstawowym</w:t>
      </w:r>
      <w:r w:rsidRPr="00057B74">
        <w:rPr>
          <w:color w:val="auto"/>
          <w:sz w:val="22"/>
          <w:szCs w:val="22"/>
        </w:rPr>
        <w:t xml:space="preserve"> na </w:t>
      </w:r>
      <w:r w:rsidR="00057B74" w:rsidRPr="00057B74"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057B74" w:rsidRPr="00057B74">
        <w:rPr>
          <w:b/>
          <w:bCs/>
          <w:i/>
          <w:color w:val="0070C0"/>
          <w:sz w:val="22"/>
          <w:szCs w:val="22"/>
        </w:rPr>
        <w:t>Remont drogi dojazdowej od ul. Przemysłowej do terenu Oddziału Mazowieckiego</w:t>
      </w:r>
      <w:r w:rsidR="00AF421A">
        <w:rPr>
          <w:b/>
          <w:bCs/>
          <w:i/>
          <w:color w:val="0070C0"/>
          <w:sz w:val="22"/>
          <w:szCs w:val="22"/>
        </w:rPr>
        <w:t xml:space="preserve"> ITB</w:t>
      </w:r>
      <w:r w:rsidR="00057B74" w:rsidRPr="00057B74">
        <w:rPr>
          <w:b/>
          <w:bCs/>
          <w:i/>
          <w:color w:val="0070C0"/>
          <w:sz w:val="22"/>
          <w:szCs w:val="22"/>
        </w:rPr>
        <w:t xml:space="preserve"> 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porządkowe” </w:t>
      </w:r>
      <w:r w:rsidR="00D72F7B" w:rsidRPr="00057B74">
        <w:rPr>
          <w:color w:val="000000" w:themeColor="text1"/>
          <w:sz w:val="22"/>
          <w:szCs w:val="22"/>
        </w:rPr>
        <w:t>z</w:t>
      </w:r>
      <w:r w:rsidR="002833A9" w:rsidRPr="00057B74">
        <w:rPr>
          <w:color w:val="000000" w:themeColor="text1"/>
          <w:sz w:val="22"/>
          <w:szCs w:val="22"/>
        </w:rPr>
        <w:t xml:space="preserve">godnie z art. 117 ust 3 ustawy </w:t>
      </w:r>
      <w:proofErr w:type="spellStart"/>
      <w:r w:rsidR="002833A9" w:rsidRPr="00057B74">
        <w:rPr>
          <w:color w:val="000000" w:themeColor="text1"/>
          <w:sz w:val="22"/>
          <w:szCs w:val="22"/>
        </w:rPr>
        <w:t>Pzp</w:t>
      </w:r>
      <w:proofErr w:type="spellEnd"/>
      <w:r w:rsidR="002833A9" w:rsidRPr="00057B74">
        <w:rPr>
          <w:color w:val="000000" w:themeColor="text1"/>
          <w:sz w:val="22"/>
          <w:szCs w:val="22"/>
        </w:rPr>
        <w:t xml:space="preserve"> oświadczamy</w:t>
      </w:r>
      <w:r w:rsidR="0038571A" w:rsidRPr="00057B74">
        <w:rPr>
          <w:color w:val="000000" w:themeColor="text1"/>
          <w:sz w:val="22"/>
          <w:szCs w:val="22"/>
        </w:rPr>
        <w:t>,</w:t>
      </w:r>
      <w:r w:rsidR="002833A9" w:rsidRPr="00057B74">
        <w:rPr>
          <w:color w:val="000000" w:themeColor="text1"/>
          <w:sz w:val="22"/>
          <w:szCs w:val="22"/>
        </w:rPr>
        <w:t xml:space="preserve"> iż następujące zakresy wykonywanych </w:t>
      </w:r>
      <w:r w:rsidR="00032C13" w:rsidRPr="00057B74">
        <w:rPr>
          <w:color w:val="000000" w:themeColor="text1"/>
          <w:sz w:val="22"/>
          <w:szCs w:val="22"/>
        </w:rPr>
        <w:t xml:space="preserve">prac </w:t>
      </w:r>
      <w:r w:rsidR="002833A9" w:rsidRPr="00057B74">
        <w:rPr>
          <w:color w:val="000000" w:themeColor="text1"/>
          <w:sz w:val="22"/>
          <w:szCs w:val="22"/>
        </w:rPr>
        <w:t>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34FC402" w:rsidR="00533EB0" w:rsidRPr="00FD1493" w:rsidRDefault="002833A9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</w:t>
            </w:r>
            <w:r w:rsidR="00057B74">
              <w:rPr>
                <w:rFonts w:ascii="Calibri" w:hAnsi="Calibri" w:cs="Calibri"/>
                <w:sz w:val="24"/>
                <w:szCs w:val="24"/>
              </w:rPr>
              <w:t>/robót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D5886">
      <w:pPr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51711F" w:rsidRDefault="0051711F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62B7488A" w:rsidR="0051711F" w:rsidRPr="004A3E6A" w:rsidRDefault="0051711F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TO.260.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17</w:t>
                            </w: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</w:p>
                          <w:p w14:paraId="27B935C9" w14:textId="28E1F33F" w:rsidR="0051711F" w:rsidRPr="004A3E6A" w:rsidRDefault="0051711F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51711F" w:rsidRDefault="0051711F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51711F" w:rsidRDefault="0051711F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51711F" w:rsidRDefault="0051711F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C4EB95E" id="_x0000_s1027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">
                <v:textbox>
                  <w:txbxContent>
                    <w:p w14:paraId="2F4183F2" w14:textId="1F849F62" w:rsidR="0051711F" w:rsidRDefault="0051711F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62B7488A" w:rsidR="0051711F" w:rsidRPr="004A3E6A" w:rsidRDefault="0051711F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TO.260.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17</w:t>
                      </w: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</w:p>
                    <w:p w14:paraId="27B935C9" w14:textId="28E1F33F" w:rsidR="0051711F" w:rsidRPr="004A3E6A" w:rsidRDefault="0051711F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51711F" w:rsidRDefault="0051711F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51711F" w:rsidRDefault="0051711F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51711F" w:rsidRDefault="0051711F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3DD9D6F4" w:rsidR="004A3E6A" w:rsidRPr="00B93818" w:rsidRDefault="004A3E6A" w:rsidP="008A1127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057B74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057B74"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 w:rsidR="00AF421A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="00057B74"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 w:rsidR="00057B74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 w:rsidR="004D5886">
        <w:rPr>
          <w:rFonts w:ascii="Calibri" w:hAnsi="Calibri"/>
          <w:bCs/>
          <w:lang w:eastAsia="pl-PL"/>
        </w:rPr>
        <w:t xml:space="preserve">oświadczamy,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>zamówienia uczestniczyć będ</w:t>
      </w:r>
      <w:r w:rsidR="00057B74">
        <w:rPr>
          <w:rFonts w:ascii="Calibri" w:hAnsi="Calibri" w:cs="Arial"/>
          <w:szCs w:val="20"/>
          <w:lang w:eastAsia="pl-PL"/>
        </w:rPr>
        <w:t>zie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 w:rsidR="0075215F">
        <w:rPr>
          <w:rFonts w:ascii="Calibri" w:hAnsi="Calibri" w:cs="Arial"/>
          <w:szCs w:val="20"/>
          <w:lang w:eastAsia="pl-PL"/>
        </w:rPr>
        <w:t>nw</w:t>
      </w:r>
      <w:r w:rsidR="00BB1636">
        <w:rPr>
          <w:rFonts w:ascii="Calibri" w:hAnsi="Calibri" w:cs="Arial"/>
          <w:szCs w:val="20"/>
          <w:lang w:eastAsia="pl-PL"/>
        </w:rPr>
        <w:t>.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 w:rsidR="00057B74" w:rsidRPr="0075215F">
        <w:rPr>
          <w:rFonts w:ascii="Calibri" w:hAnsi="Calibri" w:cs="Arial"/>
          <w:szCs w:val="20"/>
          <w:lang w:eastAsia="pl-PL"/>
        </w:rPr>
        <w:t>O</w:t>
      </w:r>
      <w:r w:rsidRPr="0075215F">
        <w:rPr>
          <w:rFonts w:ascii="Calibri" w:hAnsi="Calibri" w:cs="Arial"/>
          <w:szCs w:val="20"/>
          <w:lang w:eastAsia="pl-PL"/>
        </w:rPr>
        <w:t>sob</w:t>
      </w:r>
      <w:r w:rsidR="00057B74">
        <w:rPr>
          <w:rFonts w:ascii="Calibri" w:hAnsi="Calibri" w:cs="Arial"/>
          <w:szCs w:val="20"/>
          <w:lang w:eastAsia="pl-PL"/>
        </w:rPr>
        <w:t>a/osoby</w:t>
      </w:r>
      <w:r w:rsidR="00BB1636">
        <w:rPr>
          <w:rFonts w:ascii="Calibri" w:hAnsi="Calibri" w:cs="Arial"/>
          <w:szCs w:val="20"/>
          <w:lang w:eastAsia="pl-PL"/>
        </w:rPr>
        <w:t xml:space="preserve"> </w:t>
      </w:r>
      <w:r w:rsidR="0075215F" w:rsidRPr="0075215F">
        <w:rPr>
          <w:rFonts w:ascii="Calibri" w:hAnsi="Calibri" w:cs="Arial"/>
          <w:szCs w:val="20"/>
          <w:lang w:eastAsia="pl-PL"/>
        </w:rPr>
        <w:t>posiadając</w:t>
      </w:r>
      <w:r w:rsidR="00057B74">
        <w:rPr>
          <w:rFonts w:ascii="Calibri" w:hAnsi="Calibri" w:cs="Arial"/>
          <w:szCs w:val="20"/>
          <w:lang w:eastAsia="pl-PL"/>
        </w:rPr>
        <w:t>a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</w:t>
      </w:r>
      <w:r w:rsidR="00057B74">
        <w:rPr>
          <w:rFonts w:ascii="Calibri" w:hAnsi="Calibri" w:cs="Arial"/>
          <w:szCs w:val="20"/>
          <w:lang w:eastAsia="pl-PL"/>
        </w:rPr>
        <w:t>drogowej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posiadając</w:t>
      </w:r>
      <w:r w:rsidR="00057B74">
        <w:rPr>
          <w:rFonts w:ascii="Calibri" w:hAnsi="Calibri" w:cs="Arial"/>
          <w:szCs w:val="20"/>
          <w:lang w:eastAsia="pl-PL"/>
        </w:rPr>
        <w:t>ą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co najmniej 5-letnią praktykę zawodową</w:t>
      </w:r>
      <w:r w:rsidRPr="0075215F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</w:t>
            </w:r>
            <w:proofErr w:type="gramStart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p</w:t>
            </w:r>
            <w:proofErr w:type="gramEnd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85B874" w14:textId="492B44C8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punkcie </w:t>
            </w:r>
            <w:r w:rsidR="003A33E5"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</w:t>
            </w:r>
            <w:r w:rsidR="003A33E5"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 w:rsid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36002" w14:textId="50D2E9BF" w:rsidR="004A3E6A" w:rsidRPr="004A3E6A" w:rsidRDefault="00BB1636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4D5886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bookmarkStart w:id="2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6C35F2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533DACD6" w14:textId="7758591D" w:rsidR="00BF12D6" w:rsidRPr="00FD1493" w:rsidRDefault="00BF12D6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1F77">
              <w:rPr>
                <w:rFonts w:ascii="Calibri" w:hAnsi="Calibri" w:cs="Calibri"/>
                <w:b/>
                <w:bCs/>
              </w:rPr>
              <w:t>TO.260</w:t>
            </w:r>
            <w:r w:rsidR="00681F77" w:rsidRPr="00681F77">
              <w:rPr>
                <w:rFonts w:ascii="Calibri" w:hAnsi="Calibri" w:cs="Calibri"/>
                <w:b/>
                <w:bCs/>
              </w:rPr>
              <w:t>.</w:t>
            </w:r>
            <w:r w:rsidR="005C1D60">
              <w:rPr>
                <w:rFonts w:ascii="Calibri" w:hAnsi="Calibri" w:cs="Calibri"/>
                <w:b/>
                <w:bCs/>
              </w:rPr>
              <w:t>17</w:t>
            </w:r>
            <w:r w:rsidR="0075215F" w:rsidRPr="00681F77">
              <w:rPr>
                <w:rFonts w:ascii="Calibri" w:hAnsi="Calibri" w:cs="Calibri"/>
                <w:b/>
                <w:bCs/>
              </w:rPr>
              <w:t>OM</w:t>
            </w:r>
            <w:r w:rsidRPr="00681F77">
              <w:rPr>
                <w:rFonts w:ascii="Calibri" w:hAnsi="Calibri" w:cs="Calibri"/>
                <w:b/>
                <w:bCs/>
              </w:rPr>
              <w:t>.202</w:t>
            </w:r>
            <w:r w:rsidR="005C1D60">
              <w:rPr>
                <w:rFonts w:ascii="Calibri" w:hAnsi="Calibri" w:cs="Calibri"/>
                <w:b/>
                <w:bCs/>
              </w:rPr>
              <w:t>6</w:t>
            </w:r>
          </w:p>
        </w:tc>
      </w:tr>
      <w:bookmarkEnd w:id="2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1AD7C9BA" w:rsidR="00723053" w:rsidRPr="00F866D2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057B74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057B74"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 w:rsidR="00AF421A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="00057B74"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 w:rsidR="00057B74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083F3D" w:rsidRPr="0075215F" w14:paraId="6ED5A12E" w14:textId="77777777" w:rsidTr="00307F73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Pr="0075215F" w:rsidRDefault="00083F3D" w:rsidP="009D2FB3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14:paraId="3713084C" w14:textId="77777777" w:rsidR="00083F3D" w:rsidRPr="0075215F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14:paraId="7C982645" w14:textId="2B3B7BDB" w:rsidR="0032421C" w:rsidRPr="0075215F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Rodzaj zamówienia i opis w tym informacje pozwalające na ocenę warunków</w:t>
            </w:r>
            <w:r w:rsidR="0075215F" w:rsidRPr="0075215F">
              <w:rPr>
                <w:rFonts w:ascii="Calibri" w:hAnsi="Calibri" w:cs="Calibri"/>
                <w:sz w:val="20"/>
                <w:szCs w:val="20"/>
              </w:rPr>
              <w:t xml:space="preserve"> określonych </w:t>
            </w:r>
            <w:r w:rsidR="0075215F" w:rsidRPr="004E4A76">
              <w:rPr>
                <w:rFonts w:ascii="Calibri" w:hAnsi="Calibri" w:cs="Calibri"/>
                <w:sz w:val="20"/>
                <w:szCs w:val="20"/>
              </w:rPr>
              <w:t xml:space="preserve">w puntach 9.3 </w:t>
            </w:r>
            <w:r w:rsidR="00752065">
              <w:rPr>
                <w:rFonts w:ascii="Calibri" w:hAnsi="Calibri" w:cs="Calibri"/>
                <w:sz w:val="20"/>
                <w:szCs w:val="20"/>
              </w:rPr>
              <w:t>SWZ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75215F" w:rsidRDefault="00083F3D" w:rsidP="009D2FB3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14:paraId="68DD7262" w14:textId="7427B503" w:rsidR="00083F3D" w:rsidRPr="0075215F" w:rsidRDefault="0032421C" w:rsidP="00083F3D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7F7F7E4B" w14:textId="77777777" w:rsidR="00426D63" w:rsidRPr="0075215F" w:rsidRDefault="00083F3D" w:rsidP="00426D63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</w:t>
            </w:r>
            <w:r w:rsidR="00426D63" w:rsidRPr="0075215F">
              <w:rPr>
                <w:rFonts w:ascii="Calibri" w:hAnsi="Calibri" w:cs="Calibri"/>
              </w:rPr>
              <w:t>,</w:t>
            </w:r>
          </w:p>
          <w:p w14:paraId="127A09C6" w14:textId="7E5E3761" w:rsidR="00083F3D" w:rsidRPr="0075215F" w:rsidRDefault="00426D63" w:rsidP="00426D63">
            <w:pPr>
              <w:pStyle w:val="Zwykytekst2"/>
              <w:jc w:val="center"/>
              <w:rPr>
                <w:rFonts w:ascii="Calibri" w:hAnsi="Calibri" w:cs="Calibri"/>
              </w:rPr>
            </w:pPr>
            <w:proofErr w:type="gramStart"/>
            <w:r w:rsidRPr="0075215F">
              <w:rPr>
                <w:rFonts w:ascii="Calibri" w:hAnsi="Calibri" w:cs="Calibri"/>
              </w:rPr>
              <w:t>miejsce</w:t>
            </w:r>
            <w:proofErr w:type="gramEnd"/>
            <w:r w:rsidRPr="0075215F">
              <w:rPr>
                <w:rFonts w:ascii="Calibri" w:hAnsi="Calibri" w:cs="Calibri"/>
              </w:rPr>
              <w:t xml:space="preserve"> wykonania zamówienia</w:t>
            </w:r>
          </w:p>
        </w:tc>
      </w:tr>
      <w:tr w:rsidR="00083F3D" w14:paraId="67F6F926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 w:rsidP="005361DF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 w:rsidP="005361DF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 w:rsidP="005361DF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4E4A76" w14:paraId="36CC93EA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69E0D9E3" w14:textId="77777777" w:rsidR="004E4A76" w:rsidRPr="005E53F3" w:rsidRDefault="004E4A76" w:rsidP="005361DF">
            <w:pPr>
              <w:pStyle w:val="Akapitzlist"/>
              <w:numPr>
                <w:ilvl w:val="0"/>
                <w:numId w:val="68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213D3F8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6D7D8ED7" w14:textId="77777777" w:rsidR="004E4A76" w:rsidRDefault="004E4A76" w:rsidP="004E4A76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DB7D09E" w14:textId="04DDCDF0" w:rsidR="004E4A76" w:rsidRDefault="004E4A76" w:rsidP="004E4A76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0FCB4399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3ED045A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9E1871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629B56EC" w14:textId="5DE36846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6B0DA7C4" w14:textId="74254F47" w:rsidR="00533EB0" w:rsidRPr="001A1AD5" w:rsidRDefault="00533EB0" w:rsidP="001A1AD5">
      <w:pPr>
        <w:suppressAutoHyphens w:val="0"/>
        <w:rPr>
          <w:rFonts w:ascii="Calibri" w:hAnsi="Calibri" w:cs="Calibri"/>
        </w:rPr>
      </w:pPr>
      <w:bookmarkStart w:id="3" w:name="_GoBack"/>
      <w:bookmarkEnd w:id="3"/>
    </w:p>
    <w:sectPr w:rsidR="00533EB0" w:rsidRPr="001A1AD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23EE0A7" w16cex:dateUtc="2026-08-17T08:59:00Z"/>
  <w16cex:commentExtensible w16cex:durableId="147ACD33" w16cex:dateUtc="2026-08-17T09:08:00Z"/>
  <w16cex:commentExtensible w16cex:durableId="0D95143B" w16cex:dateUtc="2026-08-17T09:03:00Z"/>
  <w16cex:commentExtensible w16cex:durableId="608DAF7B" w16cex:dateUtc="2026-08-17T09:09:00Z"/>
  <w16cex:commentExtensible w16cex:durableId="3458B07E" w16cex:dateUtc="2026-08-17T09:10:00Z"/>
  <w16cex:commentExtensible w16cex:durableId="07A2171B" w16cex:dateUtc="2026-08-17T09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E151C" w14:textId="77777777" w:rsidR="00AA232E" w:rsidRDefault="00AA232E">
      <w:r>
        <w:separator/>
      </w:r>
    </w:p>
  </w:endnote>
  <w:endnote w:type="continuationSeparator" w:id="0">
    <w:p w14:paraId="378BE3A8" w14:textId="77777777" w:rsidR="00AA232E" w:rsidRDefault="00AA2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51711F" w:rsidRDefault="0051711F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64D5A86D" w:rsidR="0051711F" w:rsidRDefault="0051711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1AD5">
      <w:rPr>
        <w:noProof/>
      </w:rPr>
      <w:t>6</w:t>
    </w:r>
    <w:r>
      <w:rPr>
        <w:noProof/>
      </w:rPr>
      <w:fldChar w:fldCharType="end"/>
    </w:r>
  </w:p>
  <w:p w14:paraId="7C7364A3" w14:textId="77777777" w:rsidR="0051711F" w:rsidRDefault="0051711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51711F" w:rsidRDefault="0051711F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51711F" w:rsidRDefault="0051711F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69D1D35B" w:rsidR="0051711F" w:rsidRPr="00A9092D" w:rsidRDefault="0051711F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1A1AD5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51711F" w:rsidRDefault="0051711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29745482" w:rsidR="0051711F" w:rsidRDefault="0051711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A1AD5">
      <w:rPr>
        <w:noProof/>
      </w:rPr>
      <w:t>7</w:t>
    </w:r>
    <w:r>
      <w:fldChar w:fldCharType="end"/>
    </w:r>
  </w:p>
  <w:p w14:paraId="59E2D165" w14:textId="77777777" w:rsidR="0051711F" w:rsidRDefault="005171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C5F16" w14:textId="77777777" w:rsidR="00AA232E" w:rsidRDefault="00AA232E">
      <w:r>
        <w:separator/>
      </w:r>
    </w:p>
  </w:footnote>
  <w:footnote w:type="continuationSeparator" w:id="0">
    <w:p w14:paraId="734C81AF" w14:textId="77777777" w:rsidR="00AA232E" w:rsidRDefault="00AA232E">
      <w:r>
        <w:continuationSeparator/>
      </w:r>
    </w:p>
  </w:footnote>
  <w:footnote w:id="1">
    <w:p w14:paraId="562D8AD0" w14:textId="77777777" w:rsidR="0051711F" w:rsidRPr="00A05189" w:rsidRDefault="0051711F" w:rsidP="00B11806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C333D82" w14:textId="77777777" w:rsidR="0051711F" w:rsidRPr="00A05189" w:rsidRDefault="0051711F" w:rsidP="00B1180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51711F" w:rsidRPr="00A05189" w:rsidRDefault="0051711F" w:rsidP="00B1180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51711F" w:rsidRPr="00084672" w:rsidRDefault="0051711F" w:rsidP="00B1180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51711F" w:rsidRPr="000F6275" w:rsidRDefault="0051711F" w:rsidP="00A60891">
      <w:pPr>
        <w:jc w:val="both"/>
        <w:rPr>
          <w:rFonts w:ascii="Calibri" w:eastAsia="Calibri" w:hAnsi="Calibri"/>
          <w:i/>
          <w:sz w:val="16"/>
          <w:szCs w:val="16"/>
        </w:rPr>
      </w:pPr>
      <w:r w:rsidRPr="000F6275">
        <w:rPr>
          <w:rFonts w:ascii="Calibri" w:eastAsia="Calibri" w:hAnsi="Calibri"/>
          <w:i/>
          <w:sz w:val="16"/>
          <w:szCs w:val="16"/>
        </w:rPr>
        <w:t>**-niepotrzebne skreślić</w:t>
      </w:r>
    </w:p>
    <w:p w14:paraId="36AA18A4" w14:textId="7B9AAAE1" w:rsidR="0051711F" w:rsidRPr="000F6275" w:rsidRDefault="0051711F" w:rsidP="0047771D">
      <w:pPr>
        <w:rPr>
          <w:rFonts w:ascii="Calibri" w:eastAsia="Calibri" w:hAnsi="Calibri"/>
          <w:i/>
          <w:sz w:val="16"/>
          <w:szCs w:val="16"/>
        </w:rPr>
      </w:pPr>
      <w:r w:rsidRPr="000F6275">
        <w:rPr>
          <w:rFonts w:ascii="Calibri" w:eastAsia="Calibri" w:hAnsi="Calibri"/>
          <w:i/>
          <w:sz w:val="16"/>
          <w:szCs w:val="16"/>
        </w:rPr>
        <w:t>***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51711F" w:rsidRPr="000F6275" w:rsidRDefault="0051711F">
      <w:pPr>
        <w:pStyle w:val="Tekstprzypisudolnego"/>
        <w:rPr>
          <w:sz w:val="16"/>
          <w:szCs w:val="16"/>
        </w:rPr>
      </w:pPr>
      <w:r w:rsidRPr="000F6275">
        <w:rPr>
          <w:rStyle w:val="Odwoanieprzypisudolnego"/>
          <w:sz w:val="16"/>
          <w:szCs w:val="16"/>
        </w:rPr>
        <w:footnoteRef/>
      </w:r>
      <w:r w:rsidRPr="000F6275">
        <w:rPr>
          <w:sz w:val="16"/>
          <w:szCs w:val="16"/>
        </w:rPr>
        <w:t xml:space="preserve"> Oświadczenie załączane </w:t>
      </w:r>
      <w:r w:rsidRPr="000F6275">
        <w:rPr>
          <w:rFonts w:asciiTheme="minorHAnsi" w:hAnsiTheme="minorHAnsi" w:cstheme="minorHAnsi"/>
          <w:sz w:val="16"/>
          <w:szCs w:val="16"/>
        </w:rPr>
        <w:t>w przypadku Wykonawców wspólnie ubiegających się o udzielenie zamówienia</w:t>
      </w:r>
    </w:p>
  </w:footnote>
  <w:footnote w:id="4">
    <w:p w14:paraId="6E41FEDE" w14:textId="03DD4B7C" w:rsidR="0051711F" w:rsidRDefault="0051711F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51711F" w:rsidRPr="00141626" w:rsidRDefault="0051711F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51711F" w:rsidRDefault="0051711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51711F" w:rsidRPr="00C63E23" w:rsidRDefault="0051711F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51711F" w:rsidRDefault="0051711F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51711F" w:rsidRDefault="0051711F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51711F" w:rsidRPr="00D54B7D" w:rsidRDefault="0051711F" w:rsidP="00D54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51711F" w:rsidRDefault="0051711F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51711F" w:rsidRDefault="0051711F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51711F" w:rsidRPr="00B20D76" w:rsidRDefault="0051711F" w:rsidP="00B20D76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51711F" w:rsidRPr="00D54B7D" w:rsidRDefault="0051711F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4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04346107"/>
    <w:multiLevelType w:val="multilevel"/>
    <w:tmpl w:val="0FF482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6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8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0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2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6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7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8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4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5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2FF04A0C"/>
    <w:multiLevelType w:val="hybridMultilevel"/>
    <w:tmpl w:val="8D18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1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2" w15:restartNumberingAfterBreak="0">
    <w:nsid w:val="37EE52F5"/>
    <w:multiLevelType w:val="hybridMultilevel"/>
    <w:tmpl w:val="4426D5D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3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4" w15:restartNumberingAfterBreak="0">
    <w:nsid w:val="38D929D4"/>
    <w:multiLevelType w:val="hybridMultilevel"/>
    <w:tmpl w:val="0C2AF3F0"/>
    <w:lvl w:ilvl="0" w:tplc="00DC46E4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A0A623B"/>
    <w:multiLevelType w:val="hybridMultilevel"/>
    <w:tmpl w:val="5FF47B6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7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 w15:restartNumberingAfterBreak="0">
    <w:nsid w:val="40971F3B"/>
    <w:multiLevelType w:val="hybridMultilevel"/>
    <w:tmpl w:val="C3CAD40E"/>
    <w:lvl w:ilvl="0" w:tplc="D814F964">
      <w:start w:val="1"/>
      <w:numFmt w:val="decimal"/>
      <w:lvlText w:val="%1."/>
      <w:lvlJc w:val="left"/>
      <w:pPr>
        <w:ind w:left="1440" w:hanging="360"/>
      </w:pPr>
    </w:lvl>
    <w:lvl w:ilvl="1" w:tplc="0ECAAE72">
      <w:start w:val="1"/>
      <w:numFmt w:val="decimal"/>
      <w:lvlText w:val="%2."/>
      <w:lvlJc w:val="left"/>
      <w:pPr>
        <w:ind w:left="1440" w:hanging="360"/>
      </w:pPr>
    </w:lvl>
    <w:lvl w:ilvl="2" w:tplc="E4BE1246">
      <w:start w:val="1"/>
      <w:numFmt w:val="decimal"/>
      <w:lvlText w:val="%3."/>
      <w:lvlJc w:val="left"/>
      <w:pPr>
        <w:ind w:left="1440" w:hanging="360"/>
      </w:pPr>
    </w:lvl>
    <w:lvl w:ilvl="3" w:tplc="82A8F50A">
      <w:start w:val="1"/>
      <w:numFmt w:val="decimal"/>
      <w:lvlText w:val="%4."/>
      <w:lvlJc w:val="left"/>
      <w:pPr>
        <w:ind w:left="1440" w:hanging="360"/>
      </w:pPr>
    </w:lvl>
    <w:lvl w:ilvl="4" w:tplc="05A85F56">
      <w:start w:val="1"/>
      <w:numFmt w:val="decimal"/>
      <w:lvlText w:val="%5."/>
      <w:lvlJc w:val="left"/>
      <w:pPr>
        <w:ind w:left="1440" w:hanging="360"/>
      </w:pPr>
    </w:lvl>
    <w:lvl w:ilvl="5" w:tplc="B9FEE9FA">
      <w:start w:val="1"/>
      <w:numFmt w:val="decimal"/>
      <w:lvlText w:val="%6."/>
      <w:lvlJc w:val="left"/>
      <w:pPr>
        <w:ind w:left="1440" w:hanging="360"/>
      </w:pPr>
    </w:lvl>
    <w:lvl w:ilvl="6" w:tplc="99D612E2">
      <w:start w:val="1"/>
      <w:numFmt w:val="decimal"/>
      <w:lvlText w:val="%7."/>
      <w:lvlJc w:val="left"/>
      <w:pPr>
        <w:ind w:left="1440" w:hanging="360"/>
      </w:pPr>
    </w:lvl>
    <w:lvl w:ilvl="7" w:tplc="B9DCD878">
      <w:start w:val="1"/>
      <w:numFmt w:val="decimal"/>
      <w:lvlText w:val="%8."/>
      <w:lvlJc w:val="left"/>
      <w:pPr>
        <w:ind w:left="1440" w:hanging="360"/>
      </w:pPr>
    </w:lvl>
    <w:lvl w:ilvl="8" w:tplc="3580D21C">
      <w:start w:val="1"/>
      <w:numFmt w:val="decimal"/>
      <w:lvlText w:val="%9."/>
      <w:lvlJc w:val="left"/>
      <w:pPr>
        <w:ind w:left="1440" w:hanging="360"/>
      </w:pPr>
    </w:lvl>
  </w:abstractNum>
  <w:abstractNum w:abstractNumId="90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1" w15:restartNumberingAfterBreak="0">
    <w:nsid w:val="482F7B8E"/>
    <w:multiLevelType w:val="hybridMultilevel"/>
    <w:tmpl w:val="3F308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F62BC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3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4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2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4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5F5749ED"/>
    <w:multiLevelType w:val="hybridMultilevel"/>
    <w:tmpl w:val="02189A34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6AF922">
      <w:start w:val="4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7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9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0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3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15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6" w15:restartNumberingAfterBreak="0">
    <w:nsid w:val="6F596A6C"/>
    <w:multiLevelType w:val="multilevel"/>
    <w:tmpl w:val="F31AD6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9" w15:restartNumberingAfterBreak="0">
    <w:nsid w:val="794E7C14"/>
    <w:multiLevelType w:val="hybridMultilevel"/>
    <w:tmpl w:val="D2C0C55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796F7813"/>
    <w:multiLevelType w:val="hybridMultilevel"/>
    <w:tmpl w:val="7F88FB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2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3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26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86"/>
  </w:num>
  <w:num w:numId="9">
    <w:abstractNumId w:val="107"/>
  </w:num>
  <w:num w:numId="10">
    <w:abstractNumId w:val="121"/>
  </w:num>
  <w:num w:numId="11">
    <w:abstractNumId w:val="118"/>
  </w:num>
  <w:num w:numId="12">
    <w:abstractNumId w:val="91"/>
  </w:num>
  <w:num w:numId="13">
    <w:abstractNumId w:val="65"/>
  </w:num>
  <w:num w:numId="14">
    <w:abstractNumId w:val="80"/>
  </w:num>
  <w:num w:numId="15">
    <w:abstractNumId w:val="98"/>
  </w:num>
  <w:num w:numId="16">
    <w:abstractNumId w:val="101"/>
  </w:num>
  <w:num w:numId="17">
    <w:abstractNumId w:val="77"/>
  </w:num>
  <w:num w:numId="18">
    <w:abstractNumId w:val="96"/>
  </w:num>
  <w:num w:numId="19">
    <w:abstractNumId w:val="117"/>
  </w:num>
  <w:num w:numId="20">
    <w:abstractNumId w:val="108"/>
  </w:num>
  <w:num w:numId="2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9"/>
  </w:num>
  <w:num w:numId="23">
    <w:abstractNumId w:val="57"/>
  </w:num>
  <w:num w:numId="24">
    <w:abstractNumId w:val="116"/>
  </w:num>
  <w:num w:numId="25">
    <w:abstractNumId w:val="66"/>
  </w:num>
  <w:num w:numId="26">
    <w:abstractNumId w:val="73"/>
  </w:num>
  <w:num w:numId="27">
    <w:abstractNumId w:val="7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9"/>
  </w:num>
  <w:num w:numId="29">
    <w:abstractNumId w:val="81"/>
  </w:num>
  <w:num w:numId="30">
    <w:abstractNumId w:val="93"/>
  </w:num>
  <w:num w:numId="31">
    <w:abstractNumId w:val="92"/>
  </w:num>
  <w:num w:numId="32">
    <w:abstractNumId w:val="103"/>
  </w:num>
  <w:num w:numId="33">
    <w:abstractNumId w:val="109"/>
  </w:num>
  <w:num w:numId="34">
    <w:abstractNumId w:val="100"/>
  </w:num>
  <w:num w:numId="35">
    <w:abstractNumId w:val="53"/>
  </w:num>
  <w:num w:numId="36">
    <w:abstractNumId w:val="122"/>
  </w:num>
  <w:num w:numId="37">
    <w:abstractNumId w:val="104"/>
  </w:num>
  <w:num w:numId="38">
    <w:abstractNumId w:val="74"/>
  </w:num>
  <w:num w:numId="39">
    <w:abstractNumId w:val="112"/>
  </w:num>
  <w:num w:numId="40">
    <w:abstractNumId w:val="61"/>
  </w:num>
  <w:num w:numId="41">
    <w:abstractNumId w:val="124"/>
  </w:num>
  <w:num w:numId="42">
    <w:abstractNumId w:val="75"/>
  </w:num>
  <w:num w:numId="43">
    <w:abstractNumId w:val="87"/>
  </w:num>
  <w:num w:numId="44">
    <w:abstractNumId w:val="58"/>
  </w:num>
  <w:num w:numId="45">
    <w:abstractNumId w:val="64"/>
  </w:num>
  <w:num w:numId="46">
    <w:abstractNumId w:val="125"/>
  </w:num>
  <w:num w:numId="47">
    <w:abstractNumId w:val="68"/>
  </w:num>
  <w:num w:numId="48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0"/>
  </w:num>
  <w:num w:numId="52">
    <w:abstractNumId w:val="94"/>
  </w:num>
  <w:num w:numId="53">
    <w:abstractNumId w:val="84"/>
  </w:num>
  <w:num w:numId="54">
    <w:abstractNumId w:val="97"/>
  </w:num>
  <w:num w:numId="55">
    <w:abstractNumId w:val="56"/>
  </w:num>
  <w:num w:numId="56">
    <w:abstractNumId w:val="67"/>
  </w:num>
  <w:num w:numId="57">
    <w:abstractNumId w:val="102"/>
  </w:num>
  <w:num w:numId="58">
    <w:abstractNumId w:val="126"/>
  </w:num>
  <w:num w:numId="59">
    <w:abstractNumId w:val="95"/>
  </w:num>
  <w:num w:numId="60">
    <w:abstractNumId w:val="60"/>
  </w:num>
  <w:num w:numId="61">
    <w:abstractNumId w:val="72"/>
  </w:num>
  <w:num w:numId="62">
    <w:abstractNumId w:val="123"/>
  </w:num>
  <w:num w:numId="63">
    <w:abstractNumId w:val="51"/>
  </w:num>
  <w:num w:numId="64">
    <w:abstractNumId w:val="52"/>
  </w:num>
  <w:num w:numId="65">
    <w:abstractNumId w:val="49"/>
  </w:num>
  <w:num w:numId="66">
    <w:abstractNumId w:val="115"/>
  </w:num>
  <w:num w:numId="67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71"/>
  </w:num>
  <w:num w:numId="69">
    <w:abstractNumId w:val="55"/>
  </w:num>
  <w:num w:numId="70">
    <w:abstractNumId w:val="88"/>
  </w:num>
  <w:num w:numId="71">
    <w:abstractNumId w:val="62"/>
  </w:num>
  <w:num w:numId="72">
    <w:abstractNumId w:val="113"/>
  </w:num>
  <w:num w:numId="73">
    <w:abstractNumId w:val="105"/>
  </w:num>
  <w:num w:numId="74">
    <w:abstractNumId w:val="83"/>
  </w:num>
  <w:num w:numId="75">
    <w:abstractNumId w:val="120"/>
  </w:num>
  <w:num w:numId="76">
    <w:abstractNumId w:val="119"/>
  </w:num>
  <w:num w:numId="7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8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2"/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11"/>
  </w:num>
  <w:num w:numId="82">
    <w:abstractNumId w:val="89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790"/>
    <w:rsid w:val="00003A51"/>
    <w:rsid w:val="00004EB2"/>
    <w:rsid w:val="0000665C"/>
    <w:rsid w:val="000078D2"/>
    <w:rsid w:val="00011ACF"/>
    <w:rsid w:val="00012DF4"/>
    <w:rsid w:val="00014066"/>
    <w:rsid w:val="00016E98"/>
    <w:rsid w:val="00021821"/>
    <w:rsid w:val="000232F7"/>
    <w:rsid w:val="00027254"/>
    <w:rsid w:val="00027314"/>
    <w:rsid w:val="000312D9"/>
    <w:rsid w:val="000314BA"/>
    <w:rsid w:val="00032C13"/>
    <w:rsid w:val="00032CC0"/>
    <w:rsid w:val="00033939"/>
    <w:rsid w:val="00034598"/>
    <w:rsid w:val="00035D9E"/>
    <w:rsid w:val="000370CD"/>
    <w:rsid w:val="00037BCC"/>
    <w:rsid w:val="00037E7D"/>
    <w:rsid w:val="0004268C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6972"/>
    <w:rsid w:val="00057827"/>
    <w:rsid w:val="00057B74"/>
    <w:rsid w:val="00060595"/>
    <w:rsid w:val="00061322"/>
    <w:rsid w:val="00061378"/>
    <w:rsid w:val="00064E5F"/>
    <w:rsid w:val="000650F5"/>
    <w:rsid w:val="000669E1"/>
    <w:rsid w:val="00071911"/>
    <w:rsid w:val="00073332"/>
    <w:rsid w:val="00074AA6"/>
    <w:rsid w:val="00075F70"/>
    <w:rsid w:val="00080BB5"/>
    <w:rsid w:val="00083F3D"/>
    <w:rsid w:val="000847F7"/>
    <w:rsid w:val="000864FF"/>
    <w:rsid w:val="00087E54"/>
    <w:rsid w:val="0009089A"/>
    <w:rsid w:val="00090B87"/>
    <w:rsid w:val="00090F72"/>
    <w:rsid w:val="00096424"/>
    <w:rsid w:val="000A14E9"/>
    <w:rsid w:val="000A5FF6"/>
    <w:rsid w:val="000B3438"/>
    <w:rsid w:val="000B3DDF"/>
    <w:rsid w:val="000B414F"/>
    <w:rsid w:val="000B4ACB"/>
    <w:rsid w:val="000B6E14"/>
    <w:rsid w:val="000C0761"/>
    <w:rsid w:val="000C2A18"/>
    <w:rsid w:val="000C5B46"/>
    <w:rsid w:val="000C6B45"/>
    <w:rsid w:val="000D2607"/>
    <w:rsid w:val="000D32FC"/>
    <w:rsid w:val="000D4C7A"/>
    <w:rsid w:val="000D78F3"/>
    <w:rsid w:val="000E1C09"/>
    <w:rsid w:val="000E4F80"/>
    <w:rsid w:val="000E57B6"/>
    <w:rsid w:val="000E77BA"/>
    <w:rsid w:val="000E7DEF"/>
    <w:rsid w:val="000F06D3"/>
    <w:rsid w:val="000F1EEF"/>
    <w:rsid w:val="000F32AB"/>
    <w:rsid w:val="000F520A"/>
    <w:rsid w:val="000F5869"/>
    <w:rsid w:val="000F6275"/>
    <w:rsid w:val="001020D8"/>
    <w:rsid w:val="001065B2"/>
    <w:rsid w:val="00112997"/>
    <w:rsid w:val="0011314F"/>
    <w:rsid w:val="0011414C"/>
    <w:rsid w:val="00114BAA"/>
    <w:rsid w:val="00116303"/>
    <w:rsid w:val="00120F1F"/>
    <w:rsid w:val="00121B7D"/>
    <w:rsid w:val="00122268"/>
    <w:rsid w:val="0012437F"/>
    <w:rsid w:val="00127CE8"/>
    <w:rsid w:val="001329AA"/>
    <w:rsid w:val="00132FB7"/>
    <w:rsid w:val="0013564F"/>
    <w:rsid w:val="00136AD0"/>
    <w:rsid w:val="00141626"/>
    <w:rsid w:val="00144B8A"/>
    <w:rsid w:val="00145377"/>
    <w:rsid w:val="00146BB0"/>
    <w:rsid w:val="0014767D"/>
    <w:rsid w:val="00154373"/>
    <w:rsid w:val="001601B2"/>
    <w:rsid w:val="00160240"/>
    <w:rsid w:val="0017591B"/>
    <w:rsid w:val="00181073"/>
    <w:rsid w:val="001827C6"/>
    <w:rsid w:val="00182B20"/>
    <w:rsid w:val="00183974"/>
    <w:rsid w:val="00184B0F"/>
    <w:rsid w:val="00186017"/>
    <w:rsid w:val="0018742B"/>
    <w:rsid w:val="001903F2"/>
    <w:rsid w:val="00193347"/>
    <w:rsid w:val="0019584E"/>
    <w:rsid w:val="001969F6"/>
    <w:rsid w:val="001A1AD5"/>
    <w:rsid w:val="001A5258"/>
    <w:rsid w:val="001A69EB"/>
    <w:rsid w:val="001B0124"/>
    <w:rsid w:val="001B05A5"/>
    <w:rsid w:val="001B7EF1"/>
    <w:rsid w:val="001B7FCE"/>
    <w:rsid w:val="001C32B6"/>
    <w:rsid w:val="001C43FC"/>
    <w:rsid w:val="001C4C14"/>
    <w:rsid w:val="001C5EA5"/>
    <w:rsid w:val="001D1A36"/>
    <w:rsid w:val="001D1D06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1B8"/>
    <w:rsid w:val="00202F44"/>
    <w:rsid w:val="0020453D"/>
    <w:rsid w:val="00206B8E"/>
    <w:rsid w:val="00206D35"/>
    <w:rsid w:val="00206D57"/>
    <w:rsid w:val="002159F0"/>
    <w:rsid w:val="00216146"/>
    <w:rsid w:val="002209B6"/>
    <w:rsid w:val="00222560"/>
    <w:rsid w:val="0022498C"/>
    <w:rsid w:val="00230AF8"/>
    <w:rsid w:val="00235901"/>
    <w:rsid w:val="002403D3"/>
    <w:rsid w:val="002407E0"/>
    <w:rsid w:val="00242FFA"/>
    <w:rsid w:val="00244E82"/>
    <w:rsid w:val="002460E3"/>
    <w:rsid w:val="00246643"/>
    <w:rsid w:val="00246A0A"/>
    <w:rsid w:val="00254283"/>
    <w:rsid w:val="00255EA9"/>
    <w:rsid w:val="00257042"/>
    <w:rsid w:val="00262C2C"/>
    <w:rsid w:val="00272F07"/>
    <w:rsid w:val="00274027"/>
    <w:rsid w:val="00277302"/>
    <w:rsid w:val="002833A9"/>
    <w:rsid w:val="002838AB"/>
    <w:rsid w:val="0028594D"/>
    <w:rsid w:val="00292FD4"/>
    <w:rsid w:val="00293F32"/>
    <w:rsid w:val="00294E81"/>
    <w:rsid w:val="002A1CA1"/>
    <w:rsid w:val="002A3F13"/>
    <w:rsid w:val="002A5FD4"/>
    <w:rsid w:val="002A7232"/>
    <w:rsid w:val="002B1C84"/>
    <w:rsid w:val="002B2419"/>
    <w:rsid w:val="002C115F"/>
    <w:rsid w:val="002C3C2A"/>
    <w:rsid w:val="002C53D7"/>
    <w:rsid w:val="002C7195"/>
    <w:rsid w:val="002D0BAB"/>
    <w:rsid w:val="002D1EB3"/>
    <w:rsid w:val="002D38B1"/>
    <w:rsid w:val="002D4355"/>
    <w:rsid w:val="002D44C5"/>
    <w:rsid w:val="002E3A0E"/>
    <w:rsid w:val="002E425C"/>
    <w:rsid w:val="002F116D"/>
    <w:rsid w:val="002F2318"/>
    <w:rsid w:val="002F29A1"/>
    <w:rsid w:val="002F3068"/>
    <w:rsid w:val="002F32B9"/>
    <w:rsid w:val="002F5A4C"/>
    <w:rsid w:val="00304DF1"/>
    <w:rsid w:val="00305237"/>
    <w:rsid w:val="003055A8"/>
    <w:rsid w:val="00307CD3"/>
    <w:rsid w:val="00307F73"/>
    <w:rsid w:val="00320864"/>
    <w:rsid w:val="00323FDB"/>
    <w:rsid w:val="0032421C"/>
    <w:rsid w:val="003270B2"/>
    <w:rsid w:val="003278B1"/>
    <w:rsid w:val="00327948"/>
    <w:rsid w:val="0033017C"/>
    <w:rsid w:val="00332000"/>
    <w:rsid w:val="0033370B"/>
    <w:rsid w:val="00340500"/>
    <w:rsid w:val="00340E00"/>
    <w:rsid w:val="00344508"/>
    <w:rsid w:val="003447E1"/>
    <w:rsid w:val="00350B36"/>
    <w:rsid w:val="003517BA"/>
    <w:rsid w:val="00352621"/>
    <w:rsid w:val="00353036"/>
    <w:rsid w:val="003536C7"/>
    <w:rsid w:val="003542FB"/>
    <w:rsid w:val="0035575E"/>
    <w:rsid w:val="003563AD"/>
    <w:rsid w:val="00371544"/>
    <w:rsid w:val="0037405D"/>
    <w:rsid w:val="003753D2"/>
    <w:rsid w:val="0037648A"/>
    <w:rsid w:val="003767BA"/>
    <w:rsid w:val="00380058"/>
    <w:rsid w:val="0038571A"/>
    <w:rsid w:val="00387405"/>
    <w:rsid w:val="003919A5"/>
    <w:rsid w:val="00392518"/>
    <w:rsid w:val="00394FA4"/>
    <w:rsid w:val="00396BE4"/>
    <w:rsid w:val="00397F5B"/>
    <w:rsid w:val="003A1B5D"/>
    <w:rsid w:val="003A2724"/>
    <w:rsid w:val="003A33E5"/>
    <w:rsid w:val="003A5EE0"/>
    <w:rsid w:val="003A62E1"/>
    <w:rsid w:val="003A66FD"/>
    <w:rsid w:val="003B6B67"/>
    <w:rsid w:val="003C6285"/>
    <w:rsid w:val="003C7805"/>
    <w:rsid w:val="003D2353"/>
    <w:rsid w:val="003D4B86"/>
    <w:rsid w:val="003E14DD"/>
    <w:rsid w:val="003E487B"/>
    <w:rsid w:val="003E670F"/>
    <w:rsid w:val="003E7283"/>
    <w:rsid w:val="003F00A0"/>
    <w:rsid w:val="003F2DDC"/>
    <w:rsid w:val="003F5D1A"/>
    <w:rsid w:val="00402322"/>
    <w:rsid w:val="00405331"/>
    <w:rsid w:val="00416538"/>
    <w:rsid w:val="004218D2"/>
    <w:rsid w:val="00423B0A"/>
    <w:rsid w:val="00424997"/>
    <w:rsid w:val="00426D63"/>
    <w:rsid w:val="00426E85"/>
    <w:rsid w:val="0043121B"/>
    <w:rsid w:val="0043445B"/>
    <w:rsid w:val="00437C2C"/>
    <w:rsid w:val="00437E8A"/>
    <w:rsid w:val="0044287B"/>
    <w:rsid w:val="00442A2E"/>
    <w:rsid w:val="00443382"/>
    <w:rsid w:val="004467E5"/>
    <w:rsid w:val="00454C84"/>
    <w:rsid w:val="004662BC"/>
    <w:rsid w:val="0047771D"/>
    <w:rsid w:val="004826B7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B3B9A"/>
    <w:rsid w:val="004B5590"/>
    <w:rsid w:val="004C353F"/>
    <w:rsid w:val="004C3768"/>
    <w:rsid w:val="004C3A76"/>
    <w:rsid w:val="004C4297"/>
    <w:rsid w:val="004C5105"/>
    <w:rsid w:val="004C5331"/>
    <w:rsid w:val="004C67F5"/>
    <w:rsid w:val="004D3F9E"/>
    <w:rsid w:val="004D42E6"/>
    <w:rsid w:val="004D5886"/>
    <w:rsid w:val="004D660F"/>
    <w:rsid w:val="004D775A"/>
    <w:rsid w:val="004E0C59"/>
    <w:rsid w:val="004E4A76"/>
    <w:rsid w:val="004E4CC4"/>
    <w:rsid w:val="004E746D"/>
    <w:rsid w:val="004E797B"/>
    <w:rsid w:val="004F040D"/>
    <w:rsid w:val="00500EDB"/>
    <w:rsid w:val="00506636"/>
    <w:rsid w:val="0051197B"/>
    <w:rsid w:val="005160F6"/>
    <w:rsid w:val="00516AFF"/>
    <w:rsid w:val="0051711F"/>
    <w:rsid w:val="0051798F"/>
    <w:rsid w:val="005212F2"/>
    <w:rsid w:val="005227FA"/>
    <w:rsid w:val="005232E3"/>
    <w:rsid w:val="005251E1"/>
    <w:rsid w:val="00530331"/>
    <w:rsid w:val="00532837"/>
    <w:rsid w:val="00533A89"/>
    <w:rsid w:val="00533EB0"/>
    <w:rsid w:val="005361DF"/>
    <w:rsid w:val="0053748C"/>
    <w:rsid w:val="005378B4"/>
    <w:rsid w:val="005406AE"/>
    <w:rsid w:val="00541322"/>
    <w:rsid w:val="00545427"/>
    <w:rsid w:val="005454AA"/>
    <w:rsid w:val="00545857"/>
    <w:rsid w:val="005463DC"/>
    <w:rsid w:val="00547A1C"/>
    <w:rsid w:val="00550ECB"/>
    <w:rsid w:val="00560589"/>
    <w:rsid w:val="0056509E"/>
    <w:rsid w:val="00566ED6"/>
    <w:rsid w:val="0057285D"/>
    <w:rsid w:val="00573F54"/>
    <w:rsid w:val="00574290"/>
    <w:rsid w:val="0058139B"/>
    <w:rsid w:val="0058184C"/>
    <w:rsid w:val="00583556"/>
    <w:rsid w:val="00584133"/>
    <w:rsid w:val="00590485"/>
    <w:rsid w:val="0059085E"/>
    <w:rsid w:val="005914E6"/>
    <w:rsid w:val="005932DD"/>
    <w:rsid w:val="00594B85"/>
    <w:rsid w:val="00595988"/>
    <w:rsid w:val="00596E64"/>
    <w:rsid w:val="005A103C"/>
    <w:rsid w:val="005A2822"/>
    <w:rsid w:val="005A31D3"/>
    <w:rsid w:val="005B1BAE"/>
    <w:rsid w:val="005B2649"/>
    <w:rsid w:val="005B3948"/>
    <w:rsid w:val="005C1D60"/>
    <w:rsid w:val="005C3D64"/>
    <w:rsid w:val="005C51FF"/>
    <w:rsid w:val="005C635E"/>
    <w:rsid w:val="005C6CD3"/>
    <w:rsid w:val="005C6E70"/>
    <w:rsid w:val="005D64EE"/>
    <w:rsid w:val="005E2BD5"/>
    <w:rsid w:val="005E4EC9"/>
    <w:rsid w:val="005E5204"/>
    <w:rsid w:val="005E5C5D"/>
    <w:rsid w:val="005E6475"/>
    <w:rsid w:val="005E7F7D"/>
    <w:rsid w:val="005F0BA6"/>
    <w:rsid w:val="005F2350"/>
    <w:rsid w:val="005F2CBB"/>
    <w:rsid w:val="005F4C36"/>
    <w:rsid w:val="006048B8"/>
    <w:rsid w:val="00604F33"/>
    <w:rsid w:val="006056BA"/>
    <w:rsid w:val="006130CA"/>
    <w:rsid w:val="00613AF8"/>
    <w:rsid w:val="0061483B"/>
    <w:rsid w:val="00620BB9"/>
    <w:rsid w:val="006227C4"/>
    <w:rsid w:val="00625644"/>
    <w:rsid w:val="00626633"/>
    <w:rsid w:val="0063076E"/>
    <w:rsid w:val="00635521"/>
    <w:rsid w:val="00636463"/>
    <w:rsid w:val="0064102A"/>
    <w:rsid w:val="006517C6"/>
    <w:rsid w:val="00653538"/>
    <w:rsid w:val="00655D71"/>
    <w:rsid w:val="0066372A"/>
    <w:rsid w:val="006731D2"/>
    <w:rsid w:val="0067527A"/>
    <w:rsid w:val="00681F77"/>
    <w:rsid w:val="006822C4"/>
    <w:rsid w:val="006844D8"/>
    <w:rsid w:val="0068488E"/>
    <w:rsid w:val="00684CE8"/>
    <w:rsid w:val="006878DA"/>
    <w:rsid w:val="00687F8F"/>
    <w:rsid w:val="00690224"/>
    <w:rsid w:val="006904BC"/>
    <w:rsid w:val="0069248D"/>
    <w:rsid w:val="00692FFA"/>
    <w:rsid w:val="00696369"/>
    <w:rsid w:val="006A01AB"/>
    <w:rsid w:val="006A3C51"/>
    <w:rsid w:val="006A73DA"/>
    <w:rsid w:val="006B00A0"/>
    <w:rsid w:val="006B020F"/>
    <w:rsid w:val="006B0D27"/>
    <w:rsid w:val="006B15CF"/>
    <w:rsid w:val="006B641E"/>
    <w:rsid w:val="006B6A9D"/>
    <w:rsid w:val="006B6ABF"/>
    <w:rsid w:val="006C0995"/>
    <w:rsid w:val="006C20A3"/>
    <w:rsid w:val="006C452C"/>
    <w:rsid w:val="006D0DD0"/>
    <w:rsid w:val="006D4C27"/>
    <w:rsid w:val="006D61B8"/>
    <w:rsid w:val="006D76B1"/>
    <w:rsid w:val="006E5893"/>
    <w:rsid w:val="006E5E15"/>
    <w:rsid w:val="006E6BE1"/>
    <w:rsid w:val="006E7803"/>
    <w:rsid w:val="006F140C"/>
    <w:rsid w:val="006F2F07"/>
    <w:rsid w:val="006F623A"/>
    <w:rsid w:val="00701624"/>
    <w:rsid w:val="007021BB"/>
    <w:rsid w:val="00702997"/>
    <w:rsid w:val="007037F4"/>
    <w:rsid w:val="00706C73"/>
    <w:rsid w:val="00711559"/>
    <w:rsid w:val="00716D9D"/>
    <w:rsid w:val="0071732F"/>
    <w:rsid w:val="00722AA3"/>
    <w:rsid w:val="00723053"/>
    <w:rsid w:val="00726A79"/>
    <w:rsid w:val="00727DE9"/>
    <w:rsid w:val="007403C9"/>
    <w:rsid w:val="00742C8B"/>
    <w:rsid w:val="00744B75"/>
    <w:rsid w:val="00745084"/>
    <w:rsid w:val="00746D31"/>
    <w:rsid w:val="00750F8C"/>
    <w:rsid w:val="0075167D"/>
    <w:rsid w:val="00752065"/>
    <w:rsid w:val="0075215F"/>
    <w:rsid w:val="0075246E"/>
    <w:rsid w:val="00755FD7"/>
    <w:rsid w:val="00763451"/>
    <w:rsid w:val="0077168D"/>
    <w:rsid w:val="00771D4B"/>
    <w:rsid w:val="007768FC"/>
    <w:rsid w:val="007770C7"/>
    <w:rsid w:val="00784CC0"/>
    <w:rsid w:val="00784DFC"/>
    <w:rsid w:val="00785AF8"/>
    <w:rsid w:val="00786344"/>
    <w:rsid w:val="00787A66"/>
    <w:rsid w:val="007942D0"/>
    <w:rsid w:val="0079638E"/>
    <w:rsid w:val="00796C5E"/>
    <w:rsid w:val="007A213F"/>
    <w:rsid w:val="007A400A"/>
    <w:rsid w:val="007A782D"/>
    <w:rsid w:val="007C1C87"/>
    <w:rsid w:val="007C3A7E"/>
    <w:rsid w:val="007C6C40"/>
    <w:rsid w:val="007D4556"/>
    <w:rsid w:val="007D4D8C"/>
    <w:rsid w:val="007E3166"/>
    <w:rsid w:val="007E4787"/>
    <w:rsid w:val="007F67DE"/>
    <w:rsid w:val="007F783E"/>
    <w:rsid w:val="00804C68"/>
    <w:rsid w:val="008056DE"/>
    <w:rsid w:val="008121C6"/>
    <w:rsid w:val="008136D3"/>
    <w:rsid w:val="0082487D"/>
    <w:rsid w:val="008318C4"/>
    <w:rsid w:val="008346F5"/>
    <w:rsid w:val="008362E8"/>
    <w:rsid w:val="00836936"/>
    <w:rsid w:val="00837E66"/>
    <w:rsid w:val="0084232E"/>
    <w:rsid w:val="00845FA1"/>
    <w:rsid w:val="008527C0"/>
    <w:rsid w:val="0085302F"/>
    <w:rsid w:val="0085549D"/>
    <w:rsid w:val="00864D35"/>
    <w:rsid w:val="00872C63"/>
    <w:rsid w:val="00874470"/>
    <w:rsid w:val="00877A3B"/>
    <w:rsid w:val="00881B8A"/>
    <w:rsid w:val="00895765"/>
    <w:rsid w:val="00895CDE"/>
    <w:rsid w:val="008A0E09"/>
    <w:rsid w:val="008A1127"/>
    <w:rsid w:val="008A2485"/>
    <w:rsid w:val="008A255E"/>
    <w:rsid w:val="008A4480"/>
    <w:rsid w:val="008A6E90"/>
    <w:rsid w:val="008B4F63"/>
    <w:rsid w:val="008B4FCC"/>
    <w:rsid w:val="008C27FB"/>
    <w:rsid w:val="008C2DF9"/>
    <w:rsid w:val="008C2E78"/>
    <w:rsid w:val="008C4AF6"/>
    <w:rsid w:val="008C50E1"/>
    <w:rsid w:val="008D2F65"/>
    <w:rsid w:val="008D31EF"/>
    <w:rsid w:val="008D6A72"/>
    <w:rsid w:val="008D7B08"/>
    <w:rsid w:val="008F19CE"/>
    <w:rsid w:val="008F3339"/>
    <w:rsid w:val="008F5EAC"/>
    <w:rsid w:val="008F7D7D"/>
    <w:rsid w:val="009009BD"/>
    <w:rsid w:val="00902ADC"/>
    <w:rsid w:val="009041DA"/>
    <w:rsid w:val="009066DE"/>
    <w:rsid w:val="00906D6A"/>
    <w:rsid w:val="00914F8E"/>
    <w:rsid w:val="00916E96"/>
    <w:rsid w:val="0092105F"/>
    <w:rsid w:val="00922B64"/>
    <w:rsid w:val="00922C3E"/>
    <w:rsid w:val="00923C24"/>
    <w:rsid w:val="009273FB"/>
    <w:rsid w:val="00930D89"/>
    <w:rsid w:val="009322ED"/>
    <w:rsid w:val="0093281E"/>
    <w:rsid w:val="00935AB6"/>
    <w:rsid w:val="009362DE"/>
    <w:rsid w:val="00937257"/>
    <w:rsid w:val="00937583"/>
    <w:rsid w:val="009377F8"/>
    <w:rsid w:val="0094070B"/>
    <w:rsid w:val="0094128D"/>
    <w:rsid w:val="00946382"/>
    <w:rsid w:val="00950282"/>
    <w:rsid w:val="009505B5"/>
    <w:rsid w:val="00955224"/>
    <w:rsid w:val="00955C23"/>
    <w:rsid w:val="0096071A"/>
    <w:rsid w:val="009667C5"/>
    <w:rsid w:val="00967728"/>
    <w:rsid w:val="00967AD5"/>
    <w:rsid w:val="00970273"/>
    <w:rsid w:val="009710C3"/>
    <w:rsid w:val="009728D3"/>
    <w:rsid w:val="00972C2C"/>
    <w:rsid w:val="00974DF6"/>
    <w:rsid w:val="009803FC"/>
    <w:rsid w:val="0098274F"/>
    <w:rsid w:val="00983EE1"/>
    <w:rsid w:val="0098681E"/>
    <w:rsid w:val="00986E03"/>
    <w:rsid w:val="009877A0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1871"/>
    <w:rsid w:val="009E31D1"/>
    <w:rsid w:val="009E4A0F"/>
    <w:rsid w:val="009E6DBE"/>
    <w:rsid w:val="009E7D58"/>
    <w:rsid w:val="009F3EC5"/>
    <w:rsid w:val="009F52A3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FC"/>
    <w:rsid w:val="00A24599"/>
    <w:rsid w:val="00A25919"/>
    <w:rsid w:val="00A2767C"/>
    <w:rsid w:val="00A302AC"/>
    <w:rsid w:val="00A316EB"/>
    <w:rsid w:val="00A3314F"/>
    <w:rsid w:val="00A34D54"/>
    <w:rsid w:val="00A3724A"/>
    <w:rsid w:val="00A376AB"/>
    <w:rsid w:val="00A40F6D"/>
    <w:rsid w:val="00A4434D"/>
    <w:rsid w:val="00A46D1B"/>
    <w:rsid w:val="00A46D50"/>
    <w:rsid w:val="00A52FBE"/>
    <w:rsid w:val="00A55024"/>
    <w:rsid w:val="00A568D5"/>
    <w:rsid w:val="00A60891"/>
    <w:rsid w:val="00A6553F"/>
    <w:rsid w:val="00A65BAA"/>
    <w:rsid w:val="00A65F7D"/>
    <w:rsid w:val="00A66FCB"/>
    <w:rsid w:val="00A72162"/>
    <w:rsid w:val="00A75B49"/>
    <w:rsid w:val="00A816C7"/>
    <w:rsid w:val="00A85337"/>
    <w:rsid w:val="00A86631"/>
    <w:rsid w:val="00A874F2"/>
    <w:rsid w:val="00A9092D"/>
    <w:rsid w:val="00AA0958"/>
    <w:rsid w:val="00AA232E"/>
    <w:rsid w:val="00AA2B52"/>
    <w:rsid w:val="00AA37F2"/>
    <w:rsid w:val="00AA3CEA"/>
    <w:rsid w:val="00AA730C"/>
    <w:rsid w:val="00AB345C"/>
    <w:rsid w:val="00AB3564"/>
    <w:rsid w:val="00AB3623"/>
    <w:rsid w:val="00AB6688"/>
    <w:rsid w:val="00AC188A"/>
    <w:rsid w:val="00AC2BE3"/>
    <w:rsid w:val="00AC30AE"/>
    <w:rsid w:val="00AC31A0"/>
    <w:rsid w:val="00AC38DA"/>
    <w:rsid w:val="00AC614B"/>
    <w:rsid w:val="00AD14D3"/>
    <w:rsid w:val="00AD4CD8"/>
    <w:rsid w:val="00AD4D76"/>
    <w:rsid w:val="00AD659B"/>
    <w:rsid w:val="00AD67F6"/>
    <w:rsid w:val="00AD7F2C"/>
    <w:rsid w:val="00AE0451"/>
    <w:rsid w:val="00AE1037"/>
    <w:rsid w:val="00AE3DA4"/>
    <w:rsid w:val="00AE4BC3"/>
    <w:rsid w:val="00AF1CB6"/>
    <w:rsid w:val="00AF421A"/>
    <w:rsid w:val="00AF4466"/>
    <w:rsid w:val="00AF5601"/>
    <w:rsid w:val="00AF7260"/>
    <w:rsid w:val="00AF73FD"/>
    <w:rsid w:val="00B04816"/>
    <w:rsid w:val="00B06464"/>
    <w:rsid w:val="00B11806"/>
    <w:rsid w:val="00B12419"/>
    <w:rsid w:val="00B13418"/>
    <w:rsid w:val="00B144BC"/>
    <w:rsid w:val="00B20D76"/>
    <w:rsid w:val="00B34097"/>
    <w:rsid w:val="00B361FE"/>
    <w:rsid w:val="00B42F21"/>
    <w:rsid w:val="00B44069"/>
    <w:rsid w:val="00B53C7F"/>
    <w:rsid w:val="00B5588A"/>
    <w:rsid w:val="00B55C6E"/>
    <w:rsid w:val="00B6149B"/>
    <w:rsid w:val="00B620C2"/>
    <w:rsid w:val="00B62E18"/>
    <w:rsid w:val="00B62FBF"/>
    <w:rsid w:val="00B77DC4"/>
    <w:rsid w:val="00B814C5"/>
    <w:rsid w:val="00B83B4D"/>
    <w:rsid w:val="00B842E9"/>
    <w:rsid w:val="00B8483B"/>
    <w:rsid w:val="00B93818"/>
    <w:rsid w:val="00B94717"/>
    <w:rsid w:val="00B95B13"/>
    <w:rsid w:val="00B96C28"/>
    <w:rsid w:val="00B97246"/>
    <w:rsid w:val="00BA21AA"/>
    <w:rsid w:val="00BA2DFB"/>
    <w:rsid w:val="00BA4DC9"/>
    <w:rsid w:val="00BA5991"/>
    <w:rsid w:val="00BA5F6C"/>
    <w:rsid w:val="00BA7996"/>
    <w:rsid w:val="00BB0792"/>
    <w:rsid w:val="00BB0D06"/>
    <w:rsid w:val="00BB130C"/>
    <w:rsid w:val="00BB13B0"/>
    <w:rsid w:val="00BB1636"/>
    <w:rsid w:val="00BB2BC1"/>
    <w:rsid w:val="00BB3F98"/>
    <w:rsid w:val="00BC520F"/>
    <w:rsid w:val="00BD23D7"/>
    <w:rsid w:val="00BD49DF"/>
    <w:rsid w:val="00BD57E5"/>
    <w:rsid w:val="00BD7189"/>
    <w:rsid w:val="00BD768C"/>
    <w:rsid w:val="00BE031F"/>
    <w:rsid w:val="00BE1BFD"/>
    <w:rsid w:val="00BE3839"/>
    <w:rsid w:val="00BE4510"/>
    <w:rsid w:val="00BE54FC"/>
    <w:rsid w:val="00BE71C9"/>
    <w:rsid w:val="00BE7DC5"/>
    <w:rsid w:val="00BF05A0"/>
    <w:rsid w:val="00BF12D6"/>
    <w:rsid w:val="00BF18A7"/>
    <w:rsid w:val="00BF5B8D"/>
    <w:rsid w:val="00C002F1"/>
    <w:rsid w:val="00C04382"/>
    <w:rsid w:val="00C04D33"/>
    <w:rsid w:val="00C058DE"/>
    <w:rsid w:val="00C110BA"/>
    <w:rsid w:val="00C1514B"/>
    <w:rsid w:val="00C15F47"/>
    <w:rsid w:val="00C171F8"/>
    <w:rsid w:val="00C172A1"/>
    <w:rsid w:val="00C17533"/>
    <w:rsid w:val="00C227EF"/>
    <w:rsid w:val="00C22E99"/>
    <w:rsid w:val="00C2446C"/>
    <w:rsid w:val="00C270F3"/>
    <w:rsid w:val="00C32D6D"/>
    <w:rsid w:val="00C36180"/>
    <w:rsid w:val="00C37669"/>
    <w:rsid w:val="00C409A9"/>
    <w:rsid w:val="00C47418"/>
    <w:rsid w:val="00C535FA"/>
    <w:rsid w:val="00C544F7"/>
    <w:rsid w:val="00C55774"/>
    <w:rsid w:val="00C57C81"/>
    <w:rsid w:val="00C57D9E"/>
    <w:rsid w:val="00C63E23"/>
    <w:rsid w:val="00C6567C"/>
    <w:rsid w:val="00C67528"/>
    <w:rsid w:val="00C67661"/>
    <w:rsid w:val="00C7205F"/>
    <w:rsid w:val="00C74DAB"/>
    <w:rsid w:val="00C74FF8"/>
    <w:rsid w:val="00C75926"/>
    <w:rsid w:val="00C76C39"/>
    <w:rsid w:val="00C7789A"/>
    <w:rsid w:val="00C81DD4"/>
    <w:rsid w:val="00C82C24"/>
    <w:rsid w:val="00C85AA5"/>
    <w:rsid w:val="00C86241"/>
    <w:rsid w:val="00C91E3B"/>
    <w:rsid w:val="00C943F1"/>
    <w:rsid w:val="00CA0C58"/>
    <w:rsid w:val="00CA4049"/>
    <w:rsid w:val="00CA70CC"/>
    <w:rsid w:val="00CC6E0D"/>
    <w:rsid w:val="00CC6E18"/>
    <w:rsid w:val="00CD0679"/>
    <w:rsid w:val="00CD2E8F"/>
    <w:rsid w:val="00CD56EE"/>
    <w:rsid w:val="00CD5C19"/>
    <w:rsid w:val="00CE294D"/>
    <w:rsid w:val="00CE2D13"/>
    <w:rsid w:val="00CE3029"/>
    <w:rsid w:val="00CE3C1C"/>
    <w:rsid w:val="00CE4EB9"/>
    <w:rsid w:val="00CE71EC"/>
    <w:rsid w:val="00CF3A33"/>
    <w:rsid w:val="00CF3C96"/>
    <w:rsid w:val="00CF4643"/>
    <w:rsid w:val="00CF7E0B"/>
    <w:rsid w:val="00D028C6"/>
    <w:rsid w:val="00D05EB7"/>
    <w:rsid w:val="00D07B56"/>
    <w:rsid w:val="00D12C71"/>
    <w:rsid w:val="00D13231"/>
    <w:rsid w:val="00D1364A"/>
    <w:rsid w:val="00D14D17"/>
    <w:rsid w:val="00D15433"/>
    <w:rsid w:val="00D2146E"/>
    <w:rsid w:val="00D21A6B"/>
    <w:rsid w:val="00D2645E"/>
    <w:rsid w:val="00D30AA1"/>
    <w:rsid w:val="00D329BF"/>
    <w:rsid w:val="00D35E17"/>
    <w:rsid w:val="00D363E1"/>
    <w:rsid w:val="00D3738D"/>
    <w:rsid w:val="00D37488"/>
    <w:rsid w:val="00D404DA"/>
    <w:rsid w:val="00D43DD1"/>
    <w:rsid w:val="00D442DE"/>
    <w:rsid w:val="00D46E26"/>
    <w:rsid w:val="00D51BF1"/>
    <w:rsid w:val="00D52356"/>
    <w:rsid w:val="00D52C71"/>
    <w:rsid w:val="00D54757"/>
    <w:rsid w:val="00D54B7D"/>
    <w:rsid w:val="00D602B8"/>
    <w:rsid w:val="00D619E3"/>
    <w:rsid w:val="00D61DC8"/>
    <w:rsid w:val="00D63D54"/>
    <w:rsid w:val="00D658AF"/>
    <w:rsid w:val="00D6653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2603"/>
    <w:rsid w:val="00D93708"/>
    <w:rsid w:val="00D962A6"/>
    <w:rsid w:val="00D96582"/>
    <w:rsid w:val="00D97E9A"/>
    <w:rsid w:val="00DA46A9"/>
    <w:rsid w:val="00DA54A4"/>
    <w:rsid w:val="00DA5B1F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5FF"/>
    <w:rsid w:val="00DC6797"/>
    <w:rsid w:val="00DC72A2"/>
    <w:rsid w:val="00DC7C5B"/>
    <w:rsid w:val="00DD22BF"/>
    <w:rsid w:val="00DD3B29"/>
    <w:rsid w:val="00DD45D4"/>
    <w:rsid w:val="00DD582C"/>
    <w:rsid w:val="00DD6D96"/>
    <w:rsid w:val="00DD78DE"/>
    <w:rsid w:val="00DD7915"/>
    <w:rsid w:val="00DD7A9F"/>
    <w:rsid w:val="00DE1C77"/>
    <w:rsid w:val="00DE2725"/>
    <w:rsid w:val="00DE597B"/>
    <w:rsid w:val="00DE5E66"/>
    <w:rsid w:val="00DF0C3C"/>
    <w:rsid w:val="00DF29F7"/>
    <w:rsid w:val="00DF3F49"/>
    <w:rsid w:val="00DF7FFE"/>
    <w:rsid w:val="00E002A2"/>
    <w:rsid w:val="00E00C63"/>
    <w:rsid w:val="00E019F5"/>
    <w:rsid w:val="00E116E7"/>
    <w:rsid w:val="00E12B3C"/>
    <w:rsid w:val="00E147E0"/>
    <w:rsid w:val="00E151BC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5C88"/>
    <w:rsid w:val="00E669C5"/>
    <w:rsid w:val="00E734AA"/>
    <w:rsid w:val="00E73CBF"/>
    <w:rsid w:val="00E740FE"/>
    <w:rsid w:val="00E755E1"/>
    <w:rsid w:val="00E778F0"/>
    <w:rsid w:val="00E803F5"/>
    <w:rsid w:val="00E8347E"/>
    <w:rsid w:val="00E8632C"/>
    <w:rsid w:val="00E863B7"/>
    <w:rsid w:val="00E9462C"/>
    <w:rsid w:val="00E95A23"/>
    <w:rsid w:val="00E977AF"/>
    <w:rsid w:val="00EA12C5"/>
    <w:rsid w:val="00EA68D7"/>
    <w:rsid w:val="00EA7A06"/>
    <w:rsid w:val="00EB0EF8"/>
    <w:rsid w:val="00EB5581"/>
    <w:rsid w:val="00EB593F"/>
    <w:rsid w:val="00EC1067"/>
    <w:rsid w:val="00EC1DA9"/>
    <w:rsid w:val="00EC2851"/>
    <w:rsid w:val="00EC28D0"/>
    <w:rsid w:val="00ED0E1F"/>
    <w:rsid w:val="00ED2325"/>
    <w:rsid w:val="00EE5BC4"/>
    <w:rsid w:val="00EE6685"/>
    <w:rsid w:val="00EF030F"/>
    <w:rsid w:val="00EF345B"/>
    <w:rsid w:val="00EF3C2A"/>
    <w:rsid w:val="00EF5C37"/>
    <w:rsid w:val="00F02695"/>
    <w:rsid w:val="00F05B3D"/>
    <w:rsid w:val="00F0617C"/>
    <w:rsid w:val="00F0725C"/>
    <w:rsid w:val="00F155A3"/>
    <w:rsid w:val="00F20772"/>
    <w:rsid w:val="00F22552"/>
    <w:rsid w:val="00F23631"/>
    <w:rsid w:val="00F30875"/>
    <w:rsid w:val="00F32CAA"/>
    <w:rsid w:val="00F335D3"/>
    <w:rsid w:val="00F33DE5"/>
    <w:rsid w:val="00F3402C"/>
    <w:rsid w:val="00F35A2F"/>
    <w:rsid w:val="00F36531"/>
    <w:rsid w:val="00F37C55"/>
    <w:rsid w:val="00F43E38"/>
    <w:rsid w:val="00F46628"/>
    <w:rsid w:val="00F47248"/>
    <w:rsid w:val="00F56EBE"/>
    <w:rsid w:val="00F6097D"/>
    <w:rsid w:val="00F63CC5"/>
    <w:rsid w:val="00F655AF"/>
    <w:rsid w:val="00F726BD"/>
    <w:rsid w:val="00F729C6"/>
    <w:rsid w:val="00F7357B"/>
    <w:rsid w:val="00F74861"/>
    <w:rsid w:val="00F750AC"/>
    <w:rsid w:val="00F763B9"/>
    <w:rsid w:val="00F76DE8"/>
    <w:rsid w:val="00F80152"/>
    <w:rsid w:val="00F81BEB"/>
    <w:rsid w:val="00F82AD2"/>
    <w:rsid w:val="00F82C2B"/>
    <w:rsid w:val="00F84460"/>
    <w:rsid w:val="00F8607F"/>
    <w:rsid w:val="00F87B90"/>
    <w:rsid w:val="00F87C78"/>
    <w:rsid w:val="00F93E15"/>
    <w:rsid w:val="00F96020"/>
    <w:rsid w:val="00FA01B4"/>
    <w:rsid w:val="00FA601A"/>
    <w:rsid w:val="00FB0354"/>
    <w:rsid w:val="00FB059C"/>
    <w:rsid w:val="00FB4253"/>
    <w:rsid w:val="00FB5A9F"/>
    <w:rsid w:val="00FC5DB2"/>
    <w:rsid w:val="00FC7A7F"/>
    <w:rsid w:val="00FC7DF0"/>
    <w:rsid w:val="00FD1493"/>
    <w:rsid w:val="00FD19AB"/>
    <w:rsid w:val="00FD4ED4"/>
    <w:rsid w:val="00FD531A"/>
    <w:rsid w:val="00FE21C4"/>
    <w:rsid w:val="00FF2422"/>
    <w:rsid w:val="00FF61B6"/>
    <w:rsid w:val="00FF629C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  <w:style w:type="character" w:customStyle="1" w:styleId="hgkelc">
    <w:name w:val="hgkelc"/>
    <w:basedOn w:val="Domylnaczcionkaakapitu"/>
    <w:rsid w:val="00A65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DA427-8FB0-425D-AE44-104E20416FB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b8c1e6-8cf4-4b83-8019-5cc166b4bec2}" enabled="1" method="Privileged" siteId="{828d96b4-68d9-489f-8e37-0169fc3a164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2000</Words>
  <Characters>12000</Characters>
  <Application>Microsoft Office Word</Application>
  <DocSecurity>0</DocSecurity>
  <Lines>100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13973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Agnieszka Kurzela</cp:lastModifiedBy>
  <cp:revision>3</cp:revision>
  <cp:lastPrinted>2024-04-25T11:57:00Z</cp:lastPrinted>
  <dcterms:created xsi:type="dcterms:W3CDTF">2026-08-20T09:55:00Z</dcterms:created>
  <dcterms:modified xsi:type="dcterms:W3CDTF">2026-08-20T09:59:00Z</dcterms:modified>
</cp:coreProperties>
</file>