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67D55" w14:textId="6C788D11" w:rsidR="007A099C" w:rsidRPr="007A099C" w:rsidRDefault="002F4EC8" w:rsidP="007A099C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ROZDZIAŁ II.</w:t>
      </w:r>
      <w:r w:rsidR="00E107DD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1</w:t>
      </w: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 xml:space="preserve"> </w:t>
      </w:r>
      <w:r w:rsidR="007A099C" w:rsidRPr="007A099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8C2ACA" w:rsidRPr="007A099C" w14:paraId="245859ED" w14:textId="77777777" w:rsidTr="004D6ED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AE31286" w14:textId="77777777" w:rsidR="007A099C" w:rsidRPr="007A099C" w:rsidRDefault="007A099C" w:rsidP="007A099C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5004C0DB" w14:textId="267E2071" w:rsidR="001C250C" w:rsidRPr="00B34201" w:rsidRDefault="001C250C" w:rsidP="001C250C">
            <w:pPr>
              <w:pStyle w:val="Podpisprawo"/>
              <w:spacing w:line="269" w:lineRule="auto"/>
              <w:jc w:val="left"/>
              <w:rPr>
                <w:b/>
                <w:color w:val="FF0000"/>
              </w:rPr>
            </w:pPr>
            <w:r w:rsidRPr="001C250C">
              <w:rPr>
                <w:b/>
              </w:rPr>
              <w:t>TO.260.</w:t>
            </w:r>
            <w:r w:rsidR="00377959">
              <w:rPr>
                <w:b/>
              </w:rPr>
              <w:t>20</w:t>
            </w:r>
            <w:r w:rsidR="00B50B68">
              <w:rPr>
                <w:b/>
              </w:rPr>
              <w:t>TA</w:t>
            </w:r>
            <w:r w:rsidR="003F092A">
              <w:rPr>
                <w:b/>
              </w:rPr>
              <w:t>.202</w:t>
            </w:r>
            <w:r w:rsidR="00B50B68">
              <w:rPr>
                <w:b/>
              </w:rPr>
              <w:t>6</w:t>
            </w:r>
          </w:p>
          <w:p w14:paraId="6A2BFEF9" w14:textId="77777777" w:rsidR="007A099C" w:rsidRPr="0028468F" w:rsidRDefault="007A099C" w:rsidP="001C25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2846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zh-CN"/>
              </w:rPr>
              <w:t>Nr postępowania</w:t>
            </w:r>
          </w:p>
          <w:p w14:paraId="4A3425F5" w14:textId="24C93E67" w:rsidR="007A099C" w:rsidRPr="007A099C" w:rsidRDefault="007A099C" w:rsidP="007A099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DA10F8E" w14:textId="57D41B04" w:rsidR="007A099C" w:rsidRPr="007A099C" w:rsidRDefault="007A099C" w:rsidP="007A099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6DE957A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7A099C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zh-CN"/>
              </w:rPr>
              <w:t>OFERTA</w:t>
            </w:r>
          </w:p>
          <w:p w14:paraId="14192976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6C7EAC91" w14:textId="1CE6B90E" w:rsidR="007A099C" w:rsidRPr="007A099C" w:rsidRDefault="007A099C" w:rsidP="007A099C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231912AF" w14:textId="635A2FD1" w:rsidR="007A099C" w:rsidRPr="007A099C" w:rsidRDefault="007A099C" w:rsidP="00945FBB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  <w:r w:rsidR="003F092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 </w:t>
      </w: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14:paraId="13EE78ED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proofErr w:type="gramStart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</w:t>
      </w:r>
      <w:proofErr w:type="gramEnd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. Filtrowa 1</w:t>
      </w:r>
    </w:p>
    <w:p w14:paraId="3EA1DC29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00-611 Warszawa </w:t>
      </w:r>
    </w:p>
    <w:p w14:paraId="1DBEC38A" w14:textId="2327AE03" w:rsidR="007A099C" w:rsidRPr="007A099C" w:rsidRDefault="007A099C" w:rsidP="00C83701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Nawiązując do ogłoszenia o udzielenie zamówienia publicznego p.n.: </w:t>
      </w:r>
      <w:r w:rsidRPr="007A099C">
        <w:rPr>
          <w:rFonts w:ascii="Calibri" w:eastAsia="Times New Roman" w:hAnsi="Calibri" w:cs="Calibri"/>
          <w:b/>
          <w:bCs/>
          <w:i/>
          <w:iCs/>
          <w:lang w:eastAsia="zh-CN"/>
        </w:rPr>
        <w:t>„</w:t>
      </w:r>
      <w:bookmarkStart w:id="0" w:name="_Hlk97803588"/>
      <w:bookmarkStart w:id="1" w:name="_Hlk98230959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 xml:space="preserve">Dostawa maszyny zmęczeniowej o zakresie pomiarowym do 250 </w:t>
      </w:r>
      <w:proofErr w:type="spellStart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>kN</w:t>
      </w:r>
      <w:proofErr w:type="spellEnd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 xml:space="preserve"> wraz z przyłączeniem dodatkowego siłownika </w:t>
      </w:r>
      <w:proofErr w:type="spellStart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>Instron</w:t>
      </w:r>
      <w:proofErr w:type="spellEnd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 xml:space="preserve"> 50 </w:t>
      </w:r>
      <w:proofErr w:type="spellStart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>kN</w:t>
      </w:r>
      <w:proofErr w:type="spellEnd"/>
      <w:r w:rsidR="00621F44" w:rsidRPr="0081253A">
        <w:rPr>
          <w:b/>
          <w:bCs/>
          <w:i/>
          <w:iCs/>
        </w:rPr>
        <w:t>”</w:t>
      </w:r>
      <w:bookmarkEnd w:id="0"/>
      <w:r w:rsidR="00A44281">
        <w:rPr>
          <w:b/>
          <w:bCs/>
          <w:i/>
          <w:iCs/>
        </w:rPr>
        <w:t>.</w:t>
      </w:r>
    </w:p>
    <w:p w14:paraId="3A6040B4" w14:textId="6DF4CC27" w:rsidR="007A099C" w:rsidRPr="007A099C" w:rsidRDefault="007A099C" w:rsidP="007A099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MY NIŻEJ P</w:t>
      </w:r>
      <w:r w:rsidR="00474BEF">
        <w:rPr>
          <w:rFonts w:ascii="Calibri" w:eastAsia="Times New Roman" w:hAnsi="Calibri" w:cs="Calibri"/>
          <w:lang w:eastAsia="zh-CN"/>
        </w:rPr>
        <w:t>ODPISANI:</w:t>
      </w:r>
    </w:p>
    <w:bookmarkEnd w:id="1"/>
    <w:p w14:paraId="199EFC61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 </w:t>
      </w:r>
    </w:p>
    <w:p w14:paraId="0344D78E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proofErr w:type="gramStart"/>
      <w:r w:rsidRPr="007A099C">
        <w:rPr>
          <w:rFonts w:ascii="Calibri" w:eastAsia="Times New Roman" w:hAnsi="Calibri" w:cs="Calibri"/>
          <w:lang w:eastAsia="zh-CN"/>
        </w:rPr>
        <w:t>działając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w imieniu i na rzecz</w:t>
      </w:r>
    </w:p>
    <w:p w14:paraId="030E0C8D" w14:textId="0066A871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_______________________________________________________________________________</w:t>
      </w:r>
    </w:p>
    <w:p w14:paraId="4D0425E9" w14:textId="13C82601" w:rsidR="007A099C" w:rsidRPr="007A099C" w:rsidRDefault="00945FBB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>KRS</w:t>
      </w:r>
      <w:r w:rsidR="007A099C" w:rsidRPr="007A099C">
        <w:rPr>
          <w:rFonts w:ascii="Calibri" w:eastAsia="Times New Roman" w:hAnsi="Calibri" w:cs="Calibri"/>
          <w:lang w:eastAsia="zh-CN"/>
        </w:rPr>
        <w:t>________________________________NIP: ______________________</w:t>
      </w:r>
      <w:r>
        <w:rPr>
          <w:rFonts w:ascii="Calibri" w:eastAsia="Times New Roman" w:hAnsi="Calibri" w:cs="Calibri"/>
          <w:lang w:eastAsia="zh-CN"/>
        </w:rPr>
        <w:t>woj.________________</w:t>
      </w:r>
    </w:p>
    <w:p w14:paraId="03CF6701" w14:textId="77777777" w:rsidR="0081253A" w:rsidRPr="009618E3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sz w:val="16"/>
          <w:szCs w:val="16"/>
          <w:lang w:eastAsia="pl-PL"/>
        </w:rPr>
      </w:pPr>
      <w:r w:rsidRPr="009618E3">
        <w:rPr>
          <w:rFonts w:ascii="Calibri" w:eastAsia="Times New Roman" w:hAnsi="Calibri" w:cs="Calibri"/>
          <w:i/>
          <w:sz w:val="16"/>
          <w:szCs w:val="16"/>
          <w:lang w:eastAsia="pl-PL"/>
        </w:rPr>
        <w:t>{nazwa (firma) i dokładny adres Wykonawcy/ów; KRS, REGON, NIP</w:t>
      </w:r>
      <w:r w:rsidR="0081253A" w:rsidRPr="009618E3">
        <w:rPr>
          <w:rFonts w:ascii="Calibri" w:eastAsia="Times New Roman" w:hAnsi="Calibri" w:cs="Calibri"/>
          <w:i/>
          <w:sz w:val="16"/>
          <w:szCs w:val="16"/>
          <w:lang w:eastAsia="pl-PL"/>
        </w:rPr>
        <w:t>.</w:t>
      </w:r>
    </w:p>
    <w:p w14:paraId="332F3E52" w14:textId="4C752356" w:rsidR="007A099C" w:rsidRPr="007A099C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 xml:space="preserve"> </w:t>
      </w:r>
      <w:r w:rsidR="0081253A" w:rsidRPr="0081253A">
        <w:rPr>
          <w:rFonts w:ascii="Calibri" w:eastAsia="Times New Roman" w:hAnsi="Calibri" w:cs="Calibri"/>
          <w:i/>
          <w:lang w:eastAsia="pl-PL"/>
        </w:rPr>
        <w:t>W</w:t>
      </w:r>
      <w:r w:rsidRPr="007A099C">
        <w:rPr>
          <w:rFonts w:ascii="Calibri" w:eastAsia="Times New Roman" w:hAnsi="Calibri" w:cs="Calibri"/>
          <w:i/>
          <w:lang w:eastAsia="pl-PL"/>
        </w:rPr>
        <w:t xml:space="preserve"> przypadku składania oferty przez podmioty występujące wspólnie podać nazwy (firmy) i dokładne adresy wszystkich wspólników spółki cywilnej lub członków konsorcjum}</w:t>
      </w:r>
    </w:p>
    <w:p w14:paraId="3676AA74" w14:textId="70DAA1B9" w:rsidR="007A099C" w:rsidRPr="007A099C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status przedsiębiorstwa </w:t>
      </w:r>
      <w:r w:rsidRPr="007A099C">
        <w:rPr>
          <w:rFonts w:ascii="Calibri" w:eastAsia="Times New Roman" w:hAnsi="Calibri" w:cs="Calibri"/>
          <w:vertAlign w:val="superscript"/>
          <w:lang w:eastAsia="zh-CN"/>
        </w:rPr>
        <w:footnoteReference w:id="2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Wingdings" w:eastAsia="Wingdings" w:hAnsi="Wingdings" w:cs="Wingdings"/>
          <w:lang w:eastAsia="zh-CN"/>
        </w:rPr>
        <w:t></w:t>
      </w:r>
      <w:r w:rsidRPr="007A099C">
        <w:rPr>
          <w:rFonts w:ascii="Calibri" w:eastAsia="Times New Roman" w:hAnsi="Calibri" w:cs="Calibri"/>
          <w:lang w:eastAsia="zh-CN"/>
        </w:rPr>
        <w:t xml:space="preserve"> mikro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Wingdings" w:eastAsia="Wingdings" w:hAnsi="Wingdings" w:cs="Wingdings"/>
          <w:lang w:eastAsia="zh-CN"/>
        </w:rPr>
        <w:t></w:t>
      </w:r>
      <w:r w:rsidRPr="007A099C">
        <w:rPr>
          <w:rFonts w:ascii="Calibri" w:eastAsia="Times New Roman" w:hAnsi="Calibri" w:cs="Calibri"/>
          <w:lang w:eastAsia="zh-CN"/>
        </w:rPr>
        <w:t xml:space="preserve"> małe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Wingdings" w:eastAsia="Wingdings" w:hAnsi="Wingdings" w:cs="Wingdings"/>
          <w:lang w:eastAsia="zh-CN"/>
        </w:rPr>
        <w:t></w:t>
      </w:r>
      <w:r w:rsidRPr="007A099C">
        <w:rPr>
          <w:rFonts w:ascii="Calibri" w:eastAsia="Times New Roman" w:hAnsi="Calibri" w:cs="Calibri"/>
          <w:lang w:eastAsia="zh-CN"/>
        </w:rPr>
        <w:t xml:space="preserve"> </w:t>
      </w:r>
      <w:proofErr w:type="gramStart"/>
      <w:r w:rsidRPr="007A099C">
        <w:rPr>
          <w:rFonts w:ascii="Calibri" w:eastAsia="Times New Roman" w:hAnsi="Calibri" w:cs="Calibri"/>
          <w:lang w:eastAsia="zh-CN"/>
        </w:rPr>
        <w:t>średnie</w:t>
      </w:r>
      <w:r w:rsidR="00261949">
        <w:rPr>
          <w:rFonts w:ascii="Calibri" w:eastAsia="Times New Roman" w:hAnsi="Calibri" w:cs="Calibri"/>
          <w:lang w:eastAsia="zh-CN"/>
        </w:rPr>
        <w:t xml:space="preserve">       </w:t>
      </w:r>
      <w:r w:rsidR="00261949" w:rsidRPr="007A099C">
        <w:rPr>
          <w:rFonts w:ascii="Wingdings" w:eastAsia="Wingdings" w:hAnsi="Wingdings" w:cs="Wingdings"/>
          <w:lang w:eastAsia="zh-CN"/>
        </w:rPr>
        <w:t></w:t>
      </w:r>
      <w:r w:rsidR="00261949" w:rsidRPr="007A099C">
        <w:rPr>
          <w:rFonts w:ascii="Calibri" w:eastAsia="Times New Roman" w:hAnsi="Calibri" w:cs="Calibri"/>
          <w:lang w:eastAsia="zh-CN"/>
        </w:rPr>
        <w:t xml:space="preserve"> </w:t>
      </w:r>
      <w:r w:rsidR="00261949">
        <w:rPr>
          <w:rFonts w:ascii="Calibri" w:eastAsia="Times New Roman" w:hAnsi="Calibri" w:cs="Calibri"/>
          <w:lang w:eastAsia="zh-CN"/>
        </w:rPr>
        <w:t>duże</w:t>
      </w:r>
      <w:proofErr w:type="gramEnd"/>
    </w:p>
    <w:p w14:paraId="0175F5BE" w14:textId="77777777" w:rsidR="007A099C" w:rsidRPr="0028468F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i/>
          <w:sz w:val="18"/>
          <w:szCs w:val="18"/>
          <w:lang w:eastAsia="zh-CN"/>
        </w:rPr>
      </w:pPr>
      <w:r w:rsidRPr="0028468F">
        <w:rPr>
          <w:rFonts w:ascii="Calibri" w:eastAsia="Times New Roman" w:hAnsi="Calibri" w:cs="Calibri"/>
          <w:i/>
          <w:sz w:val="18"/>
          <w:szCs w:val="18"/>
          <w:lang w:eastAsia="zh-CN"/>
        </w:rPr>
        <w:t>(zaznaczyć właściwe dla Wykonawcy)</w:t>
      </w:r>
    </w:p>
    <w:p w14:paraId="25612615" w14:textId="4EC51ECC" w:rsidR="007A099C" w:rsidRPr="007A099C" w:rsidRDefault="007A099C" w:rsidP="001F5E72">
      <w:pPr>
        <w:numPr>
          <w:ilvl w:val="0"/>
          <w:numId w:val="21"/>
        </w:numPr>
        <w:tabs>
          <w:tab w:val="clear" w:pos="0"/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SKŁADAMY OFERTĘ</w:t>
      </w:r>
      <w:r w:rsidRPr="007A099C">
        <w:rPr>
          <w:rFonts w:ascii="Calibri" w:eastAsia="Times New Roman" w:hAnsi="Calibri" w:cs="Calibri"/>
          <w:lang w:eastAsia="zh-CN"/>
        </w:rPr>
        <w:t xml:space="preserve"> na wykonanie przedmiotu zamówienia zgodnie ze Specyfikacją Warunków Zamówienia.</w:t>
      </w:r>
    </w:p>
    <w:p w14:paraId="1AFEC5FB" w14:textId="77777777" w:rsidR="007A099C" w:rsidRPr="007A099C" w:rsidRDefault="007A099C" w:rsidP="001F5E72">
      <w:pPr>
        <w:numPr>
          <w:ilvl w:val="0"/>
          <w:numId w:val="21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>, że zapoznaliśmy się ze Specyfikacją Warunków Zamówienia i uznajemy się za związanych określonymi w niej postanowieniami i zasadami postępowania.</w:t>
      </w:r>
    </w:p>
    <w:p w14:paraId="4BDACFC2" w14:textId="0FA99D81" w:rsidR="007A099C" w:rsidRDefault="007A099C" w:rsidP="001F5E72">
      <w:pPr>
        <w:numPr>
          <w:ilvl w:val="0"/>
          <w:numId w:val="21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za kwotę </w:t>
      </w:r>
      <w:r w:rsidR="00621F44" w:rsidRPr="003F092A">
        <w:rPr>
          <w:rFonts w:ascii="Calibri" w:eastAsia="Times New Roman" w:hAnsi="Calibri" w:cs="Calibri"/>
          <w:lang w:eastAsia="zh-CN"/>
        </w:rPr>
        <w:t xml:space="preserve">……………………………………………… zł netto tj. ………………………………………… </w:t>
      </w:r>
      <w:r w:rsidR="003F092A">
        <w:rPr>
          <w:rFonts w:ascii="Calibri" w:eastAsia="Times New Roman" w:hAnsi="Calibri" w:cs="Calibri"/>
          <w:lang w:eastAsia="zh-CN"/>
        </w:rPr>
        <w:t>z podatkiem Vat ….% : …………………</w:t>
      </w:r>
      <w:proofErr w:type="gramStart"/>
      <w:r w:rsidR="00621F44" w:rsidRPr="003F092A">
        <w:rPr>
          <w:rFonts w:ascii="Calibri" w:eastAsia="Times New Roman" w:hAnsi="Calibri" w:cs="Calibri"/>
          <w:lang w:eastAsia="zh-CN"/>
        </w:rPr>
        <w:t>zł</w:t>
      </w:r>
      <w:proofErr w:type="gramEnd"/>
      <w:r w:rsidR="00621F44" w:rsidRPr="003F092A">
        <w:rPr>
          <w:rFonts w:ascii="Calibri" w:eastAsia="Times New Roman" w:hAnsi="Calibri" w:cs="Calibri"/>
          <w:lang w:eastAsia="zh-CN"/>
        </w:rPr>
        <w:t xml:space="preserve"> brutto</w:t>
      </w:r>
      <w:r w:rsidR="003F092A">
        <w:rPr>
          <w:rFonts w:ascii="Calibri" w:eastAsia="Times New Roman" w:hAnsi="Calibri" w:cs="Calibri"/>
          <w:lang w:eastAsia="zh-CN"/>
        </w:rPr>
        <w:t xml:space="preserve"> (słownie złotych:……………………………….)</w:t>
      </w:r>
      <w:r w:rsidR="00A23CD9">
        <w:rPr>
          <w:rFonts w:ascii="Calibri" w:eastAsia="Times New Roman" w:hAnsi="Calibri" w:cs="Calibri"/>
          <w:lang w:eastAsia="zh-CN"/>
        </w:rPr>
        <w:t>.</w:t>
      </w:r>
    </w:p>
    <w:p w14:paraId="0ADAF815" w14:textId="379BA221" w:rsidR="009618E3" w:rsidRPr="009618E3" w:rsidRDefault="009618E3" w:rsidP="009618E3">
      <w:pPr>
        <w:pStyle w:val="Akapitzlist"/>
        <w:numPr>
          <w:ilvl w:val="0"/>
          <w:numId w:val="21"/>
        </w:numPr>
        <w:rPr>
          <w:rFonts w:ascii="Calibri" w:eastAsia="Times New Roman" w:hAnsi="Calibri" w:cs="Calibri"/>
          <w:sz w:val="22"/>
          <w:szCs w:val="22"/>
          <w:lang w:eastAsia="zh-CN"/>
        </w:rPr>
      </w:pPr>
      <w:r w:rsidRPr="00DB78C7">
        <w:rPr>
          <w:rFonts w:ascii="Calibri" w:eastAsia="Times New Roman" w:hAnsi="Calibri" w:cs="Calibri"/>
          <w:b/>
          <w:bCs/>
          <w:sz w:val="22"/>
          <w:szCs w:val="22"/>
          <w:lang w:eastAsia="zh-CN"/>
        </w:rPr>
        <w:t>OFERUJEMY ………….</w:t>
      </w:r>
      <w:r w:rsidRPr="009618E3">
        <w:rPr>
          <w:rFonts w:ascii="Calibri" w:eastAsia="Times New Roman" w:hAnsi="Calibri" w:cs="Calibri"/>
          <w:sz w:val="22"/>
          <w:szCs w:val="22"/>
          <w:lang w:eastAsia="zh-CN"/>
        </w:rPr>
        <w:t xml:space="preserve"> - </w:t>
      </w:r>
      <w:proofErr w:type="gramStart"/>
      <w:r w:rsidRPr="009618E3">
        <w:rPr>
          <w:rFonts w:ascii="Calibri" w:eastAsia="Times New Roman" w:hAnsi="Calibri" w:cs="Calibri"/>
          <w:sz w:val="22"/>
          <w:szCs w:val="22"/>
          <w:lang w:eastAsia="zh-CN"/>
        </w:rPr>
        <w:t>miesięczny</w:t>
      </w:r>
      <w:proofErr w:type="gramEnd"/>
      <w:r w:rsidRPr="009618E3">
        <w:rPr>
          <w:rFonts w:ascii="Calibri" w:eastAsia="Times New Roman" w:hAnsi="Calibri" w:cs="Calibri"/>
          <w:sz w:val="22"/>
          <w:szCs w:val="22"/>
          <w:lang w:eastAsia="zh-CN"/>
        </w:rPr>
        <w:t xml:space="preserve"> okres gwarancji na przedmiot zamówienia (min. </w:t>
      </w:r>
      <w:r>
        <w:rPr>
          <w:rFonts w:ascii="Calibri" w:eastAsia="Times New Roman" w:hAnsi="Calibri" w:cs="Calibri"/>
          <w:sz w:val="22"/>
          <w:szCs w:val="22"/>
          <w:lang w:eastAsia="zh-CN"/>
        </w:rPr>
        <w:t>24</w:t>
      </w:r>
      <w:r w:rsidRPr="009618E3">
        <w:rPr>
          <w:rFonts w:ascii="Calibri" w:eastAsia="Times New Roman" w:hAnsi="Calibri" w:cs="Calibri"/>
          <w:sz w:val="22"/>
          <w:szCs w:val="22"/>
          <w:lang w:eastAsia="zh-CN"/>
        </w:rPr>
        <w:t xml:space="preserve"> miesięcy)</w:t>
      </w:r>
      <w:r>
        <w:rPr>
          <w:rFonts w:ascii="Calibri" w:eastAsia="Times New Roman" w:hAnsi="Calibri" w:cs="Calibri"/>
          <w:sz w:val="22"/>
          <w:szCs w:val="22"/>
          <w:lang w:eastAsia="zh-CN"/>
        </w:rPr>
        <w:t>*</w:t>
      </w:r>
    </w:p>
    <w:p w14:paraId="24612756" w14:textId="447DBB1D" w:rsidR="007A099C" w:rsidRPr="007A099C" w:rsidRDefault="007A099C" w:rsidP="001F5E72">
      <w:pPr>
        <w:numPr>
          <w:ilvl w:val="0"/>
          <w:numId w:val="21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 xml:space="preserve">, że zapoznaliśmy się z </w:t>
      </w:r>
      <w:r w:rsidR="00621F44" w:rsidRPr="0081253A">
        <w:rPr>
          <w:rFonts w:ascii="Calibri" w:eastAsia="Times New Roman" w:hAnsi="Calibri" w:cs="Calibri"/>
          <w:lang w:eastAsia="zh-CN"/>
        </w:rPr>
        <w:t xml:space="preserve">projektowanymi </w:t>
      </w:r>
      <w:r w:rsidRPr="007A099C">
        <w:rPr>
          <w:rFonts w:ascii="Calibri" w:eastAsia="Times New Roman" w:hAnsi="Calibri" w:cs="Calibri"/>
          <w:lang w:eastAsia="zh-CN"/>
        </w:rPr>
        <w:t>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43414DD" w14:textId="4C8AEA04" w:rsidR="00B103EB" w:rsidRPr="00B103EB" w:rsidRDefault="007A099C" w:rsidP="001F5E72">
      <w:pPr>
        <w:numPr>
          <w:ilvl w:val="0"/>
          <w:numId w:val="21"/>
        </w:numPr>
        <w:suppressAutoHyphens/>
        <w:spacing w:after="0" w:line="288" w:lineRule="auto"/>
        <w:ind w:right="4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lang w:eastAsia="zh-CN"/>
        </w:rPr>
        <w:t>ZAMÓWIENIE ZREALIZUJEMY</w:t>
      </w: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bCs/>
          <w:lang w:eastAsia="zh-CN"/>
        </w:rPr>
        <w:t>sami*</w:t>
      </w:r>
      <w:r w:rsidR="009618E3">
        <w:rPr>
          <w:rFonts w:ascii="Calibri" w:eastAsia="Times New Roman" w:hAnsi="Calibri" w:cs="Calibri"/>
          <w:bCs/>
          <w:lang w:eastAsia="zh-CN"/>
        </w:rPr>
        <w:t>*</w:t>
      </w:r>
      <w:r w:rsidRPr="007A099C">
        <w:rPr>
          <w:rFonts w:ascii="Calibri" w:eastAsia="Times New Roman" w:hAnsi="Calibri" w:cs="Calibri"/>
          <w:bCs/>
          <w:lang w:eastAsia="zh-CN"/>
        </w:rPr>
        <w:t xml:space="preserve">*/ z udziałem następujących firm podwykonawców (proszę podać)……………………………………………….., </w:t>
      </w:r>
      <w:proofErr w:type="gramStart"/>
      <w:r w:rsidRPr="007A099C">
        <w:rPr>
          <w:rFonts w:ascii="Calibri" w:eastAsia="Times New Roman" w:hAnsi="Calibri" w:cs="Calibri"/>
          <w:bCs/>
          <w:lang w:eastAsia="zh-CN"/>
        </w:rPr>
        <w:t>którzy</w:t>
      </w:r>
      <w:proofErr w:type="gramEnd"/>
      <w:r w:rsidRPr="007A099C">
        <w:rPr>
          <w:rFonts w:ascii="Calibri" w:eastAsia="Times New Roman" w:hAnsi="Calibri" w:cs="Calibri"/>
          <w:bCs/>
          <w:lang w:eastAsia="zh-CN"/>
        </w:rPr>
        <w:t xml:space="preserve"> wykonywać będą następujące części zamówienia: .......................................</w:t>
      </w:r>
      <w:r w:rsidR="00B103EB">
        <w:rPr>
          <w:rFonts w:ascii="Calibri" w:eastAsia="Times New Roman" w:hAnsi="Calibri" w:cs="Calibri"/>
          <w:bCs/>
          <w:lang w:eastAsia="zh-CN"/>
        </w:rPr>
        <w:t>...............................</w:t>
      </w:r>
      <w:r w:rsidRPr="007A099C">
        <w:rPr>
          <w:rFonts w:ascii="Calibri" w:eastAsia="Times New Roman" w:hAnsi="Calibri" w:cs="Calibri"/>
          <w:bCs/>
          <w:lang w:eastAsia="zh-CN"/>
        </w:rPr>
        <w:t>.................</w:t>
      </w:r>
      <w:r w:rsidR="00B103EB">
        <w:t>........................................</w:t>
      </w:r>
    </w:p>
    <w:p w14:paraId="2784AB12" w14:textId="03100328" w:rsidR="007A099C" w:rsidRPr="007A099C" w:rsidRDefault="007A099C" w:rsidP="001F5E72">
      <w:pPr>
        <w:numPr>
          <w:ilvl w:val="0"/>
          <w:numId w:val="21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lastRenderedPageBreak/>
        <w:t>AKCEPTUJEMY</w:t>
      </w:r>
      <w:r w:rsidRPr="007A099C">
        <w:rPr>
          <w:rFonts w:ascii="Calibri" w:eastAsia="Times New Roman" w:hAnsi="Calibri" w:cs="Calibri"/>
          <w:lang w:eastAsia="zh-CN"/>
        </w:rPr>
        <w:t xml:space="preserve"> warunki płatności określone przez Zamawiającego w projek</w:t>
      </w:r>
      <w:r w:rsidR="008F73FC">
        <w:rPr>
          <w:rFonts w:ascii="Calibri" w:eastAsia="Times New Roman" w:hAnsi="Calibri" w:cs="Calibri"/>
          <w:lang w:eastAsia="zh-CN"/>
        </w:rPr>
        <w:t>towanych postanowieniach umowy.</w:t>
      </w:r>
    </w:p>
    <w:p w14:paraId="27A3A250" w14:textId="7041C947" w:rsidR="007A099C" w:rsidRPr="007A099C" w:rsidRDefault="007A099C" w:rsidP="001F5E72">
      <w:pPr>
        <w:numPr>
          <w:ilvl w:val="0"/>
          <w:numId w:val="21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OŚWIADCZAMY,</w:t>
      </w:r>
      <w:r w:rsidRPr="007A099C">
        <w:rPr>
          <w:rFonts w:ascii="Calibri" w:eastAsia="Times New Roman" w:hAnsi="Calibri" w:cs="Calibri"/>
          <w:lang w:eastAsia="zh-CN"/>
        </w:rPr>
        <w:t xml:space="preserve"> iż – za wyjątkiem informacji i dokumentów zawartych w ofercie, oraz w dokumentach złożonych wraz z ofertą, </w:t>
      </w:r>
      <w:r w:rsidR="00C4751A">
        <w:rPr>
          <w:rFonts w:ascii="Calibri" w:eastAsia="Times New Roman" w:hAnsi="Calibri" w:cs="Calibri"/>
          <w:lang w:eastAsia="zh-CN"/>
        </w:rPr>
        <w:t>wymienione w pliku ……………………….</w:t>
      </w:r>
      <w:r w:rsidRPr="007A099C">
        <w:rPr>
          <w:rFonts w:ascii="Calibri" w:eastAsia="Times New Roman" w:hAnsi="Calibri" w:cs="Calibri"/>
          <w:lang w:eastAsia="zh-CN"/>
        </w:rPr>
        <w:t xml:space="preserve"> - </w:t>
      </w:r>
      <w:proofErr w:type="gramStart"/>
      <w:r w:rsidRPr="007A099C">
        <w:rPr>
          <w:rFonts w:ascii="Calibri" w:eastAsia="Times New Roman" w:hAnsi="Calibri" w:cs="Calibri"/>
          <w:lang w:eastAsia="zh-CN"/>
        </w:rPr>
        <w:t>niniejsza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oferta oraz wszelkie załączniki do niej są jawne i nie zawierają informacji stanowiących tajemnicę przedsiębiorstwa w rozumieniu przepisów o zwalczaniu nieuczciwej konkurencji.</w:t>
      </w:r>
    </w:p>
    <w:p w14:paraId="768939EB" w14:textId="7168ABF1" w:rsidR="00E43714" w:rsidRPr="001F1A2C" w:rsidRDefault="007A099C" w:rsidP="001F5E72">
      <w:pPr>
        <w:numPr>
          <w:ilvl w:val="0"/>
          <w:numId w:val="21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UWAŻAMY SIĘ</w:t>
      </w:r>
      <w:r w:rsidRPr="007A099C">
        <w:rPr>
          <w:rFonts w:ascii="Calibri" w:eastAsia="Times New Roman" w:hAnsi="Calibri" w:cs="Calibri"/>
          <w:lang w:eastAsia="zh-CN"/>
        </w:rPr>
        <w:t xml:space="preserve"> za związanych niniejszą ofertą przez czas wskazany w </w:t>
      </w:r>
      <w:r w:rsidR="00D1723F">
        <w:rPr>
          <w:rFonts w:ascii="Calibri" w:eastAsia="Times New Roman" w:hAnsi="Calibri" w:cs="Calibri"/>
          <w:lang w:eastAsia="zh-CN"/>
        </w:rPr>
        <w:t>SWZ.</w:t>
      </w:r>
    </w:p>
    <w:p w14:paraId="69817450" w14:textId="77777777" w:rsidR="007A099C" w:rsidRPr="007A099C" w:rsidRDefault="007A099C" w:rsidP="001F5E72">
      <w:pPr>
        <w:numPr>
          <w:ilvl w:val="0"/>
          <w:numId w:val="21"/>
        </w:numPr>
        <w:tabs>
          <w:tab w:val="clear" w:pos="0"/>
          <w:tab w:val="num" w:pos="426"/>
        </w:tabs>
        <w:suppressAutoHyphens/>
        <w:spacing w:after="0" w:line="320" w:lineRule="exact"/>
        <w:ind w:left="426" w:hanging="426"/>
        <w:rPr>
          <w:rFonts w:ascii="Calibri" w:eastAsia="Times New Roman" w:hAnsi="Calibri" w:cs="Times New Roman"/>
          <w:lang w:eastAsia="zh-CN"/>
        </w:rPr>
      </w:pPr>
      <w:r w:rsidRPr="007A099C">
        <w:rPr>
          <w:rFonts w:ascii="Calibri" w:eastAsia="Calibri" w:hAnsi="Calibri" w:cs="Times New Roman"/>
          <w:b/>
          <w:lang w:eastAsia="zh-CN"/>
        </w:rPr>
        <w:t>OŚWIADCZAMY</w:t>
      </w:r>
      <w:r w:rsidRPr="007A099C">
        <w:rPr>
          <w:rFonts w:ascii="Calibri" w:eastAsia="Times New Roman" w:hAnsi="Calibri" w:cs="Times New Roman"/>
          <w:lang w:eastAsia="zh-CN"/>
        </w:rPr>
        <w:t>, że wypełnimy obowiązki informacyjne przewidziane w art. 13 lub art. 14 RODO</w:t>
      </w:r>
      <w:r w:rsidRPr="007A099C">
        <w:rPr>
          <w:rFonts w:ascii="Calibri" w:eastAsia="Times New Roman" w:hAnsi="Calibri" w:cs="Times New Roman"/>
          <w:vertAlign w:val="superscript"/>
          <w:lang w:eastAsia="zh-CN"/>
        </w:rPr>
        <w:footnoteReference w:id="3"/>
      </w:r>
      <w:r w:rsidRPr="007A099C">
        <w:rPr>
          <w:rFonts w:ascii="Calibri" w:eastAsia="Times New Roman" w:hAnsi="Calibri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6581A00" w14:textId="63787CE4" w:rsidR="007A099C" w:rsidRPr="001B038B" w:rsidRDefault="00555335" w:rsidP="001F5E72">
      <w:pPr>
        <w:numPr>
          <w:ilvl w:val="0"/>
          <w:numId w:val="21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 xml:space="preserve"> </w:t>
      </w:r>
      <w:r w:rsidR="007A099C" w:rsidRPr="001B038B">
        <w:rPr>
          <w:rFonts w:ascii="Calibri" w:eastAsia="Times New Roman" w:hAnsi="Calibri" w:cs="Calibri"/>
          <w:b/>
          <w:bCs/>
          <w:lang w:eastAsia="zh-CN"/>
        </w:rPr>
        <w:t xml:space="preserve">ZAŁĄCZNIKAMI </w:t>
      </w:r>
      <w:r w:rsidR="007A099C" w:rsidRPr="001B038B">
        <w:rPr>
          <w:rFonts w:ascii="Calibri" w:eastAsia="Times New Roman" w:hAnsi="Calibri" w:cs="Calibri"/>
          <w:lang w:eastAsia="zh-CN"/>
        </w:rPr>
        <w:t>do niniejszej oferty są:</w:t>
      </w:r>
    </w:p>
    <w:p w14:paraId="3EEF5578" w14:textId="7B2C4986" w:rsidR="00F3532F" w:rsidRPr="001B038B" w:rsidRDefault="0028468F" w:rsidP="00F3532F">
      <w:pPr>
        <w:suppressAutoHyphens/>
        <w:spacing w:after="0" w:line="288" w:lineRule="auto"/>
        <w:ind w:left="426"/>
        <w:rPr>
          <w:rFonts w:ascii="Calibri" w:eastAsia="Times New Roman" w:hAnsi="Calibri" w:cs="Calibri"/>
          <w:i/>
          <w:iCs/>
          <w:lang w:eastAsia="zh-CN"/>
        </w:rPr>
      </w:pPr>
      <w:r w:rsidRPr="001B038B">
        <w:rPr>
          <w:rFonts w:ascii="Calibri" w:eastAsia="Times New Roman" w:hAnsi="Calibri" w:cs="Calibri"/>
          <w:i/>
          <w:iCs/>
          <w:lang w:eastAsia="zh-CN"/>
        </w:rPr>
        <w:t xml:space="preserve">- </w:t>
      </w:r>
      <w:r w:rsidR="00F3532F" w:rsidRPr="001B038B">
        <w:rPr>
          <w:rFonts w:ascii="Calibri" w:eastAsia="Times New Roman" w:hAnsi="Calibri" w:cs="Calibri"/>
          <w:i/>
          <w:iCs/>
          <w:lang w:eastAsia="zh-CN"/>
        </w:rPr>
        <w:t xml:space="preserve">oświadczenie o braku podstaw wykluczenia </w:t>
      </w:r>
    </w:p>
    <w:p w14:paraId="5EA3BFDE" w14:textId="0D15AEF8" w:rsidR="007A099C" w:rsidRDefault="00F3532F" w:rsidP="00F3532F">
      <w:pPr>
        <w:suppressAutoHyphens/>
        <w:spacing w:after="0" w:line="288" w:lineRule="auto"/>
        <w:ind w:left="426"/>
        <w:rPr>
          <w:rFonts w:ascii="Calibri" w:eastAsia="Times New Roman" w:hAnsi="Calibri" w:cs="Calibri"/>
          <w:i/>
          <w:iCs/>
          <w:lang w:eastAsia="zh-CN"/>
        </w:rPr>
      </w:pPr>
      <w:r w:rsidRPr="001B038B">
        <w:rPr>
          <w:rFonts w:ascii="Calibri" w:eastAsia="Times New Roman" w:hAnsi="Calibri" w:cs="Calibri"/>
          <w:i/>
          <w:iCs/>
          <w:lang w:eastAsia="zh-CN"/>
        </w:rPr>
        <w:t xml:space="preserve">- </w:t>
      </w:r>
      <w:r w:rsidR="002F4EC8" w:rsidRPr="001B038B">
        <w:rPr>
          <w:rFonts w:ascii="Calibri" w:eastAsia="Times New Roman" w:hAnsi="Calibri" w:cs="Calibri"/>
          <w:i/>
          <w:iCs/>
          <w:lang w:eastAsia="zh-CN"/>
        </w:rPr>
        <w:t xml:space="preserve">Oświadczenie dotyczące zakresu wykonywanego zamówienia, zgodnie z art. 117 ust. 4 ustawy </w:t>
      </w:r>
      <w:proofErr w:type="spellStart"/>
      <w:r w:rsidR="002F4EC8" w:rsidRPr="001B038B">
        <w:rPr>
          <w:rFonts w:ascii="Calibri" w:eastAsia="Times New Roman" w:hAnsi="Calibri" w:cs="Calibri"/>
          <w:i/>
          <w:iCs/>
          <w:lang w:eastAsia="zh-CN"/>
        </w:rPr>
        <w:t>Pzp</w:t>
      </w:r>
      <w:proofErr w:type="spellEnd"/>
      <w:r w:rsidR="002F4EC8" w:rsidRPr="001B038B">
        <w:rPr>
          <w:rStyle w:val="Odwoanieprzypisudolnego"/>
          <w:rFonts w:ascii="Calibri" w:eastAsia="Times New Roman" w:hAnsi="Calibri" w:cs="Calibri"/>
          <w:i/>
          <w:iCs/>
          <w:lang w:eastAsia="zh-CN"/>
        </w:rPr>
        <w:footnoteReference w:id="4"/>
      </w:r>
    </w:p>
    <w:p w14:paraId="6BC6D773" w14:textId="77777777" w:rsidR="005E76F5" w:rsidRPr="0047133B" w:rsidRDefault="005E76F5" w:rsidP="00F3532F">
      <w:pPr>
        <w:suppressAutoHyphens/>
        <w:spacing w:after="0" w:line="288" w:lineRule="auto"/>
        <w:jc w:val="both"/>
        <w:rPr>
          <w:rFonts w:ascii="Calibri" w:eastAsia="Times New Roman" w:hAnsi="Calibri" w:cs="Calibri"/>
          <w:i/>
          <w:iCs/>
          <w:lang w:eastAsia="zh-CN"/>
        </w:rPr>
      </w:pPr>
    </w:p>
    <w:p w14:paraId="0A9849F5" w14:textId="77777777" w:rsidR="00B50B68" w:rsidRDefault="00B50B68" w:rsidP="007A099C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</w:p>
    <w:p w14:paraId="06D95709" w14:textId="1E7506F3" w:rsidR="007A099C" w:rsidRPr="007A099C" w:rsidRDefault="007A099C" w:rsidP="007A099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467E5E71" w14:textId="6DF28DEA" w:rsidR="007A099C" w:rsidRPr="00914A20" w:rsidRDefault="007A099C" w:rsidP="00B1678A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</w:t>
      </w:r>
      <w:r w:rsidR="00540A42">
        <w:rPr>
          <w:rFonts w:ascii="Calibri" w:eastAsia="Times New Roman" w:hAnsi="Calibri" w:cs="Calibri"/>
          <w:lang w:eastAsia="zh-CN"/>
        </w:rPr>
        <w:t>O</w:t>
      </w:r>
      <w:r w:rsidRPr="007A099C">
        <w:rPr>
          <w:rFonts w:ascii="Calibri" w:eastAsia="Times New Roman" w:hAnsi="Calibri" w:cs="Calibri"/>
          <w:lang w:eastAsia="zh-CN"/>
        </w:rPr>
        <w:t xml:space="preserve">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 w:rsidR="00474BEF">
        <w:rPr>
          <w:rFonts w:ascii="Calibri" w:eastAsia="Times New Roman" w:hAnsi="Calibri" w:cs="Calibri"/>
          <w:lang w:eastAsia="zh-CN"/>
        </w:rPr>
        <w:t>przez osobę podpisującą ofertę.</w:t>
      </w:r>
    </w:p>
    <w:p w14:paraId="0CDF3C3E" w14:textId="7F0C9B2A" w:rsidR="009618E3" w:rsidRDefault="009618E3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14:paraId="78F9FDCC" w14:textId="21A9A075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7A099C">
        <w:rPr>
          <w:rFonts w:ascii="Calibri" w:eastAsia="Times New Roman" w:hAnsi="Calibri" w:cs="Calibri"/>
          <w:bCs/>
          <w:sz w:val="16"/>
          <w:lang w:eastAsia="zh-CN"/>
        </w:rPr>
        <w:t>*</w:t>
      </w:r>
      <w:r w:rsidR="009618E3">
        <w:rPr>
          <w:rFonts w:ascii="Calibri" w:eastAsia="Times New Roman" w:hAnsi="Calibri" w:cs="Calibri"/>
          <w:bCs/>
          <w:sz w:val="16"/>
          <w:lang w:eastAsia="zh-CN"/>
        </w:rPr>
        <w:t>**</w:t>
      </w:r>
      <w:r w:rsidRPr="007A099C">
        <w:rPr>
          <w:rFonts w:ascii="Calibri" w:eastAsia="Times New Roman" w:hAnsi="Calibri" w:cs="Calibri"/>
          <w:bCs/>
          <w:sz w:val="16"/>
          <w:lang w:eastAsia="zh-CN"/>
        </w:rPr>
        <w:t xml:space="preserve"> niepotrzebne skreślić.</w:t>
      </w:r>
    </w:p>
    <w:p w14:paraId="298A78C4" w14:textId="1BDADF48" w:rsidR="0028468F" w:rsidRDefault="0028468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br w:type="page"/>
      </w:r>
    </w:p>
    <w:p w14:paraId="6E8CF739" w14:textId="77777777" w:rsidR="007F5900" w:rsidRPr="007F5900" w:rsidRDefault="007F5900" w:rsidP="007F5900">
      <w:pPr>
        <w:sectPr w:rsidR="007F5900" w:rsidRPr="007F5900" w:rsidSect="00177201">
          <w:footerReference w:type="default" r:id="rId11"/>
          <w:footerReference w:type="first" r:id="rId12"/>
          <w:type w:val="continuous"/>
          <w:pgSz w:w="11906" w:h="16838"/>
          <w:pgMar w:top="993" w:right="1418" w:bottom="1135" w:left="1418" w:header="567" w:footer="709" w:gutter="0"/>
          <w:cols w:space="708"/>
          <w:titlePg/>
          <w:docGrid w:linePitch="326" w:charSpace="-2254"/>
        </w:sectPr>
      </w:pPr>
    </w:p>
    <w:p w14:paraId="3846D3E4" w14:textId="103B972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  <w:bookmarkStart w:id="2" w:name="_DV_M4312"/>
      <w:bookmarkStart w:id="3" w:name="_DV_M4311"/>
      <w:bookmarkStart w:id="4" w:name="_DV_M4310"/>
      <w:bookmarkStart w:id="5" w:name="_DV_M4309"/>
      <w:bookmarkStart w:id="6" w:name="_DV_M4308"/>
      <w:bookmarkStart w:id="7" w:name="_DV_M4307"/>
      <w:bookmarkStart w:id="8" w:name="_DV_M4301"/>
      <w:bookmarkStart w:id="9" w:name="_DV_M4300"/>
      <w:bookmarkStart w:id="10" w:name="_DV_M1268"/>
      <w:bookmarkStart w:id="11" w:name="_DV_M1266"/>
      <w:bookmarkStart w:id="12" w:name="_DV_M126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7800EB0F" w14:textId="2E2AD6FC" w:rsidR="00DF3430" w:rsidRPr="00DF3430" w:rsidRDefault="004A1D04" w:rsidP="00DF3430">
      <w:pPr>
        <w:spacing w:after="0" w:line="240" w:lineRule="auto"/>
        <w:rPr>
          <w:rFonts w:eastAsiaTheme="minorEastAsia" w:cstheme="minorHAnsi"/>
          <w:b/>
          <w:bCs/>
          <w:lang w:eastAsia="pl-PL"/>
        </w:rPr>
      </w:pPr>
      <w:r>
        <w:rPr>
          <w:rFonts w:eastAsiaTheme="minorEastAsia" w:cstheme="minorHAnsi"/>
          <w:b/>
          <w:bCs/>
          <w:lang w:eastAsia="pl-PL"/>
        </w:rPr>
        <w:lastRenderedPageBreak/>
        <w:t>ROZDZIAŁ II.3</w:t>
      </w:r>
      <w:r w:rsidR="00DF3430" w:rsidRPr="00DF3430">
        <w:rPr>
          <w:rFonts w:eastAsiaTheme="minorEastAsia" w:cstheme="minorHAnsi"/>
          <w:b/>
          <w:bCs/>
          <w:lang w:eastAsia="pl-PL"/>
        </w:rPr>
        <w:t xml:space="preserve">  </w:t>
      </w:r>
      <w:r w:rsidR="00DF3430" w:rsidRPr="00246F49">
        <w:rPr>
          <w:rFonts w:eastAsiaTheme="minorEastAsia" w:cstheme="minorHAnsi"/>
          <w:b/>
          <w:bCs/>
          <w:lang w:eastAsia="pl-PL"/>
        </w:rPr>
        <w:t>OŚWIADCZENIE dotyczące wykonywanego zamówienia</w:t>
      </w:r>
    </w:p>
    <w:p w14:paraId="235C013E" w14:textId="77777777" w:rsidR="00706D79" w:rsidRPr="00EF18A9" w:rsidRDefault="00706D79" w:rsidP="00DF3430">
      <w:pPr>
        <w:spacing w:after="0" w:line="240" w:lineRule="auto"/>
        <w:rPr>
          <w:rFonts w:ascii="Times New Roman" w:eastAsiaTheme="minorEastAsia" w:hAnsi="Times New Roman" w:cs="Times New Roman"/>
          <w:b/>
          <w:bCs/>
          <w:lang w:eastAsia="pl-PL"/>
        </w:rPr>
      </w:pPr>
    </w:p>
    <w:p w14:paraId="1BC53EB1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1" locked="0" layoutInCell="0" allowOverlap="1" wp14:anchorId="732C9084" wp14:editId="0FB113F6">
            <wp:simplePos x="0" y="0"/>
            <wp:positionH relativeFrom="column">
              <wp:posOffset>-7620</wp:posOffset>
            </wp:positionH>
            <wp:positionV relativeFrom="paragraph">
              <wp:posOffset>119380</wp:posOffset>
            </wp:positionV>
            <wp:extent cx="5897245" cy="650875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24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02C338" w14:textId="77777777" w:rsidR="00EF18A9" w:rsidRPr="00EF18A9" w:rsidRDefault="00EF18A9" w:rsidP="00EF18A9">
      <w:pPr>
        <w:spacing w:after="0" w:line="3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A084103" w14:textId="77777777" w:rsidR="00EF18A9" w:rsidRPr="00EF18A9" w:rsidRDefault="00EF18A9" w:rsidP="00EF18A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9B31218" w14:textId="77777777" w:rsidR="00EF18A9" w:rsidRPr="00EF18A9" w:rsidRDefault="00EF18A9" w:rsidP="00EF18A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5C9DBE3" w14:textId="77777777" w:rsidR="00EF18A9" w:rsidRPr="00EF18A9" w:rsidRDefault="00EF18A9" w:rsidP="00EF18A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b/>
          <w:bCs/>
          <w:lang w:eastAsia="pl-PL"/>
        </w:rPr>
        <w:t>dotyczące</w:t>
      </w:r>
      <w:proofErr w:type="gramEnd"/>
      <w:r w:rsidRPr="00EF18A9">
        <w:rPr>
          <w:rFonts w:ascii="Calibri" w:eastAsia="Calibri" w:hAnsi="Calibri" w:cs="Calibri"/>
          <w:b/>
          <w:bCs/>
          <w:lang w:eastAsia="pl-PL"/>
        </w:rPr>
        <w:t xml:space="preserve"> zakresu wykonywanego zamówienia, zgodnie z art. 117 ust. 4 ustawy PZP</w:t>
      </w:r>
    </w:p>
    <w:p w14:paraId="3C058402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51159F0" w14:textId="7C67BF7B" w:rsidR="00693CC2" w:rsidRPr="007F5900" w:rsidRDefault="00693CC2" w:rsidP="00693CC2">
      <w:r w:rsidRPr="007F5900">
        <w:t>TO.260.</w:t>
      </w:r>
      <w:r w:rsidR="00377959">
        <w:t>20</w:t>
      </w:r>
      <w:r w:rsidR="00B50B68">
        <w:t>TA</w:t>
      </w:r>
      <w:r w:rsidRPr="007F5900">
        <w:t>.202</w:t>
      </w:r>
      <w:r w:rsidR="00B50B68">
        <w:t>6</w:t>
      </w:r>
    </w:p>
    <w:p w14:paraId="105349FD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MY NIŻEJ PODPISANI</w:t>
      </w:r>
      <w:r w:rsidRPr="00EF18A9">
        <w:rPr>
          <w:rFonts w:ascii="Calibri" w:eastAsia="Calibri" w:hAnsi="Calibri" w:cs="Calibri"/>
          <w:sz w:val="27"/>
          <w:szCs w:val="27"/>
          <w:lang w:eastAsia="pl-PL"/>
        </w:rPr>
        <w:t xml:space="preserve"> </w:t>
      </w:r>
      <w:r w:rsidRPr="00EF18A9">
        <w:rPr>
          <w:rFonts w:ascii="Calibri" w:eastAsia="Calibri" w:hAnsi="Calibri" w:cs="Calibri"/>
          <w:sz w:val="27"/>
          <w:szCs w:val="27"/>
          <w:vertAlign w:val="superscript"/>
          <w:lang w:eastAsia="pl-PL"/>
        </w:rPr>
        <w:t>5</w:t>
      </w:r>
    </w:p>
    <w:p w14:paraId="664A3B8F" w14:textId="77777777" w:rsidR="00EF18A9" w:rsidRPr="00EF18A9" w:rsidRDefault="00EF18A9" w:rsidP="00EF18A9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8DBD62F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34B49EDE" w14:textId="77777777" w:rsidR="00EF18A9" w:rsidRPr="00EF18A9" w:rsidRDefault="00EF18A9" w:rsidP="00EF18A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03F83AB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6FAAE281" w14:textId="77777777" w:rsidR="00EF18A9" w:rsidRPr="00EF18A9" w:rsidRDefault="00EF18A9" w:rsidP="00EF18A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9C04F3A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działając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w imieniu i na rzecz</w:t>
      </w:r>
    </w:p>
    <w:p w14:paraId="31AC07F6" w14:textId="77777777" w:rsidR="00EF18A9" w:rsidRPr="00EF18A9" w:rsidRDefault="00EF18A9" w:rsidP="00EF18A9">
      <w:pPr>
        <w:spacing w:after="0" w:line="6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FBA426F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7935C8A" w14:textId="77777777" w:rsidR="00EF18A9" w:rsidRPr="00EF18A9" w:rsidRDefault="00EF18A9" w:rsidP="00EF18A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B51E72A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601DDF3E" w14:textId="77777777" w:rsidR="00EF18A9" w:rsidRPr="00EF18A9" w:rsidRDefault="00EF18A9" w:rsidP="00EF18A9">
      <w:pPr>
        <w:spacing w:after="0" w:line="5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50A3512" w14:textId="77777777" w:rsidR="00EF18A9" w:rsidRPr="00EF18A9" w:rsidRDefault="00EF18A9" w:rsidP="00EF18A9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i/>
          <w:iCs/>
          <w:lang w:eastAsia="pl-PL"/>
        </w:rPr>
        <w:t>{nazwa (firma) i dokładny adres Wykonawcy }</w:t>
      </w:r>
    </w:p>
    <w:p w14:paraId="23A2F4CB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D95CFF6" w14:textId="77777777" w:rsidR="00EF18A9" w:rsidRPr="00EF18A9" w:rsidRDefault="00EF18A9" w:rsidP="00EF18A9">
      <w:pPr>
        <w:spacing w:after="0" w:line="224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AEB69BB" w14:textId="4DD43FBD" w:rsidR="00DF3430" w:rsidRPr="003F092A" w:rsidRDefault="00EF18A9" w:rsidP="00C83701">
      <w:pPr>
        <w:spacing w:after="0" w:line="279" w:lineRule="auto"/>
        <w:rPr>
          <w:rFonts w:eastAsia="Calibri" w:cs="Calibri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składając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ofertę w postępowaniu o udzielenie zamówienia publicznego prowadzonym w trybie przetargu </w:t>
      </w:r>
      <w:r w:rsidRPr="003F092A">
        <w:rPr>
          <w:rFonts w:eastAsia="Calibri" w:cs="Calibri"/>
          <w:lang w:eastAsia="pl-PL"/>
        </w:rPr>
        <w:t xml:space="preserve">nieograniczonego pn.: </w:t>
      </w:r>
      <w:r w:rsidR="00D93A9B" w:rsidRPr="003F092A">
        <w:rPr>
          <w:rFonts w:eastAsia="Calibri" w:cs="Calibri"/>
          <w:i/>
          <w:lang w:eastAsia="pl-PL"/>
        </w:rPr>
        <w:t>„</w:t>
      </w:r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 xml:space="preserve">Dostawa maszyny zmęczeniowej o zakresie pomiarowym do 250 </w:t>
      </w:r>
      <w:proofErr w:type="spellStart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>kN</w:t>
      </w:r>
      <w:proofErr w:type="spellEnd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 xml:space="preserve"> wraz z przyłączeniem dodatkowego siłownika </w:t>
      </w:r>
      <w:proofErr w:type="spellStart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>Instron</w:t>
      </w:r>
      <w:proofErr w:type="spellEnd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 xml:space="preserve"> 50 </w:t>
      </w:r>
      <w:proofErr w:type="spellStart"/>
      <w:r w:rsidR="00B50B68" w:rsidRPr="00B50B68">
        <w:rPr>
          <w:rFonts w:eastAsia="Times New Roman" w:cstheme="minorHAnsi"/>
          <w:b/>
          <w:i/>
          <w:color w:val="0070C0"/>
          <w:lang w:eastAsia="pl-PL"/>
        </w:rPr>
        <w:t>kN</w:t>
      </w:r>
      <w:proofErr w:type="spellEnd"/>
      <w:r w:rsidR="003F092A" w:rsidRPr="003F092A">
        <w:rPr>
          <w:b/>
        </w:rPr>
        <w:t>”</w:t>
      </w:r>
    </w:p>
    <w:p w14:paraId="7443F46F" w14:textId="77777777" w:rsidR="00DF3430" w:rsidRPr="00DF3430" w:rsidRDefault="00DF3430" w:rsidP="00DF3430">
      <w:pPr>
        <w:spacing w:after="0" w:line="279" w:lineRule="auto"/>
        <w:jc w:val="both"/>
        <w:rPr>
          <w:rFonts w:ascii="Calibri" w:eastAsia="Calibri" w:hAnsi="Calibri" w:cs="Calibri"/>
          <w:lang w:eastAsia="pl-PL"/>
        </w:rPr>
      </w:pPr>
      <w:r w:rsidRPr="00DF3430">
        <w:rPr>
          <w:rFonts w:ascii="Calibri" w:eastAsia="Calibri" w:hAnsi="Calibri" w:cs="Calibri"/>
          <w:lang w:eastAsia="pl-PL"/>
        </w:rPr>
        <w:t>MY NIŻEJ PODPISANI:</w:t>
      </w:r>
    </w:p>
    <w:p w14:paraId="3757DD65" w14:textId="509357C6" w:rsidR="00EF18A9" w:rsidRPr="00EF18A9" w:rsidRDefault="00EF18A9" w:rsidP="00EF18A9">
      <w:pPr>
        <w:spacing w:after="0" w:line="279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oświadczamy</w:t>
      </w:r>
      <w:proofErr w:type="gramEnd"/>
      <w:r w:rsidRPr="00EF18A9">
        <w:rPr>
          <w:rFonts w:ascii="Calibri" w:eastAsia="Calibri" w:hAnsi="Calibri" w:cs="Calibri"/>
          <w:lang w:eastAsia="pl-PL"/>
        </w:rPr>
        <w:t>, że wykonamy przedmiotowe zamówienie w następujący sposób:</w:t>
      </w:r>
    </w:p>
    <w:p w14:paraId="40D53B0A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1" behindDoc="1" locked="0" layoutInCell="0" allowOverlap="1" wp14:anchorId="17578F86" wp14:editId="1529C247">
                <wp:simplePos x="0" y="0"/>
                <wp:positionH relativeFrom="column">
                  <wp:posOffset>-50800</wp:posOffset>
                </wp:positionH>
                <wp:positionV relativeFrom="paragraph">
                  <wp:posOffset>13970</wp:posOffset>
                </wp:positionV>
                <wp:extent cx="5860415" cy="0"/>
                <wp:effectExtent l="0" t="0" r="0" b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078582A0">
              <v:line id="Shape 72" style="position:absolute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48pt" from="-4pt,1.1pt" to="457.45pt,1.1pt" w14:anchorId="235D37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2" behindDoc="1" locked="0" layoutInCell="0" allowOverlap="1" wp14:anchorId="7E0ED2EA" wp14:editId="19BE52E5">
                <wp:simplePos x="0" y="0"/>
                <wp:positionH relativeFrom="column">
                  <wp:posOffset>-50800</wp:posOffset>
                </wp:positionH>
                <wp:positionV relativeFrom="paragraph">
                  <wp:posOffset>700405</wp:posOffset>
                </wp:positionV>
                <wp:extent cx="5860415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4C122D9C">
              <v:line id="Shape 73" style="position:absolute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-4pt,55.15pt" to="457.45pt,55.15pt" w14:anchorId="730F5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3" behindDoc="1" locked="0" layoutInCell="0" allowOverlap="1" wp14:anchorId="357EE6A5" wp14:editId="60631E68">
                <wp:simplePos x="0" y="0"/>
                <wp:positionH relativeFrom="column">
                  <wp:posOffset>-50800</wp:posOffset>
                </wp:positionH>
                <wp:positionV relativeFrom="paragraph">
                  <wp:posOffset>1107440</wp:posOffset>
                </wp:positionV>
                <wp:extent cx="5860415" cy="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E641495">
              <v:line id="Shape 74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-4pt,87.2pt" to="457.45pt,87.2pt" w14:anchorId="27A65C3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4" behindDoc="1" locked="0" layoutInCell="0" allowOverlap="1" wp14:anchorId="55926D26" wp14:editId="6D721DD3">
                <wp:simplePos x="0" y="0"/>
                <wp:positionH relativeFrom="column">
                  <wp:posOffset>-47625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F2508DA">
              <v:line id="Shape 75" style="position:absolute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-3.75pt,.9pt" to="-3.75pt,115.75pt" w14:anchorId="46FA766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5" behindDoc="1" locked="0" layoutInCell="0" allowOverlap="1" wp14:anchorId="4DEF0B62" wp14:editId="66947F72">
                <wp:simplePos x="0" y="0"/>
                <wp:positionH relativeFrom="column">
                  <wp:posOffset>308610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792F2799">
              <v:line id="Shape 76" style="position:absolute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24.3pt,.9pt" to="24.3pt,115.75pt" w14:anchorId="5F8537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6" behindDoc="1" locked="0" layoutInCell="0" allowOverlap="1" wp14:anchorId="69EA383D" wp14:editId="597C77B7">
                <wp:simplePos x="0" y="0"/>
                <wp:positionH relativeFrom="column">
                  <wp:posOffset>2649855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3CE3B0F9">
              <v:line id="Shape 77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48pt" from="208.65pt,.9pt" to="208.65pt,115.75pt" w14:anchorId="20FC5D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7" behindDoc="1" locked="0" layoutInCell="0" allowOverlap="1" wp14:anchorId="1709957A" wp14:editId="65B835AC">
                <wp:simplePos x="0" y="0"/>
                <wp:positionH relativeFrom="column">
                  <wp:posOffset>5806440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745502FD">
              <v:line id="Shape 78" style="position:absolute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457.2pt,.9pt" to="457.2pt,115.75pt" w14:anchorId="6BBF7E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">
                <v:stroke joinstyle="miter"/>
                <o:lock v:ext="edit" shapetype="f"/>
              </v:line>
            </w:pict>
          </mc:Fallback>
        </mc:AlternateContent>
      </w:r>
    </w:p>
    <w:p w14:paraId="4F46D62F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F18A9" w:rsidRPr="00EF18A9">
          <w:footerReference w:type="even" r:id="rId14"/>
          <w:footerReference w:type="default" r:id="rId15"/>
          <w:footerReference w:type="first" r:id="rId16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</w:p>
    <w:p w14:paraId="6B93A3F6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A05FADF" w14:textId="77777777" w:rsidR="00EF18A9" w:rsidRPr="00EF18A9" w:rsidRDefault="00EF18A9" w:rsidP="00EF18A9">
      <w:pPr>
        <w:spacing w:after="0" w:line="22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2760311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L.</w:t>
      </w:r>
      <w:proofErr w:type="gramStart"/>
      <w:r w:rsidRPr="00EF18A9">
        <w:rPr>
          <w:rFonts w:ascii="Calibri" w:eastAsia="Calibri" w:hAnsi="Calibri" w:cs="Calibri"/>
          <w:lang w:eastAsia="pl-PL"/>
        </w:rPr>
        <w:t>p</w:t>
      </w:r>
      <w:proofErr w:type="gramEnd"/>
      <w:r w:rsidRPr="00EF18A9">
        <w:rPr>
          <w:rFonts w:ascii="Calibri" w:eastAsia="Calibri" w:hAnsi="Calibri" w:cs="Calibri"/>
          <w:lang w:eastAsia="pl-PL"/>
        </w:rPr>
        <w:t>.</w:t>
      </w:r>
    </w:p>
    <w:p w14:paraId="34609D03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79743D0D" w14:textId="77777777" w:rsidR="00EF18A9" w:rsidRPr="00EF18A9" w:rsidRDefault="00EF18A9" w:rsidP="00EF18A9">
      <w:pPr>
        <w:spacing w:after="0" w:line="31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B570811" w14:textId="77777777" w:rsidR="00EF18A9" w:rsidRPr="00EF18A9" w:rsidRDefault="00EF18A9" w:rsidP="00EF18A9">
      <w:pPr>
        <w:spacing w:after="0" w:line="224" w:lineRule="auto"/>
        <w:ind w:right="48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Nazwa Wykonawcy wspólnie ubiegającego się o zamówienie (np. członka Konsorcjum)</w:t>
      </w:r>
    </w:p>
    <w:p w14:paraId="54DD6731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4CCC95BF" w14:textId="77777777" w:rsidR="00EF18A9" w:rsidRPr="00EF18A9" w:rsidRDefault="00EF18A9" w:rsidP="00EF18A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F999D25" w14:textId="77777777" w:rsidR="00EF18A9" w:rsidRPr="00EF18A9" w:rsidRDefault="00EF18A9" w:rsidP="00EF18A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Zakres wykonywanych usług w ramach</w:t>
      </w:r>
    </w:p>
    <w:p w14:paraId="232E8FB3" w14:textId="77777777" w:rsidR="00EF18A9" w:rsidRPr="00EF18A9" w:rsidRDefault="00EF18A9" w:rsidP="00EF18A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realizacji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przedmiotu zamówienia</w:t>
      </w:r>
    </w:p>
    <w:p w14:paraId="4C4B9826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8" behindDoc="1" locked="0" layoutInCell="0" allowOverlap="1" wp14:anchorId="66EFE4D8" wp14:editId="1C2B18C0">
                <wp:simplePos x="0" y="0"/>
                <wp:positionH relativeFrom="column">
                  <wp:posOffset>-3175000</wp:posOffset>
                </wp:positionH>
                <wp:positionV relativeFrom="paragraph">
                  <wp:posOffset>942340</wp:posOffset>
                </wp:positionV>
                <wp:extent cx="5860415" cy="0"/>
                <wp:effectExtent l="0" t="0" r="0" b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785764D7">
              <v:line id="Shape 79" style="position:absolute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16931mm" from="-250pt,74.2pt" to="211.45pt,74.2pt" w14:anchorId="39EDBB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">
                <v:stroke joinstyle="miter"/>
                <o:lock v:ext="edit" shapetype="f"/>
              </v:line>
            </w:pict>
          </mc:Fallback>
        </mc:AlternateContent>
      </w:r>
    </w:p>
    <w:p w14:paraId="0B18C6A5" w14:textId="77777777" w:rsidR="00EF18A9" w:rsidRPr="00EF18A9" w:rsidRDefault="00EF18A9" w:rsidP="00EF18A9">
      <w:pPr>
        <w:spacing w:after="0" w:line="46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0895D71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F18A9" w:rsidRPr="00EF18A9">
          <w:type w:val="continuous"/>
          <w:pgSz w:w="11900" w:h="16838"/>
          <w:pgMar w:top="1440" w:right="1406" w:bottom="572" w:left="1420" w:header="0" w:footer="0" w:gutter="0"/>
          <w:cols w:num="3" w:space="708" w:equalWidth="0">
            <w:col w:w="320" w:space="620"/>
            <w:col w:w="3260" w:space="720"/>
            <w:col w:w="4160"/>
          </w:cols>
        </w:sectPr>
      </w:pPr>
    </w:p>
    <w:p w14:paraId="40D2860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76D7DEE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E85122A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216B505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C2B39B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150E99B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81ED9E3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299DFF6" w14:textId="77777777" w:rsidR="00EF18A9" w:rsidRPr="00EF18A9" w:rsidRDefault="00EF18A9" w:rsidP="00EF18A9">
      <w:pPr>
        <w:spacing w:after="0" w:line="21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30651D3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47DCF04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97B8B3E" w14:textId="77777777" w:rsidR="00EF18A9" w:rsidRPr="00EF18A9" w:rsidRDefault="00EF18A9" w:rsidP="00EF18A9">
      <w:pPr>
        <w:spacing w:after="0" w:line="29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399AB9B" w14:textId="77777777" w:rsidR="00EF18A9" w:rsidRPr="00EF18A9" w:rsidRDefault="00EF18A9" w:rsidP="00EF18A9">
      <w:pPr>
        <w:spacing w:after="0" w:line="240" w:lineRule="auto"/>
        <w:ind w:left="268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(Dokument należy podpisać kwalifikowanym podpisem elektronicznym)</w:t>
      </w:r>
    </w:p>
    <w:p w14:paraId="49592A3B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9" behindDoc="1" locked="0" layoutInCell="0" allowOverlap="1" wp14:anchorId="3C612EE7" wp14:editId="775133C0">
                <wp:simplePos x="0" y="0"/>
                <wp:positionH relativeFrom="column">
                  <wp:posOffset>-1905</wp:posOffset>
                </wp:positionH>
                <wp:positionV relativeFrom="paragraph">
                  <wp:posOffset>1387475</wp:posOffset>
                </wp:positionV>
                <wp:extent cx="1828165" cy="0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42F16C8">
              <v:line id="Shape 80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o:allowincell="f" filled="t" strokeweight=".72pt" from="-.15pt,109.25pt" to="143.8pt,109.25pt" w14:anchorId="61AA6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">
                <v:stroke joinstyle="miter"/>
                <o:lock v:ext="edit" shapetype="f"/>
              </v:line>
            </w:pict>
          </mc:Fallback>
        </mc:AlternateContent>
      </w:r>
    </w:p>
    <w:p w14:paraId="7CB5F9D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C3F8AB8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CB9A35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8BCFDA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55AD0F8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80F9EDF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A4EB69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8C08A8F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D9094E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EAC11D7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A35555A" w14:textId="77777777" w:rsidR="00EF18A9" w:rsidRPr="00EF18A9" w:rsidRDefault="00EF18A9" w:rsidP="00EF18A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B181511" w14:textId="77777777" w:rsidR="00EF18A9" w:rsidRPr="00EF18A9" w:rsidRDefault="00EF18A9" w:rsidP="003B3A2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składany wraz z ofertą w przypadku Wykonawców wspólnie ubiegających się o zamówienie.</w:t>
      </w:r>
    </w:p>
    <w:p w14:paraId="45ED0FEE" w14:textId="77777777" w:rsidR="00EF18A9" w:rsidRPr="00EF18A9" w:rsidRDefault="00EF18A9" w:rsidP="003B3A21">
      <w:pPr>
        <w:spacing w:after="0" w:line="17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28906BD" w14:textId="77777777" w:rsidR="00EF18A9" w:rsidRPr="00EF18A9" w:rsidRDefault="00EF18A9" w:rsidP="003B3A2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winien być złożony w imieniu wszystkich Wykonawców.</w:t>
      </w:r>
    </w:p>
    <w:p w14:paraId="4DD43C01" w14:textId="77777777" w:rsidR="00EF18A9" w:rsidRPr="00EF18A9" w:rsidRDefault="00EF18A9" w:rsidP="00EF18A9">
      <w:pPr>
        <w:spacing w:after="0" w:line="19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BEDC1DF" w14:textId="171600BC" w:rsidR="00EF18A9" w:rsidRPr="00EF18A9" w:rsidRDefault="007B7E5C" w:rsidP="00DF3430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pl-PL"/>
        </w:rPr>
        <w:sectPr w:rsidR="00EF18A9" w:rsidRPr="00EF18A9">
          <w:type w:val="continuous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  <w:r>
        <w:rPr>
          <w:rFonts w:ascii="Calibri" w:eastAsia="Calibri" w:hAnsi="Calibri" w:cs="Calibri"/>
          <w:lang w:eastAsia="pl-PL"/>
        </w:rPr>
        <w:t xml:space="preserve"> </w:t>
      </w:r>
    </w:p>
    <w:p w14:paraId="4264A750" w14:textId="0E56A42E" w:rsidR="007F5900" w:rsidRPr="007F5900" w:rsidRDefault="007F5900" w:rsidP="007F5900">
      <w:pPr>
        <w:rPr>
          <w:b/>
          <w:lang w:eastAsia="pl-PL"/>
        </w:rPr>
      </w:pPr>
      <w:bookmarkStart w:id="13" w:name="page52"/>
      <w:bookmarkEnd w:id="13"/>
      <w:r w:rsidRPr="007F5900">
        <w:rPr>
          <w:b/>
          <w:lang w:eastAsia="pl-PL"/>
        </w:rPr>
        <w:lastRenderedPageBreak/>
        <w:t>ROZDZIAŁ II.</w:t>
      </w:r>
      <w:r w:rsidR="00DF3430">
        <w:rPr>
          <w:b/>
          <w:lang w:eastAsia="pl-PL"/>
        </w:rPr>
        <w:t>4</w:t>
      </w:r>
      <w:r w:rsidRPr="007F5900">
        <w:rPr>
          <w:b/>
          <w:lang w:eastAsia="pl-PL"/>
        </w:rPr>
        <w:t xml:space="preserve">  Wzór formularza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8"/>
      </w:tblGrid>
      <w:tr w:rsidR="007F5900" w:rsidRPr="007F5900" w14:paraId="70B1FDF2" w14:textId="77777777" w:rsidTr="0050156D">
        <w:trPr>
          <w:trHeight w:val="1253"/>
        </w:trPr>
        <w:tc>
          <w:tcPr>
            <w:tcW w:w="3719" w:type="dxa"/>
            <w:vAlign w:val="bottom"/>
          </w:tcPr>
          <w:p w14:paraId="1601504B" w14:textId="342F63F8" w:rsidR="007F5900" w:rsidRPr="007F5900" w:rsidRDefault="00533F26" w:rsidP="005B51A8">
            <w:r>
              <w:t>T</w:t>
            </w:r>
            <w:r w:rsidR="007F5900" w:rsidRPr="007F5900">
              <w:t>O.260.</w:t>
            </w:r>
            <w:r w:rsidR="00377959">
              <w:t>20</w:t>
            </w:r>
            <w:r w:rsidR="00B50B68">
              <w:t>TA</w:t>
            </w:r>
            <w:r w:rsidR="007F5900" w:rsidRPr="007F5900">
              <w:t>.202</w:t>
            </w:r>
            <w:r w:rsidR="00B50B68">
              <w:t>6</w:t>
            </w:r>
          </w:p>
        </w:tc>
        <w:tc>
          <w:tcPr>
            <w:tcW w:w="5568" w:type="dxa"/>
            <w:shd w:val="clear" w:color="auto" w:fill="99CCFF"/>
            <w:vAlign w:val="center"/>
          </w:tcPr>
          <w:p w14:paraId="4B720837" w14:textId="655E3CE6" w:rsidR="007F5900" w:rsidRPr="00246F49" w:rsidRDefault="00246F49" w:rsidP="00246F49">
            <w:pPr>
              <w:jc w:val="center"/>
              <w:rPr>
                <w:b/>
                <w:bCs/>
              </w:rPr>
            </w:pPr>
            <w:r w:rsidRPr="00246F49">
              <w:rPr>
                <w:b/>
                <w:bCs/>
              </w:rPr>
              <w:t xml:space="preserve">WYKAZ </w:t>
            </w:r>
            <w:r w:rsidR="007058E5">
              <w:rPr>
                <w:b/>
                <w:bCs/>
              </w:rPr>
              <w:t>DOSTAW</w:t>
            </w:r>
          </w:p>
        </w:tc>
      </w:tr>
    </w:tbl>
    <w:p w14:paraId="79285593" w14:textId="77777777" w:rsidR="007F5900" w:rsidRPr="007F5900" w:rsidRDefault="007F5900" w:rsidP="007F5900"/>
    <w:p w14:paraId="1481CADA" w14:textId="6ADC601C" w:rsidR="007058E5" w:rsidRPr="007058E5" w:rsidRDefault="007058E5" w:rsidP="008909CE">
      <w:pPr>
        <w:autoSpaceDE w:val="0"/>
        <w:adjustRightInd w:val="0"/>
        <w:spacing w:after="0" w:line="276" w:lineRule="auto"/>
        <w:rPr>
          <w:rFonts w:cstheme="minorHAnsi"/>
          <w:lang w:eastAsia="zh-CN"/>
        </w:rPr>
      </w:pPr>
      <w:r w:rsidRPr="007058E5">
        <w:rPr>
          <w:rFonts w:ascii="Calibri" w:hAnsi="Calibri"/>
        </w:rPr>
        <w:t>Sk</w:t>
      </w:r>
      <w:r w:rsidRPr="007058E5">
        <w:rPr>
          <w:rFonts w:ascii="Calibri" w:hAnsi="Calibri" w:hint="eastAsia"/>
        </w:rPr>
        <w:t>ł</w:t>
      </w:r>
      <w:r w:rsidRPr="007058E5">
        <w:rPr>
          <w:rFonts w:ascii="Calibri" w:hAnsi="Calibri"/>
        </w:rPr>
        <w:t>adaj</w:t>
      </w:r>
      <w:r w:rsidRPr="007058E5">
        <w:rPr>
          <w:rFonts w:ascii="Calibri" w:hAnsi="Calibri" w:hint="eastAsia"/>
        </w:rPr>
        <w:t>ą</w:t>
      </w:r>
      <w:r w:rsidRPr="007058E5">
        <w:rPr>
          <w:rFonts w:ascii="Calibri" w:hAnsi="Calibri"/>
        </w:rPr>
        <w:t>c ofert</w:t>
      </w:r>
      <w:r w:rsidRPr="007058E5">
        <w:rPr>
          <w:rFonts w:ascii="Calibri" w:hAnsi="Calibri" w:hint="eastAsia"/>
        </w:rPr>
        <w:t>ę</w:t>
      </w:r>
      <w:r w:rsidRPr="007058E5">
        <w:rPr>
          <w:rFonts w:ascii="Calibri" w:hAnsi="Calibri"/>
        </w:rPr>
        <w:t xml:space="preserve"> w post</w:t>
      </w:r>
      <w:r w:rsidRPr="007058E5">
        <w:rPr>
          <w:rFonts w:ascii="Calibri" w:hAnsi="Calibri" w:hint="eastAsia"/>
        </w:rPr>
        <w:t>ę</w:t>
      </w:r>
      <w:r w:rsidRPr="007058E5">
        <w:rPr>
          <w:rFonts w:ascii="Calibri" w:hAnsi="Calibri"/>
        </w:rPr>
        <w:t xml:space="preserve">powaniu o zamówienie publiczne, pn.: </w:t>
      </w:r>
      <w:r w:rsidRPr="007058E5">
        <w:rPr>
          <w:rFonts w:cstheme="minorHAnsi"/>
          <w:i/>
        </w:rPr>
        <w:t>„</w:t>
      </w:r>
      <w:r w:rsidRPr="007058E5">
        <w:rPr>
          <w:rFonts w:cstheme="minorHAnsi"/>
          <w:b/>
          <w:bCs/>
          <w:iCs/>
        </w:rPr>
        <w:t>Dostawa maszyny zm</w:t>
      </w:r>
      <w:r w:rsidRPr="007058E5">
        <w:rPr>
          <w:rFonts w:cstheme="minorHAnsi" w:hint="eastAsia"/>
          <w:b/>
          <w:bCs/>
          <w:iCs/>
        </w:rPr>
        <w:t>ę</w:t>
      </w:r>
      <w:r w:rsidRPr="007058E5">
        <w:rPr>
          <w:rFonts w:cstheme="minorHAnsi"/>
          <w:b/>
          <w:bCs/>
          <w:iCs/>
        </w:rPr>
        <w:t xml:space="preserve">czeniowej o zakresie pomiarowym do 250 </w:t>
      </w:r>
      <w:proofErr w:type="spellStart"/>
      <w:r w:rsidRPr="007058E5">
        <w:rPr>
          <w:rFonts w:cstheme="minorHAnsi"/>
          <w:b/>
          <w:bCs/>
          <w:iCs/>
        </w:rPr>
        <w:t>kN</w:t>
      </w:r>
      <w:proofErr w:type="spellEnd"/>
      <w:r w:rsidRPr="007058E5">
        <w:rPr>
          <w:rFonts w:cstheme="minorHAnsi"/>
          <w:b/>
          <w:bCs/>
          <w:iCs/>
        </w:rPr>
        <w:t xml:space="preserve"> wraz z przy</w:t>
      </w:r>
      <w:r w:rsidRPr="007058E5">
        <w:rPr>
          <w:rFonts w:cstheme="minorHAnsi" w:hint="eastAsia"/>
          <w:b/>
          <w:bCs/>
          <w:iCs/>
        </w:rPr>
        <w:t>łą</w:t>
      </w:r>
      <w:r w:rsidRPr="007058E5">
        <w:rPr>
          <w:rFonts w:cstheme="minorHAnsi"/>
          <w:b/>
          <w:bCs/>
          <w:iCs/>
        </w:rPr>
        <w:t>czeniem dodatkowego si</w:t>
      </w:r>
      <w:r w:rsidRPr="007058E5">
        <w:rPr>
          <w:rFonts w:cstheme="minorHAnsi" w:hint="eastAsia"/>
          <w:b/>
          <w:bCs/>
          <w:iCs/>
        </w:rPr>
        <w:t>ł</w:t>
      </w:r>
      <w:r w:rsidRPr="007058E5">
        <w:rPr>
          <w:rFonts w:cstheme="minorHAnsi"/>
          <w:b/>
          <w:bCs/>
          <w:iCs/>
        </w:rPr>
        <w:t xml:space="preserve">ownika </w:t>
      </w:r>
      <w:proofErr w:type="spellStart"/>
      <w:r w:rsidRPr="007058E5">
        <w:rPr>
          <w:rFonts w:cstheme="minorHAnsi"/>
          <w:b/>
          <w:bCs/>
          <w:iCs/>
        </w:rPr>
        <w:t>Instron</w:t>
      </w:r>
      <w:proofErr w:type="spellEnd"/>
      <w:r w:rsidRPr="007058E5">
        <w:rPr>
          <w:rFonts w:cstheme="minorHAnsi"/>
          <w:b/>
          <w:bCs/>
          <w:iCs/>
        </w:rPr>
        <w:t xml:space="preserve"> 50 </w:t>
      </w:r>
      <w:proofErr w:type="spellStart"/>
      <w:r w:rsidRPr="007058E5">
        <w:rPr>
          <w:rFonts w:cstheme="minorHAnsi"/>
          <w:b/>
          <w:bCs/>
          <w:iCs/>
        </w:rPr>
        <w:t>kN</w:t>
      </w:r>
      <w:proofErr w:type="spellEnd"/>
      <w:r w:rsidRPr="007058E5">
        <w:rPr>
          <w:rFonts w:cstheme="minorHAnsi"/>
          <w:i/>
        </w:rPr>
        <w:t>”</w:t>
      </w:r>
      <w:r w:rsidRPr="007058E5">
        <w:rPr>
          <w:rFonts w:ascii="Calibri" w:hAnsi="Calibri" w:cs="Calibri"/>
          <w:b/>
          <w:bCs/>
          <w:i/>
        </w:rPr>
        <w:t xml:space="preserve"> </w:t>
      </w:r>
      <w:r w:rsidRPr="007058E5">
        <w:rPr>
          <w:rFonts w:ascii="Calibri" w:hAnsi="Calibri"/>
        </w:rPr>
        <w:t>o</w:t>
      </w:r>
      <w:r w:rsidRPr="007058E5">
        <w:rPr>
          <w:rFonts w:ascii="Calibri" w:hAnsi="Calibri" w:hint="eastAsia"/>
        </w:rPr>
        <w:t>ś</w:t>
      </w:r>
      <w:r w:rsidRPr="007058E5">
        <w:rPr>
          <w:rFonts w:ascii="Calibri" w:hAnsi="Calibri"/>
        </w:rPr>
        <w:t xml:space="preserve">wiadczamy, </w:t>
      </w:r>
      <w:r w:rsidRPr="007058E5">
        <w:rPr>
          <w:rFonts w:ascii="Calibri" w:hAnsi="Calibri" w:hint="eastAsia"/>
        </w:rPr>
        <w:t>ż</w:t>
      </w:r>
      <w:r w:rsidRPr="007058E5">
        <w:rPr>
          <w:rFonts w:ascii="Calibri" w:hAnsi="Calibri"/>
        </w:rPr>
        <w:t>e zrealizowali</w:t>
      </w:r>
      <w:r w:rsidRPr="007058E5">
        <w:rPr>
          <w:rFonts w:ascii="Calibri" w:hAnsi="Calibri" w:hint="eastAsia"/>
        </w:rPr>
        <w:t>ś</w:t>
      </w:r>
      <w:r w:rsidRPr="007058E5">
        <w:rPr>
          <w:rFonts w:ascii="Calibri" w:hAnsi="Calibri"/>
        </w:rPr>
        <w:t>my w ci</w:t>
      </w:r>
      <w:r w:rsidRPr="007058E5">
        <w:rPr>
          <w:rFonts w:ascii="Calibri" w:hAnsi="Calibri" w:hint="eastAsia"/>
        </w:rPr>
        <w:t>ą</w:t>
      </w:r>
      <w:r w:rsidRPr="007058E5">
        <w:rPr>
          <w:rFonts w:ascii="Calibri" w:hAnsi="Calibri"/>
        </w:rPr>
        <w:t>gu ostatnich 3 lat nast</w:t>
      </w:r>
      <w:r w:rsidRPr="007058E5">
        <w:rPr>
          <w:rFonts w:ascii="Calibri" w:hAnsi="Calibri" w:hint="eastAsia"/>
        </w:rPr>
        <w:t>ę</w:t>
      </w:r>
      <w:r w:rsidRPr="007058E5">
        <w:rPr>
          <w:rFonts w:ascii="Calibri" w:hAnsi="Calibri"/>
        </w:rPr>
        <w:t>puj</w:t>
      </w:r>
      <w:r w:rsidRPr="007058E5">
        <w:rPr>
          <w:rFonts w:ascii="Calibri" w:hAnsi="Calibri" w:hint="eastAsia"/>
        </w:rPr>
        <w:t>ą</w:t>
      </w:r>
      <w:r w:rsidRPr="007058E5">
        <w:rPr>
          <w:rFonts w:ascii="Calibri" w:hAnsi="Calibri"/>
        </w:rPr>
        <w:t>ce podobne zamówienie:</w:t>
      </w:r>
    </w:p>
    <w:p w14:paraId="524FC40B" w14:textId="77777777" w:rsidR="007058E5" w:rsidRPr="007058E5" w:rsidRDefault="007058E5" w:rsidP="007058E5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lang w:eastAsia="zh-CN"/>
        </w:rPr>
      </w:pPr>
    </w:p>
    <w:p w14:paraId="5920B256" w14:textId="77777777" w:rsidR="007058E5" w:rsidRPr="007058E5" w:rsidRDefault="007058E5" w:rsidP="007058E5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7058E5" w:rsidRPr="007058E5" w14:paraId="78094DD5" w14:textId="77777777" w:rsidTr="005E76F5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6666D00" w14:textId="77777777" w:rsidR="007058E5" w:rsidRPr="007058E5" w:rsidRDefault="007058E5" w:rsidP="007058E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2707816" w14:textId="77777777" w:rsidR="007058E5" w:rsidRPr="007058E5" w:rsidRDefault="007058E5" w:rsidP="007058E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FBBAABA" w14:textId="77777777" w:rsidR="007058E5" w:rsidRPr="007058E5" w:rsidRDefault="007058E5" w:rsidP="007058E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 xml:space="preserve">od…. </w:t>
            </w:r>
            <w:proofErr w:type="gramStart"/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do</w:t>
            </w:r>
            <w:proofErr w:type="gramEnd"/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….</w:t>
            </w:r>
          </w:p>
          <w:p w14:paraId="7D916707" w14:textId="77777777" w:rsidR="007058E5" w:rsidRPr="007058E5" w:rsidRDefault="007058E5" w:rsidP="007058E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</w:t>
            </w:r>
            <w:proofErr w:type="gramStart"/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,mm</w:t>
            </w:r>
            <w:proofErr w:type="gramEnd"/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,rrrr</w:t>
            </w:r>
            <w:proofErr w:type="spellEnd"/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4E2A5FFE" w14:textId="77777777" w:rsidR="007058E5" w:rsidRPr="007058E5" w:rsidRDefault="007058E5" w:rsidP="007058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14:paraId="4AB17534" w14:textId="77777777" w:rsidR="007058E5" w:rsidRPr="007058E5" w:rsidRDefault="007058E5" w:rsidP="007058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proofErr w:type="gramStart"/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zamówienia</w:t>
            </w:r>
            <w:proofErr w:type="gramEnd"/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14EA353E" w14:textId="77777777" w:rsidR="007058E5" w:rsidRPr="007058E5" w:rsidRDefault="007058E5" w:rsidP="007058E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7058E5" w:rsidRPr="007058E5" w14:paraId="54F6CDD4" w14:textId="77777777" w:rsidTr="005E76F5">
        <w:trPr>
          <w:trHeight w:val="234"/>
        </w:trPr>
        <w:tc>
          <w:tcPr>
            <w:tcW w:w="709" w:type="dxa"/>
            <w:vAlign w:val="center"/>
          </w:tcPr>
          <w:p w14:paraId="17FBDB11" w14:textId="77777777" w:rsidR="007058E5" w:rsidRPr="007058E5" w:rsidRDefault="007058E5" w:rsidP="007058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340FEA3A" w14:textId="77777777" w:rsidR="007058E5" w:rsidRPr="007058E5" w:rsidRDefault="007058E5" w:rsidP="007058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14:paraId="61997EBF" w14:textId="77777777" w:rsidR="007058E5" w:rsidRPr="007058E5" w:rsidRDefault="007058E5" w:rsidP="007058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14:paraId="58A050C2" w14:textId="77777777" w:rsidR="007058E5" w:rsidRPr="007058E5" w:rsidRDefault="007058E5" w:rsidP="007058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14:paraId="1947077C" w14:textId="0889A874" w:rsidR="007058E5" w:rsidRPr="007058E5" w:rsidRDefault="00601D3F" w:rsidP="007058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7058E5" w:rsidRPr="007058E5" w14:paraId="26426477" w14:textId="77777777" w:rsidTr="005E76F5">
        <w:trPr>
          <w:trHeight w:val="758"/>
        </w:trPr>
        <w:tc>
          <w:tcPr>
            <w:tcW w:w="709" w:type="dxa"/>
            <w:vAlign w:val="center"/>
          </w:tcPr>
          <w:p w14:paraId="1B43172F" w14:textId="77777777" w:rsidR="007058E5" w:rsidRPr="007058E5" w:rsidRDefault="007058E5" w:rsidP="007058E5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14:paraId="77DD1F64" w14:textId="77777777" w:rsidR="007058E5" w:rsidRPr="007058E5" w:rsidRDefault="007058E5" w:rsidP="007058E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790A3DCE" w14:textId="77777777" w:rsidR="007058E5" w:rsidRPr="007058E5" w:rsidRDefault="007058E5" w:rsidP="007058E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18F1F90E" w14:textId="77777777" w:rsidR="007058E5" w:rsidRPr="007058E5" w:rsidRDefault="007058E5" w:rsidP="007058E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15EC533F" w14:textId="77777777" w:rsidR="007058E5" w:rsidRPr="007058E5" w:rsidRDefault="007058E5" w:rsidP="007058E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7058E5" w:rsidRPr="007058E5" w14:paraId="19006813" w14:textId="77777777" w:rsidTr="005E76F5">
        <w:trPr>
          <w:trHeight w:val="888"/>
        </w:trPr>
        <w:tc>
          <w:tcPr>
            <w:tcW w:w="709" w:type="dxa"/>
            <w:vAlign w:val="center"/>
          </w:tcPr>
          <w:p w14:paraId="5C14F522" w14:textId="77777777" w:rsidR="007058E5" w:rsidRPr="007058E5" w:rsidRDefault="007058E5" w:rsidP="007058E5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7058E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14:paraId="2B0CF344" w14:textId="77777777" w:rsidR="007058E5" w:rsidRPr="007058E5" w:rsidRDefault="007058E5" w:rsidP="007058E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2ADD5058" w14:textId="77777777" w:rsidR="007058E5" w:rsidRPr="007058E5" w:rsidRDefault="007058E5" w:rsidP="007058E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0760153E" w14:textId="77777777" w:rsidR="007058E5" w:rsidRPr="007058E5" w:rsidRDefault="007058E5" w:rsidP="007058E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0C1B93C3" w14:textId="77777777" w:rsidR="007058E5" w:rsidRPr="007058E5" w:rsidRDefault="007058E5" w:rsidP="007058E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14:paraId="3FA55846" w14:textId="77777777" w:rsidR="007058E5" w:rsidRPr="007058E5" w:rsidRDefault="007058E5" w:rsidP="007058E5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14:paraId="54BAABA1" w14:textId="77777777" w:rsidR="007058E5" w:rsidRDefault="007058E5" w:rsidP="007058E5">
      <w:r w:rsidRPr="007F5900">
        <w:t>Do Wykazu załączamy dokumenty potwierdzające należyte wykonanie wyżej wykazanych zamówień.</w:t>
      </w:r>
    </w:p>
    <w:p w14:paraId="18572B9D" w14:textId="77777777" w:rsidR="007058E5" w:rsidRDefault="007058E5" w:rsidP="007058E5">
      <w:r w:rsidRPr="007F5900">
        <w:t>Dokument powinien być sporządzony w postaci elektronicznej i podpisany kwalifikowanym podpisem elektronicznym przez osoby upoważnione do reprezentowania Wykonawcy.</w:t>
      </w:r>
    </w:p>
    <w:p w14:paraId="3BAB9C19" w14:textId="77777777" w:rsidR="005B51A8" w:rsidRDefault="005B51A8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</w:p>
    <w:p w14:paraId="144A6308" w14:textId="77777777" w:rsidR="005B51A8" w:rsidRDefault="005B51A8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</w:p>
    <w:p w14:paraId="186D2AA2" w14:textId="77777777" w:rsidR="00B50B68" w:rsidRDefault="00B50B68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</w:p>
    <w:p w14:paraId="09B77C60" w14:textId="5149B8FB" w:rsidR="00F01864" w:rsidRPr="007A099C" w:rsidRDefault="00F01864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5F2B28B8" w14:textId="077EF02C" w:rsidR="00F01864" w:rsidRPr="007A099C" w:rsidRDefault="00F01864" w:rsidP="00DB78C7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</w:t>
      </w:r>
      <w:r w:rsidR="00540A42">
        <w:rPr>
          <w:rFonts w:ascii="Calibri" w:eastAsia="Times New Roman" w:hAnsi="Calibri" w:cs="Calibri"/>
          <w:lang w:eastAsia="zh-CN"/>
        </w:rPr>
        <w:t>O</w:t>
      </w:r>
      <w:r w:rsidRPr="007A099C">
        <w:rPr>
          <w:rFonts w:ascii="Calibri" w:eastAsia="Times New Roman" w:hAnsi="Calibri" w:cs="Calibri"/>
          <w:lang w:eastAsia="zh-CN"/>
        </w:rPr>
        <w:t xml:space="preserve">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5C8AF8ED" w14:textId="77777777" w:rsidR="00F01864" w:rsidRPr="007F5900" w:rsidRDefault="00F01864" w:rsidP="00C83701"/>
    <w:p w14:paraId="7E6AAD68" w14:textId="7D887284" w:rsidR="00656F63" w:rsidRDefault="00656F63">
      <w:pPr>
        <w:rPr>
          <w:lang w:eastAsia="pl-PL"/>
        </w:rPr>
      </w:pPr>
      <w:r>
        <w:rPr>
          <w:lang w:eastAsia="pl-PL"/>
        </w:rPr>
        <w:br w:type="page"/>
      </w:r>
    </w:p>
    <w:p w14:paraId="7F12E346" w14:textId="77777777" w:rsidR="00B50B68" w:rsidRDefault="00B50B68" w:rsidP="00246F49">
      <w:pPr>
        <w:spacing w:after="0" w:line="240" w:lineRule="auto"/>
        <w:ind w:left="4"/>
        <w:rPr>
          <w:b/>
          <w:bCs/>
          <w:lang w:eastAsia="pl-PL"/>
        </w:rPr>
      </w:pPr>
    </w:p>
    <w:p w14:paraId="7D39B355" w14:textId="0278EA42" w:rsidR="00246F49" w:rsidRPr="00246F49" w:rsidRDefault="00FC6AB8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Calibri" w:eastAsia="Calibri" w:hAnsi="Calibri" w:cs="Calibri"/>
          <w:b/>
          <w:bCs/>
          <w:lang w:eastAsia="pl-PL"/>
        </w:rPr>
        <w:t>ROZDZIAŁ II.</w:t>
      </w:r>
      <w:r w:rsidR="00B50B68">
        <w:rPr>
          <w:rFonts w:ascii="Calibri" w:eastAsia="Calibri" w:hAnsi="Calibri" w:cs="Calibri"/>
          <w:b/>
          <w:bCs/>
          <w:lang w:eastAsia="pl-PL"/>
        </w:rPr>
        <w:t>5</w:t>
      </w:r>
    </w:p>
    <w:p w14:paraId="29A1C415" w14:textId="77777777" w:rsidR="00246F49" w:rsidRPr="00246F49" w:rsidRDefault="00246F49" w:rsidP="00246F4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8250" behindDoc="1" locked="0" layoutInCell="0" allowOverlap="1" wp14:anchorId="17825A3F" wp14:editId="7ECCE38C">
            <wp:simplePos x="0" y="0"/>
            <wp:positionH relativeFrom="column">
              <wp:posOffset>-13335</wp:posOffset>
            </wp:positionH>
            <wp:positionV relativeFrom="paragraph">
              <wp:posOffset>3810</wp:posOffset>
            </wp:positionV>
            <wp:extent cx="5790565" cy="549910"/>
            <wp:effectExtent l="0" t="0" r="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54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EC2B60" w14:textId="77777777" w:rsidR="00246F49" w:rsidRPr="00246F49" w:rsidRDefault="00246F49" w:rsidP="00246F4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bookmarkStart w:id="14" w:name="_Hlk98231014"/>
      <w:r w:rsidRPr="00246F4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848E23C" w14:textId="77777777" w:rsidR="00246F49" w:rsidRPr="00246F49" w:rsidRDefault="00246F49" w:rsidP="00246F49">
      <w:pPr>
        <w:spacing w:after="0" w:line="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F1BE1E7" w14:textId="77777777" w:rsidR="00246F49" w:rsidRPr="00246F49" w:rsidRDefault="00246F49" w:rsidP="00246F4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>w</w:t>
      </w:r>
      <w:proofErr w:type="gramEnd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 xml:space="preserve"> zakresie art. 108 ust. 1 pkt 5 ustawy </w:t>
      </w:r>
      <w:proofErr w:type="spellStart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>Pzp</w:t>
      </w:r>
      <w:proofErr w:type="spellEnd"/>
    </w:p>
    <w:p w14:paraId="3BB6270C" w14:textId="77777777" w:rsidR="00246F49" w:rsidRPr="00246F49" w:rsidRDefault="00246F49" w:rsidP="00246F49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604BFD0" w14:textId="77777777" w:rsidR="00246F49" w:rsidRPr="00246F49" w:rsidRDefault="00246F49" w:rsidP="00246F4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20"/>
          <w:szCs w:val="20"/>
          <w:lang w:eastAsia="pl-PL"/>
        </w:rPr>
        <w:t>(dokument składany na wezwanie Zamawiającego)</w:t>
      </w:r>
    </w:p>
    <w:p w14:paraId="0F3F8135" w14:textId="766EA17D" w:rsidR="00246F49" w:rsidRPr="00246F49" w:rsidRDefault="002C631D" w:rsidP="00246F49">
      <w:pPr>
        <w:spacing w:after="0" w:line="33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TO.260.</w:t>
      </w:r>
      <w:r w:rsidR="00377959">
        <w:rPr>
          <w:rFonts w:ascii="Times New Roman" w:eastAsiaTheme="minorEastAsia" w:hAnsi="Times New Roman" w:cs="Times New Roman"/>
          <w:sz w:val="20"/>
          <w:szCs w:val="20"/>
          <w:lang w:eastAsia="pl-PL"/>
        </w:rPr>
        <w:t>20</w:t>
      </w:r>
      <w:r w:rsidR="00B50B68">
        <w:rPr>
          <w:rFonts w:ascii="Times New Roman" w:eastAsiaTheme="minorEastAsia" w:hAnsi="Times New Roman" w:cs="Times New Roman"/>
          <w:sz w:val="20"/>
          <w:szCs w:val="20"/>
          <w:lang w:eastAsia="pl-PL"/>
        </w:rPr>
        <w:t>TA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.202</w:t>
      </w:r>
      <w:r w:rsidR="00B50B68">
        <w:rPr>
          <w:rFonts w:ascii="Times New Roman" w:eastAsiaTheme="minorEastAsia" w:hAnsi="Times New Roman" w:cs="Times New Roman"/>
          <w:sz w:val="20"/>
          <w:szCs w:val="20"/>
          <w:lang w:eastAsia="pl-PL"/>
        </w:rPr>
        <w:t>6</w:t>
      </w:r>
    </w:p>
    <w:p w14:paraId="124C7E49" w14:textId="77777777" w:rsidR="00246F49" w:rsidRPr="00246F49" w:rsidRDefault="00246F49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b/>
          <w:bCs/>
          <w:lang w:eastAsia="pl-PL"/>
        </w:rPr>
        <w:t>MY NIŻEJ PODPISANI</w:t>
      </w:r>
    </w:p>
    <w:p w14:paraId="1B957A8F" w14:textId="77777777" w:rsidR="00246F49" w:rsidRPr="00246F49" w:rsidRDefault="00246F49" w:rsidP="00246F4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08B70BA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07072EE" w14:textId="77777777" w:rsidR="00246F49" w:rsidRPr="00246F49" w:rsidRDefault="00246F49" w:rsidP="00246F4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4F5C264" w14:textId="77777777" w:rsidR="00246F49" w:rsidRPr="00246F49" w:rsidRDefault="00246F49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lang w:eastAsia="pl-PL"/>
        </w:rPr>
        <w:t>działając</w:t>
      </w:r>
      <w:proofErr w:type="gramEnd"/>
      <w:r w:rsidRPr="00246F49">
        <w:rPr>
          <w:rFonts w:ascii="Calibri" w:eastAsia="Calibri" w:hAnsi="Calibri" w:cs="Calibri"/>
          <w:lang w:eastAsia="pl-PL"/>
        </w:rPr>
        <w:t xml:space="preserve"> w imieniu i na rzecz</w:t>
      </w:r>
    </w:p>
    <w:p w14:paraId="232F5D6E" w14:textId="77777777" w:rsidR="00246F49" w:rsidRPr="00246F49" w:rsidRDefault="00246F49" w:rsidP="00246F4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B201C66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49EE7448" w14:textId="77777777" w:rsidR="00246F49" w:rsidRPr="00246F49" w:rsidRDefault="00246F49" w:rsidP="00246F4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BEFD87A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B50B6DC" w14:textId="77777777" w:rsidR="00246F49" w:rsidRPr="00246F49" w:rsidRDefault="00246F49" w:rsidP="00246F49">
      <w:pPr>
        <w:spacing w:after="0" w:line="5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283D70A" w14:textId="77777777" w:rsidR="00246F49" w:rsidRPr="00246F49" w:rsidRDefault="00246F49" w:rsidP="00246F4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{nazwa (firma) i dokładny adres Wykonawcy }</w:t>
      </w:r>
    </w:p>
    <w:p w14:paraId="16DD4831" w14:textId="77777777" w:rsidR="00246F49" w:rsidRPr="00246F49" w:rsidRDefault="00246F49" w:rsidP="00246F49">
      <w:pPr>
        <w:spacing w:after="0" w:line="8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2274410" w14:textId="30691AB1" w:rsidR="00246F49" w:rsidRPr="00246F49" w:rsidRDefault="00246F49" w:rsidP="00C83701">
      <w:pPr>
        <w:spacing w:after="0" w:line="293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sz w:val="21"/>
          <w:szCs w:val="21"/>
          <w:lang w:eastAsia="pl-PL"/>
        </w:rPr>
        <w:t>ubiegając</w:t>
      </w:r>
      <w:proofErr w:type="gramEnd"/>
      <w:r w:rsidRPr="00246F49">
        <w:rPr>
          <w:rFonts w:ascii="Calibri" w:eastAsia="Calibri" w:hAnsi="Calibri" w:cs="Calibri"/>
          <w:sz w:val="21"/>
          <w:szCs w:val="21"/>
          <w:lang w:eastAsia="pl-PL"/>
        </w:rPr>
        <w:t xml:space="preserve"> się o udzielenie zamówienia publicznego prowadzonym w trybie przetargu nieograniczonego pn. </w:t>
      </w:r>
      <w:r w:rsidRPr="00246F49">
        <w:rPr>
          <w:rFonts w:ascii="Calibri" w:eastAsia="Calibri" w:hAnsi="Calibri" w:cs="Calibri"/>
          <w:b/>
          <w:bCs/>
          <w:sz w:val="21"/>
          <w:szCs w:val="21"/>
          <w:lang w:eastAsia="pl-PL"/>
        </w:rPr>
        <w:t>„</w:t>
      </w:r>
      <w:r w:rsidR="00326D4B" w:rsidRPr="007058E5">
        <w:rPr>
          <w:rFonts w:cstheme="minorHAnsi"/>
          <w:b/>
          <w:bCs/>
          <w:iCs/>
        </w:rPr>
        <w:t>Dostawa maszyny zm</w:t>
      </w:r>
      <w:r w:rsidR="00326D4B" w:rsidRPr="007058E5">
        <w:rPr>
          <w:rFonts w:cstheme="minorHAnsi" w:hint="eastAsia"/>
          <w:b/>
          <w:bCs/>
          <w:iCs/>
        </w:rPr>
        <w:t>ę</w:t>
      </w:r>
      <w:r w:rsidR="00326D4B" w:rsidRPr="007058E5">
        <w:rPr>
          <w:rFonts w:cstheme="minorHAnsi"/>
          <w:b/>
          <w:bCs/>
          <w:iCs/>
        </w:rPr>
        <w:t xml:space="preserve">czeniowej o zakresie pomiarowym do 250 </w:t>
      </w:r>
      <w:proofErr w:type="spellStart"/>
      <w:r w:rsidR="00326D4B" w:rsidRPr="007058E5">
        <w:rPr>
          <w:rFonts w:cstheme="minorHAnsi"/>
          <w:b/>
          <w:bCs/>
          <w:iCs/>
        </w:rPr>
        <w:t>kN</w:t>
      </w:r>
      <w:proofErr w:type="spellEnd"/>
      <w:r w:rsidR="00326D4B" w:rsidRPr="007058E5">
        <w:rPr>
          <w:rFonts w:cstheme="minorHAnsi"/>
          <w:b/>
          <w:bCs/>
          <w:iCs/>
        </w:rPr>
        <w:t xml:space="preserve"> wraz z przy</w:t>
      </w:r>
      <w:r w:rsidR="00326D4B" w:rsidRPr="007058E5">
        <w:rPr>
          <w:rFonts w:cstheme="minorHAnsi" w:hint="eastAsia"/>
          <w:b/>
          <w:bCs/>
          <w:iCs/>
        </w:rPr>
        <w:t>łą</w:t>
      </w:r>
      <w:r w:rsidR="00326D4B" w:rsidRPr="007058E5">
        <w:rPr>
          <w:rFonts w:cstheme="minorHAnsi"/>
          <w:b/>
          <w:bCs/>
          <w:iCs/>
        </w:rPr>
        <w:t>czeniem dodatkowego si</w:t>
      </w:r>
      <w:r w:rsidR="00326D4B" w:rsidRPr="007058E5">
        <w:rPr>
          <w:rFonts w:cstheme="minorHAnsi" w:hint="eastAsia"/>
          <w:b/>
          <w:bCs/>
          <w:iCs/>
        </w:rPr>
        <w:t>ł</w:t>
      </w:r>
      <w:r w:rsidR="00326D4B" w:rsidRPr="007058E5">
        <w:rPr>
          <w:rFonts w:cstheme="minorHAnsi"/>
          <w:b/>
          <w:bCs/>
          <w:iCs/>
        </w:rPr>
        <w:t xml:space="preserve">ownika </w:t>
      </w:r>
      <w:proofErr w:type="spellStart"/>
      <w:r w:rsidR="00326D4B" w:rsidRPr="007058E5">
        <w:rPr>
          <w:rFonts w:cstheme="minorHAnsi"/>
          <w:b/>
          <w:bCs/>
          <w:iCs/>
        </w:rPr>
        <w:t>Instron</w:t>
      </w:r>
      <w:proofErr w:type="spellEnd"/>
      <w:r w:rsidR="00326D4B" w:rsidRPr="007058E5">
        <w:rPr>
          <w:rFonts w:cstheme="minorHAnsi"/>
          <w:b/>
          <w:bCs/>
          <w:iCs/>
        </w:rPr>
        <w:t xml:space="preserve"> 50 </w:t>
      </w:r>
      <w:proofErr w:type="spellStart"/>
      <w:r w:rsidR="00326D4B" w:rsidRPr="007058E5">
        <w:rPr>
          <w:rFonts w:cstheme="minorHAnsi"/>
          <w:b/>
          <w:bCs/>
          <w:iCs/>
        </w:rPr>
        <w:t>kN</w:t>
      </w:r>
      <w:proofErr w:type="spellEnd"/>
      <w:r w:rsidR="00484CF1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 xml:space="preserve">” </w:t>
      </w:r>
      <w:r w:rsidRPr="00246F49">
        <w:rPr>
          <w:rFonts w:ascii="Calibri" w:eastAsia="Calibri" w:hAnsi="Calibri" w:cs="Calibri"/>
          <w:sz w:val="21"/>
          <w:szCs w:val="21"/>
          <w:lang w:eastAsia="pl-PL"/>
        </w:rPr>
        <w:t>oświadczamy:</w:t>
      </w:r>
    </w:p>
    <w:p w14:paraId="776AF67F" w14:textId="77777777" w:rsidR="00246F49" w:rsidRPr="00246F49" w:rsidRDefault="00246F49" w:rsidP="00C83701">
      <w:pPr>
        <w:spacing w:after="0" w:line="24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D7F5A6D" w14:textId="77777777" w:rsidR="00246F49" w:rsidRPr="00246F49" w:rsidRDefault="00246F49" w:rsidP="0094024E">
      <w:pPr>
        <w:numPr>
          <w:ilvl w:val="0"/>
          <w:numId w:val="27"/>
        </w:numPr>
        <w:tabs>
          <w:tab w:val="left" w:pos="124"/>
        </w:tabs>
        <w:spacing w:after="0" w:line="240" w:lineRule="auto"/>
        <w:rPr>
          <w:rFonts w:ascii="Calibri" w:eastAsia="Calibri" w:hAnsi="Calibri" w:cs="Calibri"/>
          <w:lang w:eastAsia="pl-PL"/>
        </w:rPr>
      </w:pPr>
      <w:proofErr w:type="gramStart"/>
      <w:r w:rsidRPr="00246F49">
        <w:rPr>
          <w:rFonts w:ascii="Calibri" w:eastAsia="Calibri" w:hAnsi="Calibri" w:cs="Calibri"/>
          <w:lang w:eastAsia="pl-PL"/>
        </w:rPr>
        <w:t>że</w:t>
      </w:r>
      <w:proofErr w:type="gramEnd"/>
      <w:r w:rsidRPr="00246F49">
        <w:rPr>
          <w:rFonts w:ascii="Calibri" w:eastAsia="Calibri" w:hAnsi="Calibri" w:cs="Calibri"/>
          <w:lang w:eastAsia="pl-PL"/>
        </w:rPr>
        <w:t xml:space="preserve"> nie zawarłem z innymi Wykonawcami porozumienia mającego na celu zakłócenie konkurencji,</w:t>
      </w:r>
    </w:p>
    <w:p w14:paraId="79BCDDD6" w14:textId="77777777" w:rsidR="00246F49" w:rsidRPr="00246F49" w:rsidRDefault="00246F49" w:rsidP="00C83701">
      <w:pPr>
        <w:spacing w:after="0" w:line="28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D975D91" w14:textId="77777777" w:rsidR="00246F49" w:rsidRPr="00246F49" w:rsidRDefault="00246F49" w:rsidP="00C83701">
      <w:pPr>
        <w:spacing w:after="0" w:line="225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nie należy do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innymi Wykonawcami, którzy w tym postępowaniu złożyli odrębne oferty/oferty częściowe,</w:t>
      </w:r>
    </w:p>
    <w:p w14:paraId="12ED6336" w14:textId="77777777" w:rsidR="00246F49" w:rsidRPr="00246F49" w:rsidRDefault="00246F49" w:rsidP="00246F49">
      <w:pPr>
        <w:spacing w:after="0" w:line="24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803D8CC" w14:textId="77777777" w:rsidR="00246F49" w:rsidRPr="00246F49" w:rsidRDefault="00246F49" w:rsidP="00246F49">
      <w:pPr>
        <w:spacing w:after="0" w:line="240" w:lineRule="auto"/>
        <w:ind w:left="226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------------------------------ albo ------------------------------</w:t>
      </w:r>
    </w:p>
    <w:p w14:paraId="06A0DD35" w14:textId="77777777" w:rsidR="00246F49" w:rsidRPr="00246F49" w:rsidRDefault="00246F49" w:rsidP="00246F49">
      <w:pPr>
        <w:spacing w:after="0" w:line="24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452FE96" w14:textId="77777777" w:rsidR="00246F49" w:rsidRPr="00246F49" w:rsidRDefault="00246F49" w:rsidP="00C83701">
      <w:pPr>
        <w:spacing w:after="0" w:line="228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należy do tej samej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 Wykonawcą/Wykonawcami, którzy w tym postępowaniu złożyli odrębne oferty/oferty częściowe, tj. z Wykonawcą/mi ………………….…………………………………………………….……….</w:t>
      </w:r>
    </w:p>
    <w:p w14:paraId="5EFDB381" w14:textId="77777777" w:rsidR="00246F49" w:rsidRPr="00246F49" w:rsidRDefault="00246F49" w:rsidP="00C83701">
      <w:pPr>
        <w:spacing w:after="0" w:line="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5DC5519" w14:textId="77777777" w:rsidR="00246F49" w:rsidRPr="00246F49" w:rsidRDefault="00246F49" w:rsidP="00C83701">
      <w:pPr>
        <w:spacing w:after="0" w:line="218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18"/>
          <w:szCs w:val="18"/>
          <w:lang w:eastAsia="pl-PL"/>
        </w:rPr>
        <w:t>(</w:t>
      </w: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podać nazwę innego wykonawcy lub wykonawców, który należy do tej samej grupy kapitałowej i złożył odrębną ofertę/ofertę częściową</w:t>
      </w:r>
      <w:r w:rsidRPr="00246F49">
        <w:rPr>
          <w:rFonts w:ascii="Calibri" w:eastAsia="Calibri" w:hAnsi="Calibri" w:cs="Calibri"/>
          <w:sz w:val="18"/>
          <w:szCs w:val="18"/>
          <w:lang w:eastAsia="pl-PL"/>
        </w:rPr>
        <w:t>)</w:t>
      </w:r>
    </w:p>
    <w:p w14:paraId="30B975E0" w14:textId="77777777" w:rsidR="00246F49" w:rsidRPr="00246F49" w:rsidRDefault="00246F49" w:rsidP="00C83701">
      <w:pPr>
        <w:spacing w:after="0" w:line="2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5EBEB64" w14:textId="77777777" w:rsidR="00246F49" w:rsidRPr="00246F49" w:rsidRDefault="00246F49" w:rsidP="00C83701">
      <w:pPr>
        <w:spacing w:after="0" w:line="225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Jednocześnie oświadczam, że oferta została przygotowana niezależnie od wskazanego/</w:t>
      </w:r>
      <w:proofErr w:type="spellStart"/>
      <w:r w:rsidRPr="00246F49">
        <w:rPr>
          <w:rFonts w:ascii="Calibri" w:eastAsia="Calibri" w:hAnsi="Calibri" w:cs="Calibri"/>
          <w:lang w:eastAsia="pl-PL"/>
        </w:rPr>
        <w:t>ych</w:t>
      </w:r>
      <w:proofErr w:type="spellEnd"/>
      <w:r w:rsidRPr="00246F49">
        <w:rPr>
          <w:rFonts w:ascii="Calibri" w:eastAsia="Calibri" w:hAnsi="Calibri" w:cs="Calibri"/>
          <w:lang w:eastAsia="pl-PL"/>
        </w:rPr>
        <w:t xml:space="preserve"> Wykonawcy/ów należącego/</w:t>
      </w:r>
      <w:proofErr w:type="spellStart"/>
      <w:r w:rsidRPr="00246F49">
        <w:rPr>
          <w:rFonts w:ascii="Calibri" w:eastAsia="Calibri" w:hAnsi="Calibri" w:cs="Calibri"/>
          <w:lang w:eastAsia="pl-PL"/>
        </w:rPr>
        <w:t>ych</w:t>
      </w:r>
      <w:proofErr w:type="spellEnd"/>
      <w:r w:rsidRPr="00246F49">
        <w:rPr>
          <w:rFonts w:ascii="Calibri" w:eastAsia="Calibri" w:hAnsi="Calibri" w:cs="Calibri"/>
          <w:lang w:eastAsia="pl-PL"/>
        </w:rPr>
        <w:t xml:space="preserve"> do tej samej grupy kapitałowej, na dowód czego przedkładam stosowne dowody**</w:t>
      </w:r>
    </w:p>
    <w:p w14:paraId="56B22D13" w14:textId="77777777" w:rsidR="00246F49" w:rsidRPr="00246F49" w:rsidRDefault="00246F49" w:rsidP="00C83701">
      <w:pPr>
        <w:spacing w:after="0" w:line="201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C781243" w14:textId="77777777" w:rsidR="00246F49" w:rsidRPr="00246F49" w:rsidRDefault="00246F49" w:rsidP="0094024E">
      <w:pPr>
        <w:numPr>
          <w:ilvl w:val="0"/>
          <w:numId w:val="28"/>
        </w:numPr>
        <w:tabs>
          <w:tab w:val="left" w:pos="144"/>
        </w:tabs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niepotrzebne</w:t>
      </w:r>
      <w:proofErr w:type="gramEnd"/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 xml:space="preserve"> skreślić</w:t>
      </w:r>
    </w:p>
    <w:p w14:paraId="75615E71" w14:textId="77777777" w:rsidR="00246F49" w:rsidRPr="00246F49" w:rsidRDefault="00246F49" w:rsidP="00C83701">
      <w:pPr>
        <w:spacing w:after="0" w:line="47" w:lineRule="exact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</w:p>
    <w:p w14:paraId="3371078B" w14:textId="77777777" w:rsidR="00246F49" w:rsidRPr="00246F49" w:rsidRDefault="00246F49" w:rsidP="0094024E">
      <w:pPr>
        <w:numPr>
          <w:ilvl w:val="0"/>
          <w:numId w:val="29"/>
        </w:numPr>
        <w:tabs>
          <w:tab w:val="left" w:pos="237"/>
        </w:tabs>
        <w:spacing w:after="0" w:line="229" w:lineRule="auto"/>
        <w:ind w:right="20"/>
        <w:rPr>
          <w:rFonts w:ascii="Calibri" w:eastAsia="Calibri" w:hAnsi="Calibri" w:cs="Calibri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sz w:val="20"/>
          <w:szCs w:val="20"/>
          <w:lang w:eastAsia="pl-PL"/>
        </w:rPr>
        <w:t>w</w:t>
      </w:r>
      <w:proofErr w:type="gramEnd"/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 przypadku, gdy Wykonawca </w:t>
      </w:r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należy</w:t>
      </w:r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 do tej samej grupy kapitałowej co inny Wykonawca, który złożył odrębną ofertę/ofertę częściową w przedmiotowym postępowaniu, wraz ze złożeniem oświadczenia Wykonawca może przedstawić dowody, że przygotowanie oferty/oferty częściowej odbyło się niezależnie od wskazanego Wykonawcy należącego do tej samej grupy kapitałowej.</w:t>
      </w:r>
    </w:p>
    <w:p w14:paraId="36E42716" w14:textId="0E826D9B" w:rsidR="00246F49" w:rsidRDefault="00246F49" w:rsidP="00D1723F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p w14:paraId="19B1088B" w14:textId="31C7A9B6" w:rsidR="00246F49" w:rsidRPr="007E642A" w:rsidRDefault="00246F49" w:rsidP="007E642A">
      <w:pPr>
        <w:spacing w:after="0" w:line="240" w:lineRule="auto"/>
        <w:ind w:left="2684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(Dokument należy podpisać kwalifikowanym podpisem elektronicznym)</w:t>
      </w:r>
      <w:bookmarkEnd w:id="14"/>
    </w:p>
    <w:p w14:paraId="4A4E12BA" w14:textId="53E95A5D" w:rsidR="00C83701" w:rsidRDefault="00C83701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15036C3" w14:textId="04FAD39C" w:rsidR="001A586F" w:rsidRPr="00E7403B" w:rsidRDefault="001A586F" w:rsidP="00E7403B">
      <w:pPr>
        <w:spacing w:after="0" w:line="240" w:lineRule="auto"/>
        <w:ind w:left="4"/>
        <w:rPr>
          <w:rFonts w:ascii="Calibri" w:eastAsia="Calibri" w:hAnsi="Calibri" w:cs="Calibri"/>
          <w:b/>
          <w:bCs/>
          <w:lang w:eastAsia="pl-PL"/>
        </w:rPr>
      </w:pPr>
      <w:r w:rsidRPr="00914A20">
        <w:rPr>
          <w:rFonts w:ascii="Calibri" w:eastAsia="Calibri" w:hAnsi="Calibri" w:cs="Calibri"/>
          <w:b/>
          <w:bCs/>
          <w:lang w:eastAsia="pl-PL"/>
        </w:rPr>
        <w:lastRenderedPageBreak/>
        <w:t>ROZDZIAŁ II.</w:t>
      </w:r>
      <w:r w:rsidR="002A1E10">
        <w:rPr>
          <w:rFonts w:ascii="Calibri" w:eastAsia="Calibri" w:hAnsi="Calibri" w:cs="Calibri"/>
          <w:b/>
          <w:bCs/>
          <w:lang w:eastAsia="pl-PL"/>
        </w:rPr>
        <w:t>6</w:t>
      </w:r>
      <w:r w:rsidR="00E7403B">
        <w:rPr>
          <w:rFonts w:ascii="Calibri" w:eastAsia="Calibri" w:hAnsi="Calibri" w:cs="Calibri"/>
          <w:b/>
          <w:bCs/>
          <w:lang w:eastAsia="pl-PL"/>
        </w:rPr>
        <w:t xml:space="preserve">  </w:t>
      </w:r>
      <w:r w:rsidRPr="00914A20">
        <w:rPr>
          <w:rFonts w:ascii="Times New Roman" w:eastAsiaTheme="minorEastAsia" w:hAnsi="Times New Roman" w:cs="Times New Roman"/>
          <w:sz w:val="20"/>
          <w:szCs w:val="20"/>
          <w:lang w:eastAsia="pl-PL"/>
        </w:rPr>
        <w:t>TO.260.</w:t>
      </w:r>
      <w:r w:rsidR="00377959">
        <w:rPr>
          <w:rFonts w:ascii="Times New Roman" w:eastAsiaTheme="minorEastAsia" w:hAnsi="Times New Roman" w:cs="Times New Roman"/>
          <w:sz w:val="20"/>
          <w:szCs w:val="20"/>
          <w:lang w:eastAsia="pl-PL"/>
        </w:rPr>
        <w:t>20</w:t>
      </w:r>
      <w:r w:rsidR="00B50B68">
        <w:rPr>
          <w:rFonts w:ascii="Times New Roman" w:eastAsiaTheme="minorEastAsia" w:hAnsi="Times New Roman" w:cs="Times New Roman"/>
          <w:sz w:val="20"/>
          <w:szCs w:val="20"/>
          <w:lang w:eastAsia="pl-PL"/>
        </w:rPr>
        <w:t>TA</w:t>
      </w:r>
      <w:r w:rsidRPr="00914A20">
        <w:rPr>
          <w:rFonts w:ascii="Times New Roman" w:eastAsiaTheme="minorEastAsia" w:hAnsi="Times New Roman" w:cs="Times New Roman"/>
          <w:sz w:val="20"/>
          <w:szCs w:val="20"/>
          <w:lang w:eastAsia="pl-PL"/>
        </w:rPr>
        <w:t>.202</w:t>
      </w:r>
      <w:r w:rsidR="00B50B68">
        <w:rPr>
          <w:rFonts w:ascii="Times New Roman" w:eastAsiaTheme="minorEastAsia" w:hAnsi="Times New Roman" w:cs="Times New Roman"/>
          <w:sz w:val="20"/>
          <w:szCs w:val="20"/>
          <w:lang w:eastAsia="pl-PL"/>
        </w:rPr>
        <w:t>6</w:t>
      </w:r>
    </w:p>
    <w:p w14:paraId="00BEEBBD" w14:textId="77777777" w:rsidR="001A586F" w:rsidRPr="00914A20" w:rsidRDefault="001A586F" w:rsidP="001A586F">
      <w:pPr>
        <w:jc w:val="center"/>
        <w:rPr>
          <w:b/>
          <w:sz w:val="28"/>
          <w:szCs w:val="28"/>
        </w:rPr>
      </w:pPr>
      <w:r w:rsidRPr="00914A20">
        <w:rPr>
          <w:b/>
          <w:sz w:val="28"/>
          <w:szCs w:val="28"/>
        </w:rPr>
        <w:t>OŚWIADCZENIE WYKONAWCY O NIEPODLEGANIU WYKLUCZENIU</w:t>
      </w:r>
    </w:p>
    <w:p w14:paraId="73ADA701" w14:textId="75CAF76A" w:rsidR="001A586F" w:rsidRPr="00914A20" w:rsidRDefault="001A586F">
      <w:r w:rsidRPr="00914A20">
        <w:rPr>
          <w:b/>
        </w:rPr>
        <w:t>Oświadczenia Wykonawcy/Wykonawcy wspólnie ubiegającego się o udzielenie zamówienia</w:t>
      </w:r>
      <w:r w:rsidRPr="00914A20">
        <w:t xml:space="preserve"> DOTYCZĄCE PRZESŁANEK WYKLUCZENIA Z ART. 5K ROZPORZĄDZENIA 833/2014 ORAZ ART. 7 UST. 1 USTAWY O SZCZEGÓLNYCH ROZWIĄZANIACH W ZAKRESIE PRZECIWDZIAŁANIA WSPIERANIU AGRESJI NA UKRAINĘ ORAZ SŁUŻĄCYCH OCHRONIE BEZPIECZEŃSTWA NARODOWEGO składane na podstawie art. 125 ust. 1 ustawy </w:t>
      </w:r>
      <w:proofErr w:type="spellStart"/>
      <w:r w:rsidRPr="00914A20">
        <w:t>Pzp</w:t>
      </w:r>
      <w:proofErr w:type="spellEnd"/>
      <w:r w:rsidRPr="00914A20">
        <w:t xml:space="preserve"> Na potrzeby postępowania o udzielenie zamówienia publicznego pn. „</w:t>
      </w:r>
      <w:r w:rsidR="00326D4B" w:rsidRPr="007058E5">
        <w:rPr>
          <w:rFonts w:cstheme="minorHAnsi"/>
          <w:b/>
          <w:bCs/>
          <w:iCs/>
        </w:rPr>
        <w:t>Dostawa maszyny zm</w:t>
      </w:r>
      <w:r w:rsidR="00326D4B" w:rsidRPr="007058E5">
        <w:rPr>
          <w:rFonts w:cstheme="minorHAnsi" w:hint="eastAsia"/>
          <w:b/>
          <w:bCs/>
          <w:iCs/>
        </w:rPr>
        <w:t>ę</w:t>
      </w:r>
      <w:r w:rsidR="00326D4B" w:rsidRPr="007058E5">
        <w:rPr>
          <w:rFonts w:cstheme="minorHAnsi"/>
          <w:b/>
          <w:bCs/>
          <w:iCs/>
        </w:rPr>
        <w:t xml:space="preserve">czeniowej o zakresie pomiarowym do 250 </w:t>
      </w:r>
      <w:proofErr w:type="spellStart"/>
      <w:r w:rsidR="00326D4B" w:rsidRPr="007058E5">
        <w:rPr>
          <w:rFonts w:cstheme="minorHAnsi"/>
          <w:b/>
          <w:bCs/>
          <w:iCs/>
        </w:rPr>
        <w:t>kN</w:t>
      </w:r>
      <w:proofErr w:type="spellEnd"/>
      <w:r w:rsidR="00326D4B" w:rsidRPr="007058E5">
        <w:rPr>
          <w:rFonts w:cstheme="minorHAnsi"/>
          <w:b/>
          <w:bCs/>
          <w:iCs/>
        </w:rPr>
        <w:t xml:space="preserve"> wraz z przy</w:t>
      </w:r>
      <w:r w:rsidR="00326D4B" w:rsidRPr="007058E5">
        <w:rPr>
          <w:rFonts w:cstheme="minorHAnsi" w:hint="eastAsia"/>
          <w:b/>
          <w:bCs/>
          <w:iCs/>
        </w:rPr>
        <w:t>łą</w:t>
      </w:r>
      <w:r w:rsidR="00326D4B" w:rsidRPr="007058E5">
        <w:rPr>
          <w:rFonts w:cstheme="minorHAnsi"/>
          <w:b/>
          <w:bCs/>
          <w:iCs/>
        </w:rPr>
        <w:t>czeniem dodatkowego si</w:t>
      </w:r>
      <w:r w:rsidR="00326D4B" w:rsidRPr="007058E5">
        <w:rPr>
          <w:rFonts w:cstheme="minorHAnsi" w:hint="eastAsia"/>
          <w:b/>
          <w:bCs/>
          <w:iCs/>
        </w:rPr>
        <w:t>ł</w:t>
      </w:r>
      <w:r w:rsidR="00326D4B" w:rsidRPr="007058E5">
        <w:rPr>
          <w:rFonts w:cstheme="minorHAnsi"/>
          <w:b/>
          <w:bCs/>
          <w:iCs/>
        </w:rPr>
        <w:t xml:space="preserve">ownika </w:t>
      </w:r>
      <w:proofErr w:type="spellStart"/>
      <w:r w:rsidR="00326D4B" w:rsidRPr="007058E5">
        <w:rPr>
          <w:rFonts w:cstheme="minorHAnsi"/>
          <w:b/>
          <w:bCs/>
          <w:iCs/>
        </w:rPr>
        <w:t>Instron</w:t>
      </w:r>
      <w:proofErr w:type="spellEnd"/>
      <w:r w:rsidR="00326D4B" w:rsidRPr="007058E5">
        <w:rPr>
          <w:rFonts w:cstheme="minorHAnsi"/>
          <w:b/>
          <w:bCs/>
          <w:iCs/>
        </w:rPr>
        <w:t xml:space="preserve"> 50 </w:t>
      </w:r>
      <w:proofErr w:type="spellStart"/>
      <w:r w:rsidR="00326D4B" w:rsidRPr="007058E5">
        <w:rPr>
          <w:rFonts w:cstheme="minorHAnsi"/>
          <w:b/>
          <w:bCs/>
          <w:iCs/>
        </w:rPr>
        <w:t>kN</w:t>
      </w:r>
      <w:proofErr w:type="spellEnd"/>
      <w:r w:rsidRPr="00914A20">
        <w:t xml:space="preserve">”, oświadczam, co następuje: </w:t>
      </w:r>
    </w:p>
    <w:p w14:paraId="31F7328E" w14:textId="77777777" w:rsidR="001A586F" w:rsidRPr="00914A20" w:rsidRDefault="001A586F">
      <w:r w:rsidRPr="00914A20">
        <w:t xml:space="preserve">OŚWIADCZENIA DOTYCZĄCE WYKONAWCY: </w:t>
      </w:r>
    </w:p>
    <w:p w14:paraId="3A3C7435" w14:textId="65010D12" w:rsidR="0001115B" w:rsidRPr="00914A20" w:rsidRDefault="001A586F">
      <w:pPr>
        <w:rPr>
          <w:b/>
          <w:sz w:val="28"/>
          <w:szCs w:val="28"/>
        </w:rPr>
      </w:pPr>
      <w:r w:rsidRPr="00914A20">
        <w:t xml:space="preserve">1. </w:t>
      </w:r>
      <w:r w:rsidRPr="00914A20">
        <w:rPr>
          <w:b/>
        </w:rPr>
        <w:t>Oświadczam,</w:t>
      </w:r>
      <w:r w:rsidRPr="00914A20">
        <w:t xml:space="preserve"> że nie podlegam wykluczeniu z postępowania na podstawie art. 5k </w:t>
      </w:r>
      <w:r w:rsidRPr="00914A20">
        <w:rPr>
          <w:rStyle w:val="Odwoanieprzypisudolnego"/>
        </w:rPr>
        <w:footnoteReference w:id="5"/>
      </w:r>
      <w:r w:rsidRPr="00914A20">
        <w:t xml:space="preserve">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914A20">
        <w:t>str</w:t>
      </w:r>
      <w:proofErr w:type="gramEnd"/>
      <w:r w:rsidRPr="00914A20">
        <w:t xml:space="preserve">. 1), dalej: rozporządzenie 833/2014, w brzmieniu nadanym rozporządzeniem Rady (UE) 2022/576 w sprawie zmiany rozporządzenia (UE) nr 833/2014 dotyczącego środków ograniczających w związku z działaniami Rosji Zadanie realizowane ze środków Narodowego Programu Zdrowia na lata 2021-2025, finansowane przez Ministra Zdrowia. </w:t>
      </w:r>
      <w:proofErr w:type="gramStart"/>
      <w:r w:rsidRPr="00914A20">
        <w:t>str</w:t>
      </w:r>
      <w:proofErr w:type="gramEnd"/>
      <w:r w:rsidRPr="00914A20">
        <w:t xml:space="preserve">. 34 destabilizującymi sytuację na Ukrainie (Dz. Urz. UE nr L 111 z 8.4.2022, </w:t>
      </w:r>
      <w:proofErr w:type="gramStart"/>
      <w:r w:rsidRPr="00914A20">
        <w:t>str</w:t>
      </w:r>
      <w:proofErr w:type="gramEnd"/>
      <w:r w:rsidRPr="00914A20">
        <w:t>. 1), dalej: rozporządzenie 2022/576.1</w:t>
      </w:r>
    </w:p>
    <w:p w14:paraId="49049B6A" w14:textId="21C1FFE6" w:rsidR="0001115B" w:rsidRPr="00914A20" w:rsidRDefault="001A586F">
      <w:r w:rsidRPr="00914A20">
        <w:t xml:space="preserve">2. </w:t>
      </w:r>
      <w:r w:rsidRPr="00914A20">
        <w:rPr>
          <w:b/>
        </w:rPr>
        <w:t>Oświadczam,</w:t>
      </w:r>
      <w:r w:rsidRPr="00914A20">
        <w:t xml:space="preserve">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914A20">
        <w:t>poz</w:t>
      </w:r>
      <w:proofErr w:type="gramEnd"/>
      <w:r w:rsidRPr="00914A20">
        <w:t>. 835). 2</w:t>
      </w:r>
    </w:p>
    <w:p w14:paraId="0A97F519" w14:textId="77777777" w:rsidR="00E7403B" w:rsidRPr="00E7403B" w:rsidRDefault="00E7403B" w:rsidP="00E7403B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zh-CN"/>
        </w:rPr>
      </w:pPr>
    </w:p>
    <w:p w14:paraId="07281A9E" w14:textId="77777777" w:rsidR="00E7403B" w:rsidRDefault="00E7403B">
      <w:pPr>
        <w:rPr>
          <w:b/>
        </w:rPr>
      </w:pPr>
    </w:p>
    <w:p w14:paraId="2B45166D" w14:textId="42CE8098" w:rsidR="001A586F" w:rsidRPr="00914A20" w:rsidRDefault="001A586F">
      <w:pPr>
        <w:rPr>
          <w:b/>
        </w:rPr>
      </w:pPr>
      <w:r w:rsidRPr="00914A20">
        <w:rPr>
          <w:b/>
        </w:rPr>
        <w:t xml:space="preserve">INFORMACJA DOTYCZĄCA POLEGANIA NA ZDOLNOŚCIACH LUB SYTUACJI PODMIOTU UDOSTĘPNIAJĄCEGO ZASOBY W ZAKRESIE ODPOWIADAJĄCYM PONAD 10% WARTOŚCI ZAMÓWIENIA: </w:t>
      </w:r>
    </w:p>
    <w:p w14:paraId="7DA51E4F" w14:textId="77777777" w:rsidR="001A586F" w:rsidRPr="00914A20" w:rsidRDefault="001A586F">
      <w:r w:rsidRPr="00914A20">
        <w:t xml:space="preserve">UWAGA: wypełnić tylko w przypadku podmiotu udostępniającego zasoby, na którego zdolnościach lub sytuacji wykonawca polega w zakresie odpowiadającym ponad 10% wartości zamówienia. W </w:t>
      </w:r>
      <w:r w:rsidRPr="00914A20">
        <w:lastRenderedPageBreak/>
        <w:t>przypadku więcej niż jednego podmiotu udostępniającego zasoby, na którego zdolnościach lub sytuacji wykonawca polega w zakresie odpowiadającym ponad 10% wartości zamówienia, należy zastosować tyle razy, ile jest to konieczne.</w:t>
      </w:r>
    </w:p>
    <w:p w14:paraId="62D2E4B9" w14:textId="70D6A265" w:rsidR="001A586F" w:rsidRPr="00914A20" w:rsidRDefault="001A586F">
      <w:r w:rsidRPr="00914A20">
        <w:t xml:space="preserve">Oświadczam, że w celu wykazania spełniania warunków udziału w postępowaniu, określonych przez zamawiającego w ………………………………………………………...………………….. </w:t>
      </w:r>
    </w:p>
    <w:p w14:paraId="2A82F12C" w14:textId="0C34DB6F" w:rsidR="001A586F" w:rsidRPr="00914A20" w:rsidRDefault="001A586F">
      <w:pPr>
        <w:rPr>
          <w:b/>
          <w:sz w:val="28"/>
          <w:szCs w:val="28"/>
        </w:rPr>
      </w:pPr>
      <w:r w:rsidRPr="00914A20">
        <w:t>(wskazać dokument i właściwą jednostkę redakcyjną dokumentu, w której określono warunki udziału w postępowaniu), polegam na zdolnościach lub sytuacji następującego podmiotu udostępniającego zasoby: ………………………………………………………………………...…………………………………….… (</w:t>
      </w:r>
      <w:proofErr w:type="gramStart"/>
      <w:r w:rsidRPr="00914A20">
        <w:t>podać</w:t>
      </w:r>
      <w:proofErr w:type="gramEnd"/>
      <w:r w:rsidRPr="00914A20">
        <w:t xml:space="preserve"> pełną nazwę/firmę, adres, a także w zależności od podmiotu: NIP/PESEL, KRS/</w:t>
      </w:r>
      <w:proofErr w:type="spellStart"/>
      <w:r w:rsidRPr="00914A20">
        <w:t>CEiDG</w:t>
      </w:r>
      <w:proofErr w:type="spellEnd"/>
      <w:r w:rsidRPr="00914A20">
        <w:t>), w następującym zakresie: ……………………………………………………………………………</w:t>
      </w:r>
    </w:p>
    <w:p w14:paraId="55B0C8EF" w14:textId="469FC04C" w:rsidR="00936CE9" w:rsidRPr="0071570D" w:rsidRDefault="001A586F" w:rsidP="0071570D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bookmarkStart w:id="15" w:name="_GoBack"/>
      <w:bookmarkEnd w:id="15"/>
    </w:p>
    <w:sectPr w:rsidR="00936CE9" w:rsidRPr="0071570D" w:rsidSect="00B34201">
      <w:footerReference w:type="even" r:id="rId18"/>
      <w:footerReference w:type="default" r:id="rId19"/>
      <w:footerReference w:type="first" r:id="rId20"/>
      <w:type w:val="continuous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303AD" w14:textId="77777777" w:rsidR="001F7198" w:rsidRDefault="001F7198" w:rsidP="005F3191">
      <w:pPr>
        <w:spacing w:after="0" w:line="240" w:lineRule="auto"/>
      </w:pPr>
      <w:r>
        <w:separator/>
      </w:r>
    </w:p>
  </w:endnote>
  <w:endnote w:type="continuationSeparator" w:id="0">
    <w:p w14:paraId="1B530251" w14:textId="77777777" w:rsidR="001F7198" w:rsidRDefault="001F7198" w:rsidP="005F3191">
      <w:pPr>
        <w:spacing w:after="0" w:line="240" w:lineRule="auto"/>
      </w:pPr>
      <w:r>
        <w:continuationSeparator/>
      </w:r>
    </w:p>
  </w:endnote>
  <w:endnote w:type="continuationNotice" w:id="1">
    <w:p w14:paraId="5D6EE1C9" w14:textId="77777777" w:rsidR="001F7198" w:rsidRDefault="001F71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90FCA" w14:textId="2C16305E" w:rsidR="001F7198" w:rsidRPr="007F5900" w:rsidRDefault="001F7198" w:rsidP="007F5900">
    <w:r w:rsidRPr="007F5900">
      <w:fldChar w:fldCharType="begin"/>
    </w:r>
    <w:r w:rsidRPr="007F5900">
      <w:instrText xml:space="preserve"> PAGE </w:instrText>
    </w:r>
    <w:r w:rsidRPr="007F5900">
      <w:fldChar w:fldCharType="separate"/>
    </w:r>
    <w:r w:rsidR="0071570D">
      <w:rPr>
        <w:noProof/>
      </w:rPr>
      <w:t>2</w:t>
    </w:r>
    <w:r w:rsidRPr="007F590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AD5C8" w14:textId="39EB619A" w:rsidR="001F7198" w:rsidRPr="007F5900" w:rsidRDefault="001F7198" w:rsidP="007F5900">
    <w:sdt>
      <w:sdtPr>
        <w:id w:val="-1753725497"/>
        <w:docPartObj>
          <w:docPartGallery w:val="Page Numbers (Bottom of Page)"/>
          <w:docPartUnique/>
        </w:docPartObj>
      </w:sdtPr>
      <w:sdtContent>
        <w:r w:rsidRPr="007F5900">
          <w:fldChar w:fldCharType="begin"/>
        </w:r>
        <w:r w:rsidRPr="007F5900">
          <w:instrText xml:space="preserve"> PAGE   \* MERGEFORMAT </w:instrText>
        </w:r>
        <w:r w:rsidRPr="007F5900">
          <w:fldChar w:fldCharType="separate"/>
        </w:r>
        <w:r w:rsidR="0071570D">
          <w:rPr>
            <w:noProof/>
          </w:rPr>
          <w:t>1</w:t>
        </w:r>
        <w:r w:rsidRPr="007F5900">
          <w:fldChar w:fldCharType="end"/>
        </w:r>
      </w:sdtContent>
    </w:sdt>
  </w:p>
  <w:p w14:paraId="4B88330C" w14:textId="77777777" w:rsidR="001F7198" w:rsidRPr="007F5900" w:rsidRDefault="001F7198" w:rsidP="007F5900"/>
  <w:p w14:paraId="3C0C3517" w14:textId="77777777" w:rsidR="001F7198" w:rsidRDefault="001F7198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4DED5" w14:textId="105B679C" w:rsidR="001F7198" w:rsidRPr="007F5900" w:rsidRDefault="001F7198" w:rsidP="007F5900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62AB0" w14:textId="33710A24" w:rsidR="001F7198" w:rsidRPr="007F5900" w:rsidRDefault="001F7198" w:rsidP="007F5900">
    <w:sdt>
      <w:sdtPr>
        <w:id w:val="-692154919"/>
        <w:docPartObj>
          <w:docPartGallery w:val="Page Numbers (Bottom of Page)"/>
          <w:docPartUnique/>
        </w:docPartObj>
      </w:sdtPr>
      <w:sdtContent>
        <w:r w:rsidRPr="007F5900">
          <w:fldChar w:fldCharType="begin"/>
        </w:r>
        <w:r w:rsidRPr="007F5900">
          <w:instrText>PAGE   \* MERGEFORMAT</w:instrText>
        </w:r>
        <w:r w:rsidRPr="007F5900">
          <w:fldChar w:fldCharType="separate"/>
        </w:r>
        <w:r w:rsidR="0071570D">
          <w:rPr>
            <w:noProof/>
          </w:rPr>
          <w:t>3</w:t>
        </w:r>
        <w:r w:rsidRPr="007F5900">
          <w:fldChar w:fldCharType="end"/>
        </w:r>
      </w:sdtContent>
    </w:sdt>
  </w:p>
  <w:p w14:paraId="33906B38" w14:textId="77777777" w:rsidR="001F7198" w:rsidRPr="007F5900" w:rsidRDefault="001F7198" w:rsidP="007F5900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73D4A" w14:textId="08FF3A9C" w:rsidR="001F7198" w:rsidRPr="007F5900" w:rsidRDefault="001F7198" w:rsidP="007F5900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3DA99" w14:textId="580FE39A" w:rsidR="001F7198" w:rsidRDefault="001F7198">
    <w:pPr>
      <w:pStyle w:val="Stopka"/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D858E" w14:textId="5E0C4845" w:rsidR="001F7198" w:rsidRDefault="001F7198" w:rsidP="003637A1">
    <w:pPr>
      <w:pStyle w:val="Stopka"/>
      <w:tabs>
        <w:tab w:val="left" w:pos="7890"/>
      </w:tabs>
    </w:pPr>
  </w:p>
  <w:sdt>
    <w:sdtPr>
      <w:id w:val="-1114821679"/>
      <w:docPartObj>
        <w:docPartGallery w:val="Page Numbers (Bottom of Page)"/>
        <w:docPartUnique/>
      </w:docPartObj>
    </w:sdtPr>
    <w:sdtContent>
      <w:p w14:paraId="104AB2FC" w14:textId="497170B4" w:rsidR="001F7198" w:rsidRDefault="001F7198" w:rsidP="003637A1">
        <w:pPr>
          <w:pStyle w:val="Stopka"/>
          <w:tabs>
            <w:tab w:val="left" w:pos="7890"/>
          </w:tabs>
        </w:pPr>
      </w:p>
      <w:p w14:paraId="1CC121B3" w14:textId="41A97295" w:rsidR="001F7198" w:rsidRDefault="001F719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70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83693B0" w14:textId="77777777" w:rsidR="001F7198" w:rsidRDefault="001F7198">
    <w:pPr>
      <w:pStyle w:val="Stopka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63AF9" w14:textId="042AE591" w:rsidR="001F7198" w:rsidRDefault="001F71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0F321" w14:textId="77777777" w:rsidR="001F7198" w:rsidRDefault="001F7198" w:rsidP="005F3191">
      <w:pPr>
        <w:spacing w:after="0" w:line="240" w:lineRule="auto"/>
      </w:pPr>
      <w:r>
        <w:separator/>
      </w:r>
    </w:p>
  </w:footnote>
  <w:footnote w:type="continuationSeparator" w:id="0">
    <w:p w14:paraId="7B4A0291" w14:textId="77777777" w:rsidR="001F7198" w:rsidRDefault="001F7198" w:rsidP="005F3191">
      <w:pPr>
        <w:spacing w:after="0" w:line="240" w:lineRule="auto"/>
      </w:pPr>
      <w:r>
        <w:continuationSeparator/>
      </w:r>
    </w:p>
  </w:footnote>
  <w:footnote w:type="continuationNotice" w:id="1">
    <w:p w14:paraId="0DC124B2" w14:textId="77777777" w:rsidR="001F7198" w:rsidRDefault="001F7198">
      <w:pPr>
        <w:spacing w:after="0" w:line="240" w:lineRule="auto"/>
      </w:pPr>
    </w:p>
  </w:footnote>
  <w:footnote w:id="2">
    <w:p w14:paraId="75EFE0AA" w14:textId="77777777" w:rsidR="001F7198" w:rsidRPr="00A05189" w:rsidRDefault="001F7198" w:rsidP="00B1678A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0E8AD29F" w14:textId="77777777" w:rsidR="001F7198" w:rsidRPr="00A05189" w:rsidRDefault="001F7198" w:rsidP="00B1678A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EBED0C9" w14:textId="77777777" w:rsidR="001F7198" w:rsidRPr="00A05189" w:rsidRDefault="001F7198" w:rsidP="00B1678A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95CA39B" w14:textId="77777777" w:rsidR="001F7198" w:rsidRPr="00084672" w:rsidRDefault="001F7198" w:rsidP="00B1678A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0DC18A7" w14:textId="77777777" w:rsidR="001F7198" w:rsidRPr="0028468F" w:rsidRDefault="001F7198" w:rsidP="007A099C">
      <w:pPr>
        <w:rPr>
          <w:rFonts w:ascii="Calibri" w:eastAsia="Calibri" w:hAnsi="Calibri"/>
          <w:i/>
          <w:sz w:val="16"/>
          <w:szCs w:val="16"/>
        </w:rPr>
      </w:pPr>
      <w:r w:rsidRPr="0028468F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68D08A8" w14:textId="6BD57296" w:rsidR="001F7198" w:rsidRPr="00555335" w:rsidRDefault="001F7198">
      <w:pPr>
        <w:pStyle w:val="Tekstprzypisudolnego"/>
        <w:rPr>
          <w:rFonts w:asciiTheme="minorHAnsi" w:hAnsiTheme="minorHAnsi"/>
        </w:rPr>
      </w:pPr>
      <w:r w:rsidRPr="004D5A72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4D5A72">
        <w:rPr>
          <w:rFonts w:asciiTheme="minorHAnsi" w:hAnsiTheme="minorHAnsi"/>
          <w:sz w:val="20"/>
          <w:szCs w:val="20"/>
        </w:rPr>
        <w:t xml:space="preserve"> Dokument składany wraz z ofertą przez Wykonawców wspólnie ubiegających się o zamówienie.</w:t>
      </w:r>
    </w:p>
  </w:footnote>
  <w:footnote w:id="5">
    <w:p w14:paraId="63E0F11D" w14:textId="77777777" w:rsidR="001F7198" w:rsidRPr="001A586F" w:rsidRDefault="001F7198" w:rsidP="001A586F">
      <w:pPr>
        <w:shd w:val="clear" w:color="auto" w:fill="FFFFFF"/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art</w:t>
      </w:r>
      <w:proofErr w:type="gramEnd"/>
      <w:r w:rsidRPr="001A586F">
        <w:rPr>
          <w:rFonts w:ascii="Roboto" w:eastAsia="Times New Roman" w:hAnsi="Roboto" w:cs="Times New Roman"/>
          <w:color w:val="000000"/>
          <w:sz w:val="21"/>
          <w:szCs w:val="21"/>
          <w:lang w:eastAsia="pl-PL"/>
        </w:rPr>
        <w:t>. 5k ust. 1 jest następujące:   </w:t>
      </w:r>
    </w:p>
    <w:p w14:paraId="478EE271" w14:textId="77777777" w:rsidR="001F7198" w:rsidRPr="00326D4B" w:rsidRDefault="001F7198" w:rsidP="001A586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1. Zakazuje się udzielania lub dalszego wykonywania wszelkich zamówień publicznych lub koncesji objętych zakresem dyrektyw w sprawie zamówień publicznych, a także zakresem art. 10 ust. 1 i 3, art. 10 ust. 6 lit. a</w:t>
      </w:r>
      <w:proofErr w:type="gramStart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)–e</w:t>
      </w:r>
      <w:proofErr w:type="gramEnd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), art. 10 ust. 8, 9 i 10, art. 11, 12, 13 i 14 dyrektywy 2014/23/UE, art. 7 lit. a)-d) i art.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4F91DB06" w14:textId="77777777" w:rsidR="001F7198" w:rsidRPr="00326D4B" w:rsidRDefault="001F7198" w:rsidP="001A586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proofErr w:type="gramStart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)obywateli</w:t>
      </w:r>
      <w:proofErr w:type="gramEnd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rosyjskich, osób fizycznych zamieszkałych w Rosji lub osób prawnych, podmiotów lub organów z siedzibą w Rosji;</w:t>
      </w:r>
    </w:p>
    <w:p w14:paraId="298C4415" w14:textId="77777777" w:rsidR="001F7198" w:rsidRPr="00326D4B" w:rsidRDefault="001F7198" w:rsidP="001A586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b</w:t>
      </w:r>
      <w:proofErr w:type="gramEnd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) osób prawnych, podmiotów lub organów, do których prawa własności bezpośrednio lub pośrednio w ponad 50 % należą do osoby fizycznej lub prawnej, podmiotu lub organu, o których mowa w lit. a) niniejszego ustępu; lub</w:t>
      </w:r>
    </w:p>
    <w:p w14:paraId="051C9760" w14:textId="77777777" w:rsidR="001F7198" w:rsidRPr="00326D4B" w:rsidRDefault="001F7198" w:rsidP="001A586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c</w:t>
      </w:r>
      <w:proofErr w:type="gramEnd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) osób fizycznych lub prawnych, podmiotów lub organów działających w imieniu lub pod kierunkiem osoby fizycznej lub prawnej, podmiotu lub organu, o których mowa w lit. a) lub b) niniejszego ustępu, </w:t>
      </w:r>
    </w:p>
    <w:p w14:paraId="34E7E4C4" w14:textId="77777777" w:rsidR="001F7198" w:rsidRPr="00326D4B" w:rsidRDefault="001F7198" w:rsidP="001A586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>w</w:t>
      </w:r>
      <w:proofErr w:type="gramEnd"/>
      <w:r w:rsidRPr="00326D4B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tym podwykonawców, dostawców lub podmiotów, na których zdolności polega się w rozumieniu dyrektyw w sprawie zamówień publicznych, w przypadku gdy przypada na nich ponad 10 % wartości zamówienia.</w:t>
      </w:r>
    </w:p>
    <w:p w14:paraId="745F6811" w14:textId="2493267D" w:rsidR="001F7198" w:rsidRPr="00326D4B" w:rsidRDefault="001F7198">
      <w:pPr>
        <w:pStyle w:val="Tekstprzypisudolnego"/>
        <w:rPr>
          <w:rFonts w:asciiTheme="minorHAnsi" w:hAnsiTheme="minorHAnsi" w:cstheme="minorHAns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2D276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ACDACE4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F4424D5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49854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10"/>
        </w:tabs>
        <w:ind w:left="710" w:hanging="360"/>
      </w:pPr>
    </w:lvl>
    <w:lvl w:ilvl="1">
      <w:start w:val="2"/>
      <w:numFmt w:val="decimal"/>
      <w:lvlText w:val="%1.%2"/>
      <w:lvlJc w:val="left"/>
      <w:pPr>
        <w:tabs>
          <w:tab w:val="num" w:pos="208"/>
        </w:tabs>
        <w:ind w:left="1273" w:hanging="705"/>
      </w:pPr>
    </w:lvl>
    <w:lvl w:ilvl="2">
      <w:start w:val="1"/>
      <w:numFmt w:val="decimal"/>
      <w:lvlText w:val="%1.%2.%3"/>
      <w:lvlJc w:val="left"/>
      <w:pPr>
        <w:tabs>
          <w:tab w:val="num" w:pos="20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208"/>
        </w:tabs>
        <w:ind w:left="1288" w:hanging="720"/>
      </w:pPr>
    </w:lvl>
    <w:lvl w:ilvl="4">
      <w:start w:val="1"/>
      <w:numFmt w:val="decimal"/>
      <w:lvlText w:val="%1.%2.%3.%4.%5"/>
      <w:lvlJc w:val="left"/>
      <w:pPr>
        <w:tabs>
          <w:tab w:val="num" w:pos="20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208"/>
        </w:tabs>
        <w:ind w:left="1648" w:hanging="1080"/>
      </w:pPr>
    </w:lvl>
    <w:lvl w:ilvl="6">
      <w:start w:val="1"/>
      <w:numFmt w:val="decimal"/>
      <w:lvlText w:val="%1.%2.%3.%4.%5.%6.%7"/>
      <w:lvlJc w:val="left"/>
      <w:pPr>
        <w:tabs>
          <w:tab w:val="num" w:pos="208"/>
        </w:tabs>
        <w:ind w:left="20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8"/>
        </w:tabs>
        <w:ind w:left="200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8"/>
        </w:tabs>
        <w:ind w:left="2008" w:hanging="1440"/>
      </w:pPr>
    </w:lvl>
  </w:abstractNum>
  <w:abstractNum w:abstractNumId="5" w15:restartNumberingAfterBreak="0">
    <w:nsid w:val="00000004"/>
    <w:multiLevelType w:val="multilevel"/>
    <w:tmpl w:val="B63EF5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232" w:hanging="792"/>
      </w:pPr>
      <w:rPr>
        <w:rFonts w:ascii="Calibri" w:eastAsia="SimSun" w:hAnsi="Calibri" w:cs="Calibri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6"/>
    <w:multiLevelType w:val="multi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11" w15:restartNumberingAfterBreak="0">
    <w:nsid w:val="00000012"/>
    <w:multiLevelType w:val="multilevel"/>
    <w:tmpl w:val="00000012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12" w15:restartNumberingAfterBreak="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3" w15:restartNumberingAfterBreak="0">
    <w:nsid w:val="00000016"/>
    <w:multiLevelType w:val="multilevel"/>
    <w:tmpl w:val="00000016"/>
    <w:name w:val="WW8Num21"/>
    <w:lvl w:ilvl="0">
      <w:start w:val="1"/>
      <w:numFmt w:val="lowerLetter"/>
      <w:lvlText w:val="%1)"/>
      <w:lvlJc w:val="left"/>
      <w:pPr>
        <w:tabs>
          <w:tab w:val="num" w:pos="-217"/>
        </w:tabs>
        <w:ind w:left="1070" w:hanging="360"/>
      </w:pPr>
      <w:rPr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 w15:restartNumberingAfterBreak="0">
    <w:nsid w:val="00000017"/>
    <w:multiLevelType w:val="multilevel"/>
    <w:tmpl w:val="00000017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6" w15:restartNumberingAfterBreak="0">
    <w:nsid w:val="0000001B"/>
    <w:multiLevelType w:val="multilevel"/>
    <w:tmpl w:val="0000001B"/>
    <w:name w:val="WW8Num26"/>
    <w:lvl w:ilvl="0">
      <w:start w:val="1"/>
      <w:numFmt w:val="lowerRoman"/>
      <w:lvlText w:val="%1."/>
      <w:lvlJc w:val="right"/>
      <w:pPr>
        <w:tabs>
          <w:tab w:val="num" w:pos="0"/>
        </w:tabs>
        <w:ind w:left="144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17" w15:restartNumberingAfterBreak="0">
    <w:nsid w:val="0000001D"/>
    <w:multiLevelType w:val="multilevel"/>
    <w:tmpl w:val="549C54C0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Calibri" w:eastAsia="Times New Roman" w:hAnsi="Calibri" w:cs="Calibri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  <w:rPr>
        <w:rFonts w:ascii="Calibri" w:eastAsia="Times New Roman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20" w15:restartNumberingAfterBreak="0">
    <w:nsid w:val="00000050"/>
    <w:multiLevelType w:val="multilevel"/>
    <w:tmpl w:val="00000050"/>
    <w:name w:val="WW8Num7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51"/>
    <w:multiLevelType w:val="multilevel"/>
    <w:tmpl w:val="00000051"/>
    <w:name w:val="WW8Num8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52"/>
    <w:multiLevelType w:val="multilevel"/>
    <w:tmpl w:val="00000052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53"/>
    <w:multiLevelType w:val="multilevel"/>
    <w:tmpl w:val="00000053"/>
    <w:name w:val="WW8Num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54"/>
    <w:multiLevelType w:val="multilevel"/>
    <w:tmpl w:val="00000054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00000056"/>
    <w:multiLevelType w:val="multilevel"/>
    <w:tmpl w:val="00000056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57"/>
    <w:multiLevelType w:val="multilevel"/>
    <w:tmpl w:val="00000057"/>
    <w:name w:val="WW8Num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58"/>
    <w:multiLevelType w:val="multilevel"/>
    <w:tmpl w:val="00000058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59"/>
    <w:multiLevelType w:val="multilevel"/>
    <w:tmpl w:val="00000059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5A"/>
    <w:multiLevelType w:val="multilevel"/>
    <w:tmpl w:val="3EEA1FFC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0000005B"/>
    <w:multiLevelType w:val="multilevel"/>
    <w:tmpl w:val="0000005B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0000005D"/>
    <w:multiLevelType w:val="multilevel"/>
    <w:tmpl w:val="0000005D"/>
    <w:name w:val="WW8Num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5E"/>
    <w:multiLevelType w:val="multilevel"/>
    <w:tmpl w:val="0000005E"/>
    <w:name w:val="WW8Num9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5F"/>
    <w:multiLevelType w:val="multilevel"/>
    <w:tmpl w:val="0000005F"/>
    <w:name w:val="WW8Num9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60"/>
    <w:multiLevelType w:val="multilevel"/>
    <w:tmpl w:val="00000060"/>
    <w:name w:val="WW8Num9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61"/>
    <w:multiLevelType w:val="multilevel"/>
    <w:tmpl w:val="00000061"/>
    <w:name w:val="WW8Num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62"/>
    <w:multiLevelType w:val="multilevel"/>
    <w:tmpl w:val="00000062"/>
    <w:name w:val="WW8Num9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00000063"/>
    <w:multiLevelType w:val="multilevel"/>
    <w:tmpl w:val="DAF6BE02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0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00000067"/>
    <w:multiLevelType w:val="multilevel"/>
    <w:tmpl w:val="00000067"/>
    <w:name w:val="WW8Num1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00000069"/>
    <w:multiLevelType w:val="multilevel"/>
    <w:tmpl w:val="00000069"/>
    <w:name w:val="WW8Num1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0000006A"/>
    <w:multiLevelType w:val="multilevel"/>
    <w:tmpl w:val="0000006A"/>
    <w:name w:val="WW8Num10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6" w15:restartNumberingAfterBreak="0">
    <w:nsid w:val="0000006E"/>
    <w:multiLevelType w:val="multilevel"/>
    <w:tmpl w:val="0000006E"/>
    <w:name w:val="WW8Num10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7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48" w15:restartNumberingAfterBreak="0">
    <w:nsid w:val="049A2597"/>
    <w:multiLevelType w:val="multilevel"/>
    <w:tmpl w:val="A5C60D9A"/>
    <w:styleLink w:val="Biecalista1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3"/>
      <w:numFmt w:val="upperLetter"/>
      <w:lvlText w:val="%4."/>
      <w:lvlJc w:val="left"/>
      <w:pPr>
        <w:ind w:left="2880" w:hanging="360"/>
      </w:pPr>
      <w:rPr>
        <w:rFonts w:hint="default"/>
      </w:rPr>
    </w:lvl>
    <w:lvl w:ilvl="4">
      <w:start w:val="12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C8333EF"/>
    <w:multiLevelType w:val="multilevel"/>
    <w:tmpl w:val="375403D4"/>
    <w:name w:val="WW8Num9102"/>
    <w:lvl w:ilvl="0">
      <w:start w:val="13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0" w15:restartNumberingAfterBreak="0">
    <w:nsid w:val="0EAA4907"/>
    <w:multiLevelType w:val="multilevel"/>
    <w:tmpl w:val="C488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52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4831508"/>
    <w:multiLevelType w:val="multilevel"/>
    <w:tmpl w:val="102E3A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4" w15:restartNumberingAfterBreak="0">
    <w:nsid w:val="15F17498"/>
    <w:multiLevelType w:val="hybridMultilevel"/>
    <w:tmpl w:val="71F41CEA"/>
    <w:name w:val="WW8Num983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6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1D545C4D"/>
    <w:multiLevelType w:val="hybridMultilevel"/>
    <w:tmpl w:val="C29083E6"/>
    <w:lvl w:ilvl="0" w:tplc="78CCC040">
      <w:start w:val="1"/>
      <w:numFmt w:val="bullet"/>
      <w:lvlText w:val="**"/>
      <w:lvlJc w:val="left"/>
    </w:lvl>
    <w:lvl w:ilvl="1" w:tplc="DCB80E78">
      <w:numFmt w:val="decimal"/>
      <w:lvlText w:val=""/>
      <w:lvlJc w:val="left"/>
    </w:lvl>
    <w:lvl w:ilvl="2" w:tplc="87F2BD96">
      <w:numFmt w:val="decimal"/>
      <w:lvlText w:val=""/>
      <w:lvlJc w:val="left"/>
    </w:lvl>
    <w:lvl w:ilvl="3" w:tplc="A6AC89A0">
      <w:numFmt w:val="decimal"/>
      <w:lvlText w:val=""/>
      <w:lvlJc w:val="left"/>
    </w:lvl>
    <w:lvl w:ilvl="4" w:tplc="6A36F9E8">
      <w:numFmt w:val="decimal"/>
      <w:lvlText w:val=""/>
      <w:lvlJc w:val="left"/>
    </w:lvl>
    <w:lvl w:ilvl="5" w:tplc="D7B4ABA4">
      <w:numFmt w:val="decimal"/>
      <w:lvlText w:val=""/>
      <w:lvlJc w:val="left"/>
    </w:lvl>
    <w:lvl w:ilvl="6" w:tplc="1F52F362">
      <w:numFmt w:val="decimal"/>
      <w:lvlText w:val=""/>
      <w:lvlJc w:val="left"/>
    </w:lvl>
    <w:lvl w:ilvl="7" w:tplc="98EC1C6C">
      <w:numFmt w:val="decimal"/>
      <w:lvlText w:val=""/>
      <w:lvlJc w:val="left"/>
    </w:lvl>
    <w:lvl w:ilvl="8" w:tplc="BC8A69B6">
      <w:numFmt w:val="decimal"/>
      <w:lvlText w:val=""/>
      <w:lvlJc w:val="left"/>
    </w:lvl>
  </w:abstractNum>
  <w:abstractNum w:abstractNumId="58" w15:restartNumberingAfterBreak="0">
    <w:nsid w:val="1E8047C0"/>
    <w:multiLevelType w:val="multilevel"/>
    <w:tmpl w:val="999EB6A4"/>
    <w:lvl w:ilvl="0">
      <w:start w:val="19"/>
      <w:numFmt w:val="decimal"/>
      <w:lvlText w:val="%1"/>
      <w:lvlJc w:val="left"/>
      <w:pPr>
        <w:ind w:left="375" w:hanging="375"/>
      </w:pPr>
      <w:rPr>
        <w:rFonts w:eastAsia="Times New Roman" w:cs="Arial" w:hint="default"/>
        <w:b/>
        <w:bCs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Times New Roman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cs="Arial" w:hint="default"/>
        <w:b w:val="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cs="Arial" w:hint="default"/>
        <w:b w:val="0"/>
      </w:rPr>
    </w:lvl>
  </w:abstractNum>
  <w:abstractNum w:abstractNumId="59" w15:restartNumberingAfterBreak="0">
    <w:nsid w:val="1E90263E"/>
    <w:multiLevelType w:val="hybridMultilevel"/>
    <w:tmpl w:val="25CE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58B06A">
      <w:start w:val="1"/>
      <w:numFmt w:val="decimal"/>
      <w:pStyle w:val="zacznik"/>
      <w:lvlText w:val="%2."/>
      <w:lvlJc w:val="left"/>
      <w:pPr>
        <w:ind w:left="1440" w:hanging="360"/>
      </w:pPr>
    </w:lvl>
    <w:lvl w:ilvl="2" w:tplc="9A20397E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F4307C3"/>
    <w:multiLevelType w:val="multilevel"/>
    <w:tmpl w:val="C742A2EC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1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2" w15:restartNumberingAfterBreak="0">
    <w:nsid w:val="1FBFE8E0"/>
    <w:multiLevelType w:val="hybridMultilevel"/>
    <w:tmpl w:val="EF62139A"/>
    <w:lvl w:ilvl="0" w:tplc="47501D5E">
      <w:start w:val="1"/>
      <w:numFmt w:val="bullet"/>
      <w:lvlText w:val="-"/>
      <w:lvlJc w:val="left"/>
    </w:lvl>
    <w:lvl w:ilvl="1" w:tplc="014E5FF0">
      <w:numFmt w:val="decimal"/>
      <w:lvlText w:val=""/>
      <w:lvlJc w:val="left"/>
    </w:lvl>
    <w:lvl w:ilvl="2" w:tplc="DD187B78">
      <w:numFmt w:val="decimal"/>
      <w:lvlText w:val=""/>
      <w:lvlJc w:val="left"/>
    </w:lvl>
    <w:lvl w:ilvl="3" w:tplc="33C6AB1A">
      <w:numFmt w:val="decimal"/>
      <w:lvlText w:val=""/>
      <w:lvlJc w:val="left"/>
    </w:lvl>
    <w:lvl w:ilvl="4" w:tplc="A55A1DFC">
      <w:numFmt w:val="decimal"/>
      <w:lvlText w:val=""/>
      <w:lvlJc w:val="left"/>
    </w:lvl>
    <w:lvl w:ilvl="5" w:tplc="D1D43F90">
      <w:numFmt w:val="decimal"/>
      <w:lvlText w:val=""/>
      <w:lvlJc w:val="left"/>
    </w:lvl>
    <w:lvl w:ilvl="6" w:tplc="E1D2B796">
      <w:numFmt w:val="decimal"/>
      <w:lvlText w:val=""/>
      <w:lvlJc w:val="left"/>
    </w:lvl>
    <w:lvl w:ilvl="7" w:tplc="ABDE0A84">
      <w:numFmt w:val="decimal"/>
      <w:lvlText w:val=""/>
      <w:lvlJc w:val="left"/>
    </w:lvl>
    <w:lvl w:ilvl="8" w:tplc="C3448518">
      <w:numFmt w:val="decimal"/>
      <w:lvlText w:val=""/>
      <w:lvlJc w:val="left"/>
    </w:lvl>
  </w:abstractNum>
  <w:abstractNum w:abstractNumId="63" w15:restartNumberingAfterBreak="0">
    <w:nsid w:val="1FCF0E9C"/>
    <w:multiLevelType w:val="multilevel"/>
    <w:tmpl w:val="EF0A131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4" w15:restartNumberingAfterBreak="0">
    <w:nsid w:val="1FE25294"/>
    <w:multiLevelType w:val="multilevel"/>
    <w:tmpl w:val="78CA3B3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5" w15:restartNumberingAfterBreak="0">
    <w:nsid w:val="20726109"/>
    <w:multiLevelType w:val="multilevel"/>
    <w:tmpl w:val="D8549E3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6" w15:restartNumberingAfterBreak="0">
    <w:nsid w:val="21C70523"/>
    <w:multiLevelType w:val="multilevel"/>
    <w:tmpl w:val="A25E692C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22F2584D"/>
    <w:multiLevelType w:val="multilevel"/>
    <w:tmpl w:val="B1E89C50"/>
    <w:lvl w:ilvl="0">
      <w:start w:val="2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27B17B8D"/>
    <w:multiLevelType w:val="multilevel"/>
    <w:tmpl w:val="E3FA6FFC"/>
    <w:name w:val="WW8Num910"/>
    <w:lvl w:ilvl="0">
      <w:start w:val="12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0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1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0CD7371"/>
    <w:multiLevelType w:val="multilevel"/>
    <w:tmpl w:val="D5E669D2"/>
    <w:name w:val="WW8Num105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4" w15:restartNumberingAfterBreak="0">
    <w:nsid w:val="33D525DE"/>
    <w:multiLevelType w:val="multilevel"/>
    <w:tmpl w:val="CF5A6C3A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75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364B0848"/>
    <w:multiLevelType w:val="multilevel"/>
    <w:tmpl w:val="B62C3384"/>
    <w:styleLink w:val="Styl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391A6C35"/>
    <w:multiLevelType w:val="multilevel"/>
    <w:tmpl w:val="659C89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8" w15:restartNumberingAfterBreak="0">
    <w:nsid w:val="39CD32AC"/>
    <w:multiLevelType w:val="hybridMultilevel"/>
    <w:tmpl w:val="E7B0D78E"/>
    <w:name w:val="WW8Num105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EE34D834">
      <w:start w:val="1"/>
      <w:numFmt w:val="lowerLetter"/>
      <w:lvlText w:val="%2)"/>
      <w:lvlJc w:val="left"/>
      <w:pPr>
        <w:ind w:left="19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9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0" w15:restartNumberingAfterBreak="0">
    <w:nsid w:val="3C9A304D"/>
    <w:multiLevelType w:val="multilevel"/>
    <w:tmpl w:val="7A4AC564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64" w:hanging="1440"/>
      </w:pPr>
      <w:rPr>
        <w:rFonts w:hint="default"/>
      </w:rPr>
    </w:lvl>
  </w:abstractNum>
  <w:abstractNum w:abstractNumId="81" w15:restartNumberingAfterBreak="0">
    <w:nsid w:val="431D6043"/>
    <w:multiLevelType w:val="multilevel"/>
    <w:tmpl w:val="1C9CF64C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8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A64712"/>
    <w:multiLevelType w:val="hybridMultilevel"/>
    <w:tmpl w:val="7F0C6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8A81D81"/>
    <w:multiLevelType w:val="multilevel"/>
    <w:tmpl w:val="46709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C4B0E2F"/>
    <w:multiLevelType w:val="hybridMultilevel"/>
    <w:tmpl w:val="55A4E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F9A7C1E"/>
    <w:multiLevelType w:val="hybridMultilevel"/>
    <w:tmpl w:val="0D96A5C4"/>
    <w:lvl w:ilvl="0" w:tplc="DAE636FE">
      <w:start w:val="2"/>
      <w:numFmt w:val="decimal"/>
      <w:lvlText w:val="%1)"/>
      <w:lvlJc w:val="left"/>
      <w:pPr>
        <w:ind w:left="2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2" w:hanging="360"/>
      </w:pPr>
    </w:lvl>
    <w:lvl w:ilvl="2" w:tplc="0415001B" w:tentative="1">
      <w:start w:val="1"/>
      <w:numFmt w:val="lowerRoman"/>
      <w:lvlText w:val="%3."/>
      <w:lvlJc w:val="right"/>
      <w:pPr>
        <w:ind w:left="4142" w:hanging="180"/>
      </w:pPr>
    </w:lvl>
    <w:lvl w:ilvl="3" w:tplc="0415000F" w:tentative="1">
      <w:start w:val="1"/>
      <w:numFmt w:val="decimal"/>
      <w:lvlText w:val="%4."/>
      <w:lvlJc w:val="left"/>
      <w:pPr>
        <w:ind w:left="4862" w:hanging="360"/>
      </w:pPr>
    </w:lvl>
    <w:lvl w:ilvl="4" w:tplc="04150019" w:tentative="1">
      <w:start w:val="1"/>
      <w:numFmt w:val="lowerLetter"/>
      <w:lvlText w:val="%5."/>
      <w:lvlJc w:val="left"/>
      <w:pPr>
        <w:ind w:left="5582" w:hanging="360"/>
      </w:pPr>
    </w:lvl>
    <w:lvl w:ilvl="5" w:tplc="0415001B" w:tentative="1">
      <w:start w:val="1"/>
      <w:numFmt w:val="lowerRoman"/>
      <w:lvlText w:val="%6."/>
      <w:lvlJc w:val="right"/>
      <w:pPr>
        <w:ind w:left="6302" w:hanging="180"/>
      </w:pPr>
    </w:lvl>
    <w:lvl w:ilvl="6" w:tplc="0415000F" w:tentative="1">
      <w:start w:val="1"/>
      <w:numFmt w:val="decimal"/>
      <w:lvlText w:val="%7."/>
      <w:lvlJc w:val="left"/>
      <w:pPr>
        <w:ind w:left="7022" w:hanging="360"/>
      </w:pPr>
    </w:lvl>
    <w:lvl w:ilvl="7" w:tplc="04150019" w:tentative="1">
      <w:start w:val="1"/>
      <w:numFmt w:val="lowerLetter"/>
      <w:lvlText w:val="%8."/>
      <w:lvlJc w:val="left"/>
      <w:pPr>
        <w:ind w:left="7742" w:hanging="360"/>
      </w:pPr>
    </w:lvl>
    <w:lvl w:ilvl="8" w:tplc="0415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7" w15:restartNumberingAfterBreak="0">
    <w:nsid w:val="50313B66"/>
    <w:multiLevelType w:val="multilevel"/>
    <w:tmpl w:val="F4A4F14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8" w15:restartNumberingAfterBreak="0">
    <w:nsid w:val="505D4DB1"/>
    <w:multiLevelType w:val="multilevel"/>
    <w:tmpl w:val="3942076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x-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9" w15:restartNumberingAfterBreak="0">
    <w:nsid w:val="5092CA79"/>
    <w:multiLevelType w:val="hybridMultilevel"/>
    <w:tmpl w:val="7BBE94CC"/>
    <w:lvl w:ilvl="0" w:tplc="F1A02BCA">
      <w:start w:val="1"/>
      <w:numFmt w:val="bullet"/>
      <w:lvlText w:val="*"/>
      <w:lvlJc w:val="left"/>
    </w:lvl>
    <w:lvl w:ilvl="1" w:tplc="528636A6">
      <w:numFmt w:val="decimal"/>
      <w:lvlText w:val=""/>
      <w:lvlJc w:val="left"/>
    </w:lvl>
    <w:lvl w:ilvl="2" w:tplc="F0BE3A7A">
      <w:numFmt w:val="decimal"/>
      <w:lvlText w:val=""/>
      <w:lvlJc w:val="left"/>
    </w:lvl>
    <w:lvl w:ilvl="3" w:tplc="D8FCFB22">
      <w:numFmt w:val="decimal"/>
      <w:lvlText w:val=""/>
      <w:lvlJc w:val="left"/>
    </w:lvl>
    <w:lvl w:ilvl="4" w:tplc="EEA4BC76">
      <w:numFmt w:val="decimal"/>
      <w:lvlText w:val=""/>
      <w:lvlJc w:val="left"/>
    </w:lvl>
    <w:lvl w:ilvl="5" w:tplc="8446FF20">
      <w:numFmt w:val="decimal"/>
      <w:lvlText w:val=""/>
      <w:lvlJc w:val="left"/>
    </w:lvl>
    <w:lvl w:ilvl="6" w:tplc="32FA0AF6">
      <w:numFmt w:val="decimal"/>
      <w:lvlText w:val=""/>
      <w:lvlJc w:val="left"/>
    </w:lvl>
    <w:lvl w:ilvl="7" w:tplc="F084888E">
      <w:numFmt w:val="decimal"/>
      <w:lvlText w:val=""/>
      <w:lvlJc w:val="left"/>
    </w:lvl>
    <w:lvl w:ilvl="8" w:tplc="2926FFFA">
      <w:numFmt w:val="decimal"/>
      <w:lvlText w:val=""/>
      <w:lvlJc w:val="left"/>
    </w:lvl>
  </w:abstractNum>
  <w:abstractNum w:abstractNumId="90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 w15:restartNumberingAfterBreak="0">
    <w:nsid w:val="5D320BFF"/>
    <w:multiLevelType w:val="hybridMultilevel"/>
    <w:tmpl w:val="777410DE"/>
    <w:lvl w:ilvl="0" w:tplc="308A74C4">
      <w:start w:val="1"/>
      <w:numFmt w:val="decimal"/>
      <w:lvlText w:val="%1."/>
      <w:lvlJc w:val="left"/>
      <w:pPr>
        <w:ind w:left="720" w:hanging="360"/>
      </w:pPr>
    </w:lvl>
    <w:lvl w:ilvl="1" w:tplc="7BC4AC90">
      <w:start w:val="1"/>
      <w:numFmt w:val="lowerLetter"/>
      <w:pStyle w:val="SFTpunktowanie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F5749ED"/>
    <w:multiLevelType w:val="hybridMultilevel"/>
    <w:tmpl w:val="E3A25D74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AFCF090">
      <w:start w:val="3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144955E">
      <w:start w:val="12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A0AA2D7A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7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3504989"/>
    <w:multiLevelType w:val="multilevel"/>
    <w:tmpl w:val="887223A2"/>
    <w:lvl w:ilvl="0">
      <w:start w:val="7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63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2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08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08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443" w:hanging="1800"/>
      </w:pPr>
      <w:rPr>
        <w:rFonts w:hint="default"/>
        <w:b w:val="0"/>
      </w:rPr>
    </w:lvl>
  </w:abstractNum>
  <w:abstractNum w:abstractNumId="99" w15:restartNumberingAfterBreak="0">
    <w:nsid w:val="6694186B"/>
    <w:multiLevelType w:val="multilevel"/>
    <w:tmpl w:val="61FEE9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0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CD73F5D"/>
    <w:multiLevelType w:val="hybridMultilevel"/>
    <w:tmpl w:val="0FC8F2EA"/>
    <w:name w:val="WW8Num9832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29812A6"/>
    <w:multiLevelType w:val="hybridMultilevel"/>
    <w:tmpl w:val="39EA38FE"/>
    <w:name w:val="WW8Num983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06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7" w15:restartNumberingAfterBreak="0">
    <w:nsid w:val="77EB47C7"/>
    <w:multiLevelType w:val="multilevel"/>
    <w:tmpl w:val="E4BA78A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Calibri" w:eastAsia="Times New Roman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8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98A6D80"/>
    <w:multiLevelType w:val="multilevel"/>
    <w:tmpl w:val="1388ADE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0" w15:restartNumberingAfterBreak="0">
    <w:nsid w:val="7BA40A5A"/>
    <w:multiLevelType w:val="multilevel"/>
    <w:tmpl w:val="13DE872A"/>
    <w:name w:val="WW8Num153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1" w15:restartNumberingAfterBreak="0">
    <w:nsid w:val="7D8D6D10"/>
    <w:multiLevelType w:val="hybridMultilevel"/>
    <w:tmpl w:val="3E629E4C"/>
    <w:lvl w:ilvl="0" w:tplc="A5624D7E">
      <w:start w:val="7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2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3" w15:restartNumberingAfterBreak="0">
    <w:nsid w:val="7F814D83"/>
    <w:multiLevelType w:val="multilevel"/>
    <w:tmpl w:val="B0B8FEF0"/>
    <w:name w:val="WW8Num21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  <w:rPr>
        <w:rFonts w:hint="default"/>
      </w:rPr>
    </w:lvl>
  </w:abstractNum>
  <w:num w:numId="1">
    <w:abstractNumId w:val="63"/>
  </w:num>
  <w:num w:numId="2">
    <w:abstractNumId w:val="1"/>
  </w:num>
  <w:num w:numId="3">
    <w:abstractNumId w:val="3"/>
  </w:num>
  <w:num w:numId="4">
    <w:abstractNumId w:val="2"/>
  </w:num>
  <w:num w:numId="5">
    <w:abstractNumId w:val="99"/>
  </w:num>
  <w:num w:numId="6">
    <w:abstractNumId w:val="59"/>
  </w:num>
  <w:num w:numId="7">
    <w:abstractNumId w:val="76"/>
  </w:num>
  <w:num w:numId="8">
    <w:abstractNumId w:val="68"/>
  </w:num>
  <w:num w:numId="9">
    <w:abstractNumId w:val="107"/>
  </w:num>
  <w:num w:numId="10">
    <w:abstractNumId w:val="77"/>
  </w:num>
  <w:num w:numId="11">
    <w:abstractNumId w:val="95"/>
  </w:num>
  <w:num w:numId="12">
    <w:abstractNumId w:val="85"/>
  </w:num>
  <w:num w:numId="13">
    <w:abstractNumId w:val="87"/>
  </w:num>
  <w:num w:numId="14">
    <w:abstractNumId w:val="88"/>
  </w:num>
  <w:num w:numId="15">
    <w:abstractNumId w:val="53"/>
  </w:num>
  <w:num w:numId="16">
    <w:abstractNumId w:val="109"/>
  </w:num>
  <w:num w:numId="17">
    <w:abstractNumId w:val="74"/>
  </w:num>
  <w:num w:numId="18">
    <w:abstractNumId w:val="81"/>
  </w:num>
  <w:num w:numId="19">
    <w:abstractNumId w:val="58"/>
  </w:num>
  <w:num w:numId="20">
    <w:abstractNumId w:val="60"/>
  </w:num>
  <w:num w:numId="21">
    <w:abstractNumId w:val="5"/>
  </w:num>
  <w:num w:numId="22">
    <w:abstractNumId w:val="47"/>
  </w:num>
  <w:num w:numId="23">
    <w:abstractNumId w:val="6"/>
  </w:num>
  <w:num w:numId="24">
    <w:abstractNumId w:val="98"/>
  </w:num>
  <w:num w:numId="25">
    <w:abstractNumId w:val="111"/>
  </w:num>
  <w:num w:numId="26">
    <w:abstractNumId w:val="86"/>
  </w:num>
  <w:num w:numId="27">
    <w:abstractNumId w:val="62"/>
  </w:num>
  <w:num w:numId="28">
    <w:abstractNumId w:val="89"/>
  </w:num>
  <w:num w:numId="29">
    <w:abstractNumId w:val="57"/>
  </w:num>
  <w:num w:numId="30">
    <w:abstractNumId w:val="82"/>
  </w:num>
  <w:num w:numId="31">
    <w:abstractNumId w:val="55"/>
  </w:num>
  <w:num w:numId="32">
    <w:abstractNumId w:val="73"/>
  </w:num>
  <w:num w:numId="33">
    <w:abstractNumId w:val="80"/>
  </w:num>
  <w:num w:numId="34">
    <w:abstractNumId w:val="0"/>
  </w:num>
  <w:num w:numId="35">
    <w:abstractNumId w:val="94"/>
  </w:num>
  <w:num w:numId="36">
    <w:abstractNumId w:val="66"/>
  </w:num>
  <w:num w:numId="37">
    <w:abstractNumId w:val="83"/>
  </w:num>
  <w:num w:numId="38">
    <w:abstractNumId w:val="48"/>
  </w:num>
  <w:num w:numId="39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2"/>
  </w:num>
  <w:num w:numId="41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0"/>
  </w:num>
  <w:num w:numId="43">
    <w:abstractNumId w:val="93"/>
  </w:num>
  <w:num w:numId="44">
    <w:abstractNumId w:val="52"/>
  </w:num>
  <w:num w:numId="45">
    <w:abstractNumId w:val="71"/>
  </w:num>
  <w:num w:numId="46">
    <w:abstractNumId w:val="97"/>
  </w:num>
  <w:num w:numId="47">
    <w:abstractNumId w:val="103"/>
  </w:num>
  <w:num w:numId="48">
    <w:abstractNumId w:val="91"/>
  </w:num>
  <w:num w:numId="49">
    <w:abstractNumId w:val="75"/>
  </w:num>
  <w:num w:numId="50">
    <w:abstractNumId w:val="102"/>
  </w:num>
  <w:num w:numId="51">
    <w:abstractNumId w:val="67"/>
  </w:num>
  <w:num w:numId="52">
    <w:abstractNumId w:val="108"/>
  </w:num>
  <w:num w:numId="53">
    <w:abstractNumId w:val="51"/>
  </w:num>
  <w:num w:numId="54">
    <w:abstractNumId w:val="100"/>
  </w:num>
  <w:num w:numId="55">
    <w:abstractNumId w:val="56"/>
  </w:num>
  <w:num w:numId="5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4"/>
  </w:num>
  <w:num w:numId="60">
    <w:abstractNumId w:val="84"/>
  </w:num>
  <w:num w:numId="61">
    <w:abstractNumId w:val="65"/>
  </w:num>
  <w:num w:numId="62">
    <w:abstractNumId w:val="106"/>
  </w:num>
  <w:num w:numId="63">
    <w:abstractNumId w:val="79"/>
  </w:num>
  <w:num w:numId="64">
    <w:abstractNumId w:val="78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91"/>
    <w:rsid w:val="00000D03"/>
    <w:rsid w:val="00001522"/>
    <w:rsid w:val="000023FE"/>
    <w:rsid w:val="00002977"/>
    <w:rsid w:val="00002A85"/>
    <w:rsid w:val="00002C28"/>
    <w:rsid w:val="00002D56"/>
    <w:rsid w:val="00002DAF"/>
    <w:rsid w:val="000030FE"/>
    <w:rsid w:val="000036CF"/>
    <w:rsid w:val="00003ACE"/>
    <w:rsid w:val="00003C95"/>
    <w:rsid w:val="00003F63"/>
    <w:rsid w:val="0000412D"/>
    <w:rsid w:val="000041EE"/>
    <w:rsid w:val="000047DB"/>
    <w:rsid w:val="00004B14"/>
    <w:rsid w:val="00004B9F"/>
    <w:rsid w:val="00004F1D"/>
    <w:rsid w:val="0000546C"/>
    <w:rsid w:val="00005CD3"/>
    <w:rsid w:val="00005D9D"/>
    <w:rsid w:val="00005DFC"/>
    <w:rsid w:val="00005EE4"/>
    <w:rsid w:val="00006870"/>
    <w:rsid w:val="00006D1F"/>
    <w:rsid w:val="000071BE"/>
    <w:rsid w:val="00007F1D"/>
    <w:rsid w:val="00007F63"/>
    <w:rsid w:val="000101B2"/>
    <w:rsid w:val="000105AF"/>
    <w:rsid w:val="00010777"/>
    <w:rsid w:val="0001115B"/>
    <w:rsid w:val="0001190E"/>
    <w:rsid w:val="00011A84"/>
    <w:rsid w:val="00012113"/>
    <w:rsid w:val="000126E5"/>
    <w:rsid w:val="000134AC"/>
    <w:rsid w:val="0001402D"/>
    <w:rsid w:val="00014AAF"/>
    <w:rsid w:val="000150FF"/>
    <w:rsid w:val="000155A4"/>
    <w:rsid w:val="00015E8D"/>
    <w:rsid w:val="00015F10"/>
    <w:rsid w:val="00016271"/>
    <w:rsid w:val="00016491"/>
    <w:rsid w:val="00016840"/>
    <w:rsid w:val="00016CCD"/>
    <w:rsid w:val="00016E86"/>
    <w:rsid w:val="00020176"/>
    <w:rsid w:val="000204CD"/>
    <w:rsid w:val="00020F0F"/>
    <w:rsid w:val="000213D7"/>
    <w:rsid w:val="00022188"/>
    <w:rsid w:val="000221A2"/>
    <w:rsid w:val="000224CF"/>
    <w:rsid w:val="000227B0"/>
    <w:rsid w:val="0002293E"/>
    <w:rsid w:val="0002297C"/>
    <w:rsid w:val="00022ACC"/>
    <w:rsid w:val="00023218"/>
    <w:rsid w:val="00023BD3"/>
    <w:rsid w:val="00023CD0"/>
    <w:rsid w:val="000249C6"/>
    <w:rsid w:val="00024DDB"/>
    <w:rsid w:val="00024E5C"/>
    <w:rsid w:val="000251C8"/>
    <w:rsid w:val="00025693"/>
    <w:rsid w:val="0002579D"/>
    <w:rsid w:val="00025A91"/>
    <w:rsid w:val="00025E03"/>
    <w:rsid w:val="00026022"/>
    <w:rsid w:val="000260B9"/>
    <w:rsid w:val="000263DC"/>
    <w:rsid w:val="000269BB"/>
    <w:rsid w:val="00026D5F"/>
    <w:rsid w:val="00026E6A"/>
    <w:rsid w:val="00027CF5"/>
    <w:rsid w:val="00030881"/>
    <w:rsid w:val="000308AB"/>
    <w:rsid w:val="0003094C"/>
    <w:rsid w:val="00031070"/>
    <w:rsid w:val="000312AF"/>
    <w:rsid w:val="000315B2"/>
    <w:rsid w:val="00031EB8"/>
    <w:rsid w:val="0003238B"/>
    <w:rsid w:val="000324B9"/>
    <w:rsid w:val="0003258A"/>
    <w:rsid w:val="000328D8"/>
    <w:rsid w:val="00033028"/>
    <w:rsid w:val="000331BD"/>
    <w:rsid w:val="0003344D"/>
    <w:rsid w:val="00033768"/>
    <w:rsid w:val="00033ADB"/>
    <w:rsid w:val="00033B72"/>
    <w:rsid w:val="000344D7"/>
    <w:rsid w:val="000345F9"/>
    <w:rsid w:val="00034A20"/>
    <w:rsid w:val="00035F07"/>
    <w:rsid w:val="000362E2"/>
    <w:rsid w:val="0003654E"/>
    <w:rsid w:val="000365C9"/>
    <w:rsid w:val="0003702E"/>
    <w:rsid w:val="00037261"/>
    <w:rsid w:val="000402FF"/>
    <w:rsid w:val="00040ADB"/>
    <w:rsid w:val="0004102B"/>
    <w:rsid w:val="000415B3"/>
    <w:rsid w:val="00041642"/>
    <w:rsid w:val="0004164D"/>
    <w:rsid w:val="000417BA"/>
    <w:rsid w:val="00041AF1"/>
    <w:rsid w:val="00042315"/>
    <w:rsid w:val="00042636"/>
    <w:rsid w:val="000426F8"/>
    <w:rsid w:val="00042936"/>
    <w:rsid w:val="00042C1D"/>
    <w:rsid w:val="0004320C"/>
    <w:rsid w:val="00043479"/>
    <w:rsid w:val="000435D0"/>
    <w:rsid w:val="000446CF"/>
    <w:rsid w:val="000454D4"/>
    <w:rsid w:val="0004624F"/>
    <w:rsid w:val="000462C0"/>
    <w:rsid w:val="000462C6"/>
    <w:rsid w:val="000463BF"/>
    <w:rsid w:val="0004665C"/>
    <w:rsid w:val="000469B2"/>
    <w:rsid w:val="00046EE5"/>
    <w:rsid w:val="00046FF9"/>
    <w:rsid w:val="0004719D"/>
    <w:rsid w:val="000471A9"/>
    <w:rsid w:val="00047BD1"/>
    <w:rsid w:val="00047FD9"/>
    <w:rsid w:val="00050649"/>
    <w:rsid w:val="000511BC"/>
    <w:rsid w:val="0005156E"/>
    <w:rsid w:val="00051C10"/>
    <w:rsid w:val="0005202E"/>
    <w:rsid w:val="0005206C"/>
    <w:rsid w:val="00052149"/>
    <w:rsid w:val="00052228"/>
    <w:rsid w:val="0005239F"/>
    <w:rsid w:val="0005255B"/>
    <w:rsid w:val="000529A3"/>
    <w:rsid w:val="000529A6"/>
    <w:rsid w:val="00052CA4"/>
    <w:rsid w:val="00052E99"/>
    <w:rsid w:val="00052F3C"/>
    <w:rsid w:val="00052FD8"/>
    <w:rsid w:val="00053138"/>
    <w:rsid w:val="0005384C"/>
    <w:rsid w:val="00053B4F"/>
    <w:rsid w:val="00053CF5"/>
    <w:rsid w:val="00053D82"/>
    <w:rsid w:val="00053E65"/>
    <w:rsid w:val="00053F1A"/>
    <w:rsid w:val="00053F5B"/>
    <w:rsid w:val="00055190"/>
    <w:rsid w:val="00055316"/>
    <w:rsid w:val="000561D9"/>
    <w:rsid w:val="0005687C"/>
    <w:rsid w:val="000569BB"/>
    <w:rsid w:val="00056D00"/>
    <w:rsid w:val="00056F41"/>
    <w:rsid w:val="00057594"/>
    <w:rsid w:val="000575A0"/>
    <w:rsid w:val="00057A67"/>
    <w:rsid w:val="00057C5C"/>
    <w:rsid w:val="00057EF9"/>
    <w:rsid w:val="0006067C"/>
    <w:rsid w:val="000606B4"/>
    <w:rsid w:val="00060A1C"/>
    <w:rsid w:val="00060A3A"/>
    <w:rsid w:val="00060BF5"/>
    <w:rsid w:val="000611FB"/>
    <w:rsid w:val="000616FF"/>
    <w:rsid w:val="00061727"/>
    <w:rsid w:val="00061F8C"/>
    <w:rsid w:val="00062191"/>
    <w:rsid w:val="0006244C"/>
    <w:rsid w:val="00062549"/>
    <w:rsid w:val="0006295C"/>
    <w:rsid w:val="00063315"/>
    <w:rsid w:val="0006344B"/>
    <w:rsid w:val="000638F4"/>
    <w:rsid w:val="0006390E"/>
    <w:rsid w:val="000639F4"/>
    <w:rsid w:val="00063A57"/>
    <w:rsid w:val="00063EB8"/>
    <w:rsid w:val="00064080"/>
    <w:rsid w:val="00064815"/>
    <w:rsid w:val="00064C41"/>
    <w:rsid w:val="00065427"/>
    <w:rsid w:val="000654C1"/>
    <w:rsid w:val="00065823"/>
    <w:rsid w:val="00067969"/>
    <w:rsid w:val="000701DF"/>
    <w:rsid w:val="00070336"/>
    <w:rsid w:val="00070598"/>
    <w:rsid w:val="00071331"/>
    <w:rsid w:val="000716A7"/>
    <w:rsid w:val="0007260F"/>
    <w:rsid w:val="00072C47"/>
    <w:rsid w:val="0007317E"/>
    <w:rsid w:val="0007320F"/>
    <w:rsid w:val="000732E7"/>
    <w:rsid w:val="0007342F"/>
    <w:rsid w:val="0007378F"/>
    <w:rsid w:val="000739E8"/>
    <w:rsid w:val="00073F92"/>
    <w:rsid w:val="00074164"/>
    <w:rsid w:val="00074215"/>
    <w:rsid w:val="000746AE"/>
    <w:rsid w:val="0007475E"/>
    <w:rsid w:val="00074B39"/>
    <w:rsid w:val="00074D62"/>
    <w:rsid w:val="000756EF"/>
    <w:rsid w:val="00075E67"/>
    <w:rsid w:val="00075FD1"/>
    <w:rsid w:val="00076462"/>
    <w:rsid w:val="00076EDC"/>
    <w:rsid w:val="00076F3A"/>
    <w:rsid w:val="000770E1"/>
    <w:rsid w:val="0007727E"/>
    <w:rsid w:val="00077563"/>
    <w:rsid w:val="000775EB"/>
    <w:rsid w:val="00077904"/>
    <w:rsid w:val="00077D3C"/>
    <w:rsid w:val="00080734"/>
    <w:rsid w:val="0008085E"/>
    <w:rsid w:val="00080E08"/>
    <w:rsid w:val="00080F30"/>
    <w:rsid w:val="00081212"/>
    <w:rsid w:val="000813BD"/>
    <w:rsid w:val="000817C3"/>
    <w:rsid w:val="000817E2"/>
    <w:rsid w:val="00081834"/>
    <w:rsid w:val="00081B69"/>
    <w:rsid w:val="000821A4"/>
    <w:rsid w:val="00082280"/>
    <w:rsid w:val="0008229B"/>
    <w:rsid w:val="0008238B"/>
    <w:rsid w:val="00082633"/>
    <w:rsid w:val="00082A6D"/>
    <w:rsid w:val="00082E70"/>
    <w:rsid w:val="0008300D"/>
    <w:rsid w:val="000830EA"/>
    <w:rsid w:val="000832E0"/>
    <w:rsid w:val="000839FF"/>
    <w:rsid w:val="00083FC5"/>
    <w:rsid w:val="0008410D"/>
    <w:rsid w:val="0008440B"/>
    <w:rsid w:val="00084494"/>
    <w:rsid w:val="000846A7"/>
    <w:rsid w:val="000848E7"/>
    <w:rsid w:val="00085189"/>
    <w:rsid w:val="00085204"/>
    <w:rsid w:val="0008547D"/>
    <w:rsid w:val="000854DB"/>
    <w:rsid w:val="0008554D"/>
    <w:rsid w:val="000855BA"/>
    <w:rsid w:val="000857AF"/>
    <w:rsid w:val="0008604B"/>
    <w:rsid w:val="000865C1"/>
    <w:rsid w:val="00086E5D"/>
    <w:rsid w:val="000875E2"/>
    <w:rsid w:val="00087972"/>
    <w:rsid w:val="00087EE2"/>
    <w:rsid w:val="000904B7"/>
    <w:rsid w:val="00090675"/>
    <w:rsid w:val="0009094A"/>
    <w:rsid w:val="00090AA4"/>
    <w:rsid w:val="00090C16"/>
    <w:rsid w:val="00091594"/>
    <w:rsid w:val="00091E2A"/>
    <w:rsid w:val="00091EEF"/>
    <w:rsid w:val="00092F95"/>
    <w:rsid w:val="00093199"/>
    <w:rsid w:val="0009332E"/>
    <w:rsid w:val="0009387A"/>
    <w:rsid w:val="00093AE6"/>
    <w:rsid w:val="00093B43"/>
    <w:rsid w:val="00094AEF"/>
    <w:rsid w:val="00094C0C"/>
    <w:rsid w:val="00094D99"/>
    <w:rsid w:val="00094E5B"/>
    <w:rsid w:val="000950B9"/>
    <w:rsid w:val="000954A5"/>
    <w:rsid w:val="00096299"/>
    <w:rsid w:val="0009773D"/>
    <w:rsid w:val="00097A77"/>
    <w:rsid w:val="00097AFB"/>
    <w:rsid w:val="00097B8B"/>
    <w:rsid w:val="00097BA8"/>
    <w:rsid w:val="00097BC6"/>
    <w:rsid w:val="000A00FD"/>
    <w:rsid w:val="000A1553"/>
    <w:rsid w:val="000A2D52"/>
    <w:rsid w:val="000A2D53"/>
    <w:rsid w:val="000A2EA6"/>
    <w:rsid w:val="000A370E"/>
    <w:rsid w:val="000A3994"/>
    <w:rsid w:val="000A3BCF"/>
    <w:rsid w:val="000A4472"/>
    <w:rsid w:val="000A5468"/>
    <w:rsid w:val="000A54AF"/>
    <w:rsid w:val="000A5722"/>
    <w:rsid w:val="000A585C"/>
    <w:rsid w:val="000A59DF"/>
    <w:rsid w:val="000A5B0A"/>
    <w:rsid w:val="000A5CEC"/>
    <w:rsid w:val="000A5F66"/>
    <w:rsid w:val="000A66AE"/>
    <w:rsid w:val="000A7055"/>
    <w:rsid w:val="000A7CA7"/>
    <w:rsid w:val="000A7F46"/>
    <w:rsid w:val="000B014B"/>
    <w:rsid w:val="000B0E4A"/>
    <w:rsid w:val="000B100F"/>
    <w:rsid w:val="000B163D"/>
    <w:rsid w:val="000B1763"/>
    <w:rsid w:val="000B1EFE"/>
    <w:rsid w:val="000B23CD"/>
    <w:rsid w:val="000B27D5"/>
    <w:rsid w:val="000B29AB"/>
    <w:rsid w:val="000B2A39"/>
    <w:rsid w:val="000B3255"/>
    <w:rsid w:val="000B32F2"/>
    <w:rsid w:val="000B338B"/>
    <w:rsid w:val="000B36AD"/>
    <w:rsid w:val="000B37C8"/>
    <w:rsid w:val="000B3F2C"/>
    <w:rsid w:val="000B4001"/>
    <w:rsid w:val="000B406A"/>
    <w:rsid w:val="000B4460"/>
    <w:rsid w:val="000B482E"/>
    <w:rsid w:val="000B48A6"/>
    <w:rsid w:val="000B519A"/>
    <w:rsid w:val="000B552C"/>
    <w:rsid w:val="000B5D13"/>
    <w:rsid w:val="000B63CE"/>
    <w:rsid w:val="000B6644"/>
    <w:rsid w:val="000B6880"/>
    <w:rsid w:val="000B7601"/>
    <w:rsid w:val="000B793A"/>
    <w:rsid w:val="000B79CF"/>
    <w:rsid w:val="000B7A0A"/>
    <w:rsid w:val="000C0522"/>
    <w:rsid w:val="000C0869"/>
    <w:rsid w:val="000C0BC4"/>
    <w:rsid w:val="000C0BE9"/>
    <w:rsid w:val="000C0D49"/>
    <w:rsid w:val="000C111C"/>
    <w:rsid w:val="000C142D"/>
    <w:rsid w:val="000C1BC7"/>
    <w:rsid w:val="000C1E92"/>
    <w:rsid w:val="000C24BE"/>
    <w:rsid w:val="000C2C2F"/>
    <w:rsid w:val="000C390D"/>
    <w:rsid w:val="000C3D45"/>
    <w:rsid w:val="000C4493"/>
    <w:rsid w:val="000C4EC0"/>
    <w:rsid w:val="000C4FDB"/>
    <w:rsid w:val="000C5217"/>
    <w:rsid w:val="000C57D4"/>
    <w:rsid w:val="000C5AE7"/>
    <w:rsid w:val="000C5CFD"/>
    <w:rsid w:val="000C5DC0"/>
    <w:rsid w:val="000C5EB7"/>
    <w:rsid w:val="000C6324"/>
    <w:rsid w:val="000C6489"/>
    <w:rsid w:val="000C7127"/>
    <w:rsid w:val="000C71C2"/>
    <w:rsid w:val="000C75F7"/>
    <w:rsid w:val="000C776D"/>
    <w:rsid w:val="000C7AB7"/>
    <w:rsid w:val="000C7B64"/>
    <w:rsid w:val="000D021D"/>
    <w:rsid w:val="000D0514"/>
    <w:rsid w:val="000D06BC"/>
    <w:rsid w:val="000D0714"/>
    <w:rsid w:val="000D07C6"/>
    <w:rsid w:val="000D0889"/>
    <w:rsid w:val="000D08C9"/>
    <w:rsid w:val="000D09A1"/>
    <w:rsid w:val="000D0B85"/>
    <w:rsid w:val="000D11CA"/>
    <w:rsid w:val="000D2186"/>
    <w:rsid w:val="000D27E7"/>
    <w:rsid w:val="000D3161"/>
    <w:rsid w:val="000D33EA"/>
    <w:rsid w:val="000D39EE"/>
    <w:rsid w:val="000D3CE5"/>
    <w:rsid w:val="000D4A1A"/>
    <w:rsid w:val="000D5210"/>
    <w:rsid w:val="000D55AC"/>
    <w:rsid w:val="000D5A8C"/>
    <w:rsid w:val="000D6357"/>
    <w:rsid w:val="000D70D0"/>
    <w:rsid w:val="000D750E"/>
    <w:rsid w:val="000D7FE9"/>
    <w:rsid w:val="000E0516"/>
    <w:rsid w:val="000E06CD"/>
    <w:rsid w:val="000E0909"/>
    <w:rsid w:val="000E0B36"/>
    <w:rsid w:val="000E0EDF"/>
    <w:rsid w:val="000E112D"/>
    <w:rsid w:val="000E15E3"/>
    <w:rsid w:val="000E1611"/>
    <w:rsid w:val="000E168C"/>
    <w:rsid w:val="000E168E"/>
    <w:rsid w:val="000E1A66"/>
    <w:rsid w:val="000E1C8B"/>
    <w:rsid w:val="000E240E"/>
    <w:rsid w:val="000E24AE"/>
    <w:rsid w:val="000E2FB4"/>
    <w:rsid w:val="000E35BF"/>
    <w:rsid w:val="000E3D2C"/>
    <w:rsid w:val="000E4618"/>
    <w:rsid w:val="000E49E5"/>
    <w:rsid w:val="000E4C50"/>
    <w:rsid w:val="000E50CF"/>
    <w:rsid w:val="000E51B8"/>
    <w:rsid w:val="000E6662"/>
    <w:rsid w:val="000E680B"/>
    <w:rsid w:val="000E742C"/>
    <w:rsid w:val="000E7506"/>
    <w:rsid w:val="000E7F7A"/>
    <w:rsid w:val="000F0097"/>
    <w:rsid w:val="000F05EA"/>
    <w:rsid w:val="000F0737"/>
    <w:rsid w:val="000F07FA"/>
    <w:rsid w:val="000F08E6"/>
    <w:rsid w:val="000F152D"/>
    <w:rsid w:val="000F2F13"/>
    <w:rsid w:val="000F302F"/>
    <w:rsid w:val="000F3318"/>
    <w:rsid w:val="000F47A0"/>
    <w:rsid w:val="000F4A70"/>
    <w:rsid w:val="000F51ED"/>
    <w:rsid w:val="000F575A"/>
    <w:rsid w:val="000F7B2B"/>
    <w:rsid w:val="00100AA5"/>
    <w:rsid w:val="00100B27"/>
    <w:rsid w:val="00101DD0"/>
    <w:rsid w:val="001021AB"/>
    <w:rsid w:val="0010230F"/>
    <w:rsid w:val="0010232C"/>
    <w:rsid w:val="00102919"/>
    <w:rsid w:val="00102C99"/>
    <w:rsid w:val="00102E49"/>
    <w:rsid w:val="00102E8E"/>
    <w:rsid w:val="00102ED1"/>
    <w:rsid w:val="001034E1"/>
    <w:rsid w:val="00103A13"/>
    <w:rsid w:val="00104509"/>
    <w:rsid w:val="0010472E"/>
    <w:rsid w:val="00104BA2"/>
    <w:rsid w:val="001052DA"/>
    <w:rsid w:val="00105423"/>
    <w:rsid w:val="0010581E"/>
    <w:rsid w:val="001059E4"/>
    <w:rsid w:val="00105B79"/>
    <w:rsid w:val="00107C32"/>
    <w:rsid w:val="00107C3F"/>
    <w:rsid w:val="00110127"/>
    <w:rsid w:val="001107B8"/>
    <w:rsid w:val="001108B2"/>
    <w:rsid w:val="00111232"/>
    <w:rsid w:val="00111362"/>
    <w:rsid w:val="001113D7"/>
    <w:rsid w:val="0011174E"/>
    <w:rsid w:val="00111791"/>
    <w:rsid w:val="00111E72"/>
    <w:rsid w:val="00111F26"/>
    <w:rsid w:val="00112B24"/>
    <w:rsid w:val="00112B57"/>
    <w:rsid w:val="00112BE7"/>
    <w:rsid w:val="00112D94"/>
    <w:rsid w:val="00112D9A"/>
    <w:rsid w:val="0011305D"/>
    <w:rsid w:val="00113562"/>
    <w:rsid w:val="00113DFA"/>
    <w:rsid w:val="00114052"/>
    <w:rsid w:val="00114334"/>
    <w:rsid w:val="00114817"/>
    <w:rsid w:val="0011486F"/>
    <w:rsid w:val="001150F3"/>
    <w:rsid w:val="0011518D"/>
    <w:rsid w:val="001155B7"/>
    <w:rsid w:val="00115A86"/>
    <w:rsid w:val="00115C0F"/>
    <w:rsid w:val="00115C56"/>
    <w:rsid w:val="00116286"/>
    <w:rsid w:val="00116437"/>
    <w:rsid w:val="00116586"/>
    <w:rsid w:val="0011661A"/>
    <w:rsid w:val="00116712"/>
    <w:rsid w:val="001167FC"/>
    <w:rsid w:val="00116BA5"/>
    <w:rsid w:val="00116BAD"/>
    <w:rsid w:val="00116FBA"/>
    <w:rsid w:val="0011703E"/>
    <w:rsid w:val="00117208"/>
    <w:rsid w:val="0011750D"/>
    <w:rsid w:val="001175FF"/>
    <w:rsid w:val="001179FF"/>
    <w:rsid w:val="0011A023"/>
    <w:rsid w:val="00120583"/>
    <w:rsid w:val="00120614"/>
    <w:rsid w:val="001207BD"/>
    <w:rsid w:val="00121965"/>
    <w:rsid w:val="00121B98"/>
    <w:rsid w:val="00121DD9"/>
    <w:rsid w:val="00122429"/>
    <w:rsid w:val="00122674"/>
    <w:rsid w:val="001228FF"/>
    <w:rsid w:val="00122B54"/>
    <w:rsid w:val="0012306E"/>
    <w:rsid w:val="00123075"/>
    <w:rsid w:val="001231EB"/>
    <w:rsid w:val="00123203"/>
    <w:rsid w:val="001232B5"/>
    <w:rsid w:val="00123C54"/>
    <w:rsid w:val="00123E43"/>
    <w:rsid w:val="0012514F"/>
    <w:rsid w:val="00125464"/>
    <w:rsid w:val="001254F3"/>
    <w:rsid w:val="00125FBB"/>
    <w:rsid w:val="00126F53"/>
    <w:rsid w:val="001274CB"/>
    <w:rsid w:val="001277F3"/>
    <w:rsid w:val="00127AD9"/>
    <w:rsid w:val="00127CE3"/>
    <w:rsid w:val="00130735"/>
    <w:rsid w:val="00130985"/>
    <w:rsid w:val="00130D60"/>
    <w:rsid w:val="00130ECD"/>
    <w:rsid w:val="00130F95"/>
    <w:rsid w:val="00131347"/>
    <w:rsid w:val="00131E59"/>
    <w:rsid w:val="00131F17"/>
    <w:rsid w:val="00132065"/>
    <w:rsid w:val="001321A8"/>
    <w:rsid w:val="00132245"/>
    <w:rsid w:val="0013237C"/>
    <w:rsid w:val="0013269F"/>
    <w:rsid w:val="0013285A"/>
    <w:rsid w:val="00132F0F"/>
    <w:rsid w:val="0013337A"/>
    <w:rsid w:val="0013348C"/>
    <w:rsid w:val="00133A22"/>
    <w:rsid w:val="00133D07"/>
    <w:rsid w:val="0013417F"/>
    <w:rsid w:val="00134278"/>
    <w:rsid w:val="0013444A"/>
    <w:rsid w:val="00134A99"/>
    <w:rsid w:val="00135352"/>
    <w:rsid w:val="001355CE"/>
    <w:rsid w:val="00135C33"/>
    <w:rsid w:val="00135D2B"/>
    <w:rsid w:val="00135ED0"/>
    <w:rsid w:val="00135EE2"/>
    <w:rsid w:val="00136113"/>
    <w:rsid w:val="001364FE"/>
    <w:rsid w:val="0013653C"/>
    <w:rsid w:val="0013667F"/>
    <w:rsid w:val="00136992"/>
    <w:rsid w:val="001369EC"/>
    <w:rsid w:val="00136CB3"/>
    <w:rsid w:val="0013711F"/>
    <w:rsid w:val="001371CF"/>
    <w:rsid w:val="001374E0"/>
    <w:rsid w:val="00137621"/>
    <w:rsid w:val="00137AF6"/>
    <w:rsid w:val="00137D6F"/>
    <w:rsid w:val="00137E51"/>
    <w:rsid w:val="00137FFD"/>
    <w:rsid w:val="001400FC"/>
    <w:rsid w:val="00140188"/>
    <w:rsid w:val="001403C1"/>
    <w:rsid w:val="0014071E"/>
    <w:rsid w:val="00140C74"/>
    <w:rsid w:val="00141B8B"/>
    <w:rsid w:val="00142A8D"/>
    <w:rsid w:val="00143F89"/>
    <w:rsid w:val="00144771"/>
    <w:rsid w:val="0014548C"/>
    <w:rsid w:val="00145713"/>
    <w:rsid w:val="00145835"/>
    <w:rsid w:val="0014589E"/>
    <w:rsid w:val="00145945"/>
    <w:rsid w:val="00145C9F"/>
    <w:rsid w:val="00145FC5"/>
    <w:rsid w:val="00146136"/>
    <w:rsid w:val="001466A9"/>
    <w:rsid w:val="00146FD3"/>
    <w:rsid w:val="0014740D"/>
    <w:rsid w:val="00147518"/>
    <w:rsid w:val="00147D53"/>
    <w:rsid w:val="001501ED"/>
    <w:rsid w:val="001502B3"/>
    <w:rsid w:val="001517FD"/>
    <w:rsid w:val="00152BF9"/>
    <w:rsid w:val="00152C59"/>
    <w:rsid w:val="00152E3F"/>
    <w:rsid w:val="00152FC8"/>
    <w:rsid w:val="00153276"/>
    <w:rsid w:val="00153777"/>
    <w:rsid w:val="00153ED2"/>
    <w:rsid w:val="001542C6"/>
    <w:rsid w:val="001546DB"/>
    <w:rsid w:val="001549BC"/>
    <w:rsid w:val="00154B26"/>
    <w:rsid w:val="00154B75"/>
    <w:rsid w:val="00154FE4"/>
    <w:rsid w:val="00155034"/>
    <w:rsid w:val="0015503D"/>
    <w:rsid w:val="00155090"/>
    <w:rsid w:val="00155AFE"/>
    <w:rsid w:val="00155CA6"/>
    <w:rsid w:val="001562A9"/>
    <w:rsid w:val="00156370"/>
    <w:rsid w:val="001564D6"/>
    <w:rsid w:val="00156BF6"/>
    <w:rsid w:val="00156F61"/>
    <w:rsid w:val="00157154"/>
    <w:rsid w:val="00160158"/>
    <w:rsid w:val="0016037F"/>
    <w:rsid w:val="00160544"/>
    <w:rsid w:val="001609D3"/>
    <w:rsid w:val="00160EEC"/>
    <w:rsid w:val="00161194"/>
    <w:rsid w:val="00161747"/>
    <w:rsid w:val="00161AD9"/>
    <w:rsid w:val="00161D2D"/>
    <w:rsid w:val="00161DAA"/>
    <w:rsid w:val="00161DF6"/>
    <w:rsid w:val="001621F2"/>
    <w:rsid w:val="00162782"/>
    <w:rsid w:val="00162C34"/>
    <w:rsid w:val="00162D7D"/>
    <w:rsid w:val="00162E0A"/>
    <w:rsid w:val="00163457"/>
    <w:rsid w:val="0016367C"/>
    <w:rsid w:val="001636E0"/>
    <w:rsid w:val="00163776"/>
    <w:rsid w:val="001637A2"/>
    <w:rsid w:val="00163838"/>
    <w:rsid w:val="00163986"/>
    <w:rsid w:val="0016443E"/>
    <w:rsid w:val="001645B3"/>
    <w:rsid w:val="00165176"/>
    <w:rsid w:val="001656AD"/>
    <w:rsid w:val="00165C1E"/>
    <w:rsid w:val="0016618C"/>
    <w:rsid w:val="0016681D"/>
    <w:rsid w:val="001669FC"/>
    <w:rsid w:val="00166AA9"/>
    <w:rsid w:val="0016729B"/>
    <w:rsid w:val="00167498"/>
    <w:rsid w:val="001704C3"/>
    <w:rsid w:val="00170A89"/>
    <w:rsid w:val="00171C63"/>
    <w:rsid w:val="001723EF"/>
    <w:rsid w:val="00172C59"/>
    <w:rsid w:val="00172EF9"/>
    <w:rsid w:val="00173694"/>
    <w:rsid w:val="00173831"/>
    <w:rsid w:val="00173AF4"/>
    <w:rsid w:val="00173BF3"/>
    <w:rsid w:val="00173E6E"/>
    <w:rsid w:val="00174254"/>
    <w:rsid w:val="00174AAB"/>
    <w:rsid w:val="00174C92"/>
    <w:rsid w:val="00175C0D"/>
    <w:rsid w:val="0017687A"/>
    <w:rsid w:val="00176A97"/>
    <w:rsid w:val="00176DAE"/>
    <w:rsid w:val="001770E7"/>
    <w:rsid w:val="00177201"/>
    <w:rsid w:val="00177780"/>
    <w:rsid w:val="00177B65"/>
    <w:rsid w:val="00177BDA"/>
    <w:rsid w:val="001800D8"/>
    <w:rsid w:val="001801B0"/>
    <w:rsid w:val="0018044E"/>
    <w:rsid w:val="001805D2"/>
    <w:rsid w:val="0018095F"/>
    <w:rsid w:val="00180E3C"/>
    <w:rsid w:val="00181331"/>
    <w:rsid w:val="00181805"/>
    <w:rsid w:val="00181E26"/>
    <w:rsid w:val="001824EB"/>
    <w:rsid w:val="00182DEC"/>
    <w:rsid w:val="0018359A"/>
    <w:rsid w:val="0018367F"/>
    <w:rsid w:val="00183B1A"/>
    <w:rsid w:val="00183E92"/>
    <w:rsid w:val="00183FBC"/>
    <w:rsid w:val="00184034"/>
    <w:rsid w:val="001840C5"/>
    <w:rsid w:val="00184122"/>
    <w:rsid w:val="001842A7"/>
    <w:rsid w:val="0018493F"/>
    <w:rsid w:val="0018496D"/>
    <w:rsid w:val="0018526A"/>
    <w:rsid w:val="001852F2"/>
    <w:rsid w:val="00185384"/>
    <w:rsid w:val="001853CD"/>
    <w:rsid w:val="00185E09"/>
    <w:rsid w:val="0018694F"/>
    <w:rsid w:val="00186B27"/>
    <w:rsid w:val="00186EA7"/>
    <w:rsid w:val="001875E2"/>
    <w:rsid w:val="0018763C"/>
    <w:rsid w:val="00187722"/>
    <w:rsid w:val="00187A83"/>
    <w:rsid w:val="00187D03"/>
    <w:rsid w:val="00190F03"/>
    <w:rsid w:val="0019172E"/>
    <w:rsid w:val="001927CA"/>
    <w:rsid w:val="001928DA"/>
    <w:rsid w:val="00192930"/>
    <w:rsid w:val="00192F3C"/>
    <w:rsid w:val="0019316D"/>
    <w:rsid w:val="00193402"/>
    <w:rsid w:val="001937C1"/>
    <w:rsid w:val="00194111"/>
    <w:rsid w:val="001943A4"/>
    <w:rsid w:val="001945FA"/>
    <w:rsid w:val="001947D1"/>
    <w:rsid w:val="0019486F"/>
    <w:rsid w:val="00194FD2"/>
    <w:rsid w:val="00194FD3"/>
    <w:rsid w:val="001952EA"/>
    <w:rsid w:val="0019557E"/>
    <w:rsid w:val="001956E4"/>
    <w:rsid w:val="001957F3"/>
    <w:rsid w:val="001963E3"/>
    <w:rsid w:val="001970F2"/>
    <w:rsid w:val="00197447"/>
    <w:rsid w:val="001A0054"/>
    <w:rsid w:val="001A00EA"/>
    <w:rsid w:val="001A0201"/>
    <w:rsid w:val="001A0705"/>
    <w:rsid w:val="001A0838"/>
    <w:rsid w:val="001A0C7F"/>
    <w:rsid w:val="001A0F57"/>
    <w:rsid w:val="001A13B6"/>
    <w:rsid w:val="001A1440"/>
    <w:rsid w:val="001A1703"/>
    <w:rsid w:val="001A1E5C"/>
    <w:rsid w:val="001A2558"/>
    <w:rsid w:val="001A2FF9"/>
    <w:rsid w:val="001A3223"/>
    <w:rsid w:val="001A34C3"/>
    <w:rsid w:val="001A3C3F"/>
    <w:rsid w:val="001A3F1F"/>
    <w:rsid w:val="001A3FF2"/>
    <w:rsid w:val="001A4031"/>
    <w:rsid w:val="001A44F2"/>
    <w:rsid w:val="001A49C5"/>
    <w:rsid w:val="001A49F5"/>
    <w:rsid w:val="001A4A67"/>
    <w:rsid w:val="001A5164"/>
    <w:rsid w:val="001A586F"/>
    <w:rsid w:val="001A5A5F"/>
    <w:rsid w:val="001A5E3D"/>
    <w:rsid w:val="001A5E90"/>
    <w:rsid w:val="001A6B3D"/>
    <w:rsid w:val="001A6EB4"/>
    <w:rsid w:val="001A75F6"/>
    <w:rsid w:val="001A7AF5"/>
    <w:rsid w:val="001B028D"/>
    <w:rsid w:val="001B038B"/>
    <w:rsid w:val="001B056F"/>
    <w:rsid w:val="001B06CC"/>
    <w:rsid w:val="001B0A42"/>
    <w:rsid w:val="001B130E"/>
    <w:rsid w:val="001B141E"/>
    <w:rsid w:val="001B1473"/>
    <w:rsid w:val="001B1522"/>
    <w:rsid w:val="001B1A21"/>
    <w:rsid w:val="001B1BAC"/>
    <w:rsid w:val="001B21B8"/>
    <w:rsid w:val="001B2485"/>
    <w:rsid w:val="001B24BF"/>
    <w:rsid w:val="001B2AFC"/>
    <w:rsid w:val="001B336B"/>
    <w:rsid w:val="001B3455"/>
    <w:rsid w:val="001B3A00"/>
    <w:rsid w:val="001B3A03"/>
    <w:rsid w:val="001B3CB1"/>
    <w:rsid w:val="001B3E20"/>
    <w:rsid w:val="001B3E3C"/>
    <w:rsid w:val="001B41B4"/>
    <w:rsid w:val="001B433C"/>
    <w:rsid w:val="001B443F"/>
    <w:rsid w:val="001B4B62"/>
    <w:rsid w:val="001B4F57"/>
    <w:rsid w:val="001B534A"/>
    <w:rsid w:val="001B587B"/>
    <w:rsid w:val="001B593F"/>
    <w:rsid w:val="001B5D63"/>
    <w:rsid w:val="001B60E8"/>
    <w:rsid w:val="001B63A8"/>
    <w:rsid w:val="001B6477"/>
    <w:rsid w:val="001B6A48"/>
    <w:rsid w:val="001B6A67"/>
    <w:rsid w:val="001B6B60"/>
    <w:rsid w:val="001B6C44"/>
    <w:rsid w:val="001B751C"/>
    <w:rsid w:val="001B7A06"/>
    <w:rsid w:val="001C01A8"/>
    <w:rsid w:val="001C026F"/>
    <w:rsid w:val="001C0769"/>
    <w:rsid w:val="001C0770"/>
    <w:rsid w:val="001C0945"/>
    <w:rsid w:val="001C0ACC"/>
    <w:rsid w:val="001C0E35"/>
    <w:rsid w:val="001C1486"/>
    <w:rsid w:val="001C1988"/>
    <w:rsid w:val="001C1D3F"/>
    <w:rsid w:val="001C2120"/>
    <w:rsid w:val="001C250C"/>
    <w:rsid w:val="001C2611"/>
    <w:rsid w:val="001C2762"/>
    <w:rsid w:val="001C2CF8"/>
    <w:rsid w:val="001C2E9A"/>
    <w:rsid w:val="001C31D4"/>
    <w:rsid w:val="001C3577"/>
    <w:rsid w:val="001C37EF"/>
    <w:rsid w:val="001C3971"/>
    <w:rsid w:val="001C3FE1"/>
    <w:rsid w:val="001C4C53"/>
    <w:rsid w:val="001C5105"/>
    <w:rsid w:val="001C53C9"/>
    <w:rsid w:val="001C57B4"/>
    <w:rsid w:val="001C5CC4"/>
    <w:rsid w:val="001C6300"/>
    <w:rsid w:val="001C64D4"/>
    <w:rsid w:val="001C6530"/>
    <w:rsid w:val="001C6CBB"/>
    <w:rsid w:val="001C6CC5"/>
    <w:rsid w:val="001C70B3"/>
    <w:rsid w:val="001C7748"/>
    <w:rsid w:val="001C7F75"/>
    <w:rsid w:val="001D0413"/>
    <w:rsid w:val="001D06A1"/>
    <w:rsid w:val="001D0D9C"/>
    <w:rsid w:val="001D13C6"/>
    <w:rsid w:val="001D1D03"/>
    <w:rsid w:val="001D1D3E"/>
    <w:rsid w:val="001D2234"/>
    <w:rsid w:val="001D2A6E"/>
    <w:rsid w:val="001D2D8A"/>
    <w:rsid w:val="001D30AF"/>
    <w:rsid w:val="001D3522"/>
    <w:rsid w:val="001D371D"/>
    <w:rsid w:val="001D396B"/>
    <w:rsid w:val="001D3F2C"/>
    <w:rsid w:val="001D42CE"/>
    <w:rsid w:val="001D4CF5"/>
    <w:rsid w:val="001D4E31"/>
    <w:rsid w:val="001D54F3"/>
    <w:rsid w:val="001D5E70"/>
    <w:rsid w:val="001D6145"/>
    <w:rsid w:val="001D7404"/>
    <w:rsid w:val="001E02B4"/>
    <w:rsid w:val="001E0B2E"/>
    <w:rsid w:val="001E0DD0"/>
    <w:rsid w:val="001E0F34"/>
    <w:rsid w:val="001E0FCB"/>
    <w:rsid w:val="001E21A9"/>
    <w:rsid w:val="001E31AC"/>
    <w:rsid w:val="001E3306"/>
    <w:rsid w:val="001E368B"/>
    <w:rsid w:val="001E3AA2"/>
    <w:rsid w:val="001E3BD1"/>
    <w:rsid w:val="001E452D"/>
    <w:rsid w:val="001E4B3B"/>
    <w:rsid w:val="001E570C"/>
    <w:rsid w:val="001E5818"/>
    <w:rsid w:val="001E59B9"/>
    <w:rsid w:val="001E6C62"/>
    <w:rsid w:val="001E6E86"/>
    <w:rsid w:val="001E6FA0"/>
    <w:rsid w:val="001E7453"/>
    <w:rsid w:val="001E779A"/>
    <w:rsid w:val="001E7C51"/>
    <w:rsid w:val="001F0308"/>
    <w:rsid w:val="001F0715"/>
    <w:rsid w:val="001F0A9C"/>
    <w:rsid w:val="001F0E58"/>
    <w:rsid w:val="001F1500"/>
    <w:rsid w:val="001F19E3"/>
    <w:rsid w:val="001F1A07"/>
    <w:rsid w:val="001F1A2C"/>
    <w:rsid w:val="001F20E4"/>
    <w:rsid w:val="001F2DFB"/>
    <w:rsid w:val="001F387F"/>
    <w:rsid w:val="001F481E"/>
    <w:rsid w:val="001F52CE"/>
    <w:rsid w:val="001F5E72"/>
    <w:rsid w:val="001F67E2"/>
    <w:rsid w:val="001F6C5D"/>
    <w:rsid w:val="001F6F0D"/>
    <w:rsid w:val="001F6F10"/>
    <w:rsid w:val="001F7198"/>
    <w:rsid w:val="001F7495"/>
    <w:rsid w:val="00200069"/>
    <w:rsid w:val="00200530"/>
    <w:rsid w:val="002005FA"/>
    <w:rsid w:val="0020060C"/>
    <w:rsid w:val="00200AB4"/>
    <w:rsid w:val="00200E16"/>
    <w:rsid w:val="00200F95"/>
    <w:rsid w:val="00201503"/>
    <w:rsid w:val="00201A06"/>
    <w:rsid w:val="00202328"/>
    <w:rsid w:val="0020290B"/>
    <w:rsid w:val="00203550"/>
    <w:rsid w:val="002037C8"/>
    <w:rsid w:val="002038A0"/>
    <w:rsid w:val="0020398A"/>
    <w:rsid w:val="00203CB2"/>
    <w:rsid w:val="00203E93"/>
    <w:rsid w:val="00204209"/>
    <w:rsid w:val="0020455F"/>
    <w:rsid w:val="00204DB5"/>
    <w:rsid w:val="002053D1"/>
    <w:rsid w:val="002054F7"/>
    <w:rsid w:val="0020592D"/>
    <w:rsid w:val="00205C88"/>
    <w:rsid w:val="00205EBB"/>
    <w:rsid w:val="00206726"/>
    <w:rsid w:val="00206743"/>
    <w:rsid w:val="00206CD9"/>
    <w:rsid w:val="00206CEE"/>
    <w:rsid w:val="00206F7F"/>
    <w:rsid w:val="00206FC8"/>
    <w:rsid w:val="002073C1"/>
    <w:rsid w:val="00207714"/>
    <w:rsid w:val="00207DEB"/>
    <w:rsid w:val="0021038E"/>
    <w:rsid w:val="002107D1"/>
    <w:rsid w:val="00210B3C"/>
    <w:rsid w:val="00210C7E"/>
    <w:rsid w:val="00210F3E"/>
    <w:rsid w:val="0021109D"/>
    <w:rsid w:val="00211BF0"/>
    <w:rsid w:val="002124AF"/>
    <w:rsid w:val="00212559"/>
    <w:rsid w:val="002126F2"/>
    <w:rsid w:val="002127B6"/>
    <w:rsid w:val="00212B14"/>
    <w:rsid w:val="00213294"/>
    <w:rsid w:val="002137F9"/>
    <w:rsid w:val="0021382B"/>
    <w:rsid w:val="00213E80"/>
    <w:rsid w:val="00213ECF"/>
    <w:rsid w:val="002142D9"/>
    <w:rsid w:val="00214451"/>
    <w:rsid w:val="0021568A"/>
    <w:rsid w:val="002157FE"/>
    <w:rsid w:val="0021580E"/>
    <w:rsid w:val="00215964"/>
    <w:rsid w:val="00215DBB"/>
    <w:rsid w:val="002161F0"/>
    <w:rsid w:val="002162C2"/>
    <w:rsid w:val="00217237"/>
    <w:rsid w:val="00217465"/>
    <w:rsid w:val="002174DF"/>
    <w:rsid w:val="00217838"/>
    <w:rsid w:val="0021783B"/>
    <w:rsid w:val="00217FED"/>
    <w:rsid w:val="0022000C"/>
    <w:rsid w:val="0022038C"/>
    <w:rsid w:val="002205AC"/>
    <w:rsid w:val="00220958"/>
    <w:rsid w:val="00220AAE"/>
    <w:rsid w:val="00220B6A"/>
    <w:rsid w:val="002220CC"/>
    <w:rsid w:val="00222B65"/>
    <w:rsid w:val="00222BCB"/>
    <w:rsid w:val="00223167"/>
    <w:rsid w:val="00223426"/>
    <w:rsid w:val="00223521"/>
    <w:rsid w:val="002242EF"/>
    <w:rsid w:val="00224CED"/>
    <w:rsid w:val="00224D75"/>
    <w:rsid w:val="00225411"/>
    <w:rsid w:val="002260E2"/>
    <w:rsid w:val="002262A3"/>
    <w:rsid w:val="002264E7"/>
    <w:rsid w:val="002267BB"/>
    <w:rsid w:val="00226884"/>
    <w:rsid w:val="00226C43"/>
    <w:rsid w:val="00226CFA"/>
    <w:rsid w:val="00226E83"/>
    <w:rsid w:val="00227252"/>
    <w:rsid w:val="00227B35"/>
    <w:rsid w:val="00227F64"/>
    <w:rsid w:val="00230460"/>
    <w:rsid w:val="002308EA"/>
    <w:rsid w:val="0023102F"/>
    <w:rsid w:val="002314E3"/>
    <w:rsid w:val="00232103"/>
    <w:rsid w:val="00232844"/>
    <w:rsid w:val="00232886"/>
    <w:rsid w:val="00232929"/>
    <w:rsid w:val="00232984"/>
    <w:rsid w:val="0023344F"/>
    <w:rsid w:val="0023355E"/>
    <w:rsid w:val="00233A47"/>
    <w:rsid w:val="00233BEA"/>
    <w:rsid w:val="00233FF7"/>
    <w:rsid w:val="00234226"/>
    <w:rsid w:val="002348DA"/>
    <w:rsid w:val="00234BAC"/>
    <w:rsid w:val="00234BCD"/>
    <w:rsid w:val="00234D50"/>
    <w:rsid w:val="0023505B"/>
    <w:rsid w:val="00235392"/>
    <w:rsid w:val="0023590D"/>
    <w:rsid w:val="00235D11"/>
    <w:rsid w:val="002360C1"/>
    <w:rsid w:val="00236425"/>
    <w:rsid w:val="0023688F"/>
    <w:rsid w:val="00237037"/>
    <w:rsid w:val="0023756E"/>
    <w:rsid w:val="0023765A"/>
    <w:rsid w:val="002402C7"/>
    <w:rsid w:val="00240D7B"/>
    <w:rsid w:val="002411CD"/>
    <w:rsid w:val="00241249"/>
    <w:rsid w:val="002413AC"/>
    <w:rsid w:val="0024167A"/>
    <w:rsid w:val="00241C71"/>
    <w:rsid w:val="00241D95"/>
    <w:rsid w:val="00241DDE"/>
    <w:rsid w:val="00241E09"/>
    <w:rsid w:val="00242149"/>
    <w:rsid w:val="0024218E"/>
    <w:rsid w:val="002428EE"/>
    <w:rsid w:val="00242A6E"/>
    <w:rsid w:val="0024338D"/>
    <w:rsid w:val="00243A7E"/>
    <w:rsid w:val="00243DFE"/>
    <w:rsid w:val="00243F68"/>
    <w:rsid w:val="00244275"/>
    <w:rsid w:val="0024470D"/>
    <w:rsid w:val="00244C12"/>
    <w:rsid w:val="00245853"/>
    <w:rsid w:val="00245AD2"/>
    <w:rsid w:val="00245D04"/>
    <w:rsid w:val="00245D14"/>
    <w:rsid w:val="00245EC5"/>
    <w:rsid w:val="002469BA"/>
    <w:rsid w:val="002469F2"/>
    <w:rsid w:val="00246A87"/>
    <w:rsid w:val="00246B7B"/>
    <w:rsid w:val="00246F49"/>
    <w:rsid w:val="002479EE"/>
    <w:rsid w:val="00247DEF"/>
    <w:rsid w:val="002500BD"/>
    <w:rsid w:val="0025061E"/>
    <w:rsid w:val="00250B10"/>
    <w:rsid w:val="00250CB5"/>
    <w:rsid w:val="00250DD1"/>
    <w:rsid w:val="00250E41"/>
    <w:rsid w:val="00251525"/>
    <w:rsid w:val="002515FE"/>
    <w:rsid w:val="002517A0"/>
    <w:rsid w:val="002517B0"/>
    <w:rsid w:val="00251C49"/>
    <w:rsid w:val="00251CB3"/>
    <w:rsid w:val="0025237B"/>
    <w:rsid w:val="0025266D"/>
    <w:rsid w:val="00253DBA"/>
    <w:rsid w:val="00254726"/>
    <w:rsid w:val="002560B4"/>
    <w:rsid w:val="002562E9"/>
    <w:rsid w:val="00256610"/>
    <w:rsid w:val="002567A3"/>
    <w:rsid w:val="00256C62"/>
    <w:rsid w:val="00257295"/>
    <w:rsid w:val="00257357"/>
    <w:rsid w:val="002574AB"/>
    <w:rsid w:val="0025753B"/>
    <w:rsid w:val="00257542"/>
    <w:rsid w:val="00257780"/>
    <w:rsid w:val="00257867"/>
    <w:rsid w:val="00257D84"/>
    <w:rsid w:val="0026004A"/>
    <w:rsid w:val="0026092E"/>
    <w:rsid w:val="00260C7D"/>
    <w:rsid w:val="00260E88"/>
    <w:rsid w:val="00261033"/>
    <w:rsid w:val="002616A8"/>
    <w:rsid w:val="002618F9"/>
    <w:rsid w:val="00261949"/>
    <w:rsid w:val="00261C38"/>
    <w:rsid w:val="00261E23"/>
    <w:rsid w:val="00261E5C"/>
    <w:rsid w:val="0026223F"/>
    <w:rsid w:val="00262369"/>
    <w:rsid w:val="00262372"/>
    <w:rsid w:val="00262433"/>
    <w:rsid w:val="00263206"/>
    <w:rsid w:val="00263A3C"/>
    <w:rsid w:val="00263EAE"/>
    <w:rsid w:val="00264813"/>
    <w:rsid w:val="00264B9D"/>
    <w:rsid w:val="00264C97"/>
    <w:rsid w:val="002656E9"/>
    <w:rsid w:val="00265949"/>
    <w:rsid w:val="00265C23"/>
    <w:rsid w:val="00265D68"/>
    <w:rsid w:val="00265FAF"/>
    <w:rsid w:val="0026609C"/>
    <w:rsid w:val="00266179"/>
    <w:rsid w:val="002661DA"/>
    <w:rsid w:val="002662C0"/>
    <w:rsid w:val="002666A9"/>
    <w:rsid w:val="002666B3"/>
    <w:rsid w:val="00266F5B"/>
    <w:rsid w:val="002676D9"/>
    <w:rsid w:val="002679EB"/>
    <w:rsid w:val="002701E0"/>
    <w:rsid w:val="00270650"/>
    <w:rsid w:val="00271010"/>
    <w:rsid w:val="00271316"/>
    <w:rsid w:val="002714C7"/>
    <w:rsid w:val="00271581"/>
    <w:rsid w:val="002715F3"/>
    <w:rsid w:val="002717D9"/>
    <w:rsid w:val="00271D0C"/>
    <w:rsid w:val="00271F85"/>
    <w:rsid w:val="00272194"/>
    <w:rsid w:val="00272575"/>
    <w:rsid w:val="0027287C"/>
    <w:rsid w:val="002735E3"/>
    <w:rsid w:val="0027361B"/>
    <w:rsid w:val="002739DB"/>
    <w:rsid w:val="00273CDA"/>
    <w:rsid w:val="00273D29"/>
    <w:rsid w:val="00274048"/>
    <w:rsid w:val="0027452C"/>
    <w:rsid w:val="00274A79"/>
    <w:rsid w:val="00274C41"/>
    <w:rsid w:val="00274E52"/>
    <w:rsid w:val="00274FD6"/>
    <w:rsid w:val="00275249"/>
    <w:rsid w:val="00275786"/>
    <w:rsid w:val="002757FF"/>
    <w:rsid w:val="002759E1"/>
    <w:rsid w:val="00275B25"/>
    <w:rsid w:val="00276235"/>
    <w:rsid w:val="00276263"/>
    <w:rsid w:val="0027654D"/>
    <w:rsid w:val="00276A75"/>
    <w:rsid w:val="00277432"/>
    <w:rsid w:val="002776CA"/>
    <w:rsid w:val="0028000C"/>
    <w:rsid w:val="00280295"/>
    <w:rsid w:val="00280AA1"/>
    <w:rsid w:val="00280AFC"/>
    <w:rsid w:val="00280CA8"/>
    <w:rsid w:val="00280E9B"/>
    <w:rsid w:val="0028116D"/>
    <w:rsid w:val="002811A2"/>
    <w:rsid w:val="00281E07"/>
    <w:rsid w:val="00281F65"/>
    <w:rsid w:val="002821BD"/>
    <w:rsid w:val="002821C8"/>
    <w:rsid w:val="002824A8"/>
    <w:rsid w:val="002827C6"/>
    <w:rsid w:val="00282926"/>
    <w:rsid w:val="00282A96"/>
    <w:rsid w:val="00282B24"/>
    <w:rsid w:val="00282D02"/>
    <w:rsid w:val="00282F6E"/>
    <w:rsid w:val="00282FCF"/>
    <w:rsid w:val="00283954"/>
    <w:rsid w:val="00283B47"/>
    <w:rsid w:val="0028424F"/>
    <w:rsid w:val="00284659"/>
    <w:rsid w:val="0028468F"/>
    <w:rsid w:val="002849FB"/>
    <w:rsid w:val="00284D39"/>
    <w:rsid w:val="00284E17"/>
    <w:rsid w:val="00284E83"/>
    <w:rsid w:val="0028572A"/>
    <w:rsid w:val="00285B09"/>
    <w:rsid w:val="00285BEB"/>
    <w:rsid w:val="0028610D"/>
    <w:rsid w:val="0028624B"/>
    <w:rsid w:val="00286304"/>
    <w:rsid w:val="00286503"/>
    <w:rsid w:val="0028666E"/>
    <w:rsid w:val="002866CC"/>
    <w:rsid w:val="00286BF5"/>
    <w:rsid w:val="00286F84"/>
    <w:rsid w:val="0028741D"/>
    <w:rsid w:val="002877AA"/>
    <w:rsid w:val="00287B4F"/>
    <w:rsid w:val="00287DE4"/>
    <w:rsid w:val="0029008D"/>
    <w:rsid w:val="00290222"/>
    <w:rsid w:val="00290431"/>
    <w:rsid w:val="00290815"/>
    <w:rsid w:val="00290D64"/>
    <w:rsid w:val="002912B1"/>
    <w:rsid w:val="0029179A"/>
    <w:rsid w:val="00291E17"/>
    <w:rsid w:val="00291EA7"/>
    <w:rsid w:val="00291FE3"/>
    <w:rsid w:val="00292B4B"/>
    <w:rsid w:val="0029390C"/>
    <w:rsid w:val="00293A79"/>
    <w:rsid w:val="00293D05"/>
    <w:rsid w:val="00293F1F"/>
    <w:rsid w:val="00293F76"/>
    <w:rsid w:val="00293FA9"/>
    <w:rsid w:val="00294239"/>
    <w:rsid w:val="0029431E"/>
    <w:rsid w:val="0029476A"/>
    <w:rsid w:val="002949E4"/>
    <w:rsid w:val="00294BEE"/>
    <w:rsid w:val="00294DE3"/>
    <w:rsid w:val="00294F86"/>
    <w:rsid w:val="002953DD"/>
    <w:rsid w:val="00295568"/>
    <w:rsid w:val="0029564E"/>
    <w:rsid w:val="00295780"/>
    <w:rsid w:val="0029592D"/>
    <w:rsid w:val="00295C2A"/>
    <w:rsid w:val="00295C44"/>
    <w:rsid w:val="00295F85"/>
    <w:rsid w:val="00296263"/>
    <w:rsid w:val="00296567"/>
    <w:rsid w:val="00296ED0"/>
    <w:rsid w:val="00297621"/>
    <w:rsid w:val="00297C6D"/>
    <w:rsid w:val="00297CB3"/>
    <w:rsid w:val="00297F8D"/>
    <w:rsid w:val="002A036E"/>
    <w:rsid w:val="002A0420"/>
    <w:rsid w:val="002A04E1"/>
    <w:rsid w:val="002A05B3"/>
    <w:rsid w:val="002A06FC"/>
    <w:rsid w:val="002A0989"/>
    <w:rsid w:val="002A0E17"/>
    <w:rsid w:val="002A0F2E"/>
    <w:rsid w:val="002A1103"/>
    <w:rsid w:val="002A1466"/>
    <w:rsid w:val="002A1D4C"/>
    <w:rsid w:val="002A1E10"/>
    <w:rsid w:val="002A203B"/>
    <w:rsid w:val="002A282A"/>
    <w:rsid w:val="002A2E77"/>
    <w:rsid w:val="002A2ED6"/>
    <w:rsid w:val="002A3738"/>
    <w:rsid w:val="002A4734"/>
    <w:rsid w:val="002A4741"/>
    <w:rsid w:val="002A4B6D"/>
    <w:rsid w:val="002A4EBC"/>
    <w:rsid w:val="002A5F2B"/>
    <w:rsid w:val="002A6969"/>
    <w:rsid w:val="002A6EF8"/>
    <w:rsid w:val="002A750A"/>
    <w:rsid w:val="002A784A"/>
    <w:rsid w:val="002A7F2C"/>
    <w:rsid w:val="002B08B0"/>
    <w:rsid w:val="002B0C12"/>
    <w:rsid w:val="002B0E72"/>
    <w:rsid w:val="002B0F5F"/>
    <w:rsid w:val="002B1032"/>
    <w:rsid w:val="002B19EC"/>
    <w:rsid w:val="002B1A12"/>
    <w:rsid w:val="002B1E35"/>
    <w:rsid w:val="002B1EF6"/>
    <w:rsid w:val="002B23AB"/>
    <w:rsid w:val="002B23EC"/>
    <w:rsid w:val="002B2411"/>
    <w:rsid w:val="002B2522"/>
    <w:rsid w:val="002B29EF"/>
    <w:rsid w:val="002B33BB"/>
    <w:rsid w:val="002B36E7"/>
    <w:rsid w:val="002B3959"/>
    <w:rsid w:val="002B3A40"/>
    <w:rsid w:val="002B4148"/>
    <w:rsid w:val="002B443F"/>
    <w:rsid w:val="002B49DD"/>
    <w:rsid w:val="002B5394"/>
    <w:rsid w:val="002B5617"/>
    <w:rsid w:val="002B5A7C"/>
    <w:rsid w:val="002B6817"/>
    <w:rsid w:val="002B6B5B"/>
    <w:rsid w:val="002B6BBD"/>
    <w:rsid w:val="002B6E52"/>
    <w:rsid w:val="002B7553"/>
    <w:rsid w:val="002B7FA7"/>
    <w:rsid w:val="002C01F0"/>
    <w:rsid w:val="002C0828"/>
    <w:rsid w:val="002C0B01"/>
    <w:rsid w:val="002C0EF2"/>
    <w:rsid w:val="002C1A28"/>
    <w:rsid w:val="002C1B82"/>
    <w:rsid w:val="002C1F4F"/>
    <w:rsid w:val="002C2409"/>
    <w:rsid w:val="002C2591"/>
    <w:rsid w:val="002C2724"/>
    <w:rsid w:val="002C29F0"/>
    <w:rsid w:val="002C2C8E"/>
    <w:rsid w:val="002C3BA1"/>
    <w:rsid w:val="002C3F00"/>
    <w:rsid w:val="002C4D4A"/>
    <w:rsid w:val="002C5338"/>
    <w:rsid w:val="002C54A0"/>
    <w:rsid w:val="002C559E"/>
    <w:rsid w:val="002C55E4"/>
    <w:rsid w:val="002C5B78"/>
    <w:rsid w:val="002C5C82"/>
    <w:rsid w:val="002C5DDA"/>
    <w:rsid w:val="002C631D"/>
    <w:rsid w:val="002C69B1"/>
    <w:rsid w:val="002C6CFE"/>
    <w:rsid w:val="002C7435"/>
    <w:rsid w:val="002C7915"/>
    <w:rsid w:val="002C7B59"/>
    <w:rsid w:val="002C7F4C"/>
    <w:rsid w:val="002D0308"/>
    <w:rsid w:val="002D0B52"/>
    <w:rsid w:val="002D182D"/>
    <w:rsid w:val="002D1950"/>
    <w:rsid w:val="002D2195"/>
    <w:rsid w:val="002D2BE2"/>
    <w:rsid w:val="002D3368"/>
    <w:rsid w:val="002D35A2"/>
    <w:rsid w:val="002D38C4"/>
    <w:rsid w:val="002D3B9C"/>
    <w:rsid w:val="002D432A"/>
    <w:rsid w:val="002D5761"/>
    <w:rsid w:val="002D5DFD"/>
    <w:rsid w:val="002D5EB9"/>
    <w:rsid w:val="002D64CF"/>
    <w:rsid w:val="002D717A"/>
    <w:rsid w:val="002D72F4"/>
    <w:rsid w:val="002D7384"/>
    <w:rsid w:val="002D7638"/>
    <w:rsid w:val="002E0036"/>
    <w:rsid w:val="002E0159"/>
    <w:rsid w:val="002E056E"/>
    <w:rsid w:val="002E0BC1"/>
    <w:rsid w:val="002E0DE8"/>
    <w:rsid w:val="002E0EA6"/>
    <w:rsid w:val="002E1957"/>
    <w:rsid w:val="002E198F"/>
    <w:rsid w:val="002E1CA1"/>
    <w:rsid w:val="002E24C3"/>
    <w:rsid w:val="002E2593"/>
    <w:rsid w:val="002E2C0C"/>
    <w:rsid w:val="002E3C63"/>
    <w:rsid w:val="002E3F1A"/>
    <w:rsid w:val="002E4289"/>
    <w:rsid w:val="002E4357"/>
    <w:rsid w:val="002E4C23"/>
    <w:rsid w:val="002E4ED6"/>
    <w:rsid w:val="002E5145"/>
    <w:rsid w:val="002E52B5"/>
    <w:rsid w:val="002E57AB"/>
    <w:rsid w:val="002E605A"/>
    <w:rsid w:val="002E6858"/>
    <w:rsid w:val="002E6A57"/>
    <w:rsid w:val="002E6BCC"/>
    <w:rsid w:val="002E6EEA"/>
    <w:rsid w:val="002E70DE"/>
    <w:rsid w:val="002F045A"/>
    <w:rsid w:val="002F07BA"/>
    <w:rsid w:val="002F0A7E"/>
    <w:rsid w:val="002F105C"/>
    <w:rsid w:val="002F1147"/>
    <w:rsid w:val="002F1399"/>
    <w:rsid w:val="002F173F"/>
    <w:rsid w:val="002F1DC9"/>
    <w:rsid w:val="002F1DD4"/>
    <w:rsid w:val="002F1FF0"/>
    <w:rsid w:val="002F20F5"/>
    <w:rsid w:val="002F295F"/>
    <w:rsid w:val="002F2AEB"/>
    <w:rsid w:val="002F2C79"/>
    <w:rsid w:val="002F2E48"/>
    <w:rsid w:val="002F2ECD"/>
    <w:rsid w:val="002F3151"/>
    <w:rsid w:val="002F331A"/>
    <w:rsid w:val="002F3C5C"/>
    <w:rsid w:val="002F4007"/>
    <w:rsid w:val="002F42D4"/>
    <w:rsid w:val="002F46E8"/>
    <w:rsid w:val="002F46FB"/>
    <w:rsid w:val="002F4B09"/>
    <w:rsid w:val="002F4CD9"/>
    <w:rsid w:val="002F4EC8"/>
    <w:rsid w:val="002F5446"/>
    <w:rsid w:val="002F5475"/>
    <w:rsid w:val="002F5518"/>
    <w:rsid w:val="002F60D6"/>
    <w:rsid w:val="002F645B"/>
    <w:rsid w:val="002F6547"/>
    <w:rsid w:val="002F6789"/>
    <w:rsid w:val="002F6FE1"/>
    <w:rsid w:val="002F7781"/>
    <w:rsid w:val="002F7A70"/>
    <w:rsid w:val="003011BD"/>
    <w:rsid w:val="003012A2"/>
    <w:rsid w:val="003015F0"/>
    <w:rsid w:val="00302267"/>
    <w:rsid w:val="003023CA"/>
    <w:rsid w:val="00302412"/>
    <w:rsid w:val="00302B55"/>
    <w:rsid w:val="00303C7D"/>
    <w:rsid w:val="00303E39"/>
    <w:rsid w:val="00304266"/>
    <w:rsid w:val="00304A8B"/>
    <w:rsid w:val="00304BA3"/>
    <w:rsid w:val="00304C81"/>
    <w:rsid w:val="00304CC6"/>
    <w:rsid w:val="003052D9"/>
    <w:rsid w:val="003057B3"/>
    <w:rsid w:val="003057F6"/>
    <w:rsid w:val="0030583C"/>
    <w:rsid w:val="00305B05"/>
    <w:rsid w:val="00305CF8"/>
    <w:rsid w:val="00305D4A"/>
    <w:rsid w:val="00305E75"/>
    <w:rsid w:val="00306675"/>
    <w:rsid w:val="003066EA"/>
    <w:rsid w:val="00306877"/>
    <w:rsid w:val="003100DF"/>
    <w:rsid w:val="003102A8"/>
    <w:rsid w:val="00310306"/>
    <w:rsid w:val="0031059D"/>
    <w:rsid w:val="003117D7"/>
    <w:rsid w:val="00312043"/>
    <w:rsid w:val="00312074"/>
    <w:rsid w:val="00312517"/>
    <w:rsid w:val="00312615"/>
    <w:rsid w:val="00312996"/>
    <w:rsid w:val="003129C8"/>
    <w:rsid w:val="00312BB8"/>
    <w:rsid w:val="00312CF8"/>
    <w:rsid w:val="00312E86"/>
    <w:rsid w:val="00312FEA"/>
    <w:rsid w:val="003130B3"/>
    <w:rsid w:val="00313B8C"/>
    <w:rsid w:val="0031429D"/>
    <w:rsid w:val="00314B90"/>
    <w:rsid w:val="00315BE9"/>
    <w:rsid w:val="00315E1A"/>
    <w:rsid w:val="00316241"/>
    <w:rsid w:val="00316490"/>
    <w:rsid w:val="00316C8F"/>
    <w:rsid w:val="00317276"/>
    <w:rsid w:val="003172F4"/>
    <w:rsid w:val="0031750E"/>
    <w:rsid w:val="00317514"/>
    <w:rsid w:val="003178BA"/>
    <w:rsid w:val="0032009D"/>
    <w:rsid w:val="0032017E"/>
    <w:rsid w:val="00320FA2"/>
    <w:rsid w:val="00320FE2"/>
    <w:rsid w:val="003210ED"/>
    <w:rsid w:val="003215A4"/>
    <w:rsid w:val="0032179C"/>
    <w:rsid w:val="0032236C"/>
    <w:rsid w:val="00322494"/>
    <w:rsid w:val="00322775"/>
    <w:rsid w:val="003227C5"/>
    <w:rsid w:val="0032318B"/>
    <w:rsid w:val="003236BF"/>
    <w:rsid w:val="00323E9A"/>
    <w:rsid w:val="00324BAB"/>
    <w:rsid w:val="00324CBE"/>
    <w:rsid w:val="00324CE2"/>
    <w:rsid w:val="0032568A"/>
    <w:rsid w:val="00325718"/>
    <w:rsid w:val="00325A6E"/>
    <w:rsid w:val="00325B6E"/>
    <w:rsid w:val="00326945"/>
    <w:rsid w:val="003269F1"/>
    <w:rsid w:val="00326D4B"/>
    <w:rsid w:val="00326EE4"/>
    <w:rsid w:val="003276F8"/>
    <w:rsid w:val="0032799A"/>
    <w:rsid w:val="00327ED6"/>
    <w:rsid w:val="003300A5"/>
    <w:rsid w:val="0033023F"/>
    <w:rsid w:val="00330467"/>
    <w:rsid w:val="003304C0"/>
    <w:rsid w:val="00330E42"/>
    <w:rsid w:val="00330F01"/>
    <w:rsid w:val="0033131B"/>
    <w:rsid w:val="003314E2"/>
    <w:rsid w:val="00331ACB"/>
    <w:rsid w:val="00331B32"/>
    <w:rsid w:val="00331E11"/>
    <w:rsid w:val="00331F05"/>
    <w:rsid w:val="003324C7"/>
    <w:rsid w:val="0033271D"/>
    <w:rsid w:val="00333513"/>
    <w:rsid w:val="00333555"/>
    <w:rsid w:val="003335A7"/>
    <w:rsid w:val="00333876"/>
    <w:rsid w:val="0033423B"/>
    <w:rsid w:val="003349CF"/>
    <w:rsid w:val="00334A12"/>
    <w:rsid w:val="00334D75"/>
    <w:rsid w:val="00334E05"/>
    <w:rsid w:val="00334E84"/>
    <w:rsid w:val="00335C6C"/>
    <w:rsid w:val="00335E43"/>
    <w:rsid w:val="00336A87"/>
    <w:rsid w:val="00336A8C"/>
    <w:rsid w:val="00336B52"/>
    <w:rsid w:val="00336BAA"/>
    <w:rsid w:val="00336EBF"/>
    <w:rsid w:val="0033734E"/>
    <w:rsid w:val="00337364"/>
    <w:rsid w:val="003376AE"/>
    <w:rsid w:val="00337C94"/>
    <w:rsid w:val="00337F84"/>
    <w:rsid w:val="00337FAC"/>
    <w:rsid w:val="003402E0"/>
    <w:rsid w:val="0034037D"/>
    <w:rsid w:val="003404AA"/>
    <w:rsid w:val="003408ED"/>
    <w:rsid w:val="00340C3A"/>
    <w:rsid w:val="00341084"/>
    <w:rsid w:val="00341B76"/>
    <w:rsid w:val="00341E7F"/>
    <w:rsid w:val="003420CB"/>
    <w:rsid w:val="0034244E"/>
    <w:rsid w:val="0034278B"/>
    <w:rsid w:val="00342ECC"/>
    <w:rsid w:val="00343107"/>
    <w:rsid w:val="0034351B"/>
    <w:rsid w:val="00343524"/>
    <w:rsid w:val="00343B87"/>
    <w:rsid w:val="00343E8A"/>
    <w:rsid w:val="00344281"/>
    <w:rsid w:val="00344B08"/>
    <w:rsid w:val="00344C1C"/>
    <w:rsid w:val="00344EEB"/>
    <w:rsid w:val="003452D0"/>
    <w:rsid w:val="00345C4B"/>
    <w:rsid w:val="003469BE"/>
    <w:rsid w:val="003469C4"/>
    <w:rsid w:val="00346D29"/>
    <w:rsid w:val="00346FC2"/>
    <w:rsid w:val="0034733E"/>
    <w:rsid w:val="0034764C"/>
    <w:rsid w:val="00347863"/>
    <w:rsid w:val="00347EC6"/>
    <w:rsid w:val="0035012D"/>
    <w:rsid w:val="00350486"/>
    <w:rsid w:val="00350868"/>
    <w:rsid w:val="003511F3"/>
    <w:rsid w:val="003513FE"/>
    <w:rsid w:val="003514E3"/>
    <w:rsid w:val="00351EBB"/>
    <w:rsid w:val="00352174"/>
    <w:rsid w:val="003526E0"/>
    <w:rsid w:val="00352884"/>
    <w:rsid w:val="003529B6"/>
    <w:rsid w:val="00352FE6"/>
    <w:rsid w:val="00353289"/>
    <w:rsid w:val="00353518"/>
    <w:rsid w:val="00353853"/>
    <w:rsid w:val="00353EBC"/>
    <w:rsid w:val="003543F8"/>
    <w:rsid w:val="00354751"/>
    <w:rsid w:val="00354E66"/>
    <w:rsid w:val="00354F54"/>
    <w:rsid w:val="003550FF"/>
    <w:rsid w:val="003557AB"/>
    <w:rsid w:val="00355AAB"/>
    <w:rsid w:val="00356ACE"/>
    <w:rsid w:val="003577EB"/>
    <w:rsid w:val="00357C66"/>
    <w:rsid w:val="00357DDE"/>
    <w:rsid w:val="00357E19"/>
    <w:rsid w:val="0036050B"/>
    <w:rsid w:val="003609C4"/>
    <w:rsid w:val="00360B30"/>
    <w:rsid w:val="0036163C"/>
    <w:rsid w:val="003619B4"/>
    <w:rsid w:val="00361DBD"/>
    <w:rsid w:val="003622D5"/>
    <w:rsid w:val="00362A83"/>
    <w:rsid w:val="0036301F"/>
    <w:rsid w:val="0036312E"/>
    <w:rsid w:val="00363190"/>
    <w:rsid w:val="0036351F"/>
    <w:rsid w:val="003636C8"/>
    <w:rsid w:val="003637A1"/>
    <w:rsid w:val="00363990"/>
    <w:rsid w:val="00364321"/>
    <w:rsid w:val="003648DA"/>
    <w:rsid w:val="00364B63"/>
    <w:rsid w:val="00364C61"/>
    <w:rsid w:val="00365014"/>
    <w:rsid w:val="003652F5"/>
    <w:rsid w:val="00365B7E"/>
    <w:rsid w:val="00365D61"/>
    <w:rsid w:val="00366121"/>
    <w:rsid w:val="00366145"/>
    <w:rsid w:val="0036653C"/>
    <w:rsid w:val="00366A1B"/>
    <w:rsid w:val="00366D84"/>
    <w:rsid w:val="00367170"/>
    <w:rsid w:val="00367207"/>
    <w:rsid w:val="00367B99"/>
    <w:rsid w:val="00367D2D"/>
    <w:rsid w:val="00370225"/>
    <w:rsid w:val="00370337"/>
    <w:rsid w:val="0037080C"/>
    <w:rsid w:val="003708BE"/>
    <w:rsid w:val="00370A2F"/>
    <w:rsid w:val="00370EA7"/>
    <w:rsid w:val="0037166E"/>
    <w:rsid w:val="00371970"/>
    <w:rsid w:val="00371E3C"/>
    <w:rsid w:val="00371ECC"/>
    <w:rsid w:val="00371ED8"/>
    <w:rsid w:val="00372F75"/>
    <w:rsid w:val="00373161"/>
    <w:rsid w:val="003736D2"/>
    <w:rsid w:val="00373B52"/>
    <w:rsid w:val="00373C6F"/>
    <w:rsid w:val="00374130"/>
    <w:rsid w:val="003741C7"/>
    <w:rsid w:val="003743E9"/>
    <w:rsid w:val="00374477"/>
    <w:rsid w:val="003749E8"/>
    <w:rsid w:val="00374FF5"/>
    <w:rsid w:val="003750C7"/>
    <w:rsid w:val="003751BF"/>
    <w:rsid w:val="003754DA"/>
    <w:rsid w:val="00375571"/>
    <w:rsid w:val="00375DFB"/>
    <w:rsid w:val="0037641B"/>
    <w:rsid w:val="00376710"/>
    <w:rsid w:val="00377192"/>
    <w:rsid w:val="0037769D"/>
    <w:rsid w:val="0037782A"/>
    <w:rsid w:val="00377959"/>
    <w:rsid w:val="00377F74"/>
    <w:rsid w:val="00380D1F"/>
    <w:rsid w:val="0038110A"/>
    <w:rsid w:val="003812AE"/>
    <w:rsid w:val="00382766"/>
    <w:rsid w:val="00382A57"/>
    <w:rsid w:val="00382F0D"/>
    <w:rsid w:val="003835AE"/>
    <w:rsid w:val="003835DE"/>
    <w:rsid w:val="00383CC1"/>
    <w:rsid w:val="0038423D"/>
    <w:rsid w:val="00385370"/>
    <w:rsid w:val="00385A11"/>
    <w:rsid w:val="00385B42"/>
    <w:rsid w:val="00385E4B"/>
    <w:rsid w:val="00385FA9"/>
    <w:rsid w:val="003864DE"/>
    <w:rsid w:val="003871B8"/>
    <w:rsid w:val="003871E5"/>
    <w:rsid w:val="0038747F"/>
    <w:rsid w:val="0038779E"/>
    <w:rsid w:val="00387C50"/>
    <w:rsid w:val="0039048B"/>
    <w:rsid w:val="00390DF0"/>
    <w:rsid w:val="00391159"/>
    <w:rsid w:val="003919CB"/>
    <w:rsid w:val="00391C66"/>
    <w:rsid w:val="00391F0A"/>
    <w:rsid w:val="00391F51"/>
    <w:rsid w:val="0039277C"/>
    <w:rsid w:val="003927F0"/>
    <w:rsid w:val="00392F5C"/>
    <w:rsid w:val="00393D5C"/>
    <w:rsid w:val="00394A66"/>
    <w:rsid w:val="00395D95"/>
    <w:rsid w:val="003963F2"/>
    <w:rsid w:val="00396D8F"/>
    <w:rsid w:val="00397697"/>
    <w:rsid w:val="00397986"/>
    <w:rsid w:val="003A0088"/>
    <w:rsid w:val="003A03C0"/>
    <w:rsid w:val="003A062A"/>
    <w:rsid w:val="003A0866"/>
    <w:rsid w:val="003A0CDD"/>
    <w:rsid w:val="003A107D"/>
    <w:rsid w:val="003A1B01"/>
    <w:rsid w:val="003A1B6C"/>
    <w:rsid w:val="003A1D6C"/>
    <w:rsid w:val="003A25F2"/>
    <w:rsid w:val="003A27B9"/>
    <w:rsid w:val="003A287E"/>
    <w:rsid w:val="003A3734"/>
    <w:rsid w:val="003A38F4"/>
    <w:rsid w:val="003A3C58"/>
    <w:rsid w:val="003A41E3"/>
    <w:rsid w:val="003A45C1"/>
    <w:rsid w:val="003A4622"/>
    <w:rsid w:val="003A4B47"/>
    <w:rsid w:val="003A4BE1"/>
    <w:rsid w:val="003A4CC7"/>
    <w:rsid w:val="003A55F5"/>
    <w:rsid w:val="003A5632"/>
    <w:rsid w:val="003A632D"/>
    <w:rsid w:val="003A6683"/>
    <w:rsid w:val="003A6F96"/>
    <w:rsid w:val="003A792C"/>
    <w:rsid w:val="003A7A72"/>
    <w:rsid w:val="003A7B97"/>
    <w:rsid w:val="003B0052"/>
    <w:rsid w:val="003B0385"/>
    <w:rsid w:val="003B0BE8"/>
    <w:rsid w:val="003B0C3E"/>
    <w:rsid w:val="003B1C2A"/>
    <w:rsid w:val="003B1F53"/>
    <w:rsid w:val="003B243D"/>
    <w:rsid w:val="003B250F"/>
    <w:rsid w:val="003B25EA"/>
    <w:rsid w:val="003B28A7"/>
    <w:rsid w:val="003B2999"/>
    <w:rsid w:val="003B3A21"/>
    <w:rsid w:val="003B3C70"/>
    <w:rsid w:val="003B43FB"/>
    <w:rsid w:val="003B4C34"/>
    <w:rsid w:val="003B4CB1"/>
    <w:rsid w:val="003B565B"/>
    <w:rsid w:val="003B57A5"/>
    <w:rsid w:val="003B5B3A"/>
    <w:rsid w:val="003B5CFB"/>
    <w:rsid w:val="003B656B"/>
    <w:rsid w:val="003B6C9A"/>
    <w:rsid w:val="003B72F8"/>
    <w:rsid w:val="003B741F"/>
    <w:rsid w:val="003B7860"/>
    <w:rsid w:val="003B7BA0"/>
    <w:rsid w:val="003B7FFC"/>
    <w:rsid w:val="003C00C3"/>
    <w:rsid w:val="003C0345"/>
    <w:rsid w:val="003C0C4D"/>
    <w:rsid w:val="003C11BA"/>
    <w:rsid w:val="003C1B0A"/>
    <w:rsid w:val="003C26A9"/>
    <w:rsid w:val="003C294A"/>
    <w:rsid w:val="003C2ED9"/>
    <w:rsid w:val="003C3296"/>
    <w:rsid w:val="003C3488"/>
    <w:rsid w:val="003C370E"/>
    <w:rsid w:val="003C3A6A"/>
    <w:rsid w:val="003C403D"/>
    <w:rsid w:val="003C43B9"/>
    <w:rsid w:val="003C452A"/>
    <w:rsid w:val="003C4EF6"/>
    <w:rsid w:val="003C51FA"/>
    <w:rsid w:val="003C5644"/>
    <w:rsid w:val="003C5BD9"/>
    <w:rsid w:val="003C5C70"/>
    <w:rsid w:val="003C6FBF"/>
    <w:rsid w:val="003C703C"/>
    <w:rsid w:val="003C7347"/>
    <w:rsid w:val="003C74BB"/>
    <w:rsid w:val="003C7A9A"/>
    <w:rsid w:val="003D037E"/>
    <w:rsid w:val="003D0425"/>
    <w:rsid w:val="003D05AF"/>
    <w:rsid w:val="003D07B9"/>
    <w:rsid w:val="003D1A74"/>
    <w:rsid w:val="003D22F7"/>
    <w:rsid w:val="003D27D5"/>
    <w:rsid w:val="003D2865"/>
    <w:rsid w:val="003D2AD7"/>
    <w:rsid w:val="003D2D4E"/>
    <w:rsid w:val="003D306B"/>
    <w:rsid w:val="003D3BBC"/>
    <w:rsid w:val="003D3F06"/>
    <w:rsid w:val="003D4166"/>
    <w:rsid w:val="003D4953"/>
    <w:rsid w:val="003D4D7E"/>
    <w:rsid w:val="003D4DC7"/>
    <w:rsid w:val="003D5582"/>
    <w:rsid w:val="003D597E"/>
    <w:rsid w:val="003D5AF5"/>
    <w:rsid w:val="003D5B03"/>
    <w:rsid w:val="003D5B6F"/>
    <w:rsid w:val="003D697D"/>
    <w:rsid w:val="003D6C78"/>
    <w:rsid w:val="003D6FE0"/>
    <w:rsid w:val="003D73E0"/>
    <w:rsid w:val="003D76E7"/>
    <w:rsid w:val="003D7884"/>
    <w:rsid w:val="003D7DB4"/>
    <w:rsid w:val="003D7E72"/>
    <w:rsid w:val="003E0492"/>
    <w:rsid w:val="003E0713"/>
    <w:rsid w:val="003E1077"/>
    <w:rsid w:val="003E1C4B"/>
    <w:rsid w:val="003E1D7C"/>
    <w:rsid w:val="003E1E7E"/>
    <w:rsid w:val="003E2068"/>
    <w:rsid w:val="003E21BC"/>
    <w:rsid w:val="003E2564"/>
    <w:rsid w:val="003E311D"/>
    <w:rsid w:val="003E32A0"/>
    <w:rsid w:val="003E35AE"/>
    <w:rsid w:val="003E3807"/>
    <w:rsid w:val="003E469D"/>
    <w:rsid w:val="003E4735"/>
    <w:rsid w:val="003E4AD7"/>
    <w:rsid w:val="003E4DFA"/>
    <w:rsid w:val="003E5186"/>
    <w:rsid w:val="003E5251"/>
    <w:rsid w:val="003E54E2"/>
    <w:rsid w:val="003E67E8"/>
    <w:rsid w:val="003E6B5B"/>
    <w:rsid w:val="003E70AE"/>
    <w:rsid w:val="003E724E"/>
    <w:rsid w:val="003E7327"/>
    <w:rsid w:val="003F04FD"/>
    <w:rsid w:val="003F0558"/>
    <w:rsid w:val="003F092A"/>
    <w:rsid w:val="003F16FF"/>
    <w:rsid w:val="003F1901"/>
    <w:rsid w:val="003F1C92"/>
    <w:rsid w:val="003F2955"/>
    <w:rsid w:val="003F2964"/>
    <w:rsid w:val="003F2F6F"/>
    <w:rsid w:val="003F3431"/>
    <w:rsid w:val="003F384F"/>
    <w:rsid w:val="003F40B8"/>
    <w:rsid w:val="003F42FD"/>
    <w:rsid w:val="003F431D"/>
    <w:rsid w:val="003F446B"/>
    <w:rsid w:val="003F48AD"/>
    <w:rsid w:val="003F48EB"/>
    <w:rsid w:val="003F4AB2"/>
    <w:rsid w:val="003F50FF"/>
    <w:rsid w:val="003F5305"/>
    <w:rsid w:val="003F5B8A"/>
    <w:rsid w:val="003F63E7"/>
    <w:rsid w:val="003F724B"/>
    <w:rsid w:val="003F742A"/>
    <w:rsid w:val="003F7BB1"/>
    <w:rsid w:val="003F7BC8"/>
    <w:rsid w:val="0040007F"/>
    <w:rsid w:val="00400F2D"/>
    <w:rsid w:val="00401DB7"/>
    <w:rsid w:val="00401E01"/>
    <w:rsid w:val="0040220E"/>
    <w:rsid w:val="004028C0"/>
    <w:rsid w:val="0040386C"/>
    <w:rsid w:val="004039D9"/>
    <w:rsid w:val="00403A9B"/>
    <w:rsid w:val="00403F88"/>
    <w:rsid w:val="004051B6"/>
    <w:rsid w:val="00405643"/>
    <w:rsid w:val="00405720"/>
    <w:rsid w:val="004069A3"/>
    <w:rsid w:val="004071C7"/>
    <w:rsid w:val="004073AE"/>
    <w:rsid w:val="00407824"/>
    <w:rsid w:val="00407955"/>
    <w:rsid w:val="00407B5D"/>
    <w:rsid w:val="0041014C"/>
    <w:rsid w:val="004102D2"/>
    <w:rsid w:val="0041078D"/>
    <w:rsid w:val="00410861"/>
    <w:rsid w:val="00410E79"/>
    <w:rsid w:val="0041137E"/>
    <w:rsid w:val="004115A0"/>
    <w:rsid w:val="0041185B"/>
    <w:rsid w:val="004118A4"/>
    <w:rsid w:val="00411BF2"/>
    <w:rsid w:val="00411C4E"/>
    <w:rsid w:val="00411D8A"/>
    <w:rsid w:val="00411DB0"/>
    <w:rsid w:val="00412E3E"/>
    <w:rsid w:val="00412F75"/>
    <w:rsid w:val="004137CB"/>
    <w:rsid w:val="004139DE"/>
    <w:rsid w:val="00413BCF"/>
    <w:rsid w:val="00413CCE"/>
    <w:rsid w:val="004141CC"/>
    <w:rsid w:val="004142A3"/>
    <w:rsid w:val="0041450A"/>
    <w:rsid w:val="004145B8"/>
    <w:rsid w:val="004145F2"/>
    <w:rsid w:val="00414606"/>
    <w:rsid w:val="00414654"/>
    <w:rsid w:val="00414783"/>
    <w:rsid w:val="00414919"/>
    <w:rsid w:val="004149D9"/>
    <w:rsid w:val="00414A6F"/>
    <w:rsid w:val="00414C3B"/>
    <w:rsid w:val="00414DEE"/>
    <w:rsid w:val="00415181"/>
    <w:rsid w:val="00415990"/>
    <w:rsid w:val="00416147"/>
    <w:rsid w:val="0041640A"/>
    <w:rsid w:val="004166FE"/>
    <w:rsid w:val="00416914"/>
    <w:rsid w:val="00416CBE"/>
    <w:rsid w:val="00420602"/>
    <w:rsid w:val="004209E2"/>
    <w:rsid w:val="004213CB"/>
    <w:rsid w:val="004226C0"/>
    <w:rsid w:val="00422AC1"/>
    <w:rsid w:val="00422D24"/>
    <w:rsid w:val="00422DDE"/>
    <w:rsid w:val="00423204"/>
    <w:rsid w:val="00423CA3"/>
    <w:rsid w:val="00424554"/>
    <w:rsid w:val="004247CD"/>
    <w:rsid w:val="00425416"/>
    <w:rsid w:val="00425517"/>
    <w:rsid w:val="0042566F"/>
    <w:rsid w:val="0042642C"/>
    <w:rsid w:val="00426AB4"/>
    <w:rsid w:val="00427012"/>
    <w:rsid w:val="004272F4"/>
    <w:rsid w:val="0042795A"/>
    <w:rsid w:val="004300ED"/>
    <w:rsid w:val="0043055C"/>
    <w:rsid w:val="004307B4"/>
    <w:rsid w:val="00430EE4"/>
    <w:rsid w:val="00431008"/>
    <w:rsid w:val="00431C62"/>
    <w:rsid w:val="004324A2"/>
    <w:rsid w:val="0043290B"/>
    <w:rsid w:val="00433F2B"/>
    <w:rsid w:val="0043450A"/>
    <w:rsid w:val="0043465A"/>
    <w:rsid w:val="00434694"/>
    <w:rsid w:val="00434F9E"/>
    <w:rsid w:val="004350C1"/>
    <w:rsid w:val="0043540B"/>
    <w:rsid w:val="00435538"/>
    <w:rsid w:val="004361B2"/>
    <w:rsid w:val="00436906"/>
    <w:rsid w:val="0043747D"/>
    <w:rsid w:val="00437A11"/>
    <w:rsid w:val="004408A2"/>
    <w:rsid w:val="004409F2"/>
    <w:rsid w:val="0044151F"/>
    <w:rsid w:val="00442083"/>
    <w:rsid w:val="004424A7"/>
    <w:rsid w:val="0044269B"/>
    <w:rsid w:val="00442852"/>
    <w:rsid w:val="004429F5"/>
    <w:rsid w:val="00443931"/>
    <w:rsid w:val="004444A9"/>
    <w:rsid w:val="00444718"/>
    <w:rsid w:val="00445754"/>
    <w:rsid w:val="00446717"/>
    <w:rsid w:val="00446909"/>
    <w:rsid w:val="00446A2E"/>
    <w:rsid w:val="00446BAD"/>
    <w:rsid w:val="00446E59"/>
    <w:rsid w:val="00447411"/>
    <w:rsid w:val="00450CC0"/>
    <w:rsid w:val="00450FAF"/>
    <w:rsid w:val="004512EB"/>
    <w:rsid w:val="00451621"/>
    <w:rsid w:val="004523CD"/>
    <w:rsid w:val="004524A7"/>
    <w:rsid w:val="004527D4"/>
    <w:rsid w:val="00452D46"/>
    <w:rsid w:val="00452EAE"/>
    <w:rsid w:val="004530E7"/>
    <w:rsid w:val="004536EC"/>
    <w:rsid w:val="00453827"/>
    <w:rsid w:val="00453ADB"/>
    <w:rsid w:val="00453FA1"/>
    <w:rsid w:val="004545A1"/>
    <w:rsid w:val="004545F3"/>
    <w:rsid w:val="004546A3"/>
    <w:rsid w:val="004549D7"/>
    <w:rsid w:val="00454A14"/>
    <w:rsid w:val="00454BCA"/>
    <w:rsid w:val="00455164"/>
    <w:rsid w:val="00455225"/>
    <w:rsid w:val="00455784"/>
    <w:rsid w:val="00455791"/>
    <w:rsid w:val="00455E93"/>
    <w:rsid w:val="004567E4"/>
    <w:rsid w:val="00456935"/>
    <w:rsid w:val="00456B1C"/>
    <w:rsid w:val="004571D9"/>
    <w:rsid w:val="00457DF6"/>
    <w:rsid w:val="00457EBB"/>
    <w:rsid w:val="00457F58"/>
    <w:rsid w:val="0046072B"/>
    <w:rsid w:val="004607D7"/>
    <w:rsid w:val="00460A3C"/>
    <w:rsid w:val="00460C43"/>
    <w:rsid w:val="00460E7E"/>
    <w:rsid w:val="00461416"/>
    <w:rsid w:val="00461989"/>
    <w:rsid w:val="0046238C"/>
    <w:rsid w:val="004626A8"/>
    <w:rsid w:val="00463419"/>
    <w:rsid w:val="00463883"/>
    <w:rsid w:val="00463AD7"/>
    <w:rsid w:val="00463ECB"/>
    <w:rsid w:val="00463F97"/>
    <w:rsid w:val="00464542"/>
    <w:rsid w:val="004648CB"/>
    <w:rsid w:val="00464C6D"/>
    <w:rsid w:val="00464FD9"/>
    <w:rsid w:val="00465256"/>
    <w:rsid w:val="00465452"/>
    <w:rsid w:val="004654F6"/>
    <w:rsid w:val="004657BC"/>
    <w:rsid w:val="00465B44"/>
    <w:rsid w:val="00465C34"/>
    <w:rsid w:val="00465C39"/>
    <w:rsid w:val="004660FA"/>
    <w:rsid w:val="0046628D"/>
    <w:rsid w:val="004663D9"/>
    <w:rsid w:val="00466759"/>
    <w:rsid w:val="00466BAF"/>
    <w:rsid w:val="00466EA0"/>
    <w:rsid w:val="0046769F"/>
    <w:rsid w:val="00470568"/>
    <w:rsid w:val="004705DF"/>
    <w:rsid w:val="00470BB0"/>
    <w:rsid w:val="0047111D"/>
    <w:rsid w:val="0047114E"/>
    <w:rsid w:val="0047133B"/>
    <w:rsid w:val="00471696"/>
    <w:rsid w:val="00472D1C"/>
    <w:rsid w:val="004739C0"/>
    <w:rsid w:val="00473BE1"/>
    <w:rsid w:val="00473C8F"/>
    <w:rsid w:val="00473D44"/>
    <w:rsid w:val="00474390"/>
    <w:rsid w:val="00474921"/>
    <w:rsid w:val="00474B1B"/>
    <w:rsid w:val="00474BEF"/>
    <w:rsid w:val="00474C48"/>
    <w:rsid w:val="004751EB"/>
    <w:rsid w:val="0047540F"/>
    <w:rsid w:val="004757E7"/>
    <w:rsid w:val="00475C96"/>
    <w:rsid w:val="00475DF4"/>
    <w:rsid w:val="00475EBA"/>
    <w:rsid w:val="00475FEE"/>
    <w:rsid w:val="00476C2D"/>
    <w:rsid w:val="00476D5B"/>
    <w:rsid w:val="00476EA2"/>
    <w:rsid w:val="0047706C"/>
    <w:rsid w:val="004770FE"/>
    <w:rsid w:val="00477248"/>
    <w:rsid w:val="004775B7"/>
    <w:rsid w:val="0048005F"/>
    <w:rsid w:val="004802E7"/>
    <w:rsid w:val="004802F1"/>
    <w:rsid w:val="004807B5"/>
    <w:rsid w:val="004809BD"/>
    <w:rsid w:val="00480BF0"/>
    <w:rsid w:val="00480E3E"/>
    <w:rsid w:val="004812F9"/>
    <w:rsid w:val="004814CF"/>
    <w:rsid w:val="00481ED6"/>
    <w:rsid w:val="0048276A"/>
    <w:rsid w:val="00482E40"/>
    <w:rsid w:val="00482F37"/>
    <w:rsid w:val="00483910"/>
    <w:rsid w:val="00483C7D"/>
    <w:rsid w:val="004844AB"/>
    <w:rsid w:val="0048462F"/>
    <w:rsid w:val="00484A2D"/>
    <w:rsid w:val="00484CCF"/>
    <w:rsid w:val="00484CF1"/>
    <w:rsid w:val="00484E5E"/>
    <w:rsid w:val="0048523B"/>
    <w:rsid w:val="004852A0"/>
    <w:rsid w:val="00485770"/>
    <w:rsid w:val="004857FA"/>
    <w:rsid w:val="00485BA5"/>
    <w:rsid w:val="00485D89"/>
    <w:rsid w:val="00485E56"/>
    <w:rsid w:val="00486301"/>
    <w:rsid w:val="00486762"/>
    <w:rsid w:val="004869FD"/>
    <w:rsid w:val="00486D84"/>
    <w:rsid w:val="00486FE8"/>
    <w:rsid w:val="00487660"/>
    <w:rsid w:val="004876D4"/>
    <w:rsid w:val="00487AF8"/>
    <w:rsid w:val="00487B74"/>
    <w:rsid w:val="00487BD5"/>
    <w:rsid w:val="0049081E"/>
    <w:rsid w:val="00490D3F"/>
    <w:rsid w:val="00490F24"/>
    <w:rsid w:val="00491278"/>
    <w:rsid w:val="00491E6D"/>
    <w:rsid w:val="00491F40"/>
    <w:rsid w:val="004925EC"/>
    <w:rsid w:val="00492D20"/>
    <w:rsid w:val="00493118"/>
    <w:rsid w:val="004931CB"/>
    <w:rsid w:val="0049329E"/>
    <w:rsid w:val="00493340"/>
    <w:rsid w:val="004942D7"/>
    <w:rsid w:val="0049465B"/>
    <w:rsid w:val="0049480D"/>
    <w:rsid w:val="004949C6"/>
    <w:rsid w:val="00494BF7"/>
    <w:rsid w:val="00494C87"/>
    <w:rsid w:val="00494F4A"/>
    <w:rsid w:val="004950D7"/>
    <w:rsid w:val="00495118"/>
    <w:rsid w:val="00495218"/>
    <w:rsid w:val="00495AFB"/>
    <w:rsid w:val="00496015"/>
    <w:rsid w:val="00496BBF"/>
    <w:rsid w:val="00496EAC"/>
    <w:rsid w:val="00497674"/>
    <w:rsid w:val="00497909"/>
    <w:rsid w:val="00497ADE"/>
    <w:rsid w:val="00497BED"/>
    <w:rsid w:val="004A0003"/>
    <w:rsid w:val="004A068F"/>
    <w:rsid w:val="004A0AFD"/>
    <w:rsid w:val="004A0C13"/>
    <w:rsid w:val="004A0DBD"/>
    <w:rsid w:val="004A0F36"/>
    <w:rsid w:val="004A1121"/>
    <w:rsid w:val="004A127F"/>
    <w:rsid w:val="004A1D04"/>
    <w:rsid w:val="004A1E18"/>
    <w:rsid w:val="004A2007"/>
    <w:rsid w:val="004A223D"/>
    <w:rsid w:val="004A2303"/>
    <w:rsid w:val="004A2619"/>
    <w:rsid w:val="004A289C"/>
    <w:rsid w:val="004A3106"/>
    <w:rsid w:val="004A35F4"/>
    <w:rsid w:val="004A4235"/>
    <w:rsid w:val="004A4279"/>
    <w:rsid w:val="004A46A6"/>
    <w:rsid w:val="004A4D67"/>
    <w:rsid w:val="004A5045"/>
    <w:rsid w:val="004A52FD"/>
    <w:rsid w:val="004A5BCA"/>
    <w:rsid w:val="004A5BF3"/>
    <w:rsid w:val="004A6409"/>
    <w:rsid w:val="004A64D9"/>
    <w:rsid w:val="004A65E6"/>
    <w:rsid w:val="004A6D69"/>
    <w:rsid w:val="004A7303"/>
    <w:rsid w:val="004A7FD6"/>
    <w:rsid w:val="004B068C"/>
    <w:rsid w:val="004B074A"/>
    <w:rsid w:val="004B0A11"/>
    <w:rsid w:val="004B0A58"/>
    <w:rsid w:val="004B0CBA"/>
    <w:rsid w:val="004B0F2D"/>
    <w:rsid w:val="004B1217"/>
    <w:rsid w:val="004B1228"/>
    <w:rsid w:val="004B180C"/>
    <w:rsid w:val="004B220F"/>
    <w:rsid w:val="004B226F"/>
    <w:rsid w:val="004B2489"/>
    <w:rsid w:val="004B2938"/>
    <w:rsid w:val="004B2CD4"/>
    <w:rsid w:val="004B3D68"/>
    <w:rsid w:val="004B414A"/>
    <w:rsid w:val="004B419F"/>
    <w:rsid w:val="004B46E8"/>
    <w:rsid w:val="004B4C34"/>
    <w:rsid w:val="004B4E6C"/>
    <w:rsid w:val="004B524B"/>
    <w:rsid w:val="004B560D"/>
    <w:rsid w:val="004B569D"/>
    <w:rsid w:val="004B56A9"/>
    <w:rsid w:val="004B5C03"/>
    <w:rsid w:val="004B5E9D"/>
    <w:rsid w:val="004B65D3"/>
    <w:rsid w:val="004B6FF9"/>
    <w:rsid w:val="004B7635"/>
    <w:rsid w:val="004B7682"/>
    <w:rsid w:val="004B770B"/>
    <w:rsid w:val="004B7FEC"/>
    <w:rsid w:val="004BEBB8"/>
    <w:rsid w:val="004C009B"/>
    <w:rsid w:val="004C02D3"/>
    <w:rsid w:val="004C02F5"/>
    <w:rsid w:val="004C05F3"/>
    <w:rsid w:val="004C0819"/>
    <w:rsid w:val="004C08A0"/>
    <w:rsid w:val="004C08B2"/>
    <w:rsid w:val="004C15AE"/>
    <w:rsid w:val="004C192A"/>
    <w:rsid w:val="004C1DFE"/>
    <w:rsid w:val="004C22DD"/>
    <w:rsid w:val="004C2420"/>
    <w:rsid w:val="004C24E4"/>
    <w:rsid w:val="004C2D72"/>
    <w:rsid w:val="004C2EA0"/>
    <w:rsid w:val="004C3250"/>
    <w:rsid w:val="004C35DE"/>
    <w:rsid w:val="004C37D0"/>
    <w:rsid w:val="004C39A8"/>
    <w:rsid w:val="004C3B84"/>
    <w:rsid w:val="004C4064"/>
    <w:rsid w:val="004C452E"/>
    <w:rsid w:val="004C4F1E"/>
    <w:rsid w:val="004C550C"/>
    <w:rsid w:val="004C577A"/>
    <w:rsid w:val="004C5B4D"/>
    <w:rsid w:val="004C67A1"/>
    <w:rsid w:val="004C67FD"/>
    <w:rsid w:val="004C7140"/>
    <w:rsid w:val="004C7A6C"/>
    <w:rsid w:val="004C7B5A"/>
    <w:rsid w:val="004D0133"/>
    <w:rsid w:val="004D038A"/>
    <w:rsid w:val="004D0879"/>
    <w:rsid w:val="004D0EF2"/>
    <w:rsid w:val="004D184A"/>
    <w:rsid w:val="004D1C01"/>
    <w:rsid w:val="004D1DE5"/>
    <w:rsid w:val="004D1F79"/>
    <w:rsid w:val="004D1FA7"/>
    <w:rsid w:val="004D2359"/>
    <w:rsid w:val="004D23B2"/>
    <w:rsid w:val="004D2DDD"/>
    <w:rsid w:val="004D2E64"/>
    <w:rsid w:val="004D3025"/>
    <w:rsid w:val="004D366D"/>
    <w:rsid w:val="004D3A21"/>
    <w:rsid w:val="004D3DF5"/>
    <w:rsid w:val="004D3EB1"/>
    <w:rsid w:val="004D443F"/>
    <w:rsid w:val="004D44CE"/>
    <w:rsid w:val="004D4D39"/>
    <w:rsid w:val="004D5576"/>
    <w:rsid w:val="004D58DF"/>
    <w:rsid w:val="004D5915"/>
    <w:rsid w:val="004D5A72"/>
    <w:rsid w:val="004D5CC3"/>
    <w:rsid w:val="004D5EC8"/>
    <w:rsid w:val="004D636D"/>
    <w:rsid w:val="004D6C80"/>
    <w:rsid w:val="004D6CBF"/>
    <w:rsid w:val="004D6ED7"/>
    <w:rsid w:val="004D6FB3"/>
    <w:rsid w:val="004D70E0"/>
    <w:rsid w:val="004D7375"/>
    <w:rsid w:val="004D764E"/>
    <w:rsid w:val="004D7939"/>
    <w:rsid w:val="004D7D65"/>
    <w:rsid w:val="004E0218"/>
    <w:rsid w:val="004E07A0"/>
    <w:rsid w:val="004E0A82"/>
    <w:rsid w:val="004E0C6A"/>
    <w:rsid w:val="004E1073"/>
    <w:rsid w:val="004E192D"/>
    <w:rsid w:val="004E1B04"/>
    <w:rsid w:val="004E1F06"/>
    <w:rsid w:val="004E2661"/>
    <w:rsid w:val="004E2804"/>
    <w:rsid w:val="004E2ABE"/>
    <w:rsid w:val="004E2DAA"/>
    <w:rsid w:val="004E2E4B"/>
    <w:rsid w:val="004E2FC5"/>
    <w:rsid w:val="004E3DE7"/>
    <w:rsid w:val="004E4023"/>
    <w:rsid w:val="004E468E"/>
    <w:rsid w:val="004E47D1"/>
    <w:rsid w:val="004E4C8A"/>
    <w:rsid w:val="004E4E64"/>
    <w:rsid w:val="004E4E8C"/>
    <w:rsid w:val="004E50C8"/>
    <w:rsid w:val="004E5701"/>
    <w:rsid w:val="004E5A10"/>
    <w:rsid w:val="004E5F50"/>
    <w:rsid w:val="004E6121"/>
    <w:rsid w:val="004E6989"/>
    <w:rsid w:val="004E6DB1"/>
    <w:rsid w:val="004E6F40"/>
    <w:rsid w:val="004E7D58"/>
    <w:rsid w:val="004E7F0C"/>
    <w:rsid w:val="004F07BF"/>
    <w:rsid w:val="004F0D39"/>
    <w:rsid w:val="004F0FEF"/>
    <w:rsid w:val="004F1A04"/>
    <w:rsid w:val="004F1CCD"/>
    <w:rsid w:val="004F248C"/>
    <w:rsid w:val="004F28A5"/>
    <w:rsid w:val="004F2FFE"/>
    <w:rsid w:val="004F3950"/>
    <w:rsid w:val="004F3E77"/>
    <w:rsid w:val="004F48B6"/>
    <w:rsid w:val="004F56E4"/>
    <w:rsid w:val="004F5823"/>
    <w:rsid w:val="004F5F92"/>
    <w:rsid w:val="004F6476"/>
    <w:rsid w:val="004F64EB"/>
    <w:rsid w:val="004F65D5"/>
    <w:rsid w:val="004F66A7"/>
    <w:rsid w:val="004F6D5A"/>
    <w:rsid w:val="004F6E85"/>
    <w:rsid w:val="004F6E96"/>
    <w:rsid w:val="004F6EE7"/>
    <w:rsid w:val="004F705D"/>
    <w:rsid w:val="004F73E4"/>
    <w:rsid w:val="004F7E18"/>
    <w:rsid w:val="00500690"/>
    <w:rsid w:val="00500738"/>
    <w:rsid w:val="00500797"/>
    <w:rsid w:val="00501039"/>
    <w:rsid w:val="0050114B"/>
    <w:rsid w:val="00501205"/>
    <w:rsid w:val="00501290"/>
    <w:rsid w:val="005012F4"/>
    <w:rsid w:val="005013EE"/>
    <w:rsid w:val="0050156C"/>
    <w:rsid w:val="0050156D"/>
    <w:rsid w:val="00501B59"/>
    <w:rsid w:val="005022B3"/>
    <w:rsid w:val="005023A7"/>
    <w:rsid w:val="0050262A"/>
    <w:rsid w:val="00502D01"/>
    <w:rsid w:val="00502E86"/>
    <w:rsid w:val="005030C8"/>
    <w:rsid w:val="00503180"/>
    <w:rsid w:val="0050318A"/>
    <w:rsid w:val="00503753"/>
    <w:rsid w:val="00503E4C"/>
    <w:rsid w:val="0050412C"/>
    <w:rsid w:val="005047A0"/>
    <w:rsid w:val="00504AE7"/>
    <w:rsid w:val="00504CE6"/>
    <w:rsid w:val="00504E15"/>
    <w:rsid w:val="005053A5"/>
    <w:rsid w:val="005053F2"/>
    <w:rsid w:val="0050573E"/>
    <w:rsid w:val="00505AB8"/>
    <w:rsid w:val="00505DD6"/>
    <w:rsid w:val="00505F07"/>
    <w:rsid w:val="00506213"/>
    <w:rsid w:val="00506548"/>
    <w:rsid w:val="00506652"/>
    <w:rsid w:val="00506A39"/>
    <w:rsid w:val="00506CC9"/>
    <w:rsid w:val="00507379"/>
    <w:rsid w:val="00507C4F"/>
    <w:rsid w:val="00507C96"/>
    <w:rsid w:val="00507FDE"/>
    <w:rsid w:val="005106B8"/>
    <w:rsid w:val="00510918"/>
    <w:rsid w:val="00510D40"/>
    <w:rsid w:val="00511244"/>
    <w:rsid w:val="00511BD6"/>
    <w:rsid w:val="00511F5A"/>
    <w:rsid w:val="00511F98"/>
    <w:rsid w:val="00512081"/>
    <w:rsid w:val="005123E0"/>
    <w:rsid w:val="0051241F"/>
    <w:rsid w:val="00512C30"/>
    <w:rsid w:val="00512CE0"/>
    <w:rsid w:val="00512D0B"/>
    <w:rsid w:val="00514797"/>
    <w:rsid w:val="005147F5"/>
    <w:rsid w:val="00514F5F"/>
    <w:rsid w:val="00515557"/>
    <w:rsid w:val="005158FB"/>
    <w:rsid w:val="00515DD5"/>
    <w:rsid w:val="005162C3"/>
    <w:rsid w:val="00516D00"/>
    <w:rsid w:val="00517019"/>
    <w:rsid w:val="005177CF"/>
    <w:rsid w:val="00517900"/>
    <w:rsid w:val="00517F96"/>
    <w:rsid w:val="00520DBD"/>
    <w:rsid w:val="00520ED9"/>
    <w:rsid w:val="00521901"/>
    <w:rsid w:val="00521922"/>
    <w:rsid w:val="0052258F"/>
    <w:rsid w:val="00522B42"/>
    <w:rsid w:val="0052324C"/>
    <w:rsid w:val="00523C70"/>
    <w:rsid w:val="00523CE9"/>
    <w:rsid w:val="00523D61"/>
    <w:rsid w:val="005242B0"/>
    <w:rsid w:val="005243EF"/>
    <w:rsid w:val="0052443A"/>
    <w:rsid w:val="005246D8"/>
    <w:rsid w:val="0052473C"/>
    <w:rsid w:val="00525003"/>
    <w:rsid w:val="00525067"/>
    <w:rsid w:val="0052558B"/>
    <w:rsid w:val="00525912"/>
    <w:rsid w:val="00526107"/>
    <w:rsid w:val="005266E1"/>
    <w:rsid w:val="00526761"/>
    <w:rsid w:val="00526A63"/>
    <w:rsid w:val="005307B2"/>
    <w:rsid w:val="005309DF"/>
    <w:rsid w:val="00530E96"/>
    <w:rsid w:val="00530F92"/>
    <w:rsid w:val="00531311"/>
    <w:rsid w:val="00531606"/>
    <w:rsid w:val="00531EAB"/>
    <w:rsid w:val="00532149"/>
    <w:rsid w:val="0053239B"/>
    <w:rsid w:val="0053282C"/>
    <w:rsid w:val="0053289A"/>
    <w:rsid w:val="00532AEF"/>
    <w:rsid w:val="00532BEB"/>
    <w:rsid w:val="00532FE2"/>
    <w:rsid w:val="005331E9"/>
    <w:rsid w:val="00533347"/>
    <w:rsid w:val="0053334D"/>
    <w:rsid w:val="0053336E"/>
    <w:rsid w:val="0053346E"/>
    <w:rsid w:val="00533584"/>
    <w:rsid w:val="005335FF"/>
    <w:rsid w:val="00533869"/>
    <w:rsid w:val="005338AE"/>
    <w:rsid w:val="005339BB"/>
    <w:rsid w:val="00533DE3"/>
    <w:rsid w:val="00533E85"/>
    <w:rsid w:val="00533F13"/>
    <w:rsid w:val="00533F22"/>
    <w:rsid w:val="00533F26"/>
    <w:rsid w:val="00534052"/>
    <w:rsid w:val="00534603"/>
    <w:rsid w:val="005347B3"/>
    <w:rsid w:val="005351AC"/>
    <w:rsid w:val="0053556D"/>
    <w:rsid w:val="00535826"/>
    <w:rsid w:val="00535CCA"/>
    <w:rsid w:val="00535E00"/>
    <w:rsid w:val="00535F0F"/>
    <w:rsid w:val="005361BD"/>
    <w:rsid w:val="00536CB8"/>
    <w:rsid w:val="00536ED1"/>
    <w:rsid w:val="0053717A"/>
    <w:rsid w:val="005374FD"/>
    <w:rsid w:val="0053783C"/>
    <w:rsid w:val="00537854"/>
    <w:rsid w:val="00537885"/>
    <w:rsid w:val="005378BA"/>
    <w:rsid w:val="00537C6C"/>
    <w:rsid w:val="00537D8C"/>
    <w:rsid w:val="005404B0"/>
    <w:rsid w:val="00540848"/>
    <w:rsid w:val="00540A42"/>
    <w:rsid w:val="00540E56"/>
    <w:rsid w:val="00540F83"/>
    <w:rsid w:val="00541297"/>
    <w:rsid w:val="005413AD"/>
    <w:rsid w:val="00541552"/>
    <w:rsid w:val="0054180A"/>
    <w:rsid w:val="00541C22"/>
    <w:rsid w:val="00542875"/>
    <w:rsid w:val="005438DE"/>
    <w:rsid w:val="0054393D"/>
    <w:rsid w:val="0054396D"/>
    <w:rsid w:val="00543F4B"/>
    <w:rsid w:val="00543FC0"/>
    <w:rsid w:val="005446AB"/>
    <w:rsid w:val="00544FEB"/>
    <w:rsid w:val="00545098"/>
    <w:rsid w:val="0054543B"/>
    <w:rsid w:val="005456F0"/>
    <w:rsid w:val="00545B53"/>
    <w:rsid w:val="00545E7C"/>
    <w:rsid w:val="00546028"/>
    <w:rsid w:val="00546678"/>
    <w:rsid w:val="00546EFF"/>
    <w:rsid w:val="005473C4"/>
    <w:rsid w:val="005478D9"/>
    <w:rsid w:val="00547BBB"/>
    <w:rsid w:val="00551268"/>
    <w:rsid w:val="00551592"/>
    <w:rsid w:val="00551A2D"/>
    <w:rsid w:val="00551A70"/>
    <w:rsid w:val="00551D0D"/>
    <w:rsid w:val="005522C3"/>
    <w:rsid w:val="00552325"/>
    <w:rsid w:val="0055263D"/>
    <w:rsid w:val="005526D3"/>
    <w:rsid w:val="00552F16"/>
    <w:rsid w:val="00553348"/>
    <w:rsid w:val="00553374"/>
    <w:rsid w:val="005538C1"/>
    <w:rsid w:val="005538F4"/>
    <w:rsid w:val="00553AB7"/>
    <w:rsid w:val="00554444"/>
    <w:rsid w:val="0055490B"/>
    <w:rsid w:val="00554AD6"/>
    <w:rsid w:val="00554BDB"/>
    <w:rsid w:val="00554DD3"/>
    <w:rsid w:val="00555335"/>
    <w:rsid w:val="00555540"/>
    <w:rsid w:val="0055656F"/>
    <w:rsid w:val="0055664B"/>
    <w:rsid w:val="0055664F"/>
    <w:rsid w:val="00556A71"/>
    <w:rsid w:val="00556C81"/>
    <w:rsid w:val="00556E1E"/>
    <w:rsid w:val="0055784C"/>
    <w:rsid w:val="00557909"/>
    <w:rsid w:val="00557978"/>
    <w:rsid w:val="00557BAE"/>
    <w:rsid w:val="00557D88"/>
    <w:rsid w:val="005600F8"/>
    <w:rsid w:val="005604A4"/>
    <w:rsid w:val="0056060B"/>
    <w:rsid w:val="005606C0"/>
    <w:rsid w:val="005611CF"/>
    <w:rsid w:val="00561442"/>
    <w:rsid w:val="00561D3E"/>
    <w:rsid w:val="00561EC8"/>
    <w:rsid w:val="005620B9"/>
    <w:rsid w:val="00562B6F"/>
    <w:rsid w:val="00562BED"/>
    <w:rsid w:val="00562F41"/>
    <w:rsid w:val="00563092"/>
    <w:rsid w:val="00563583"/>
    <w:rsid w:val="00563D44"/>
    <w:rsid w:val="00563DF0"/>
    <w:rsid w:val="00563EAC"/>
    <w:rsid w:val="00564013"/>
    <w:rsid w:val="00564338"/>
    <w:rsid w:val="005644AB"/>
    <w:rsid w:val="0056452E"/>
    <w:rsid w:val="0056459A"/>
    <w:rsid w:val="00564B5A"/>
    <w:rsid w:val="0056520D"/>
    <w:rsid w:val="00565297"/>
    <w:rsid w:val="00565523"/>
    <w:rsid w:val="00565C3F"/>
    <w:rsid w:val="00565FA9"/>
    <w:rsid w:val="005664F1"/>
    <w:rsid w:val="00566984"/>
    <w:rsid w:val="00566BC5"/>
    <w:rsid w:val="00567D9A"/>
    <w:rsid w:val="00567F93"/>
    <w:rsid w:val="0057020B"/>
    <w:rsid w:val="00571B77"/>
    <w:rsid w:val="005722B5"/>
    <w:rsid w:val="005728A6"/>
    <w:rsid w:val="00572DFA"/>
    <w:rsid w:val="00572F02"/>
    <w:rsid w:val="00572F17"/>
    <w:rsid w:val="00572FD0"/>
    <w:rsid w:val="0057380B"/>
    <w:rsid w:val="00573D85"/>
    <w:rsid w:val="0057445E"/>
    <w:rsid w:val="00574733"/>
    <w:rsid w:val="00574EA3"/>
    <w:rsid w:val="00574EFE"/>
    <w:rsid w:val="00575788"/>
    <w:rsid w:val="00575A1E"/>
    <w:rsid w:val="00576CB0"/>
    <w:rsid w:val="005772E5"/>
    <w:rsid w:val="00577387"/>
    <w:rsid w:val="005773F2"/>
    <w:rsid w:val="00577E25"/>
    <w:rsid w:val="005800F5"/>
    <w:rsid w:val="005800FD"/>
    <w:rsid w:val="0058017D"/>
    <w:rsid w:val="005801E2"/>
    <w:rsid w:val="00580A90"/>
    <w:rsid w:val="00581054"/>
    <w:rsid w:val="005811AD"/>
    <w:rsid w:val="005811CF"/>
    <w:rsid w:val="00581256"/>
    <w:rsid w:val="0058137C"/>
    <w:rsid w:val="005816B1"/>
    <w:rsid w:val="00581AD5"/>
    <w:rsid w:val="00581B98"/>
    <w:rsid w:val="005823D5"/>
    <w:rsid w:val="005829BB"/>
    <w:rsid w:val="0058333A"/>
    <w:rsid w:val="00583371"/>
    <w:rsid w:val="005833AA"/>
    <w:rsid w:val="005836ED"/>
    <w:rsid w:val="00583730"/>
    <w:rsid w:val="005839E9"/>
    <w:rsid w:val="005845CF"/>
    <w:rsid w:val="005848D7"/>
    <w:rsid w:val="00584CD0"/>
    <w:rsid w:val="00584D53"/>
    <w:rsid w:val="00584F00"/>
    <w:rsid w:val="00585CE0"/>
    <w:rsid w:val="00585D68"/>
    <w:rsid w:val="005863A1"/>
    <w:rsid w:val="005867B8"/>
    <w:rsid w:val="00586908"/>
    <w:rsid w:val="0058694A"/>
    <w:rsid w:val="00586A42"/>
    <w:rsid w:val="00587692"/>
    <w:rsid w:val="0058781D"/>
    <w:rsid w:val="00587C2E"/>
    <w:rsid w:val="00587D55"/>
    <w:rsid w:val="00590155"/>
    <w:rsid w:val="00590436"/>
    <w:rsid w:val="00590440"/>
    <w:rsid w:val="00590D27"/>
    <w:rsid w:val="00590D88"/>
    <w:rsid w:val="00591108"/>
    <w:rsid w:val="0059128E"/>
    <w:rsid w:val="005913E1"/>
    <w:rsid w:val="00591771"/>
    <w:rsid w:val="00591B2B"/>
    <w:rsid w:val="005920AE"/>
    <w:rsid w:val="00592310"/>
    <w:rsid w:val="00592488"/>
    <w:rsid w:val="00592AEB"/>
    <w:rsid w:val="00593EE2"/>
    <w:rsid w:val="00593F2C"/>
    <w:rsid w:val="005948EC"/>
    <w:rsid w:val="00594BDA"/>
    <w:rsid w:val="005950CB"/>
    <w:rsid w:val="0059526F"/>
    <w:rsid w:val="005952F4"/>
    <w:rsid w:val="005955A2"/>
    <w:rsid w:val="00595E27"/>
    <w:rsid w:val="00595E5D"/>
    <w:rsid w:val="005961EC"/>
    <w:rsid w:val="005963BA"/>
    <w:rsid w:val="005963D5"/>
    <w:rsid w:val="00597074"/>
    <w:rsid w:val="00597478"/>
    <w:rsid w:val="00597764"/>
    <w:rsid w:val="005977A6"/>
    <w:rsid w:val="00597E54"/>
    <w:rsid w:val="005A089C"/>
    <w:rsid w:val="005A0D8D"/>
    <w:rsid w:val="005A0DB1"/>
    <w:rsid w:val="005A0EDB"/>
    <w:rsid w:val="005A11BA"/>
    <w:rsid w:val="005A1252"/>
    <w:rsid w:val="005A1F05"/>
    <w:rsid w:val="005A25F9"/>
    <w:rsid w:val="005A278C"/>
    <w:rsid w:val="005A2A1D"/>
    <w:rsid w:val="005A335F"/>
    <w:rsid w:val="005A33CE"/>
    <w:rsid w:val="005A3DDF"/>
    <w:rsid w:val="005A3FBB"/>
    <w:rsid w:val="005A4FFD"/>
    <w:rsid w:val="005A5666"/>
    <w:rsid w:val="005A582B"/>
    <w:rsid w:val="005A6EB4"/>
    <w:rsid w:val="005A6EE0"/>
    <w:rsid w:val="005A7837"/>
    <w:rsid w:val="005A7B26"/>
    <w:rsid w:val="005B0075"/>
    <w:rsid w:val="005B0BB6"/>
    <w:rsid w:val="005B0E3D"/>
    <w:rsid w:val="005B154D"/>
    <w:rsid w:val="005B27FA"/>
    <w:rsid w:val="005B2972"/>
    <w:rsid w:val="005B2EC9"/>
    <w:rsid w:val="005B334D"/>
    <w:rsid w:val="005B349A"/>
    <w:rsid w:val="005B37BD"/>
    <w:rsid w:val="005B395A"/>
    <w:rsid w:val="005B3C5D"/>
    <w:rsid w:val="005B4277"/>
    <w:rsid w:val="005B4421"/>
    <w:rsid w:val="005B493D"/>
    <w:rsid w:val="005B4C86"/>
    <w:rsid w:val="005B4EC0"/>
    <w:rsid w:val="005B50D8"/>
    <w:rsid w:val="005B5125"/>
    <w:rsid w:val="005B51A8"/>
    <w:rsid w:val="005B5287"/>
    <w:rsid w:val="005B5845"/>
    <w:rsid w:val="005B5B16"/>
    <w:rsid w:val="005B616F"/>
    <w:rsid w:val="005B63DA"/>
    <w:rsid w:val="005B68D1"/>
    <w:rsid w:val="005B6ACF"/>
    <w:rsid w:val="005B6E9D"/>
    <w:rsid w:val="005B70F6"/>
    <w:rsid w:val="005B7CF8"/>
    <w:rsid w:val="005B7DAB"/>
    <w:rsid w:val="005C0569"/>
    <w:rsid w:val="005C0662"/>
    <w:rsid w:val="005C06D1"/>
    <w:rsid w:val="005C070F"/>
    <w:rsid w:val="005C0835"/>
    <w:rsid w:val="005C087D"/>
    <w:rsid w:val="005C0A64"/>
    <w:rsid w:val="005C0B6A"/>
    <w:rsid w:val="005C13B4"/>
    <w:rsid w:val="005C157E"/>
    <w:rsid w:val="005C16CA"/>
    <w:rsid w:val="005C1E30"/>
    <w:rsid w:val="005C1ED4"/>
    <w:rsid w:val="005C1FEE"/>
    <w:rsid w:val="005C204C"/>
    <w:rsid w:val="005C228D"/>
    <w:rsid w:val="005C2616"/>
    <w:rsid w:val="005C2717"/>
    <w:rsid w:val="005C282D"/>
    <w:rsid w:val="005C2FF5"/>
    <w:rsid w:val="005C3036"/>
    <w:rsid w:val="005C3209"/>
    <w:rsid w:val="005C3367"/>
    <w:rsid w:val="005C3ADA"/>
    <w:rsid w:val="005C3F1F"/>
    <w:rsid w:val="005C3FA8"/>
    <w:rsid w:val="005C4113"/>
    <w:rsid w:val="005C449E"/>
    <w:rsid w:val="005C4FBC"/>
    <w:rsid w:val="005C557C"/>
    <w:rsid w:val="005C7037"/>
    <w:rsid w:val="005C7100"/>
    <w:rsid w:val="005C7456"/>
    <w:rsid w:val="005C74B5"/>
    <w:rsid w:val="005C7B02"/>
    <w:rsid w:val="005D01DA"/>
    <w:rsid w:val="005D0336"/>
    <w:rsid w:val="005D0605"/>
    <w:rsid w:val="005D0882"/>
    <w:rsid w:val="005D0BAB"/>
    <w:rsid w:val="005D0C68"/>
    <w:rsid w:val="005D14C5"/>
    <w:rsid w:val="005D14C9"/>
    <w:rsid w:val="005D188A"/>
    <w:rsid w:val="005D19E7"/>
    <w:rsid w:val="005D1A22"/>
    <w:rsid w:val="005D2094"/>
    <w:rsid w:val="005D2243"/>
    <w:rsid w:val="005D2865"/>
    <w:rsid w:val="005D2E22"/>
    <w:rsid w:val="005D36A1"/>
    <w:rsid w:val="005D3F60"/>
    <w:rsid w:val="005D4A61"/>
    <w:rsid w:val="005D4CAB"/>
    <w:rsid w:val="005D4DC9"/>
    <w:rsid w:val="005D4E25"/>
    <w:rsid w:val="005D5B9A"/>
    <w:rsid w:val="005D5ED0"/>
    <w:rsid w:val="005D65DF"/>
    <w:rsid w:val="005D6AB1"/>
    <w:rsid w:val="005D753D"/>
    <w:rsid w:val="005D766B"/>
    <w:rsid w:val="005D7A59"/>
    <w:rsid w:val="005D7BBE"/>
    <w:rsid w:val="005D7CF9"/>
    <w:rsid w:val="005E01A8"/>
    <w:rsid w:val="005E089D"/>
    <w:rsid w:val="005E0E14"/>
    <w:rsid w:val="005E11F9"/>
    <w:rsid w:val="005E2069"/>
    <w:rsid w:val="005E2248"/>
    <w:rsid w:val="005E2365"/>
    <w:rsid w:val="005E28A7"/>
    <w:rsid w:val="005E291F"/>
    <w:rsid w:val="005E292E"/>
    <w:rsid w:val="005E2BAE"/>
    <w:rsid w:val="005E3408"/>
    <w:rsid w:val="005E3491"/>
    <w:rsid w:val="005E3600"/>
    <w:rsid w:val="005E361F"/>
    <w:rsid w:val="005E3979"/>
    <w:rsid w:val="005E3B8D"/>
    <w:rsid w:val="005E40AE"/>
    <w:rsid w:val="005E44D4"/>
    <w:rsid w:val="005E47DE"/>
    <w:rsid w:val="005E4AF4"/>
    <w:rsid w:val="005E4B04"/>
    <w:rsid w:val="005E5ADB"/>
    <w:rsid w:val="005E5D32"/>
    <w:rsid w:val="005E5D68"/>
    <w:rsid w:val="005E6135"/>
    <w:rsid w:val="005E61FF"/>
    <w:rsid w:val="005E69CD"/>
    <w:rsid w:val="005E7368"/>
    <w:rsid w:val="005E75D3"/>
    <w:rsid w:val="005E76F5"/>
    <w:rsid w:val="005E7811"/>
    <w:rsid w:val="005E7C60"/>
    <w:rsid w:val="005E7C88"/>
    <w:rsid w:val="005F009D"/>
    <w:rsid w:val="005F0DBA"/>
    <w:rsid w:val="005F1CF6"/>
    <w:rsid w:val="005F1F8B"/>
    <w:rsid w:val="005F22E1"/>
    <w:rsid w:val="005F2331"/>
    <w:rsid w:val="005F25F0"/>
    <w:rsid w:val="005F2715"/>
    <w:rsid w:val="005F3191"/>
    <w:rsid w:val="005F3225"/>
    <w:rsid w:val="005F3CA4"/>
    <w:rsid w:val="005F42AC"/>
    <w:rsid w:val="005F45A0"/>
    <w:rsid w:val="005F45C0"/>
    <w:rsid w:val="005F56D8"/>
    <w:rsid w:val="005F60C5"/>
    <w:rsid w:val="005F682B"/>
    <w:rsid w:val="005F6895"/>
    <w:rsid w:val="005F6B78"/>
    <w:rsid w:val="005F6BB8"/>
    <w:rsid w:val="005F6ED9"/>
    <w:rsid w:val="005F716B"/>
    <w:rsid w:val="005F72DC"/>
    <w:rsid w:val="00600640"/>
    <w:rsid w:val="0060075D"/>
    <w:rsid w:val="00600834"/>
    <w:rsid w:val="006008E1"/>
    <w:rsid w:val="00600BF2"/>
    <w:rsid w:val="00600D4E"/>
    <w:rsid w:val="00600E9A"/>
    <w:rsid w:val="00600ED4"/>
    <w:rsid w:val="00601415"/>
    <w:rsid w:val="00601792"/>
    <w:rsid w:val="006018E3"/>
    <w:rsid w:val="00601D3F"/>
    <w:rsid w:val="00601D9F"/>
    <w:rsid w:val="00601EAE"/>
    <w:rsid w:val="00601EBF"/>
    <w:rsid w:val="00602039"/>
    <w:rsid w:val="0060231F"/>
    <w:rsid w:val="006025AE"/>
    <w:rsid w:val="00602628"/>
    <w:rsid w:val="00602BB5"/>
    <w:rsid w:val="006031DC"/>
    <w:rsid w:val="00603247"/>
    <w:rsid w:val="00603349"/>
    <w:rsid w:val="00603E0F"/>
    <w:rsid w:val="00603E47"/>
    <w:rsid w:val="00604421"/>
    <w:rsid w:val="0060477F"/>
    <w:rsid w:val="0060500C"/>
    <w:rsid w:val="00605514"/>
    <w:rsid w:val="0060597F"/>
    <w:rsid w:val="00605B77"/>
    <w:rsid w:val="0060611D"/>
    <w:rsid w:val="00606DEF"/>
    <w:rsid w:val="00606DF4"/>
    <w:rsid w:val="0060718E"/>
    <w:rsid w:val="0060757C"/>
    <w:rsid w:val="006075B7"/>
    <w:rsid w:val="006077E4"/>
    <w:rsid w:val="0061004D"/>
    <w:rsid w:val="00610528"/>
    <w:rsid w:val="00610FD1"/>
    <w:rsid w:val="00611066"/>
    <w:rsid w:val="0061111B"/>
    <w:rsid w:val="00611E73"/>
    <w:rsid w:val="0061242E"/>
    <w:rsid w:val="006128BC"/>
    <w:rsid w:val="0061304B"/>
    <w:rsid w:val="006137DB"/>
    <w:rsid w:val="00613BBB"/>
    <w:rsid w:val="0061430C"/>
    <w:rsid w:val="00614478"/>
    <w:rsid w:val="00614A7E"/>
    <w:rsid w:val="0061519C"/>
    <w:rsid w:val="00616466"/>
    <w:rsid w:val="0061658D"/>
    <w:rsid w:val="006168BD"/>
    <w:rsid w:val="006169C8"/>
    <w:rsid w:val="006173CC"/>
    <w:rsid w:val="00617751"/>
    <w:rsid w:val="00617799"/>
    <w:rsid w:val="00617870"/>
    <w:rsid w:val="006179CD"/>
    <w:rsid w:val="00617B09"/>
    <w:rsid w:val="006208CF"/>
    <w:rsid w:val="00620C7B"/>
    <w:rsid w:val="00620D31"/>
    <w:rsid w:val="00620E7F"/>
    <w:rsid w:val="006210EF"/>
    <w:rsid w:val="006213A7"/>
    <w:rsid w:val="0062188F"/>
    <w:rsid w:val="00621F44"/>
    <w:rsid w:val="0062239F"/>
    <w:rsid w:val="006225B1"/>
    <w:rsid w:val="0062261A"/>
    <w:rsid w:val="00622AC8"/>
    <w:rsid w:val="00622BF4"/>
    <w:rsid w:val="0062304E"/>
    <w:rsid w:val="00623160"/>
    <w:rsid w:val="00623276"/>
    <w:rsid w:val="0062339B"/>
    <w:rsid w:val="00623664"/>
    <w:rsid w:val="006237E1"/>
    <w:rsid w:val="006240CC"/>
    <w:rsid w:val="0062420D"/>
    <w:rsid w:val="0062431F"/>
    <w:rsid w:val="00624356"/>
    <w:rsid w:val="00624CDB"/>
    <w:rsid w:val="00624F9C"/>
    <w:rsid w:val="006253E2"/>
    <w:rsid w:val="00625649"/>
    <w:rsid w:val="00625C1A"/>
    <w:rsid w:val="00626074"/>
    <w:rsid w:val="00626088"/>
    <w:rsid w:val="0062634A"/>
    <w:rsid w:val="0062758D"/>
    <w:rsid w:val="00627973"/>
    <w:rsid w:val="00627B8A"/>
    <w:rsid w:val="00630690"/>
    <w:rsid w:val="00630777"/>
    <w:rsid w:val="006308FD"/>
    <w:rsid w:val="0063092A"/>
    <w:rsid w:val="00630960"/>
    <w:rsid w:val="006309BC"/>
    <w:rsid w:val="00630B53"/>
    <w:rsid w:val="00630ED0"/>
    <w:rsid w:val="00631412"/>
    <w:rsid w:val="006314D3"/>
    <w:rsid w:val="0063156F"/>
    <w:rsid w:val="00631682"/>
    <w:rsid w:val="00631706"/>
    <w:rsid w:val="00632663"/>
    <w:rsid w:val="00632CC6"/>
    <w:rsid w:val="006330C7"/>
    <w:rsid w:val="00633389"/>
    <w:rsid w:val="00633BD3"/>
    <w:rsid w:val="006341B1"/>
    <w:rsid w:val="00634892"/>
    <w:rsid w:val="0063553F"/>
    <w:rsid w:val="006355F3"/>
    <w:rsid w:val="00635DBF"/>
    <w:rsid w:val="00635F5F"/>
    <w:rsid w:val="00636076"/>
    <w:rsid w:val="0063622B"/>
    <w:rsid w:val="006363E4"/>
    <w:rsid w:val="0063667C"/>
    <w:rsid w:val="00636BEB"/>
    <w:rsid w:val="00636DE6"/>
    <w:rsid w:val="00636E26"/>
    <w:rsid w:val="00637058"/>
    <w:rsid w:val="00637CBC"/>
    <w:rsid w:val="00637D27"/>
    <w:rsid w:val="00637F9E"/>
    <w:rsid w:val="00640762"/>
    <w:rsid w:val="006409B5"/>
    <w:rsid w:val="006416B9"/>
    <w:rsid w:val="006416C2"/>
    <w:rsid w:val="00641D80"/>
    <w:rsid w:val="00641FA8"/>
    <w:rsid w:val="006421F6"/>
    <w:rsid w:val="00642711"/>
    <w:rsid w:val="00642897"/>
    <w:rsid w:val="006428EB"/>
    <w:rsid w:val="006431ED"/>
    <w:rsid w:val="00643269"/>
    <w:rsid w:val="006436EE"/>
    <w:rsid w:val="00643AF4"/>
    <w:rsid w:val="00643BAA"/>
    <w:rsid w:val="00643EC9"/>
    <w:rsid w:val="00644462"/>
    <w:rsid w:val="00644741"/>
    <w:rsid w:val="00644948"/>
    <w:rsid w:val="00644A4F"/>
    <w:rsid w:val="0064517C"/>
    <w:rsid w:val="006457F9"/>
    <w:rsid w:val="00645B35"/>
    <w:rsid w:val="00645CBA"/>
    <w:rsid w:val="006466D1"/>
    <w:rsid w:val="006473A3"/>
    <w:rsid w:val="00647716"/>
    <w:rsid w:val="00647AA5"/>
    <w:rsid w:val="00647B59"/>
    <w:rsid w:val="00647C2E"/>
    <w:rsid w:val="006506EB"/>
    <w:rsid w:val="00650744"/>
    <w:rsid w:val="00650823"/>
    <w:rsid w:val="00650925"/>
    <w:rsid w:val="00650B76"/>
    <w:rsid w:val="00651537"/>
    <w:rsid w:val="0065166B"/>
    <w:rsid w:val="00651DE6"/>
    <w:rsid w:val="00651EAA"/>
    <w:rsid w:val="00651F46"/>
    <w:rsid w:val="006525B7"/>
    <w:rsid w:val="00652630"/>
    <w:rsid w:val="00652785"/>
    <w:rsid w:val="00652B89"/>
    <w:rsid w:val="00653454"/>
    <w:rsid w:val="006535FD"/>
    <w:rsid w:val="00653603"/>
    <w:rsid w:val="00653898"/>
    <w:rsid w:val="006538A4"/>
    <w:rsid w:val="00653A4A"/>
    <w:rsid w:val="00654038"/>
    <w:rsid w:val="00654188"/>
    <w:rsid w:val="006542F9"/>
    <w:rsid w:val="0065431A"/>
    <w:rsid w:val="0065437D"/>
    <w:rsid w:val="0065592B"/>
    <w:rsid w:val="00656F63"/>
    <w:rsid w:val="0065703D"/>
    <w:rsid w:val="00657C61"/>
    <w:rsid w:val="00660224"/>
    <w:rsid w:val="0066091F"/>
    <w:rsid w:val="0066092D"/>
    <w:rsid w:val="00660B44"/>
    <w:rsid w:val="00661005"/>
    <w:rsid w:val="006612FC"/>
    <w:rsid w:val="0066133C"/>
    <w:rsid w:val="0066149A"/>
    <w:rsid w:val="0066157A"/>
    <w:rsid w:val="00662A8A"/>
    <w:rsid w:val="00662AC7"/>
    <w:rsid w:val="00662AFF"/>
    <w:rsid w:val="00662E19"/>
    <w:rsid w:val="00663085"/>
    <w:rsid w:val="006630E3"/>
    <w:rsid w:val="006639FB"/>
    <w:rsid w:val="00663E8C"/>
    <w:rsid w:val="00664BF9"/>
    <w:rsid w:val="00664C6A"/>
    <w:rsid w:val="00664D3D"/>
    <w:rsid w:val="00664E47"/>
    <w:rsid w:val="00664FE5"/>
    <w:rsid w:val="006651A6"/>
    <w:rsid w:val="00665D44"/>
    <w:rsid w:val="00665E0E"/>
    <w:rsid w:val="006662F3"/>
    <w:rsid w:val="00666348"/>
    <w:rsid w:val="0066637B"/>
    <w:rsid w:val="00666745"/>
    <w:rsid w:val="00666C88"/>
    <w:rsid w:val="00666D2A"/>
    <w:rsid w:val="00666F68"/>
    <w:rsid w:val="00667675"/>
    <w:rsid w:val="006676AC"/>
    <w:rsid w:val="00667F32"/>
    <w:rsid w:val="00670045"/>
    <w:rsid w:val="00670300"/>
    <w:rsid w:val="00670766"/>
    <w:rsid w:val="00670BA9"/>
    <w:rsid w:val="006718C6"/>
    <w:rsid w:val="0067286A"/>
    <w:rsid w:val="00672B2A"/>
    <w:rsid w:val="00672CE3"/>
    <w:rsid w:val="0067313C"/>
    <w:rsid w:val="006733AA"/>
    <w:rsid w:val="00674489"/>
    <w:rsid w:val="006745FD"/>
    <w:rsid w:val="0067465C"/>
    <w:rsid w:val="006749FD"/>
    <w:rsid w:val="00674BB9"/>
    <w:rsid w:val="006750C5"/>
    <w:rsid w:val="00675272"/>
    <w:rsid w:val="00675918"/>
    <w:rsid w:val="00675B1E"/>
    <w:rsid w:val="00676785"/>
    <w:rsid w:val="00676E52"/>
    <w:rsid w:val="00676EEB"/>
    <w:rsid w:val="00677D1F"/>
    <w:rsid w:val="006800DA"/>
    <w:rsid w:val="00680336"/>
    <w:rsid w:val="006803D3"/>
    <w:rsid w:val="00681545"/>
    <w:rsid w:val="00681A33"/>
    <w:rsid w:val="00681E2C"/>
    <w:rsid w:val="006820D8"/>
    <w:rsid w:val="00682283"/>
    <w:rsid w:val="0068278B"/>
    <w:rsid w:val="00682FAF"/>
    <w:rsid w:val="00683213"/>
    <w:rsid w:val="006832C2"/>
    <w:rsid w:val="006835EE"/>
    <w:rsid w:val="00683A28"/>
    <w:rsid w:val="00683F88"/>
    <w:rsid w:val="00684F28"/>
    <w:rsid w:val="00684F70"/>
    <w:rsid w:val="00684FF4"/>
    <w:rsid w:val="00685D5D"/>
    <w:rsid w:val="0068604A"/>
    <w:rsid w:val="00686436"/>
    <w:rsid w:val="00686495"/>
    <w:rsid w:val="0068670C"/>
    <w:rsid w:val="00686835"/>
    <w:rsid w:val="006868CE"/>
    <w:rsid w:val="00686E6D"/>
    <w:rsid w:val="006871B2"/>
    <w:rsid w:val="0068730D"/>
    <w:rsid w:val="0068739A"/>
    <w:rsid w:val="00687B4B"/>
    <w:rsid w:val="00687D17"/>
    <w:rsid w:val="00687E38"/>
    <w:rsid w:val="006913B1"/>
    <w:rsid w:val="00691916"/>
    <w:rsid w:val="00691C4C"/>
    <w:rsid w:val="006921B5"/>
    <w:rsid w:val="00692590"/>
    <w:rsid w:val="006926A2"/>
    <w:rsid w:val="00692839"/>
    <w:rsid w:val="00692A4D"/>
    <w:rsid w:val="006932CC"/>
    <w:rsid w:val="00693956"/>
    <w:rsid w:val="00693CC2"/>
    <w:rsid w:val="00693F3D"/>
    <w:rsid w:val="00693FF1"/>
    <w:rsid w:val="00694795"/>
    <w:rsid w:val="00694B64"/>
    <w:rsid w:val="00694EAB"/>
    <w:rsid w:val="00694FAF"/>
    <w:rsid w:val="0069511D"/>
    <w:rsid w:val="0069527B"/>
    <w:rsid w:val="00695924"/>
    <w:rsid w:val="00695B0C"/>
    <w:rsid w:val="00695BFA"/>
    <w:rsid w:val="00695F90"/>
    <w:rsid w:val="00696360"/>
    <w:rsid w:val="006967CA"/>
    <w:rsid w:val="00697323"/>
    <w:rsid w:val="006974E5"/>
    <w:rsid w:val="006975D4"/>
    <w:rsid w:val="0069788B"/>
    <w:rsid w:val="00697A35"/>
    <w:rsid w:val="006A02AD"/>
    <w:rsid w:val="006A07AC"/>
    <w:rsid w:val="006A0F89"/>
    <w:rsid w:val="006A19AC"/>
    <w:rsid w:val="006A1A6C"/>
    <w:rsid w:val="006A2119"/>
    <w:rsid w:val="006A22BC"/>
    <w:rsid w:val="006A241D"/>
    <w:rsid w:val="006A3C96"/>
    <w:rsid w:val="006A43D0"/>
    <w:rsid w:val="006A4A1F"/>
    <w:rsid w:val="006A4B78"/>
    <w:rsid w:val="006A50B9"/>
    <w:rsid w:val="006A5333"/>
    <w:rsid w:val="006A562A"/>
    <w:rsid w:val="006A578C"/>
    <w:rsid w:val="006A5880"/>
    <w:rsid w:val="006A59A6"/>
    <w:rsid w:val="006A5D64"/>
    <w:rsid w:val="006A5DCF"/>
    <w:rsid w:val="006A6311"/>
    <w:rsid w:val="006A66E2"/>
    <w:rsid w:val="006A6963"/>
    <w:rsid w:val="006A69DF"/>
    <w:rsid w:val="006A6EDA"/>
    <w:rsid w:val="006A6F1B"/>
    <w:rsid w:val="006A7914"/>
    <w:rsid w:val="006A79E6"/>
    <w:rsid w:val="006A7C31"/>
    <w:rsid w:val="006A7E29"/>
    <w:rsid w:val="006B1089"/>
    <w:rsid w:val="006B14E1"/>
    <w:rsid w:val="006B1AF7"/>
    <w:rsid w:val="006B1B31"/>
    <w:rsid w:val="006B1F91"/>
    <w:rsid w:val="006B237B"/>
    <w:rsid w:val="006B2854"/>
    <w:rsid w:val="006B2C50"/>
    <w:rsid w:val="006B3317"/>
    <w:rsid w:val="006B3362"/>
    <w:rsid w:val="006B3847"/>
    <w:rsid w:val="006B3F1E"/>
    <w:rsid w:val="006B3FC2"/>
    <w:rsid w:val="006B45E5"/>
    <w:rsid w:val="006B49EA"/>
    <w:rsid w:val="006B49FF"/>
    <w:rsid w:val="006B4C68"/>
    <w:rsid w:val="006B4DCA"/>
    <w:rsid w:val="006B4E75"/>
    <w:rsid w:val="006B5651"/>
    <w:rsid w:val="006B5754"/>
    <w:rsid w:val="006B6064"/>
    <w:rsid w:val="006B60A6"/>
    <w:rsid w:val="006B63DC"/>
    <w:rsid w:val="006B683C"/>
    <w:rsid w:val="006B68A3"/>
    <w:rsid w:val="006B6A53"/>
    <w:rsid w:val="006B6D0C"/>
    <w:rsid w:val="006B6FD0"/>
    <w:rsid w:val="006B78F4"/>
    <w:rsid w:val="006C0A37"/>
    <w:rsid w:val="006C1520"/>
    <w:rsid w:val="006C1774"/>
    <w:rsid w:val="006C1A04"/>
    <w:rsid w:val="006C1BA7"/>
    <w:rsid w:val="006C1D8E"/>
    <w:rsid w:val="006C1EB6"/>
    <w:rsid w:val="006C2351"/>
    <w:rsid w:val="006C28AA"/>
    <w:rsid w:val="006C29B5"/>
    <w:rsid w:val="006C2C52"/>
    <w:rsid w:val="006C38BD"/>
    <w:rsid w:val="006C3BB8"/>
    <w:rsid w:val="006C42E6"/>
    <w:rsid w:val="006C4488"/>
    <w:rsid w:val="006C4A6C"/>
    <w:rsid w:val="006C5276"/>
    <w:rsid w:val="006C52F3"/>
    <w:rsid w:val="006C5C02"/>
    <w:rsid w:val="006C683C"/>
    <w:rsid w:val="006C69C4"/>
    <w:rsid w:val="006C6C17"/>
    <w:rsid w:val="006C6FC2"/>
    <w:rsid w:val="006C701E"/>
    <w:rsid w:val="006C7BD1"/>
    <w:rsid w:val="006C7D5A"/>
    <w:rsid w:val="006D0176"/>
    <w:rsid w:val="006D08C3"/>
    <w:rsid w:val="006D0BA4"/>
    <w:rsid w:val="006D0BCE"/>
    <w:rsid w:val="006D0CAF"/>
    <w:rsid w:val="006D0E2F"/>
    <w:rsid w:val="006D124B"/>
    <w:rsid w:val="006D199B"/>
    <w:rsid w:val="006D2480"/>
    <w:rsid w:val="006D27B3"/>
    <w:rsid w:val="006D281F"/>
    <w:rsid w:val="006D2B90"/>
    <w:rsid w:val="006D30E8"/>
    <w:rsid w:val="006D440E"/>
    <w:rsid w:val="006D5117"/>
    <w:rsid w:val="006D55AC"/>
    <w:rsid w:val="006D56E0"/>
    <w:rsid w:val="006D681C"/>
    <w:rsid w:val="006D69DC"/>
    <w:rsid w:val="006D6D5D"/>
    <w:rsid w:val="006D6DE1"/>
    <w:rsid w:val="006D6E03"/>
    <w:rsid w:val="006D70AF"/>
    <w:rsid w:val="006D7409"/>
    <w:rsid w:val="006D7450"/>
    <w:rsid w:val="006D7531"/>
    <w:rsid w:val="006D7C88"/>
    <w:rsid w:val="006E034D"/>
    <w:rsid w:val="006E088D"/>
    <w:rsid w:val="006E1529"/>
    <w:rsid w:val="006E188F"/>
    <w:rsid w:val="006E1A42"/>
    <w:rsid w:val="006E1A44"/>
    <w:rsid w:val="006E1AB2"/>
    <w:rsid w:val="006E1CC9"/>
    <w:rsid w:val="006E1EC9"/>
    <w:rsid w:val="006E2460"/>
    <w:rsid w:val="006E2FF0"/>
    <w:rsid w:val="006E3300"/>
    <w:rsid w:val="006E3917"/>
    <w:rsid w:val="006E3F00"/>
    <w:rsid w:val="006E408A"/>
    <w:rsid w:val="006E493F"/>
    <w:rsid w:val="006E4A19"/>
    <w:rsid w:val="006E5C9D"/>
    <w:rsid w:val="006E6372"/>
    <w:rsid w:val="006E692A"/>
    <w:rsid w:val="006E6982"/>
    <w:rsid w:val="006E6A6C"/>
    <w:rsid w:val="006E6F40"/>
    <w:rsid w:val="006E70CF"/>
    <w:rsid w:val="006F0AEE"/>
    <w:rsid w:val="006F0E81"/>
    <w:rsid w:val="006F19B2"/>
    <w:rsid w:val="006F1E76"/>
    <w:rsid w:val="006F2439"/>
    <w:rsid w:val="006F3BD4"/>
    <w:rsid w:val="006F3D8A"/>
    <w:rsid w:val="006F3E12"/>
    <w:rsid w:val="006F4788"/>
    <w:rsid w:val="006F49A5"/>
    <w:rsid w:val="006F52C7"/>
    <w:rsid w:val="006F5479"/>
    <w:rsid w:val="006F5518"/>
    <w:rsid w:val="006F5803"/>
    <w:rsid w:val="006F5B45"/>
    <w:rsid w:val="006F5FDB"/>
    <w:rsid w:val="006F631B"/>
    <w:rsid w:val="006F653D"/>
    <w:rsid w:val="006F6928"/>
    <w:rsid w:val="006F69A3"/>
    <w:rsid w:val="006F74D6"/>
    <w:rsid w:val="006F75F7"/>
    <w:rsid w:val="006F77D9"/>
    <w:rsid w:val="006F7A28"/>
    <w:rsid w:val="006F7C15"/>
    <w:rsid w:val="006F7E75"/>
    <w:rsid w:val="006F7EB6"/>
    <w:rsid w:val="007001A6"/>
    <w:rsid w:val="0070058A"/>
    <w:rsid w:val="00701190"/>
    <w:rsid w:val="00701233"/>
    <w:rsid w:val="00701997"/>
    <w:rsid w:val="00701C7D"/>
    <w:rsid w:val="0070250A"/>
    <w:rsid w:val="00702BEB"/>
    <w:rsid w:val="00702CE1"/>
    <w:rsid w:val="00702DF6"/>
    <w:rsid w:val="007038A2"/>
    <w:rsid w:val="00703C0A"/>
    <w:rsid w:val="00703DA2"/>
    <w:rsid w:val="00703ECC"/>
    <w:rsid w:val="00703F6C"/>
    <w:rsid w:val="00704278"/>
    <w:rsid w:val="007050EF"/>
    <w:rsid w:val="00705873"/>
    <w:rsid w:val="007058E5"/>
    <w:rsid w:val="00705CA9"/>
    <w:rsid w:val="007065D0"/>
    <w:rsid w:val="00706905"/>
    <w:rsid w:val="00706D79"/>
    <w:rsid w:val="00707149"/>
    <w:rsid w:val="007100AA"/>
    <w:rsid w:val="0071053E"/>
    <w:rsid w:val="00710E34"/>
    <w:rsid w:val="00711815"/>
    <w:rsid w:val="00712199"/>
    <w:rsid w:val="007121E7"/>
    <w:rsid w:val="00712C32"/>
    <w:rsid w:val="00712CF7"/>
    <w:rsid w:val="00712D7E"/>
    <w:rsid w:val="00712F2B"/>
    <w:rsid w:val="00713160"/>
    <w:rsid w:val="00713D4B"/>
    <w:rsid w:val="00714644"/>
    <w:rsid w:val="00714D91"/>
    <w:rsid w:val="00714F2E"/>
    <w:rsid w:val="00715066"/>
    <w:rsid w:val="007151AD"/>
    <w:rsid w:val="007156E0"/>
    <w:rsid w:val="0071570D"/>
    <w:rsid w:val="00715738"/>
    <w:rsid w:val="00715F03"/>
    <w:rsid w:val="00715F2D"/>
    <w:rsid w:val="00716116"/>
    <w:rsid w:val="00716202"/>
    <w:rsid w:val="00716355"/>
    <w:rsid w:val="007163EB"/>
    <w:rsid w:val="00716A2B"/>
    <w:rsid w:val="00717098"/>
    <w:rsid w:val="007176B0"/>
    <w:rsid w:val="007179FD"/>
    <w:rsid w:val="00717A34"/>
    <w:rsid w:val="00717A60"/>
    <w:rsid w:val="00717C60"/>
    <w:rsid w:val="00720193"/>
    <w:rsid w:val="00720B3F"/>
    <w:rsid w:val="00720BFF"/>
    <w:rsid w:val="0072142C"/>
    <w:rsid w:val="00721A81"/>
    <w:rsid w:val="00722C4F"/>
    <w:rsid w:val="00723364"/>
    <w:rsid w:val="00723764"/>
    <w:rsid w:val="007238B0"/>
    <w:rsid w:val="00723DE0"/>
    <w:rsid w:val="00723EA0"/>
    <w:rsid w:val="00724A9F"/>
    <w:rsid w:val="00724FC1"/>
    <w:rsid w:val="007250E6"/>
    <w:rsid w:val="00725B97"/>
    <w:rsid w:val="00725FA4"/>
    <w:rsid w:val="00726035"/>
    <w:rsid w:val="00726203"/>
    <w:rsid w:val="007265B9"/>
    <w:rsid w:val="007268F2"/>
    <w:rsid w:val="0072711E"/>
    <w:rsid w:val="007308C1"/>
    <w:rsid w:val="00730B17"/>
    <w:rsid w:val="00730DF2"/>
    <w:rsid w:val="00730F45"/>
    <w:rsid w:val="007314F8"/>
    <w:rsid w:val="00732088"/>
    <w:rsid w:val="007322B7"/>
    <w:rsid w:val="00732B1B"/>
    <w:rsid w:val="00732E33"/>
    <w:rsid w:val="007331F6"/>
    <w:rsid w:val="007332C6"/>
    <w:rsid w:val="00733470"/>
    <w:rsid w:val="00733B51"/>
    <w:rsid w:val="00733BEB"/>
    <w:rsid w:val="007341F1"/>
    <w:rsid w:val="0073426E"/>
    <w:rsid w:val="00734501"/>
    <w:rsid w:val="00734635"/>
    <w:rsid w:val="00734EC5"/>
    <w:rsid w:val="00734FB3"/>
    <w:rsid w:val="0073534A"/>
    <w:rsid w:val="007353FE"/>
    <w:rsid w:val="00735ABE"/>
    <w:rsid w:val="00735EE7"/>
    <w:rsid w:val="007367C7"/>
    <w:rsid w:val="0073742D"/>
    <w:rsid w:val="007375FA"/>
    <w:rsid w:val="007376D8"/>
    <w:rsid w:val="0073788C"/>
    <w:rsid w:val="00740149"/>
    <w:rsid w:val="007401A4"/>
    <w:rsid w:val="007402D3"/>
    <w:rsid w:val="007407E5"/>
    <w:rsid w:val="00740DAD"/>
    <w:rsid w:val="00740E47"/>
    <w:rsid w:val="0074133D"/>
    <w:rsid w:val="007413DC"/>
    <w:rsid w:val="007419CB"/>
    <w:rsid w:val="00741A96"/>
    <w:rsid w:val="00742373"/>
    <w:rsid w:val="007425DE"/>
    <w:rsid w:val="007432ED"/>
    <w:rsid w:val="0074342C"/>
    <w:rsid w:val="00743A4F"/>
    <w:rsid w:val="00743F5C"/>
    <w:rsid w:val="007440E1"/>
    <w:rsid w:val="0074416F"/>
    <w:rsid w:val="007449DB"/>
    <w:rsid w:val="00745374"/>
    <w:rsid w:val="00745DDA"/>
    <w:rsid w:val="00746389"/>
    <w:rsid w:val="0074691C"/>
    <w:rsid w:val="0074721D"/>
    <w:rsid w:val="007478B6"/>
    <w:rsid w:val="00747A51"/>
    <w:rsid w:val="00747A55"/>
    <w:rsid w:val="00750225"/>
    <w:rsid w:val="00750258"/>
    <w:rsid w:val="00750281"/>
    <w:rsid w:val="00750489"/>
    <w:rsid w:val="00750556"/>
    <w:rsid w:val="007506D0"/>
    <w:rsid w:val="007506DB"/>
    <w:rsid w:val="0075137F"/>
    <w:rsid w:val="00751985"/>
    <w:rsid w:val="007525C9"/>
    <w:rsid w:val="0075265C"/>
    <w:rsid w:val="0075268D"/>
    <w:rsid w:val="00752AE9"/>
    <w:rsid w:val="007533E2"/>
    <w:rsid w:val="0075351E"/>
    <w:rsid w:val="0075383A"/>
    <w:rsid w:val="00753E1A"/>
    <w:rsid w:val="00754128"/>
    <w:rsid w:val="007549B4"/>
    <w:rsid w:val="00754B80"/>
    <w:rsid w:val="00754C89"/>
    <w:rsid w:val="00754EF4"/>
    <w:rsid w:val="00754FB6"/>
    <w:rsid w:val="00755522"/>
    <w:rsid w:val="0075561B"/>
    <w:rsid w:val="00755B22"/>
    <w:rsid w:val="00755C76"/>
    <w:rsid w:val="007564A3"/>
    <w:rsid w:val="007564B6"/>
    <w:rsid w:val="00756BAF"/>
    <w:rsid w:val="00756CEF"/>
    <w:rsid w:val="00757340"/>
    <w:rsid w:val="0075781F"/>
    <w:rsid w:val="007578AF"/>
    <w:rsid w:val="00757919"/>
    <w:rsid w:val="0075799F"/>
    <w:rsid w:val="0076041D"/>
    <w:rsid w:val="00760A8F"/>
    <w:rsid w:val="00760BDB"/>
    <w:rsid w:val="00761491"/>
    <w:rsid w:val="007619DD"/>
    <w:rsid w:val="00762903"/>
    <w:rsid w:val="00763213"/>
    <w:rsid w:val="00763236"/>
    <w:rsid w:val="00763268"/>
    <w:rsid w:val="007636FD"/>
    <w:rsid w:val="007639EC"/>
    <w:rsid w:val="00763D41"/>
    <w:rsid w:val="007645AC"/>
    <w:rsid w:val="00764762"/>
    <w:rsid w:val="00764993"/>
    <w:rsid w:val="00764C3E"/>
    <w:rsid w:val="00764D34"/>
    <w:rsid w:val="0076505F"/>
    <w:rsid w:val="0076588E"/>
    <w:rsid w:val="00765B05"/>
    <w:rsid w:val="007662CD"/>
    <w:rsid w:val="00766373"/>
    <w:rsid w:val="007664E1"/>
    <w:rsid w:val="00766673"/>
    <w:rsid w:val="00767761"/>
    <w:rsid w:val="00767CD9"/>
    <w:rsid w:val="00770081"/>
    <w:rsid w:val="007703FF"/>
    <w:rsid w:val="00770C2D"/>
    <w:rsid w:val="00770DED"/>
    <w:rsid w:val="00771B4D"/>
    <w:rsid w:val="00771D59"/>
    <w:rsid w:val="00771D71"/>
    <w:rsid w:val="00771DDC"/>
    <w:rsid w:val="00772243"/>
    <w:rsid w:val="007724C2"/>
    <w:rsid w:val="007734A3"/>
    <w:rsid w:val="00773A78"/>
    <w:rsid w:val="0077496D"/>
    <w:rsid w:val="00774F53"/>
    <w:rsid w:val="00775B8F"/>
    <w:rsid w:val="00775C38"/>
    <w:rsid w:val="00776040"/>
    <w:rsid w:val="00776436"/>
    <w:rsid w:val="0077694A"/>
    <w:rsid w:val="00776A7F"/>
    <w:rsid w:val="00777898"/>
    <w:rsid w:val="007802AA"/>
    <w:rsid w:val="007806B9"/>
    <w:rsid w:val="0078148A"/>
    <w:rsid w:val="007817D0"/>
    <w:rsid w:val="007817D8"/>
    <w:rsid w:val="00781879"/>
    <w:rsid w:val="00782124"/>
    <w:rsid w:val="00782152"/>
    <w:rsid w:val="0078235E"/>
    <w:rsid w:val="00782BA7"/>
    <w:rsid w:val="00782DD6"/>
    <w:rsid w:val="007837FE"/>
    <w:rsid w:val="00784715"/>
    <w:rsid w:val="00784BB9"/>
    <w:rsid w:val="00784E80"/>
    <w:rsid w:val="0078567B"/>
    <w:rsid w:val="00785A0A"/>
    <w:rsid w:val="00785A74"/>
    <w:rsid w:val="00785BC8"/>
    <w:rsid w:val="007860CE"/>
    <w:rsid w:val="0078615D"/>
    <w:rsid w:val="00786580"/>
    <w:rsid w:val="007869B4"/>
    <w:rsid w:val="00786E57"/>
    <w:rsid w:val="00786F27"/>
    <w:rsid w:val="007876FB"/>
    <w:rsid w:val="007877B0"/>
    <w:rsid w:val="00787FD3"/>
    <w:rsid w:val="007909FF"/>
    <w:rsid w:val="00790B02"/>
    <w:rsid w:val="00790C11"/>
    <w:rsid w:val="007910EB"/>
    <w:rsid w:val="00791554"/>
    <w:rsid w:val="00791E42"/>
    <w:rsid w:val="00792066"/>
    <w:rsid w:val="00792531"/>
    <w:rsid w:val="007936EE"/>
    <w:rsid w:val="00793B14"/>
    <w:rsid w:val="00793FF1"/>
    <w:rsid w:val="007944FA"/>
    <w:rsid w:val="00794EDD"/>
    <w:rsid w:val="007951EE"/>
    <w:rsid w:val="00795672"/>
    <w:rsid w:val="007957B9"/>
    <w:rsid w:val="00795E58"/>
    <w:rsid w:val="00795FAB"/>
    <w:rsid w:val="0079622D"/>
    <w:rsid w:val="00796418"/>
    <w:rsid w:val="007964FE"/>
    <w:rsid w:val="007965C9"/>
    <w:rsid w:val="00797168"/>
    <w:rsid w:val="007973DA"/>
    <w:rsid w:val="0079782A"/>
    <w:rsid w:val="007978A6"/>
    <w:rsid w:val="00797955"/>
    <w:rsid w:val="00797C40"/>
    <w:rsid w:val="00797D2F"/>
    <w:rsid w:val="007A0129"/>
    <w:rsid w:val="007A0765"/>
    <w:rsid w:val="007A099C"/>
    <w:rsid w:val="007A0CB1"/>
    <w:rsid w:val="007A0D98"/>
    <w:rsid w:val="007A154D"/>
    <w:rsid w:val="007A15CB"/>
    <w:rsid w:val="007A1986"/>
    <w:rsid w:val="007A1C10"/>
    <w:rsid w:val="007A25BA"/>
    <w:rsid w:val="007A2D12"/>
    <w:rsid w:val="007A2D6A"/>
    <w:rsid w:val="007A2EBF"/>
    <w:rsid w:val="007A3B5F"/>
    <w:rsid w:val="007A44FD"/>
    <w:rsid w:val="007A4AB9"/>
    <w:rsid w:val="007A4F6B"/>
    <w:rsid w:val="007A52F7"/>
    <w:rsid w:val="007A5E11"/>
    <w:rsid w:val="007A5E6B"/>
    <w:rsid w:val="007A5F0E"/>
    <w:rsid w:val="007A640C"/>
    <w:rsid w:val="007A6F5C"/>
    <w:rsid w:val="007A7191"/>
    <w:rsid w:val="007A728D"/>
    <w:rsid w:val="007A72D2"/>
    <w:rsid w:val="007A7345"/>
    <w:rsid w:val="007A799C"/>
    <w:rsid w:val="007B0757"/>
    <w:rsid w:val="007B0D08"/>
    <w:rsid w:val="007B0E21"/>
    <w:rsid w:val="007B155E"/>
    <w:rsid w:val="007B1976"/>
    <w:rsid w:val="007B1BAE"/>
    <w:rsid w:val="007B2387"/>
    <w:rsid w:val="007B2C94"/>
    <w:rsid w:val="007B2E8F"/>
    <w:rsid w:val="007B319A"/>
    <w:rsid w:val="007B3CE4"/>
    <w:rsid w:val="007B3D81"/>
    <w:rsid w:val="007B40DC"/>
    <w:rsid w:val="007B41D7"/>
    <w:rsid w:val="007B4DC2"/>
    <w:rsid w:val="007B4FCD"/>
    <w:rsid w:val="007B52FD"/>
    <w:rsid w:val="007B5442"/>
    <w:rsid w:val="007B5DDA"/>
    <w:rsid w:val="007B5FF0"/>
    <w:rsid w:val="007B608E"/>
    <w:rsid w:val="007B66E0"/>
    <w:rsid w:val="007B73B9"/>
    <w:rsid w:val="007B7E5C"/>
    <w:rsid w:val="007C0136"/>
    <w:rsid w:val="007C01D0"/>
    <w:rsid w:val="007C039B"/>
    <w:rsid w:val="007C0497"/>
    <w:rsid w:val="007C0EE4"/>
    <w:rsid w:val="007C1083"/>
    <w:rsid w:val="007C121B"/>
    <w:rsid w:val="007C13AD"/>
    <w:rsid w:val="007C151E"/>
    <w:rsid w:val="007C237A"/>
    <w:rsid w:val="007C23A6"/>
    <w:rsid w:val="007C2508"/>
    <w:rsid w:val="007C2BF4"/>
    <w:rsid w:val="007C2C57"/>
    <w:rsid w:val="007C2DD8"/>
    <w:rsid w:val="007C35AC"/>
    <w:rsid w:val="007C3D9E"/>
    <w:rsid w:val="007C4379"/>
    <w:rsid w:val="007C463D"/>
    <w:rsid w:val="007C48EA"/>
    <w:rsid w:val="007C4922"/>
    <w:rsid w:val="007C5628"/>
    <w:rsid w:val="007C596B"/>
    <w:rsid w:val="007C5DC9"/>
    <w:rsid w:val="007C5FDA"/>
    <w:rsid w:val="007C6383"/>
    <w:rsid w:val="007C6572"/>
    <w:rsid w:val="007C663A"/>
    <w:rsid w:val="007C6A0A"/>
    <w:rsid w:val="007C6C33"/>
    <w:rsid w:val="007C6D54"/>
    <w:rsid w:val="007C6DB0"/>
    <w:rsid w:val="007C787E"/>
    <w:rsid w:val="007C7B13"/>
    <w:rsid w:val="007C7B35"/>
    <w:rsid w:val="007C7EE2"/>
    <w:rsid w:val="007C7F13"/>
    <w:rsid w:val="007D028E"/>
    <w:rsid w:val="007D0AAE"/>
    <w:rsid w:val="007D0AB1"/>
    <w:rsid w:val="007D1156"/>
    <w:rsid w:val="007D1A03"/>
    <w:rsid w:val="007D22A5"/>
    <w:rsid w:val="007D27B6"/>
    <w:rsid w:val="007D2983"/>
    <w:rsid w:val="007D29EF"/>
    <w:rsid w:val="007D2B67"/>
    <w:rsid w:val="007D30B9"/>
    <w:rsid w:val="007D36BC"/>
    <w:rsid w:val="007D38F3"/>
    <w:rsid w:val="007D3E46"/>
    <w:rsid w:val="007D3FE8"/>
    <w:rsid w:val="007D405A"/>
    <w:rsid w:val="007D4952"/>
    <w:rsid w:val="007D50EA"/>
    <w:rsid w:val="007D5E28"/>
    <w:rsid w:val="007D62B7"/>
    <w:rsid w:val="007D62F6"/>
    <w:rsid w:val="007D6303"/>
    <w:rsid w:val="007D6898"/>
    <w:rsid w:val="007D6952"/>
    <w:rsid w:val="007D6983"/>
    <w:rsid w:val="007D7423"/>
    <w:rsid w:val="007D7C1A"/>
    <w:rsid w:val="007D7DBD"/>
    <w:rsid w:val="007E0526"/>
    <w:rsid w:val="007E0B8F"/>
    <w:rsid w:val="007E11D8"/>
    <w:rsid w:val="007E12B7"/>
    <w:rsid w:val="007E130A"/>
    <w:rsid w:val="007E14F2"/>
    <w:rsid w:val="007E1645"/>
    <w:rsid w:val="007E16FA"/>
    <w:rsid w:val="007E1B36"/>
    <w:rsid w:val="007E1B64"/>
    <w:rsid w:val="007E1C9C"/>
    <w:rsid w:val="007E2081"/>
    <w:rsid w:val="007E20C7"/>
    <w:rsid w:val="007E2AB8"/>
    <w:rsid w:val="007E2AFE"/>
    <w:rsid w:val="007E2D1E"/>
    <w:rsid w:val="007E2F88"/>
    <w:rsid w:val="007E3504"/>
    <w:rsid w:val="007E3D05"/>
    <w:rsid w:val="007E3E5E"/>
    <w:rsid w:val="007E41D2"/>
    <w:rsid w:val="007E4B3F"/>
    <w:rsid w:val="007E4DCB"/>
    <w:rsid w:val="007E6044"/>
    <w:rsid w:val="007E628D"/>
    <w:rsid w:val="007E642A"/>
    <w:rsid w:val="007E67B5"/>
    <w:rsid w:val="007E6F53"/>
    <w:rsid w:val="007E719B"/>
    <w:rsid w:val="007E7483"/>
    <w:rsid w:val="007E75A7"/>
    <w:rsid w:val="007E785A"/>
    <w:rsid w:val="007E79A9"/>
    <w:rsid w:val="007E7B4E"/>
    <w:rsid w:val="007F01BB"/>
    <w:rsid w:val="007F0D7F"/>
    <w:rsid w:val="007F19F0"/>
    <w:rsid w:val="007F1A7D"/>
    <w:rsid w:val="007F1D42"/>
    <w:rsid w:val="007F2123"/>
    <w:rsid w:val="007F2A0B"/>
    <w:rsid w:val="007F3A25"/>
    <w:rsid w:val="007F5553"/>
    <w:rsid w:val="007F55DF"/>
    <w:rsid w:val="007F5900"/>
    <w:rsid w:val="007F6731"/>
    <w:rsid w:val="007F6D12"/>
    <w:rsid w:val="007F6D90"/>
    <w:rsid w:val="007F75CF"/>
    <w:rsid w:val="007F7690"/>
    <w:rsid w:val="007F7A26"/>
    <w:rsid w:val="007F7D26"/>
    <w:rsid w:val="00800805"/>
    <w:rsid w:val="0080093B"/>
    <w:rsid w:val="00800AED"/>
    <w:rsid w:val="00801128"/>
    <w:rsid w:val="008012C9"/>
    <w:rsid w:val="00801E3B"/>
    <w:rsid w:val="0080202E"/>
    <w:rsid w:val="00802618"/>
    <w:rsid w:val="008032CC"/>
    <w:rsid w:val="008032CD"/>
    <w:rsid w:val="008035AA"/>
    <w:rsid w:val="00803A01"/>
    <w:rsid w:val="00803AE5"/>
    <w:rsid w:val="00803B7E"/>
    <w:rsid w:val="00803C0A"/>
    <w:rsid w:val="008041B0"/>
    <w:rsid w:val="008043A1"/>
    <w:rsid w:val="0080467B"/>
    <w:rsid w:val="008048C6"/>
    <w:rsid w:val="00805432"/>
    <w:rsid w:val="00805562"/>
    <w:rsid w:val="0080689B"/>
    <w:rsid w:val="008079DE"/>
    <w:rsid w:val="00807BF2"/>
    <w:rsid w:val="00807BF7"/>
    <w:rsid w:val="00807D87"/>
    <w:rsid w:val="008100E2"/>
    <w:rsid w:val="0081011C"/>
    <w:rsid w:val="00810231"/>
    <w:rsid w:val="00810362"/>
    <w:rsid w:val="008106E2"/>
    <w:rsid w:val="00810880"/>
    <w:rsid w:val="0081091D"/>
    <w:rsid w:val="00811546"/>
    <w:rsid w:val="00811AE6"/>
    <w:rsid w:val="00811B7F"/>
    <w:rsid w:val="00811C28"/>
    <w:rsid w:val="008121BD"/>
    <w:rsid w:val="0081253A"/>
    <w:rsid w:val="0081280B"/>
    <w:rsid w:val="00812941"/>
    <w:rsid w:val="00812B22"/>
    <w:rsid w:val="0081329A"/>
    <w:rsid w:val="00813323"/>
    <w:rsid w:val="00813A9B"/>
    <w:rsid w:val="00813FE9"/>
    <w:rsid w:val="00814177"/>
    <w:rsid w:val="00814591"/>
    <w:rsid w:val="00814670"/>
    <w:rsid w:val="00815108"/>
    <w:rsid w:val="00815153"/>
    <w:rsid w:val="00815376"/>
    <w:rsid w:val="0081541E"/>
    <w:rsid w:val="00815629"/>
    <w:rsid w:val="008156F2"/>
    <w:rsid w:val="00815711"/>
    <w:rsid w:val="00815814"/>
    <w:rsid w:val="00815B02"/>
    <w:rsid w:val="00815DC0"/>
    <w:rsid w:val="00816604"/>
    <w:rsid w:val="008166FE"/>
    <w:rsid w:val="00816DCE"/>
    <w:rsid w:val="0081701A"/>
    <w:rsid w:val="00817193"/>
    <w:rsid w:val="008175B2"/>
    <w:rsid w:val="00817E37"/>
    <w:rsid w:val="00820B29"/>
    <w:rsid w:val="008218D9"/>
    <w:rsid w:val="00821956"/>
    <w:rsid w:val="008219BE"/>
    <w:rsid w:val="00822333"/>
    <w:rsid w:val="00822757"/>
    <w:rsid w:val="00822783"/>
    <w:rsid w:val="00822858"/>
    <w:rsid w:val="0082323F"/>
    <w:rsid w:val="008232B8"/>
    <w:rsid w:val="00823EAC"/>
    <w:rsid w:val="008244D5"/>
    <w:rsid w:val="00824556"/>
    <w:rsid w:val="008248E0"/>
    <w:rsid w:val="00824B48"/>
    <w:rsid w:val="008252D4"/>
    <w:rsid w:val="008257F7"/>
    <w:rsid w:val="008262C9"/>
    <w:rsid w:val="0082720B"/>
    <w:rsid w:val="00827553"/>
    <w:rsid w:val="00827A87"/>
    <w:rsid w:val="00827B81"/>
    <w:rsid w:val="00827C6D"/>
    <w:rsid w:val="008301E5"/>
    <w:rsid w:val="00830799"/>
    <w:rsid w:val="008308DD"/>
    <w:rsid w:val="00830EC4"/>
    <w:rsid w:val="00831317"/>
    <w:rsid w:val="00831737"/>
    <w:rsid w:val="00831887"/>
    <w:rsid w:val="008319F2"/>
    <w:rsid w:val="00831BFC"/>
    <w:rsid w:val="0083249B"/>
    <w:rsid w:val="0083276C"/>
    <w:rsid w:val="00832E21"/>
    <w:rsid w:val="00832E5D"/>
    <w:rsid w:val="00833231"/>
    <w:rsid w:val="00833A51"/>
    <w:rsid w:val="00833C5C"/>
    <w:rsid w:val="00833C66"/>
    <w:rsid w:val="00834151"/>
    <w:rsid w:val="008341C1"/>
    <w:rsid w:val="00834A3C"/>
    <w:rsid w:val="00834AC3"/>
    <w:rsid w:val="008355D5"/>
    <w:rsid w:val="0083560D"/>
    <w:rsid w:val="00835781"/>
    <w:rsid w:val="00835C81"/>
    <w:rsid w:val="008361DC"/>
    <w:rsid w:val="008361EF"/>
    <w:rsid w:val="0083648D"/>
    <w:rsid w:val="008364F0"/>
    <w:rsid w:val="00836667"/>
    <w:rsid w:val="008371B4"/>
    <w:rsid w:val="00837619"/>
    <w:rsid w:val="0083773C"/>
    <w:rsid w:val="00837B21"/>
    <w:rsid w:val="00837FA2"/>
    <w:rsid w:val="008402A9"/>
    <w:rsid w:val="00840958"/>
    <w:rsid w:val="00840C7E"/>
    <w:rsid w:val="00840F60"/>
    <w:rsid w:val="008412B3"/>
    <w:rsid w:val="0084171B"/>
    <w:rsid w:val="008417C3"/>
    <w:rsid w:val="00841CC1"/>
    <w:rsid w:val="0084239C"/>
    <w:rsid w:val="008423B3"/>
    <w:rsid w:val="008427E9"/>
    <w:rsid w:val="00842A7A"/>
    <w:rsid w:val="00842C53"/>
    <w:rsid w:val="008432C8"/>
    <w:rsid w:val="00843766"/>
    <w:rsid w:val="00843A55"/>
    <w:rsid w:val="00843D06"/>
    <w:rsid w:val="00843D77"/>
    <w:rsid w:val="00843ECE"/>
    <w:rsid w:val="008447E6"/>
    <w:rsid w:val="00844A3F"/>
    <w:rsid w:val="00846120"/>
    <w:rsid w:val="00846B3E"/>
    <w:rsid w:val="00846BD0"/>
    <w:rsid w:val="00846C06"/>
    <w:rsid w:val="008470FA"/>
    <w:rsid w:val="00847416"/>
    <w:rsid w:val="008477B2"/>
    <w:rsid w:val="00847D1F"/>
    <w:rsid w:val="00850023"/>
    <w:rsid w:val="0085037B"/>
    <w:rsid w:val="00850631"/>
    <w:rsid w:val="0085075C"/>
    <w:rsid w:val="00850763"/>
    <w:rsid w:val="008511B4"/>
    <w:rsid w:val="008512D5"/>
    <w:rsid w:val="0085172C"/>
    <w:rsid w:val="008519D7"/>
    <w:rsid w:val="0085219B"/>
    <w:rsid w:val="00852636"/>
    <w:rsid w:val="00852A6D"/>
    <w:rsid w:val="00852F0B"/>
    <w:rsid w:val="00853ADB"/>
    <w:rsid w:val="00853DC5"/>
    <w:rsid w:val="008540FE"/>
    <w:rsid w:val="00854887"/>
    <w:rsid w:val="00855679"/>
    <w:rsid w:val="00855F10"/>
    <w:rsid w:val="0085662C"/>
    <w:rsid w:val="00856780"/>
    <w:rsid w:val="00856C06"/>
    <w:rsid w:val="00856DA5"/>
    <w:rsid w:val="008572DD"/>
    <w:rsid w:val="0085759E"/>
    <w:rsid w:val="008575C4"/>
    <w:rsid w:val="00857DD8"/>
    <w:rsid w:val="008600B4"/>
    <w:rsid w:val="0086016C"/>
    <w:rsid w:val="008604EE"/>
    <w:rsid w:val="00860779"/>
    <w:rsid w:val="00860CD8"/>
    <w:rsid w:val="008614F6"/>
    <w:rsid w:val="00861937"/>
    <w:rsid w:val="00861CBE"/>
    <w:rsid w:val="00861CE9"/>
    <w:rsid w:val="00862136"/>
    <w:rsid w:val="008621BF"/>
    <w:rsid w:val="00862600"/>
    <w:rsid w:val="00862962"/>
    <w:rsid w:val="00863400"/>
    <w:rsid w:val="00863E9B"/>
    <w:rsid w:val="008642B6"/>
    <w:rsid w:val="00864601"/>
    <w:rsid w:val="00864AC5"/>
    <w:rsid w:val="00864B1A"/>
    <w:rsid w:val="00864EB9"/>
    <w:rsid w:val="00865075"/>
    <w:rsid w:val="00865115"/>
    <w:rsid w:val="0086590F"/>
    <w:rsid w:val="00865D12"/>
    <w:rsid w:val="00865DDA"/>
    <w:rsid w:val="00866D59"/>
    <w:rsid w:val="00866D93"/>
    <w:rsid w:val="00866E67"/>
    <w:rsid w:val="0086771E"/>
    <w:rsid w:val="00867FAD"/>
    <w:rsid w:val="00870D4F"/>
    <w:rsid w:val="008712A4"/>
    <w:rsid w:val="00871571"/>
    <w:rsid w:val="00871594"/>
    <w:rsid w:val="00871878"/>
    <w:rsid w:val="008720CE"/>
    <w:rsid w:val="00872280"/>
    <w:rsid w:val="00873864"/>
    <w:rsid w:val="008738D3"/>
    <w:rsid w:val="00873C83"/>
    <w:rsid w:val="00873F7C"/>
    <w:rsid w:val="0087470F"/>
    <w:rsid w:val="00874F12"/>
    <w:rsid w:val="00874F70"/>
    <w:rsid w:val="008753CD"/>
    <w:rsid w:val="0087587E"/>
    <w:rsid w:val="00875BB3"/>
    <w:rsid w:val="00876124"/>
    <w:rsid w:val="0087705C"/>
    <w:rsid w:val="0087727A"/>
    <w:rsid w:val="008774DD"/>
    <w:rsid w:val="00877713"/>
    <w:rsid w:val="00877BE4"/>
    <w:rsid w:val="00877E46"/>
    <w:rsid w:val="0088010F"/>
    <w:rsid w:val="00881597"/>
    <w:rsid w:val="0088179F"/>
    <w:rsid w:val="00881E0A"/>
    <w:rsid w:val="00881E8E"/>
    <w:rsid w:val="008820AA"/>
    <w:rsid w:val="0088228F"/>
    <w:rsid w:val="008822AD"/>
    <w:rsid w:val="00882472"/>
    <w:rsid w:val="008827D7"/>
    <w:rsid w:val="00882B2F"/>
    <w:rsid w:val="008831E3"/>
    <w:rsid w:val="00883266"/>
    <w:rsid w:val="00883397"/>
    <w:rsid w:val="00883A52"/>
    <w:rsid w:val="00883AF6"/>
    <w:rsid w:val="00883D8C"/>
    <w:rsid w:val="00883E7B"/>
    <w:rsid w:val="0088418F"/>
    <w:rsid w:val="0088425E"/>
    <w:rsid w:val="0088492B"/>
    <w:rsid w:val="00884AE0"/>
    <w:rsid w:val="00884D47"/>
    <w:rsid w:val="00884F70"/>
    <w:rsid w:val="0088551F"/>
    <w:rsid w:val="008857C2"/>
    <w:rsid w:val="00886106"/>
    <w:rsid w:val="00886776"/>
    <w:rsid w:val="00886AD8"/>
    <w:rsid w:val="00886B63"/>
    <w:rsid w:val="008873EE"/>
    <w:rsid w:val="00887694"/>
    <w:rsid w:val="008877AE"/>
    <w:rsid w:val="008878D3"/>
    <w:rsid w:val="00887A43"/>
    <w:rsid w:val="00887C7F"/>
    <w:rsid w:val="00887DBC"/>
    <w:rsid w:val="008902A7"/>
    <w:rsid w:val="008909CE"/>
    <w:rsid w:val="00891364"/>
    <w:rsid w:val="00891468"/>
    <w:rsid w:val="008917F9"/>
    <w:rsid w:val="00891D4F"/>
    <w:rsid w:val="00891E06"/>
    <w:rsid w:val="00891F0B"/>
    <w:rsid w:val="00892454"/>
    <w:rsid w:val="0089254C"/>
    <w:rsid w:val="00892550"/>
    <w:rsid w:val="00892765"/>
    <w:rsid w:val="00892885"/>
    <w:rsid w:val="00892C54"/>
    <w:rsid w:val="0089346B"/>
    <w:rsid w:val="00893621"/>
    <w:rsid w:val="00893B28"/>
    <w:rsid w:val="00893CA2"/>
    <w:rsid w:val="00893FFA"/>
    <w:rsid w:val="00894C77"/>
    <w:rsid w:val="0089504A"/>
    <w:rsid w:val="008951E8"/>
    <w:rsid w:val="008954CA"/>
    <w:rsid w:val="00895514"/>
    <w:rsid w:val="00895768"/>
    <w:rsid w:val="00895D17"/>
    <w:rsid w:val="008961E0"/>
    <w:rsid w:val="00896AE3"/>
    <w:rsid w:val="008971C2"/>
    <w:rsid w:val="008974B0"/>
    <w:rsid w:val="00897803"/>
    <w:rsid w:val="00897E93"/>
    <w:rsid w:val="008A0146"/>
    <w:rsid w:val="008A042E"/>
    <w:rsid w:val="008A0771"/>
    <w:rsid w:val="008A0F4F"/>
    <w:rsid w:val="008A1049"/>
    <w:rsid w:val="008A1059"/>
    <w:rsid w:val="008A13B4"/>
    <w:rsid w:val="008A1844"/>
    <w:rsid w:val="008A18A1"/>
    <w:rsid w:val="008A1F91"/>
    <w:rsid w:val="008A25D8"/>
    <w:rsid w:val="008A2E54"/>
    <w:rsid w:val="008A3A70"/>
    <w:rsid w:val="008A3CFB"/>
    <w:rsid w:val="008A4111"/>
    <w:rsid w:val="008A44DB"/>
    <w:rsid w:val="008A453E"/>
    <w:rsid w:val="008A4773"/>
    <w:rsid w:val="008A518C"/>
    <w:rsid w:val="008A5782"/>
    <w:rsid w:val="008A57AC"/>
    <w:rsid w:val="008A593E"/>
    <w:rsid w:val="008A5C5B"/>
    <w:rsid w:val="008A5E26"/>
    <w:rsid w:val="008A6307"/>
    <w:rsid w:val="008A6BAE"/>
    <w:rsid w:val="008A726E"/>
    <w:rsid w:val="008A7C4F"/>
    <w:rsid w:val="008A7D32"/>
    <w:rsid w:val="008B0271"/>
    <w:rsid w:val="008B02C4"/>
    <w:rsid w:val="008B03A2"/>
    <w:rsid w:val="008B0411"/>
    <w:rsid w:val="008B086C"/>
    <w:rsid w:val="008B0B8A"/>
    <w:rsid w:val="008B0D08"/>
    <w:rsid w:val="008B1491"/>
    <w:rsid w:val="008B18F7"/>
    <w:rsid w:val="008B1A09"/>
    <w:rsid w:val="008B1E89"/>
    <w:rsid w:val="008B1F32"/>
    <w:rsid w:val="008B1F91"/>
    <w:rsid w:val="008B2A26"/>
    <w:rsid w:val="008B2BCF"/>
    <w:rsid w:val="008B2FC0"/>
    <w:rsid w:val="008B3001"/>
    <w:rsid w:val="008B3147"/>
    <w:rsid w:val="008B3168"/>
    <w:rsid w:val="008B31D1"/>
    <w:rsid w:val="008B3330"/>
    <w:rsid w:val="008B33B6"/>
    <w:rsid w:val="008B36C3"/>
    <w:rsid w:val="008B3A06"/>
    <w:rsid w:val="008B3BCF"/>
    <w:rsid w:val="008B42FB"/>
    <w:rsid w:val="008B4522"/>
    <w:rsid w:val="008B4971"/>
    <w:rsid w:val="008B4AC1"/>
    <w:rsid w:val="008B5DF5"/>
    <w:rsid w:val="008B5E31"/>
    <w:rsid w:val="008B6A82"/>
    <w:rsid w:val="008B7015"/>
    <w:rsid w:val="008B706F"/>
    <w:rsid w:val="008B77EE"/>
    <w:rsid w:val="008B7A7E"/>
    <w:rsid w:val="008B7FD4"/>
    <w:rsid w:val="008C0011"/>
    <w:rsid w:val="008C048B"/>
    <w:rsid w:val="008C076E"/>
    <w:rsid w:val="008C1088"/>
    <w:rsid w:val="008C12E7"/>
    <w:rsid w:val="008C1349"/>
    <w:rsid w:val="008C15EF"/>
    <w:rsid w:val="008C202C"/>
    <w:rsid w:val="008C228F"/>
    <w:rsid w:val="008C22C8"/>
    <w:rsid w:val="008C2802"/>
    <w:rsid w:val="008C2ACA"/>
    <w:rsid w:val="008C2D97"/>
    <w:rsid w:val="008C3139"/>
    <w:rsid w:val="008C3433"/>
    <w:rsid w:val="008C3E46"/>
    <w:rsid w:val="008C4146"/>
    <w:rsid w:val="008C43CD"/>
    <w:rsid w:val="008C47F8"/>
    <w:rsid w:val="008C48BC"/>
    <w:rsid w:val="008C5083"/>
    <w:rsid w:val="008C50FF"/>
    <w:rsid w:val="008C51FA"/>
    <w:rsid w:val="008C5333"/>
    <w:rsid w:val="008C5469"/>
    <w:rsid w:val="008C5A7A"/>
    <w:rsid w:val="008C5B59"/>
    <w:rsid w:val="008C5C6D"/>
    <w:rsid w:val="008C5D7C"/>
    <w:rsid w:val="008C5E62"/>
    <w:rsid w:val="008C6515"/>
    <w:rsid w:val="008C6B82"/>
    <w:rsid w:val="008C6CC1"/>
    <w:rsid w:val="008C6D33"/>
    <w:rsid w:val="008C6ED9"/>
    <w:rsid w:val="008C70DC"/>
    <w:rsid w:val="008C72A3"/>
    <w:rsid w:val="008C7721"/>
    <w:rsid w:val="008C7C0E"/>
    <w:rsid w:val="008C7E30"/>
    <w:rsid w:val="008D014E"/>
    <w:rsid w:val="008D0391"/>
    <w:rsid w:val="008D0D7A"/>
    <w:rsid w:val="008D0F48"/>
    <w:rsid w:val="008D173D"/>
    <w:rsid w:val="008D17FB"/>
    <w:rsid w:val="008D1D8B"/>
    <w:rsid w:val="008D216F"/>
    <w:rsid w:val="008D22E4"/>
    <w:rsid w:val="008D23F6"/>
    <w:rsid w:val="008D2462"/>
    <w:rsid w:val="008D2601"/>
    <w:rsid w:val="008D2AC5"/>
    <w:rsid w:val="008D2C27"/>
    <w:rsid w:val="008D3452"/>
    <w:rsid w:val="008D3CD5"/>
    <w:rsid w:val="008D3F29"/>
    <w:rsid w:val="008D429D"/>
    <w:rsid w:val="008D4962"/>
    <w:rsid w:val="008D4D4C"/>
    <w:rsid w:val="008D4EC8"/>
    <w:rsid w:val="008D5379"/>
    <w:rsid w:val="008D54D3"/>
    <w:rsid w:val="008D56DD"/>
    <w:rsid w:val="008D58BA"/>
    <w:rsid w:val="008D5FB4"/>
    <w:rsid w:val="008D69EB"/>
    <w:rsid w:val="008D6D00"/>
    <w:rsid w:val="008D6F69"/>
    <w:rsid w:val="008D73DB"/>
    <w:rsid w:val="008D759D"/>
    <w:rsid w:val="008D77DB"/>
    <w:rsid w:val="008E0A4E"/>
    <w:rsid w:val="008E0DFD"/>
    <w:rsid w:val="008E1559"/>
    <w:rsid w:val="008E2241"/>
    <w:rsid w:val="008E232B"/>
    <w:rsid w:val="008E269D"/>
    <w:rsid w:val="008E2BB2"/>
    <w:rsid w:val="008E2D0A"/>
    <w:rsid w:val="008E3033"/>
    <w:rsid w:val="008E3150"/>
    <w:rsid w:val="008E3567"/>
    <w:rsid w:val="008E3F32"/>
    <w:rsid w:val="008E42D5"/>
    <w:rsid w:val="008E4531"/>
    <w:rsid w:val="008E49D0"/>
    <w:rsid w:val="008E4C65"/>
    <w:rsid w:val="008E4C98"/>
    <w:rsid w:val="008E54C1"/>
    <w:rsid w:val="008E5913"/>
    <w:rsid w:val="008E5A62"/>
    <w:rsid w:val="008E5AFC"/>
    <w:rsid w:val="008E5CF9"/>
    <w:rsid w:val="008E6551"/>
    <w:rsid w:val="008E68C3"/>
    <w:rsid w:val="008E6C92"/>
    <w:rsid w:val="008E7324"/>
    <w:rsid w:val="008E7F48"/>
    <w:rsid w:val="008F0A83"/>
    <w:rsid w:val="008F0ABC"/>
    <w:rsid w:val="008F0AEB"/>
    <w:rsid w:val="008F1389"/>
    <w:rsid w:val="008F198D"/>
    <w:rsid w:val="008F23B1"/>
    <w:rsid w:val="008F2930"/>
    <w:rsid w:val="008F2A11"/>
    <w:rsid w:val="008F2BC1"/>
    <w:rsid w:val="008F2E0E"/>
    <w:rsid w:val="008F2EDD"/>
    <w:rsid w:val="008F2F5D"/>
    <w:rsid w:val="008F3816"/>
    <w:rsid w:val="008F382A"/>
    <w:rsid w:val="008F3C87"/>
    <w:rsid w:val="008F4199"/>
    <w:rsid w:val="008F4A0A"/>
    <w:rsid w:val="008F4E26"/>
    <w:rsid w:val="008F4ED0"/>
    <w:rsid w:val="008F50E0"/>
    <w:rsid w:val="008F5179"/>
    <w:rsid w:val="008F6BD5"/>
    <w:rsid w:val="008F6E01"/>
    <w:rsid w:val="008F6E4F"/>
    <w:rsid w:val="008F6F8D"/>
    <w:rsid w:val="008F7296"/>
    <w:rsid w:val="008F73FC"/>
    <w:rsid w:val="008F75B8"/>
    <w:rsid w:val="008F7667"/>
    <w:rsid w:val="008F7E24"/>
    <w:rsid w:val="00900183"/>
    <w:rsid w:val="0090053A"/>
    <w:rsid w:val="00900578"/>
    <w:rsid w:val="00900C00"/>
    <w:rsid w:val="00900E5B"/>
    <w:rsid w:val="00901031"/>
    <w:rsid w:val="00901502"/>
    <w:rsid w:val="00901BE9"/>
    <w:rsid w:val="00901FAD"/>
    <w:rsid w:val="009023FF"/>
    <w:rsid w:val="00902769"/>
    <w:rsid w:val="00902842"/>
    <w:rsid w:val="00902A31"/>
    <w:rsid w:val="00903158"/>
    <w:rsid w:val="00903251"/>
    <w:rsid w:val="00903AD7"/>
    <w:rsid w:val="00903BC4"/>
    <w:rsid w:val="00903C43"/>
    <w:rsid w:val="00903D33"/>
    <w:rsid w:val="00904484"/>
    <w:rsid w:val="00904702"/>
    <w:rsid w:val="00904C9A"/>
    <w:rsid w:val="009051E1"/>
    <w:rsid w:val="009053B8"/>
    <w:rsid w:val="009063AC"/>
    <w:rsid w:val="0090672C"/>
    <w:rsid w:val="009069E8"/>
    <w:rsid w:val="00906E01"/>
    <w:rsid w:val="00906E7D"/>
    <w:rsid w:val="0090722F"/>
    <w:rsid w:val="0090736E"/>
    <w:rsid w:val="009076CA"/>
    <w:rsid w:val="00907B1B"/>
    <w:rsid w:val="00907BC6"/>
    <w:rsid w:val="00910A56"/>
    <w:rsid w:val="00910C9C"/>
    <w:rsid w:val="00911010"/>
    <w:rsid w:val="009110BA"/>
    <w:rsid w:val="009113BA"/>
    <w:rsid w:val="00911695"/>
    <w:rsid w:val="00911B62"/>
    <w:rsid w:val="00911D88"/>
    <w:rsid w:val="00912173"/>
    <w:rsid w:val="0091217E"/>
    <w:rsid w:val="00912605"/>
    <w:rsid w:val="009127DF"/>
    <w:rsid w:val="009127F6"/>
    <w:rsid w:val="009129EE"/>
    <w:rsid w:val="00912C6B"/>
    <w:rsid w:val="00912EF3"/>
    <w:rsid w:val="009130FF"/>
    <w:rsid w:val="009136F5"/>
    <w:rsid w:val="009142C8"/>
    <w:rsid w:val="009149EF"/>
    <w:rsid w:val="00914A20"/>
    <w:rsid w:val="00914C08"/>
    <w:rsid w:val="00914C7E"/>
    <w:rsid w:val="00914DB8"/>
    <w:rsid w:val="009155F2"/>
    <w:rsid w:val="00915D6E"/>
    <w:rsid w:val="00915EFB"/>
    <w:rsid w:val="009162DA"/>
    <w:rsid w:val="00916733"/>
    <w:rsid w:val="00916F77"/>
    <w:rsid w:val="009170C1"/>
    <w:rsid w:val="00917713"/>
    <w:rsid w:val="00917A0E"/>
    <w:rsid w:val="0092049F"/>
    <w:rsid w:val="009204EE"/>
    <w:rsid w:val="009208D5"/>
    <w:rsid w:val="00920927"/>
    <w:rsid w:val="00920A3F"/>
    <w:rsid w:val="00921427"/>
    <w:rsid w:val="0092146B"/>
    <w:rsid w:val="00921A27"/>
    <w:rsid w:val="00921A48"/>
    <w:rsid w:val="00921A97"/>
    <w:rsid w:val="00921EB5"/>
    <w:rsid w:val="00922392"/>
    <w:rsid w:val="00922914"/>
    <w:rsid w:val="00922DE5"/>
    <w:rsid w:val="00922E1B"/>
    <w:rsid w:val="009236CC"/>
    <w:rsid w:val="009239A5"/>
    <w:rsid w:val="00923DED"/>
    <w:rsid w:val="00924A6E"/>
    <w:rsid w:val="00924BC2"/>
    <w:rsid w:val="00924FD6"/>
    <w:rsid w:val="00925276"/>
    <w:rsid w:val="0092530D"/>
    <w:rsid w:val="00925745"/>
    <w:rsid w:val="00925E3A"/>
    <w:rsid w:val="00925F99"/>
    <w:rsid w:val="00925FDF"/>
    <w:rsid w:val="009263F5"/>
    <w:rsid w:val="009264DC"/>
    <w:rsid w:val="00926710"/>
    <w:rsid w:val="009268A3"/>
    <w:rsid w:val="0092701D"/>
    <w:rsid w:val="009270C5"/>
    <w:rsid w:val="0092745F"/>
    <w:rsid w:val="0092794A"/>
    <w:rsid w:val="00927A44"/>
    <w:rsid w:val="00927B93"/>
    <w:rsid w:val="00927CC0"/>
    <w:rsid w:val="00930034"/>
    <w:rsid w:val="00930865"/>
    <w:rsid w:val="009310E7"/>
    <w:rsid w:val="00931CD2"/>
    <w:rsid w:val="0093207F"/>
    <w:rsid w:val="0093216E"/>
    <w:rsid w:val="009324A0"/>
    <w:rsid w:val="00932651"/>
    <w:rsid w:val="00933016"/>
    <w:rsid w:val="00933106"/>
    <w:rsid w:val="0093351B"/>
    <w:rsid w:val="009338FC"/>
    <w:rsid w:val="00933A16"/>
    <w:rsid w:val="00933C95"/>
    <w:rsid w:val="00933D61"/>
    <w:rsid w:val="009340D3"/>
    <w:rsid w:val="009340D7"/>
    <w:rsid w:val="009344FF"/>
    <w:rsid w:val="00934C9E"/>
    <w:rsid w:val="00934E6B"/>
    <w:rsid w:val="009354D9"/>
    <w:rsid w:val="009358DF"/>
    <w:rsid w:val="00936CE9"/>
    <w:rsid w:val="00936E58"/>
    <w:rsid w:val="0093700C"/>
    <w:rsid w:val="009371BC"/>
    <w:rsid w:val="00937358"/>
    <w:rsid w:val="0094024E"/>
    <w:rsid w:val="009404BC"/>
    <w:rsid w:val="00940694"/>
    <w:rsid w:val="00940949"/>
    <w:rsid w:val="00940A20"/>
    <w:rsid w:val="00940BAC"/>
    <w:rsid w:val="00940D09"/>
    <w:rsid w:val="00941284"/>
    <w:rsid w:val="0094164C"/>
    <w:rsid w:val="009416C3"/>
    <w:rsid w:val="009416EA"/>
    <w:rsid w:val="00941A60"/>
    <w:rsid w:val="00941B11"/>
    <w:rsid w:val="00941D1D"/>
    <w:rsid w:val="00941E53"/>
    <w:rsid w:val="00941F16"/>
    <w:rsid w:val="00942019"/>
    <w:rsid w:val="00942313"/>
    <w:rsid w:val="00942F30"/>
    <w:rsid w:val="009431B3"/>
    <w:rsid w:val="009434AB"/>
    <w:rsid w:val="0094351F"/>
    <w:rsid w:val="009437D9"/>
    <w:rsid w:val="00944610"/>
    <w:rsid w:val="00945BCF"/>
    <w:rsid w:val="00945FBB"/>
    <w:rsid w:val="00946783"/>
    <w:rsid w:val="009468A6"/>
    <w:rsid w:val="00946F22"/>
    <w:rsid w:val="00946F9A"/>
    <w:rsid w:val="0094728F"/>
    <w:rsid w:val="00947321"/>
    <w:rsid w:val="009473CB"/>
    <w:rsid w:val="009477E8"/>
    <w:rsid w:val="00947933"/>
    <w:rsid w:val="00947F65"/>
    <w:rsid w:val="00950241"/>
    <w:rsid w:val="0095049A"/>
    <w:rsid w:val="009507E0"/>
    <w:rsid w:val="00950F02"/>
    <w:rsid w:val="0095128B"/>
    <w:rsid w:val="0095148A"/>
    <w:rsid w:val="009521F5"/>
    <w:rsid w:val="009523EA"/>
    <w:rsid w:val="00952667"/>
    <w:rsid w:val="00952722"/>
    <w:rsid w:val="0095273C"/>
    <w:rsid w:val="00953216"/>
    <w:rsid w:val="009533AF"/>
    <w:rsid w:val="00953B92"/>
    <w:rsid w:val="00954B54"/>
    <w:rsid w:val="00955606"/>
    <w:rsid w:val="009559C8"/>
    <w:rsid w:val="00955CC9"/>
    <w:rsid w:val="00955F39"/>
    <w:rsid w:val="00956012"/>
    <w:rsid w:val="009563CE"/>
    <w:rsid w:val="00956489"/>
    <w:rsid w:val="009565F9"/>
    <w:rsid w:val="009566C9"/>
    <w:rsid w:val="00956A03"/>
    <w:rsid w:val="009572DF"/>
    <w:rsid w:val="00957570"/>
    <w:rsid w:val="00957589"/>
    <w:rsid w:val="009576EB"/>
    <w:rsid w:val="0095780F"/>
    <w:rsid w:val="00957A54"/>
    <w:rsid w:val="00957E70"/>
    <w:rsid w:val="00960837"/>
    <w:rsid w:val="00960B72"/>
    <w:rsid w:val="00960B7F"/>
    <w:rsid w:val="0096100B"/>
    <w:rsid w:val="00961430"/>
    <w:rsid w:val="009618E3"/>
    <w:rsid w:val="00961966"/>
    <w:rsid w:val="00961FFA"/>
    <w:rsid w:val="009622EE"/>
    <w:rsid w:val="0096281A"/>
    <w:rsid w:val="00962B46"/>
    <w:rsid w:val="00962C2C"/>
    <w:rsid w:val="009631DF"/>
    <w:rsid w:val="00963586"/>
    <w:rsid w:val="00963752"/>
    <w:rsid w:val="009639C1"/>
    <w:rsid w:val="00963C18"/>
    <w:rsid w:val="00964B03"/>
    <w:rsid w:val="0096504A"/>
    <w:rsid w:val="0096511A"/>
    <w:rsid w:val="009659A9"/>
    <w:rsid w:val="00965C7B"/>
    <w:rsid w:val="009662CE"/>
    <w:rsid w:val="0096679B"/>
    <w:rsid w:val="00966EEA"/>
    <w:rsid w:val="009671B7"/>
    <w:rsid w:val="009671D2"/>
    <w:rsid w:val="009673FF"/>
    <w:rsid w:val="00967614"/>
    <w:rsid w:val="00967A12"/>
    <w:rsid w:val="00967B69"/>
    <w:rsid w:val="009701D6"/>
    <w:rsid w:val="0097097E"/>
    <w:rsid w:val="00970AE8"/>
    <w:rsid w:val="00970B58"/>
    <w:rsid w:val="00971942"/>
    <w:rsid w:val="009723D6"/>
    <w:rsid w:val="009725B5"/>
    <w:rsid w:val="009726AC"/>
    <w:rsid w:val="00972A54"/>
    <w:rsid w:val="00972C50"/>
    <w:rsid w:val="00972E48"/>
    <w:rsid w:val="00973541"/>
    <w:rsid w:val="00973FBD"/>
    <w:rsid w:val="00974601"/>
    <w:rsid w:val="00974FCC"/>
    <w:rsid w:val="0097545E"/>
    <w:rsid w:val="009754E1"/>
    <w:rsid w:val="0097557F"/>
    <w:rsid w:val="0097597A"/>
    <w:rsid w:val="00975DC6"/>
    <w:rsid w:val="009762FD"/>
    <w:rsid w:val="00976753"/>
    <w:rsid w:val="00976E5F"/>
    <w:rsid w:val="00976F4B"/>
    <w:rsid w:val="00977AFD"/>
    <w:rsid w:val="00980141"/>
    <w:rsid w:val="0098061D"/>
    <w:rsid w:val="009806D9"/>
    <w:rsid w:val="00980DC9"/>
    <w:rsid w:val="00980F8A"/>
    <w:rsid w:val="009814F6"/>
    <w:rsid w:val="00981869"/>
    <w:rsid w:val="00981F39"/>
    <w:rsid w:val="00981FFC"/>
    <w:rsid w:val="00982021"/>
    <w:rsid w:val="00982631"/>
    <w:rsid w:val="0098286E"/>
    <w:rsid w:val="00982ACB"/>
    <w:rsid w:val="00982DE3"/>
    <w:rsid w:val="00982F0B"/>
    <w:rsid w:val="009833CE"/>
    <w:rsid w:val="00983712"/>
    <w:rsid w:val="00983AFD"/>
    <w:rsid w:val="009841C3"/>
    <w:rsid w:val="00984A12"/>
    <w:rsid w:val="00984A1E"/>
    <w:rsid w:val="00984B4D"/>
    <w:rsid w:val="00984CF2"/>
    <w:rsid w:val="00985D40"/>
    <w:rsid w:val="00985ECD"/>
    <w:rsid w:val="009868B6"/>
    <w:rsid w:val="00986A81"/>
    <w:rsid w:val="0098714F"/>
    <w:rsid w:val="0098759A"/>
    <w:rsid w:val="009900D7"/>
    <w:rsid w:val="00990421"/>
    <w:rsid w:val="00990486"/>
    <w:rsid w:val="00990C53"/>
    <w:rsid w:val="00991720"/>
    <w:rsid w:val="009918B0"/>
    <w:rsid w:val="00991946"/>
    <w:rsid w:val="00991955"/>
    <w:rsid w:val="00991AC4"/>
    <w:rsid w:val="00991BB7"/>
    <w:rsid w:val="009923BC"/>
    <w:rsid w:val="009925BA"/>
    <w:rsid w:val="00992756"/>
    <w:rsid w:val="00993B28"/>
    <w:rsid w:val="00993C69"/>
    <w:rsid w:val="00994213"/>
    <w:rsid w:val="0099421D"/>
    <w:rsid w:val="00994445"/>
    <w:rsid w:val="009945F2"/>
    <w:rsid w:val="00994E70"/>
    <w:rsid w:val="009955FE"/>
    <w:rsid w:val="00995B08"/>
    <w:rsid w:val="00995D66"/>
    <w:rsid w:val="00995F33"/>
    <w:rsid w:val="009963C2"/>
    <w:rsid w:val="009966D6"/>
    <w:rsid w:val="00996A5E"/>
    <w:rsid w:val="0099725F"/>
    <w:rsid w:val="0099790D"/>
    <w:rsid w:val="00997B12"/>
    <w:rsid w:val="009A004C"/>
    <w:rsid w:val="009A016C"/>
    <w:rsid w:val="009A0495"/>
    <w:rsid w:val="009A057F"/>
    <w:rsid w:val="009A1479"/>
    <w:rsid w:val="009A16BF"/>
    <w:rsid w:val="009A1BAC"/>
    <w:rsid w:val="009A1CA5"/>
    <w:rsid w:val="009A242F"/>
    <w:rsid w:val="009A28C0"/>
    <w:rsid w:val="009A29BB"/>
    <w:rsid w:val="009A2A0A"/>
    <w:rsid w:val="009A2A65"/>
    <w:rsid w:val="009A2ACF"/>
    <w:rsid w:val="009A344E"/>
    <w:rsid w:val="009A3777"/>
    <w:rsid w:val="009A38BF"/>
    <w:rsid w:val="009A3B75"/>
    <w:rsid w:val="009A3CD7"/>
    <w:rsid w:val="009A3F98"/>
    <w:rsid w:val="009A4037"/>
    <w:rsid w:val="009A4072"/>
    <w:rsid w:val="009A49CD"/>
    <w:rsid w:val="009A4A85"/>
    <w:rsid w:val="009A504E"/>
    <w:rsid w:val="009A50F2"/>
    <w:rsid w:val="009A5209"/>
    <w:rsid w:val="009A59D1"/>
    <w:rsid w:val="009A5EAE"/>
    <w:rsid w:val="009A62F5"/>
    <w:rsid w:val="009A6FE6"/>
    <w:rsid w:val="009A7240"/>
    <w:rsid w:val="009A72C4"/>
    <w:rsid w:val="009B08F5"/>
    <w:rsid w:val="009B0CF7"/>
    <w:rsid w:val="009B0D02"/>
    <w:rsid w:val="009B0E7E"/>
    <w:rsid w:val="009B0EF3"/>
    <w:rsid w:val="009B15B9"/>
    <w:rsid w:val="009B1687"/>
    <w:rsid w:val="009B18BE"/>
    <w:rsid w:val="009B1DF3"/>
    <w:rsid w:val="009B1F29"/>
    <w:rsid w:val="009B2080"/>
    <w:rsid w:val="009B20FB"/>
    <w:rsid w:val="009B2719"/>
    <w:rsid w:val="009B2921"/>
    <w:rsid w:val="009B293D"/>
    <w:rsid w:val="009B2A03"/>
    <w:rsid w:val="009B2E53"/>
    <w:rsid w:val="009B2F32"/>
    <w:rsid w:val="009B2F4C"/>
    <w:rsid w:val="009B2FB2"/>
    <w:rsid w:val="009B3496"/>
    <w:rsid w:val="009B516D"/>
    <w:rsid w:val="009B5799"/>
    <w:rsid w:val="009B57F6"/>
    <w:rsid w:val="009B5A20"/>
    <w:rsid w:val="009B5F04"/>
    <w:rsid w:val="009B63F6"/>
    <w:rsid w:val="009B693E"/>
    <w:rsid w:val="009B6C40"/>
    <w:rsid w:val="009B6C90"/>
    <w:rsid w:val="009B6E6F"/>
    <w:rsid w:val="009B7877"/>
    <w:rsid w:val="009B7C5A"/>
    <w:rsid w:val="009B7D7A"/>
    <w:rsid w:val="009C0035"/>
    <w:rsid w:val="009C03CD"/>
    <w:rsid w:val="009C0447"/>
    <w:rsid w:val="009C049A"/>
    <w:rsid w:val="009C0F2E"/>
    <w:rsid w:val="009C128F"/>
    <w:rsid w:val="009C18CF"/>
    <w:rsid w:val="009C193C"/>
    <w:rsid w:val="009C1BB5"/>
    <w:rsid w:val="009C2073"/>
    <w:rsid w:val="009C20B4"/>
    <w:rsid w:val="009C2652"/>
    <w:rsid w:val="009C290D"/>
    <w:rsid w:val="009C3425"/>
    <w:rsid w:val="009C44B9"/>
    <w:rsid w:val="009C4938"/>
    <w:rsid w:val="009C4BF1"/>
    <w:rsid w:val="009C51C6"/>
    <w:rsid w:val="009C58DA"/>
    <w:rsid w:val="009C59B5"/>
    <w:rsid w:val="009C5C02"/>
    <w:rsid w:val="009C5CF3"/>
    <w:rsid w:val="009C5EB3"/>
    <w:rsid w:val="009C6089"/>
    <w:rsid w:val="009C6867"/>
    <w:rsid w:val="009C6DD1"/>
    <w:rsid w:val="009C6EF2"/>
    <w:rsid w:val="009C712F"/>
    <w:rsid w:val="009C768B"/>
    <w:rsid w:val="009C77A8"/>
    <w:rsid w:val="009D0167"/>
    <w:rsid w:val="009D06BD"/>
    <w:rsid w:val="009D06D7"/>
    <w:rsid w:val="009D0EE6"/>
    <w:rsid w:val="009D13AB"/>
    <w:rsid w:val="009D1C14"/>
    <w:rsid w:val="009D1DA0"/>
    <w:rsid w:val="009D21C3"/>
    <w:rsid w:val="009D278A"/>
    <w:rsid w:val="009D27D4"/>
    <w:rsid w:val="009D2E22"/>
    <w:rsid w:val="009D308E"/>
    <w:rsid w:val="009D30CE"/>
    <w:rsid w:val="009D33BF"/>
    <w:rsid w:val="009D357F"/>
    <w:rsid w:val="009D387F"/>
    <w:rsid w:val="009D3ADE"/>
    <w:rsid w:val="009D3BB8"/>
    <w:rsid w:val="009D3F23"/>
    <w:rsid w:val="009D4007"/>
    <w:rsid w:val="009D417C"/>
    <w:rsid w:val="009D440A"/>
    <w:rsid w:val="009D4598"/>
    <w:rsid w:val="009D4632"/>
    <w:rsid w:val="009D48C2"/>
    <w:rsid w:val="009D4E4E"/>
    <w:rsid w:val="009D4FF1"/>
    <w:rsid w:val="009D55EC"/>
    <w:rsid w:val="009D5A6B"/>
    <w:rsid w:val="009D62A2"/>
    <w:rsid w:val="009D6AE5"/>
    <w:rsid w:val="009D6F52"/>
    <w:rsid w:val="009D7161"/>
    <w:rsid w:val="009D7386"/>
    <w:rsid w:val="009D7C27"/>
    <w:rsid w:val="009D7E48"/>
    <w:rsid w:val="009E04E3"/>
    <w:rsid w:val="009E1256"/>
    <w:rsid w:val="009E1A66"/>
    <w:rsid w:val="009E24FA"/>
    <w:rsid w:val="009E28E3"/>
    <w:rsid w:val="009E38DE"/>
    <w:rsid w:val="009E3C07"/>
    <w:rsid w:val="009E413D"/>
    <w:rsid w:val="009E4C14"/>
    <w:rsid w:val="009E4C2D"/>
    <w:rsid w:val="009E4F45"/>
    <w:rsid w:val="009E515C"/>
    <w:rsid w:val="009E55DB"/>
    <w:rsid w:val="009E55DE"/>
    <w:rsid w:val="009E66D1"/>
    <w:rsid w:val="009E68BF"/>
    <w:rsid w:val="009E6A5E"/>
    <w:rsid w:val="009E7048"/>
    <w:rsid w:val="009E70FC"/>
    <w:rsid w:val="009E7413"/>
    <w:rsid w:val="009E76B2"/>
    <w:rsid w:val="009E7A28"/>
    <w:rsid w:val="009E7A8F"/>
    <w:rsid w:val="009F005A"/>
    <w:rsid w:val="009F05B9"/>
    <w:rsid w:val="009F07D6"/>
    <w:rsid w:val="009F0C30"/>
    <w:rsid w:val="009F130C"/>
    <w:rsid w:val="009F153B"/>
    <w:rsid w:val="009F20EB"/>
    <w:rsid w:val="009F2128"/>
    <w:rsid w:val="009F2626"/>
    <w:rsid w:val="009F2A0F"/>
    <w:rsid w:val="009F36E5"/>
    <w:rsid w:val="009F3E15"/>
    <w:rsid w:val="009F412D"/>
    <w:rsid w:val="009F42E4"/>
    <w:rsid w:val="009F47A8"/>
    <w:rsid w:val="009F4983"/>
    <w:rsid w:val="009F4BED"/>
    <w:rsid w:val="009F53C5"/>
    <w:rsid w:val="009F5A7C"/>
    <w:rsid w:val="009F5BCA"/>
    <w:rsid w:val="009F5D0A"/>
    <w:rsid w:val="009F5EB6"/>
    <w:rsid w:val="009F6375"/>
    <w:rsid w:val="009F642A"/>
    <w:rsid w:val="009F6A88"/>
    <w:rsid w:val="009F6DF7"/>
    <w:rsid w:val="009F738C"/>
    <w:rsid w:val="009F7927"/>
    <w:rsid w:val="009F7C0A"/>
    <w:rsid w:val="00A004AA"/>
    <w:rsid w:val="00A00542"/>
    <w:rsid w:val="00A01542"/>
    <w:rsid w:val="00A01ECC"/>
    <w:rsid w:val="00A01F3D"/>
    <w:rsid w:val="00A02A96"/>
    <w:rsid w:val="00A02CDA"/>
    <w:rsid w:val="00A02D5C"/>
    <w:rsid w:val="00A03D4B"/>
    <w:rsid w:val="00A03E5D"/>
    <w:rsid w:val="00A03EE5"/>
    <w:rsid w:val="00A03FEB"/>
    <w:rsid w:val="00A0406D"/>
    <w:rsid w:val="00A04575"/>
    <w:rsid w:val="00A0471D"/>
    <w:rsid w:val="00A047CC"/>
    <w:rsid w:val="00A04868"/>
    <w:rsid w:val="00A04B3A"/>
    <w:rsid w:val="00A04B71"/>
    <w:rsid w:val="00A05085"/>
    <w:rsid w:val="00A057F4"/>
    <w:rsid w:val="00A05A67"/>
    <w:rsid w:val="00A05F29"/>
    <w:rsid w:val="00A069AC"/>
    <w:rsid w:val="00A06D53"/>
    <w:rsid w:val="00A0734E"/>
    <w:rsid w:val="00A07D0D"/>
    <w:rsid w:val="00A07FE2"/>
    <w:rsid w:val="00A10290"/>
    <w:rsid w:val="00A106FA"/>
    <w:rsid w:val="00A10EE3"/>
    <w:rsid w:val="00A111F1"/>
    <w:rsid w:val="00A1193C"/>
    <w:rsid w:val="00A11D4E"/>
    <w:rsid w:val="00A11D56"/>
    <w:rsid w:val="00A127D5"/>
    <w:rsid w:val="00A128FB"/>
    <w:rsid w:val="00A13707"/>
    <w:rsid w:val="00A13A72"/>
    <w:rsid w:val="00A13C73"/>
    <w:rsid w:val="00A13D5E"/>
    <w:rsid w:val="00A14180"/>
    <w:rsid w:val="00A142BB"/>
    <w:rsid w:val="00A146BB"/>
    <w:rsid w:val="00A14A1D"/>
    <w:rsid w:val="00A1518D"/>
    <w:rsid w:val="00A1575D"/>
    <w:rsid w:val="00A16118"/>
    <w:rsid w:val="00A1689C"/>
    <w:rsid w:val="00A16A85"/>
    <w:rsid w:val="00A17427"/>
    <w:rsid w:val="00A177B5"/>
    <w:rsid w:val="00A178EB"/>
    <w:rsid w:val="00A17A93"/>
    <w:rsid w:val="00A17C11"/>
    <w:rsid w:val="00A2010A"/>
    <w:rsid w:val="00A2012D"/>
    <w:rsid w:val="00A2052F"/>
    <w:rsid w:val="00A20876"/>
    <w:rsid w:val="00A20FDB"/>
    <w:rsid w:val="00A21137"/>
    <w:rsid w:val="00A21368"/>
    <w:rsid w:val="00A21812"/>
    <w:rsid w:val="00A21AA3"/>
    <w:rsid w:val="00A21CAB"/>
    <w:rsid w:val="00A21DE4"/>
    <w:rsid w:val="00A224FD"/>
    <w:rsid w:val="00A2293E"/>
    <w:rsid w:val="00A234FB"/>
    <w:rsid w:val="00A238DD"/>
    <w:rsid w:val="00A23CD9"/>
    <w:rsid w:val="00A23E17"/>
    <w:rsid w:val="00A23FEF"/>
    <w:rsid w:val="00A2427B"/>
    <w:rsid w:val="00A243A6"/>
    <w:rsid w:val="00A2458C"/>
    <w:rsid w:val="00A24BA5"/>
    <w:rsid w:val="00A24BFA"/>
    <w:rsid w:val="00A24E11"/>
    <w:rsid w:val="00A24ECE"/>
    <w:rsid w:val="00A251F4"/>
    <w:rsid w:val="00A25312"/>
    <w:rsid w:val="00A254C6"/>
    <w:rsid w:val="00A25A69"/>
    <w:rsid w:val="00A262B4"/>
    <w:rsid w:val="00A2697D"/>
    <w:rsid w:val="00A26BDE"/>
    <w:rsid w:val="00A26DD9"/>
    <w:rsid w:val="00A271CB"/>
    <w:rsid w:val="00A27F73"/>
    <w:rsid w:val="00A30202"/>
    <w:rsid w:val="00A30394"/>
    <w:rsid w:val="00A303EC"/>
    <w:rsid w:val="00A30EDB"/>
    <w:rsid w:val="00A311A4"/>
    <w:rsid w:val="00A316A3"/>
    <w:rsid w:val="00A317B4"/>
    <w:rsid w:val="00A317DC"/>
    <w:rsid w:val="00A31B9C"/>
    <w:rsid w:val="00A31D57"/>
    <w:rsid w:val="00A324A1"/>
    <w:rsid w:val="00A324C7"/>
    <w:rsid w:val="00A328A1"/>
    <w:rsid w:val="00A32CC0"/>
    <w:rsid w:val="00A32E14"/>
    <w:rsid w:val="00A332DE"/>
    <w:rsid w:val="00A33E6D"/>
    <w:rsid w:val="00A34679"/>
    <w:rsid w:val="00A34C7F"/>
    <w:rsid w:val="00A35003"/>
    <w:rsid w:val="00A353E2"/>
    <w:rsid w:val="00A3564D"/>
    <w:rsid w:val="00A35746"/>
    <w:rsid w:val="00A35B2C"/>
    <w:rsid w:val="00A35BB8"/>
    <w:rsid w:val="00A361C0"/>
    <w:rsid w:val="00A36581"/>
    <w:rsid w:val="00A36873"/>
    <w:rsid w:val="00A3687B"/>
    <w:rsid w:val="00A36B98"/>
    <w:rsid w:val="00A36E44"/>
    <w:rsid w:val="00A37851"/>
    <w:rsid w:val="00A37876"/>
    <w:rsid w:val="00A4053A"/>
    <w:rsid w:val="00A41097"/>
    <w:rsid w:val="00A413F4"/>
    <w:rsid w:val="00A4168B"/>
    <w:rsid w:val="00A4204F"/>
    <w:rsid w:val="00A4247E"/>
    <w:rsid w:val="00A42970"/>
    <w:rsid w:val="00A42BEE"/>
    <w:rsid w:val="00A42E42"/>
    <w:rsid w:val="00A439FB"/>
    <w:rsid w:val="00A43D22"/>
    <w:rsid w:val="00A43F37"/>
    <w:rsid w:val="00A44017"/>
    <w:rsid w:val="00A44151"/>
    <w:rsid w:val="00A44281"/>
    <w:rsid w:val="00A44B3C"/>
    <w:rsid w:val="00A44F16"/>
    <w:rsid w:val="00A45226"/>
    <w:rsid w:val="00A454C6"/>
    <w:rsid w:val="00A458AB"/>
    <w:rsid w:val="00A45C04"/>
    <w:rsid w:val="00A46406"/>
    <w:rsid w:val="00A46E58"/>
    <w:rsid w:val="00A46FC8"/>
    <w:rsid w:val="00A4701A"/>
    <w:rsid w:val="00A4746F"/>
    <w:rsid w:val="00A47E05"/>
    <w:rsid w:val="00A50720"/>
    <w:rsid w:val="00A51074"/>
    <w:rsid w:val="00A514B5"/>
    <w:rsid w:val="00A51890"/>
    <w:rsid w:val="00A51CB8"/>
    <w:rsid w:val="00A520C3"/>
    <w:rsid w:val="00A52810"/>
    <w:rsid w:val="00A52986"/>
    <w:rsid w:val="00A5325B"/>
    <w:rsid w:val="00A538A2"/>
    <w:rsid w:val="00A5390A"/>
    <w:rsid w:val="00A53B7B"/>
    <w:rsid w:val="00A53B85"/>
    <w:rsid w:val="00A547BF"/>
    <w:rsid w:val="00A54887"/>
    <w:rsid w:val="00A549EF"/>
    <w:rsid w:val="00A55256"/>
    <w:rsid w:val="00A5599F"/>
    <w:rsid w:val="00A55D2C"/>
    <w:rsid w:val="00A55FD3"/>
    <w:rsid w:val="00A5635F"/>
    <w:rsid w:val="00A563A6"/>
    <w:rsid w:val="00A56DF9"/>
    <w:rsid w:val="00A57025"/>
    <w:rsid w:val="00A575A6"/>
    <w:rsid w:val="00A57837"/>
    <w:rsid w:val="00A57FFD"/>
    <w:rsid w:val="00A601DD"/>
    <w:rsid w:val="00A60348"/>
    <w:rsid w:val="00A60560"/>
    <w:rsid w:val="00A60562"/>
    <w:rsid w:val="00A60CCD"/>
    <w:rsid w:val="00A60FAD"/>
    <w:rsid w:val="00A61A71"/>
    <w:rsid w:val="00A61F2A"/>
    <w:rsid w:val="00A62681"/>
    <w:rsid w:val="00A626AE"/>
    <w:rsid w:val="00A63149"/>
    <w:rsid w:val="00A632C5"/>
    <w:rsid w:val="00A638C4"/>
    <w:rsid w:val="00A63CF5"/>
    <w:rsid w:val="00A643B5"/>
    <w:rsid w:val="00A64713"/>
    <w:rsid w:val="00A649FF"/>
    <w:rsid w:val="00A64D8E"/>
    <w:rsid w:val="00A64E8B"/>
    <w:rsid w:val="00A650DD"/>
    <w:rsid w:val="00A651DA"/>
    <w:rsid w:val="00A655CE"/>
    <w:rsid w:val="00A65FF4"/>
    <w:rsid w:val="00A66407"/>
    <w:rsid w:val="00A6690F"/>
    <w:rsid w:val="00A66AC9"/>
    <w:rsid w:val="00A66CD0"/>
    <w:rsid w:val="00A66D0A"/>
    <w:rsid w:val="00A66FB1"/>
    <w:rsid w:val="00A676A1"/>
    <w:rsid w:val="00A677C3"/>
    <w:rsid w:val="00A6798D"/>
    <w:rsid w:val="00A70374"/>
    <w:rsid w:val="00A70D84"/>
    <w:rsid w:val="00A70D9A"/>
    <w:rsid w:val="00A71638"/>
    <w:rsid w:val="00A71D46"/>
    <w:rsid w:val="00A72002"/>
    <w:rsid w:val="00A720C0"/>
    <w:rsid w:val="00A72130"/>
    <w:rsid w:val="00A72602"/>
    <w:rsid w:val="00A726F7"/>
    <w:rsid w:val="00A72B98"/>
    <w:rsid w:val="00A72DD6"/>
    <w:rsid w:val="00A72EED"/>
    <w:rsid w:val="00A7311A"/>
    <w:rsid w:val="00A73F4F"/>
    <w:rsid w:val="00A742EE"/>
    <w:rsid w:val="00A7482B"/>
    <w:rsid w:val="00A74BD3"/>
    <w:rsid w:val="00A74C08"/>
    <w:rsid w:val="00A750D7"/>
    <w:rsid w:val="00A754DA"/>
    <w:rsid w:val="00A75802"/>
    <w:rsid w:val="00A75A94"/>
    <w:rsid w:val="00A7601B"/>
    <w:rsid w:val="00A77013"/>
    <w:rsid w:val="00A7750A"/>
    <w:rsid w:val="00A80239"/>
    <w:rsid w:val="00A806FA"/>
    <w:rsid w:val="00A80E1C"/>
    <w:rsid w:val="00A81575"/>
    <w:rsid w:val="00A81613"/>
    <w:rsid w:val="00A81953"/>
    <w:rsid w:val="00A81979"/>
    <w:rsid w:val="00A81A15"/>
    <w:rsid w:val="00A822B5"/>
    <w:rsid w:val="00A823DE"/>
    <w:rsid w:val="00A82683"/>
    <w:rsid w:val="00A83518"/>
    <w:rsid w:val="00A8367F"/>
    <w:rsid w:val="00A8384F"/>
    <w:rsid w:val="00A83C14"/>
    <w:rsid w:val="00A84480"/>
    <w:rsid w:val="00A84891"/>
    <w:rsid w:val="00A8499B"/>
    <w:rsid w:val="00A8586E"/>
    <w:rsid w:val="00A86389"/>
    <w:rsid w:val="00A86436"/>
    <w:rsid w:val="00A86D62"/>
    <w:rsid w:val="00A87D33"/>
    <w:rsid w:val="00A902D6"/>
    <w:rsid w:val="00A90824"/>
    <w:rsid w:val="00A908B5"/>
    <w:rsid w:val="00A90FAC"/>
    <w:rsid w:val="00A91302"/>
    <w:rsid w:val="00A9186C"/>
    <w:rsid w:val="00A9219D"/>
    <w:rsid w:val="00A923FA"/>
    <w:rsid w:val="00A92A91"/>
    <w:rsid w:val="00A92B96"/>
    <w:rsid w:val="00A92BDF"/>
    <w:rsid w:val="00A92F0F"/>
    <w:rsid w:val="00A937BE"/>
    <w:rsid w:val="00A9435E"/>
    <w:rsid w:val="00A94687"/>
    <w:rsid w:val="00A948A0"/>
    <w:rsid w:val="00A94F52"/>
    <w:rsid w:val="00A956A1"/>
    <w:rsid w:val="00A958E2"/>
    <w:rsid w:val="00A958FF"/>
    <w:rsid w:val="00A959F0"/>
    <w:rsid w:val="00A95B5D"/>
    <w:rsid w:val="00A96410"/>
    <w:rsid w:val="00A96EBC"/>
    <w:rsid w:val="00A97503"/>
    <w:rsid w:val="00A97575"/>
    <w:rsid w:val="00A978E8"/>
    <w:rsid w:val="00A9798B"/>
    <w:rsid w:val="00AA0276"/>
    <w:rsid w:val="00AA0503"/>
    <w:rsid w:val="00AA08ED"/>
    <w:rsid w:val="00AA0905"/>
    <w:rsid w:val="00AA1263"/>
    <w:rsid w:val="00AA1436"/>
    <w:rsid w:val="00AA1751"/>
    <w:rsid w:val="00AA21E3"/>
    <w:rsid w:val="00AA2733"/>
    <w:rsid w:val="00AA2AE0"/>
    <w:rsid w:val="00AA2E1A"/>
    <w:rsid w:val="00AA3446"/>
    <w:rsid w:val="00AA3FE1"/>
    <w:rsid w:val="00AA4056"/>
    <w:rsid w:val="00AA41E2"/>
    <w:rsid w:val="00AA47AB"/>
    <w:rsid w:val="00AA4C4F"/>
    <w:rsid w:val="00AA4CAD"/>
    <w:rsid w:val="00AA4FEE"/>
    <w:rsid w:val="00AA51EF"/>
    <w:rsid w:val="00AA565C"/>
    <w:rsid w:val="00AA56DB"/>
    <w:rsid w:val="00AA5BA7"/>
    <w:rsid w:val="00AA647D"/>
    <w:rsid w:val="00AA6733"/>
    <w:rsid w:val="00AA69E8"/>
    <w:rsid w:val="00AA6E1F"/>
    <w:rsid w:val="00AA712C"/>
    <w:rsid w:val="00AA7869"/>
    <w:rsid w:val="00AA7CF5"/>
    <w:rsid w:val="00AB04C6"/>
    <w:rsid w:val="00AB1309"/>
    <w:rsid w:val="00AB1D11"/>
    <w:rsid w:val="00AB1EDC"/>
    <w:rsid w:val="00AB297A"/>
    <w:rsid w:val="00AB2A29"/>
    <w:rsid w:val="00AB330A"/>
    <w:rsid w:val="00AB4008"/>
    <w:rsid w:val="00AB425B"/>
    <w:rsid w:val="00AB43B3"/>
    <w:rsid w:val="00AB44F4"/>
    <w:rsid w:val="00AB4CF9"/>
    <w:rsid w:val="00AB5105"/>
    <w:rsid w:val="00AB554E"/>
    <w:rsid w:val="00AB55F3"/>
    <w:rsid w:val="00AB597A"/>
    <w:rsid w:val="00AB644E"/>
    <w:rsid w:val="00AB6489"/>
    <w:rsid w:val="00AB7492"/>
    <w:rsid w:val="00AB74A1"/>
    <w:rsid w:val="00AC08B5"/>
    <w:rsid w:val="00AC11C0"/>
    <w:rsid w:val="00AC258F"/>
    <w:rsid w:val="00AC2BF2"/>
    <w:rsid w:val="00AC2FB4"/>
    <w:rsid w:val="00AC3060"/>
    <w:rsid w:val="00AC31FC"/>
    <w:rsid w:val="00AC33ED"/>
    <w:rsid w:val="00AC38BA"/>
    <w:rsid w:val="00AC3901"/>
    <w:rsid w:val="00AC3BA0"/>
    <w:rsid w:val="00AC3FE3"/>
    <w:rsid w:val="00AC4165"/>
    <w:rsid w:val="00AC4290"/>
    <w:rsid w:val="00AC4C69"/>
    <w:rsid w:val="00AC4C72"/>
    <w:rsid w:val="00AC4D5C"/>
    <w:rsid w:val="00AC523E"/>
    <w:rsid w:val="00AC5F0B"/>
    <w:rsid w:val="00AC6355"/>
    <w:rsid w:val="00AC6932"/>
    <w:rsid w:val="00AC6CCC"/>
    <w:rsid w:val="00AC7409"/>
    <w:rsid w:val="00AC7676"/>
    <w:rsid w:val="00AC780B"/>
    <w:rsid w:val="00AC7853"/>
    <w:rsid w:val="00AC78DA"/>
    <w:rsid w:val="00AC7AD0"/>
    <w:rsid w:val="00AD0096"/>
    <w:rsid w:val="00AD0EFB"/>
    <w:rsid w:val="00AD1576"/>
    <w:rsid w:val="00AD1648"/>
    <w:rsid w:val="00AD1A6D"/>
    <w:rsid w:val="00AD1B3B"/>
    <w:rsid w:val="00AD2407"/>
    <w:rsid w:val="00AD2478"/>
    <w:rsid w:val="00AD26F1"/>
    <w:rsid w:val="00AD352C"/>
    <w:rsid w:val="00AD3B41"/>
    <w:rsid w:val="00AD427E"/>
    <w:rsid w:val="00AD4285"/>
    <w:rsid w:val="00AD4C97"/>
    <w:rsid w:val="00AD5083"/>
    <w:rsid w:val="00AD53FC"/>
    <w:rsid w:val="00AD54C3"/>
    <w:rsid w:val="00AD579F"/>
    <w:rsid w:val="00AD5E7C"/>
    <w:rsid w:val="00AD61D7"/>
    <w:rsid w:val="00AD62BC"/>
    <w:rsid w:val="00AD63DD"/>
    <w:rsid w:val="00AD6472"/>
    <w:rsid w:val="00AD64A9"/>
    <w:rsid w:val="00AD6888"/>
    <w:rsid w:val="00AD6D98"/>
    <w:rsid w:val="00AD6E71"/>
    <w:rsid w:val="00AD7954"/>
    <w:rsid w:val="00AD7DCD"/>
    <w:rsid w:val="00AD7EAE"/>
    <w:rsid w:val="00AE0522"/>
    <w:rsid w:val="00AE07AB"/>
    <w:rsid w:val="00AE0A3E"/>
    <w:rsid w:val="00AE1E2A"/>
    <w:rsid w:val="00AE22D4"/>
    <w:rsid w:val="00AE2ACC"/>
    <w:rsid w:val="00AE2B53"/>
    <w:rsid w:val="00AE32CC"/>
    <w:rsid w:val="00AE33EE"/>
    <w:rsid w:val="00AE33FC"/>
    <w:rsid w:val="00AE3ABB"/>
    <w:rsid w:val="00AE4588"/>
    <w:rsid w:val="00AE47E0"/>
    <w:rsid w:val="00AE4804"/>
    <w:rsid w:val="00AE4846"/>
    <w:rsid w:val="00AE4F3D"/>
    <w:rsid w:val="00AE5094"/>
    <w:rsid w:val="00AE5662"/>
    <w:rsid w:val="00AE5B89"/>
    <w:rsid w:val="00AE5BE1"/>
    <w:rsid w:val="00AE68BC"/>
    <w:rsid w:val="00AE7169"/>
    <w:rsid w:val="00AE737F"/>
    <w:rsid w:val="00AE7388"/>
    <w:rsid w:val="00AF0643"/>
    <w:rsid w:val="00AF0C45"/>
    <w:rsid w:val="00AF0C46"/>
    <w:rsid w:val="00AF1227"/>
    <w:rsid w:val="00AF1E80"/>
    <w:rsid w:val="00AF1EDF"/>
    <w:rsid w:val="00AF1F49"/>
    <w:rsid w:val="00AF23B8"/>
    <w:rsid w:val="00AF2916"/>
    <w:rsid w:val="00AF2922"/>
    <w:rsid w:val="00AF2DB2"/>
    <w:rsid w:val="00AF2F20"/>
    <w:rsid w:val="00AF3213"/>
    <w:rsid w:val="00AF3A8E"/>
    <w:rsid w:val="00AF4381"/>
    <w:rsid w:val="00AF46C6"/>
    <w:rsid w:val="00AF4703"/>
    <w:rsid w:val="00AF472A"/>
    <w:rsid w:val="00AF4810"/>
    <w:rsid w:val="00AF4BB7"/>
    <w:rsid w:val="00AF59E7"/>
    <w:rsid w:val="00AF65E0"/>
    <w:rsid w:val="00AF66B6"/>
    <w:rsid w:val="00AF6965"/>
    <w:rsid w:val="00AF6D60"/>
    <w:rsid w:val="00AF7064"/>
    <w:rsid w:val="00AF797F"/>
    <w:rsid w:val="00AF7B79"/>
    <w:rsid w:val="00B00437"/>
    <w:rsid w:val="00B004E8"/>
    <w:rsid w:val="00B00770"/>
    <w:rsid w:val="00B0096C"/>
    <w:rsid w:val="00B00A37"/>
    <w:rsid w:val="00B00CBD"/>
    <w:rsid w:val="00B00CFA"/>
    <w:rsid w:val="00B01347"/>
    <w:rsid w:val="00B01DF4"/>
    <w:rsid w:val="00B01E66"/>
    <w:rsid w:val="00B021A2"/>
    <w:rsid w:val="00B0228C"/>
    <w:rsid w:val="00B022F6"/>
    <w:rsid w:val="00B02E26"/>
    <w:rsid w:val="00B03132"/>
    <w:rsid w:val="00B03194"/>
    <w:rsid w:val="00B031F8"/>
    <w:rsid w:val="00B03478"/>
    <w:rsid w:val="00B03688"/>
    <w:rsid w:val="00B03ACB"/>
    <w:rsid w:val="00B03F2D"/>
    <w:rsid w:val="00B04051"/>
    <w:rsid w:val="00B0454A"/>
    <w:rsid w:val="00B04C0E"/>
    <w:rsid w:val="00B0561E"/>
    <w:rsid w:val="00B05817"/>
    <w:rsid w:val="00B05EC7"/>
    <w:rsid w:val="00B06030"/>
    <w:rsid w:val="00B0626C"/>
    <w:rsid w:val="00B06A89"/>
    <w:rsid w:val="00B070D3"/>
    <w:rsid w:val="00B07174"/>
    <w:rsid w:val="00B0719D"/>
    <w:rsid w:val="00B0720C"/>
    <w:rsid w:val="00B07283"/>
    <w:rsid w:val="00B07311"/>
    <w:rsid w:val="00B07E57"/>
    <w:rsid w:val="00B103EB"/>
    <w:rsid w:val="00B113A6"/>
    <w:rsid w:val="00B11805"/>
    <w:rsid w:val="00B11888"/>
    <w:rsid w:val="00B118AA"/>
    <w:rsid w:val="00B121F4"/>
    <w:rsid w:val="00B12B90"/>
    <w:rsid w:val="00B12D32"/>
    <w:rsid w:val="00B13240"/>
    <w:rsid w:val="00B13505"/>
    <w:rsid w:val="00B13528"/>
    <w:rsid w:val="00B13850"/>
    <w:rsid w:val="00B13C09"/>
    <w:rsid w:val="00B140D4"/>
    <w:rsid w:val="00B140D7"/>
    <w:rsid w:val="00B142CF"/>
    <w:rsid w:val="00B14E2B"/>
    <w:rsid w:val="00B15066"/>
    <w:rsid w:val="00B153EA"/>
    <w:rsid w:val="00B15777"/>
    <w:rsid w:val="00B1597E"/>
    <w:rsid w:val="00B15AEC"/>
    <w:rsid w:val="00B160AF"/>
    <w:rsid w:val="00B160E1"/>
    <w:rsid w:val="00B1652B"/>
    <w:rsid w:val="00B165E0"/>
    <w:rsid w:val="00B1678A"/>
    <w:rsid w:val="00B16996"/>
    <w:rsid w:val="00B1754E"/>
    <w:rsid w:val="00B203B8"/>
    <w:rsid w:val="00B20F08"/>
    <w:rsid w:val="00B21551"/>
    <w:rsid w:val="00B21FB1"/>
    <w:rsid w:val="00B226F8"/>
    <w:rsid w:val="00B22A35"/>
    <w:rsid w:val="00B22D5B"/>
    <w:rsid w:val="00B22FD3"/>
    <w:rsid w:val="00B23330"/>
    <w:rsid w:val="00B24183"/>
    <w:rsid w:val="00B2449B"/>
    <w:rsid w:val="00B244D4"/>
    <w:rsid w:val="00B24799"/>
    <w:rsid w:val="00B24815"/>
    <w:rsid w:val="00B251B7"/>
    <w:rsid w:val="00B2548E"/>
    <w:rsid w:val="00B25D99"/>
    <w:rsid w:val="00B25DA0"/>
    <w:rsid w:val="00B25DDA"/>
    <w:rsid w:val="00B25F7B"/>
    <w:rsid w:val="00B26399"/>
    <w:rsid w:val="00B26E10"/>
    <w:rsid w:val="00B2758D"/>
    <w:rsid w:val="00B27771"/>
    <w:rsid w:val="00B27A98"/>
    <w:rsid w:val="00B27D3C"/>
    <w:rsid w:val="00B27FE6"/>
    <w:rsid w:val="00B30507"/>
    <w:rsid w:val="00B30526"/>
    <w:rsid w:val="00B30D1E"/>
    <w:rsid w:val="00B30DFB"/>
    <w:rsid w:val="00B30FD9"/>
    <w:rsid w:val="00B31454"/>
    <w:rsid w:val="00B318A3"/>
    <w:rsid w:val="00B31AFB"/>
    <w:rsid w:val="00B31B7F"/>
    <w:rsid w:val="00B32784"/>
    <w:rsid w:val="00B329DD"/>
    <w:rsid w:val="00B32B68"/>
    <w:rsid w:val="00B32E6A"/>
    <w:rsid w:val="00B340CA"/>
    <w:rsid w:val="00B34201"/>
    <w:rsid w:val="00B342FF"/>
    <w:rsid w:val="00B3446C"/>
    <w:rsid w:val="00B3459E"/>
    <w:rsid w:val="00B34946"/>
    <w:rsid w:val="00B349D3"/>
    <w:rsid w:val="00B34E73"/>
    <w:rsid w:val="00B35319"/>
    <w:rsid w:val="00B35447"/>
    <w:rsid w:val="00B354B5"/>
    <w:rsid w:val="00B35631"/>
    <w:rsid w:val="00B35951"/>
    <w:rsid w:val="00B35EB1"/>
    <w:rsid w:val="00B368BB"/>
    <w:rsid w:val="00B36A4F"/>
    <w:rsid w:val="00B36D54"/>
    <w:rsid w:val="00B37CCC"/>
    <w:rsid w:val="00B37E47"/>
    <w:rsid w:val="00B40400"/>
    <w:rsid w:val="00B405C6"/>
    <w:rsid w:val="00B40BF5"/>
    <w:rsid w:val="00B41138"/>
    <w:rsid w:val="00B412E8"/>
    <w:rsid w:val="00B413BF"/>
    <w:rsid w:val="00B418F6"/>
    <w:rsid w:val="00B42583"/>
    <w:rsid w:val="00B4261F"/>
    <w:rsid w:val="00B429E5"/>
    <w:rsid w:val="00B43456"/>
    <w:rsid w:val="00B4362F"/>
    <w:rsid w:val="00B437D1"/>
    <w:rsid w:val="00B43B1E"/>
    <w:rsid w:val="00B43E36"/>
    <w:rsid w:val="00B440DC"/>
    <w:rsid w:val="00B4441D"/>
    <w:rsid w:val="00B450F4"/>
    <w:rsid w:val="00B455A2"/>
    <w:rsid w:val="00B45DC9"/>
    <w:rsid w:val="00B45E2F"/>
    <w:rsid w:val="00B46248"/>
    <w:rsid w:val="00B4663B"/>
    <w:rsid w:val="00B46C6D"/>
    <w:rsid w:val="00B46F8D"/>
    <w:rsid w:val="00B47427"/>
    <w:rsid w:val="00B47447"/>
    <w:rsid w:val="00B47A90"/>
    <w:rsid w:val="00B50880"/>
    <w:rsid w:val="00B50B68"/>
    <w:rsid w:val="00B51041"/>
    <w:rsid w:val="00B51433"/>
    <w:rsid w:val="00B5223D"/>
    <w:rsid w:val="00B526FB"/>
    <w:rsid w:val="00B52CC0"/>
    <w:rsid w:val="00B53674"/>
    <w:rsid w:val="00B53677"/>
    <w:rsid w:val="00B53E85"/>
    <w:rsid w:val="00B53FF5"/>
    <w:rsid w:val="00B54C74"/>
    <w:rsid w:val="00B557A6"/>
    <w:rsid w:val="00B559D0"/>
    <w:rsid w:val="00B55ACE"/>
    <w:rsid w:val="00B55BC4"/>
    <w:rsid w:val="00B5662B"/>
    <w:rsid w:val="00B5685F"/>
    <w:rsid w:val="00B5724D"/>
    <w:rsid w:val="00B5748F"/>
    <w:rsid w:val="00B579CD"/>
    <w:rsid w:val="00B60495"/>
    <w:rsid w:val="00B60969"/>
    <w:rsid w:val="00B6099D"/>
    <w:rsid w:val="00B60B77"/>
    <w:rsid w:val="00B611D7"/>
    <w:rsid w:val="00B61523"/>
    <w:rsid w:val="00B62127"/>
    <w:rsid w:val="00B62292"/>
    <w:rsid w:val="00B6267A"/>
    <w:rsid w:val="00B62B00"/>
    <w:rsid w:val="00B62B0C"/>
    <w:rsid w:val="00B631D1"/>
    <w:rsid w:val="00B63A2A"/>
    <w:rsid w:val="00B64EEE"/>
    <w:rsid w:val="00B64FF8"/>
    <w:rsid w:val="00B6549A"/>
    <w:rsid w:val="00B658BB"/>
    <w:rsid w:val="00B660AB"/>
    <w:rsid w:val="00B66225"/>
    <w:rsid w:val="00B66455"/>
    <w:rsid w:val="00B66612"/>
    <w:rsid w:val="00B666D4"/>
    <w:rsid w:val="00B66F44"/>
    <w:rsid w:val="00B6710C"/>
    <w:rsid w:val="00B67449"/>
    <w:rsid w:val="00B703B2"/>
    <w:rsid w:val="00B708A8"/>
    <w:rsid w:val="00B70BAE"/>
    <w:rsid w:val="00B71170"/>
    <w:rsid w:val="00B71256"/>
    <w:rsid w:val="00B712C3"/>
    <w:rsid w:val="00B717B7"/>
    <w:rsid w:val="00B7197E"/>
    <w:rsid w:val="00B71B51"/>
    <w:rsid w:val="00B7217F"/>
    <w:rsid w:val="00B72322"/>
    <w:rsid w:val="00B72602"/>
    <w:rsid w:val="00B729B3"/>
    <w:rsid w:val="00B72B24"/>
    <w:rsid w:val="00B72BFA"/>
    <w:rsid w:val="00B73D35"/>
    <w:rsid w:val="00B73DFE"/>
    <w:rsid w:val="00B74019"/>
    <w:rsid w:val="00B741CA"/>
    <w:rsid w:val="00B74E66"/>
    <w:rsid w:val="00B74F5B"/>
    <w:rsid w:val="00B752DD"/>
    <w:rsid w:val="00B75880"/>
    <w:rsid w:val="00B75A4B"/>
    <w:rsid w:val="00B75ABB"/>
    <w:rsid w:val="00B75C46"/>
    <w:rsid w:val="00B75C62"/>
    <w:rsid w:val="00B75ECF"/>
    <w:rsid w:val="00B75FCF"/>
    <w:rsid w:val="00B765EE"/>
    <w:rsid w:val="00B76756"/>
    <w:rsid w:val="00B7727A"/>
    <w:rsid w:val="00B7779D"/>
    <w:rsid w:val="00B777F9"/>
    <w:rsid w:val="00B778D8"/>
    <w:rsid w:val="00B77FCE"/>
    <w:rsid w:val="00B807DD"/>
    <w:rsid w:val="00B81849"/>
    <w:rsid w:val="00B82343"/>
    <w:rsid w:val="00B82559"/>
    <w:rsid w:val="00B826C7"/>
    <w:rsid w:val="00B827C2"/>
    <w:rsid w:val="00B82FD9"/>
    <w:rsid w:val="00B83076"/>
    <w:rsid w:val="00B832A6"/>
    <w:rsid w:val="00B837B3"/>
    <w:rsid w:val="00B83EB2"/>
    <w:rsid w:val="00B83EB3"/>
    <w:rsid w:val="00B845D4"/>
    <w:rsid w:val="00B84A12"/>
    <w:rsid w:val="00B84A26"/>
    <w:rsid w:val="00B84B5C"/>
    <w:rsid w:val="00B850D6"/>
    <w:rsid w:val="00B858D1"/>
    <w:rsid w:val="00B85C66"/>
    <w:rsid w:val="00B866D7"/>
    <w:rsid w:val="00B868CB"/>
    <w:rsid w:val="00B87017"/>
    <w:rsid w:val="00B8703B"/>
    <w:rsid w:val="00B8731D"/>
    <w:rsid w:val="00B87611"/>
    <w:rsid w:val="00B87903"/>
    <w:rsid w:val="00B87BCA"/>
    <w:rsid w:val="00B90084"/>
    <w:rsid w:val="00B901E8"/>
    <w:rsid w:val="00B902EC"/>
    <w:rsid w:val="00B90CDB"/>
    <w:rsid w:val="00B90E25"/>
    <w:rsid w:val="00B910E0"/>
    <w:rsid w:val="00B91295"/>
    <w:rsid w:val="00B919A0"/>
    <w:rsid w:val="00B91CD7"/>
    <w:rsid w:val="00B91EDD"/>
    <w:rsid w:val="00B922A1"/>
    <w:rsid w:val="00B92478"/>
    <w:rsid w:val="00B92871"/>
    <w:rsid w:val="00B940AA"/>
    <w:rsid w:val="00B9483A"/>
    <w:rsid w:val="00B9497F"/>
    <w:rsid w:val="00B94DDF"/>
    <w:rsid w:val="00B95698"/>
    <w:rsid w:val="00B9587B"/>
    <w:rsid w:val="00B95ED3"/>
    <w:rsid w:val="00B963D7"/>
    <w:rsid w:val="00B967B0"/>
    <w:rsid w:val="00B97173"/>
    <w:rsid w:val="00B97464"/>
    <w:rsid w:val="00B97B4C"/>
    <w:rsid w:val="00BA0031"/>
    <w:rsid w:val="00BA0229"/>
    <w:rsid w:val="00BA0979"/>
    <w:rsid w:val="00BA0CE2"/>
    <w:rsid w:val="00BA0D38"/>
    <w:rsid w:val="00BA1338"/>
    <w:rsid w:val="00BA1462"/>
    <w:rsid w:val="00BA16C2"/>
    <w:rsid w:val="00BA1946"/>
    <w:rsid w:val="00BA1D88"/>
    <w:rsid w:val="00BA2263"/>
    <w:rsid w:val="00BA2BFF"/>
    <w:rsid w:val="00BA2C07"/>
    <w:rsid w:val="00BA337B"/>
    <w:rsid w:val="00BA35A2"/>
    <w:rsid w:val="00BA396C"/>
    <w:rsid w:val="00BA3E3A"/>
    <w:rsid w:val="00BA3F04"/>
    <w:rsid w:val="00BA415C"/>
    <w:rsid w:val="00BA42B7"/>
    <w:rsid w:val="00BA4DFE"/>
    <w:rsid w:val="00BA51CD"/>
    <w:rsid w:val="00BA51CF"/>
    <w:rsid w:val="00BA57E5"/>
    <w:rsid w:val="00BA5BB2"/>
    <w:rsid w:val="00BA61B4"/>
    <w:rsid w:val="00BA6445"/>
    <w:rsid w:val="00BA69DF"/>
    <w:rsid w:val="00BA6A66"/>
    <w:rsid w:val="00BA7233"/>
    <w:rsid w:val="00BA737E"/>
    <w:rsid w:val="00BA7538"/>
    <w:rsid w:val="00BB04C8"/>
    <w:rsid w:val="00BB080E"/>
    <w:rsid w:val="00BB0AE7"/>
    <w:rsid w:val="00BB0BA4"/>
    <w:rsid w:val="00BB16C6"/>
    <w:rsid w:val="00BB1D4A"/>
    <w:rsid w:val="00BB2001"/>
    <w:rsid w:val="00BB2977"/>
    <w:rsid w:val="00BB2F73"/>
    <w:rsid w:val="00BB320B"/>
    <w:rsid w:val="00BB362F"/>
    <w:rsid w:val="00BB4177"/>
    <w:rsid w:val="00BB45A0"/>
    <w:rsid w:val="00BB480D"/>
    <w:rsid w:val="00BB4C2A"/>
    <w:rsid w:val="00BB51EB"/>
    <w:rsid w:val="00BB5BAF"/>
    <w:rsid w:val="00BB5CF7"/>
    <w:rsid w:val="00BB5FA7"/>
    <w:rsid w:val="00BB6181"/>
    <w:rsid w:val="00BB6214"/>
    <w:rsid w:val="00BB62BA"/>
    <w:rsid w:val="00BB640D"/>
    <w:rsid w:val="00BB6744"/>
    <w:rsid w:val="00BC073A"/>
    <w:rsid w:val="00BC09C7"/>
    <w:rsid w:val="00BC0B0C"/>
    <w:rsid w:val="00BC112B"/>
    <w:rsid w:val="00BC17A2"/>
    <w:rsid w:val="00BC1BAB"/>
    <w:rsid w:val="00BC1DE4"/>
    <w:rsid w:val="00BC28B8"/>
    <w:rsid w:val="00BC2E3C"/>
    <w:rsid w:val="00BC31F6"/>
    <w:rsid w:val="00BC32AB"/>
    <w:rsid w:val="00BC35E0"/>
    <w:rsid w:val="00BC37F8"/>
    <w:rsid w:val="00BC3C30"/>
    <w:rsid w:val="00BC3E34"/>
    <w:rsid w:val="00BC426D"/>
    <w:rsid w:val="00BC438A"/>
    <w:rsid w:val="00BC452A"/>
    <w:rsid w:val="00BC479F"/>
    <w:rsid w:val="00BC48BC"/>
    <w:rsid w:val="00BC4B60"/>
    <w:rsid w:val="00BC4E81"/>
    <w:rsid w:val="00BC4F57"/>
    <w:rsid w:val="00BC5345"/>
    <w:rsid w:val="00BC5B44"/>
    <w:rsid w:val="00BC5D8E"/>
    <w:rsid w:val="00BC5DBF"/>
    <w:rsid w:val="00BC68A5"/>
    <w:rsid w:val="00BC6975"/>
    <w:rsid w:val="00BC6D81"/>
    <w:rsid w:val="00BC6F29"/>
    <w:rsid w:val="00BC7261"/>
    <w:rsid w:val="00BC7271"/>
    <w:rsid w:val="00BC7649"/>
    <w:rsid w:val="00BD03F7"/>
    <w:rsid w:val="00BD062D"/>
    <w:rsid w:val="00BD11DA"/>
    <w:rsid w:val="00BD15AA"/>
    <w:rsid w:val="00BD165D"/>
    <w:rsid w:val="00BD17E0"/>
    <w:rsid w:val="00BD18E0"/>
    <w:rsid w:val="00BD1ADC"/>
    <w:rsid w:val="00BD2521"/>
    <w:rsid w:val="00BD2715"/>
    <w:rsid w:val="00BD2DBC"/>
    <w:rsid w:val="00BD300E"/>
    <w:rsid w:val="00BD36FB"/>
    <w:rsid w:val="00BD3753"/>
    <w:rsid w:val="00BD3C07"/>
    <w:rsid w:val="00BD3CC8"/>
    <w:rsid w:val="00BD42B0"/>
    <w:rsid w:val="00BD474D"/>
    <w:rsid w:val="00BD479C"/>
    <w:rsid w:val="00BD4C88"/>
    <w:rsid w:val="00BD4E43"/>
    <w:rsid w:val="00BD5144"/>
    <w:rsid w:val="00BD572B"/>
    <w:rsid w:val="00BD58CA"/>
    <w:rsid w:val="00BD5FE9"/>
    <w:rsid w:val="00BD69EB"/>
    <w:rsid w:val="00BD6EF6"/>
    <w:rsid w:val="00BD78D2"/>
    <w:rsid w:val="00BD79E3"/>
    <w:rsid w:val="00BD7A16"/>
    <w:rsid w:val="00BD7AC4"/>
    <w:rsid w:val="00BD7E54"/>
    <w:rsid w:val="00BE0258"/>
    <w:rsid w:val="00BE03A0"/>
    <w:rsid w:val="00BE04CE"/>
    <w:rsid w:val="00BE09E5"/>
    <w:rsid w:val="00BE0AA3"/>
    <w:rsid w:val="00BE0B25"/>
    <w:rsid w:val="00BE101F"/>
    <w:rsid w:val="00BE2269"/>
    <w:rsid w:val="00BE22E8"/>
    <w:rsid w:val="00BE26F8"/>
    <w:rsid w:val="00BE281F"/>
    <w:rsid w:val="00BE2D61"/>
    <w:rsid w:val="00BE3205"/>
    <w:rsid w:val="00BE36B4"/>
    <w:rsid w:val="00BE3DDD"/>
    <w:rsid w:val="00BE3E1B"/>
    <w:rsid w:val="00BE3E2C"/>
    <w:rsid w:val="00BE4ADE"/>
    <w:rsid w:val="00BE4C7C"/>
    <w:rsid w:val="00BE5271"/>
    <w:rsid w:val="00BE5279"/>
    <w:rsid w:val="00BE5549"/>
    <w:rsid w:val="00BE5581"/>
    <w:rsid w:val="00BE5A79"/>
    <w:rsid w:val="00BE609F"/>
    <w:rsid w:val="00BE62DF"/>
    <w:rsid w:val="00BE6312"/>
    <w:rsid w:val="00BE699F"/>
    <w:rsid w:val="00BE6A33"/>
    <w:rsid w:val="00BE6EF4"/>
    <w:rsid w:val="00BE70E1"/>
    <w:rsid w:val="00BE73A2"/>
    <w:rsid w:val="00BE77A6"/>
    <w:rsid w:val="00BE7836"/>
    <w:rsid w:val="00BE7E4A"/>
    <w:rsid w:val="00BE7F96"/>
    <w:rsid w:val="00BF00BE"/>
    <w:rsid w:val="00BF08C9"/>
    <w:rsid w:val="00BF0B5F"/>
    <w:rsid w:val="00BF0C16"/>
    <w:rsid w:val="00BF1273"/>
    <w:rsid w:val="00BF18B3"/>
    <w:rsid w:val="00BF1A00"/>
    <w:rsid w:val="00BF1F62"/>
    <w:rsid w:val="00BF24EC"/>
    <w:rsid w:val="00BF25CC"/>
    <w:rsid w:val="00BF2613"/>
    <w:rsid w:val="00BF2640"/>
    <w:rsid w:val="00BF280D"/>
    <w:rsid w:val="00BF28BA"/>
    <w:rsid w:val="00BF38E9"/>
    <w:rsid w:val="00BF3A2F"/>
    <w:rsid w:val="00BF3A9C"/>
    <w:rsid w:val="00BF3D37"/>
    <w:rsid w:val="00BF3DCE"/>
    <w:rsid w:val="00BF42BF"/>
    <w:rsid w:val="00BF4A52"/>
    <w:rsid w:val="00BF50E3"/>
    <w:rsid w:val="00BF57F4"/>
    <w:rsid w:val="00BF5C4A"/>
    <w:rsid w:val="00BF6378"/>
    <w:rsid w:val="00BF71A5"/>
    <w:rsid w:val="00BF7A26"/>
    <w:rsid w:val="00BF7B07"/>
    <w:rsid w:val="00BF7BA3"/>
    <w:rsid w:val="00BF7C13"/>
    <w:rsid w:val="00BF7DBA"/>
    <w:rsid w:val="00C00004"/>
    <w:rsid w:val="00C00309"/>
    <w:rsid w:val="00C00321"/>
    <w:rsid w:val="00C005A3"/>
    <w:rsid w:val="00C00770"/>
    <w:rsid w:val="00C00943"/>
    <w:rsid w:val="00C00FB9"/>
    <w:rsid w:val="00C01184"/>
    <w:rsid w:val="00C01BB8"/>
    <w:rsid w:val="00C024AF"/>
    <w:rsid w:val="00C02B9D"/>
    <w:rsid w:val="00C02E09"/>
    <w:rsid w:val="00C032FB"/>
    <w:rsid w:val="00C039D5"/>
    <w:rsid w:val="00C03DA5"/>
    <w:rsid w:val="00C0401A"/>
    <w:rsid w:val="00C04544"/>
    <w:rsid w:val="00C046D0"/>
    <w:rsid w:val="00C04DE6"/>
    <w:rsid w:val="00C05695"/>
    <w:rsid w:val="00C05937"/>
    <w:rsid w:val="00C062F1"/>
    <w:rsid w:val="00C063B9"/>
    <w:rsid w:val="00C06455"/>
    <w:rsid w:val="00C06658"/>
    <w:rsid w:val="00C06ED8"/>
    <w:rsid w:val="00C06FC6"/>
    <w:rsid w:val="00C06FD1"/>
    <w:rsid w:val="00C070B0"/>
    <w:rsid w:val="00C0743F"/>
    <w:rsid w:val="00C07898"/>
    <w:rsid w:val="00C07CB1"/>
    <w:rsid w:val="00C07EA6"/>
    <w:rsid w:val="00C07EAA"/>
    <w:rsid w:val="00C10BCD"/>
    <w:rsid w:val="00C10FCC"/>
    <w:rsid w:val="00C111F8"/>
    <w:rsid w:val="00C11576"/>
    <w:rsid w:val="00C128F6"/>
    <w:rsid w:val="00C12C4D"/>
    <w:rsid w:val="00C13F2F"/>
    <w:rsid w:val="00C13FB5"/>
    <w:rsid w:val="00C14230"/>
    <w:rsid w:val="00C143A4"/>
    <w:rsid w:val="00C146B5"/>
    <w:rsid w:val="00C14C64"/>
    <w:rsid w:val="00C14F4F"/>
    <w:rsid w:val="00C15066"/>
    <w:rsid w:val="00C157D2"/>
    <w:rsid w:val="00C1627D"/>
    <w:rsid w:val="00C16945"/>
    <w:rsid w:val="00C16BA8"/>
    <w:rsid w:val="00C170D6"/>
    <w:rsid w:val="00C17671"/>
    <w:rsid w:val="00C17702"/>
    <w:rsid w:val="00C17935"/>
    <w:rsid w:val="00C17988"/>
    <w:rsid w:val="00C17EB0"/>
    <w:rsid w:val="00C17F8D"/>
    <w:rsid w:val="00C20086"/>
    <w:rsid w:val="00C204E8"/>
    <w:rsid w:val="00C20B91"/>
    <w:rsid w:val="00C20EEB"/>
    <w:rsid w:val="00C21168"/>
    <w:rsid w:val="00C211B9"/>
    <w:rsid w:val="00C211D1"/>
    <w:rsid w:val="00C212EE"/>
    <w:rsid w:val="00C21A5F"/>
    <w:rsid w:val="00C22301"/>
    <w:rsid w:val="00C22872"/>
    <w:rsid w:val="00C2288F"/>
    <w:rsid w:val="00C22A77"/>
    <w:rsid w:val="00C22CAA"/>
    <w:rsid w:val="00C22E7D"/>
    <w:rsid w:val="00C23AEE"/>
    <w:rsid w:val="00C23EA3"/>
    <w:rsid w:val="00C24365"/>
    <w:rsid w:val="00C249D9"/>
    <w:rsid w:val="00C24A07"/>
    <w:rsid w:val="00C24CCF"/>
    <w:rsid w:val="00C24D16"/>
    <w:rsid w:val="00C25062"/>
    <w:rsid w:val="00C250DC"/>
    <w:rsid w:val="00C257A2"/>
    <w:rsid w:val="00C25BE5"/>
    <w:rsid w:val="00C26019"/>
    <w:rsid w:val="00C266F1"/>
    <w:rsid w:val="00C26A00"/>
    <w:rsid w:val="00C26E85"/>
    <w:rsid w:val="00C2710C"/>
    <w:rsid w:val="00C273A2"/>
    <w:rsid w:val="00C27568"/>
    <w:rsid w:val="00C2775C"/>
    <w:rsid w:val="00C278A1"/>
    <w:rsid w:val="00C27D5E"/>
    <w:rsid w:val="00C3072A"/>
    <w:rsid w:val="00C30C05"/>
    <w:rsid w:val="00C3103C"/>
    <w:rsid w:val="00C315C2"/>
    <w:rsid w:val="00C31995"/>
    <w:rsid w:val="00C31A09"/>
    <w:rsid w:val="00C33040"/>
    <w:rsid w:val="00C33255"/>
    <w:rsid w:val="00C34708"/>
    <w:rsid w:val="00C34CE4"/>
    <w:rsid w:val="00C34D68"/>
    <w:rsid w:val="00C34EEC"/>
    <w:rsid w:val="00C351EF"/>
    <w:rsid w:val="00C35AE1"/>
    <w:rsid w:val="00C3645F"/>
    <w:rsid w:val="00C366E3"/>
    <w:rsid w:val="00C36725"/>
    <w:rsid w:val="00C36895"/>
    <w:rsid w:val="00C368B7"/>
    <w:rsid w:val="00C37032"/>
    <w:rsid w:val="00C37266"/>
    <w:rsid w:val="00C3786A"/>
    <w:rsid w:val="00C378B2"/>
    <w:rsid w:val="00C37A32"/>
    <w:rsid w:val="00C37B5B"/>
    <w:rsid w:val="00C37FA8"/>
    <w:rsid w:val="00C40403"/>
    <w:rsid w:val="00C41103"/>
    <w:rsid w:val="00C4163D"/>
    <w:rsid w:val="00C41764"/>
    <w:rsid w:val="00C41B5F"/>
    <w:rsid w:val="00C42014"/>
    <w:rsid w:val="00C427B3"/>
    <w:rsid w:val="00C42C86"/>
    <w:rsid w:val="00C435D0"/>
    <w:rsid w:val="00C4384F"/>
    <w:rsid w:val="00C43A2A"/>
    <w:rsid w:val="00C43B01"/>
    <w:rsid w:val="00C43BD1"/>
    <w:rsid w:val="00C43C59"/>
    <w:rsid w:val="00C43F0A"/>
    <w:rsid w:val="00C44602"/>
    <w:rsid w:val="00C44AE2"/>
    <w:rsid w:val="00C44B68"/>
    <w:rsid w:val="00C44F5E"/>
    <w:rsid w:val="00C46DD6"/>
    <w:rsid w:val="00C46F17"/>
    <w:rsid w:val="00C470C1"/>
    <w:rsid w:val="00C47288"/>
    <w:rsid w:val="00C4751A"/>
    <w:rsid w:val="00C47B8A"/>
    <w:rsid w:val="00C47E34"/>
    <w:rsid w:val="00C503FF"/>
    <w:rsid w:val="00C50781"/>
    <w:rsid w:val="00C5082B"/>
    <w:rsid w:val="00C50DB9"/>
    <w:rsid w:val="00C50EF5"/>
    <w:rsid w:val="00C50FD9"/>
    <w:rsid w:val="00C51CE4"/>
    <w:rsid w:val="00C51DBD"/>
    <w:rsid w:val="00C52E7F"/>
    <w:rsid w:val="00C536A3"/>
    <w:rsid w:val="00C53F9B"/>
    <w:rsid w:val="00C540D6"/>
    <w:rsid w:val="00C54313"/>
    <w:rsid w:val="00C54440"/>
    <w:rsid w:val="00C54648"/>
    <w:rsid w:val="00C54D0E"/>
    <w:rsid w:val="00C552B8"/>
    <w:rsid w:val="00C55533"/>
    <w:rsid w:val="00C55A62"/>
    <w:rsid w:val="00C55D7C"/>
    <w:rsid w:val="00C560E2"/>
    <w:rsid w:val="00C562B1"/>
    <w:rsid w:val="00C5662D"/>
    <w:rsid w:val="00C5681D"/>
    <w:rsid w:val="00C568B9"/>
    <w:rsid w:val="00C56992"/>
    <w:rsid w:val="00C56A05"/>
    <w:rsid w:val="00C574D4"/>
    <w:rsid w:val="00C57875"/>
    <w:rsid w:val="00C57EA3"/>
    <w:rsid w:val="00C6048A"/>
    <w:rsid w:val="00C60D14"/>
    <w:rsid w:val="00C60E1C"/>
    <w:rsid w:val="00C61062"/>
    <w:rsid w:val="00C61136"/>
    <w:rsid w:val="00C619E0"/>
    <w:rsid w:val="00C620CA"/>
    <w:rsid w:val="00C622D1"/>
    <w:rsid w:val="00C624AC"/>
    <w:rsid w:val="00C62BDE"/>
    <w:rsid w:val="00C63502"/>
    <w:rsid w:val="00C6367D"/>
    <w:rsid w:val="00C640AD"/>
    <w:rsid w:val="00C642CD"/>
    <w:rsid w:val="00C6469D"/>
    <w:rsid w:val="00C64F7D"/>
    <w:rsid w:val="00C652FD"/>
    <w:rsid w:val="00C659F4"/>
    <w:rsid w:val="00C662EB"/>
    <w:rsid w:val="00C66321"/>
    <w:rsid w:val="00C672AD"/>
    <w:rsid w:val="00C67AC8"/>
    <w:rsid w:val="00C705AC"/>
    <w:rsid w:val="00C7078B"/>
    <w:rsid w:val="00C70B18"/>
    <w:rsid w:val="00C714A6"/>
    <w:rsid w:val="00C716C4"/>
    <w:rsid w:val="00C71848"/>
    <w:rsid w:val="00C71CCB"/>
    <w:rsid w:val="00C71E6A"/>
    <w:rsid w:val="00C71FF7"/>
    <w:rsid w:val="00C7275D"/>
    <w:rsid w:val="00C72935"/>
    <w:rsid w:val="00C72C19"/>
    <w:rsid w:val="00C7315C"/>
    <w:rsid w:val="00C74142"/>
    <w:rsid w:val="00C742BD"/>
    <w:rsid w:val="00C74309"/>
    <w:rsid w:val="00C7447D"/>
    <w:rsid w:val="00C74D63"/>
    <w:rsid w:val="00C7501E"/>
    <w:rsid w:val="00C7551B"/>
    <w:rsid w:val="00C759D6"/>
    <w:rsid w:val="00C75A76"/>
    <w:rsid w:val="00C75DD6"/>
    <w:rsid w:val="00C75DD9"/>
    <w:rsid w:val="00C75FD2"/>
    <w:rsid w:val="00C7627D"/>
    <w:rsid w:val="00C7667C"/>
    <w:rsid w:val="00C76CCA"/>
    <w:rsid w:val="00C76D1B"/>
    <w:rsid w:val="00C77233"/>
    <w:rsid w:val="00C77428"/>
    <w:rsid w:val="00C77D20"/>
    <w:rsid w:val="00C77DC6"/>
    <w:rsid w:val="00C80138"/>
    <w:rsid w:val="00C80165"/>
    <w:rsid w:val="00C805CA"/>
    <w:rsid w:val="00C80631"/>
    <w:rsid w:val="00C80A31"/>
    <w:rsid w:val="00C80D35"/>
    <w:rsid w:val="00C80DA2"/>
    <w:rsid w:val="00C816A7"/>
    <w:rsid w:val="00C81BFE"/>
    <w:rsid w:val="00C8211B"/>
    <w:rsid w:val="00C82611"/>
    <w:rsid w:val="00C826A1"/>
    <w:rsid w:val="00C82A4D"/>
    <w:rsid w:val="00C82FE2"/>
    <w:rsid w:val="00C831FD"/>
    <w:rsid w:val="00C8335B"/>
    <w:rsid w:val="00C833C9"/>
    <w:rsid w:val="00C83569"/>
    <w:rsid w:val="00C83701"/>
    <w:rsid w:val="00C8370B"/>
    <w:rsid w:val="00C83990"/>
    <w:rsid w:val="00C84218"/>
    <w:rsid w:val="00C84592"/>
    <w:rsid w:val="00C845E5"/>
    <w:rsid w:val="00C8470A"/>
    <w:rsid w:val="00C85305"/>
    <w:rsid w:val="00C8538B"/>
    <w:rsid w:val="00C853DC"/>
    <w:rsid w:val="00C8565F"/>
    <w:rsid w:val="00C85D67"/>
    <w:rsid w:val="00C86845"/>
    <w:rsid w:val="00C86AB8"/>
    <w:rsid w:val="00C86B60"/>
    <w:rsid w:val="00C86EB7"/>
    <w:rsid w:val="00C86FED"/>
    <w:rsid w:val="00C87CB2"/>
    <w:rsid w:val="00C87F5C"/>
    <w:rsid w:val="00C906C3"/>
    <w:rsid w:val="00C907D5"/>
    <w:rsid w:val="00C907E5"/>
    <w:rsid w:val="00C90AB5"/>
    <w:rsid w:val="00C9100E"/>
    <w:rsid w:val="00C911DE"/>
    <w:rsid w:val="00C91245"/>
    <w:rsid w:val="00C91273"/>
    <w:rsid w:val="00C91478"/>
    <w:rsid w:val="00C91B87"/>
    <w:rsid w:val="00C91C79"/>
    <w:rsid w:val="00C9227D"/>
    <w:rsid w:val="00C92354"/>
    <w:rsid w:val="00C92480"/>
    <w:rsid w:val="00C93661"/>
    <w:rsid w:val="00C95141"/>
    <w:rsid w:val="00C95305"/>
    <w:rsid w:val="00C96498"/>
    <w:rsid w:val="00C96661"/>
    <w:rsid w:val="00C96ABA"/>
    <w:rsid w:val="00C96B8F"/>
    <w:rsid w:val="00C96BB7"/>
    <w:rsid w:val="00C97196"/>
    <w:rsid w:val="00C9728F"/>
    <w:rsid w:val="00C974AD"/>
    <w:rsid w:val="00C9785B"/>
    <w:rsid w:val="00C97871"/>
    <w:rsid w:val="00C978F5"/>
    <w:rsid w:val="00C97C7E"/>
    <w:rsid w:val="00C97EEC"/>
    <w:rsid w:val="00C97F97"/>
    <w:rsid w:val="00CA0903"/>
    <w:rsid w:val="00CA122F"/>
    <w:rsid w:val="00CA186B"/>
    <w:rsid w:val="00CA18FA"/>
    <w:rsid w:val="00CA1E5D"/>
    <w:rsid w:val="00CA1FA0"/>
    <w:rsid w:val="00CA237C"/>
    <w:rsid w:val="00CA2693"/>
    <w:rsid w:val="00CA2995"/>
    <w:rsid w:val="00CA29B9"/>
    <w:rsid w:val="00CA2B9C"/>
    <w:rsid w:val="00CA2CE2"/>
    <w:rsid w:val="00CA2FEA"/>
    <w:rsid w:val="00CA344F"/>
    <w:rsid w:val="00CA35C0"/>
    <w:rsid w:val="00CA3EE4"/>
    <w:rsid w:val="00CA3F62"/>
    <w:rsid w:val="00CA45A1"/>
    <w:rsid w:val="00CA4605"/>
    <w:rsid w:val="00CA4672"/>
    <w:rsid w:val="00CA46C3"/>
    <w:rsid w:val="00CA4B15"/>
    <w:rsid w:val="00CA4C6C"/>
    <w:rsid w:val="00CA51B2"/>
    <w:rsid w:val="00CA5597"/>
    <w:rsid w:val="00CA58DC"/>
    <w:rsid w:val="00CA5C8F"/>
    <w:rsid w:val="00CA5CA5"/>
    <w:rsid w:val="00CA5E3E"/>
    <w:rsid w:val="00CA5F3C"/>
    <w:rsid w:val="00CA605B"/>
    <w:rsid w:val="00CA61EF"/>
    <w:rsid w:val="00CA62D2"/>
    <w:rsid w:val="00CA68BE"/>
    <w:rsid w:val="00CA6A8E"/>
    <w:rsid w:val="00CA72D3"/>
    <w:rsid w:val="00CA75BB"/>
    <w:rsid w:val="00CA7BA2"/>
    <w:rsid w:val="00CB00E0"/>
    <w:rsid w:val="00CB0185"/>
    <w:rsid w:val="00CB02D5"/>
    <w:rsid w:val="00CB06E1"/>
    <w:rsid w:val="00CB14E8"/>
    <w:rsid w:val="00CB14ED"/>
    <w:rsid w:val="00CB18BE"/>
    <w:rsid w:val="00CB1A10"/>
    <w:rsid w:val="00CB1EE8"/>
    <w:rsid w:val="00CB1EFA"/>
    <w:rsid w:val="00CB2263"/>
    <w:rsid w:val="00CB25CF"/>
    <w:rsid w:val="00CB289F"/>
    <w:rsid w:val="00CB2F98"/>
    <w:rsid w:val="00CB3306"/>
    <w:rsid w:val="00CB388A"/>
    <w:rsid w:val="00CB3A94"/>
    <w:rsid w:val="00CB3E97"/>
    <w:rsid w:val="00CB4209"/>
    <w:rsid w:val="00CB452E"/>
    <w:rsid w:val="00CB486A"/>
    <w:rsid w:val="00CB4A87"/>
    <w:rsid w:val="00CB53DA"/>
    <w:rsid w:val="00CB5415"/>
    <w:rsid w:val="00CB5C6B"/>
    <w:rsid w:val="00CB5E60"/>
    <w:rsid w:val="00CB5E79"/>
    <w:rsid w:val="00CB5E9F"/>
    <w:rsid w:val="00CB60C3"/>
    <w:rsid w:val="00CB6249"/>
    <w:rsid w:val="00CB6BCE"/>
    <w:rsid w:val="00CB74CF"/>
    <w:rsid w:val="00CC0215"/>
    <w:rsid w:val="00CC191A"/>
    <w:rsid w:val="00CC1D2B"/>
    <w:rsid w:val="00CC2ABA"/>
    <w:rsid w:val="00CC2C3D"/>
    <w:rsid w:val="00CC2C7B"/>
    <w:rsid w:val="00CC2EF2"/>
    <w:rsid w:val="00CC2EF6"/>
    <w:rsid w:val="00CC31C0"/>
    <w:rsid w:val="00CC356E"/>
    <w:rsid w:val="00CC35A4"/>
    <w:rsid w:val="00CC3F32"/>
    <w:rsid w:val="00CC45E6"/>
    <w:rsid w:val="00CC4A7D"/>
    <w:rsid w:val="00CC4D8D"/>
    <w:rsid w:val="00CC5280"/>
    <w:rsid w:val="00CC54BF"/>
    <w:rsid w:val="00CC5BAC"/>
    <w:rsid w:val="00CC5C7B"/>
    <w:rsid w:val="00CC6117"/>
    <w:rsid w:val="00CC66F7"/>
    <w:rsid w:val="00CC6AF5"/>
    <w:rsid w:val="00CC6C9D"/>
    <w:rsid w:val="00CC75EE"/>
    <w:rsid w:val="00CC7856"/>
    <w:rsid w:val="00CC7ACC"/>
    <w:rsid w:val="00CC7ADA"/>
    <w:rsid w:val="00CC7ECC"/>
    <w:rsid w:val="00CD0572"/>
    <w:rsid w:val="00CD074F"/>
    <w:rsid w:val="00CD07A5"/>
    <w:rsid w:val="00CD0A2E"/>
    <w:rsid w:val="00CD0A3C"/>
    <w:rsid w:val="00CD0B49"/>
    <w:rsid w:val="00CD13EE"/>
    <w:rsid w:val="00CD15ED"/>
    <w:rsid w:val="00CD19DB"/>
    <w:rsid w:val="00CD1B79"/>
    <w:rsid w:val="00CD2439"/>
    <w:rsid w:val="00CD24B3"/>
    <w:rsid w:val="00CD2DD8"/>
    <w:rsid w:val="00CD2DE9"/>
    <w:rsid w:val="00CD31F2"/>
    <w:rsid w:val="00CD3548"/>
    <w:rsid w:val="00CD37EC"/>
    <w:rsid w:val="00CD38C5"/>
    <w:rsid w:val="00CD39C2"/>
    <w:rsid w:val="00CD39F9"/>
    <w:rsid w:val="00CD4139"/>
    <w:rsid w:val="00CD48C0"/>
    <w:rsid w:val="00CD4B89"/>
    <w:rsid w:val="00CD4D4E"/>
    <w:rsid w:val="00CD54B1"/>
    <w:rsid w:val="00CD5694"/>
    <w:rsid w:val="00CD5881"/>
    <w:rsid w:val="00CD58C4"/>
    <w:rsid w:val="00CD5A0D"/>
    <w:rsid w:val="00CD5E77"/>
    <w:rsid w:val="00CD643E"/>
    <w:rsid w:val="00CD6505"/>
    <w:rsid w:val="00CD6571"/>
    <w:rsid w:val="00CD6576"/>
    <w:rsid w:val="00CD6737"/>
    <w:rsid w:val="00CD6897"/>
    <w:rsid w:val="00CD6F8D"/>
    <w:rsid w:val="00CD7316"/>
    <w:rsid w:val="00CD796E"/>
    <w:rsid w:val="00CD7BD0"/>
    <w:rsid w:val="00CD7BF5"/>
    <w:rsid w:val="00CD7C7C"/>
    <w:rsid w:val="00CE0203"/>
    <w:rsid w:val="00CE10CD"/>
    <w:rsid w:val="00CE33CF"/>
    <w:rsid w:val="00CE44D6"/>
    <w:rsid w:val="00CE4514"/>
    <w:rsid w:val="00CE4547"/>
    <w:rsid w:val="00CE4599"/>
    <w:rsid w:val="00CE4AAE"/>
    <w:rsid w:val="00CE52A8"/>
    <w:rsid w:val="00CE53DC"/>
    <w:rsid w:val="00CE5752"/>
    <w:rsid w:val="00CE594F"/>
    <w:rsid w:val="00CE5A0B"/>
    <w:rsid w:val="00CE5A7D"/>
    <w:rsid w:val="00CE5EB0"/>
    <w:rsid w:val="00CE5EE9"/>
    <w:rsid w:val="00CE5FD8"/>
    <w:rsid w:val="00CE628D"/>
    <w:rsid w:val="00CE6300"/>
    <w:rsid w:val="00CE678F"/>
    <w:rsid w:val="00CE695F"/>
    <w:rsid w:val="00CE6AAF"/>
    <w:rsid w:val="00CE6CEE"/>
    <w:rsid w:val="00CE6EA4"/>
    <w:rsid w:val="00CE74EE"/>
    <w:rsid w:val="00CE74FC"/>
    <w:rsid w:val="00CE76C2"/>
    <w:rsid w:val="00CE787F"/>
    <w:rsid w:val="00CF042D"/>
    <w:rsid w:val="00CF0744"/>
    <w:rsid w:val="00CF0AC0"/>
    <w:rsid w:val="00CF0BA4"/>
    <w:rsid w:val="00CF0D5E"/>
    <w:rsid w:val="00CF1196"/>
    <w:rsid w:val="00CF17DD"/>
    <w:rsid w:val="00CF19E0"/>
    <w:rsid w:val="00CF1B15"/>
    <w:rsid w:val="00CF1D15"/>
    <w:rsid w:val="00CF1DA7"/>
    <w:rsid w:val="00CF224A"/>
    <w:rsid w:val="00CF229D"/>
    <w:rsid w:val="00CF22D3"/>
    <w:rsid w:val="00CF2A85"/>
    <w:rsid w:val="00CF31A4"/>
    <w:rsid w:val="00CF32FD"/>
    <w:rsid w:val="00CF3534"/>
    <w:rsid w:val="00CF4590"/>
    <w:rsid w:val="00CF4FB0"/>
    <w:rsid w:val="00CF54D2"/>
    <w:rsid w:val="00CF5697"/>
    <w:rsid w:val="00CF5F66"/>
    <w:rsid w:val="00CF61E7"/>
    <w:rsid w:val="00CF7067"/>
    <w:rsid w:val="00CF70C0"/>
    <w:rsid w:val="00CF7ADE"/>
    <w:rsid w:val="00CF7B63"/>
    <w:rsid w:val="00D017F8"/>
    <w:rsid w:val="00D01D5E"/>
    <w:rsid w:val="00D02191"/>
    <w:rsid w:val="00D0222A"/>
    <w:rsid w:val="00D02322"/>
    <w:rsid w:val="00D02345"/>
    <w:rsid w:val="00D024B4"/>
    <w:rsid w:val="00D02710"/>
    <w:rsid w:val="00D02B28"/>
    <w:rsid w:val="00D02CD7"/>
    <w:rsid w:val="00D02FD2"/>
    <w:rsid w:val="00D03144"/>
    <w:rsid w:val="00D0351E"/>
    <w:rsid w:val="00D0386A"/>
    <w:rsid w:val="00D03AC5"/>
    <w:rsid w:val="00D040D9"/>
    <w:rsid w:val="00D04E87"/>
    <w:rsid w:val="00D051D0"/>
    <w:rsid w:val="00D0534F"/>
    <w:rsid w:val="00D05EAF"/>
    <w:rsid w:val="00D06290"/>
    <w:rsid w:val="00D0683A"/>
    <w:rsid w:val="00D068F2"/>
    <w:rsid w:val="00D06B4D"/>
    <w:rsid w:val="00D06FDF"/>
    <w:rsid w:val="00D06FF5"/>
    <w:rsid w:val="00D07150"/>
    <w:rsid w:val="00D073AF"/>
    <w:rsid w:val="00D07717"/>
    <w:rsid w:val="00D07AED"/>
    <w:rsid w:val="00D07B7E"/>
    <w:rsid w:val="00D104B5"/>
    <w:rsid w:val="00D10855"/>
    <w:rsid w:val="00D10A79"/>
    <w:rsid w:val="00D10CFD"/>
    <w:rsid w:val="00D10ED4"/>
    <w:rsid w:val="00D110E1"/>
    <w:rsid w:val="00D11231"/>
    <w:rsid w:val="00D113D5"/>
    <w:rsid w:val="00D11558"/>
    <w:rsid w:val="00D11657"/>
    <w:rsid w:val="00D119B1"/>
    <w:rsid w:val="00D11A7E"/>
    <w:rsid w:val="00D11E39"/>
    <w:rsid w:val="00D1207A"/>
    <w:rsid w:val="00D1276B"/>
    <w:rsid w:val="00D1297F"/>
    <w:rsid w:val="00D12A36"/>
    <w:rsid w:val="00D12F7F"/>
    <w:rsid w:val="00D1319C"/>
    <w:rsid w:val="00D1356D"/>
    <w:rsid w:val="00D13D11"/>
    <w:rsid w:val="00D13F05"/>
    <w:rsid w:val="00D1449E"/>
    <w:rsid w:val="00D14520"/>
    <w:rsid w:val="00D150F6"/>
    <w:rsid w:val="00D15214"/>
    <w:rsid w:val="00D15799"/>
    <w:rsid w:val="00D1594A"/>
    <w:rsid w:val="00D15D1D"/>
    <w:rsid w:val="00D15E42"/>
    <w:rsid w:val="00D15FE8"/>
    <w:rsid w:val="00D16465"/>
    <w:rsid w:val="00D1648B"/>
    <w:rsid w:val="00D16F9B"/>
    <w:rsid w:val="00D17142"/>
    <w:rsid w:val="00D1723F"/>
    <w:rsid w:val="00D1725E"/>
    <w:rsid w:val="00D1739E"/>
    <w:rsid w:val="00D176DA"/>
    <w:rsid w:val="00D17C53"/>
    <w:rsid w:val="00D17CAB"/>
    <w:rsid w:val="00D17EAA"/>
    <w:rsid w:val="00D2042B"/>
    <w:rsid w:val="00D204FE"/>
    <w:rsid w:val="00D20847"/>
    <w:rsid w:val="00D20CB2"/>
    <w:rsid w:val="00D20CE7"/>
    <w:rsid w:val="00D21048"/>
    <w:rsid w:val="00D211D3"/>
    <w:rsid w:val="00D217F1"/>
    <w:rsid w:val="00D21B44"/>
    <w:rsid w:val="00D21CB6"/>
    <w:rsid w:val="00D221CD"/>
    <w:rsid w:val="00D222EA"/>
    <w:rsid w:val="00D22374"/>
    <w:rsid w:val="00D23352"/>
    <w:rsid w:val="00D241B9"/>
    <w:rsid w:val="00D24288"/>
    <w:rsid w:val="00D244C2"/>
    <w:rsid w:val="00D249A8"/>
    <w:rsid w:val="00D24B63"/>
    <w:rsid w:val="00D24C98"/>
    <w:rsid w:val="00D25CFD"/>
    <w:rsid w:val="00D25EBF"/>
    <w:rsid w:val="00D260EA"/>
    <w:rsid w:val="00D26172"/>
    <w:rsid w:val="00D26223"/>
    <w:rsid w:val="00D26444"/>
    <w:rsid w:val="00D26483"/>
    <w:rsid w:val="00D265BF"/>
    <w:rsid w:val="00D266A8"/>
    <w:rsid w:val="00D26D01"/>
    <w:rsid w:val="00D26EE0"/>
    <w:rsid w:val="00D27466"/>
    <w:rsid w:val="00D276F7"/>
    <w:rsid w:val="00D27907"/>
    <w:rsid w:val="00D27E52"/>
    <w:rsid w:val="00D30636"/>
    <w:rsid w:val="00D30647"/>
    <w:rsid w:val="00D30BF3"/>
    <w:rsid w:val="00D310D1"/>
    <w:rsid w:val="00D315A1"/>
    <w:rsid w:val="00D31BCD"/>
    <w:rsid w:val="00D31D58"/>
    <w:rsid w:val="00D31F1D"/>
    <w:rsid w:val="00D32467"/>
    <w:rsid w:val="00D32799"/>
    <w:rsid w:val="00D327BF"/>
    <w:rsid w:val="00D327FE"/>
    <w:rsid w:val="00D32BD1"/>
    <w:rsid w:val="00D32D6D"/>
    <w:rsid w:val="00D331A9"/>
    <w:rsid w:val="00D34395"/>
    <w:rsid w:val="00D344BA"/>
    <w:rsid w:val="00D3457F"/>
    <w:rsid w:val="00D346C4"/>
    <w:rsid w:val="00D346E4"/>
    <w:rsid w:val="00D348E4"/>
    <w:rsid w:val="00D34B2D"/>
    <w:rsid w:val="00D34CCF"/>
    <w:rsid w:val="00D35166"/>
    <w:rsid w:val="00D3525B"/>
    <w:rsid w:val="00D35455"/>
    <w:rsid w:val="00D358FF"/>
    <w:rsid w:val="00D360A7"/>
    <w:rsid w:val="00D362AB"/>
    <w:rsid w:val="00D3644B"/>
    <w:rsid w:val="00D36875"/>
    <w:rsid w:val="00D36C36"/>
    <w:rsid w:val="00D37E87"/>
    <w:rsid w:val="00D403A5"/>
    <w:rsid w:val="00D40582"/>
    <w:rsid w:val="00D40B07"/>
    <w:rsid w:val="00D40DD7"/>
    <w:rsid w:val="00D410C5"/>
    <w:rsid w:val="00D414BF"/>
    <w:rsid w:val="00D4165D"/>
    <w:rsid w:val="00D42735"/>
    <w:rsid w:val="00D428F0"/>
    <w:rsid w:val="00D42FC3"/>
    <w:rsid w:val="00D437A7"/>
    <w:rsid w:val="00D438BA"/>
    <w:rsid w:val="00D43997"/>
    <w:rsid w:val="00D43B6B"/>
    <w:rsid w:val="00D43F03"/>
    <w:rsid w:val="00D44094"/>
    <w:rsid w:val="00D4451C"/>
    <w:rsid w:val="00D449E8"/>
    <w:rsid w:val="00D4512C"/>
    <w:rsid w:val="00D45252"/>
    <w:rsid w:val="00D452B8"/>
    <w:rsid w:val="00D459C9"/>
    <w:rsid w:val="00D45D29"/>
    <w:rsid w:val="00D45D4B"/>
    <w:rsid w:val="00D463A7"/>
    <w:rsid w:val="00D463AD"/>
    <w:rsid w:val="00D46551"/>
    <w:rsid w:val="00D46B7A"/>
    <w:rsid w:val="00D47111"/>
    <w:rsid w:val="00D471A3"/>
    <w:rsid w:val="00D47386"/>
    <w:rsid w:val="00D4752D"/>
    <w:rsid w:val="00D47EA2"/>
    <w:rsid w:val="00D50270"/>
    <w:rsid w:val="00D50538"/>
    <w:rsid w:val="00D50675"/>
    <w:rsid w:val="00D50AB5"/>
    <w:rsid w:val="00D51B74"/>
    <w:rsid w:val="00D51CD9"/>
    <w:rsid w:val="00D51E70"/>
    <w:rsid w:val="00D51E82"/>
    <w:rsid w:val="00D522E7"/>
    <w:rsid w:val="00D52388"/>
    <w:rsid w:val="00D524CA"/>
    <w:rsid w:val="00D52E15"/>
    <w:rsid w:val="00D53117"/>
    <w:rsid w:val="00D53365"/>
    <w:rsid w:val="00D536E1"/>
    <w:rsid w:val="00D540DE"/>
    <w:rsid w:val="00D5418E"/>
    <w:rsid w:val="00D5426C"/>
    <w:rsid w:val="00D54B65"/>
    <w:rsid w:val="00D54D29"/>
    <w:rsid w:val="00D54F72"/>
    <w:rsid w:val="00D5512E"/>
    <w:rsid w:val="00D553CD"/>
    <w:rsid w:val="00D5595E"/>
    <w:rsid w:val="00D55BA1"/>
    <w:rsid w:val="00D55F81"/>
    <w:rsid w:val="00D562A3"/>
    <w:rsid w:val="00D564F1"/>
    <w:rsid w:val="00D56FEA"/>
    <w:rsid w:val="00D57EF7"/>
    <w:rsid w:val="00D57F17"/>
    <w:rsid w:val="00D57F6C"/>
    <w:rsid w:val="00D6041D"/>
    <w:rsid w:val="00D60B5B"/>
    <w:rsid w:val="00D60DD9"/>
    <w:rsid w:val="00D610DD"/>
    <w:rsid w:val="00D61A63"/>
    <w:rsid w:val="00D61B07"/>
    <w:rsid w:val="00D61C55"/>
    <w:rsid w:val="00D621C6"/>
    <w:rsid w:val="00D62B36"/>
    <w:rsid w:val="00D632E1"/>
    <w:rsid w:val="00D645AC"/>
    <w:rsid w:val="00D6461E"/>
    <w:rsid w:val="00D65CDE"/>
    <w:rsid w:val="00D6642C"/>
    <w:rsid w:val="00D6734F"/>
    <w:rsid w:val="00D6746B"/>
    <w:rsid w:val="00D70823"/>
    <w:rsid w:val="00D70882"/>
    <w:rsid w:val="00D70AFF"/>
    <w:rsid w:val="00D70BBF"/>
    <w:rsid w:val="00D70FAF"/>
    <w:rsid w:val="00D7111C"/>
    <w:rsid w:val="00D7162C"/>
    <w:rsid w:val="00D7165A"/>
    <w:rsid w:val="00D71892"/>
    <w:rsid w:val="00D719E8"/>
    <w:rsid w:val="00D72120"/>
    <w:rsid w:val="00D7228C"/>
    <w:rsid w:val="00D72D88"/>
    <w:rsid w:val="00D7317D"/>
    <w:rsid w:val="00D73A28"/>
    <w:rsid w:val="00D73F01"/>
    <w:rsid w:val="00D73FBA"/>
    <w:rsid w:val="00D74489"/>
    <w:rsid w:val="00D7461C"/>
    <w:rsid w:val="00D74ACD"/>
    <w:rsid w:val="00D74B4B"/>
    <w:rsid w:val="00D74DF3"/>
    <w:rsid w:val="00D750DC"/>
    <w:rsid w:val="00D75307"/>
    <w:rsid w:val="00D75D3E"/>
    <w:rsid w:val="00D764F2"/>
    <w:rsid w:val="00D77004"/>
    <w:rsid w:val="00D7711D"/>
    <w:rsid w:val="00D773B7"/>
    <w:rsid w:val="00D77E24"/>
    <w:rsid w:val="00D8004B"/>
    <w:rsid w:val="00D802DD"/>
    <w:rsid w:val="00D80388"/>
    <w:rsid w:val="00D80662"/>
    <w:rsid w:val="00D80C80"/>
    <w:rsid w:val="00D81929"/>
    <w:rsid w:val="00D81E0D"/>
    <w:rsid w:val="00D821F3"/>
    <w:rsid w:val="00D82365"/>
    <w:rsid w:val="00D82BC9"/>
    <w:rsid w:val="00D831C8"/>
    <w:rsid w:val="00D832F2"/>
    <w:rsid w:val="00D83DCA"/>
    <w:rsid w:val="00D841D8"/>
    <w:rsid w:val="00D84BC5"/>
    <w:rsid w:val="00D84D48"/>
    <w:rsid w:val="00D86389"/>
    <w:rsid w:val="00D867D1"/>
    <w:rsid w:val="00D868AF"/>
    <w:rsid w:val="00D87093"/>
    <w:rsid w:val="00D873E5"/>
    <w:rsid w:val="00D8779A"/>
    <w:rsid w:val="00D900B2"/>
    <w:rsid w:val="00D90271"/>
    <w:rsid w:val="00D9171B"/>
    <w:rsid w:val="00D9181C"/>
    <w:rsid w:val="00D92145"/>
    <w:rsid w:val="00D927C7"/>
    <w:rsid w:val="00D92820"/>
    <w:rsid w:val="00D92832"/>
    <w:rsid w:val="00D929E6"/>
    <w:rsid w:val="00D929ED"/>
    <w:rsid w:val="00D9300D"/>
    <w:rsid w:val="00D93055"/>
    <w:rsid w:val="00D93A9B"/>
    <w:rsid w:val="00D943A3"/>
    <w:rsid w:val="00D94477"/>
    <w:rsid w:val="00D94934"/>
    <w:rsid w:val="00D956AC"/>
    <w:rsid w:val="00D95A4D"/>
    <w:rsid w:val="00D95D70"/>
    <w:rsid w:val="00D963A3"/>
    <w:rsid w:val="00D9696C"/>
    <w:rsid w:val="00D96E29"/>
    <w:rsid w:val="00D9709E"/>
    <w:rsid w:val="00D97552"/>
    <w:rsid w:val="00D97730"/>
    <w:rsid w:val="00D978B7"/>
    <w:rsid w:val="00D97CF7"/>
    <w:rsid w:val="00DA0250"/>
    <w:rsid w:val="00DA091C"/>
    <w:rsid w:val="00DA0B13"/>
    <w:rsid w:val="00DA0F07"/>
    <w:rsid w:val="00DA13BD"/>
    <w:rsid w:val="00DA1645"/>
    <w:rsid w:val="00DA24AC"/>
    <w:rsid w:val="00DA2CB1"/>
    <w:rsid w:val="00DA2EF0"/>
    <w:rsid w:val="00DA330D"/>
    <w:rsid w:val="00DA3432"/>
    <w:rsid w:val="00DA3657"/>
    <w:rsid w:val="00DA3A5C"/>
    <w:rsid w:val="00DA3C85"/>
    <w:rsid w:val="00DA4187"/>
    <w:rsid w:val="00DA4272"/>
    <w:rsid w:val="00DA47E6"/>
    <w:rsid w:val="00DA5515"/>
    <w:rsid w:val="00DA63C3"/>
    <w:rsid w:val="00DA63ED"/>
    <w:rsid w:val="00DA6954"/>
    <w:rsid w:val="00DA6AA8"/>
    <w:rsid w:val="00DA6CE2"/>
    <w:rsid w:val="00DA7A44"/>
    <w:rsid w:val="00DA7D61"/>
    <w:rsid w:val="00DA7E2A"/>
    <w:rsid w:val="00DA7E89"/>
    <w:rsid w:val="00DB032F"/>
    <w:rsid w:val="00DB05C0"/>
    <w:rsid w:val="00DB0634"/>
    <w:rsid w:val="00DB107E"/>
    <w:rsid w:val="00DB118D"/>
    <w:rsid w:val="00DB1941"/>
    <w:rsid w:val="00DB1C9C"/>
    <w:rsid w:val="00DB1D53"/>
    <w:rsid w:val="00DB2091"/>
    <w:rsid w:val="00DB2B4B"/>
    <w:rsid w:val="00DB2E44"/>
    <w:rsid w:val="00DB3054"/>
    <w:rsid w:val="00DB3343"/>
    <w:rsid w:val="00DB353C"/>
    <w:rsid w:val="00DB364C"/>
    <w:rsid w:val="00DB36CC"/>
    <w:rsid w:val="00DB3CC1"/>
    <w:rsid w:val="00DB3F23"/>
    <w:rsid w:val="00DB4225"/>
    <w:rsid w:val="00DB42B2"/>
    <w:rsid w:val="00DB4F92"/>
    <w:rsid w:val="00DB53B1"/>
    <w:rsid w:val="00DB55A5"/>
    <w:rsid w:val="00DB58E2"/>
    <w:rsid w:val="00DB5CE3"/>
    <w:rsid w:val="00DB6430"/>
    <w:rsid w:val="00DB66D3"/>
    <w:rsid w:val="00DB68A3"/>
    <w:rsid w:val="00DB690C"/>
    <w:rsid w:val="00DB6BE1"/>
    <w:rsid w:val="00DB6DE8"/>
    <w:rsid w:val="00DB7497"/>
    <w:rsid w:val="00DB758C"/>
    <w:rsid w:val="00DB76BE"/>
    <w:rsid w:val="00DB78C7"/>
    <w:rsid w:val="00DB7AE3"/>
    <w:rsid w:val="00DB7F04"/>
    <w:rsid w:val="00DC06DC"/>
    <w:rsid w:val="00DC0730"/>
    <w:rsid w:val="00DC0A11"/>
    <w:rsid w:val="00DC0B79"/>
    <w:rsid w:val="00DC10F5"/>
    <w:rsid w:val="00DC1298"/>
    <w:rsid w:val="00DC154F"/>
    <w:rsid w:val="00DC17A9"/>
    <w:rsid w:val="00DC19D2"/>
    <w:rsid w:val="00DC2817"/>
    <w:rsid w:val="00DC28AD"/>
    <w:rsid w:val="00DC2E1E"/>
    <w:rsid w:val="00DC314D"/>
    <w:rsid w:val="00DC31AE"/>
    <w:rsid w:val="00DC371F"/>
    <w:rsid w:val="00DC47DB"/>
    <w:rsid w:val="00DC533E"/>
    <w:rsid w:val="00DC5629"/>
    <w:rsid w:val="00DC573B"/>
    <w:rsid w:val="00DC5C30"/>
    <w:rsid w:val="00DC601F"/>
    <w:rsid w:val="00DC613C"/>
    <w:rsid w:val="00DC6771"/>
    <w:rsid w:val="00DC695E"/>
    <w:rsid w:val="00DC6C7F"/>
    <w:rsid w:val="00DC71B7"/>
    <w:rsid w:val="00DC7ED3"/>
    <w:rsid w:val="00DD0195"/>
    <w:rsid w:val="00DD0554"/>
    <w:rsid w:val="00DD0B5E"/>
    <w:rsid w:val="00DD116D"/>
    <w:rsid w:val="00DD17B8"/>
    <w:rsid w:val="00DD1C55"/>
    <w:rsid w:val="00DD1EFF"/>
    <w:rsid w:val="00DD208D"/>
    <w:rsid w:val="00DD212F"/>
    <w:rsid w:val="00DD2D6B"/>
    <w:rsid w:val="00DD2DF7"/>
    <w:rsid w:val="00DD387C"/>
    <w:rsid w:val="00DD422E"/>
    <w:rsid w:val="00DD474E"/>
    <w:rsid w:val="00DD51C3"/>
    <w:rsid w:val="00DD5709"/>
    <w:rsid w:val="00DD586A"/>
    <w:rsid w:val="00DD6044"/>
    <w:rsid w:val="00DD6167"/>
    <w:rsid w:val="00DD6235"/>
    <w:rsid w:val="00DD656F"/>
    <w:rsid w:val="00DD657D"/>
    <w:rsid w:val="00DD65F6"/>
    <w:rsid w:val="00DD6851"/>
    <w:rsid w:val="00DD68F2"/>
    <w:rsid w:val="00DD6A21"/>
    <w:rsid w:val="00DD781C"/>
    <w:rsid w:val="00DD7C47"/>
    <w:rsid w:val="00DE0238"/>
    <w:rsid w:val="00DE02E8"/>
    <w:rsid w:val="00DE03A8"/>
    <w:rsid w:val="00DE0597"/>
    <w:rsid w:val="00DE08C5"/>
    <w:rsid w:val="00DE0A22"/>
    <w:rsid w:val="00DE0BFF"/>
    <w:rsid w:val="00DE1016"/>
    <w:rsid w:val="00DE1C32"/>
    <w:rsid w:val="00DE1F18"/>
    <w:rsid w:val="00DE239D"/>
    <w:rsid w:val="00DE2458"/>
    <w:rsid w:val="00DE2901"/>
    <w:rsid w:val="00DE2B25"/>
    <w:rsid w:val="00DE2CB6"/>
    <w:rsid w:val="00DE303A"/>
    <w:rsid w:val="00DE30AF"/>
    <w:rsid w:val="00DE3243"/>
    <w:rsid w:val="00DE330E"/>
    <w:rsid w:val="00DE350C"/>
    <w:rsid w:val="00DE378D"/>
    <w:rsid w:val="00DE38AB"/>
    <w:rsid w:val="00DE45D6"/>
    <w:rsid w:val="00DE50DE"/>
    <w:rsid w:val="00DE5DCB"/>
    <w:rsid w:val="00DE5F01"/>
    <w:rsid w:val="00DE603B"/>
    <w:rsid w:val="00DE6367"/>
    <w:rsid w:val="00DE6812"/>
    <w:rsid w:val="00DE6865"/>
    <w:rsid w:val="00DE735A"/>
    <w:rsid w:val="00DE7804"/>
    <w:rsid w:val="00DF034F"/>
    <w:rsid w:val="00DF03D1"/>
    <w:rsid w:val="00DF04F0"/>
    <w:rsid w:val="00DF0BFA"/>
    <w:rsid w:val="00DF20A5"/>
    <w:rsid w:val="00DF21B2"/>
    <w:rsid w:val="00DF23F5"/>
    <w:rsid w:val="00DF276B"/>
    <w:rsid w:val="00DF276C"/>
    <w:rsid w:val="00DF3219"/>
    <w:rsid w:val="00DF33E7"/>
    <w:rsid w:val="00DF3430"/>
    <w:rsid w:val="00DF35C7"/>
    <w:rsid w:val="00DF37A7"/>
    <w:rsid w:val="00DF3909"/>
    <w:rsid w:val="00DF3F1C"/>
    <w:rsid w:val="00DF4076"/>
    <w:rsid w:val="00DF4956"/>
    <w:rsid w:val="00DF49E1"/>
    <w:rsid w:val="00DF4D06"/>
    <w:rsid w:val="00DF4E79"/>
    <w:rsid w:val="00DF5A7A"/>
    <w:rsid w:val="00DF5D97"/>
    <w:rsid w:val="00DF5E43"/>
    <w:rsid w:val="00DF6E7A"/>
    <w:rsid w:val="00DF73DF"/>
    <w:rsid w:val="00E001D4"/>
    <w:rsid w:val="00E00B44"/>
    <w:rsid w:val="00E0168C"/>
    <w:rsid w:val="00E019D6"/>
    <w:rsid w:val="00E01A50"/>
    <w:rsid w:val="00E01A68"/>
    <w:rsid w:val="00E01B87"/>
    <w:rsid w:val="00E02EAF"/>
    <w:rsid w:val="00E0317E"/>
    <w:rsid w:val="00E034C3"/>
    <w:rsid w:val="00E03829"/>
    <w:rsid w:val="00E041B8"/>
    <w:rsid w:val="00E042CB"/>
    <w:rsid w:val="00E04E7F"/>
    <w:rsid w:val="00E05366"/>
    <w:rsid w:val="00E05825"/>
    <w:rsid w:val="00E05C2B"/>
    <w:rsid w:val="00E05F4C"/>
    <w:rsid w:val="00E06198"/>
    <w:rsid w:val="00E0688B"/>
    <w:rsid w:val="00E068D7"/>
    <w:rsid w:val="00E06F8B"/>
    <w:rsid w:val="00E07256"/>
    <w:rsid w:val="00E07628"/>
    <w:rsid w:val="00E07E05"/>
    <w:rsid w:val="00E07E63"/>
    <w:rsid w:val="00E107DD"/>
    <w:rsid w:val="00E10BA7"/>
    <w:rsid w:val="00E10F28"/>
    <w:rsid w:val="00E10F49"/>
    <w:rsid w:val="00E11E6B"/>
    <w:rsid w:val="00E120A9"/>
    <w:rsid w:val="00E1210B"/>
    <w:rsid w:val="00E12A4F"/>
    <w:rsid w:val="00E12E19"/>
    <w:rsid w:val="00E12EF2"/>
    <w:rsid w:val="00E13336"/>
    <w:rsid w:val="00E1336B"/>
    <w:rsid w:val="00E139E0"/>
    <w:rsid w:val="00E13B16"/>
    <w:rsid w:val="00E13CB2"/>
    <w:rsid w:val="00E13FC7"/>
    <w:rsid w:val="00E142D8"/>
    <w:rsid w:val="00E143B1"/>
    <w:rsid w:val="00E147B4"/>
    <w:rsid w:val="00E14AC8"/>
    <w:rsid w:val="00E14B8B"/>
    <w:rsid w:val="00E14CD1"/>
    <w:rsid w:val="00E14DCD"/>
    <w:rsid w:val="00E14E98"/>
    <w:rsid w:val="00E151FE"/>
    <w:rsid w:val="00E154D8"/>
    <w:rsid w:val="00E15822"/>
    <w:rsid w:val="00E1584C"/>
    <w:rsid w:val="00E15892"/>
    <w:rsid w:val="00E15A62"/>
    <w:rsid w:val="00E15EC6"/>
    <w:rsid w:val="00E16632"/>
    <w:rsid w:val="00E16C49"/>
    <w:rsid w:val="00E16D1F"/>
    <w:rsid w:val="00E173FA"/>
    <w:rsid w:val="00E174E6"/>
    <w:rsid w:val="00E17AD2"/>
    <w:rsid w:val="00E17B4E"/>
    <w:rsid w:val="00E17DD1"/>
    <w:rsid w:val="00E17FF0"/>
    <w:rsid w:val="00E202B7"/>
    <w:rsid w:val="00E207D3"/>
    <w:rsid w:val="00E20950"/>
    <w:rsid w:val="00E20B17"/>
    <w:rsid w:val="00E21791"/>
    <w:rsid w:val="00E21B67"/>
    <w:rsid w:val="00E21BE9"/>
    <w:rsid w:val="00E22BBA"/>
    <w:rsid w:val="00E22C0A"/>
    <w:rsid w:val="00E23283"/>
    <w:rsid w:val="00E23529"/>
    <w:rsid w:val="00E2363C"/>
    <w:rsid w:val="00E244F6"/>
    <w:rsid w:val="00E257D0"/>
    <w:rsid w:val="00E257F7"/>
    <w:rsid w:val="00E259B9"/>
    <w:rsid w:val="00E2623D"/>
    <w:rsid w:val="00E26645"/>
    <w:rsid w:val="00E2675F"/>
    <w:rsid w:val="00E26D1D"/>
    <w:rsid w:val="00E27108"/>
    <w:rsid w:val="00E27323"/>
    <w:rsid w:val="00E2753C"/>
    <w:rsid w:val="00E277FE"/>
    <w:rsid w:val="00E27BB6"/>
    <w:rsid w:val="00E30EB3"/>
    <w:rsid w:val="00E310D2"/>
    <w:rsid w:val="00E3130D"/>
    <w:rsid w:val="00E31323"/>
    <w:rsid w:val="00E313DF"/>
    <w:rsid w:val="00E317ED"/>
    <w:rsid w:val="00E3186C"/>
    <w:rsid w:val="00E31AC4"/>
    <w:rsid w:val="00E32195"/>
    <w:rsid w:val="00E322B0"/>
    <w:rsid w:val="00E32618"/>
    <w:rsid w:val="00E32678"/>
    <w:rsid w:val="00E32CDA"/>
    <w:rsid w:val="00E3304F"/>
    <w:rsid w:val="00E330D1"/>
    <w:rsid w:val="00E333CA"/>
    <w:rsid w:val="00E33533"/>
    <w:rsid w:val="00E33816"/>
    <w:rsid w:val="00E34352"/>
    <w:rsid w:val="00E34642"/>
    <w:rsid w:val="00E34656"/>
    <w:rsid w:val="00E346A3"/>
    <w:rsid w:val="00E347A0"/>
    <w:rsid w:val="00E3491D"/>
    <w:rsid w:val="00E34B8A"/>
    <w:rsid w:val="00E34C3A"/>
    <w:rsid w:val="00E34CDB"/>
    <w:rsid w:val="00E34ED6"/>
    <w:rsid w:val="00E35B73"/>
    <w:rsid w:val="00E35D38"/>
    <w:rsid w:val="00E35FC9"/>
    <w:rsid w:val="00E36C4A"/>
    <w:rsid w:val="00E36D95"/>
    <w:rsid w:val="00E36E49"/>
    <w:rsid w:val="00E37800"/>
    <w:rsid w:val="00E378A0"/>
    <w:rsid w:val="00E37A1B"/>
    <w:rsid w:val="00E37C2B"/>
    <w:rsid w:val="00E400AF"/>
    <w:rsid w:val="00E401E7"/>
    <w:rsid w:val="00E40E51"/>
    <w:rsid w:val="00E40F54"/>
    <w:rsid w:val="00E41BC3"/>
    <w:rsid w:val="00E42010"/>
    <w:rsid w:val="00E4235D"/>
    <w:rsid w:val="00E42C8F"/>
    <w:rsid w:val="00E42D2D"/>
    <w:rsid w:val="00E430B4"/>
    <w:rsid w:val="00E43251"/>
    <w:rsid w:val="00E432C0"/>
    <w:rsid w:val="00E43354"/>
    <w:rsid w:val="00E436C9"/>
    <w:rsid w:val="00E43714"/>
    <w:rsid w:val="00E4384E"/>
    <w:rsid w:val="00E43958"/>
    <w:rsid w:val="00E441EA"/>
    <w:rsid w:val="00E44AFD"/>
    <w:rsid w:val="00E454D1"/>
    <w:rsid w:val="00E45829"/>
    <w:rsid w:val="00E4598A"/>
    <w:rsid w:val="00E461D2"/>
    <w:rsid w:val="00E461EC"/>
    <w:rsid w:val="00E46447"/>
    <w:rsid w:val="00E46D29"/>
    <w:rsid w:val="00E4706C"/>
    <w:rsid w:val="00E4708D"/>
    <w:rsid w:val="00E47D1E"/>
    <w:rsid w:val="00E50531"/>
    <w:rsid w:val="00E50B6D"/>
    <w:rsid w:val="00E51AE4"/>
    <w:rsid w:val="00E51E99"/>
    <w:rsid w:val="00E527AF"/>
    <w:rsid w:val="00E52BD2"/>
    <w:rsid w:val="00E5384D"/>
    <w:rsid w:val="00E53D82"/>
    <w:rsid w:val="00E53E1B"/>
    <w:rsid w:val="00E54020"/>
    <w:rsid w:val="00E54088"/>
    <w:rsid w:val="00E54C4C"/>
    <w:rsid w:val="00E54EE5"/>
    <w:rsid w:val="00E54FE7"/>
    <w:rsid w:val="00E5563C"/>
    <w:rsid w:val="00E5662F"/>
    <w:rsid w:val="00E5688F"/>
    <w:rsid w:val="00E5695E"/>
    <w:rsid w:val="00E56B32"/>
    <w:rsid w:val="00E57038"/>
    <w:rsid w:val="00E57B38"/>
    <w:rsid w:val="00E57F8D"/>
    <w:rsid w:val="00E6006A"/>
    <w:rsid w:val="00E605D0"/>
    <w:rsid w:val="00E60610"/>
    <w:rsid w:val="00E60B1E"/>
    <w:rsid w:val="00E60E08"/>
    <w:rsid w:val="00E60F2B"/>
    <w:rsid w:val="00E6187C"/>
    <w:rsid w:val="00E621A0"/>
    <w:rsid w:val="00E621AC"/>
    <w:rsid w:val="00E6293E"/>
    <w:rsid w:val="00E62BA9"/>
    <w:rsid w:val="00E62BCE"/>
    <w:rsid w:val="00E62D05"/>
    <w:rsid w:val="00E62D18"/>
    <w:rsid w:val="00E633DF"/>
    <w:rsid w:val="00E6391E"/>
    <w:rsid w:val="00E64CDF"/>
    <w:rsid w:val="00E64D3B"/>
    <w:rsid w:val="00E64DD1"/>
    <w:rsid w:val="00E65AF4"/>
    <w:rsid w:val="00E65F73"/>
    <w:rsid w:val="00E66121"/>
    <w:rsid w:val="00E664DD"/>
    <w:rsid w:val="00E668E4"/>
    <w:rsid w:val="00E66AE9"/>
    <w:rsid w:val="00E66C7F"/>
    <w:rsid w:val="00E66CA3"/>
    <w:rsid w:val="00E66DE6"/>
    <w:rsid w:val="00E66F79"/>
    <w:rsid w:val="00E670F3"/>
    <w:rsid w:val="00E670F9"/>
    <w:rsid w:val="00E70015"/>
    <w:rsid w:val="00E7033F"/>
    <w:rsid w:val="00E71124"/>
    <w:rsid w:val="00E711CB"/>
    <w:rsid w:val="00E71E60"/>
    <w:rsid w:val="00E72B5A"/>
    <w:rsid w:val="00E7383B"/>
    <w:rsid w:val="00E7403B"/>
    <w:rsid w:val="00E749D0"/>
    <w:rsid w:val="00E74A16"/>
    <w:rsid w:val="00E75795"/>
    <w:rsid w:val="00E75D48"/>
    <w:rsid w:val="00E75DE7"/>
    <w:rsid w:val="00E766F4"/>
    <w:rsid w:val="00E7696A"/>
    <w:rsid w:val="00E779D8"/>
    <w:rsid w:val="00E77A23"/>
    <w:rsid w:val="00E77BC1"/>
    <w:rsid w:val="00E77DF0"/>
    <w:rsid w:val="00E802D4"/>
    <w:rsid w:val="00E80654"/>
    <w:rsid w:val="00E80711"/>
    <w:rsid w:val="00E807E8"/>
    <w:rsid w:val="00E80B73"/>
    <w:rsid w:val="00E80CCD"/>
    <w:rsid w:val="00E80F7C"/>
    <w:rsid w:val="00E813CB"/>
    <w:rsid w:val="00E814AA"/>
    <w:rsid w:val="00E817C1"/>
    <w:rsid w:val="00E81C96"/>
    <w:rsid w:val="00E81CAE"/>
    <w:rsid w:val="00E81DD7"/>
    <w:rsid w:val="00E8250E"/>
    <w:rsid w:val="00E82F0C"/>
    <w:rsid w:val="00E83A2E"/>
    <w:rsid w:val="00E83B56"/>
    <w:rsid w:val="00E83D4F"/>
    <w:rsid w:val="00E83F2C"/>
    <w:rsid w:val="00E840F8"/>
    <w:rsid w:val="00E842C8"/>
    <w:rsid w:val="00E84543"/>
    <w:rsid w:val="00E84A3C"/>
    <w:rsid w:val="00E84C63"/>
    <w:rsid w:val="00E85526"/>
    <w:rsid w:val="00E85F06"/>
    <w:rsid w:val="00E86049"/>
    <w:rsid w:val="00E866D4"/>
    <w:rsid w:val="00E86830"/>
    <w:rsid w:val="00E868E7"/>
    <w:rsid w:val="00E869CB"/>
    <w:rsid w:val="00E869D6"/>
    <w:rsid w:val="00E86DC3"/>
    <w:rsid w:val="00E86E62"/>
    <w:rsid w:val="00E87197"/>
    <w:rsid w:val="00E871D8"/>
    <w:rsid w:val="00E87965"/>
    <w:rsid w:val="00E879FC"/>
    <w:rsid w:val="00E90C6D"/>
    <w:rsid w:val="00E90C9F"/>
    <w:rsid w:val="00E9142E"/>
    <w:rsid w:val="00E9175B"/>
    <w:rsid w:val="00E91C3E"/>
    <w:rsid w:val="00E91D00"/>
    <w:rsid w:val="00E91E57"/>
    <w:rsid w:val="00E91EDF"/>
    <w:rsid w:val="00E92402"/>
    <w:rsid w:val="00E92834"/>
    <w:rsid w:val="00E92B98"/>
    <w:rsid w:val="00E9301C"/>
    <w:rsid w:val="00E93970"/>
    <w:rsid w:val="00E93CBD"/>
    <w:rsid w:val="00E93EDC"/>
    <w:rsid w:val="00E94055"/>
    <w:rsid w:val="00E9443F"/>
    <w:rsid w:val="00E94771"/>
    <w:rsid w:val="00E947CF"/>
    <w:rsid w:val="00E94B7C"/>
    <w:rsid w:val="00E9523F"/>
    <w:rsid w:val="00E9528A"/>
    <w:rsid w:val="00E95A8C"/>
    <w:rsid w:val="00E95BBD"/>
    <w:rsid w:val="00E960A5"/>
    <w:rsid w:val="00E96585"/>
    <w:rsid w:val="00E96649"/>
    <w:rsid w:val="00E96925"/>
    <w:rsid w:val="00E96949"/>
    <w:rsid w:val="00E97023"/>
    <w:rsid w:val="00E9705A"/>
    <w:rsid w:val="00E974BB"/>
    <w:rsid w:val="00E97CAA"/>
    <w:rsid w:val="00E97F0F"/>
    <w:rsid w:val="00EA0128"/>
    <w:rsid w:val="00EA013B"/>
    <w:rsid w:val="00EA037A"/>
    <w:rsid w:val="00EA073A"/>
    <w:rsid w:val="00EA0AB4"/>
    <w:rsid w:val="00EA0D02"/>
    <w:rsid w:val="00EA1115"/>
    <w:rsid w:val="00EA13F1"/>
    <w:rsid w:val="00EA175B"/>
    <w:rsid w:val="00EA19D7"/>
    <w:rsid w:val="00EA1A02"/>
    <w:rsid w:val="00EA1B41"/>
    <w:rsid w:val="00EA1C96"/>
    <w:rsid w:val="00EA1CED"/>
    <w:rsid w:val="00EA233F"/>
    <w:rsid w:val="00EA28CE"/>
    <w:rsid w:val="00EA2CB1"/>
    <w:rsid w:val="00EA31C1"/>
    <w:rsid w:val="00EA3684"/>
    <w:rsid w:val="00EA4169"/>
    <w:rsid w:val="00EA4215"/>
    <w:rsid w:val="00EA4FAD"/>
    <w:rsid w:val="00EA533D"/>
    <w:rsid w:val="00EA58A7"/>
    <w:rsid w:val="00EA59D1"/>
    <w:rsid w:val="00EA5AE3"/>
    <w:rsid w:val="00EA6220"/>
    <w:rsid w:val="00EA64C0"/>
    <w:rsid w:val="00EA651F"/>
    <w:rsid w:val="00EA6CD2"/>
    <w:rsid w:val="00EA6F57"/>
    <w:rsid w:val="00EA7626"/>
    <w:rsid w:val="00EA7EB9"/>
    <w:rsid w:val="00EB0300"/>
    <w:rsid w:val="00EB055C"/>
    <w:rsid w:val="00EB07D7"/>
    <w:rsid w:val="00EB09C4"/>
    <w:rsid w:val="00EB0E72"/>
    <w:rsid w:val="00EB1312"/>
    <w:rsid w:val="00EB142D"/>
    <w:rsid w:val="00EB14BE"/>
    <w:rsid w:val="00EB193A"/>
    <w:rsid w:val="00EB1B0E"/>
    <w:rsid w:val="00EB1BF8"/>
    <w:rsid w:val="00EB1D13"/>
    <w:rsid w:val="00EB1D72"/>
    <w:rsid w:val="00EB21F5"/>
    <w:rsid w:val="00EB22DC"/>
    <w:rsid w:val="00EB249C"/>
    <w:rsid w:val="00EB2EB3"/>
    <w:rsid w:val="00EB33A3"/>
    <w:rsid w:val="00EB3446"/>
    <w:rsid w:val="00EB36AD"/>
    <w:rsid w:val="00EB3C45"/>
    <w:rsid w:val="00EB3CFF"/>
    <w:rsid w:val="00EB48DE"/>
    <w:rsid w:val="00EB57B4"/>
    <w:rsid w:val="00EB5C90"/>
    <w:rsid w:val="00EB5E16"/>
    <w:rsid w:val="00EB660E"/>
    <w:rsid w:val="00EB6DA9"/>
    <w:rsid w:val="00EB6E3D"/>
    <w:rsid w:val="00EB727F"/>
    <w:rsid w:val="00EB7584"/>
    <w:rsid w:val="00EB76DB"/>
    <w:rsid w:val="00EB7D02"/>
    <w:rsid w:val="00EB7ECF"/>
    <w:rsid w:val="00EC0F5B"/>
    <w:rsid w:val="00EC1097"/>
    <w:rsid w:val="00EC18B9"/>
    <w:rsid w:val="00EC19A7"/>
    <w:rsid w:val="00EC1FE1"/>
    <w:rsid w:val="00EC28E9"/>
    <w:rsid w:val="00EC30F1"/>
    <w:rsid w:val="00EC36D6"/>
    <w:rsid w:val="00EC3AA0"/>
    <w:rsid w:val="00EC3AFF"/>
    <w:rsid w:val="00EC3E9C"/>
    <w:rsid w:val="00EC3EF2"/>
    <w:rsid w:val="00EC411F"/>
    <w:rsid w:val="00EC435D"/>
    <w:rsid w:val="00EC4421"/>
    <w:rsid w:val="00EC49BA"/>
    <w:rsid w:val="00EC5582"/>
    <w:rsid w:val="00EC5586"/>
    <w:rsid w:val="00EC5E90"/>
    <w:rsid w:val="00EC6258"/>
    <w:rsid w:val="00EC62F5"/>
    <w:rsid w:val="00EC6BC7"/>
    <w:rsid w:val="00EC76AF"/>
    <w:rsid w:val="00EC7730"/>
    <w:rsid w:val="00EC785D"/>
    <w:rsid w:val="00EC7B82"/>
    <w:rsid w:val="00EC7C57"/>
    <w:rsid w:val="00EC7FAF"/>
    <w:rsid w:val="00ED0174"/>
    <w:rsid w:val="00ED0409"/>
    <w:rsid w:val="00ED04C5"/>
    <w:rsid w:val="00ED0ED1"/>
    <w:rsid w:val="00ED2020"/>
    <w:rsid w:val="00ED257E"/>
    <w:rsid w:val="00ED2885"/>
    <w:rsid w:val="00ED2AFE"/>
    <w:rsid w:val="00ED350A"/>
    <w:rsid w:val="00ED3585"/>
    <w:rsid w:val="00ED39C8"/>
    <w:rsid w:val="00ED3FE7"/>
    <w:rsid w:val="00ED449E"/>
    <w:rsid w:val="00ED459B"/>
    <w:rsid w:val="00ED509D"/>
    <w:rsid w:val="00ED528D"/>
    <w:rsid w:val="00ED56B8"/>
    <w:rsid w:val="00ED5E10"/>
    <w:rsid w:val="00ED6190"/>
    <w:rsid w:val="00ED62AD"/>
    <w:rsid w:val="00ED69BE"/>
    <w:rsid w:val="00ED7188"/>
    <w:rsid w:val="00EE0B81"/>
    <w:rsid w:val="00EE12F0"/>
    <w:rsid w:val="00EE16D5"/>
    <w:rsid w:val="00EE1A5B"/>
    <w:rsid w:val="00EE1B28"/>
    <w:rsid w:val="00EE1FCF"/>
    <w:rsid w:val="00EE2164"/>
    <w:rsid w:val="00EE225E"/>
    <w:rsid w:val="00EE261A"/>
    <w:rsid w:val="00EE2D4C"/>
    <w:rsid w:val="00EE3B30"/>
    <w:rsid w:val="00EE48CA"/>
    <w:rsid w:val="00EE4980"/>
    <w:rsid w:val="00EE4A76"/>
    <w:rsid w:val="00EE4B76"/>
    <w:rsid w:val="00EE4D7A"/>
    <w:rsid w:val="00EE4EEB"/>
    <w:rsid w:val="00EE4EF1"/>
    <w:rsid w:val="00EE4FDC"/>
    <w:rsid w:val="00EE51BF"/>
    <w:rsid w:val="00EE53AA"/>
    <w:rsid w:val="00EE5672"/>
    <w:rsid w:val="00EE6038"/>
    <w:rsid w:val="00EE603F"/>
    <w:rsid w:val="00EE6729"/>
    <w:rsid w:val="00EE688B"/>
    <w:rsid w:val="00EE7056"/>
    <w:rsid w:val="00EE75E0"/>
    <w:rsid w:val="00EE7AFD"/>
    <w:rsid w:val="00EF022C"/>
    <w:rsid w:val="00EF02E3"/>
    <w:rsid w:val="00EF0695"/>
    <w:rsid w:val="00EF073F"/>
    <w:rsid w:val="00EF09C7"/>
    <w:rsid w:val="00EF0A01"/>
    <w:rsid w:val="00EF0B4F"/>
    <w:rsid w:val="00EF0C30"/>
    <w:rsid w:val="00EF1053"/>
    <w:rsid w:val="00EF18A9"/>
    <w:rsid w:val="00EF1A07"/>
    <w:rsid w:val="00EF1A36"/>
    <w:rsid w:val="00EF1C87"/>
    <w:rsid w:val="00EF253C"/>
    <w:rsid w:val="00EF29D9"/>
    <w:rsid w:val="00EF32F5"/>
    <w:rsid w:val="00EF38B1"/>
    <w:rsid w:val="00EF3977"/>
    <w:rsid w:val="00EF3E6C"/>
    <w:rsid w:val="00EF46EC"/>
    <w:rsid w:val="00EF4E72"/>
    <w:rsid w:val="00EF501D"/>
    <w:rsid w:val="00EF5566"/>
    <w:rsid w:val="00EF5601"/>
    <w:rsid w:val="00EF56A7"/>
    <w:rsid w:val="00EF5882"/>
    <w:rsid w:val="00EF5D40"/>
    <w:rsid w:val="00EF638B"/>
    <w:rsid w:val="00EF6474"/>
    <w:rsid w:val="00EF6A7E"/>
    <w:rsid w:val="00EF6D5E"/>
    <w:rsid w:val="00EF6F01"/>
    <w:rsid w:val="00EF71A1"/>
    <w:rsid w:val="00EF7B18"/>
    <w:rsid w:val="00EF7BA3"/>
    <w:rsid w:val="00EF7D35"/>
    <w:rsid w:val="00EF7EE3"/>
    <w:rsid w:val="00F0068D"/>
    <w:rsid w:val="00F007E9"/>
    <w:rsid w:val="00F008B7"/>
    <w:rsid w:val="00F00979"/>
    <w:rsid w:val="00F00981"/>
    <w:rsid w:val="00F00ABC"/>
    <w:rsid w:val="00F00C28"/>
    <w:rsid w:val="00F013EC"/>
    <w:rsid w:val="00F0166A"/>
    <w:rsid w:val="00F01864"/>
    <w:rsid w:val="00F0200A"/>
    <w:rsid w:val="00F0219C"/>
    <w:rsid w:val="00F02206"/>
    <w:rsid w:val="00F02951"/>
    <w:rsid w:val="00F029A7"/>
    <w:rsid w:val="00F03218"/>
    <w:rsid w:val="00F03B3D"/>
    <w:rsid w:val="00F03C92"/>
    <w:rsid w:val="00F03F4B"/>
    <w:rsid w:val="00F04ED9"/>
    <w:rsid w:val="00F0530D"/>
    <w:rsid w:val="00F05674"/>
    <w:rsid w:val="00F05E1B"/>
    <w:rsid w:val="00F062B6"/>
    <w:rsid w:val="00F06431"/>
    <w:rsid w:val="00F06888"/>
    <w:rsid w:val="00F06A10"/>
    <w:rsid w:val="00F071D3"/>
    <w:rsid w:val="00F07227"/>
    <w:rsid w:val="00F0731D"/>
    <w:rsid w:val="00F07534"/>
    <w:rsid w:val="00F07735"/>
    <w:rsid w:val="00F07F9B"/>
    <w:rsid w:val="00F1068A"/>
    <w:rsid w:val="00F10AEC"/>
    <w:rsid w:val="00F10AF8"/>
    <w:rsid w:val="00F1111D"/>
    <w:rsid w:val="00F11747"/>
    <w:rsid w:val="00F122CE"/>
    <w:rsid w:val="00F1287F"/>
    <w:rsid w:val="00F12C14"/>
    <w:rsid w:val="00F12FEB"/>
    <w:rsid w:val="00F13095"/>
    <w:rsid w:val="00F13A2C"/>
    <w:rsid w:val="00F147FB"/>
    <w:rsid w:val="00F14A05"/>
    <w:rsid w:val="00F152FC"/>
    <w:rsid w:val="00F15614"/>
    <w:rsid w:val="00F156BF"/>
    <w:rsid w:val="00F157E1"/>
    <w:rsid w:val="00F15EAD"/>
    <w:rsid w:val="00F17395"/>
    <w:rsid w:val="00F17FF8"/>
    <w:rsid w:val="00F200A5"/>
    <w:rsid w:val="00F21650"/>
    <w:rsid w:val="00F2169C"/>
    <w:rsid w:val="00F21B70"/>
    <w:rsid w:val="00F21F29"/>
    <w:rsid w:val="00F21F6C"/>
    <w:rsid w:val="00F22148"/>
    <w:rsid w:val="00F2223C"/>
    <w:rsid w:val="00F222E9"/>
    <w:rsid w:val="00F22558"/>
    <w:rsid w:val="00F22C9B"/>
    <w:rsid w:val="00F243DC"/>
    <w:rsid w:val="00F24DD1"/>
    <w:rsid w:val="00F251C9"/>
    <w:rsid w:val="00F25501"/>
    <w:rsid w:val="00F2565D"/>
    <w:rsid w:val="00F25674"/>
    <w:rsid w:val="00F25AAE"/>
    <w:rsid w:val="00F26466"/>
    <w:rsid w:val="00F265D4"/>
    <w:rsid w:val="00F26D13"/>
    <w:rsid w:val="00F30283"/>
    <w:rsid w:val="00F303A7"/>
    <w:rsid w:val="00F303EE"/>
    <w:rsid w:val="00F30AC6"/>
    <w:rsid w:val="00F30EF8"/>
    <w:rsid w:val="00F30FC3"/>
    <w:rsid w:val="00F31448"/>
    <w:rsid w:val="00F3186B"/>
    <w:rsid w:val="00F32157"/>
    <w:rsid w:val="00F32445"/>
    <w:rsid w:val="00F32A8A"/>
    <w:rsid w:val="00F32FCA"/>
    <w:rsid w:val="00F334EB"/>
    <w:rsid w:val="00F3359E"/>
    <w:rsid w:val="00F33D64"/>
    <w:rsid w:val="00F34091"/>
    <w:rsid w:val="00F340CB"/>
    <w:rsid w:val="00F34186"/>
    <w:rsid w:val="00F3491F"/>
    <w:rsid w:val="00F3532F"/>
    <w:rsid w:val="00F35334"/>
    <w:rsid w:val="00F353FF"/>
    <w:rsid w:val="00F35557"/>
    <w:rsid w:val="00F3557E"/>
    <w:rsid w:val="00F35C99"/>
    <w:rsid w:val="00F36B2C"/>
    <w:rsid w:val="00F36FA8"/>
    <w:rsid w:val="00F3710F"/>
    <w:rsid w:val="00F376AC"/>
    <w:rsid w:val="00F37F86"/>
    <w:rsid w:val="00F402E9"/>
    <w:rsid w:val="00F40B74"/>
    <w:rsid w:val="00F410D0"/>
    <w:rsid w:val="00F41256"/>
    <w:rsid w:val="00F41DC9"/>
    <w:rsid w:val="00F41EA8"/>
    <w:rsid w:val="00F42123"/>
    <w:rsid w:val="00F421B0"/>
    <w:rsid w:val="00F42257"/>
    <w:rsid w:val="00F422A5"/>
    <w:rsid w:val="00F42328"/>
    <w:rsid w:val="00F4246B"/>
    <w:rsid w:val="00F42635"/>
    <w:rsid w:val="00F42C4D"/>
    <w:rsid w:val="00F432B3"/>
    <w:rsid w:val="00F43E82"/>
    <w:rsid w:val="00F442EA"/>
    <w:rsid w:val="00F447E2"/>
    <w:rsid w:val="00F44995"/>
    <w:rsid w:val="00F44B32"/>
    <w:rsid w:val="00F4545F"/>
    <w:rsid w:val="00F455C1"/>
    <w:rsid w:val="00F45BBA"/>
    <w:rsid w:val="00F45CDE"/>
    <w:rsid w:val="00F46304"/>
    <w:rsid w:val="00F4687E"/>
    <w:rsid w:val="00F4693C"/>
    <w:rsid w:val="00F4720C"/>
    <w:rsid w:val="00F47A15"/>
    <w:rsid w:val="00F47C1A"/>
    <w:rsid w:val="00F50155"/>
    <w:rsid w:val="00F50D51"/>
    <w:rsid w:val="00F511E8"/>
    <w:rsid w:val="00F52317"/>
    <w:rsid w:val="00F527E6"/>
    <w:rsid w:val="00F52A4E"/>
    <w:rsid w:val="00F52AA3"/>
    <w:rsid w:val="00F52BAE"/>
    <w:rsid w:val="00F52CF7"/>
    <w:rsid w:val="00F536BA"/>
    <w:rsid w:val="00F53736"/>
    <w:rsid w:val="00F537BF"/>
    <w:rsid w:val="00F53C45"/>
    <w:rsid w:val="00F53C62"/>
    <w:rsid w:val="00F54353"/>
    <w:rsid w:val="00F543A7"/>
    <w:rsid w:val="00F54458"/>
    <w:rsid w:val="00F54BB2"/>
    <w:rsid w:val="00F55105"/>
    <w:rsid w:val="00F5592D"/>
    <w:rsid w:val="00F55D63"/>
    <w:rsid w:val="00F55F9B"/>
    <w:rsid w:val="00F5626D"/>
    <w:rsid w:val="00F563E2"/>
    <w:rsid w:val="00F56545"/>
    <w:rsid w:val="00F57318"/>
    <w:rsid w:val="00F5758D"/>
    <w:rsid w:val="00F57593"/>
    <w:rsid w:val="00F57A25"/>
    <w:rsid w:val="00F57CD2"/>
    <w:rsid w:val="00F57DC1"/>
    <w:rsid w:val="00F57FFC"/>
    <w:rsid w:val="00F600DC"/>
    <w:rsid w:val="00F600DF"/>
    <w:rsid w:val="00F601E9"/>
    <w:rsid w:val="00F60D8A"/>
    <w:rsid w:val="00F6100B"/>
    <w:rsid w:val="00F614AA"/>
    <w:rsid w:val="00F61B99"/>
    <w:rsid w:val="00F61E04"/>
    <w:rsid w:val="00F6221A"/>
    <w:rsid w:val="00F627E1"/>
    <w:rsid w:val="00F6283E"/>
    <w:rsid w:val="00F62899"/>
    <w:rsid w:val="00F628EF"/>
    <w:rsid w:val="00F62B77"/>
    <w:rsid w:val="00F62BFE"/>
    <w:rsid w:val="00F62CC8"/>
    <w:rsid w:val="00F62D3F"/>
    <w:rsid w:val="00F62F54"/>
    <w:rsid w:val="00F6321D"/>
    <w:rsid w:val="00F63243"/>
    <w:rsid w:val="00F6350F"/>
    <w:rsid w:val="00F63590"/>
    <w:rsid w:val="00F63828"/>
    <w:rsid w:val="00F63C97"/>
    <w:rsid w:val="00F63F98"/>
    <w:rsid w:val="00F64112"/>
    <w:rsid w:val="00F64168"/>
    <w:rsid w:val="00F642E9"/>
    <w:rsid w:val="00F64409"/>
    <w:rsid w:val="00F64F5A"/>
    <w:rsid w:val="00F65123"/>
    <w:rsid w:val="00F65184"/>
    <w:rsid w:val="00F6575C"/>
    <w:rsid w:val="00F65AE0"/>
    <w:rsid w:val="00F65F23"/>
    <w:rsid w:val="00F671C3"/>
    <w:rsid w:val="00F672A0"/>
    <w:rsid w:val="00F67EBB"/>
    <w:rsid w:val="00F70260"/>
    <w:rsid w:val="00F70B67"/>
    <w:rsid w:val="00F70BF5"/>
    <w:rsid w:val="00F70C69"/>
    <w:rsid w:val="00F716E3"/>
    <w:rsid w:val="00F724F2"/>
    <w:rsid w:val="00F72690"/>
    <w:rsid w:val="00F7284E"/>
    <w:rsid w:val="00F72B3E"/>
    <w:rsid w:val="00F72E9C"/>
    <w:rsid w:val="00F732C4"/>
    <w:rsid w:val="00F73998"/>
    <w:rsid w:val="00F73B9D"/>
    <w:rsid w:val="00F73C9B"/>
    <w:rsid w:val="00F73E52"/>
    <w:rsid w:val="00F7400B"/>
    <w:rsid w:val="00F74132"/>
    <w:rsid w:val="00F74155"/>
    <w:rsid w:val="00F741C6"/>
    <w:rsid w:val="00F7472C"/>
    <w:rsid w:val="00F74E7B"/>
    <w:rsid w:val="00F74F8B"/>
    <w:rsid w:val="00F74FB2"/>
    <w:rsid w:val="00F75315"/>
    <w:rsid w:val="00F76946"/>
    <w:rsid w:val="00F76EDE"/>
    <w:rsid w:val="00F771E7"/>
    <w:rsid w:val="00F7743D"/>
    <w:rsid w:val="00F777BD"/>
    <w:rsid w:val="00F8023A"/>
    <w:rsid w:val="00F807BA"/>
    <w:rsid w:val="00F81230"/>
    <w:rsid w:val="00F812C9"/>
    <w:rsid w:val="00F81D16"/>
    <w:rsid w:val="00F81F87"/>
    <w:rsid w:val="00F828F5"/>
    <w:rsid w:val="00F82B1D"/>
    <w:rsid w:val="00F82C3C"/>
    <w:rsid w:val="00F83A7F"/>
    <w:rsid w:val="00F83E9A"/>
    <w:rsid w:val="00F83F16"/>
    <w:rsid w:val="00F8404A"/>
    <w:rsid w:val="00F84681"/>
    <w:rsid w:val="00F85133"/>
    <w:rsid w:val="00F85221"/>
    <w:rsid w:val="00F85739"/>
    <w:rsid w:val="00F85B77"/>
    <w:rsid w:val="00F85CCD"/>
    <w:rsid w:val="00F85FF3"/>
    <w:rsid w:val="00F86222"/>
    <w:rsid w:val="00F864DC"/>
    <w:rsid w:val="00F8676A"/>
    <w:rsid w:val="00F87654"/>
    <w:rsid w:val="00F87A51"/>
    <w:rsid w:val="00F905B3"/>
    <w:rsid w:val="00F909B7"/>
    <w:rsid w:val="00F90EFF"/>
    <w:rsid w:val="00F9176A"/>
    <w:rsid w:val="00F92C70"/>
    <w:rsid w:val="00F93065"/>
    <w:rsid w:val="00F9315A"/>
    <w:rsid w:val="00F9320E"/>
    <w:rsid w:val="00F9325E"/>
    <w:rsid w:val="00F93CD7"/>
    <w:rsid w:val="00F93F9F"/>
    <w:rsid w:val="00F946A4"/>
    <w:rsid w:val="00F951A0"/>
    <w:rsid w:val="00F95EF8"/>
    <w:rsid w:val="00F9657D"/>
    <w:rsid w:val="00F96826"/>
    <w:rsid w:val="00F96B51"/>
    <w:rsid w:val="00F971D8"/>
    <w:rsid w:val="00F9796F"/>
    <w:rsid w:val="00FA0117"/>
    <w:rsid w:val="00FA02E9"/>
    <w:rsid w:val="00FA0524"/>
    <w:rsid w:val="00FA0595"/>
    <w:rsid w:val="00FA0728"/>
    <w:rsid w:val="00FA08CC"/>
    <w:rsid w:val="00FA0DBD"/>
    <w:rsid w:val="00FA1681"/>
    <w:rsid w:val="00FA1786"/>
    <w:rsid w:val="00FA1972"/>
    <w:rsid w:val="00FA1BEB"/>
    <w:rsid w:val="00FA210A"/>
    <w:rsid w:val="00FA23E5"/>
    <w:rsid w:val="00FA23F7"/>
    <w:rsid w:val="00FA2677"/>
    <w:rsid w:val="00FA29C7"/>
    <w:rsid w:val="00FA29FD"/>
    <w:rsid w:val="00FA2B0C"/>
    <w:rsid w:val="00FA2C02"/>
    <w:rsid w:val="00FA31D1"/>
    <w:rsid w:val="00FA36A5"/>
    <w:rsid w:val="00FA3A0A"/>
    <w:rsid w:val="00FA4562"/>
    <w:rsid w:val="00FA4640"/>
    <w:rsid w:val="00FA48AA"/>
    <w:rsid w:val="00FA4F3D"/>
    <w:rsid w:val="00FA52A0"/>
    <w:rsid w:val="00FA58E2"/>
    <w:rsid w:val="00FA65B4"/>
    <w:rsid w:val="00FA6B0C"/>
    <w:rsid w:val="00FA6C03"/>
    <w:rsid w:val="00FA747B"/>
    <w:rsid w:val="00FA7CA3"/>
    <w:rsid w:val="00FA7D3F"/>
    <w:rsid w:val="00FB002E"/>
    <w:rsid w:val="00FB0438"/>
    <w:rsid w:val="00FB0BAC"/>
    <w:rsid w:val="00FB0BF9"/>
    <w:rsid w:val="00FB0C6A"/>
    <w:rsid w:val="00FB172C"/>
    <w:rsid w:val="00FB1A54"/>
    <w:rsid w:val="00FB24AF"/>
    <w:rsid w:val="00FB2527"/>
    <w:rsid w:val="00FB2AA6"/>
    <w:rsid w:val="00FB2CE1"/>
    <w:rsid w:val="00FB3643"/>
    <w:rsid w:val="00FB3B1B"/>
    <w:rsid w:val="00FB3C20"/>
    <w:rsid w:val="00FB3ECC"/>
    <w:rsid w:val="00FB433E"/>
    <w:rsid w:val="00FB4846"/>
    <w:rsid w:val="00FB4A44"/>
    <w:rsid w:val="00FB4BC0"/>
    <w:rsid w:val="00FB5023"/>
    <w:rsid w:val="00FB53B3"/>
    <w:rsid w:val="00FB5C5A"/>
    <w:rsid w:val="00FB62DC"/>
    <w:rsid w:val="00FB66B1"/>
    <w:rsid w:val="00FB673D"/>
    <w:rsid w:val="00FB686A"/>
    <w:rsid w:val="00FB6FBF"/>
    <w:rsid w:val="00FB7068"/>
    <w:rsid w:val="00FB7405"/>
    <w:rsid w:val="00FB79CA"/>
    <w:rsid w:val="00FB7C07"/>
    <w:rsid w:val="00FB7CAD"/>
    <w:rsid w:val="00FB7D1E"/>
    <w:rsid w:val="00FC03B4"/>
    <w:rsid w:val="00FC064E"/>
    <w:rsid w:val="00FC09B2"/>
    <w:rsid w:val="00FC181D"/>
    <w:rsid w:val="00FC1B17"/>
    <w:rsid w:val="00FC1CF6"/>
    <w:rsid w:val="00FC1FA0"/>
    <w:rsid w:val="00FC20B4"/>
    <w:rsid w:val="00FC2589"/>
    <w:rsid w:val="00FC2871"/>
    <w:rsid w:val="00FC2982"/>
    <w:rsid w:val="00FC298C"/>
    <w:rsid w:val="00FC300B"/>
    <w:rsid w:val="00FC30D5"/>
    <w:rsid w:val="00FC316E"/>
    <w:rsid w:val="00FC3652"/>
    <w:rsid w:val="00FC3982"/>
    <w:rsid w:val="00FC3A7B"/>
    <w:rsid w:val="00FC3B81"/>
    <w:rsid w:val="00FC40CA"/>
    <w:rsid w:val="00FC417B"/>
    <w:rsid w:val="00FC421E"/>
    <w:rsid w:val="00FC5282"/>
    <w:rsid w:val="00FC5329"/>
    <w:rsid w:val="00FC5664"/>
    <w:rsid w:val="00FC5CAF"/>
    <w:rsid w:val="00FC5EC2"/>
    <w:rsid w:val="00FC68EB"/>
    <w:rsid w:val="00FC6AB8"/>
    <w:rsid w:val="00FC6DC6"/>
    <w:rsid w:val="00FC6E0E"/>
    <w:rsid w:val="00FC71E2"/>
    <w:rsid w:val="00FC7ADD"/>
    <w:rsid w:val="00FC7D20"/>
    <w:rsid w:val="00FC7DEB"/>
    <w:rsid w:val="00FD0138"/>
    <w:rsid w:val="00FD02C7"/>
    <w:rsid w:val="00FD07A2"/>
    <w:rsid w:val="00FD08A4"/>
    <w:rsid w:val="00FD0917"/>
    <w:rsid w:val="00FD0D3D"/>
    <w:rsid w:val="00FD0DE1"/>
    <w:rsid w:val="00FD1070"/>
    <w:rsid w:val="00FD1BBF"/>
    <w:rsid w:val="00FD1E23"/>
    <w:rsid w:val="00FD1F01"/>
    <w:rsid w:val="00FD3001"/>
    <w:rsid w:val="00FD3428"/>
    <w:rsid w:val="00FD34DE"/>
    <w:rsid w:val="00FD3AFF"/>
    <w:rsid w:val="00FD3C52"/>
    <w:rsid w:val="00FD3F05"/>
    <w:rsid w:val="00FD43DD"/>
    <w:rsid w:val="00FD4F05"/>
    <w:rsid w:val="00FD5230"/>
    <w:rsid w:val="00FD53B6"/>
    <w:rsid w:val="00FD53C6"/>
    <w:rsid w:val="00FD5529"/>
    <w:rsid w:val="00FD58D8"/>
    <w:rsid w:val="00FD59AB"/>
    <w:rsid w:val="00FD5B70"/>
    <w:rsid w:val="00FD5E0B"/>
    <w:rsid w:val="00FD5F2A"/>
    <w:rsid w:val="00FD61D2"/>
    <w:rsid w:val="00FD648B"/>
    <w:rsid w:val="00FD651E"/>
    <w:rsid w:val="00FD6599"/>
    <w:rsid w:val="00FD6672"/>
    <w:rsid w:val="00FD675D"/>
    <w:rsid w:val="00FD7B21"/>
    <w:rsid w:val="00FE0625"/>
    <w:rsid w:val="00FE1188"/>
    <w:rsid w:val="00FE24A6"/>
    <w:rsid w:val="00FE2952"/>
    <w:rsid w:val="00FE37D0"/>
    <w:rsid w:val="00FE3B44"/>
    <w:rsid w:val="00FE3D61"/>
    <w:rsid w:val="00FE49C9"/>
    <w:rsid w:val="00FE4BF5"/>
    <w:rsid w:val="00FE5A64"/>
    <w:rsid w:val="00FE64B9"/>
    <w:rsid w:val="00FE68FD"/>
    <w:rsid w:val="00FE6E0E"/>
    <w:rsid w:val="00FE6F6A"/>
    <w:rsid w:val="00FE6FD7"/>
    <w:rsid w:val="00FE7583"/>
    <w:rsid w:val="00FE7815"/>
    <w:rsid w:val="00FE789B"/>
    <w:rsid w:val="00FE79DB"/>
    <w:rsid w:val="00FE7F81"/>
    <w:rsid w:val="00FF0661"/>
    <w:rsid w:val="00FF08D4"/>
    <w:rsid w:val="00FF1251"/>
    <w:rsid w:val="00FF15B7"/>
    <w:rsid w:val="00FF1B09"/>
    <w:rsid w:val="00FF1B94"/>
    <w:rsid w:val="00FF1F01"/>
    <w:rsid w:val="00FF208A"/>
    <w:rsid w:val="00FF23D0"/>
    <w:rsid w:val="00FF27B5"/>
    <w:rsid w:val="00FF2C2F"/>
    <w:rsid w:val="00FF2F1B"/>
    <w:rsid w:val="00FF32FF"/>
    <w:rsid w:val="00FF3506"/>
    <w:rsid w:val="00FF4261"/>
    <w:rsid w:val="00FF4B10"/>
    <w:rsid w:val="00FF4C16"/>
    <w:rsid w:val="00FF4EA0"/>
    <w:rsid w:val="00FF4F00"/>
    <w:rsid w:val="00FF5CBE"/>
    <w:rsid w:val="00FF604F"/>
    <w:rsid w:val="00FF624D"/>
    <w:rsid w:val="00FF65CC"/>
    <w:rsid w:val="00FF67C2"/>
    <w:rsid w:val="00FF68CE"/>
    <w:rsid w:val="00FF68F2"/>
    <w:rsid w:val="00FF6C30"/>
    <w:rsid w:val="00FF6E63"/>
    <w:rsid w:val="00FF7165"/>
    <w:rsid w:val="00FF72B3"/>
    <w:rsid w:val="011CB7C0"/>
    <w:rsid w:val="0124675F"/>
    <w:rsid w:val="0168676B"/>
    <w:rsid w:val="01B6995E"/>
    <w:rsid w:val="01CF7DA4"/>
    <w:rsid w:val="03456FA7"/>
    <w:rsid w:val="039925E5"/>
    <w:rsid w:val="03C2FACA"/>
    <w:rsid w:val="03EAFF96"/>
    <w:rsid w:val="0413EB16"/>
    <w:rsid w:val="0427B5D9"/>
    <w:rsid w:val="0442E603"/>
    <w:rsid w:val="0477E57C"/>
    <w:rsid w:val="05032291"/>
    <w:rsid w:val="0512290C"/>
    <w:rsid w:val="055AB724"/>
    <w:rsid w:val="055BCE65"/>
    <w:rsid w:val="05FCAD36"/>
    <w:rsid w:val="064AB6B9"/>
    <w:rsid w:val="06719FE1"/>
    <w:rsid w:val="06A5FB06"/>
    <w:rsid w:val="06E43FE9"/>
    <w:rsid w:val="07060021"/>
    <w:rsid w:val="07223B1E"/>
    <w:rsid w:val="072515EF"/>
    <w:rsid w:val="07727687"/>
    <w:rsid w:val="07881C4A"/>
    <w:rsid w:val="07CE50BB"/>
    <w:rsid w:val="0843CA39"/>
    <w:rsid w:val="08640B95"/>
    <w:rsid w:val="08D21B21"/>
    <w:rsid w:val="0914D75E"/>
    <w:rsid w:val="093FD551"/>
    <w:rsid w:val="094AA22F"/>
    <w:rsid w:val="09527326"/>
    <w:rsid w:val="09DD07DB"/>
    <w:rsid w:val="0A4EF1B7"/>
    <w:rsid w:val="0AB4C245"/>
    <w:rsid w:val="0B2CE1F9"/>
    <w:rsid w:val="0B6BADDE"/>
    <w:rsid w:val="0B9CC75A"/>
    <w:rsid w:val="0BA1C229"/>
    <w:rsid w:val="0C51A811"/>
    <w:rsid w:val="0CAA4F57"/>
    <w:rsid w:val="0D246569"/>
    <w:rsid w:val="0D8B4C93"/>
    <w:rsid w:val="0DE3D6A8"/>
    <w:rsid w:val="0E4A86E8"/>
    <w:rsid w:val="0E82B0BD"/>
    <w:rsid w:val="0EADA7E2"/>
    <w:rsid w:val="0EF92F08"/>
    <w:rsid w:val="0FCCA948"/>
    <w:rsid w:val="0FCCCF0F"/>
    <w:rsid w:val="0FFBE9B8"/>
    <w:rsid w:val="1067CEAF"/>
    <w:rsid w:val="1076F961"/>
    <w:rsid w:val="1136F57B"/>
    <w:rsid w:val="11AAAA55"/>
    <w:rsid w:val="11D50FDB"/>
    <w:rsid w:val="11E1B0C5"/>
    <w:rsid w:val="12043FD6"/>
    <w:rsid w:val="12DF43BD"/>
    <w:rsid w:val="131CAAD0"/>
    <w:rsid w:val="13461C8B"/>
    <w:rsid w:val="1378FF68"/>
    <w:rsid w:val="13F0DDCE"/>
    <w:rsid w:val="144A02CF"/>
    <w:rsid w:val="147EF4E3"/>
    <w:rsid w:val="149D6F3E"/>
    <w:rsid w:val="14AF9735"/>
    <w:rsid w:val="1521EE46"/>
    <w:rsid w:val="1530AC76"/>
    <w:rsid w:val="15612126"/>
    <w:rsid w:val="158F76CB"/>
    <w:rsid w:val="15CCECB6"/>
    <w:rsid w:val="15D0E492"/>
    <w:rsid w:val="16B38E06"/>
    <w:rsid w:val="16D61094"/>
    <w:rsid w:val="16D98FD7"/>
    <w:rsid w:val="17D94525"/>
    <w:rsid w:val="189C3324"/>
    <w:rsid w:val="1978D8EB"/>
    <w:rsid w:val="1996EB67"/>
    <w:rsid w:val="1A7949B6"/>
    <w:rsid w:val="1B711E69"/>
    <w:rsid w:val="1BF40D17"/>
    <w:rsid w:val="1C129295"/>
    <w:rsid w:val="1C4AF870"/>
    <w:rsid w:val="1C5D1C13"/>
    <w:rsid w:val="1C7B45B6"/>
    <w:rsid w:val="1CCFD905"/>
    <w:rsid w:val="1D6D19AB"/>
    <w:rsid w:val="1DB1C4AC"/>
    <w:rsid w:val="1DE0699F"/>
    <w:rsid w:val="1DF1873B"/>
    <w:rsid w:val="1E3A2DDB"/>
    <w:rsid w:val="1E7DB0A2"/>
    <w:rsid w:val="1E8B081F"/>
    <w:rsid w:val="1F89A407"/>
    <w:rsid w:val="20012DAC"/>
    <w:rsid w:val="203366FD"/>
    <w:rsid w:val="206506CF"/>
    <w:rsid w:val="2077FFC3"/>
    <w:rsid w:val="208CBD39"/>
    <w:rsid w:val="20CF6E66"/>
    <w:rsid w:val="212DA109"/>
    <w:rsid w:val="2133DCDC"/>
    <w:rsid w:val="216502F5"/>
    <w:rsid w:val="21892200"/>
    <w:rsid w:val="2282A994"/>
    <w:rsid w:val="22DA2398"/>
    <w:rsid w:val="22FF5231"/>
    <w:rsid w:val="23FC72C1"/>
    <w:rsid w:val="24939D45"/>
    <w:rsid w:val="254C8DA8"/>
    <w:rsid w:val="25C41E10"/>
    <w:rsid w:val="2683031B"/>
    <w:rsid w:val="27EDE731"/>
    <w:rsid w:val="28DE2437"/>
    <w:rsid w:val="28E39E9C"/>
    <w:rsid w:val="28EE472F"/>
    <w:rsid w:val="29014E2C"/>
    <w:rsid w:val="291D226A"/>
    <w:rsid w:val="29C878B5"/>
    <w:rsid w:val="2A61245D"/>
    <w:rsid w:val="2A61719C"/>
    <w:rsid w:val="2A70EF69"/>
    <w:rsid w:val="2B0B6A96"/>
    <w:rsid w:val="2BC88C3B"/>
    <w:rsid w:val="2C5D92CB"/>
    <w:rsid w:val="2E075718"/>
    <w:rsid w:val="2E34E9F2"/>
    <w:rsid w:val="2E5F5164"/>
    <w:rsid w:val="2E7AB13D"/>
    <w:rsid w:val="2EB0E5AF"/>
    <w:rsid w:val="2EB3DE9F"/>
    <w:rsid w:val="2F1031A2"/>
    <w:rsid w:val="2F261DAE"/>
    <w:rsid w:val="2F3B90B7"/>
    <w:rsid w:val="2F63DE90"/>
    <w:rsid w:val="2F8B6F06"/>
    <w:rsid w:val="2F9F9A4E"/>
    <w:rsid w:val="2FDD04ED"/>
    <w:rsid w:val="30210451"/>
    <w:rsid w:val="3062790B"/>
    <w:rsid w:val="309B6FE6"/>
    <w:rsid w:val="309C9B80"/>
    <w:rsid w:val="30CB8CD4"/>
    <w:rsid w:val="318E965C"/>
    <w:rsid w:val="31C80D51"/>
    <w:rsid w:val="31E6AAB2"/>
    <w:rsid w:val="326D5610"/>
    <w:rsid w:val="3299171C"/>
    <w:rsid w:val="32E386FE"/>
    <w:rsid w:val="33224AD1"/>
    <w:rsid w:val="335F02C6"/>
    <w:rsid w:val="33E65B02"/>
    <w:rsid w:val="34802710"/>
    <w:rsid w:val="349B91B2"/>
    <w:rsid w:val="34E316D8"/>
    <w:rsid w:val="34F1B8E6"/>
    <w:rsid w:val="351B5135"/>
    <w:rsid w:val="35D307BF"/>
    <w:rsid w:val="35FD4825"/>
    <w:rsid w:val="3622BEC0"/>
    <w:rsid w:val="364D7246"/>
    <w:rsid w:val="3685349A"/>
    <w:rsid w:val="36D96080"/>
    <w:rsid w:val="36DE1488"/>
    <w:rsid w:val="36E6A44D"/>
    <w:rsid w:val="37BC78D4"/>
    <w:rsid w:val="37D42D4C"/>
    <w:rsid w:val="38630648"/>
    <w:rsid w:val="38679095"/>
    <w:rsid w:val="3881860B"/>
    <w:rsid w:val="391FB4BA"/>
    <w:rsid w:val="397B6926"/>
    <w:rsid w:val="3A35FEAA"/>
    <w:rsid w:val="3AB932CE"/>
    <w:rsid w:val="3ABFB12F"/>
    <w:rsid w:val="3AEF78DE"/>
    <w:rsid w:val="3B2AC6B7"/>
    <w:rsid w:val="3B2CBFE3"/>
    <w:rsid w:val="3C000653"/>
    <w:rsid w:val="3C1CEFBA"/>
    <w:rsid w:val="3C238EBB"/>
    <w:rsid w:val="3C4E1E50"/>
    <w:rsid w:val="3C5870AE"/>
    <w:rsid w:val="3C8305E4"/>
    <w:rsid w:val="3C93D4DD"/>
    <w:rsid w:val="3CA803BE"/>
    <w:rsid w:val="3CE5BB6A"/>
    <w:rsid w:val="3D21D981"/>
    <w:rsid w:val="3D245203"/>
    <w:rsid w:val="3E0EDE3B"/>
    <w:rsid w:val="3E72D297"/>
    <w:rsid w:val="3E7F539B"/>
    <w:rsid w:val="3E9504A9"/>
    <w:rsid w:val="3EFE64C3"/>
    <w:rsid w:val="3F22C531"/>
    <w:rsid w:val="3FA4C86F"/>
    <w:rsid w:val="3FBC4C18"/>
    <w:rsid w:val="40E4BAF1"/>
    <w:rsid w:val="410A5480"/>
    <w:rsid w:val="42D9DB33"/>
    <w:rsid w:val="437422D3"/>
    <w:rsid w:val="437D7B3C"/>
    <w:rsid w:val="43809C2F"/>
    <w:rsid w:val="444C4DBE"/>
    <w:rsid w:val="446EF6EB"/>
    <w:rsid w:val="44C244DE"/>
    <w:rsid w:val="457F8A59"/>
    <w:rsid w:val="4610C932"/>
    <w:rsid w:val="464E1B53"/>
    <w:rsid w:val="468F95C1"/>
    <w:rsid w:val="47083B6A"/>
    <w:rsid w:val="4740307F"/>
    <w:rsid w:val="4798D536"/>
    <w:rsid w:val="47F5387F"/>
    <w:rsid w:val="4801266E"/>
    <w:rsid w:val="486EADAD"/>
    <w:rsid w:val="48E75C35"/>
    <w:rsid w:val="48FC9471"/>
    <w:rsid w:val="4920AC04"/>
    <w:rsid w:val="4996EE00"/>
    <w:rsid w:val="4A469239"/>
    <w:rsid w:val="4AAB5B27"/>
    <w:rsid w:val="4AB35237"/>
    <w:rsid w:val="4B982E26"/>
    <w:rsid w:val="4B9C883D"/>
    <w:rsid w:val="4C557BCC"/>
    <w:rsid w:val="4D5D5056"/>
    <w:rsid w:val="4E3B6B4C"/>
    <w:rsid w:val="4E613163"/>
    <w:rsid w:val="4E90A687"/>
    <w:rsid w:val="4F4BFBB6"/>
    <w:rsid w:val="4F8989E6"/>
    <w:rsid w:val="4FB905B1"/>
    <w:rsid w:val="50964921"/>
    <w:rsid w:val="511F8799"/>
    <w:rsid w:val="5143606F"/>
    <w:rsid w:val="51784D46"/>
    <w:rsid w:val="5184B819"/>
    <w:rsid w:val="51FF11F5"/>
    <w:rsid w:val="52372ECD"/>
    <w:rsid w:val="52379703"/>
    <w:rsid w:val="525B9C68"/>
    <w:rsid w:val="5294C47A"/>
    <w:rsid w:val="52A3F08C"/>
    <w:rsid w:val="5362D110"/>
    <w:rsid w:val="538750DD"/>
    <w:rsid w:val="53A26F60"/>
    <w:rsid w:val="53B4E8F1"/>
    <w:rsid w:val="54411619"/>
    <w:rsid w:val="54511381"/>
    <w:rsid w:val="5462B1B6"/>
    <w:rsid w:val="54A9EB8E"/>
    <w:rsid w:val="54AB42D3"/>
    <w:rsid w:val="54E9D8F8"/>
    <w:rsid w:val="551CDBA0"/>
    <w:rsid w:val="55F6B644"/>
    <w:rsid w:val="5634151A"/>
    <w:rsid w:val="56C7E6B1"/>
    <w:rsid w:val="56E3EEDA"/>
    <w:rsid w:val="57559B71"/>
    <w:rsid w:val="575BA9A7"/>
    <w:rsid w:val="579E56FF"/>
    <w:rsid w:val="57D15447"/>
    <w:rsid w:val="58391EEB"/>
    <w:rsid w:val="5879A576"/>
    <w:rsid w:val="58F6B558"/>
    <w:rsid w:val="59062E4F"/>
    <w:rsid w:val="598F9687"/>
    <w:rsid w:val="59C6ADB6"/>
    <w:rsid w:val="5B26BDFE"/>
    <w:rsid w:val="5C4881B7"/>
    <w:rsid w:val="5CB66B0F"/>
    <w:rsid w:val="5CE8A5DB"/>
    <w:rsid w:val="5DB93805"/>
    <w:rsid w:val="5DEB3436"/>
    <w:rsid w:val="5EBB5157"/>
    <w:rsid w:val="5EC17AF6"/>
    <w:rsid w:val="5F3F5576"/>
    <w:rsid w:val="5F9A1A93"/>
    <w:rsid w:val="5FC7A549"/>
    <w:rsid w:val="6109B8CC"/>
    <w:rsid w:val="61407E9C"/>
    <w:rsid w:val="61E783D4"/>
    <w:rsid w:val="624313E6"/>
    <w:rsid w:val="627AC415"/>
    <w:rsid w:val="627FEAA1"/>
    <w:rsid w:val="6307A344"/>
    <w:rsid w:val="632D2B2E"/>
    <w:rsid w:val="63B4F570"/>
    <w:rsid w:val="63F5E031"/>
    <w:rsid w:val="643B8E5C"/>
    <w:rsid w:val="6540C87B"/>
    <w:rsid w:val="656B200E"/>
    <w:rsid w:val="65D06FEE"/>
    <w:rsid w:val="66100195"/>
    <w:rsid w:val="66146ABC"/>
    <w:rsid w:val="6665753D"/>
    <w:rsid w:val="667D5963"/>
    <w:rsid w:val="6698AB36"/>
    <w:rsid w:val="67D73B92"/>
    <w:rsid w:val="68110F8E"/>
    <w:rsid w:val="68A7107F"/>
    <w:rsid w:val="68D6C0E6"/>
    <w:rsid w:val="6977911F"/>
    <w:rsid w:val="6A00B171"/>
    <w:rsid w:val="6A6DE957"/>
    <w:rsid w:val="6AC666A5"/>
    <w:rsid w:val="6AF53375"/>
    <w:rsid w:val="6B733888"/>
    <w:rsid w:val="6B9A68C0"/>
    <w:rsid w:val="6BB38C09"/>
    <w:rsid w:val="6C3664D4"/>
    <w:rsid w:val="6C3A2807"/>
    <w:rsid w:val="6C7C7A42"/>
    <w:rsid w:val="6CB01D28"/>
    <w:rsid w:val="6CC1F82A"/>
    <w:rsid w:val="6CD1D185"/>
    <w:rsid w:val="6D476699"/>
    <w:rsid w:val="6D768751"/>
    <w:rsid w:val="6D90770B"/>
    <w:rsid w:val="6DE85629"/>
    <w:rsid w:val="6EADD74F"/>
    <w:rsid w:val="6F291CE5"/>
    <w:rsid w:val="6F37308C"/>
    <w:rsid w:val="70630A5B"/>
    <w:rsid w:val="713CEB05"/>
    <w:rsid w:val="7153C75F"/>
    <w:rsid w:val="7249391B"/>
    <w:rsid w:val="72671259"/>
    <w:rsid w:val="726BC316"/>
    <w:rsid w:val="72D0D6B0"/>
    <w:rsid w:val="72DD0D5A"/>
    <w:rsid w:val="73868868"/>
    <w:rsid w:val="738D5EEE"/>
    <w:rsid w:val="745D6B24"/>
    <w:rsid w:val="74776EF3"/>
    <w:rsid w:val="74A97BDA"/>
    <w:rsid w:val="7650A94B"/>
    <w:rsid w:val="768F2697"/>
    <w:rsid w:val="76925E52"/>
    <w:rsid w:val="769B776A"/>
    <w:rsid w:val="76C1AB96"/>
    <w:rsid w:val="76EBDFF4"/>
    <w:rsid w:val="77E32F5F"/>
    <w:rsid w:val="77EE406A"/>
    <w:rsid w:val="78011533"/>
    <w:rsid w:val="78233DD4"/>
    <w:rsid w:val="7829B64F"/>
    <w:rsid w:val="782E2726"/>
    <w:rsid w:val="787C5EF1"/>
    <w:rsid w:val="788AE79D"/>
    <w:rsid w:val="78A82AB6"/>
    <w:rsid w:val="791E547F"/>
    <w:rsid w:val="7971DE96"/>
    <w:rsid w:val="799395A6"/>
    <w:rsid w:val="79FB46B9"/>
    <w:rsid w:val="7A45C05D"/>
    <w:rsid w:val="7ABB54DA"/>
    <w:rsid w:val="7ACE626D"/>
    <w:rsid w:val="7AE684DE"/>
    <w:rsid w:val="7B097C34"/>
    <w:rsid w:val="7B17A9F4"/>
    <w:rsid w:val="7C32FB78"/>
    <w:rsid w:val="7C60EF00"/>
    <w:rsid w:val="7CF5BEA3"/>
    <w:rsid w:val="7D12AD5A"/>
    <w:rsid w:val="7D138C1B"/>
    <w:rsid w:val="7D69CD0A"/>
    <w:rsid w:val="7D8BDCB2"/>
    <w:rsid w:val="7D95A38C"/>
    <w:rsid w:val="7E101B3B"/>
    <w:rsid w:val="7E2E9324"/>
    <w:rsid w:val="7E55D40F"/>
    <w:rsid w:val="7E8D49C4"/>
    <w:rsid w:val="7E98BC0F"/>
    <w:rsid w:val="7F088785"/>
    <w:rsid w:val="7F1CCB7A"/>
    <w:rsid w:val="7F838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48BD2F"/>
  <w15:docId w15:val="{9479E34D-5E09-4EE9-96DE-1FCC83B3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2ABA"/>
  </w:style>
  <w:style w:type="paragraph" w:styleId="Nagwek1">
    <w:name w:val="heading 1"/>
    <w:aliases w:val="heading 1,Level 1,rozdzial,Datasheet title,1,level 1,Level 1 Head,H1,Heading AJS,Section Heading,Kapitel,Arial 14 Fett,Arial 14 Fett1,Arial 14 Fett2,Arial 16 Fett,Header 1,Head 1,Head 11,Head 12,Head 111,Head 13,Head 112,Head 14,l1"/>
    <w:basedOn w:val="Normalny"/>
    <w:next w:val="Normalny"/>
    <w:link w:val="Nagwek1Znak"/>
    <w:qFormat/>
    <w:rsid w:val="00FD5B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aliases w:val="heading 2,Heading 2 Hidden,H2,Subhead A,2,New Heading 2,Level 2,Header 2,UNDERRUBRIK 1-2,Reset numbering,Abschnitt,Arial 12 Fett Kursiv,2 headline,h,H21,H22,HD2,PIM2,wally's numerowanie 1,Numeracja (1,3),2 Heading 2,l2,I2,A.B.C.1 Znak"/>
    <w:basedOn w:val="Normalny"/>
    <w:next w:val="Normalny"/>
    <w:link w:val="Nagwek2Znak"/>
    <w:unhideWhenUsed/>
    <w:qFormat/>
    <w:rsid w:val="00782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aliases w:val="Heading 3 Char,Arial 12 Fett,H3,Deloitte subheading 2,H3-Heading 3,3,l3.3,h3,l3,list 3"/>
    <w:basedOn w:val="Normalny"/>
    <w:next w:val="Normalny"/>
    <w:link w:val="Nagwek3Znak"/>
    <w:unhideWhenUsed/>
    <w:qFormat/>
    <w:rsid w:val="00B132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aliases w:val="h4"/>
    <w:basedOn w:val="Normalny"/>
    <w:next w:val="Normalny"/>
    <w:link w:val="Nagwek4Znak"/>
    <w:unhideWhenUsed/>
    <w:qFormat/>
    <w:rsid w:val="00C76D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nhideWhenUsed/>
    <w:qFormat/>
    <w:rsid w:val="005F3191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864D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nhideWhenUsed/>
    <w:qFormat/>
    <w:rsid w:val="00BE5581"/>
    <w:pPr>
      <w:spacing w:before="200" w:after="0" w:line="276" w:lineRule="auto"/>
      <w:outlineLvl w:val="6"/>
    </w:pPr>
    <w:rPr>
      <w:rFonts w:eastAsiaTheme="minorEastAsia"/>
      <w:caps/>
      <w:color w:val="2F5496" w:themeColor="accent1" w:themeShade="BF"/>
      <w:spacing w:val="10"/>
      <w:sz w:val="20"/>
      <w:szCs w:val="20"/>
    </w:rPr>
  </w:style>
  <w:style w:type="paragraph" w:styleId="Nagwek8">
    <w:name w:val="heading 8"/>
    <w:basedOn w:val="Normalny"/>
    <w:next w:val="Normalny"/>
    <w:link w:val="Nagwek8Znak"/>
    <w:unhideWhenUsed/>
    <w:qFormat/>
    <w:rsid w:val="00BE5581"/>
    <w:pPr>
      <w:spacing w:before="200" w:after="0" w:line="276" w:lineRule="auto"/>
      <w:outlineLvl w:val="7"/>
    </w:pPr>
    <w:rPr>
      <w:rFonts w:eastAsiaTheme="minorEastAsia"/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F864D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1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319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5F3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F3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aliases w:val="źródło"/>
    <w:basedOn w:val="Normalny"/>
    <w:link w:val="NagwekZnak"/>
    <w:unhideWhenUsed/>
    <w:rsid w:val="005F31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aliases w:val="źródło Znak"/>
    <w:basedOn w:val="Domylnaczcionkaakapitu"/>
    <w:link w:val="Nagwek"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locked/>
    <w:rsid w:val="005F3191"/>
    <w:rPr>
      <w:b/>
      <w:sz w:val="26"/>
      <w:szCs w:val="26"/>
    </w:rPr>
  </w:style>
  <w:style w:type="paragraph" w:styleId="Tekstpodstawowy">
    <w:name w:val="Body Text"/>
    <w:aliases w:val="bt,anita1"/>
    <w:basedOn w:val="Normalny"/>
    <w:link w:val="TekstpodstawowyZnak"/>
    <w:unhideWhenUsed/>
    <w:rsid w:val="005F3191"/>
    <w:pPr>
      <w:spacing w:after="0" w:line="240" w:lineRule="auto"/>
      <w:jc w:val="both"/>
    </w:pPr>
    <w:rPr>
      <w:b/>
      <w:sz w:val="26"/>
      <w:szCs w:val="26"/>
    </w:rPr>
  </w:style>
  <w:style w:type="character" w:customStyle="1" w:styleId="TekstpodstawowyZnak1">
    <w:name w:val="Tekst podstawowy Znak1"/>
    <w:basedOn w:val="Domylnaczcionkaakapitu"/>
    <w:uiPriority w:val="99"/>
    <w:semiHidden/>
    <w:rsid w:val="005F3191"/>
  </w:style>
  <w:style w:type="paragraph" w:styleId="Tekstpodstawowy2">
    <w:name w:val="Body Text 2"/>
    <w:basedOn w:val="Normalny"/>
    <w:link w:val="Tekstpodstawowy2Znak"/>
    <w:semiHidden/>
    <w:unhideWhenUsed/>
    <w:rsid w:val="005F3191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F319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34"/>
    <w:qFormat/>
    <w:locked/>
    <w:rsid w:val="005F3191"/>
    <w:rPr>
      <w:sz w:val="24"/>
      <w:szCs w:val="24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Akapit z listą "/>
    <w:basedOn w:val="Normalny"/>
    <w:link w:val="AkapitzlistZnak"/>
    <w:uiPriority w:val="34"/>
    <w:qFormat/>
    <w:rsid w:val="005F3191"/>
    <w:pPr>
      <w:spacing w:after="0" w:line="240" w:lineRule="auto"/>
      <w:ind w:left="720"/>
      <w:contextualSpacing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F3191"/>
    <w:rPr>
      <w:vertAlign w:val="superscript"/>
    </w:rPr>
  </w:style>
  <w:style w:type="character" w:styleId="Odwoaniedokomentarza">
    <w:name w:val="annotation reference"/>
    <w:unhideWhenUsed/>
    <w:qFormat/>
    <w:rsid w:val="005F3191"/>
    <w:rPr>
      <w:sz w:val="16"/>
      <w:szCs w:val="16"/>
    </w:rPr>
  </w:style>
  <w:style w:type="character" w:customStyle="1" w:styleId="DeltaViewInsertion">
    <w:name w:val="DeltaView Insertion"/>
    <w:rsid w:val="005F3191"/>
    <w:rPr>
      <w:b/>
      <w:bCs w:val="0"/>
      <w:i/>
      <w:iCs w:val="0"/>
      <w:spacing w:val="0"/>
    </w:rPr>
  </w:style>
  <w:style w:type="character" w:customStyle="1" w:styleId="Nagwek3Znak">
    <w:name w:val="Nagłówek 3 Znak"/>
    <w:aliases w:val="Heading 3 Char Znak,Arial 12 Fett Znak,H3 Znak,Deloitte subheading 2 Znak,H3-Heading 3 Znak,3 Znak,l3.3 Znak,h3 Znak,l3 Znak,list 3 Znak"/>
    <w:basedOn w:val="Domylnaczcionkaakapitu"/>
    <w:link w:val="Nagwek3"/>
    <w:uiPriority w:val="9"/>
    <w:semiHidden/>
    <w:rsid w:val="00B132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07B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7B1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semiHidden/>
    <w:unhideWhenUsed/>
    <w:rsid w:val="002515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1525"/>
    <w:rPr>
      <w:sz w:val="20"/>
      <w:szCs w:val="20"/>
    </w:rPr>
  </w:style>
  <w:style w:type="character" w:styleId="Odwoanieprzypisukocowego">
    <w:name w:val="endnote reference"/>
    <w:basedOn w:val="Domylnaczcionkaakapitu"/>
    <w:semiHidden/>
    <w:unhideWhenUsed/>
    <w:rsid w:val="00251525"/>
    <w:rPr>
      <w:vertAlign w:val="superscript"/>
    </w:rPr>
  </w:style>
  <w:style w:type="paragraph" w:styleId="Tekstkomentarza">
    <w:name w:val="annotation text"/>
    <w:basedOn w:val="Normalny"/>
    <w:link w:val="TekstkomentarzaZnak"/>
    <w:unhideWhenUsed/>
    <w:qFormat/>
    <w:rsid w:val="00035F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qFormat/>
    <w:rsid w:val="00035F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35F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F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035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F0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F1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qFormat/>
    <w:rsid w:val="00E3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86C"/>
  </w:style>
  <w:style w:type="paragraph" w:customStyle="1" w:styleId="WW-Tekstpodstawowywcity3">
    <w:name w:val="WW-Tekst podstawowy wcięty 3"/>
    <w:basedOn w:val="Normalny"/>
    <w:rsid w:val="00545E7C"/>
    <w:pPr>
      <w:suppressAutoHyphens/>
      <w:spacing w:after="0" w:line="240" w:lineRule="auto"/>
      <w:ind w:left="709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0D2186"/>
    <w:pPr>
      <w:spacing w:after="0" w:line="240" w:lineRule="auto"/>
    </w:pPr>
  </w:style>
  <w:style w:type="paragraph" w:styleId="Bezodstpw">
    <w:name w:val="No Spacing"/>
    <w:link w:val="BezodstpwZnak"/>
    <w:uiPriority w:val="1"/>
    <w:qFormat/>
    <w:rsid w:val="006168BD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68BD"/>
    <w:rPr>
      <w:rFonts w:eastAsiaTheme="minorEastAsia"/>
      <w:lang w:eastAsia="pl-PL"/>
    </w:rPr>
  </w:style>
  <w:style w:type="paragraph" w:customStyle="1" w:styleId="Tytusiwz">
    <w:name w:val="Tytuł siwz"/>
    <w:basedOn w:val="Tekstpodstawowy"/>
    <w:autoRedefine/>
    <w:rsid w:val="006168BD"/>
    <w:pPr>
      <w:keepNext/>
      <w:spacing w:line="360" w:lineRule="auto"/>
      <w:jc w:val="center"/>
    </w:pPr>
    <w:rPr>
      <w:rFonts w:ascii="Times New Roman" w:eastAsia="Times New Roman" w:hAnsi="Times New Roman" w:cs="Times New Roman"/>
      <w:sz w:val="28"/>
      <w:szCs w:val="32"/>
      <w:lang w:eastAsia="pl-PL"/>
    </w:rPr>
  </w:style>
  <w:style w:type="paragraph" w:styleId="Lista">
    <w:name w:val="List"/>
    <w:basedOn w:val="Tekstpodstawowy"/>
    <w:rsid w:val="00D02B28"/>
    <w:pPr>
      <w:suppressAutoHyphens/>
      <w:jc w:val="left"/>
    </w:pPr>
    <w:rPr>
      <w:rFonts w:ascii="Arial" w:eastAsia="Calibri" w:hAnsi="Arial" w:cs="Mangal"/>
      <w:b w:val="0"/>
      <w:kern w:val="1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D02B28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Calibri"/>
      <w:kern w:val="1"/>
    </w:rPr>
  </w:style>
  <w:style w:type="paragraph" w:styleId="Lista3">
    <w:name w:val="List 3"/>
    <w:basedOn w:val="Normalny"/>
    <w:uiPriority w:val="99"/>
    <w:unhideWhenUsed/>
    <w:rsid w:val="00D02B28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Calibri"/>
      <w:kern w:val="1"/>
    </w:rPr>
  </w:style>
  <w:style w:type="paragraph" w:styleId="Tekstpodstawowywcity">
    <w:name w:val="Body Text Indent"/>
    <w:basedOn w:val="Normalny"/>
    <w:link w:val="TekstpodstawowywcityZnak"/>
    <w:unhideWhenUsed/>
    <w:rsid w:val="00D02B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02B28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2B28"/>
    <w:pPr>
      <w:suppressAutoHyphens/>
      <w:spacing w:after="200" w:line="276" w:lineRule="auto"/>
      <w:ind w:left="360" w:firstLine="360"/>
    </w:pPr>
    <w:rPr>
      <w:rFonts w:ascii="Calibri" w:eastAsia="Calibri" w:hAnsi="Calibri" w:cs="Calibri"/>
      <w:kern w:val="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2B28"/>
    <w:rPr>
      <w:rFonts w:ascii="Calibri" w:eastAsia="Calibri" w:hAnsi="Calibri" w:cs="Calibri"/>
      <w:kern w:val="1"/>
    </w:rPr>
  </w:style>
  <w:style w:type="character" w:customStyle="1" w:styleId="TekstkomentarzaZnak2">
    <w:name w:val="Tekst komentarza Znak2"/>
    <w:basedOn w:val="Domylnaczcionkaakapitu"/>
    <w:rsid w:val="009130FF"/>
    <w:rPr>
      <w:rFonts w:ascii="Calibri" w:eastAsia="Calibri" w:hAnsi="Calibri" w:cs="Calibri"/>
      <w:kern w:val="1"/>
      <w:sz w:val="20"/>
      <w:szCs w:val="20"/>
    </w:rPr>
  </w:style>
  <w:style w:type="paragraph" w:styleId="Lista4">
    <w:name w:val="List 4"/>
    <w:basedOn w:val="Normalny"/>
    <w:uiPriority w:val="99"/>
    <w:unhideWhenUsed/>
    <w:rsid w:val="009130FF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Calibri"/>
      <w:kern w:val="1"/>
    </w:rPr>
  </w:style>
  <w:style w:type="paragraph" w:styleId="Lista-kontynuacja3">
    <w:name w:val="List Continue 3"/>
    <w:basedOn w:val="Normalny"/>
    <w:uiPriority w:val="99"/>
    <w:unhideWhenUsed/>
    <w:rsid w:val="00A538A2"/>
    <w:pPr>
      <w:suppressAutoHyphens/>
      <w:spacing w:after="120" w:line="276" w:lineRule="auto"/>
      <w:ind w:left="849"/>
      <w:contextualSpacing/>
    </w:pPr>
    <w:rPr>
      <w:rFonts w:ascii="Calibri" w:eastAsia="Calibri" w:hAnsi="Calibri" w:cs="Calibri"/>
      <w:kern w:val="1"/>
    </w:rPr>
  </w:style>
  <w:style w:type="paragraph" w:styleId="Lista-kontynuacja">
    <w:name w:val="List Continue"/>
    <w:basedOn w:val="Normalny"/>
    <w:uiPriority w:val="99"/>
    <w:unhideWhenUsed/>
    <w:rsid w:val="007A0129"/>
    <w:pPr>
      <w:suppressAutoHyphens/>
      <w:spacing w:after="120" w:line="276" w:lineRule="auto"/>
      <w:ind w:left="283"/>
      <w:contextualSpacing/>
    </w:pPr>
    <w:rPr>
      <w:rFonts w:ascii="Calibri" w:eastAsia="Calibri" w:hAnsi="Calibri" w:cs="Calibri"/>
      <w:kern w:val="1"/>
    </w:rPr>
  </w:style>
  <w:style w:type="paragraph" w:customStyle="1" w:styleId="Akapitzlist1">
    <w:name w:val="Akapit z listą1"/>
    <w:basedOn w:val="Normalny"/>
    <w:rsid w:val="0080543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</w:rPr>
  </w:style>
  <w:style w:type="character" w:customStyle="1" w:styleId="WW8Num3z0">
    <w:name w:val="WW8Num3z0"/>
    <w:rsid w:val="00805432"/>
  </w:style>
  <w:style w:type="paragraph" w:styleId="Lista5">
    <w:name w:val="List 5"/>
    <w:basedOn w:val="Normalny"/>
    <w:uiPriority w:val="99"/>
    <w:unhideWhenUsed/>
    <w:rsid w:val="00805432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Calibri"/>
      <w:kern w:val="1"/>
    </w:rPr>
  </w:style>
  <w:style w:type="paragraph" w:styleId="Listapunktowana3">
    <w:name w:val="List Bullet 3"/>
    <w:basedOn w:val="Normalny"/>
    <w:uiPriority w:val="99"/>
    <w:unhideWhenUsed/>
    <w:rsid w:val="00805432"/>
    <w:pPr>
      <w:numPr>
        <w:numId w:val="2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character" w:customStyle="1" w:styleId="Nagwek2Znak">
    <w:name w:val="Nagłówek 2 Znak"/>
    <w:aliases w:val="heading 2 Znak,Heading 2 Hidden Znak,H2 Znak,Subhead A Znak,2 Znak,New Heading 2 Znak,Level 2 Znak,Header 2 Znak,UNDERRUBRIK 1-2 Znak,Reset numbering Znak,Abschnitt Znak,Arial 12 Fett Kursiv Znak,2 headline Znak,h Znak,H21 Znak,H22 Znak"/>
    <w:basedOn w:val="Domylnaczcionkaakapitu"/>
    <w:link w:val="Nagwek2"/>
    <w:rsid w:val="00782D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864D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9"/>
    <w:rsid w:val="00F864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Podpisprawo">
    <w:name w:val="Podpis prawo"/>
    <w:basedOn w:val="Tekstpodstawowy"/>
    <w:rsid w:val="00F864DC"/>
    <w:pPr>
      <w:suppressAutoHyphens/>
      <w:spacing w:after="120"/>
      <w:jc w:val="center"/>
    </w:pPr>
    <w:rPr>
      <w:rFonts w:ascii="Calibri" w:eastAsia="Calibri" w:hAnsi="Calibri" w:cs="Calibri"/>
      <w:b w:val="0"/>
      <w:kern w:val="1"/>
      <w:sz w:val="22"/>
      <w:szCs w:val="22"/>
      <w:lang w:eastAsia="pl-PL"/>
    </w:rPr>
  </w:style>
  <w:style w:type="paragraph" w:customStyle="1" w:styleId="9kursywa">
    <w:name w:val="9kursywa"/>
    <w:basedOn w:val="Normalny"/>
    <w:rsid w:val="00F864DC"/>
    <w:pPr>
      <w:suppressAutoHyphens/>
      <w:spacing w:after="0" w:line="240" w:lineRule="auto"/>
      <w:jc w:val="center"/>
    </w:pPr>
    <w:rPr>
      <w:rFonts w:ascii="Calibri" w:eastAsia="Calibri" w:hAnsi="Calibri" w:cs="Calibri"/>
      <w:i/>
      <w:iCs/>
      <w:kern w:val="1"/>
      <w:sz w:val="18"/>
      <w:szCs w:val="18"/>
      <w:lang w:eastAsia="pl-PL"/>
    </w:rPr>
  </w:style>
  <w:style w:type="paragraph" w:customStyle="1" w:styleId="Boldadres">
    <w:name w:val="Bold adres"/>
    <w:basedOn w:val="Normalny"/>
    <w:rsid w:val="00F864DC"/>
    <w:pPr>
      <w:suppressAutoHyphens/>
      <w:spacing w:after="0" w:line="240" w:lineRule="auto"/>
      <w:ind w:left="5103"/>
    </w:pPr>
    <w:rPr>
      <w:rFonts w:ascii="Times New Roman" w:eastAsia="Calibri" w:hAnsi="Times New Roman" w:cs="Times New Roman"/>
      <w:b/>
      <w:bCs/>
      <w:kern w:val="1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F864DC"/>
    <w:pPr>
      <w:suppressAutoHyphens/>
      <w:spacing w:after="200" w:line="276" w:lineRule="auto"/>
      <w:ind w:firstLine="360"/>
      <w:jc w:val="left"/>
    </w:pPr>
    <w:rPr>
      <w:rFonts w:ascii="Calibri" w:eastAsia="Calibri" w:hAnsi="Calibri" w:cs="Calibri"/>
      <w:b w:val="0"/>
      <w:kern w:val="1"/>
      <w:sz w:val="22"/>
      <w:szCs w:val="22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F864DC"/>
    <w:rPr>
      <w:rFonts w:ascii="Calibri" w:eastAsia="Calibri" w:hAnsi="Calibri" w:cs="Calibri"/>
      <w:b/>
      <w:kern w:val="1"/>
      <w:sz w:val="26"/>
      <w:szCs w:val="26"/>
    </w:rPr>
  </w:style>
  <w:style w:type="character" w:customStyle="1" w:styleId="ZwykytekstZnak">
    <w:name w:val="Zwykły tekst Znak"/>
    <w:link w:val="Zwykytekst"/>
    <w:rsid w:val="00C16945"/>
    <w:rPr>
      <w:rFonts w:ascii="Courier New" w:hAnsi="Courier New" w:cs="Courier New"/>
      <w:lang w:eastAsia="pl-PL"/>
    </w:rPr>
  </w:style>
  <w:style w:type="paragraph" w:styleId="Zwykytekst">
    <w:name w:val="Plain Text"/>
    <w:basedOn w:val="Normalny"/>
    <w:link w:val="ZwykytekstZnak"/>
    <w:rsid w:val="00C16945"/>
    <w:pPr>
      <w:spacing w:after="0" w:line="240" w:lineRule="auto"/>
    </w:pPr>
    <w:rPr>
      <w:rFonts w:ascii="Courier New" w:hAnsi="Courier New" w:cs="Courier New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C16945"/>
    <w:rPr>
      <w:rFonts w:ascii="Consolas" w:hAnsi="Consolas" w:cs="Consolas"/>
      <w:sz w:val="21"/>
      <w:szCs w:val="21"/>
    </w:rPr>
  </w:style>
  <w:style w:type="paragraph" w:customStyle="1" w:styleId="rozdzia">
    <w:name w:val="rozdział"/>
    <w:basedOn w:val="Normalny"/>
    <w:rsid w:val="00C16945"/>
    <w:pPr>
      <w:suppressAutoHyphens/>
      <w:spacing w:before="120" w:after="120" w:line="300" w:lineRule="exact"/>
      <w:ind w:left="720" w:right="-852" w:hanging="720"/>
    </w:pPr>
    <w:rPr>
      <w:rFonts w:ascii="Calibri" w:eastAsia="Calibri" w:hAnsi="Calibri" w:cs="Calibri"/>
      <w:b/>
      <w:bCs/>
      <w:i/>
      <w:iCs/>
      <w:kern w:val="1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rsid w:val="00C16945"/>
    <w:rPr>
      <w:rFonts w:ascii="Calibri" w:eastAsia="Calibri" w:hAnsi="Calibri" w:cs="Calibri"/>
      <w:kern w:val="1"/>
    </w:rPr>
  </w:style>
  <w:style w:type="paragraph" w:styleId="Listapunktowana">
    <w:name w:val="List Bullet"/>
    <w:basedOn w:val="Normalny"/>
    <w:unhideWhenUsed/>
    <w:rsid w:val="00C16945"/>
    <w:pPr>
      <w:numPr>
        <w:numId w:val="3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styleId="Legenda">
    <w:name w:val="caption"/>
    <w:basedOn w:val="Normalny"/>
    <w:qFormat/>
    <w:rsid w:val="00C16945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</w:rPr>
  </w:style>
  <w:style w:type="paragraph" w:customStyle="1" w:styleId="Bezwciciabold">
    <w:name w:val="Bez wcięcia bold"/>
    <w:basedOn w:val="Normalny"/>
    <w:autoRedefine/>
    <w:rsid w:val="00052149"/>
    <w:pPr>
      <w:spacing w:after="120" w:line="30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CD15ED"/>
    <w:pPr>
      <w:spacing w:after="120" w:line="269" w:lineRule="auto"/>
      <w:ind w:left="735"/>
      <w:jc w:val="both"/>
    </w:pPr>
    <w:rPr>
      <w:rFonts w:eastAsia="Times New Roman" w:cs="Times New Roman"/>
      <w:bCs/>
      <w:lang w:eastAsia="pl-PL"/>
    </w:rPr>
  </w:style>
  <w:style w:type="character" w:customStyle="1" w:styleId="Nagwek4Znak">
    <w:name w:val="Nagłówek 4 Znak"/>
    <w:aliases w:val="h4 Znak"/>
    <w:basedOn w:val="Domylnaczcionkaakapitu"/>
    <w:link w:val="Nagwek4"/>
    <w:uiPriority w:val="9"/>
    <w:semiHidden/>
    <w:rsid w:val="00C76D1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Znak1">
    <w:name w:val="Nagłówek Znak1"/>
    <w:basedOn w:val="Domylnaczcionkaakapitu"/>
    <w:rsid w:val="00C76D1B"/>
    <w:rPr>
      <w:rFonts w:ascii="Calibri" w:eastAsia="Calibri" w:hAnsi="Calibri" w:cs="Calibri"/>
      <w:kern w:val="1"/>
      <w:sz w:val="24"/>
      <w:szCs w:val="24"/>
    </w:rPr>
  </w:style>
  <w:style w:type="paragraph" w:customStyle="1" w:styleId="zacznik">
    <w:name w:val="załącznik"/>
    <w:basedOn w:val="Tekstpodstawowy"/>
    <w:autoRedefine/>
    <w:rsid w:val="00C50FD9"/>
    <w:pPr>
      <w:numPr>
        <w:ilvl w:val="1"/>
        <w:numId w:val="6"/>
      </w:numPr>
      <w:tabs>
        <w:tab w:val="left" w:pos="284"/>
      </w:tabs>
      <w:spacing w:after="120" w:line="269" w:lineRule="auto"/>
      <w:ind w:left="284" w:hanging="284"/>
    </w:pPr>
    <w:rPr>
      <w:rFonts w:eastAsia="Times New Roman" w:cs="Times New Roman"/>
      <w:b w:val="0"/>
      <w:sz w:val="22"/>
      <w:szCs w:val="22"/>
      <w:lang w:eastAsia="pl-PL"/>
    </w:rPr>
  </w:style>
  <w:style w:type="paragraph" w:styleId="Listapunktowana2">
    <w:name w:val="List Bullet 2"/>
    <w:basedOn w:val="Normalny"/>
    <w:uiPriority w:val="99"/>
    <w:unhideWhenUsed/>
    <w:rsid w:val="00C76D1B"/>
    <w:pPr>
      <w:numPr>
        <w:numId w:val="4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Spisrozdziaw">
    <w:name w:val="Spis rozdziałów"/>
    <w:basedOn w:val="Normalny"/>
    <w:rsid w:val="00522B42"/>
    <w:pPr>
      <w:suppressAutoHyphens/>
      <w:spacing w:after="240" w:line="240" w:lineRule="auto"/>
      <w:ind w:left="2155" w:hanging="2155"/>
      <w:jc w:val="both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/>
    </w:rPr>
  </w:style>
  <w:style w:type="character" w:customStyle="1" w:styleId="WW8Num2z5">
    <w:name w:val="WW8Num2z5"/>
    <w:rsid w:val="00AC4C69"/>
  </w:style>
  <w:style w:type="paragraph" w:styleId="Tytu">
    <w:name w:val="Title"/>
    <w:basedOn w:val="Normalny"/>
    <w:next w:val="Normalny"/>
    <w:link w:val="TytuZnak"/>
    <w:autoRedefine/>
    <w:uiPriority w:val="10"/>
    <w:qFormat/>
    <w:rsid w:val="004931CB"/>
    <w:pPr>
      <w:spacing w:after="120" w:line="269" w:lineRule="auto"/>
      <w:ind w:left="567" w:hanging="567"/>
      <w:jc w:val="both"/>
    </w:pPr>
    <w:rPr>
      <w:rFonts w:eastAsia="Times New Roman" w:cstheme="minorHAnsi"/>
      <w:bCs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4931CB"/>
    <w:rPr>
      <w:rFonts w:eastAsia="Times New Roman" w:cstheme="minorHAnsi"/>
      <w:bCs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C31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C31F6"/>
    <w:rPr>
      <w:sz w:val="16"/>
      <w:szCs w:val="16"/>
    </w:rPr>
  </w:style>
  <w:style w:type="character" w:customStyle="1" w:styleId="WW8Num1z3">
    <w:name w:val="WW8Num1z3"/>
    <w:rsid w:val="00877E46"/>
  </w:style>
  <w:style w:type="paragraph" w:customStyle="1" w:styleId="Sowowa">
    <w:name w:val="Sowowa"/>
    <w:basedOn w:val="Normalny"/>
    <w:rsid w:val="00803A01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53E1B"/>
  </w:style>
  <w:style w:type="character" w:customStyle="1" w:styleId="timark">
    <w:name w:val="timark"/>
    <w:basedOn w:val="Domylnaczcionkaakapitu"/>
    <w:rsid w:val="00E53E1B"/>
  </w:style>
  <w:style w:type="paragraph" w:customStyle="1" w:styleId="addr">
    <w:name w:val="addr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2">
    <w:name w:val="Styl2"/>
    <w:uiPriority w:val="99"/>
    <w:rsid w:val="00E53E1B"/>
    <w:pPr>
      <w:numPr>
        <w:numId w:val="7"/>
      </w:numPr>
    </w:pPr>
  </w:style>
  <w:style w:type="paragraph" w:customStyle="1" w:styleId="ZnakZnak">
    <w:name w:val="Znak Znak"/>
    <w:basedOn w:val="Normalny"/>
    <w:rsid w:val="00E53E1B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A49CD"/>
    <w:rPr>
      <w:color w:val="605E5C"/>
      <w:shd w:val="clear" w:color="auto" w:fill="E1DFDD"/>
    </w:rPr>
  </w:style>
  <w:style w:type="character" w:customStyle="1" w:styleId="Nagwek1Znak">
    <w:name w:val="Nagłówek 1 Znak"/>
    <w:aliases w:val="heading 1 Znak,Level 1 Znak,rozdzial Znak,Datasheet title Znak,1 Znak,level 1 Znak,Level 1 Head Znak,H1 Znak,Heading AJS Znak,Section Heading Znak,Kapitel Znak,Arial 14 Fett Znak,Arial 14 Fett1 Znak,Arial 14 Fett2 Znak,Arial 16 Fett Znak"/>
    <w:basedOn w:val="Domylnaczcionkaakapitu"/>
    <w:link w:val="Nagwek1"/>
    <w:rsid w:val="00FD5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22">
    <w:name w:val="Tekst podstawowy 22"/>
    <w:basedOn w:val="Normalny"/>
    <w:rsid w:val="001842A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yle10">
    <w:name w:val="Style10"/>
    <w:basedOn w:val="Normalny"/>
    <w:uiPriority w:val="99"/>
    <w:rsid w:val="0091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C0215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726035"/>
  </w:style>
  <w:style w:type="table" w:customStyle="1" w:styleId="Tabela-Siatka1">
    <w:name w:val="Tabela - Siatka1"/>
    <w:basedOn w:val="Standardowy"/>
    <w:next w:val="Tabela-Siatka"/>
    <w:uiPriority w:val="59"/>
    <w:rsid w:val="00726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726035"/>
    <w:rPr>
      <w:color w:val="605E5C"/>
      <w:shd w:val="clear" w:color="auto" w:fill="E1DFDD"/>
    </w:rPr>
  </w:style>
  <w:style w:type="paragraph" w:customStyle="1" w:styleId="Standard">
    <w:name w:val="Standard"/>
    <w:link w:val="StandardZnak"/>
    <w:rsid w:val="007260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72603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726035"/>
    <w:pPr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26035"/>
    <w:rPr>
      <w:rFonts w:cs="Times New Roma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5581"/>
    <w:rPr>
      <w:rFonts w:eastAsiaTheme="minorEastAsia"/>
      <w:caps/>
      <w:color w:val="2F5496" w:themeColor="accent1" w:themeShade="BF"/>
      <w:spacing w:val="10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5581"/>
    <w:rPr>
      <w:rFonts w:eastAsiaTheme="minorEastAsia"/>
      <w:caps/>
      <w:spacing w:val="10"/>
      <w:sz w:val="18"/>
      <w:szCs w:val="18"/>
    </w:rPr>
  </w:style>
  <w:style w:type="numbering" w:customStyle="1" w:styleId="Bezlisty2">
    <w:name w:val="Bez listy2"/>
    <w:next w:val="Bezlisty"/>
    <w:uiPriority w:val="99"/>
    <w:semiHidden/>
    <w:unhideWhenUsed/>
    <w:rsid w:val="00BE5581"/>
  </w:style>
  <w:style w:type="paragraph" w:customStyle="1" w:styleId="SFTTabela">
    <w:name w:val="SFT_Tabela"/>
    <w:basedOn w:val="Normalny"/>
    <w:link w:val="SFTTabelaZnak"/>
    <w:qFormat/>
    <w:rsid w:val="00BE5581"/>
    <w:pPr>
      <w:spacing w:before="100" w:after="200" w:line="276" w:lineRule="auto"/>
    </w:pPr>
    <w:rPr>
      <w:rFonts w:ascii="Tahoma" w:eastAsiaTheme="minorEastAsia" w:hAnsi="Tahoma"/>
      <w:sz w:val="18"/>
      <w:szCs w:val="20"/>
    </w:rPr>
  </w:style>
  <w:style w:type="paragraph" w:customStyle="1" w:styleId="SFTrdo">
    <w:name w:val="SFT_Źródło"/>
    <w:basedOn w:val="Normalny"/>
    <w:uiPriority w:val="99"/>
    <w:qFormat/>
    <w:rsid w:val="00BE5581"/>
    <w:pPr>
      <w:spacing w:before="60" w:after="360" w:line="276" w:lineRule="auto"/>
      <w:jc w:val="both"/>
    </w:pPr>
    <w:rPr>
      <w:rFonts w:ascii="Tahoma" w:eastAsiaTheme="minorEastAsia" w:hAnsi="Tahoma"/>
      <w:iCs/>
      <w:sz w:val="16"/>
      <w:szCs w:val="20"/>
    </w:rPr>
  </w:style>
  <w:style w:type="paragraph" w:customStyle="1" w:styleId="SFTPodstawowy">
    <w:name w:val="SFT_Podstawowy"/>
    <w:basedOn w:val="Normalny"/>
    <w:link w:val="SFTPodstawowyZnak"/>
    <w:qFormat/>
    <w:rsid w:val="00BE5581"/>
    <w:pPr>
      <w:spacing w:before="100" w:after="120" w:line="360" w:lineRule="auto"/>
      <w:jc w:val="both"/>
    </w:pPr>
    <w:rPr>
      <w:rFonts w:ascii="Tahoma" w:eastAsiaTheme="minorEastAsia" w:hAnsi="Tahoma"/>
      <w:sz w:val="20"/>
      <w:szCs w:val="20"/>
    </w:rPr>
  </w:style>
  <w:style w:type="table" w:styleId="rednialista1akcent2">
    <w:name w:val="Medium List 1 Accent 2"/>
    <w:basedOn w:val="Standardowy"/>
    <w:uiPriority w:val="65"/>
    <w:rsid w:val="00BE5581"/>
    <w:pPr>
      <w:spacing w:before="100"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4"/>
      <w:lang w:eastAsia="pl-PL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customStyle="1" w:styleId="TekstkomentarzaZnak1">
    <w:name w:val="Tekst komentarza Znak1"/>
    <w:basedOn w:val="Domylnaczcionkaakapitu"/>
    <w:uiPriority w:val="99"/>
    <w:semiHidden/>
    <w:rsid w:val="00BE5581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SFTPodstawowyZnak">
    <w:name w:val="SFT_Podstawowy Znak"/>
    <w:basedOn w:val="Domylnaczcionkaakapitu"/>
    <w:link w:val="SFTPodstawowy"/>
    <w:qFormat/>
    <w:locked/>
    <w:rsid w:val="00BE5581"/>
    <w:rPr>
      <w:rFonts w:ascii="Tahoma" w:eastAsiaTheme="minorEastAsia" w:hAnsi="Tahoma"/>
      <w:sz w:val="20"/>
      <w:szCs w:val="20"/>
    </w:rPr>
  </w:style>
  <w:style w:type="paragraph" w:styleId="Tekstpodstawowy3">
    <w:name w:val="Body Text 3"/>
    <w:basedOn w:val="Normalny"/>
    <w:link w:val="Tekstpodstawowy3Znak"/>
    <w:semiHidden/>
    <w:unhideWhenUsed/>
    <w:rsid w:val="00BE5581"/>
    <w:pPr>
      <w:spacing w:before="100" w:after="120" w:line="276" w:lineRule="auto"/>
    </w:pPr>
    <w:rPr>
      <w:rFonts w:eastAsiaTheme="minorEastAsi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E5581"/>
    <w:rPr>
      <w:rFonts w:eastAsiaTheme="minorEastAsia"/>
      <w:sz w:val="16"/>
      <w:szCs w:val="16"/>
    </w:r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BE5581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solid" w:color="595959" w:themeColor="text1" w:themeTint="A6" w:fill="auto"/>
      <w:spacing w:before="120" w:after="120" w:line="360" w:lineRule="auto"/>
    </w:pPr>
    <w:rPr>
      <w:rFonts w:ascii="Lucida Grande" w:eastAsiaTheme="majorEastAsia" w:hAnsi="Lucida Grande" w:cstheme="majorBidi"/>
      <w:color w:val="FFFFFF" w:themeColor="background1"/>
      <w:sz w:val="20"/>
      <w:szCs w:val="20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BE5581"/>
    <w:rPr>
      <w:rFonts w:ascii="Lucida Grande" w:eastAsiaTheme="majorEastAsia" w:hAnsi="Lucida Grande" w:cstheme="majorBidi"/>
      <w:color w:val="FFFFFF" w:themeColor="background1"/>
      <w:sz w:val="20"/>
      <w:szCs w:val="20"/>
      <w:shd w:val="solid" w:color="595959" w:themeColor="text1" w:themeTint="A6" w:fill="auto"/>
    </w:rPr>
  </w:style>
  <w:style w:type="paragraph" w:customStyle="1" w:styleId="Podstawowy">
    <w:name w:val="Podstawowy"/>
    <w:basedOn w:val="Normalny"/>
    <w:link w:val="PodstawowyChar"/>
    <w:qFormat/>
    <w:rsid w:val="00BE5581"/>
    <w:pPr>
      <w:spacing w:before="100" w:after="120" w:line="360" w:lineRule="auto"/>
      <w:jc w:val="both"/>
    </w:pPr>
    <w:rPr>
      <w:rFonts w:ascii="Tahoma" w:eastAsiaTheme="minorEastAsia" w:hAnsi="Tahoma"/>
      <w:sz w:val="20"/>
      <w:szCs w:val="20"/>
    </w:rPr>
  </w:style>
  <w:style w:type="character" w:customStyle="1" w:styleId="PodstawowyChar">
    <w:name w:val="Podstawowy Char"/>
    <w:basedOn w:val="Domylnaczcionkaakapitu"/>
    <w:link w:val="Podstawowy"/>
    <w:qFormat/>
    <w:locked/>
    <w:rsid w:val="00BE5581"/>
    <w:rPr>
      <w:rFonts w:ascii="Tahoma" w:eastAsiaTheme="minorEastAsia" w:hAnsi="Tahoma"/>
      <w:sz w:val="20"/>
      <w:szCs w:val="20"/>
    </w:rPr>
  </w:style>
  <w:style w:type="paragraph" w:customStyle="1" w:styleId="Wyronienie1">
    <w:name w:val="Wyrożnienie 1"/>
    <w:basedOn w:val="Podstawowy"/>
    <w:qFormat/>
    <w:rsid w:val="00BE5581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" w:hAnsi="Lucida Grande" w:cs="Lucida Grande"/>
      <w:color w:val="595959" w:themeColor="text1" w:themeTint="A6"/>
      <w:sz w:val="24"/>
      <w:szCs w:val="24"/>
    </w:rPr>
  </w:style>
  <w:style w:type="table" w:customStyle="1" w:styleId="Tabelalisty2akcent21">
    <w:name w:val="Tabela listy 2 — akcent 21"/>
    <w:basedOn w:val="Standardowy"/>
    <w:uiPriority w:val="47"/>
    <w:rsid w:val="00BE5581"/>
    <w:pPr>
      <w:spacing w:before="10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Teksttreci">
    <w:name w:val="Tekst treści_"/>
    <w:basedOn w:val="Domylnaczcionkaakapitu"/>
    <w:link w:val="Teksttreci0"/>
    <w:uiPriority w:val="99"/>
    <w:rsid w:val="00BE5581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BE5581"/>
    <w:pPr>
      <w:widowControl w:val="0"/>
      <w:shd w:val="clear" w:color="auto" w:fill="FFFFFF"/>
      <w:spacing w:before="100" w:after="200" w:line="264" w:lineRule="exact"/>
      <w:ind w:hanging="400"/>
      <w:jc w:val="both"/>
    </w:pPr>
    <w:rPr>
      <w:sz w:val="21"/>
      <w:szCs w:val="2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5581"/>
    <w:pPr>
      <w:spacing w:after="500" w:line="240" w:lineRule="auto"/>
    </w:pPr>
    <w:rPr>
      <w:rFonts w:eastAsiaTheme="minorEastAsia"/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BE5581"/>
    <w:rPr>
      <w:rFonts w:eastAsiaTheme="minorEastAsia"/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BE5581"/>
    <w:rPr>
      <w:b/>
      <w:bCs/>
    </w:rPr>
  </w:style>
  <w:style w:type="character" w:styleId="Uwydatnienie">
    <w:name w:val="Emphasis"/>
    <w:uiPriority w:val="20"/>
    <w:qFormat/>
    <w:rsid w:val="00BE5581"/>
    <w:rPr>
      <w:caps/>
      <w:color w:val="1F3763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BE5581"/>
    <w:pPr>
      <w:spacing w:before="100" w:after="200" w:line="276" w:lineRule="auto"/>
    </w:pPr>
    <w:rPr>
      <w:rFonts w:eastAsiaTheme="minorEastAsia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BE5581"/>
    <w:rPr>
      <w:rFonts w:eastAsiaTheme="minorEastAsia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5581"/>
    <w:pPr>
      <w:spacing w:before="240" w:after="240" w:line="240" w:lineRule="auto"/>
      <w:ind w:left="1080" w:right="1080"/>
      <w:jc w:val="center"/>
    </w:pPr>
    <w:rPr>
      <w:rFonts w:eastAsiaTheme="minorEastAsia"/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5581"/>
    <w:rPr>
      <w:rFonts w:eastAsiaTheme="minorEastAsia"/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BE5581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BE5581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BE5581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BE5581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BE5581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E5581"/>
    <w:pPr>
      <w:keepNext w:val="0"/>
      <w:keepLines w:val="0"/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100" w:line="276" w:lineRule="auto"/>
      <w:outlineLvl w:val="9"/>
    </w:pPr>
    <w:rPr>
      <w:rFonts w:asciiTheme="minorHAnsi" w:eastAsiaTheme="minorEastAsia" w:hAnsiTheme="minorHAnsi" w:cstheme="minorBidi"/>
      <w:caps/>
      <w:color w:val="FFFFFF" w:themeColor="background1"/>
      <w:spacing w:val="15"/>
      <w:sz w:val="22"/>
      <w:szCs w:val="22"/>
    </w:rPr>
  </w:style>
  <w:style w:type="paragraph" w:customStyle="1" w:styleId="Tabela">
    <w:name w:val="Tabela"/>
    <w:basedOn w:val="Normalny"/>
    <w:qFormat/>
    <w:rsid w:val="00BE5581"/>
    <w:pPr>
      <w:spacing w:after="0" w:line="240" w:lineRule="auto"/>
    </w:pPr>
    <w:rPr>
      <w:rFonts w:ascii="Franklin Gothic Book" w:eastAsia="Times New Roman" w:hAnsi="Franklin Gothic Book" w:cs="Times New Roman"/>
      <w:sz w:val="18"/>
      <w:szCs w:val="24"/>
      <w:lang w:eastAsia="pl-PL"/>
    </w:rPr>
  </w:style>
  <w:style w:type="table" w:customStyle="1" w:styleId="rednialista1akcent21">
    <w:name w:val="Średnia lista 1 — akcent 21"/>
    <w:basedOn w:val="Standardowy"/>
    <w:next w:val="rednialista1akcent2"/>
    <w:uiPriority w:val="65"/>
    <w:rsid w:val="00BE5581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pl-PL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customStyle="1" w:styleId="Wzmianka1">
    <w:name w:val="Wzmianka1"/>
    <w:basedOn w:val="Domylnaczcionkaakapitu"/>
    <w:uiPriority w:val="99"/>
    <w:unhideWhenUsed/>
    <w:rsid w:val="00BE5581"/>
    <w:rPr>
      <w:color w:val="2B579A"/>
      <w:shd w:val="clear" w:color="auto" w:fill="E6E6E6"/>
    </w:rPr>
  </w:style>
  <w:style w:type="paragraph" w:styleId="Spistreci1">
    <w:name w:val="toc 1"/>
    <w:basedOn w:val="Normalny"/>
    <w:next w:val="Normalny"/>
    <w:autoRedefine/>
    <w:uiPriority w:val="39"/>
    <w:unhideWhenUsed/>
    <w:rsid w:val="00C366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366E3"/>
    <w:pPr>
      <w:spacing w:after="100"/>
      <w:ind w:left="220"/>
    </w:pPr>
  </w:style>
  <w:style w:type="paragraph" w:customStyle="1" w:styleId="NoteLevel9">
    <w:name w:val="Note Level 9"/>
    <w:basedOn w:val="Normalny"/>
    <w:uiPriority w:val="99"/>
    <w:rsid w:val="00C366E3"/>
    <w:pPr>
      <w:keepNext/>
      <w:numPr>
        <w:ilvl w:val="8"/>
        <w:numId w:val="34"/>
      </w:numPr>
      <w:spacing w:after="0" w:line="240" w:lineRule="auto"/>
      <w:contextualSpacing/>
      <w:outlineLvl w:val="8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Kocowy">
    <w:name w:val="Końcowy"/>
    <w:basedOn w:val="Normalny"/>
    <w:rsid w:val="00C366E3"/>
    <w:pPr>
      <w:tabs>
        <w:tab w:val="left" w:pos="2410"/>
      </w:tabs>
      <w:spacing w:after="0" w:line="240" w:lineRule="auto"/>
      <w:ind w:left="2410"/>
    </w:pPr>
    <w:rPr>
      <w:rFonts w:ascii="Tahoma" w:eastAsia="Times New Roman" w:hAnsi="Tahoma" w:cs="Times New Roman"/>
      <w:sz w:val="16"/>
      <w:szCs w:val="24"/>
      <w:lang w:eastAsia="pl-PL"/>
    </w:rPr>
  </w:style>
  <w:style w:type="paragraph" w:customStyle="1" w:styleId="Nazwaopracowania">
    <w:name w:val="Nazwa opracowania"/>
    <w:basedOn w:val="Normalny"/>
    <w:rsid w:val="00C366E3"/>
    <w:pPr>
      <w:pBdr>
        <w:top w:val="single" w:sz="6" w:space="12" w:color="999999"/>
        <w:bottom w:val="single" w:sz="6" w:space="12" w:color="999999"/>
      </w:pBdr>
      <w:spacing w:after="0" w:line="240" w:lineRule="auto"/>
      <w:jc w:val="right"/>
    </w:pPr>
    <w:rPr>
      <w:rFonts w:ascii="Verdana" w:eastAsia="Times New Roman" w:hAnsi="Verdana" w:cs="Times New Roman"/>
      <w:spacing w:val="-4"/>
      <w:sz w:val="40"/>
      <w:szCs w:val="20"/>
      <w:lang w:eastAsia="pl-PL"/>
    </w:rPr>
  </w:style>
  <w:style w:type="paragraph" w:customStyle="1" w:styleId="Opistabela">
    <w:name w:val="Opis tabela"/>
    <w:basedOn w:val="Normalny"/>
    <w:qFormat/>
    <w:rsid w:val="00C366E3"/>
    <w:pPr>
      <w:tabs>
        <w:tab w:val="left" w:pos="720"/>
        <w:tab w:val="left" w:pos="900"/>
      </w:tabs>
      <w:spacing w:before="240" w:after="120" w:line="240" w:lineRule="auto"/>
      <w:ind w:left="900" w:hanging="900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C366E3"/>
    <w:pPr>
      <w:tabs>
        <w:tab w:val="left" w:pos="1134"/>
        <w:tab w:val="right" w:leader="dot" w:pos="7314"/>
      </w:tabs>
      <w:spacing w:after="0" w:line="240" w:lineRule="auto"/>
      <w:ind w:left="1134" w:right="-2" w:hanging="708"/>
    </w:pPr>
    <w:rPr>
      <w:rFonts w:ascii="Tahoma" w:eastAsia="Times New Roman" w:hAnsi="Tahoma" w:cs="Times New Roman"/>
      <w:noProof/>
      <w:sz w:val="20"/>
      <w:szCs w:val="24"/>
      <w:lang w:eastAsia="pl-PL"/>
    </w:rPr>
  </w:style>
  <w:style w:type="paragraph" w:styleId="Spistreci4">
    <w:name w:val="toc 4"/>
    <w:basedOn w:val="Nagwek4"/>
    <w:next w:val="Normalny"/>
    <w:autoRedefine/>
    <w:uiPriority w:val="39"/>
    <w:rsid w:val="00C366E3"/>
    <w:pPr>
      <w:keepLines w:val="0"/>
      <w:tabs>
        <w:tab w:val="left" w:pos="1560"/>
        <w:tab w:val="left" w:pos="1748"/>
        <w:tab w:val="right" w:leader="dot" w:pos="7314"/>
      </w:tabs>
      <w:spacing w:before="0" w:line="240" w:lineRule="auto"/>
      <w:ind w:left="1559" w:hanging="839"/>
    </w:pPr>
    <w:rPr>
      <w:rFonts w:ascii="Tahoma" w:eastAsia="Times New Roman" w:hAnsi="Tahoma" w:cs="Times New Roman"/>
      <w:b w:val="0"/>
      <w:i w:val="0"/>
      <w:iCs w:val="0"/>
      <w:color w:val="auto"/>
      <w:sz w:val="20"/>
      <w:szCs w:val="24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C366E3"/>
    <w:pPr>
      <w:tabs>
        <w:tab w:val="left" w:pos="1988"/>
        <w:tab w:val="right" w:leader="dot" w:pos="7314"/>
      </w:tabs>
      <w:spacing w:after="0" w:line="240" w:lineRule="auto"/>
      <w:ind w:left="1985" w:hanging="1025"/>
    </w:pPr>
    <w:rPr>
      <w:rFonts w:ascii="Tahoma" w:eastAsia="Times New Roman" w:hAnsi="Tahoma" w:cs="Times New Roman"/>
      <w:noProof/>
      <w:sz w:val="20"/>
      <w:szCs w:val="24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C366E3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C366E3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C366E3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C366E3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ilustracji">
    <w:name w:val="table of figures"/>
    <w:basedOn w:val="Normalny"/>
    <w:next w:val="Normalny"/>
    <w:uiPriority w:val="99"/>
    <w:rsid w:val="00C366E3"/>
    <w:pPr>
      <w:spacing w:after="0" w:line="240" w:lineRule="auto"/>
      <w:ind w:left="480" w:hanging="480"/>
    </w:pPr>
    <w:rPr>
      <w:rFonts w:ascii="Tahoma" w:eastAsia="Times New Roman" w:hAnsi="Tahoma" w:cs="Times New Roman"/>
      <w:sz w:val="20"/>
      <w:szCs w:val="24"/>
      <w:lang w:eastAsia="pl-PL"/>
    </w:rPr>
  </w:style>
  <w:style w:type="paragraph" w:customStyle="1" w:styleId="Opisrysunek">
    <w:name w:val="Opis rysunek"/>
    <w:basedOn w:val="Normalny"/>
    <w:qFormat/>
    <w:rsid w:val="00C366E3"/>
    <w:pPr>
      <w:spacing w:before="120" w:after="80" w:line="240" w:lineRule="auto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paragraph" w:customStyle="1" w:styleId="rdo">
    <w:name w:val="Źródło"/>
    <w:basedOn w:val="Normalny"/>
    <w:qFormat/>
    <w:rsid w:val="00C366E3"/>
    <w:pPr>
      <w:spacing w:before="60" w:after="360" w:line="240" w:lineRule="auto"/>
      <w:jc w:val="both"/>
    </w:pPr>
    <w:rPr>
      <w:rFonts w:ascii="Tahoma" w:eastAsia="Times New Roman" w:hAnsi="Tahoma" w:cs="Times New Roman"/>
      <w:iCs/>
      <w:kern w:val="28"/>
      <w:sz w:val="16"/>
      <w:szCs w:val="20"/>
      <w:lang w:eastAsia="pl-PL"/>
    </w:rPr>
  </w:style>
  <w:style w:type="character" w:styleId="UyteHipercze">
    <w:name w:val="FollowedHyperlink"/>
    <w:basedOn w:val="Domylnaczcionkaakapitu"/>
    <w:semiHidden/>
    <w:rsid w:val="00C366E3"/>
    <w:rPr>
      <w:color w:val="800080"/>
      <w:u w:val="single"/>
    </w:rPr>
  </w:style>
  <w:style w:type="paragraph" w:styleId="HTML-wstpniesformatowany">
    <w:name w:val="HTML Preformatted"/>
    <w:basedOn w:val="Normalny"/>
    <w:link w:val="HTML-wstpniesformatowanyZnak"/>
    <w:semiHidden/>
    <w:rsid w:val="00C366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C366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4">
    <w:name w:val="Znak Znak4"/>
    <w:basedOn w:val="Domylnaczcionkaakapitu"/>
    <w:semiHidden/>
    <w:rsid w:val="00C366E3"/>
    <w:rPr>
      <w:rFonts w:ascii="Times New Roman" w:eastAsia="Times New Roman" w:hAnsi="Times New Roman"/>
    </w:rPr>
  </w:style>
  <w:style w:type="character" w:customStyle="1" w:styleId="ZnakZnak41">
    <w:name w:val="Znak Znak41"/>
    <w:basedOn w:val="Domylnaczcionkaakapitu"/>
    <w:semiHidden/>
    <w:rsid w:val="00C366E3"/>
    <w:rPr>
      <w:rFonts w:ascii="Times New Roman" w:eastAsia="Times New Roman" w:hAnsi="Times New Roman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C366E3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366E3"/>
    <w:rPr>
      <w:rFonts w:ascii="Tahoma" w:eastAsia="Times New Roman" w:hAnsi="Tahoma" w:cs="Tahoma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C366E3"/>
    <w:rPr>
      <w:color w:val="808080"/>
    </w:rPr>
  </w:style>
  <w:style w:type="paragraph" w:customStyle="1" w:styleId="Tytuowy">
    <w:name w:val="Tytułowy"/>
    <w:basedOn w:val="Normalny"/>
    <w:qFormat/>
    <w:rsid w:val="00C366E3"/>
    <w:pPr>
      <w:spacing w:after="0" w:line="288" w:lineRule="auto"/>
      <w:jc w:val="right"/>
    </w:pPr>
    <w:rPr>
      <w:rFonts w:ascii="Tahoma" w:eastAsia="Times New Roman" w:hAnsi="Tahoma" w:cs="Arial"/>
      <w:sz w:val="18"/>
      <w:szCs w:val="17"/>
      <w:lang w:eastAsia="pl-PL"/>
    </w:rPr>
  </w:style>
  <w:style w:type="table" w:customStyle="1" w:styleId="SFTSWOT">
    <w:name w:val="SFT_SWOT"/>
    <w:basedOn w:val="Standardowy"/>
    <w:uiPriority w:val="47"/>
    <w:rsid w:val="00C366E3"/>
    <w:pPr>
      <w:spacing w:after="0" w:line="240" w:lineRule="auto"/>
    </w:pPr>
    <w:rPr>
      <w:rFonts w:ascii="Tahoma" w:eastAsia="Times New Roman" w:hAnsi="Tahoma" w:cs="Times New Roman"/>
      <w:sz w:val="18"/>
      <w:szCs w:val="24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rFonts w:ascii="Franklin Gothic Book" w:hAnsi="Franklin Gothic Book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BE4D5" w:themeFill="accent2" w:themeFillTint="33"/>
      </w:tcPr>
    </w:tblStylePr>
  </w:style>
  <w:style w:type="table" w:customStyle="1" w:styleId="Tabelalisty2akcent22">
    <w:name w:val="Tabela listy 2 — akcent 22"/>
    <w:basedOn w:val="Standardowy"/>
    <w:uiPriority w:val="47"/>
    <w:rsid w:val="00C36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SFTWyroznienie2">
    <w:name w:val="SFT_Wyroznienie 2"/>
    <w:basedOn w:val="Normalny"/>
    <w:rsid w:val="00C366E3"/>
    <w:pPr>
      <w:spacing w:after="0" w:line="360" w:lineRule="auto"/>
    </w:pPr>
    <w:rPr>
      <w:rFonts w:ascii="Lucida Grande CE" w:eastAsia="Times New Roman" w:hAnsi="Lucida Grande CE" w:cs="Lucida Grande CE"/>
      <w:color w:val="FFFFFF" w:themeColor="background1"/>
      <w:sz w:val="24"/>
      <w:szCs w:val="24"/>
      <w:lang w:eastAsia="pl-PL"/>
    </w:rPr>
  </w:style>
  <w:style w:type="paragraph" w:customStyle="1" w:styleId="SFTNazwaopracowania">
    <w:name w:val="SFT_Nazwa_opracowania"/>
    <w:basedOn w:val="Normalny"/>
    <w:rsid w:val="00C366E3"/>
    <w:pPr>
      <w:pBdr>
        <w:top w:val="single" w:sz="6" w:space="12" w:color="999999"/>
        <w:bottom w:val="single" w:sz="6" w:space="12" w:color="999999"/>
      </w:pBdr>
      <w:spacing w:after="0" w:line="240" w:lineRule="auto"/>
      <w:jc w:val="center"/>
    </w:pPr>
    <w:rPr>
      <w:rFonts w:ascii="Verdana" w:eastAsia="Times New Roman" w:hAnsi="Verdana" w:cs="Times New Roman"/>
      <w:spacing w:val="-4"/>
      <w:sz w:val="40"/>
      <w:szCs w:val="20"/>
      <w:lang w:eastAsia="pl-PL"/>
    </w:rPr>
  </w:style>
  <w:style w:type="table" w:customStyle="1" w:styleId="SFTSWOT1">
    <w:name w:val="SFT_SWOT1"/>
    <w:basedOn w:val="Standardowy"/>
    <w:uiPriority w:val="47"/>
    <w:rsid w:val="00C366E3"/>
    <w:pPr>
      <w:spacing w:after="0" w:line="240" w:lineRule="auto"/>
    </w:pPr>
    <w:rPr>
      <w:rFonts w:ascii="Tahoma" w:eastAsia="Times New Roman" w:hAnsi="Tahoma" w:cs="Times New Roman"/>
      <w:sz w:val="18"/>
      <w:szCs w:val="24"/>
      <w:lang w:eastAsia="pl-PL"/>
    </w:rPr>
    <w:tblPr>
      <w:tblStyleRowBandSize w:val="1"/>
      <w:tblStyleColBandSize w:val="1"/>
      <w:tblInd w:w="0" w:type="nil"/>
      <w:tblBorders>
        <w:top w:val="single" w:sz="4" w:space="0" w:color="D99594"/>
        <w:bottom w:val="single" w:sz="4" w:space="0" w:color="D99594"/>
        <w:insideH w:val="single" w:sz="4" w:space="0" w:color="D99594"/>
      </w:tblBorders>
    </w:tblPr>
    <w:tblStylePr w:type="firstRow">
      <w:rPr>
        <w:rFonts w:ascii="Franklin Gothic Book" w:hAnsi="Franklin Gothic Book" w:hint="default"/>
        <w:b/>
        <w:bCs/>
        <w:color w:val="000000"/>
        <w:sz w:val="18"/>
        <w:szCs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2DBDB"/>
      </w:tcPr>
    </w:tblStylePr>
  </w:style>
  <w:style w:type="character" w:customStyle="1" w:styleId="SFTTabelaZnak">
    <w:name w:val="SFT_Tabela Znak"/>
    <w:link w:val="SFTTabela"/>
    <w:locked/>
    <w:rsid w:val="00C366E3"/>
    <w:rPr>
      <w:rFonts w:ascii="Tahoma" w:eastAsiaTheme="minorEastAsia" w:hAnsi="Tahoma"/>
      <w:sz w:val="18"/>
      <w:szCs w:val="20"/>
    </w:rPr>
  </w:style>
  <w:style w:type="paragraph" w:customStyle="1" w:styleId="SFTOpistabela">
    <w:name w:val="SFT_Opis_tabela"/>
    <w:basedOn w:val="Normalny"/>
    <w:qFormat/>
    <w:rsid w:val="00C366E3"/>
    <w:pPr>
      <w:tabs>
        <w:tab w:val="left" w:pos="720"/>
        <w:tab w:val="left" w:pos="900"/>
      </w:tabs>
      <w:spacing w:before="240" w:after="120" w:line="240" w:lineRule="auto"/>
      <w:ind w:left="900" w:hanging="900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table" w:customStyle="1" w:styleId="SFTSWOT2">
    <w:name w:val="SFT_SWOT2"/>
    <w:basedOn w:val="Standardowy"/>
    <w:uiPriority w:val="47"/>
    <w:rsid w:val="00C366E3"/>
    <w:pPr>
      <w:spacing w:after="0" w:line="240" w:lineRule="auto"/>
    </w:pPr>
    <w:rPr>
      <w:rFonts w:ascii="Tahoma" w:eastAsia="Times New Roman" w:hAnsi="Tahoma" w:cs="Times New Roman"/>
      <w:sz w:val="18"/>
      <w:szCs w:val="24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rFonts w:ascii="Bahnschrift SemiBold SemiConden" w:hAnsi="Bahnschrift SemiBold SemiConden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BE4D5" w:themeFill="accent2" w:themeFillTint="33"/>
      </w:tcPr>
    </w:tblStylePr>
  </w:style>
  <w:style w:type="paragraph" w:customStyle="1" w:styleId="SFTOpisrysunek">
    <w:name w:val="SFT_Opis_rysunek"/>
    <w:basedOn w:val="Normalny"/>
    <w:link w:val="SFTOpisrysunekZnak"/>
    <w:qFormat/>
    <w:rsid w:val="00C366E3"/>
    <w:pPr>
      <w:spacing w:before="120" w:after="80" w:line="240" w:lineRule="auto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character" w:customStyle="1" w:styleId="SFTOpisrysunekZnak">
    <w:name w:val="SFT_Opis_rysunek Znak"/>
    <w:basedOn w:val="Domylnaczcionkaakapitu"/>
    <w:link w:val="SFTOpisrysunek"/>
    <w:locked/>
    <w:rsid w:val="00C366E3"/>
    <w:rPr>
      <w:rFonts w:ascii="Tahoma" w:eastAsia="Times New Roman" w:hAnsi="Tahoma" w:cs="Times New Roman"/>
      <w:b/>
      <w:sz w:val="18"/>
      <w:szCs w:val="24"/>
      <w:lang w:eastAsia="pl-PL"/>
    </w:rPr>
  </w:style>
  <w:style w:type="paragraph" w:customStyle="1" w:styleId="SFTNazwafirmy">
    <w:name w:val="SFT_Nazwa_firmy"/>
    <w:basedOn w:val="Normalny"/>
    <w:rsid w:val="00C366E3"/>
    <w:pPr>
      <w:spacing w:after="0" w:line="288" w:lineRule="auto"/>
      <w:jc w:val="right"/>
    </w:pPr>
    <w:rPr>
      <w:rFonts w:ascii="Tahoma" w:eastAsia="Times New Roman" w:hAnsi="Tahoma" w:cs="Arial"/>
      <w:b/>
      <w:sz w:val="18"/>
      <w:szCs w:val="17"/>
      <w:lang w:eastAsia="pl-PL"/>
    </w:rPr>
  </w:style>
  <w:style w:type="paragraph" w:customStyle="1" w:styleId="SFTAdresfirmy">
    <w:name w:val="SFT_Adres_firmy"/>
    <w:basedOn w:val="SFTNazwafirmy"/>
    <w:rsid w:val="00C366E3"/>
    <w:rPr>
      <w:b w:val="0"/>
    </w:rPr>
  </w:style>
  <w:style w:type="paragraph" w:customStyle="1" w:styleId="SFTpunktowanie">
    <w:name w:val="SFT_punktowanie"/>
    <w:basedOn w:val="SFTPodstawowy"/>
    <w:autoRedefine/>
    <w:qFormat/>
    <w:rsid w:val="00C366E3"/>
    <w:pPr>
      <w:numPr>
        <w:ilvl w:val="1"/>
        <w:numId w:val="35"/>
      </w:numPr>
      <w:spacing w:before="0"/>
      <w:contextualSpacing/>
    </w:pPr>
    <w:rPr>
      <w:rFonts w:eastAsia="Times New Roman" w:cs="Times New Roman"/>
      <w:szCs w:val="24"/>
      <w:lang w:eastAsia="pl-PL"/>
    </w:rPr>
  </w:style>
  <w:style w:type="paragraph" w:customStyle="1" w:styleId="NoteLevel91">
    <w:name w:val="Note Level 91"/>
    <w:basedOn w:val="Normalny"/>
    <w:uiPriority w:val="99"/>
    <w:rsid w:val="00C366E3"/>
    <w:pPr>
      <w:keepNext/>
      <w:tabs>
        <w:tab w:val="num" w:pos="5760"/>
      </w:tabs>
      <w:spacing w:after="0" w:line="240" w:lineRule="auto"/>
      <w:ind w:left="6120" w:hanging="360"/>
      <w:contextualSpacing/>
      <w:outlineLvl w:val="8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Punkty">
    <w:name w:val="Punkty"/>
    <w:basedOn w:val="Tekstpodstawowy"/>
    <w:uiPriority w:val="99"/>
    <w:qFormat/>
    <w:rsid w:val="00C366E3"/>
    <w:pPr>
      <w:numPr>
        <w:numId w:val="36"/>
      </w:numPr>
      <w:spacing w:before="120"/>
    </w:pPr>
    <w:rPr>
      <w:rFonts w:ascii="Arial" w:eastAsia="Times New Roman" w:hAnsi="Arial" w:cs="Arial"/>
      <w:b w:val="0"/>
      <w:sz w:val="20"/>
      <w:szCs w:val="20"/>
      <w:lang w:eastAsia="pl-PL"/>
    </w:rPr>
  </w:style>
  <w:style w:type="table" w:styleId="Tabelasiatki4akcent2">
    <w:name w:val="Grid Table 4 Accent 2"/>
    <w:basedOn w:val="Standardowy"/>
    <w:uiPriority w:val="49"/>
    <w:rsid w:val="00C36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elalisty2akcent211">
    <w:name w:val="Tabela listy 2 — akcent 211"/>
    <w:basedOn w:val="Standardowy"/>
    <w:uiPriority w:val="47"/>
    <w:rsid w:val="00C36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Zwykytekst2">
    <w:name w:val="Zwykły tekst2"/>
    <w:basedOn w:val="Normalny"/>
    <w:rsid w:val="001F481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605B77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235D11"/>
    <w:pPr>
      <w:numPr>
        <w:numId w:val="38"/>
      </w:numPr>
    </w:pPr>
  </w:style>
  <w:style w:type="character" w:customStyle="1" w:styleId="Wzmianka2">
    <w:name w:val="Wzmianka2"/>
    <w:basedOn w:val="Domylnaczcionkaakapitu"/>
    <w:uiPriority w:val="99"/>
    <w:unhideWhenUsed/>
    <w:rsid w:val="004739C0"/>
    <w:rPr>
      <w:color w:val="2B579A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692A4D"/>
    <w:pPr>
      <w:widowControl w:val="0"/>
      <w:autoSpaceDE w:val="0"/>
      <w:autoSpaceDN w:val="0"/>
      <w:spacing w:after="0" w:line="240" w:lineRule="auto"/>
    </w:pPr>
    <w:rPr>
      <w:rFonts w:ascii="Franklin Gothic Book" w:eastAsia="Franklin Gothic Book" w:hAnsi="Franklin Gothic Book" w:cs="Franklin Gothic Book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8A18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8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oter" Target="footer6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34" Type="http://schemas.microsoft.com/office/2019/05/relationships/documenttasks" Target="documenttasks/documenttasks1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4.xml"/><Relationship Id="rId10" Type="http://schemas.openxmlformats.org/officeDocument/2006/relationships/endnotes" Target="endnotes.xml"/><Relationship Id="rId19" Type="http://schemas.openxmlformats.org/officeDocument/2006/relationships/footer" Target="footer7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documenttasks/documenttasks1.xml><?xml version="1.0" encoding="utf-8"?>
<t:Tasks xmlns:t="http://schemas.microsoft.com/office/tasks/2019/documenttasks" xmlns:oel="http://schemas.microsoft.com/office/2019/extlst">
  <t:Task id="{35DB608D-261E-4D85-AF76-99F447AC7195}">
    <t:Anchor>
      <t:Comment id="685508057"/>
    </t:Anchor>
    <t:History>
      <t:Event id="{AC37D9EA-2BD6-46F4-B19D-CC3573661AE5}" time="2025-10-19T09:53:28.06Z">
        <t:Attribution userId="S::katarzyna.czajka@arcussi.pl::168296d9-ebd5-4154-92d6-b71d4c41395f" userProvider="AD" userName="Katarzyna Czajka"/>
        <t:Anchor>
          <t:Comment id="685508057"/>
        </t:Anchor>
        <t:Create/>
      </t:Event>
      <t:Event id="{6E8E1AAA-D019-4746-A0E7-B2B8DFC6F3E6}" time="2025-10-19T09:53:28.06Z">
        <t:Attribution userId="S::katarzyna.czajka@arcussi.pl::168296d9-ebd5-4154-92d6-b71d4c41395f" userProvider="AD" userName="Katarzyna Czajka"/>
        <t:Anchor>
          <t:Comment id="685508057"/>
        </t:Anchor>
        <t:Assign userId="S::dorota.moscibrodzka@arcussi.pl::6a40ed2f-a889-4b54-90f4-1cd3e40592bf" userProvider="AD" userName="Dorota Mościbrodzka"/>
      </t:Event>
      <t:Event id="{3958F941-0F0A-4FD3-8B97-E0F958361250}" time="2025-10-19T09:53:28.06Z">
        <t:Attribution userId="S::katarzyna.czajka@arcussi.pl::168296d9-ebd5-4154-92d6-b71d4c41395f" userProvider="AD" userName="Katarzyna Czajka"/>
        <t:Anchor>
          <t:Comment id="685508057"/>
        </t:Anchor>
        <t:SetTitle title="@Dorota Mościbrodzka w HR czasem trzeba wprowadzać 2 razy ale to chyba wynika z jakiś innych tematów?"/>
      </t:Event>
    </t:History>
  </t:Task>
</t:Task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6CB8387129A24A9320351CFC68E1DA" ma:contentTypeVersion="12" ma:contentTypeDescription="Create a new document." ma:contentTypeScope="" ma:versionID="cd2e6ca1b5d9cf23b43264481d39876b">
  <xsd:schema xmlns:xsd="http://www.w3.org/2001/XMLSchema" xmlns:xs="http://www.w3.org/2001/XMLSchema" xmlns:p="http://schemas.microsoft.com/office/2006/metadata/properties" xmlns:ns2="aa68be48-12ab-4eac-bbf0-5ae8a7e3b890" xmlns:ns3="46398534-48d8-4964-8597-56bac473de06" targetNamespace="http://schemas.microsoft.com/office/2006/metadata/properties" ma:root="true" ma:fieldsID="7bab7d0084b8334c20893e8198d28077" ns2:_="" ns3:_="">
    <xsd:import namespace="aa68be48-12ab-4eac-bbf0-5ae8a7e3b890"/>
    <xsd:import namespace="46398534-48d8-4964-8597-56bac473d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8be48-12ab-4eac-bbf0-5ae8a7e3b8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a1bf4f7-8195-451b-8a14-b0ae6567d9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398534-48d8-4964-8597-56bac473de0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8e242d8-7e05-46a3-b6d4-271d3898cea6}" ma:internalName="TaxCatchAll" ma:showField="CatchAllData" ma:web="46398534-48d8-4964-8597-56bac473de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68be48-12ab-4eac-bbf0-5ae8a7e3b890">
      <Terms xmlns="http://schemas.microsoft.com/office/infopath/2007/PartnerControls"/>
    </lcf76f155ced4ddcb4097134ff3c332f>
    <TaxCatchAll xmlns="46398534-48d8-4964-8597-56bac473de0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A44C2-4093-450E-97AC-5C2149E69F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83DC48-5F2F-466B-AFE1-4F84DA401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68be48-12ab-4eac-bbf0-5ae8a7e3b890"/>
    <ds:schemaRef ds:uri="46398534-48d8-4964-8597-56bac473d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25124F-DDB5-4474-8EB0-FB15C2CD135F}">
  <ds:schemaRefs>
    <ds:schemaRef ds:uri="http://purl.org/dc/dcmitype/"/>
    <ds:schemaRef ds:uri="46398534-48d8-4964-8597-56bac473de06"/>
    <ds:schemaRef ds:uri="aa68be48-12ab-4eac-bbf0-5ae8a7e3b890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6527631-3872-4051-BAB1-E25CF1B28C8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b8c1e6-8cf4-4b83-8019-5cc166b4bec2}" enabled="1" method="Privileged" siteId="{828d96b4-68d9-489f-8e37-0169fc3a164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1265</Words>
  <Characters>10161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Mikulska</dc:creator>
  <cp:keywords/>
  <cp:lastModifiedBy>Agnieszka Kurzela</cp:lastModifiedBy>
  <cp:revision>3</cp:revision>
  <cp:lastPrinted>2026-10-02T07:26:00Z</cp:lastPrinted>
  <dcterms:created xsi:type="dcterms:W3CDTF">2026-10-02T07:58:00Z</dcterms:created>
  <dcterms:modified xsi:type="dcterms:W3CDTF">2026-10-02T08:00:00Z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0x010100C36CB8387129A24A9320351CFC68E1DA</vt:lpwstr>
  </property>
  <property fmtid="{D5CDD505-2E9C-101B-9397-08002B2CF9AE}" pid="3" name="MediaServiceImageTags">
    <vt:lpwstr/>
  </property>
  <property fmtid="{D5CDD505-2E9C-101B-9397-08002B2CF9AE}" pid="4" name="GrammarlyDocumentId">
    <vt:lpwstr>8530302a-38b8-46a3-b434-ac9bc1a7a91d</vt:lpwstr>
  </property>
  <property fmtid="{D5CDD505-2E9C-101B-9397-08002B2CF9AE}" pid="5" name="MSIP_Label_1ebdeb15-0745-405d-9350-c459f92714af_Enabled">
    <vt:lpwstr>true</vt:lpwstr>
  </property>
  <property fmtid="{D5CDD505-2E9C-101B-9397-08002B2CF9AE}" pid="6" name="MSIP_Label_1ebdeb15-0745-405d-9350-c459f92714af_SetDate">
    <vt:lpwstr>2025-10-22T10:11:15Z</vt:lpwstr>
  </property>
  <property fmtid="{D5CDD505-2E9C-101B-9397-08002B2CF9AE}" pid="7" name="MSIP_Label_1ebdeb15-0745-405d-9350-c459f92714af_Method">
    <vt:lpwstr>Privileged</vt:lpwstr>
  </property>
  <property fmtid="{D5CDD505-2E9C-101B-9397-08002B2CF9AE}" pid="8" name="MSIP_Label_1ebdeb15-0745-405d-9350-c459f92714af_Name">
    <vt:lpwstr>1ebdeb15-0745-405d-9350-c459f92714af</vt:lpwstr>
  </property>
  <property fmtid="{D5CDD505-2E9C-101B-9397-08002B2CF9AE}" pid="9" name="MSIP_Label_1ebdeb15-0745-405d-9350-c459f92714af_SiteId">
    <vt:lpwstr>37e311ed-4dd8-4578-b6f6-afd8dc72f4e6</vt:lpwstr>
  </property>
  <property fmtid="{D5CDD505-2E9C-101B-9397-08002B2CF9AE}" pid="10" name="MSIP_Label_1ebdeb15-0745-405d-9350-c459f92714af_ActionId">
    <vt:lpwstr>d611b2bf-fee1-4a92-a997-d44589c77780</vt:lpwstr>
  </property>
  <property fmtid="{D5CDD505-2E9C-101B-9397-08002B2CF9AE}" pid="11" name="MSIP_Label_1ebdeb15-0745-405d-9350-c459f92714af_ContentBits">
    <vt:lpwstr>0</vt:lpwstr>
  </property>
  <property fmtid="{D5CDD505-2E9C-101B-9397-08002B2CF9AE}" pid="12" name="MSIP_Label_1ebdeb15-0745-405d-9350-c459f92714af_Tag">
    <vt:lpwstr>10, 0, 1, 1</vt:lpwstr>
  </property>
</Properties>
</file>